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6F1E" w:rsidRPr="001F3D80" w:rsidRDefault="00796F1E" w:rsidP="001F3D80">
      <w:pPr>
        <w:pStyle w:val="af5"/>
        <w:spacing w:before="120" w:beforeAutospacing="0" w:after="0" w:afterAutospacing="0"/>
        <w:jc w:val="center"/>
        <w:rPr>
          <w:rFonts w:ascii="Arial Narrow" w:hAnsi="Arial Narrow"/>
          <w:b/>
          <w:sz w:val="22"/>
          <w:szCs w:val="22"/>
        </w:rPr>
      </w:pPr>
      <w:bookmarkStart w:id="0" w:name="_Toc318388607"/>
      <w:r w:rsidRPr="001F3D80">
        <w:rPr>
          <w:rFonts w:ascii="Arial Narrow" w:hAnsi="Arial Narrow"/>
          <w:b/>
          <w:sz w:val="22"/>
          <w:szCs w:val="22"/>
        </w:rPr>
        <w:t xml:space="preserve">ФЕДЕРАЛЬНОЕ ГОСУДАРСТВЕННОЕ УНИТАРНОЕ ПРЕДПРИЯТИЕ АТОМНОГО ФЛОТА </w:t>
      </w:r>
    </w:p>
    <w:p w:rsidR="00796F1E" w:rsidRPr="001F3D80" w:rsidRDefault="00312A7A" w:rsidP="001F3D80">
      <w:pPr>
        <w:pStyle w:val="af5"/>
        <w:spacing w:before="120" w:beforeAutospacing="0" w:after="0" w:afterAutospacing="0"/>
        <w:jc w:val="center"/>
        <w:rPr>
          <w:rFonts w:ascii="Arial Narrow" w:hAnsi="Arial Narrow"/>
          <w:b/>
          <w:sz w:val="22"/>
          <w:szCs w:val="22"/>
        </w:rPr>
      </w:pPr>
      <w:r>
        <w:rPr>
          <w:rFonts w:ascii="Arial Narrow" w:hAnsi="Arial Narrow"/>
          <w:sz w:val="22"/>
          <w:szCs w:val="22"/>
        </w:rPr>
        <w:pict>
          <v:line id="Прямая соединительная линия 1" o:spid="_x0000_s1026" style="position:absolute;left:0;text-align:left;z-index:251657728;visibility:visible" from="7.25pt,21.8pt" to="461.6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796F1E" w:rsidRPr="001F3D80">
        <w:rPr>
          <w:rFonts w:ascii="Arial Narrow" w:hAnsi="Arial Narrow"/>
          <w:b/>
          <w:sz w:val="22"/>
          <w:szCs w:val="22"/>
        </w:rPr>
        <w:t>ФГУП «Атомфлот»</w:t>
      </w:r>
    </w:p>
    <w:p w:rsidR="00796F1E" w:rsidRPr="001F3D80" w:rsidRDefault="00796F1E" w:rsidP="001F3D80">
      <w:pPr>
        <w:pStyle w:val="af5"/>
        <w:spacing w:before="120" w:beforeAutospacing="0" w:after="0" w:afterAutospacing="0"/>
        <w:jc w:val="both"/>
        <w:rPr>
          <w:rFonts w:ascii="Arial Narrow" w:hAnsi="Arial Narrow"/>
          <w:sz w:val="22"/>
          <w:szCs w:val="22"/>
        </w:rPr>
      </w:pPr>
      <w:r w:rsidRPr="001F3D80">
        <w:rPr>
          <w:rFonts w:ascii="Arial Narrow" w:hAnsi="Arial Narrow"/>
          <w:sz w:val="22"/>
          <w:szCs w:val="22"/>
        </w:rPr>
        <w:t xml:space="preserve"> </w:t>
      </w:r>
    </w:p>
    <w:p w:rsidR="00796F1E" w:rsidRPr="001F3D80" w:rsidRDefault="00796F1E" w:rsidP="001F3D80">
      <w:pPr>
        <w:pStyle w:val="af5"/>
        <w:spacing w:before="120" w:beforeAutospacing="0" w:after="0" w:afterAutospacing="0"/>
        <w:jc w:val="both"/>
        <w:rPr>
          <w:rFonts w:ascii="Arial Narrow" w:hAnsi="Arial Narrow"/>
          <w:sz w:val="22"/>
          <w:szCs w:val="22"/>
        </w:rPr>
      </w:pPr>
    </w:p>
    <w:tbl>
      <w:tblPr>
        <w:tblW w:w="9746"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918"/>
        <w:gridCol w:w="1915"/>
        <w:gridCol w:w="1915"/>
        <w:gridCol w:w="2627"/>
        <w:gridCol w:w="1371"/>
      </w:tblGrid>
      <w:tr w:rsidR="00796F1E" w:rsidRPr="001F3D80" w:rsidTr="00545A42">
        <w:tc>
          <w:tcPr>
            <w:tcW w:w="1918"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3998" w:type="dxa"/>
            <w:gridSpan w:val="2"/>
            <w:tcBorders>
              <w:top w:val="nil"/>
              <w:left w:val="nil"/>
              <w:bottom w:val="nil"/>
              <w:right w:val="nil"/>
            </w:tcBorders>
            <w:hideMark/>
          </w:tcPr>
          <w:p w:rsidR="00796F1E" w:rsidRPr="001F3D80" w:rsidRDefault="00796F1E" w:rsidP="001F3D80">
            <w:pPr>
              <w:pStyle w:val="af5"/>
              <w:spacing w:before="120" w:beforeAutospacing="0" w:after="0" w:afterAutospacing="0"/>
              <w:rPr>
                <w:rFonts w:ascii="Arial Narrow" w:hAnsi="Arial Narrow"/>
                <w:sz w:val="22"/>
                <w:szCs w:val="22"/>
              </w:rPr>
            </w:pPr>
            <w:r w:rsidRPr="001F3D80">
              <w:rPr>
                <w:rFonts w:ascii="Arial Narrow" w:hAnsi="Arial Narrow"/>
                <w:b/>
                <w:sz w:val="22"/>
                <w:szCs w:val="22"/>
              </w:rPr>
              <w:t>УТВЕРЖДАЮ</w:t>
            </w:r>
          </w:p>
        </w:tc>
      </w:tr>
      <w:tr w:rsidR="00796F1E" w:rsidRPr="001F3D80" w:rsidTr="00545A42">
        <w:tc>
          <w:tcPr>
            <w:tcW w:w="1918"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3998" w:type="dxa"/>
            <w:gridSpan w:val="2"/>
            <w:tcBorders>
              <w:top w:val="nil"/>
              <w:left w:val="nil"/>
              <w:bottom w:val="nil"/>
              <w:right w:val="nil"/>
            </w:tcBorders>
            <w:hideMark/>
          </w:tcPr>
          <w:p w:rsidR="00796F1E" w:rsidRPr="001F3D80" w:rsidRDefault="00796F1E" w:rsidP="001F3D80">
            <w:pPr>
              <w:pStyle w:val="af5"/>
              <w:spacing w:before="120" w:beforeAutospacing="0" w:after="0" w:afterAutospacing="0"/>
              <w:rPr>
                <w:rFonts w:ascii="Arial Narrow" w:hAnsi="Arial Narrow"/>
                <w:sz w:val="22"/>
                <w:szCs w:val="22"/>
              </w:rPr>
            </w:pPr>
            <w:r w:rsidRPr="001F3D80">
              <w:rPr>
                <w:rFonts w:ascii="Arial Narrow" w:hAnsi="Arial Narrow"/>
                <w:sz w:val="22"/>
                <w:szCs w:val="22"/>
              </w:rPr>
              <w:t>Генеральный директор</w:t>
            </w:r>
          </w:p>
        </w:tc>
      </w:tr>
      <w:tr w:rsidR="00796F1E" w:rsidRPr="001F3D80" w:rsidTr="00545A42">
        <w:tc>
          <w:tcPr>
            <w:tcW w:w="1918"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2627" w:type="dxa"/>
            <w:tcBorders>
              <w:top w:val="nil"/>
              <w:left w:val="nil"/>
              <w:bottom w:val="nil"/>
              <w:right w:val="nil"/>
            </w:tcBorders>
            <w:vAlign w:val="bottom"/>
            <w:hideMark/>
          </w:tcPr>
          <w:p w:rsidR="00796F1E" w:rsidRPr="001F3D80" w:rsidRDefault="00796F1E" w:rsidP="001F3D80">
            <w:pPr>
              <w:pStyle w:val="af5"/>
              <w:spacing w:before="120" w:beforeAutospacing="0" w:after="0" w:afterAutospacing="0"/>
              <w:jc w:val="both"/>
              <w:rPr>
                <w:rFonts w:ascii="Arial Narrow" w:hAnsi="Arial Narrow"/>
                <w:sz w:val="22"/>
                <w:szCs w:val="22"/>
              </w:rPr>
            </w:pPr>
            <w:r w:rsidRPr="001F3D80">
              <w:rPr>
                <w:rFonts w:ascii="Arial Narrow" w:hAnsi="Arial Narrow"/>
                <w:sz w:val="22"/>
                <w:szCs w:val="22"/>
              </w:rPr>
              <w:t>___________________</w:t>
            </w:r>
          </w:p>
        </w:tc>
        <w:tc>
          <w:tcPr>
            <w:tcW w:w="1371" w:type="dxa"/>
            <w:tcBorders>
              <w:top w:val="nil"/>
              <w:left w:val="nil"/>
              <w:bottom w:val="nil"/>
              <w:right w:val="nil"/>
            </w:tcBorders>
            <w:vAlign w:val="bottom"/>
            <w:hideMark/>
          </w:tcPr>
          <w:p w:rsidR="00796F1E" w:rsidRPr="001F3D80" w:rsidRDefault="00796F1E" w:rsidP="001F3D80">
            <w:pPr>
              <w:pStyle w:val="af5"/>
              <w:spacing w:before="120" w:beforeAutospacing="0" w:after="0" w:afterAutospacing="0"/>
              <w:jc w:val="both"/>
              <w:rPr>
                <w:rFonts w:ascii="Arial Narrow" w:hAnsi="Arial Narrow"/>
                <w:sz w:val="22"/>
                <w:szCs w:val="22"/>
              </w:rPr>
            </w:pPr>
            <w:r w:rsidRPr="001F3D80">
              <w:rPr>
                <w:rFonts w:ascii="Arial Narrow" w:hAnsi="Arial Narrow"/>
                <w:sz w:val="22"/>
                <w:szCs w:val="22"/>
              </w:rPr>
              <w:t>В.В.Рукша</w:t>
            </w:r>
          </w:p>
        </w:tc>
      </w:tr>
      <w:tr w:rsidR="00796F1E" w:rsidRPr="001F3D80" w:rsidTr="00545A42">
        <w:tc>
          <w:tcPr>
            <w:tcW w:w="1918"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2627" w:type="dxa"/>
            <w:tcBorders>
              <w:top w:val="nil"/>
              <w:left w:val="nil"/>
              <w:bottom w:val="nil"/>
              <w:right w:val="nil"/>
            </w:tcBorders>
            <w:hideMark/>
          </w:tcPr>
          <w:p w:rsidR="00796F1E" w:rsidRPr="001F3D80" w:rsidRDefault="00796F1E" w:rsidP="00F31026">
            <w:pPr>
              <w:pStyle w:val="af5"/>
              <w:spacing w:before="120" w:beforeAutospacing="0" w:after="0" w:afterAutospacing="0"/>
              <w:jc w:val="both"/>
              <w:rPr>
                <w:rFonts w:ascii="Arial Narrow" w:hAnsi="Arial Narrow"/>
                <w:sz w:val="22"/>
                <w:szCs w:val="22"/>
              </w:rPr>
            </w:pPr>
            <w:r w:rsidRPr="001F3D80">
              <w:rPr>
                <w:rFonts w:ascii="Arial Narrow" w:hAnsi="Arial Narrow"/>
                <w:sz w:val="22"/>
                <w:szCs w:val="22"/>
              </w:rPr>
              <w:t>.______.______.</w:t>
            </w:r>
            <w:r w:rsidR="009039E1" w:rsidRPr="001F3D80">
              <w:rPr>
                <w:rFonts w:ascii="Arial Narrow" w:hAnsi="Arial Narrow"/>
                <w:sz w:val="22"/>
                <w:szCs w:val="22"/>
              </w:rPr>
              <w:t xml:space="preserve"> </w:t>
            </w:r>
            <w:r w:rsidRPr="001F3D80">
              <w:rPr>
                <w:rFonts w:ascii="Arial Narrow" w:hAnsi="Arial Narrow"/>
                <w:sz w:val="22"/>
                <w:szCs w:val="22"/>
              </w:rPr>
              <w:t>201</w:t>
            </w:r>
            <w:r w:rsidR="00F31026">
              <w:rPr>
                <w:rFonts w:ascii="Arial Narrow" w:hAnsi="Arial Narrow"/>
                <w:sz w:val="22"/>
                <w:szCs w:val="22"/>
              </w:rPr>
              <w:t>4</w:t>
            </w:r>
            <w:r w:rsidRPr="001F3D80">
              <w:rPr>
                <w:rFonts w:ascii="Arial Narrow" w:hAnsi="Arial Narrow"/>
                <w:sz w:val="22"/>
                <w:szCs w:val="22"/>
              </w:rPr>
              <w:t xml:space="preserve"> г.</w:t>
            </w:r>
          </w:p>
        </w:tc>
        <w:tc>
          <w:tcPr>
            <w:tcW w:w="1371"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r>
      <w:tr w:rsidR="00796F1E" w:rsidRPr="001F3D80" w:rsidTr="00545A42">
        <w:tc>
          <w:tcPr>
            <w:tcW w:w="1918"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2627"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1371"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r>
    </w:tbl>
    <w:p w:rsidR="00796F1E" w:rsidRPr="001F3D80" w:rsidRDefault="00796F1E" w:rsidP="001F3D80">
      <w:pPr>
        <w:pStyle w:val="af5"/>
        <w:spacing w:before="120" w:beforeAutospacing="0" w:after="0" w:afterAutospacing="0"/>
        <w:jc w:val="center"/>
        <w:rPr>
          <w:rFonts w:ascii="Arial Narrow" w:hAnsi="Arial Narrow"/>
          <w:sz w:val="22"/>
          <w:szCs w:val="22"/>
        </w:rPr>
      </w:pPr>
    </w:p>
    <w:p w:rsidR="00796F1E" w:rsidRPr="001F3D80" w:rsidRDefault="00796F1E" w:rsidP="001F3D80">
      <w:pPr>
        <w:pStyle w:val="af5"/>
        <w:spacing w:before="120" w:beforeAutospacing="0" w:after="0" w:afterAutospacing="0"/>
        <w:jc w:val="center"/>
        <w:rPr>
          <w:rFonts w:ascii="Arial Narrow" w:hAnsi="Arial Narrow"/>
          <w:sz w:val="22"/>
          <w:szCs w:val="22"/>
        </w:rPr>
      </w:pPr>
    </w:p>
    <w:p w:rsidR="00796F1E" w:rsidRPr="001F3D80" w:rsidRDefault="00796F1E" w:rsidP="001F3D80">
      <w:pPr>
        <w:pStyle w:val="af5"/>
        <w:spacing w:before="120" w:beforeAutospacing="0" w:after="0" w:afterAutospacing="0"/>
        <w:jc w:val="center"/>
        <w:rPr>
          <w:rFonts w:ascii="Arial Narrow" w:hAnsi="Arial Narrow"/>
          <w:sz w:val="22"/>
          <w:szCs w:val="22"/>
        </w:rPr>
      </w:pPr>
    </w:p>
    <w:p w:rsidR="00796F1E" w:rsidRPr="001F3D80" w:rsidRDefault="00796F1E" w:rsidP="001F3D80">
      <w:pPr>
        <w:pStyle w:val="af5"/>
        <w:spacing w:before="120" w:beforeAutospacing="0" w:after="0" w:afterAutospacing="0"/>
        <w:jc w:val="center"/>
        <w:rPr>
          <w:rFonts w:ascii="Arial Narrow" w:hAnsi="Arial Narrow"/>
          <w:sz w:val="22"/>
          <w:szCs w:val="22"/>
        </w:rPr>
      </w:pPr>
    </w:p>
    <w:p w:rsidR="00796F1E" w:rsidRPr="001F3D80" w:rsidRDefault="00796F1E" w:rsidP="001F3D80">
      <w:pPr>
        <w:pStyle w:val="af5"/>
        <w:spacing w:before="120" w:beforeAutospacing="0" w:after="0" w:afterAutospacing="0"/>
        <w:jc w:val="center"/>
        <w:rPr>
          <w:rFonts w:ascii="Arial Narrow" w:hAnsi="Arial Narrow"/>
          <w:sz w:val="22"/>
          <w:szCs w:val="22"/>
        </w:rPr>
      </w:pPr>
    </w:p>
    <w:p w:rsidR="00796F1E" w:rsidRPr="001F3D80" w:rsidRDefault="00796F1E" w:rsidP="001F3D80">
      <w:pPr>
        <w:pStyle w:val="af5"/>
        <w:spacing w:before="120" w:beforeAutospacing="0" w:after="0" w:afterAutospacing="0"/>
        <w:jc w:val="center"/>
        <w:rPr>
          <w:rFonts w:ascii="Arial Narrow" w:hAnsi="Arial Narrow"/>
          <w:sz w:val="22"/>
          <w:szCs w:val="22"/>
        </w:rPr>
      </w:pPr>
    </w:p>
    <w:p w:rsidR="00796F1E" w:rsidRPr="001F3D80" w:rsidRDefault="00796F1E" w:rsidP="001F3D80">
      <w:pPr>
        <w:pStyle w:val="af5"/>
        <w:spacing w:before="120" w:beforeAutospacing="0" w:after="0" w:afterAutospacing="0"/>
        <w:jc w:val="center"/>
        <w:rPr>
          <w:rFonts w:ascii="Arial Narrow" w:hAnsi="Arial Narrow"/>
          <w:sz w:val="22"/>
          <w:szCs w:val="22"/>
        </w:rPr>
      </w:pPr>
    </w:p>
    <w:p w:rsidR="00796F1E" w:rsidRPr="001F3D80" w:rsidRDefault="00796F1E" w:rsidP="001F3D80">
      <w:pPr>
        <w:pStyle w:val="af5"/>
        <w:spacing w:before="120" w:beforeAutospacing="0" w:after="0" w:afterAutospacing="0"/>
        <w:jc w:val="center"/>
        <w:rPr>
          <w:rFonts w:ascii="Arial Narrow" w:hAnsi="Arial Narrow"/>
          <w:sz w:val="22"/>
          <w:szCs w:val="22"/>
        </w:rPr>
      </w:pPr>
    </w:p>
    <w:p w:rsidR="00796F1E" w:rsidRPr="001F3D80" w:rsidRDefault="00796F1E" w:rsidP="001F3D80">
      <w:pPr>
        <w:spacing w:before="120"/>
        <w:jc w:val="center"/>
        <w:rPr>
          <w:rFonts w:ascii="Arial Narrow" w:hAnsi="Arial Narrow"/>
          <w:sz w:val="22"/>
          <w:szCs w:val="22"/>
        </w:rPr>
      </w:pPr>
      <w:bookmarkStart w:id="1" w:name="_Toc318388606"/>
      <w:r w:rsidRPr="001F3D80">
        <w:rPr>
          <w:rFonts w:ascii="Arial Narrow" w:hAnsi="Arial Narrow"/>
          <w:sz w:val="22"/>
          <w:szCs w:val="22"/>
        </w:rPr>
        <w:t>ДОКУМЕНТАЦИЯ ПО ЗАПРОСУ ПРЕДЛОЖЕНИЙ</w:t>
      </w:r>
      <w:bookmarkEnd w:id="1"/>
    </w:p>
    <w:p w:rsidR="00796F1E" w:rsidRPr="001F3D80" w:rsidRDefault="00796F1E" w:rsidP="001F3D80">
      <w:pPr>
        <w:spacing w:before="120"/>
        <w:jc w:val="center"/>
        <w:outlineLvl w:val="0"/>
        <w:rPr>
          <w:rFonts w:ascii="Arial Narrow" w:hAnsi="Arial Narrow"/>
          <w:bCs/>
          <w:sz w:val="22"/>
          <w:szCs w:val="22"/>
        </w:rPr>
      </w:pPr>
    </w:p>
    <w:p w:rsidR="007A3ABE" w:rsidRDefault="00796F1E" w:rsidP="007A3ABE">
      <w:pPr>
        <w:spacing w:before="120"/>
        <w:jc w:val="center"/>
        <w:rPr>
          <w:rFonts w:ascii="Arial Narrow" w:hAnsi="Arial Narrow"/>
          <w:i/>
          <w:sz w:val="22"/>
          <w:szCs w:val="22"/>
        </w:rPr>
      </w:pPr>
      <w:r w:rsidRPr="001F3D80">
        <w:rPr>
          <w:rFonts w:ascii="Arial Narrow" w:hAnsi="Arial Narrow"/>
          <w:sz w:val="22"/>
          <w:szCs w:val="22"/>
        </w:rPr>
        <w:t>открытый одноэтапный запрос предложений в электронной форме без квалификационного отбора на право заключения договора/</w:t>
      </w:r>
      <w:r w:rsidRPr="001F3D80">
        <w:rPr>
          <w:rFonts w:ascii="Arial Narrow" w:hAnsi="Arial Narrow"/>
          <w:i/>
          <w:sz w:val="22"/>
          <w:szCs w:val="22"/>
        </w:rPr>
        <w:t>ов</w:t>
      </w:r>
    </w:p>
    <w:p w:rsidR="007A3ABE" w:rsidRPr="00F31026" w:rsidRDefault="00866E06" w:rsidP="007A3ABE">
      <w:pPr>
        <w:spacing w:before="120"/>
        <w:jc w:val="center"/>
        <w:rPr>
          <w:rFonts w:ascii="Arial Narrow" w:hAnsi="Arial Narrow"/>
          <w:sz w:val="22"/>
          <w:szCs w:val="22"/>
        </w:rPr>
      </w:pPr>
      <w:r w:rsidRPr="00F31026">
        <w:rPr>
          <w:rFonts w:ascii="Arial Narrow" w:hAnsi="Arial Narrow"/>
          <w:sz w:val="22"/>
          <w:szCs w:val="22"/>
        </w:rPr>
        <w:t xml:space="preserve">на </w:t>
      </w:r>
      <w:r w:rsidR="007A3ABE" w:rsidRPr="00F31026">
        <w:rPr>
          <w:rFonts w:ascii="Arial Narrow" w:hAnsi="Arial Narrow"/>
          <w:bCs/>
          <w:sz w:val="22"/>
          <w:szCs w:val="22"/>
        </w:rPr>
        <w:t>в</w:t>
      </w:r>
      <w:r w:rsidR="007A3ABE" w:rsidRPr="00F31026">
        <w:rPr>
          <w:rFonts w:ascii="Arial Narrow" w:hAnsi="Arial Narrow"/>
          <w:sz w:val="22"/>
          <w:szCs w:val="22"/>
        </w:rPr>
        <w:t xml:space="preserve">ыполнение работ </w:t>
      </w:r>
      <w:r w:rsidR="0086644A" w:rsidRPr="00CC1ACE">
        <w:rPr>
          <w:rFonts w:ascii="Arial Narrow" w:hAnsi="Arial Narrow"/>
          <w:sz w:val="22"/>
          <w:szCs w:val="22"/>
        </w:rPr>
        <w:t>по ремонту участка внутриплощадочных сетей водопровода ФГУП "Атомфлот" (инв.№ 071698701) (номенклатурная группа №6.33 - ремонт внутриплощадочных сетей водопровода)</w:t>
      </w:r>
    </w:p>
    <w:p w:rsidR="00675952" w:rsidRPr="00F31026" w:rsidRDefault="00675952" w:rsidP="00675952">
      <w:pPr>
        <w:spacing w:before="120"/>
        <w:jc w:val="center"/>
        <w:rPr>
          <w:rFonts w:ascii="Arial Narrow" w:hAnsi="Arial Narrow"/>
          <w:sz w:val="22"/>
          <w:szCs w:val="22"/>
        </w:rPr>
      </w:pPr>
    </w:p>
    <w:p w:rsidR="0035118D" w:rsidRPr="00F31026" w:rsidRDefault="0035118D" w:rsidP="00675952">
      <w:pPr>
        <w:spacing w:before="120"/>
        <w:jc w:val="center"/>
        <w:rPr>
          <w:rFonts w:ascii="Arial Narrow" w:hAnsi="Arial Narrow"/>
          <w:sz w:val="22"/>
          <w:szCs w:val="22"/>
        </w:rPr>
      </w:pPr>
    </w:p>
    <w:p w:rsidR="0035118D" w:rsidRPr="007905C7" w:rsidRDefault="0035118D" w:rsidP="0035118D">
      <w:pPr>
        <w:jc w:val="center"/>
        <w:rPr>
          <w:rFonts w:ascii="Arial Narrow" w:hAnsi="Arial Narrow"/>
          <w:b/>
          <w:sz w:val="22"/>
          <w:szCs w:val="22"/>
        </w:rPr>
      </w:pPr>
    </w:p>
    <w:p w:rsidR="00866E06" w:rsidRPr="001F3D80" w:rsidRDefault="00866E06" w:rsidP="001F3D80">
      <w:pPr>
        <w:spacing w:before="120"/>
        <w:jc w:val="center"/>
        <w:rPr>
          <w:rFonts w:ascii="Arial Narrow" w:hAnsi="Arial Narrow"/>
          <w:sz w:val="22"/>
          <w:szCs w:val="22"/>
        </w:rPr>
      </w:pPr>
    </w:p>
    <w:p w:rsidR="00D15EE5" w:rsidRPr="001F3D80" w:rsidRDefault="00D15EE5" w:rsidP="001F3D80">
      <w:pPr>
        <w:spacing w:before="120"/>
        <w:jc w:val="center"/>
        <w:rPr>
          <w:rFonts w:ascii="Arial Narrow" w:hAnsi="Arial Narrow"/>
          <w:sz w:val="22"/>
          <w:szCs w:val="22"/>
        </w:rPr>
      </w:pPr>
    </w:p>
    <w:p w:rsidR="00796F1E" w:rsidRPr="001F3D80" w:rsidRDefault="00796F1E" w:rsidP="001F3D80">
      <w:pPr>
        <w:spacing w:before="120"/>
        <w:jc w:val="center"/>
        <w:rPr>
          <w:rFonts w:ascii="Arial Narrow" w:hAnsi="Arial Narrow"/>
          <w:b/>
          <w:caps/>
          <w:sz w:val="22"/>
          <w:szCs w:val="22"/>
        </w:rPr>
      </w:pPr>
    </w:p>
    <w:p w:rsidR="00796F1E" w:rsidRPr="001F3D80" w:rsidRDefault="00796F1E" w:rsidP="001F3D80">
      <w:pPr>
        <w:tabs>
          <w:tab w:val="left" w:pos="0"/>
        </w:tabs>
        <w:spacing w:before="120"/>
        <w:ind w:right="-2"/>
        <w:jc w:val="center"/>
        <w:rPr>
          <w:rFonts w:ascii="Arial Narrow" w:hAnsi="Arial Narrow"/>
          <w:b/>
          <w:sz w:val="22"/>
          <w:szCs w:val="22"/>
        </w:rPr>
      </w:pPr>
    </w:p>
    <w:p w:rsidR="00796F1E" w:rsidRPr="001F3D80" w:rsidRDefault="00796F1E" w:rsidP="001F3D80">
      <w:pPr>
        <w:tabs>
          <w:tab w:val="left" w:pos="0"/>
        </w:tabs>
        <w:spacing w:before="120"/>
        <w:ind w:right="-2"/>
        <w:jc w:val="center"/>
        <w:rPr>
          <w:rFonts w:ascii="Arial Narrow" w:hAnsi="Arial Narrow"/>
          <w:b/>
          <w:sz w:val="22"/>
          <w:szCs w:val="22"/>
        </w:rPr>
      </w:pPr>
    </w:p>
    <w:p w:rsidR="00796F1E" w:rsidRPr="001F3D80" w:rsidRDefault="00796F1E" w:rsidP="001F3D80">
      <w:pPr>
        <w:tabs>
          <w:tab w:val="left" w:pos="0"/>
        </w:tabs>
        <w:spacing w:before="120"/>
        <w:ind w:right="-2"/>
        <w:jc w:val="center"/>
        <w:rPr>
          <w:rFonts w:ascii="Arial Narrow" w:hAnsi="Arial Narrow"/>
          <w:b/>
          <w:sz w:val="22"/>
          <w:szCs w:val="22"/>
        </w:rPr>
      </w:pPr>
    </w:p>
    <w:p w:rsidR="00796F1E" w:rsidRPr="001F3D80" w:rsidRDefault="00796F1E" w:rsidP="001F3D80">
      <w:pPr>
        <w:tabs>
          <w:tab w:val="left" w:pos="0"/>
        </w:tabs>
        <w:spacing w:before="120"/>
        <w:ind w:right="-2"/>
        <w:jc w:val="center"/>
        <w:rPr>
          <w:rFonts w:ascii="Arial Narrow" w:hAnsi="Arial Narrow"/>
          <w:b/>
          <w:sz w:val="22"/>
          <w:szCs w:val="22"/>
        </w:rPr>
      </w:pPr>
    </w:p>
    <w:p w:rsidR="00796F1E" w:rsidRPr="001F3D80" w:rsidRDefault="00796F1E" w:rsidP="001F3D80">
      <w:pPr>
        <w:tabs>
          <w:tab w:val="left" w:pos="0"/>
        </w:tabs>
        <w:spacing w:before="120"/>
        <w:ind w:right="-2"/>
        <w:jc w:val="center"/>
        <w:rPr>
          <w:rFonts w:ascii="Arial Narrow" w:hAnsi="Arial Narrow"/>
          <w:b/>
          <w:sz w:val="22"/>
          <w:szCs w:val="22"/>
        </w:rPr>
      </w:pPr>
    </w:p>
    <w:p w:rsidR="00957194" w:rsidRPr="001F3D80" w:rsidRDefault="00957194" w:rsidP="001F3D80">
      <w:pPr>
        <w:tabs>
          <w:tab w:val="left" w:pos="0"/>
        </w:tabs>
        <w:spacing w:before="120"/>
        <w:ind w:right="-2"/>
        <w:jc w:val="center"/>
        <w:rPr>
          <w:rFonts w:ascii="Arial Narrow" w:hAnsi="Arial Narrow"/>
          <w:b/>
          <w:sz w:val="22"/>
          <w:szCs w:val="22"/>
        </w:rPr>
      </w:pPr>
    </w:p>
    <w:p w:rsidR="00957194" w:rsidRPr="001F3D80" w:rsidRDefault="00957194" w:rsidP="001F3D80">
      <w:pPr>
        <w:tabs>
          <w:tab w:val="left" w:pos="0"/>
        </w:tabs>
        <w:spacing w:before="120"/>
        <w:ind w:right="-2"/>
        <w:jc w:val="center"/>
        <w:rPr>
          <w:rFonts w:ascii="Arial Narrow" w:hAnsi="Arial Narrow"/>
          <w:b/>
          <w:sz w:val="22"/>
          <w:szCs w:val="22"/>
        </w:rPr>
      </w:pPr>
    </w:p>
    <w:p w:rsidR="00796F1E" w:rsidRPr="001F3D80" w:rsidRDefault="00796F1E" w:rsidP="001F3D80">
      <w:pPr>
        <w:tabs>
          <w:tab w:val="left" w:pos="0"/>
        </w:tabs>
        <w:spacing w:before="120"/>
        <w:ind w:right="-2"/>
        <w:rPr>
          <w:rFonts w:ascii="Arial Narrow" w:hAnsi="Arial Narrow"/>
          <w:b/>
          <w:sz w:val="22"/>
          <w:szCs w:val="22"/>
        </w:rPr>
      </w:pPr>
    </w:p>
    <w:p w:rsidR="00796F1E" w:rsidRPr="001F3D80" w:rsidRDefault="00796F1E" w:rsidP="001F3D80">
      <w:pPr>
        <w:pStyle w:val="af5"/>
        <w:spacing w:before="120" w:beforeAutospacing="0" w:after="0" w:afterAutospacing="0"/>
        <w:jc w:val="center"/>
        <w:rPr>
          <w:rFonts w:ascii="Arial Narrow" w:hAnsi="Arial Narrow"/>
          <w:sz w:val="22"/>
          <w:szCs w:val="22"/>
        </w:rPr>
      </w:pPr>
      <w:r w:rsidRPr="001F3D80">
        <w:rPr>
          <w:rFonts w:ascii="Arial Narrow" w:hAnsi="Arial Narrow"/>
          <w:sz w:val="22"/>
          <w:szCs w:val="22"/>
        </w:rPr>
        <w:t>201</w:t>
      </w:r>
      <w:r w:rsidR="00F31026">
        <w:rPr>
          <w:rFonts w:ascii="Arial Narrow" w:hAnsi="Arial Narrow"/>
          <w:sz w:val="22"/>
          <w:szCs w:val="22"/>
        </w:rPr>
        <w:t>4</w:t>
      </w:r>
      <w:r w:rsidR="00F52725" w:rsidRPr="001F3D80">
        <w:rPr>
          <w:rFonts w:ascii="Arial Narrow" w:hAnsi="Arial Narrow"/>
          <w:sz w:val="22"/>
          <w:szCs w:val="22"/>
        </w:rPr>
        <w:br w:type="page"/>
      </w:r>
    </w:p>
    <w:p w:rsidR="00C87330" w:rsidRPr="0086644A" w:rsidRDefault="00C87330" w:rsidP="001F3D80">
      <w:pPr>
        <w:pStyle w:val="13"/>
        <w:widowControl/>
        <w:spacing w:before="120"/>
        <w:outlineLvl w:val="0"/>
        <w:rPr>
          <w:rFonts w:ascii="Arial Narrow" w:hAnsi="Arial Narrow"/>
          <w:bCs/>
          <w:snapToGrid/>
          <w:szCs w:val="22"/>
        </w:rPr>
      </w:pPr>
      <w:bookmarkStart w:id="2" w:name="_Toc387237247"/>
      <w:r w:rsidRPr="001F3D80">
        <w:rPr>
          <w:rFonts w:ascii="Arial Narrow" w:hAnsi="Arial Narrow"/>
          <w:b w:val="0"/>
          <w:bCs/>
          <w:snapToGrid/>
          <w:szCs w:val="22"/>
        </w:rPr>
        <w:lastRenderedPageBreak/>
        <w:t>СОДЕРЖАНИЕ</w:t>
      </w:r>
      <w:bookmarkEnd w:id="0"/>
      <w:bookmarkEnd w:id="2"/>
    </w:p>
    <w:p w:rsidR="00FE3895" w:rsidRDefault="00926717">
      <w:pPr>
        <w:pStyle w:val="15"/>
        <w:rPr>
          <w:rFonts w:asciiTheme="minorHAnsi" w:eastAsiaTheme="minorEastAsia" w:hAnsiTheme="minorHAnsi" w:cstheme="minorBidi"/>
          <w:sz w:val="22"/>
          <w:szCs w:val="22"/>
        </w:rPr>
      </w:pPr>
      <w:r w:rsidRPr="001F3D80">
        <w:rPr>
          <w:rFonts w:ascii="Arial Narrow" w:hAnsi="Arial Narrow"/>
          <w:bCs/>
          <w:sz w:val="22"/>
          <w:szCs w:val="22"/>
        </w:rPr>
        <w:fldChar w:fldCharType="begin"/>
      </w:r>
      <w:r w:rsidR="00C87330" w:rsidRPr="001F3D80">
        <w:rPr>
          <w:rFonts w:ascii="Arial Narrow" w:hAnsi="Arial Narrow"/>
          <w:bCs/>
          <w:sz w:val="22"/>
          <w:szCs w:val="22"/>
        </w:rPr>
        <w:instrText xml:space="preserve"> TOC \o "1-3" \h \z \u </w:instrText>
      </w:r>
      <w:r w:rsidRPr="001F3D80">
        <w:rPr>
          <w:rFonts w:ascii="Arial Narrow" w:hAnsi="Arial Narrow"/>
          <w:bCs/>
          <w:sz w:val="22"/>
          <w:szCs w:val="22"/>
        </w:rPr>
        <w:fldChar w:fldCharType="separate"/>
      </w:r>
      <w:hyperlink w:anchor="_Toc387237247" w:history="1">
        <w:r w:rsidR="00FE3895" w:rsidRPr="00240F92">
          <w:rPr>
            <w:rStyle w:val="afc"/>
            <w:rFonts w:ascii="Arial Narrow" w:hAnsi="Arial Narrow"/>
            <w:bCs/>
          </w:rPr>
          <w:t>СОДЕРЖАНИЕ</w:t>
        </w:r>
        <w:r w:rsidR="00FE3895">
          <w:rPr>
            <w:webHidden/>
          </w:rPr>
          <w:tab/>
        </w:r>
        <w:r w:rsidR="00FE3895">
          <w:rPr>
            <w:webHidden/>
          </w:rPr>
          <w:fldChar w:fldCharType="begin"/>
        </w:r>
        <w:r w:rsidR="00FE3895">
          <w:rPr>
            <w:webHidden/>
          </w:rPr>
          <w:instrText xml:space="preserve"> PAGEREF _Toc387237247 \h </w:instrText>
        </w:r>
        <w:r w:rsidR="00FE3895">
          <w:rPr>
            <w:webHidden/>
          </w:rPr>
        </w:r>
        <w:r w:rsidR="00FE3895">
          <w:rPr>
            <w:webHidden/>
          </w:rPr>
          <w:fldChar w:fldCharType="separate"/>
        </w:r>
        <w:r w:rsidR="00D36828">
          <w:rPr>
            <w:webHidden/>
          </w:rPr>
          <w:t>2</w:t>
        </w:r>
        <w:r w:rsidR="00FE3895">
          <w:rPr>
            <w:webHidden/>
          </w:rPr>
          <w:fldChar w:fldCharType="end"/>
        </w:r>
      </w:hyperlink>
    </w:p>
    <w:p w:rsidR="00FE3895" w:rsidRDefault="00312A7A">
      <w:pPr>
        <w:pStyle w:val="15"/>
        <w:rPr>
          <w:rFonts w:asciiTheme="minorHAnsi" w:eastAsiaTheme="minorEastAsia" w:hAnsiTheme="minorHAnsi" w:cstheme="minorBidi"/>
          <w:sz w:val="22"/>
          <w:szCs w:val="22"/>
        </w:rPr>
      </w:pPr>
      <w:hyperlink w:anchor="_Toc387237248" w:history="1">
        <w:r w:rsidR="00FE3895" w:rsidRPr="00240F92">
          <w:rPr>
            <w:rStyle w:val="afc"/>
            <w:rFonts w:ascii="Arial Narrow" w:hAnsi="Arial Narrow"/>
          </w:rPr>
          <w:t>ИЗВЕЩЕНИЕ О ПРОВЕДЕНИИ ЗАПРОСА ПРЕДЛОЖЕНИЙ</w:t>
        </w:r>
        <w:r w:rsidR="00FE3895">
          <w:rPr>
            <w:webHidden/>
          </w:rPr>
          <w:tab/>
        </w:r>
        <w:r w:rsidR="00FE3895">
          <w:rPr>
            <w:webHidden/>
          </w:rPr>
          <w:fldChar w:fldCharType="begin"/>
        </w:r>
        <w:r w:rsidR="00FE3895">
          <w:rPr>
            <w:webHidden/>
          </w:rPr>
          <w:instrText xml:space="preserve"> PAGEREF _Toc387237248 \h </w:instrText>
        </w:r>
        <w:r w:rsidR="00FE3895">
          <w:rPr>
            <w:webHidden/>
          </w:rPr>
        </w:r>
        <w:r w:rsidR="00FE3895">
          <w:rPr>
            <w:webHidden/>
          </w:rPr>
          <w:fldChar w:fldCharType="separate"/>
        </w:r>
        <w:r w:rsidR="00D36828">
          <w:rPr>
            <w:webHidden/>
          </w:rPr>
          <w:t>3</w:t>
        </w:r>
        <w:r w:rsidR="00FE3895">
          <w:rPr>
            <w:webHidden/>
          </w:rPr>
          <w:fldChar w:fldCharType="end"/>
        </w:r>
      </w:hyperlink>
    </w:p>
    <w:p w:rsidR="00FE3895" w:rsidRDefault="00312A7A">
      <w:pPr>
        <w:pStyle w:val="15"/>
        <w:rPr>
          <w:rFonts w:asciiTheme="minorHAnsi" w:eastAsiaTheme="minorEastAsia" w:hAnsiTheme="minorHAnsi" w:cstheme="minorBidi"/>
          <w:sz w:val="22"/>
          <w:szCs w:val="22"/>
        </w:rPr>
      </w:pPr>
      <w:hyperlink w:anchor="_Toc387237249" w:history="1">
        <w:r w:rsidR="00FE3895" w:rsidRPr="00240F92">
          <w:rPr>
            <w:rStyle w:val="afc"/>
            <w:rFonts w:ascii="Arial Narrow" w:hAnsi="Arial Narrow"/>
          </w:rPr>
          <w:t>1.</w:t>
        </w:r>
        <w:r w:rsidR="00FE3895">
          <w:rPr>
            <w:rFonts w:asciiTheme="minorHAnsi" w:eastAsiaTheme="minorEastAsia" w:hAnsiTheme="minorHAnsi" w:cstheme="minorBidi"/>
            <w:sz w:val="22"/>
            <w:szCs w:val="22"/>
          </w:rPr>
          <w:tab/>
        </w:r>
        <w:r w:rsidR="00FE3895" w:rsidRPr="00240F92">
          <w:rPr>
            <w:rStyle w:val="afc"/>
            <w:rFonts w:ascii="Arial Narrow" w:hAnsi="Arial Narrow"/>
          </w:rPr>
          <w:t>ТЕРМИНЫ И ОПРЕДЕЛЕНИЯ</w:t>
        </w:r>
        <w:r w:rsidR="00FE3895">
          <w:rPr>
            <w:webHidden/>
          </w:rPr>
          <w:tab/>
        </w:r>
        <w:r w:rsidR="00FE3895">
          <w:rPr>
            <w:webHidden/>
          </w:rPr>
          <w:fldChar w:fldCharType="begin"/>
        </w:r>
        <w:r w:rsidR="00FE3895">
          <w:rPr>
            <w:webHidden/>
          </w:rPr>
          <w:instrText xml:space="preserve"> PAGEREF _Toc387237249 \h </w:instrText>
        </w:r>
        <w:r w:rsidR="00FE3895">
          <w:rPr>
            <w:webHidden/>
          </w:rPr>
        </w:r>
        <w:r w:rsidR="00FE3895">
          <w:rPr>
            <w:webHidden/>
          </w:rPr>
          <w:fldChar w:fldCharType="separate"/>
        </w:r>
        <w:r w:rsidR="00D36828">
          <w:rPr>
            <w:webHidden/>
          </w:rPr>
          <w:t>5</w:t>
        </w:r>
        <w:r w:rsidR="00FE3895">
          <w:rPr>
            <w:webHidden/>
          </w:rPr>
          <w:fldChar w:fldCharType="end"/>
        </w:r>
      </w:hyperlink>
    </w:p>
    <w:p w:rsidR="00FE3895" w:rsidRDefault="00312A7A">
      <w:pPr>
        <w:pStyle w:val="15"/>
        <w:rPr>
          <w:rFonts w:asciiTheme="minorHAnsi" w:eastAsiaTheme="minorEastAsia" w:hAnsiTheme="minorHAnsi" w:cstheme="minorBidi"/>
          <w:sz w:val="22"/>
          <w:szCs w:val="22"/>
        </w:rPr>
      </w:pPr>
      <w:hyperlink w:anchor="_Toc387237250" w:history="1">
        <w:r w:rsidR="00FE3895" w:rsidRPr="00240F92">
          <w:rPr>
            <w:rStyle w:val="afc"/>
            <w:rFonts w:ascii="Arial Narrow" w:hAnsi="Arial Narrow"/>
            <w:lang w:val="en-US"/>
          </w:rPr>
          <w:t>2.</w:t>
        </w:r>
        <w:r w:rsidR="00FE3895">
          <w:rPr>
            <w:rFonts w:asciiTheme="minorHAnsi" w:eastAsiaTheme="minorEastAsia" w:hAnsiTheme="minorHAnsi" w:cstheme="minorBidi"/>
            <w:sz w:val="22"/>
            <w:szCs w:val="22"/>
          </w:rPr>
          <w:tab/>
        </w:r>
        <w:r w:rsidR="00FE3895" w:rsidRPr="00240F92">
          <w:rPr>
            <w:rStyle w:val="afc"/>
            <w:rFonts w:ascii="Arial Narrow" w:hAnsi="Arial Narrow"/>
          </w:rPr>
          <w:t>ОБЩИЕ ПОЛОЖЕНИЯ</w:t>
        </w:r>
        <w:r w:rsidR="00FE3895">
          <w:rPr>
            <w:webHidden/>
          </w:rPr>
          <w:tab/>
        </w:r>
        <w:r w:rsidR="00FE3895">
          <w:rPr>
            <w:webHidden/>
          </w:rPr>
          <w:fldChar w:fldCharType="begin"/>
        </w:r>
        <w:r w:rsidR="00FE3895">
          <w:rPr>
            <w:webHidden/>
          </w:rPr>
          <w:instrText xml:space="preserve"> PAGEREF _Toc387237250 \h </w:instrText>
        </w:r>
        <w:r w:rsidR="00FE3895">
          <w:rPr>
            <w:webHidden/>
          </w:rPr>
        </w:r>
        <w:r w:rsidR="00FE3895">
          <w:rPr>
            <w:webHidden/>
          </w:rPr>
          <w:fldChar w:fldCharType="separate"/>
        </w:r>
        <w:r w:rsidR="00D36828">
          <w:rPr>
            <w:webHidden/>
          </w:rPr>
          <w:t>7</w:t>
        </w:r>
        <w:r w:rsidR="00FE3895">
          <w:rPr>
            <w:webHidden/>
          </w:rPr>
          <w:fldChar w:fldCharType="end"/>
        </w:r>
      </w:hyperlink>
    </w:p>
    <w:p w:rsidR="00FE3895" w:rsidRDefault="00312A7A">
      <w:pPr>
        <w:pStyle w:val="29"/>
        <w:rPr>
          <w:rFonts w:asciiTheme="minorHAnsi" w:eastAsiaTheme="minorEastAsia" w:hAnsiTheme="minorHAnsi" w:cstheme="minorBidi"/>
          <w:b w:val="0"/>
          <w:bCs w:val="0"/>
          <w:sz w:val="22"/>
          <w:szCs w:val="22"/>
        </w:rPr>
      </w:pPr>
      <w:hyperlink w:anchor="_Toc387237251" w:history="1">
        <w:r w:rsidR="00FE3895" w:rsidRPr="00240F92">
          <w:rPr>
            <w:rStyle w:val="afc"/>
            <w:rFonts w:ascii="Arial Narrow" w:hAnsi="Arial Narrow"/>
          </w:rPr>
          <w:t>2.1.</w:t>
        </w:r>
        <w:r w:rsidR="00FE3895">
          <w:rPr>
            <w:rFonts w:asciiTheme="minorHAnsi" w:eastAsiaTheme="minorEastAsia" w:hAnsiTheme="minorHAnsi" w:cstheme="minorBidi"/>
            <w:b w:val="0"/>
            <w:bCs w:val="0"/>
            <w:sz w:val="22"/>
            <w:szCs w:val="22"/>
          </w:rPr>
          <w:tab/>
        </w:r>
        <w:r w:rsidR="00FE3895" w:rsidRPr="00240F92">
          <w:rPr>
            <w:rStyle w:val="afc"/>
            <w:rFonts w:ascii="Arial Narrow" w:hAnsi="Arial Narrow"/>
          </w:rPr>
          <w:t>Форма и вид процедуры закупки, предмет запроса предложений</w:t>
        </w:r>
        <w:r w:rsidR="00FE3895">
          <w:rPr>
            <w:webHidden/>
          </w:rPr>
          <w:tab/>
        </w:r>
        <w:r w:rsidR="00FE3895">
          <w:rPr>
            <w:webHidden/>
          </w:rPr>
          <w:fldChar w:fldCharType="begin"/>
        </w:r>
        <w:r w:rsidR="00FE3895">
          <w:rPr>
            <w:webHidden/>
          </w:rPr>
          <w:instrText xml:space="preserve"> PAGEREF _Toc387237251 \h </w:instrText>
        </w:r>
        <w:r w:rsidR="00FE3895">
          <w:rPr>
            <w:webHidden/>
          </w:rPr>
        </w:r>
        <w:r w:rsidR="00FE3895">
          <w:rPr>
            <w:webHidden/>
          </w:rPr>
          <w:fldChar w:fldCharType="separate"/>
        </w:r>
        <w:r w:rsidR="00D36828">
          <w:rPr>
            <w:webHidden/>
          </w:rPr>
          <w:t>7</w:t>
        </w:r>
        <w:r w:rsidR="00FE3895">
          <w:rPr>
            <w:webHidden/>
          </w:rPr>
          <w:fldChar w:fldCharType="end"/>
        </w:r>
      </w:hyperlink>
    </w:p>
    <w:p w:rsidR="00FE3895" w:rsidRDefault="00312A7A">
      <w:pPr>
        <w:pStyle w:val="29"/>
        <w:rPr>
          <w:rFonts w:asciiTheme="minorHAnsi" w:eastAsiaTheme="minorEastAsia" w:hAnsiTheme="minorHAnsi" w:cstheme="minorBidi"/>
          <w:b w:val="0"/>
          <w:bCs w:val="0"/>
          <w:sz w:val="22"/>
          <w:szCs w:val="22"/>
        </w:rPr>
      </w:pPr>
      <w:hyperlink w:anchor="_Toc387237252" w:history="1">
        <w:r w:rsidR="00FE3895" w:rsidRPr="00240F92">
          <w:rPr>
            <w:rStyle w:val="afc"/>
            <w:rFonts w:ascii="Arial Narrow" w:hAnsi="Arial Narrow"/>
          </w:rPr>
          <w:t>2.2.</w:t>
        </w:r>
        <w:r w:rsidR="00FE3895">
          <w:rPr>
            <w:rFonts w:asciiTheme="minorHAnsi" w:eastAsiaTheme="minorEastAsia" w:hAnsiTheme="minorHAnsi" w:cstheme="minorBidi"/>
            <w:b w:val="0"/>
            <w:bCs w:val="0"/>
            <w:sz w:val="22"/>
            <w:szCs w:val="22"/>
          </w:rPr>
          <w:tab/>
        </w:r>
        <w:r w:rsidR="00FE3895" w:rsidRPr="00240F92">
          <w:rPr>
            <w:rStyle w:val="afc"/>
            <w:rFonts w:ascii="Arial Narrow" w:hAnsi="Arial Narrow"/>
          </w:rPr>
          <w:t>Участие в процедуре запроса предложений</w:t>
        </w:r>
        <w:r w:rsidR="00FE3895">
          <w:rPr>
            <w:webHidden/>
          </w:rPr>
          <w:tab/>
        </w:r>
        <w:r w:rsidR="00FE3895">
          <w:rPr>
            <w:webHidden/>
          </w:rPr>
          <w:fldChar w:fldCharType="begin"/>
        </w:r>
        <w:r w:rsidR="00FE3895">
          <w:rPr>
            <w:webHidden/>
          </w:rPr>
          <w:instrText xml:space="preserve"> PAGEREF _Toc387237252 \h </w:instrText>
        </w:r>
        <w:r w:rsidR="00FE3895">
          <w:rPr>
            <w:webHidden/>
          </w:rPr>
        </w:r>
        <w:r w:rsidR="00FE3895">
          <w:rPr>
            <w:webHidden/>
          </w:rPr>
          <w:fldChar w:fldCharType="separate"/>
        </w:r>
        <w:r w:rsidR="00D36828">
          <w:rPr>
            <w:webHidden/>
          </w:rPr>
          <w:t>7</w:t>
        </w:r>
        <w:r w:rsidR="00FE3895">
          <w:rPr>
            <w:webHidden/>
          </w:rPr>
          <w:fldChar w:fldCharType="end"/>
        </w:r>
      </w:hyperlink>
    </w:p>
    <w:p w:rsidR="00FE3895" w:rsidRDefault="00312A7A">
      <w:pPr>
        <w:pStyle w:val="29"/>
        <w:rPr>
          <w:rFonts w:asciiTheme="minorHAnsi" w:eastAsiaTheme="minorEastAsia" w:hAnsiTheme="minorHAnsi" w:cstheme="minorBidi"/>
          <w:b w:val="0"/>
          <w:bCs w:val="0"/>
          <w:sz w:val="22"/>
          <w:szCs w:val="22"/>
        </w:rPr>
      </w:pPr>
      <w:hyperlink w:anchor="_Toc387237253" w:history="1">
        <w:r w:rsidR="00FE3895" w:rsidRPr="00240F92">
          <w:rPr>
            <w:rStyle w:val="afc"/>
            <w:rFonts w:ascii="Arial Narrow" w:hAnsi="Arial Narrow"/>
          </w:rPr>
          <w:t>2.3.</w:t>
        </w:r>
        <w:r w:rsidR="00FE3895">
          <w:rPr>
            <w:rFonts w:asciiTheme="minorHAnsi" w:eastAsiaTheme="minorEastAsia" w:hAnsiTheme="minorHAnsi" w:cstheme="minorBidi"/>
            <w:b w:val="0"/>
            <w:bCs w:val="0"/>
            <w:sz w:val="22"/>
            <w:szCs w:val="22"/>
          </w:rPr>
          <w:tab/>
        </w:r>
        <w:r w:rsidR="00FE3895" w:rsidRPr="00240F92">
          <w:rPr>
            <w:rStyle w:val="afc"/>
            <w:rFonts w:ascii="Arial Narrow" w:hAnsi="Arial Narrow"/>
          </w:rPr>
          <w:t>Правовой статус документов</w:t>
        </w:r>
        <w:r w:rsidR="00FE3895">
          <w:rPr>
            <w:webHidden/>
          </w:rPr>
          <w:tab/>
        </w:r>
        <w:r w:rsidR="00FE3895">
          <w:rPr>
            <w:webHidden/>
          </w:rPr>
          <w:fldChar w:fldCharType="begin"/>
        </w:r>
        <w:r w:rsidR="00FE3895">
          <w:rPr>
            <w:webHidden/>
          </w:rPr>
          <w:instrText xml:space="preserve"> PAGEREF _Toc387237253 \h </w:instrText>
        </w:r>
        <w:r w:rsidR="00FE3895">
          <w:rPr>
            <w:webHidden/>
          </w:rPr>
        </w:r>
        <w:r w:rsidR="00FE3895">
          <w:rPr>
            <w:webHidden/>
          </w:rPr>
          <w:fldChar w:fldCharType="separate"/>
        </w:r>
        <w:r w:rsidR="00D36828">
          <w:rPr>
            <w:webHidden/>
          </w:rPr>
          <w:t>8</w:t>
        </w:r>
        <w:r w:rsidR="00FE3895">
          <w:rPr>
            <w:webHidden/>
          </w:rPr>
          <w:fldChar w:fldCharType="end"/>
        </w:r>
      </w:hyperlink>
    </w:p>
    <w:p w:rsidR="00FE3895" w:rsidRDefault="00312A7A">
      <w:pPr>
        <w:pStyle w:val="29"/>
        <w:rPr>
          <w:rFonts w:asciiTheme="minorHAnsi" w:eastAsiaTheme="minorEastAsia" w:hAnsiTheme="minorHAnsi" w:cstheme="minorBidi"/>
          <w:b w:val="0"/>
          <w:bCs w:val="0"/>
          <w:sz w:val="22"/>
          <w:szCs w:val="22"/>
        </w:rPr>
      </w:pPr>
      <w:hyperlink w:anchor="_Toc387237254" w:history="1">
        <w:r w:rsidR="00FE3895" w:rsidRPr="00240F92">
          <w:rPr>
            <w:rStyle w:val="afc"/>
            <w:rFonts w:ascii="Arial Narrow" w:hAnsi="Arial Narrow"/>
          </w:rPr>
          <w:t>2.4.</w:t>
        </w:r>
        <w:r w:rsidR="00FE3895">
          <w:rPr>
            <w:rFonts w:asciiTheme="minorHAnsi" w:eastAsiaTheme="minorEastAsia" w:hAnsiTheme="minorHAnsi" w:cstheme="minorBidi"/>
            <w:b w:val="0"/>
            <w:bCs w:val="0"/>
            <w:sz w:val="22"/>
            <w:szCs w:val="22"/>
          </w:rPr>
          <w:tab/>
        </w:r>
        <w:r w:rsidR="00FE3895" w:rsidRPr="00240F92">
          <w:rPr>
            <w:rStyle w:val="afc"/>
            <w:rFonts w:ascii="Arial Narrow" w:hAnsi="Arial Narrow"/>
          </w:rPr>
          <w:t>Особые положения в связи с проведением запроса предложений через ЭТП</w:t>
        </w:r>
        <w:r w:rsidR="00FE3895">
          <w:rPr>
            <w:webHidden/>
          </w:rPr>
          <w:tab/>
        </w:r>
        <w:r w:rsidR="00FE3895">
          <w:rPr>
            <w:webHidden/>
          </w:rPr>
          <w:fldChar w:fldCharType="begin"/>
        </w:r>
        <w:r w:rsidR="00FE3895">
          <w:rPr>
            <w:webHidden/>
          </w:rPr>
          <w:instrText xml:space="preserve"> PAGEREF _Toc387237254 \h </w:instrText>
        </w:r>
        <w:r w:rsidR="00FE3895">
          <w:rPr>
            <w:webHidden/>
          </w:rPr>
        </w:r>
        <w:r w:rsidR="00FE3895">
          <w:rPr>
            <w:webHidden/>
          </w:rPr>
          <w:fldChar w:fldCharType="separate"/>
        </w:r>
        <w:r w:rsidR="00D36828">
          <w:rPr>
            <w:webHidden/>
          </w:rPr>
          <w:t>8</w:t>
        </w:r>
        <w:r w:rsidR="00FE3895">
          <w:rPr>
            <w:webHidden/>
          </w:rPr>
          <w:fldChar w:fldCharType="end"/>
        </w:r>
      </w:hyperlink>
    </w:p>
    <w:p w:rsidR="00FE3895" w:rsidRDefault="00312A7A">
      <w:pPr>
        <w:pStyle w:val="29"/>
        <w:rPr>
          <w:rFonts w:asciiTheme="minorHAnsi" w:eastAsiaTheme="minorEastAsia" w:hAnsiTheme="minorHAnsi" w:cstheme="minorBidi"/>
          <w:b w:val="0"/>
          <w:bCs w:val="0"/>
          <w:sz w:val="22"/>
          <w:szCs w:val="22"/>
        </w:rPr>
      </w:pPr>
      <w:hyperlink w:anchor="_Toc387237255" w:history="1">
        <w:r w:rsidR="00FE3895" w:rsidRPr="00240F92">
          <w:rPr>
            <w:rStyle w:val="afc"/>
            <w:rFonts w:ascii="Arial Narrow" w:hAnsi="Arial Narrow"/>
          </w:rPr>
          <w:t>2.5.</w:t>
        </w:r>
        <w:r w:rsidR="00FE3895">
          <w:rPr>
            <w:rFonts w:asciiTheme="minorHAnsi" w:eastAsiaTheme="minorEastAsia" w:hAnsiTheme="minorHAnsi" w:cstheme="minorBidi"/>
            <w:b w:val="0"/>
            <w:bCs w:val="0"/>
            <w:sz w:val="22"/>
            <w:szCs w:val="22"/>
          </w:rPr>
          <w:tab/>
        </w:r>
        <w:r w:rsidR="00FE3895" w:rsidRPr="00240F92">
          <w:rPr>
            <w:rStyle w:val="afc"/>
            <w:rFonts w:ascii="Arial Narrow" w:hAnsi="Arial Narrow"/>
          </w:rPr>
          <w:t>Затраты на участие в запросе предложений</w:t>
        </w:r>
        <w:r w:rsidR="00FE3895">
          <w:rPr>
            <w:webHidden/>
          </w:rPr>
          <w:tab/>
        </w:r>
        <w:r w:rsidR="00FE3895">
          <w:rPr>
            <w:webHidden/>
          </w:rPr>
          <w:fldChar w:fldCharType="begin"/>
        </w:r>
        <w:r w:rsidR="00FE3895">
          <w:rPr>
            <w:webHidden/>
          </w:rPr>
          <w:instrText xml:space="preserve"> PAGEREF _Toc387237255 \h </w:instrText>
        </w:r>
        <w:r w:rsidR="00FE3895">
          <w:rPr>
            <w:webHidden/>
          </w:rPr>
        </w:r>
        <w:r w:rsidR="00FE3895">
          <w:rPr>
            <w:webHidden/>
          </w:rPr>
          <w:fldChar w:fldCharType="separate"/>
        </w:r>
        <w:r w:rsidR="00D36828">
          <w:rPr>
            <w:webHidden/>
          </w:rPr>
          <w:t>8</w:t>
        </w:r>
        <w:r w:rsidR="00FE3895">
          <w:rPr>
            <w:webHidden/>
          </w:rPr>
          <w:fldChar w:fldCharType="end"/>
        </w:r>
      </w:hyperlink>
    </w:p>
    <w:p w:rsidR="00FE3895" w:rsidRDefault="00312A7A">
      <w:pPr>
        <w:pStyle w:val="29"/>
        <w:rPr>
          <w:rFonts w:asciiTheme="minorHAnsi" w:eastAsiaTheme="minorEastAsia" w:hAnsiTheme="minorHAnsi" w:cstheme="minorBidi"/>
          <w:b w:val="0"/>
          <w:bCs w:val="0"/>
          <w:sz w:val="22"/>
          <w:szCs w:val="22"/>
        </w:rPr>
      </w:pPr>
      <w:hyperlink w:anchor="_Toc387237256" w:history="1">
        <w:r w:rsidR="00FE3895" w:rsidRPr="00240F92">
          <w:rPr>
            <w:rStyle w:val="afc"/>
            <w:rFonts w:ascii="Arial Narrow" w:hAnsi="Arial Narrow"/>
          </w:rPr>
          <w:t>2.6.</w:t>
        </w:r>
        <w:r w:rsidR="00FE3895">
          <w:rPr>
            <w:rFonts w:asciiTheme="minorHAnsi" w:eastAsiaTheme="minorEastAsia" w:hAnsiTheme="minorHAnsi" w:cstheme="minorBidi"/>
            <w:b w:val="0"/>
            <w:bCs w:val="0"/>
            <w:sz w:val="22"/>
            <w:szCs w:val="22"/>
          </w:rPr>
          <w:tab/>
        </w:r>
        <w:r w:rsidR="00FE3895" w:rsidRPr="00240F92">
          <w:rPr>
            <w:rStyle w:val="afc"/>
            <w:rFonts w:ascii="Arial Narrow" w:hAnsi="Arial Narrow"/>
          </w:rPr>
          <w:t xml:space="preserve">Отказ от проведения запроса предложений </w:t>
        </w:r>
        <w:r w:rsidR="00FE3895" w:rsidRPr="00240F92">
          <w:rPr>
            <w:rStyle w:val="afc"/>
            <w:rFonts w:ascii="Arial Narrow" w:hAnsi="Arial Narrow"/>
            <w:i/>
          </w:rPr>
          <w:t>[или любого лота запроса предложений]</w:t>
        </w:r>
        <w:r w:rsidR="00FE3895">
          <w:rPr>
            <w:webHidden/>
          </w:rPr>
          <w:tab/>
        </w:r>
        <w:r w:rsidR="00FE3895">
          <w:rPr>
            <w:webHidden/>
          </w:rPr>
          <w:fldChar w:fldCharType="begin"/>
        </w:r>
        <w:r w:rsidR="00FE3895">
          <w:rPr>
            <w:webHidden/>
          </w:rPr>
          <w:instrText xml:space="preserve"> PAGEREF _Toc387237256 \h </w:instrText>
        </w:r>
        <w:r w:rsidR="00FE3895">
          <w:rPr>
            <w:webHidden/>
          </w:rPr>
        </w:r>
        <w:r w:rsidR="00FE3895">
          <w:rPr>
            <w:webHidden/>
          </w:rPr>
          <w:fldChar w:fldCharType="separate"/>
        </w:r>
        <w:r w:rsidR="00D36828">
          <w:rPr>
            <w:webHidden/>
          </w:rPr>
          <w:t>8</w:t>
        </w:r>
        <w:r w:rsidR="00FE3895">
          <w:rPr>
            <w:webHidden/>
          </w:rPr>
          <w:fldChar w:fldCharType="end"/>
        </w:r>
      </w:hyperlink>
    </w:p>
    <w:p w:rsidR="00FE3895" w:rsidRDefault="00312A7A">
      <w:pPr>
        <w:pStyle w:val="29"/>
        <w:rPr>
          <w:rFonts w:asciiTheme="minorHAnsi" w:eastAsiaTheme="minorEastAsia" w:hAnsiTheme="minorHAnsi" w:cstheme="minorBidi"/>
          <w:b w:val="0"/>
          <w:bCs w:val="0"/>
          <w:sz w:val="22"/>
          <w:szCs w:val="22"/>
        </w:rPr>
      </w:pPr>
      <w:hyperlink w:anchor="_Toc387237257" w:history="1">
        <w:r w:rsidR="00FE3895" w:rsidRPr="00240F92">
          <w:rPr>
            <w:rStyle w:val="afc"/>
            <w:rFonts w:ascii="Arial Narrow" w:hAnsi="Arial Narrow"/>
          </w:rPr>
          <w:t>2.7.</w:t>
        </w:r>
        <w:r w:rsidR="00FE3895">
          <w:rPr>
            <w:rFonts w:asciiTheme="minorHAnsi" w:eastAsiaTheme="minorEastAsia" w:hAnsiTheme="minorHAnsi" w:cstheme="minorBidi"/>
            <w:b w:val="0"/>
            <w:bCs w:val="0"/>
            <w:sz w:val="22"/>
            <w:szCs w:val="22"/>
          </w:rPr>
          <w:tab/>
        </w:r>
        <w:r w:rsidR="00FE3895" w:rsidRPr="00240F92">
          <w:rPr>
            <w:rStyle w:val="afc"/>
            <w:rFonts w:ascii="Arial Narrow" w:hAnsi="Arial Narrow"/>
          </w:rPr>
          <w:t>Официальный источник информации о ходе и результатах запроса предложений</w:t>
        </w:r>
        <w:r w:rsidR="00FE3895">
          <w:rPr>
            <w:webHidden/>
          </w:rPr>
          <w:tab/>
        </w:r>
        <w:r w:rsidR="00FE3895">
          <w:rPr>
            <w:webHidden/>
          </w:rPr>
          <w:fldChar w:fldCharType="begin"/>
        </w:r>
        <w:r w:rsidR="00FE3895">
          <w:rPr>
            <w:webHidden/>
          </w:rPr>
          <w:instrText xml:space="preserve"> PAGEREF _Toc387237257 \h </w:instrText>
        </w:r>
        <w:r w:rsidR="00FE3895">
          <w:rPr>
            <w:webHidden/>
          </w:rPr>
        </w:r>
        <w:r w:rsidR="00FE3895">
          <w:rPr>
            <w:webHidden/>
          </w:rPr>
          <w:fldChar w:fldCharType="separate"/>
        </w:r>
        <w:r w:rsidR="00D36828">
          <w:rPr>
            <w:webHidden/>
          </w:rPr>
          <w:t>9</w:t>
        </w:r>
        <w:r w:rsidR="00FE3895">
          <w:rPr>
            <w:webHidden/>
          </w:rPr>
          <w:fldChar w:fldCharType="end"/>
        </w:r>
      </w:hyperlink>
    </w:p>
    <w:p w:rsidR="00FE3895" w:rsidRDefault="00312A7A">
      <w:pPr>
        <w:pStyle w:val="29"/>
        <w:rPr>
          <w:rFonts w:asciiTheme="minorHAnsi" w:eastAsiaTheme="minorEastAsia" w:hAnsiTheme="minorHAnsi" w:cstheme="minorBidi"/>
          <w:b w:val="0"/>
          <w:bCs w:val="0"/>
          <w:sz w:val="22"/>
          <w:szCs w:val="22"/>
        </w:rPr>
      </w:pPr>
      <w:hyperlink w:anchor="_Toc387237258" w:history="1">
        <w:r w:rsidR="00FE3895" w:rsidRPr="00240F92">
          <w:rPr>
            <w:rStyle w:val="afc"/>
            <w:rFonts w:ascii="Arial Narrow" w:hAnsi="Arial Narrow"/>
          </w:rPr>
          <w:t>2.8.</w:t>
        </w:r>
        <w:r w:rsidR="00FE3895">
          <w:rPr>
            <w:rFonts w:asciiTheme="minorHAnsi" w:eastAsiaTheme="minorEastAsia" w:hAnsiTheme="minorHAnsi" w:cstheme="minorBidi"/>
            <w:b w:val="0"/>
            <w:bCs w:val="0"/>
            <w:sz w:val="22"/>
            <w:szCs w:val="22"/>
          </w:rPr>
          <w:tab/>
        </w:r>
        <w:r w:rsidR="00FE3895" w:rsidRPr="00240F92">
          <w:rPr>
            <w:rStyle w:val="afc"/>
            <w:rFonts w:ascii="Arial Narrow" w:hAnsi="Arial Narrow"/>
          </w:rPr>
          <w:t>Прочие положения</w:t>
        </w:r>
        <w:r w:rsidR="00FE3895">
          <w:rPr>
            <w:webHidden/>
          </w:rPr>
          <w:tab/>
        </w:r>
        <w:r w:rsidR="00FE3895">
          <w:rPr>
            <w:webHidden/>
          </w:rPr>
          <w:fldChar w:fldCharType="begin"/>
        </w:r>
        <w:r w:rsidR="00FE3895">
          <w:rPr>
            <w:webHidden/>
          </w:rPr>
          <w:instrText xml:space="preserve"> PAGEREF _Toc387237258 \h </w:instrText>
        </w:r>
        <w:r w:rsidR="00FE3895">
          <w:rPr>
            <w:webHidden/>
          </w:rPr>
        </w:r>
        <w:r w:rsidR="00FE3895">
          <w:rPr>
            <w:webHidden/>
          </w:rPr>
          <w:fldChar w:fldCharType="separate"/>
        </w:r>
        <w:r w:rsidR="00D36828">
          <w:rPr>
            <w:webHidden/>
          </w:rPr>
          <w:t>9</w:t>
        </w:r>
        <w:r w:rsidR="00FE3895">
          <w:rPr>
            <w:webHidden/>
          </w:rPr>
          <w:fldChar w:fldCharType="end"/>
        </w:r>
      </w:hyperlink>
    </w:p>
    <w:p w:rsidR="00FE3895" w:rsidRDefault="00312A7A">
      <w:pPr>
        <w:pStyle w:val="15"/>
        <w:rPr>
          <w:rFonts w:asciiTheme="minorHAnsi" w:eastAsiaTheme="minorEastAsia" w:hAnsiTheme="minorHAnsi" w:cstheme="minorBidi"/>
          <w:sz w:val="22"/>
          <w:szCs w:val="22"/>
        </w:rPr>
      </w:pPr>
      <w:hyperlink w:anchor="_Toc387237259" w:history="1">
        <w:r w:rsidR="00FE3895" w:rsidRPr="00240F92">
          <w:rPr>
            <w:rStyle w:val="afc"/>
            <w:rFonts w:ascii="Arial Narrow" w:hAnsi="Arial Narrow"/>
          </w:rPr>
          <w:t>3.</w:t>
        </w:r>
        <w:r w:rsidR="00FE3895">
          <w:rPr>
            <w:rFonts w:asciiTheme="minorHAnsi" w:eastAsiaTheme="minorEastAsia" w:hAnsiTheme="minorHAnsi" w:cstheme="minorBidi"/>
            <w:sz w:val="22"/>
            <w:szCs w:val="22"/>
          </w:rPr>
          <w:tab/>
        </w:r>
        <w:r w:rsidR="00FE3895" w:rsidRPr="00240F92">
          <w:rPr>
            <w:rStyle w:val="afc"/>
            <w:rFonts w:ascii="Arial Narrow" w:hAnsi="Arial Narrow"/>
          </w:rPr>
          <w:t>ТРЕБОВАНИЯ К УЧАСТНИКАМ ЗАПРОСА ПРЕДЛОЖЕНИЙ, ДОКУМЕНТАМ, ПРЕДОСТАВЛЯЕМЫМ В СОСТАВЕ ЗАЯВКИ НА УЧАСТИЕ В ЗАПРОСЕ ПРЕДЛОЖЕНИЙ</w:t>
        </w:r>
        <w:r w:rsidR="00FE3895">
          <w:rPr>
            <w:webHidden/>
          </w:rPr>
          <w:tab/>
        </w:r>
        <w:r w:rsidR="00FE3895">
          <w:rPr>
            <w:webHidden/>
          </w:rPr>
          <w:fldChar w:fldCharType="begin"/>
        </w:r>
        <w:r w:rsidR="00FE3895">
          <w:rPr>
            <w:webHidden/>
          </w:rPr>
          <w:instrText xml:space="preserve"> PAGEREF _Toc387237259 \h </w:instrText>
        </w:r>
        <w:r w:rsidR="00FE3895">
          <w:rPr>
            <w:webHidden/>
          </w:rPr>
        </w:r>
        <w:r w:rsidR="00FE3895">
          <w:rPr>
            <w:webHidden/>
          </w:rPr>
          <w:fldChar w:fldCharType="separate"/>
        </w:r>
        <w:r w:rsidR="00D36828">
          <w:rPr>
            <w:webHidden/>
          </w:rPr>
          <w:t>10</w:t>
        </w:r>
        <w:r w:rsidR="00FE3895">
          <w:rPr>
            <w:webHidden/>
          </w:rPr>
          <w:fldChar w:fldCharType="end"/>
        </w:r>
      </w:hyperlink>
    </w:p>
    <w:p w:rsidR="00FE3895" w:rsidRDefault="00312A7A">
      <w:pPr>
        <w:pStyle w:val="29"/>
        <w:rPr>
          <w:rFonts w:asciiTheme="minorHAnsi" w:eastAsiaTheme="minorEastAsia" w:hAnsiTheme="minorHAnsi" w:cstheme="minorBidi"/>
          <w:b w:val="0"/>
          <w:bCs w:val="0"/>
          <w:sz w:val="22"/>
          <w:szCs w:val="22"/>
        </w:rPr>
      </w:pPr>
      <w:hyperlink w:anchor="_Toc387237260" w:history="1">
        <w:r w:rsidR="00FE3895" w:rsidRPr="00240F92">
          <w:rPr>
            <w:rStyle w:val="afc"/>
            <w:rFonts w:ascii="Arial Narrow" w:hAnsi="Arial Narrow"/>
          </w:rPr>
          <w:t>3.1.</w:t>
        </w:r>
        <w:r w:rsidR="00FE3895">
          <w:rPr>
            <w:rFonts w:asciiTheme="minorHAnsi" w:eastAsiaTheme="minorEastAsia" w:hAnsiTheme="minorHAnsi" w:cstheme="minorBidi"/>
            <w:b w:val="0"/>
            <w:bCs w:val="0"/>
            <w:sz w:val="22"/>
            <w:szCs w:val="22"/>
          </w:rPr>
          <w:tab/>
        </w:r>
        <w:r w:rsidR="00FE3895" w:rsidRPr="00240F92">
          <w:rPr>
            <w:rStyle w:val="afc"/>
            <w:rFonts w:ascii="Arial Narrow" w:hAnsi="Arial Narrow"/>
          </w:rPr>
          <w:t>Требования к участникам запроса предложений</w:t>
        </w:r>
        <w:r w:rsidR="00FE3895">
          <w:rPr>
            <w:webHidden/>
          </w:rPr>
          <w:tab/>
        </w:r>
        <w:r w:rsidR="00FE3895">
          <w:rPr>
            <w:webHidden/>
          </w:rPr>
          <w:fldChar w:fldCharType="begin"/>
        </w:r>
        <w:r w:rsidR="00FE3895">
          <w:rPr>
            <w:webHidden/>
          </w:rPr>
          <w:instrText xml:space="preserve"> PAGEREF _Toc387237260 \h </w:instrText>
        </w:r>
        <w:r w:rsidR="00FE3895">
          <w:rPr>
            <w:webHidden/>
          </w:rPr>
        </w:r>
        <w:r w:rsidR="00FE3895">
          <w:rPr>
            <w:webHidden/>
          </w:rPr>
          <w:fldChar w:fldCharType="separate"/>
        </w:r>
        <w:r w:rsidR="00D36828">
          <w:rPr>
            <w:webHidden/>
          </w:rPr>
          <w:t>10</w:t>
        </w:r>
        <w:r w:rsidR="00FE3895">
          <w:rPr>
            <w:webHidden/>
          </w:rPr>
          <w:fldChar w:fldCharType="end"/>
        </w:r>
      </w:hyperlink>
    </w:p>
    <w:p w:rsidR="00FE3895" w:rsidRDefault="00312A7A">
      <w:pPr>
        <w:pStyle w:val="29"/>
        <w:rPr>
          <w:rFonts w:asciiTheme="minorHAnsi" w:eastAsiaTheme="minorEastAsia" w:hAnsiTheme="minorHAnsi" w:cstheme="minorBidi"/>
          <w:b w:val="0"/>
          <w:bCs w:val="0"/>
          <w:sz w:val="22"/>
          <w:szCs w:val="22"/>
        </w:rPr>
      </w:pPr>
      <w:hyperlink w:anchor="_Toc387237261" w:history="1">
        <w:r w:rsidR="00FE3895" w:rsidRPr="00240F92">
          <w:rPr>
            <w:rStyle w:val="afc"/>
            <w:rFonts w:ascii="Arial Narrow" w:hAnsi="Arial Narrow"/>
          </w:rPr>
          <w:t>3.2.</w:t>
        </w:r>
        <w:r w:rsidR="00FE3895">
          <w:rPr>
            <w:rFonts w:asciiTheme="minorHAnsi" w:eastAsiaTheme="minorEastAsia" w:hAnsiTheme="minorHAnsi" w:cstheme="minorBidi"/>
            <w:b w:val="0"/>
            <w:bCs w:val="0"/>
            <w:sz w:val="22"/>
            <w:szCs w:val="22"/>
          </w:rPr>
          <w:tab/>
        </w:r>
        <w:r w:rsidR="00FE3895" w:rsidRPr="00240F92">
          <w:rPr>
            <w:rStyle w:val="afc"/>
            <w:rFonts w:ascii="Arial Narrow" w:hAnsi="Arial Narrow"/>
          </w:rPr>
          <w:t>Дополнительные требования к участникам запроса предложений</w:t>
        </w:r>
        <w:r w:rsidR="00FE3895">
          <w:rPr>
            <w:webHidden/>
          </w:rPr>
          <w:tab/>
        </w:r>
        <w:r w:rsidR="00FE3895">
          <w:rPr>
            <w:webHidden/>
          </w:rPr>
          <w:fldChar w:fldCharType="begin"/>
        </w:r>
        <w:r w:rsidR="00FE3895">
          <w:rPr>
            <w:webHidden/>
          </w:rPr>
          <w:instrText xml:space="preserve"> PAGEREF _Toc387237261 \h </w:instrText>
        </w:r>
        <w:r w:rsidR="00FE3895">
          <w:rPr>
            <w:webHidden/>
          </w:rPr>
        </w:r>
        <w:r w:rsidR="00FE3895">
          <w:rPr>
            <w:webHidden/>
          </w:rPr>
          <w:fldChar w:fldCharType="separate"/>
        </w:r>
        <w:r w:rsidR="00D36828">
          <w:rPr>
            <w:webHidden/>
          </w:rPr>
          <w:t>10</w:t>
        </w:r>
        <w:r w:rsidR="00FE3895">
          <w:rPr>
            <w:webHidden/>
          </w:rPr>
          <w:fldChar w:fldCharType="end"/>
        </w:r>
      </w:hyperlink>
    </w:p>
    <w:p w:rsidR="00FE3895" w:rsidRDefault="00312A7A">
      <w:pPr>
        <w:pStyle w:val="29"/>
        <w:rPr>
          <w:rFonts w:asciiTheme="minorHAnsi" w:eastAsiaTheme="minorEastAsia" w:hAnsiTheme="minorHAnsi" w:cstheme="minorBidi"/>
          <w:b w:val="0"/>
          <w:bCs w:val="0"/>
          <w:sz w:val="22"/>
          <w:szCs w:val="22"/>
        </w:rPr>
      </w:pPr>
      <w:hyperlink w:anchor="_Toc387237262" w:history="1">
        <w:r w:rsidR="00FE3895" w:rsidRPr="00240F92">
          <w:rPr>
            <w:rStyle w:val="afc"/>
            <w:rFonts w:ascii="Arial Narrow" w:hAnsi="Arial Narrow"/>
          </w:rPr>
          <w:t>3.3.</w:t>
        </w:r>
        <w:r w:rsidR="00FE3895">
          <w:rPr>
            <w:rFonts w:asciiTheme="minorHAnsi" w:eastAsiaTheme="minorEastAsia" w:hAnsiTheme="minorHAnsi" w:cstheme="minorBidi"/>
            <w:b w:val="0"/>
            <w:bCs w:val="0"/>
            <w:sz w:val="22"/>
            <w:szCs w:val="22"/>
          </w:rPr>
          <w:tab/>
        </w:r>
        <w:r w:rsidR="00FE3895" w:rsidRPr="00240F92">
          <w:rPr>
            <w:rStyle w:val="afc"/>
            <w:rFonts w:ascii="Arial Narrow" w:hAnsi="Arial Narrow"/>
          </w:rPr>
          <w:t>Документы, предоставляемые в составе заявки на участие в запросе предложений</w:t>
        </w:r>
        <w:r w:rsidR="00FE3895">
          <w:rPr>
            <w:webHidden/>
          </w:rPr>
          <w:tab/>
        </w:r>
        <w:r w:rsidR="00FE3895">
          <w:rPr>
            <w:webHidden/>
          </w:rPr>
          <w:fldChar w:fldCharType="begin"/>
        </w:r>
        <w:r w:rsidR="00FE3895">
          <w:rPr>
            <w:webHidden/>
          </w:rPr>
          <w:instrText xml:space="preserve"> PAGEREF _Toc387237262 \h </w:instrText>
        </w:r>
        <w:r w:rsidR="00FE3895">
          <w:rPr>
            <w:webHidden/>
          </w:rPr>
        </w:r>
        <w:r w:rsidR="00FE3895">
          <w:rPr>
            <w:webHidden/>
          </w:rPr>
          <w:fldChar w:fldCharType="separate"/>
        </w:r>
        <w:r w:rsidR="00D36828">
          <w:rPr>
            <w:webHidden/>
          </w:rPr>
          <w:t>10</w:t>
        </w:r>
        <w:r w:rsidR="00FE3895">
          <w:rPr>
            <w:webHidden/>
          </w:rPr>
          <w:fldChar w:fldCharType="end"/>
        </w:r>
      </w:hyperlink>
    </w:p>
    <w:p w:rsidR="00FE3895" w:rsidRDefault="00312A7A">
      <w:pPr>
        <w:pStyle w:val="29"/>
        <w:rPr>
          <w:rFonts w:asciiTheme="minorHAnsi" w:eastAsiaTheme="minorEastAsia" w:hAnsiTheme="minorHAnsi" w:cstheme="minorBidi"/>
          <w:b w:val="0"/>
          <w:bCs w:val="0"/>
          <w:sz w:val="22"/>
          <w:szCs w:val="22"/>
        </w:rPr>
      </w:pPr>
      <w:hyperlink w:anchor="_Toc387237263" w:history="1">
        <w:r w:rsidR="00FE3895" w:rsidRPr="00240F92">
          <w:rPr>
            <w:rStyle w:val="afc"/>
            <w:rFonts w:ascii="Arial Narrow" w:hAnsi="Arial Narrow"/>
          </w:rPr>
          <w:t>3.4.</w:t>
        </w:r>
        <w:r w:rsidR="00FE3895">
          <w:rPr>
            <w:rFonts w:asciiTheme="minorHAnsi" w:eastAsiaTheme="minorEastAsia" w:hAnsiTheme="minorHAnsi" w:cstheme="minorBidi"/>
            <w:b w:val="0"/>
            <w:bCs w:val="0"/>
            <w:sz w:val="22"/>
            <w:szCs w:val="22"/>
          </w:rPr>
          <w:tab/>
        </w:r>
        <w:r w:rsidR="00FE3895" w:rsidRPr="00240F92">
          <w:rPr>
            <w:rStyle w:val="afc"/>
            <w:rFonts w:ascii="Arial Narrow" w:hAnsi="Arial Narrow"/>
          </w:rPr>
          <w:t xml:space="preserve">Условия привлечения </w:t>
        </w:r>
        <w:r w:rsidR="00FE3895" w:rsidRPr="00240F92">
          <w:rPr>
            <w:rStyle w:val="afc"/>
            <w:rFonts w:ascii="Arial Narrow" w:hAnsi="Arial Narrow"/>
            <w:i/>
          </w:rPr>
          <w:t>поставщиков/</w:t>
        </w:r>
        <w:r w:rsidR="00FE3895" w:rsidRPr="00240F92">
          <w:rPr>
            <w:rStyle w:val="afc"/>
            <w:rFonts w:ascii="Arial Narrow" w:hAnsi="Arial Narrow"/>
          </w:rPr>
          <w:t xml:space="preserve"> </w:t>
        </w:r>
        <w:r w:rsidR="00FE3895" w:rsidRPr="00240F92">
          <w:rPr>
            <w:rStyle w:val="afc"/>
            <w:rFonts w:ascii="Arial Narrow" w:hAnsi="Arial Narrow"/>
            <w:i/>
          </w:rPr>
          <w:t>субподрядчиков/ соисполнителей</w:t>
        </w:r>
        <w:r w:rsidR="00FE3895" w:rsidRPr="00240F92">
          <w:rPr>
            <w:rStyle w:val="afc"/>
            <w:rFonts w:ascii="Arial Narrow" w:hAnsi="Arial Narrow"/>
          </w:rPr>
          <w:t xml:space="preserve"> и порядок подтверждения их соответствия установленным требованиям</w:t>
        </w:r>
        <w:r w:rsidR="00FE3895">
          <w:rPr>
            <w:webHidden/>
          </w:rPr>
          <w:tab/>
        </w:r>
        <w:r w:rsidR="00FE3895">
          <w:rPr>
            <w:webHidden/>
          </w:rPr>
          <w:fldChar w:fldCharType="begin"/>
        </w:r>
        <w:r w:rsidR="00FE3895">
          <w:rPr>
            <w:webHidden/>
          </w:rPr>
          <w:instrText xml:space="preserve"> PAGEREF _Toc387237263 \h </w:instrText>
        </w:r>
        <w:r w:rsidR="00FE3895">
          <w:rPr>
            <w:webHidden/>
          </w:rPr>
        </w:r>
        <w:r w:rsidR="00FE3895">
          <w:rPr>
            <w:webHidden/>
          </w:rPr>
          <w:fldChar w:fldCharType="separate"/>
        </w:r>
        <w:r w:rsidR="00D36828">
          <w:rPr>
            <w:webHidden/>
          </w:rPr>
          <w:t>11</w:t>
        </w:r>
        <w:r w:rsidR="00FE3895">
          <w:rPr>
            <w:webHidden/>
          </w:rPr>
          <w:fldChar w:fldCharType="end"/>
        </w:r>
      </w:hyperlink>
    </w:p>
    <w:p w:rsidR="00FE3895" w:rsidRDefault="00312A7A">
      <w:pPr>
        <w:pStyle w:val="29"/>
        <w:rPr>
          <w:rFonts w:asciiTheme="minorHAnsi" w:eastAsiaTheme="minorEastAsia" w:hAnsiTheme="minorHAnsi" w:cstheme="minorBidi"/>
          <w:b w:val="0"/>
          <w:bCs w:val="0"/>
          <w:sz w:val="22"/>
          <w:szCs w:val="22"/>
        </w:rPr>
      </w:pPr>
      <w:hyperlink w:anchor="_Toc387237264" w:history="1">
        <w:r w:rsidR="00FE3895" w:rsidRPr="00240F92">
          <w:rPr>
            <w:rStyle w:val="afc"/>
            <w:rFonts w:ascii="Arial Narrow" w:hAnsi="Arial Narrow"/>
          </w:rPr>
          <w:t>3.5.</w:t>
        </w:r>
        <w:r w:rsidR="00FE3895">
          <w:rPr>
            <w:rFonts w:asciiTheme="minorHAnsi" w:eastAsiaTheme="minorEastAsia" w:hAnsiTheme="minorHAnsi" w:cstheme="minorBidi"/>
            <w:b w:val="0"/>
            <w:bCs w:val="0"/>
            <w:sz w:val="22"/>
            <w:szCs w:val="22"/>
          </w:rPr>
          <w:tab/>
        </w:r>
        <w:r w:rsidR="00FE3895" w:rsidRPr="00240F92">
          <w:rPr>
            <w:rStyle w:val="afc"/>
            <w:rFonts w:ascii="Arial Narrow" w:hAnsi="Arial Narrow"/>
          </w:rPr>
          <w:t xml:space="preserve">Привлечение </w:t>
        </w:r>
        <w:r w:rsidR="00FE3895" w:rsidRPr="00240F92">
          <w:rPr>
            <w:rStyle w:val="afc"/>
            <w:rFonts w:ascii="Arial Narrow" w:hAnsi="Arial Narrow"/>
            <w:i/>
          </w:rPr>
          <w:t>поставщиков/</w:t>
        </w:r>
        <w:r w:rsidR="00FE3895" w:rsidRPr="00240F92">
          <w:rPr>
            <w:rStyle w:val="afc"/>
            <w:rFonts w:ascii="Arial Narrow" w:hAnsi="Arial Narrow"/>
          </w:rPr>
          <w:t xml:space="preserve"> </w:t>
        </w:r>
        <w:r w:rsidR="00FE3895" w:rsidRPr="00240F92">
          <w:rPr>
            <w:rStyle w:val="afc"/>
            <w:rFonts w:ascii="Arial Narrow" w:hAnsi="Arial Narrow"/>
            <w:i/>
          </w:rPr>
          <w:t>субподрядчиков/ соисполнителей [в отношении любого лота запроса предложений].</w:t>
        </w:r>
        <w:r w:rsidR="00FE3895">
          <w:rPr>
            <w:webHidden/>
          </w:rPr>
          <w:tab/>
        </w:r>
        <w:r w:rsidR="00FE3895">
          <w:rPr>
            <w:webHidden/>
          </w:rPr>
          <w:fldChar w:fldCharType="begin"/>
        </w:r>
        <w:r w:rsidR="00FE3895">
          <w:rPr>
            <w:webHidden/>
          </w:rPr>
          <w:instrText xml:space="preserve"> PAGEREF _Toc387237264 \h </w:instrText>
        </w:r>
        <w:r w:rsidR="00FE3895">
          <w:rPr>
            <w:webHidden/>
          </w:rPr>
        </w:r>
        <w:r w:rsidR="00FE3895">
          <w:rPr>
            <w:webHidden/>
          </w:rPr>
          <w:fldChar w:fldCharType="separate"/>
        </w:r>
        <w:r w:rsidR="00D36828">
          <w:rPr>
            <w:webHidden/>
          </w:rPr>
          <w:t>11</w:t>
        </w:r>
        <w:r w:rsidR="00FE3895">
          <w:rPr>
            <w:webHidden/>
          </w:rPr>
          <w:fldChar w:fldCharType="end"/>
        </w:r>
      </w:hyperlink>
    </w:p>
    <w:p w:rsidR="00FE3895" w:rsidRDefault="00312A7A">
      <w:pPr>
        <w:pStyle w:val="15"/>
        <w:rPr>
          <w:rFonts w:asciiTheme="minorHAnsi" w:eastAsiaTheme="minorEastAsia" w:hAnsiTheme="minorHAnsi" w:cstheme="minorBidi"/>
          <w:sz w:val="22"/>
          <w:szCs w:val="22"/>
        </w:rPr>
      </w:pPr>
      <w:hyperlink w:anchor="_Toc387237265" w:history="1">
        <w:r w:rsidR="00FE3895" w:rsidRPr="00240F92">
          <w:rPr>
            <w:rStyle w:val="afc"/>
            <w:rFonts w:ascii="Arial Narrow" w:hAnsi="Arial Narrow"/>
          </w:rPr>
          <w:t>4.</w:t>
        </w:r>
        <w:r w:rsidR="00FE3895">
          <w:rPr>
            <w:rFonts w:asciiTheme="minorHAnsi" w:eastAsiaTheme="minorEastAsia" w:hAnsiTheme="minorHAnsi" w:cstheme="minorBidi"/>
            <w:sz w:val="22"/>
            <w:szCs w:val="22"/>
          </w:rPr>
          <w:tab/>
        </w:r>
        <w:r w:rsidR="00FE3895" w:rsidRPr="00240F92">
          <w:rPr>
            <w:rStyle w:val="afc"/>
            <w:rFonts w:ascii="Arial Narrow" w:hAnsi="Arial Narrow"/>
            <w:lang w:val="en-US"/>
          </w:rPr>
          <w:t>ПОРЯДОК ПРОВЕДЕНИЯ ЗАПРОСА ПРЕДЛОЖЕНИЙ</w:t>
        </w:r>
        <w:r w:rsidR="00FE3895">
          <w:rPr>
            <w:webHidden/>
          </w:rPr>
          <w:tab/>
        </w:r>
        <w:r w:rsidR="00FE3895">
          <w:rPr>
            <w:webHidden/>
          </w:rPr>
          <w:fldChar w:fldCharType="begin"/>
        </w:r>
        <w:r w:rsidR="00FE3895">
          <w:rPr>
            <w:webHidden/>
          </w:rPr>
          <w:instrText xml:space="preserve"> PAGEREF _Toc387237265 \h </w:instrText>
        </w:r>
        <w:r w:rsidR="00FE3895">
          <w:rPr>
            <w:webHidden/>
          </w:rPr>
        </w:r>
        <w:r w:rsidR="00FE3895">
          <w:rPr>
            <w:webHidden/>
          </w:rPr>
          <w:fldChar w:fldCharType="separate"/>
        </w:r>
        <w:r w:rsidR="00D36828">
          <w:rPr>
            <w:webHidden/>
          </w:rPr>
          <w:t>13</w:t>
        </w:r>
        <w:r w:rsidR="00FE3895">
          <w:rPr>
            <w:webHidden/>
          </w:rPr>
          <w:fldChar w:fldCharType="end"/>
        </w:r>
      </w:hyperlink>
    </w:p>
    <w:p w:rsidR="00FE3895" w:rsidRDefault="00312A7A">
      <w:pPr>
        <w:pStyle w:val="29"/>
        <w:rPr>
          <w:rFonts w:asciiTheme="minorHAnsi" w:eastAsiaTheme="minorEastAsia" w:hAnsiTheme="minorHAnsi" w:cstheme="minorBidi"/>
          <w:b w:val="0"/>
          <w:bCs w:val="0"/>
          <w:sz w:val="22"/>
          <w:szCs w:val="22"/>
        </w:rPr>
      </w:pPr>
      <w:hyperlink w:anchor="_Toc387237266" w:history="1">
        <w:r w:rsidR="00FE3895" w:rsidRPr="00240F92">
          <w:rPr>
            <w:rStyle w:val="afc"/>
            <w:rFonts w:ascii="Arial Narrow" w:hAnsi="Arial Narrow" w:cs="Times New Roman"/>
          </w:rPr>
          <w:t>4.1.</w:t>
        </w:r>
        <w:r w:rsidR="00FE3895">
          <w:rPr>
            <w:rFonts w:asciiTheme="minorHAnsi" w:eastAsiaTheme="minorEastAsia" w:hAnsiTheme="minorHAnsi" w:cstheme="minorBidi"/>
            <w:b w:val="0"/>
            <w:bCs w:val="0"/>
            <w:sz w:val="22"/>
            <w:szCs w:val="22"/>
          </w:rPr>
          <w:tab/>
        </w:r>
        <w:r w:rsidR="00FE3895" w:rsidRPr="00240F92">
          <w:rPr>
            <w:rStyle w:val="afc"/>
            <w:rFonts w:ascii="Arial Narrow" w:hAnsi="Arial Narrow" w:cs="Times New Roman"/>
          </w:rPr>
          <w:t>Получение документации по запросу предложений</w:t>
        </w:r>
        <w:r w:rsidR="00FE3895">
          <w:rPr>
            <w:webHidden/>
          </w:rPr>
          <w:tab/>
        </w:r>
        <w:r w:rsidR="00FE3895">
          <w:rPr>
            <w:webHidden/>
          </w:rPr>
          <w:fldChar w:fldCharType="begin"/>
        </w:r>
        <w:r w:rsidR="00FE3895">
          <w:rPr>
            <w:webHidden/>
          </w:rPr>
          <w:instrText xml:space="preserve"> PAGEREF _Toc387237266 \h </w:instrText>
        </w:r>
        <w:r w:rsidR="00FE3895">
          <w:rPr>
            <w:webHidden/>
          </w:rPr>
        </w:r>
        <w:r w:rsidR="00FE3895">
          <w:rPr>
            <w:webHidden/>
          </w:rPr>
          <w:fldChar w:fldCharType="separate"/>
        </w:r>
        <w:r w:rsidR="00D36828">
          <w:rPr>
            <w:webHidden/>
          </w:rPr>
          <w:t>13</w:t>
        </w:r>
        <w:r w:rsidR="00FE3895">
          <w:rPr>
            <w:webHidden/>
          </w:rPr>
          <w:fldChar w:fldCharType="end"/>
        </w:r>
      </w:hyperlink>
    </w:p>
    <w:p w:rsidR="00FE3895" w:rsidRDefault="00312A7A">
      <w:pPr>
        <w:pStyle w:val="29"/>
        <w:rPr>
          <w:rFonts w:asciiTheme="minorHAnsi" w:eastAsiaTheme="minorEastAsia" w:hAnsiTheme="minorHAnsi" w:cstheme="minorBidi"/>
          <w:b w:val="0"/>
          <w:bCs w:val="0"/>
          <w:sz w:val="22"/>
          <w:szCs w:val="22"/>
        </w:rPr>
      </w:pPr>
      <w:hyperlink w:anchor="_Toc387237267" w:history="1">
        <w:r w:rsidR="00FE3895" w:rsidRPr="00240F92">
          <w:rPr>
            <w:rStyle w:val="afc"/>
            <w:rFonts w:ascii="Arial Narrow" w:hAnsi="Arial Narrow" w:cs="Times New Roman"/>
          </w:rPr>
          <w:t>4.2.</w:t>
        </w:r>
        <w:r w:rsidR="00FE3895">
          <w:rPr>
            <w:rFonts w:asciiTheme="minorHAnsi" w:eastAsiaTheme="minorEastAsia" w:hAnsiTheme="minorHAnsi" w:cstheme="minorBidi"/>
            <w:b w:val="0"/>
            <w:bCs w:val="0"/>
            <w:sz w:val="22"/>
            <w:szCs w:val="22"/>
          </w:rPr>
          <w:tab/>
        </w:r>
        <w:r w:rsidR="00FE3895" w:rsidRPr="00240F92">
          <w:rPr>
            <w:rStyle w:val="afc"/>
            <w:rFonts w:ascii="Arial Narrow" w:hAnsi="Arial Narrow" w:cs="Times New Roman"/>
          </w:rPr>
          <w:t>Разъяснение положений документации по запросу предложений</w:t>
        </w:r>
        <w:r w:rsidR="00FE3895">
          <w:rPr>
            <w:webHidden/>
          </w:rPr>
          <w:tab/>
        </w:r>
        <w:r w:rsidR="00FE3895">
          <w:rPr>
            <w:webHidden/>
          </w:rPr>
          <w:fldChar w:fldCharType="begin"/>
        </w:r>
        <w:r w:rsidR="00FE3895">
          <w:rPr>
            <w:webHidden/>
          </w:rPr>
          <w:instrText xml:space="preserve"> PAGEREF _Toc387237267 \h </w:instrText>
        </w:r>
        <w:r w:rsidR="00FE3895">
          <w:rPr>
            <w:webHidden/>
          </w:rPr>
        </w:r>
        <w:r w:rsidR="00FE3895">
          <w:rPr>
            <w:webHidden/>
          </w:rPr>
          <w:fldChar w:fldCharType="separate"/>
        </w:r>
        <w:r w:rsidR="00D36828">
          <w:rPr>
            <w:webHidden/>
          </w:rPr>
          <w:t>13</w:t>
        </w:r>
        <w:r w:rsidR="00FE3895">
          <w:rPr>
            <w:webHidden/>
          </w:rPr>
          <w:fldChar w:fldCharType="end"/>
        </w:r>
      </w:hyperlink>
    </w:p>
    <w:p w:rsidR="00FE3895" w:rsidRDefault="00312A7A">
      <w:pPr>
        <w:pStyle w:val="29"/>
        <w:rPr>
          <w:rFonts w:asciiTheme="minorHAnsi" w:eastAsiaTheme="minorEastAsia" w:hAnsiTheme="minorHAnsi" w:cstheme="minorBidi"/>
          <w:b w:val="0"/>
          <w:bCs w:val="0"/>
          <w:sz w:val="22"/>
          <w:szCs w:val="22"/>
        </w:rPr>
      </w:pPr>
      <w:hyperlink w:anchor="_Toc387237268" w:history="1">
        <w:r w:rsidR="00FE3895" w:rsidRPr="00240F92">
          <w:rPr>
            <w:rStyle w:val="afc"/>
            <w:rFonts w:ascii="Arial Narrow" w:hAnsi="Arial Narrow" w:cs="Times New Roman"/>
          </w:rPr>
          <w:t>4.3.</w:t>
        </w:r>
        <w:r w:rsidR="00FE3895">
          <w:rPr>
            <w:rFonts w:asciiTheme="minorHAnsi" w:eastAsiaTheme="minorEastAsia" w:hAnsiTheme="minorHAnsi" w:cstheme="minorBidi"/>
            <w:b w:val="0"/>
            <w:bCs w:val="0"/>
            <w:sz w:val="22"/>
            <w:szCs w:val="22"/>
          </w:rPr>
          <w:tab/>
        </w:r>
        <w:r w:rsidR="00FE3895" w:rsidRPr="00240F92">
          <w:rPr>
            <w:rStyle w:val="afc"/>
            <w:rFonts w:ascii="Arial Narrow" w:hAnsi="Arial Narrow" w:cs="Times New Roman"/>
          </w:rPr>
          <w:t>Внесение изменений в извещение о проведении запроса предложений и документацию по запросу предложений</w:t>
        </w:r>
        <w:r w:rsidR="00FE3895">
          <w:rPr>
            <w:webHidden/>
          </w:rPr>
          <w:tab/>
        </w:r>
        <w:r w:rsidR="00FE3895">
          <w:rPr>
            <w:webHidden/>
          </w:rPr>
          <w:fldChar w:fldCharType="begin"/>
        </w:r>
        <w:r w:rsidR="00FE3895">
          <w:rPr>
            <w:webHidden/>
          </w:rPr>
          <w:instrText xml:space="preserve"> PAGEREF _Toc387237268 \h </w:instrText>
        </w:r>
        <w:r w:rsidR="00FE3895">
          <w:rPr>
            <w:webHidden/>
          </w:rPr>
        </w:r>
        <w:r w:rsidR="00FE3895">
          <w:rPr>
            <w:webHidden/>
          </w:rPr>
          <w:fldChar w:fldCharType="separate"/>
        </w:r>
        <w:r w:rsidR="00D36828">
          <w:rPr>
            <w:webHidden/>
          </w:rPr>
          <w:t>13</w:t>
        </w:r>
        <w:r w:rsidR="00FE3895">
          <w:rPr>
            <w:webHidden/>
          </w:rPr>
          <w:fldChar w:fldCharType="end"/>
        </w:r>
      </w:hyperlink>
    </w:p>
    <w:p w:rsidR="00FE3895" w:rsidRDefault="00312A7A">
      <w:pPr>
        <w:pStyle w:val="29"/>
        <w:rPr>
          <w:rFonts w:asciiTheme="minorHAnsi" w:eastAsiaTheme="minorEastAsia" w:hAnsiTheme="minorHAnsi" w:cstheme="minorBidi"/>
          <w:b w:val="0"/>
          <w:bCs w:val="0"/>
          <w:sz w:val="22"/>
          <w:szCs w:val="22"/>
        </w:rPr>
      </w:pPr>
      <w:hyperlink w:anchor="_Toc387237269" w:history="1">
        <w:r w:rsidR="00FE3895" w:rsidRPr="00240F92">
          <w:rPr>
            <w:rStyle w:val="afc"/>
            <w:rFonts w:ascii="Arial Narrow" w:hAnsi="Arial Narrow" w:cs="Times New Roman"/>
          </w:rPr>
          <w:t>4.4.</w:t>
        </w:r>
        <w:r w:rsidR="00FE3895">
          <w:rPr>
            <w:rFonts w:asciiTheme="minorHAnsi" w:eastAsiaTheme="minorEastAsia" w:hAnsiTheme="minorHAnsi" w:cstheme="minorBidi"/>
            <w:b w:val="0"/>
            <w:bCs w:val="0"/>
            <w:sz w:val="22"/>
            <w:szCs w:val="22"/>
          </w:rPr>
          <w:tab/>
        </w:r>
        <w:r w:rsidR="00FE3895" w:rsidRPr="00240F92">
          <w:rPr>
            <w:rStyle w:val="afc"/>
            <w:rFonts w:ascii="Arial Narrow" w:hAnsi="Arial Narrow" w:cs="Times New Roman"/>
          </w:rPr>
          <w:t>Общие требования к заявке на участие в запросе предложений</w:t>
        </w:r>
        <w:r w:rsidR="00FE3895">
          <w:rPr>
            <w:webHidden/>
          </w:rPr>
          <w:tab/>
        </w:r>
        <w:r w:rsidR="00FE3895">
          <w:rPr>
            <w:webHidden/>
          </w:rPr>
          <w:fldChar w:fldCharType="begin"/>
        </w:r>
        <w:r w:rsidR="00FE3895">
          <w:rPr>
            <w:webHidden/>
          </w:rPr>
          <w:instrText xml:space="preserve"> PAGEREF _Toc387237269 \h </w:instrText>
        </w:r>
        <w:r w:rsidR="00FE3895">
          <w:rPr>
            <w:webHidden/>
          </w:rPr>
        </w:r>
        <w:r w:rsidR="00FE3895">
          <w:rPr>
            <w:webHidden/>
          </w:rPr>
          <w:fldChar w:fldCharType="separate"/>
        </w:r>
        <w:r w:rsidR="00D36828">
          <w:rPr>
            <w:webHidden/>
          </w:rPr>
          <w:t>14</w:t>
        </w:r>
        <w:r w:rsidR="00FE3895">
          <w:rPr>
            <w:webHidden/>
          </w:rPr>
          <w:fldChar w:fldCharType="end"/>
        </w:r>
      </w:hyperlink>
    </w:p>
    <w:p w:rsidR="00FE3895" w:rsidRDefault="00312A7A">
      <w:pPr>
        <w:pStyle w:val="29"/>
        <w:rPr>
          <w:rFonts w:asciiTheme="minorHAnsi" w:eastAsiaTheme="minorEastAsia" w:hAnsiTheme="minorHAnsi" w:cstheme="minorBidi"/>
          <w:b w:val="0"/>
          <w:bCs w:val="0"/>
          <w:sz w:val="22"/>
          <w:szCs w:val="22"/>
        </w:rPr>
      </w:pPr>
      <w:hyperlink w:anchor="_Toc387237270" w:history="1">
        <w:r w:rsidR="00FE3895" w:rsidRPr="00240F92">
          <w:rPr>
            <w:rStyle w:val="afc"/>
            <w:rFonts w:ascii="Arial Narrow" w:hAnsi="Arial Narrow" w:cs="Times New Roman"/>
          </w:rPr>
          <w:t>4.5.</w:t>
        </w:r>
        <w:r w:rsidR="00FE3895">
          <w:rPr>
            <w:rFonts w:asciiTheme="minorHAnsi" w:eastAsiaTheme="minorEastAsia" w:hAnsiTheme="minorHAnsi" w:cstheme="minorBidi"/>
            <w:b w:val="0"/>
            <w:bCs w:val="0"/>
            <w:sz w:val="22"/>
            <w:szCs w:val="22"/>
          </w:rPr>
          <w:tab/>
        </w:r>
        <w:r w:rsidR="00FE3895" w:rsidRPr="00240F92">
          <w:rPr>
            <w:rStyle w:val="afc"/>
            <w:rFonts w:ascii="Arial Narrow" w:hAnsi="Arial Narrow" w:cs="Times New Roman"/>
          </w:rPr>
          <w:t>Срок действия заявки на участие в запросе предложений</w:t>
        </w:r>
        <w:r w:rsidR="00FE3895">
          <w:rPr>
            <w:webHidden/>
          </w:rPr>
          <w:tab/>
        </w:r>
        <w:r w:rsidR="00FE3895">
          <w:rPr>
            <w:webHidden/>
          </w:rPr>
          <w:fldChar w:fldCharType="begin"/>
        </w:r>
        <w:r w:rsidR="00FE3895">
          <w:rPr>
            <w:webHidden/>
          </w:rPr>
          <w:instrText xml:space="preserve"> PAGEREF _Toc387237270 \h </w:instrText>
        </w:r>
        <w:r w:rsidR="00FE3895">
          <w:rPr>
            <w:webHidden/>
          </w:rPr>
        </w:r>
        <w:r w:rsidR="00FE3895">
          <w:rPr>
            <w:webHidden/>
          </w:rPr>
          <w:fldChar w:fldCharType="separate"/>
        </w:r>
        <w:r w:rsidR="00D36828">
          <w:rPr>
            <w:webHidden/>
          </w:rPr>
          <w:t>15</w:t>
        </w:r>
        <w:r w:rsidR="00FE3895">
          <w:rPr>
            <w:webHidden/>
          </w:rPr>
          <w:fldChar w:fldCharType="end"/>
        </w:r>
      </w:hyperlink>
    </w:p>
    <w:p w:rsidR="00FE3895" w:rsidRDefault="00312A7A">
      <w:pPr>
        <w:pStyle w:val="29"/>
        <w:rPr>
          <w:rFonts w:asciiTheme="minorHAnsi" w:eastAsiaTheme="minorEastAsia" w:hAnsiTheme="minorHAnsi" w:cstheme="minorBidi"/>
          <w:b w:val="0"/>
          <w:bCs w:val="0"/>
          <w:sz w:val="22"/>
          <w:szCs w:val="22"/>
        </w:rPr>
      </w:pPr>
      <w:hyperlink w:anchor="_Toc387237271" w:history="1">
        <w:r w:rsidR="00FE3895" w:rsidRPr="00240F92">
          <w:rPr>
            <w:rStyle w:val="afc"/>
            <w:rFonts w:ascii="Arial Narrow" w:hAnsi="Arial Narrow" w:cs="Times New Roman"/>
          </w:rPr>
          <w:t>4.6.</w:t>
        </w:r>
        <w:r w:rsidR="00FE3895">
          <w:rPr>
            <w:rFonts w:asciiTheme="minorHAnsi" w:eastAsiaTheme="minorEastAsia" w:hAnsiTheme="minorHAnsi" w:cstheme="minorBidi"/>
            <w:b w:val="0"/>
            <w:bCs w:val="0"/>
            <w:sz w:val="22"/>
            <w:szCs w:val="22"/>
          </w:rPr>
          <w:tab/>
        </w:r>
        <w:r w:rsidR="00FE3895" w:rsidRPr="00240F92">
          <w:rPr>
            <w:rStyle w:val="afc"/>
            <w:rFonts w:ascii="Arial Narrow" w:hAnsi="Arial Narrow" w:cs="Times New Roman"/>
          </w:rPr>
          <w:t>Официальный язык запроса предложений</w:t>
        </w:r>
        <w:r w:rsidR="00FE3895">
          <w:rPr>
            <w:webHidden/>
          </w:rPr>
          <w:tab/>
        </w:r>
        <w:r w:rsidR="00FE3895">
          <w:rPr>
            <w:webHidden/>
          </w:rPr>
          <w:fldChar w:fldCharType="begin"/>
        </w:r>
        <w:r w:rsidR="00FE3895">
          <w:rPr>
            <w:webHidden/>
          </w:rPr>
          <w:instrText xml:space="preserve"> PAGEREF _Toc387237271 \h </w:instrText>
        </w:r>
        <w:r w:rsidR="00FE3895">
          <w:rPr>
            <w:webHidden/>
          </w:rPr>
        </w:r>
        <w:r w:rsidR="00FE3895">
          <w:rPr>
            <w:webHidden/>
          </w:rPr>
          <w:fldChar w:fldCharType="separate"/>
        </w:r>
        <w:r w:rsidR="00D36828">
          <w:rPr>
            <w:webHidden/>
          </w:rPr>
          <w:t>15</w:t>
        </w:r>
        <w:r w:rsidR="00FE3895">
          <w:rPr>
            <w:webHidden/>
          </w:rPr>
          <w:fldChar w:fldCharType="end"/>
        </w:r>
      </w:hyperlink>
    </w:p>
    <w:p w:rsidR="00FE3895" w:rsidRDefault="00312A7A">
      <w:pPr>
        <w:pStyle w:val="29"/>
        <w:rPr>
          <w:rFonts w:asciiTheme="minorHAnsi" w:eastAsiaTheme="minorEastAsia" w:hAnsiTheme="minorHAnsi" w:cstheme="minorBidi"/>
          <w:b w:val="0"/>
          <w:bCs w:val="0"/>
          <w:sz w:val="22"/>
          <w:szCs w:val="22"/>
        </w:rPr>
      </w:pPr>
      <w:hyperlink w:anchor="_Toc387237272" w:history="1">
        <w:r w:rsidR="00FE3895" w:rsidRPr="00240F92">
          <w:rPr>
            <w:rStyle w:val="afc"/>
            <w:rFonts w:ascii="Arial Narrow" w:hAnsi="Arial Narrow" w:cs="Times New Roman"/>
          </w:rPr>
          <w:t>4.7.</w:t>
        </w:r>
        <w:r w:rsidR="00FE3895">
          <w:rPr>
            <w:rFonts w:asciiTheme="minorHAnsi" w:eastAsiaTheme="minorEastAsia" w:hAnsiTheme="minorHAnsi" w:cstheme="minorBidi"/>
            <w:b w:val="0"/>
            <w:bCs w:val="0"/>
            <w:sz w:val="22"/>
            <w:szCs w:val="22"/>
          </w:rPr>
          <w:tab/>
        </w:r>
        <w:r w:rsidR="00FE3895" w:rsidRPr="00240F92">
          <w:rPr>
            <w:rStyle w:val="afc"/>
            <w:rFonts w:ascii="Arial Narrow" w:hAnsi="Arial Narrow" w:cs="Times New Roman"/>
          </w:rPr>
          <w:t>Валюта запроса предложений</w:t>
        </w:r>
        <w:r w:rsidR="00FE3895">
          <w:rPr>
            <w:webHidden/>
          </w:rPr>
          <w:tab/>
        </w:r>
        <w:r w:rsidR="00FE3895">
          <w:rPr>
            <w:webHidden/>
          </w:rPr>
          <w:fldChar w:fldCharType="begin"/>
        </w:r>
        <w:r w:rsidR="00FE3895">
          <w:rPr>
            <w:webHidden/>
          </w:rPr>
          <w:instrText xml:space="preserve"> PAGEREF _Toc387237272 \h </w:instrText>
        </w:r>
        <w:r w:rsidR="00FE3895">
          <w:rPr>
            <w:webHidden/>
          </w:rPr>
        </w:r>
        <w:r w:rsidR="00FE3895">
          <w:rPr>
            <w:webHidden/>
          </w:rPr>
          <w:fldChar w:fldCharType="separate"/>
        </w:r>
        <w:r w:rsidR="00D36828">
          <w:rPr>
            <w:webHidden/>
          </w:rPr>
          <w:t>15</w:t>
        </w:r>
        <w:r w:rsidR="00FE3895">
          <w:rPr>
            <w:webHidden/>
          </w:rPr>
          <w:fldChar w:fldCharType="end"/>
        </w:r>
      </w:hyperlink>
    </w:p>
    <w:p w:rsidR="00FE3895" w:rsidRDefault="00312A7A">
      <w:pPr>
        <w:pStyle w:val="29"/>
        <w:rPr>
          <w:rFonts w:asciiTheme="minorHAnsi" w:eastAsiaTheme="minorEastAsia" w:hAnsiTheme="minorHAnsi" w:cstheme="minorBidi"/>
          <w:b w:val="0"/>
          <w:bCs w:val="0"/>
          <w:sz w:val="22"/>
          <w:szCs w:val="22"/>
        </w:rPr>
      </w:pPr>
      <w:hyperlink w:anchor="_Toc387237273" w:history="1">
        <w:r w:rsidR="00FE3895" w:rsidRPr="00240F92">
          <w:rPr>
            <w:rStyle w:val="afc"/>
            <w:rFonts w:ascii="Arial Narrow" w:hAnsi="Arial Narrow" w:cs="Times New Roman"/>
          </w:rPr>
          <w:t>4.8.</w:t>
        </w:r>
        <w:r w:rsidR="00FE3895">
          <w:rPr>
            <w:rFonts w:asciiTheme="minorHAnsi" w:eastAsiaTheme="minorEastAsia" w:hAnsiTheme="minorHAnsi" w:cstheme="minorBidi"/>
            <w:b w:val="0"/>
            <w:bCs w:val="0"/>
            <w:sz w:val="22"/>
            <w:szCs w:val="22"/>
          </w:rPr>
          <w:tab/>
        </w:r>
        <w:r w:rsidR="00FE3895" w:rsidRPr="00240F92">
          <w:rPr>
            <w:rStyle w:val="afc"/>
            <w:rFonts w:ascii="Arial Narrow" w:hAnsi="Arial Narrow" w:cs="Times New Roman"/>
          </w:rPr>
          <w:t>Начальная (максимальная) цена договора [цена лота]</w:t>
        </w:r>
        <w:r w:rsidR="00FE3895">
          <w:rPr>
            <w:webHidden/>
          </w:rPr>
          <w:tab/>
        </w:r>
        <w:r w:rsidR="00FE3895">
          <w:rPr>
            <w:webHidden/>
          </w:rPr>
          <w:fldChar w:fldCharType="begin"/>
        </w:r>
        <w:r w:rsidR="00FE3895">
          <w:rPr>
            <w:webHidden/>
          </w:rPr>
          <w:instrText xml:space="preserve"> PAGEREF _Toc387237273 \h </w:instrText>
        </w:r>
        <w:r w:rsidR="00FE3895">
          <w:rPr>
            <w:webHidden/>
          </w:rPr>
        </w:r>
        <w:r w:rsidR="00FE3895">
          <w:rPr>
            <w:webHidden/>
          </w:rPr>
          <w:fldChar w:fldCharType="separate"/>
        </w:r>
        <w:r w:rsidR="00D36828">
          <w:rPr>
            <w:webHidden/>
          </w:rPr>
          <w:t>16</w:t>
        </w:r>
        <w:r w:rsidR="00FE3895">
          <w:rPr>
            <w:webHidden/>
          </w:rPr>
          <w:fldChar w:fldCharType="end"/>
        </w:r>
      </w:hyperlink>
    </w:p>
    <w:p w:rsidR="00FE3895" w:rsidRDefault="00312A7A">
      <w:pPr>
        <w:pStyle w:val="29"/>
        <w:rPr>
          <w:rFonts w:asciiTheme="minorHAnsi" w:eastAsiaTheme="minorEastAsia" w:hAnsiTheme="minorHAnsi" w:cstheme="minorBidi"/>
          <w:b w:val="0"/>
          <w:bCs w:val="0"/>
          <w:sz w:val="22"/>
          <w:szCs w:val="22"/>
        </w:rPr>
      </w:pPr>
      <w:hyperlink w:anchor="_Toc387237274" w:history="1">
        <w:r w:rsidR="00FE3895" w:rsidRPr="00240F92">
          <w:rPr>
            <w:rStyle w:val="afc"/>
            <w:rFonts w:ascii="Arial Narrow" w:hAnsi="Arial Narrow" w:cs="Times New Roman"/>
          </w:rPr>
          <w:t>4.9.</w:t>
        </w:r>
        <w:r w:rsidR="00FE3895">
          <w:rPr>
            <w:rFonts w:asciiTheme="minorHAnsi" w:eastAsiaTheme="minorEastAsia" w:hAnsiTheme="minorHAnsi" w:cstheme="minorBidi"/>
            <w:b w:val="0"/>
            <w:bCs w:val="0"/>
            <w:sz w:val="22"/>
            <w:szCs w:val="22"/>
          </w:rPr>
          <w:tab/>
        </w:r>
        <w:r w:rsidR="00FE3895" w:rsidRPr="00240F92">
          <w:rPr>
            <w:rStyle w:val="afc"/>
            <w:rFonts w:ascii="Arial Narrow" w:hAnsi="Arial Narrow" w:cs="Times New Roman"/>
          </w:rPr>
          <w:t>Обеспечение исполнения обязательств, связанных с участием в</w:t>
        </w:r>
        <w:r w:rsidR="00FE3895" w:rsidRPr="00240F92">
          <w:rPr>
            <w:rStyle w:val="afc"/>
            <w:rFonts w:ascii="Arial Narrow" w:hAnsi="Arial Narrow" w:cs="Times New Roman"/>
            <w:lang w:val="en-US"/>
          </w:rPr>
          <w:t> </w:t>
        </w:r>
        <w:r w:rsidR="00FE3895" w:rsidRPr="00240F92">
          <w:rPr>
            <w:rStyle w:val="afc"/>
            <w:rFonts w:ascii="Arial Narrow" w:hAnsi="Arial Narrow" w:cs="Times New Roman"/>
          </w:rPr>
          <w:t>запросе предложений (обеспечение заявки на участие в запросе предложений)</w:t>
        </w:r>
        <w:r w:rsidR="00FE3895">
          <w:rPr>
            <w:webHidden/>
          </w:rPr>
          <w:tab/>
        </w:r>
        <w:r w:rsidR="00FE3895">
          <w:rPr>
            <w:webHidden/>
          </w:rPr>
          <w:fldChar w:fldCharType="begin"/>
        </w:r>
        <w:r w:rsidR="00FE3895">
          <w:rPr>
            <w:webHidden/>
          </w:rPr>
          <w:instrText xml:space="preserve"> PAGEREF _Toc387237274 \h </w:instrText>
        </w:r>
        <w:r w:rsidR="00FE3895">
          <w:rPr>
            <w:webHidden/>
          </w:rPr>
        </w:r>
        <w:r w:rsidR="00FE3895">
          <w:rPr>
            <w:webHidden/>
          </w:rPr>
          <w:fldChar w:fldCharType="separate"/>
        </w:r>
        <w:r w:rsidR="00D36828">
          <w:rPr>
            <w:webHidden/>
          </w:rPr>
          <w:t>16</w:t>
        </w:r>
        <w:r w:rsidR="00FE3895">
          <w:rPr>
            <w:webHidden/>
          </w:rPr>
          <w:fldChar w:fldCharType="end"/>
        </w:r>
      </w:hyperlink>
    </w:p>
    <w:p w:rsidR="00FE3895" w:rsidRDefault="00312A7A">
      <w:pPr>
        <w:pStyle w:val="29"/>
        <w:tabs>
          <w:tab w:val="left" w:pos="1134"/>
        </w:tabs>
        <w:rPr>
          <w:rFonts w:asciiTheme="minorHAnsi" w:eastAsiaTheme="minorEastAsia" w:hAnsiTheme="minorHAnsi" w:cstheme="minorBidi"/>
          <w:b w:val="0"/>
          <w:bCs w:val="0"/>
          <w:sz w:val="22"/>
          <w:szCs w:val="22"/>
        </w:rPr>
      </w:pPr>
      <w:hyperlink w:anchor="_Toc387237275" w:history="1">
        <w:r w:rsidR="00FE3895" w:rsidRPr="00240F92">
          <w:rPr>
            <w:rStyle w:val="afc"/>
            <w:rFonts w:ascii="Arial Narrow" w:hAnsi="Arial Narrow" w:cs="Times New Roman"/>
          </w:rPr>
          <w:t>4.10.</w:t>
        </w:r>
        <w:r w:rsidR="00FE3895">
          <w:rPr>
            <w:rFonts w:asciiTheme="minorHAnsi" w:eastAsiaTheme="minorEastAsia" w:hAnsiTheme="minorHAnsi" w:cstheme="minorBidi"/>
            <w:b w:val="0"/>
            <w:bCs w:val="0"/>
            <w:sz w:val="22"/>
            <w:szCs w:val="22"/>
          </w:rPr>
          <w:tab/>
        </w:r>
        <w:r w:rsidR="00FE3895" w:rsidRPr="00240F92">
          <w:rPr>
            <w:rStyle w:val="afc"/>
            <w:rFonts w:ascii="Arial Narrow" w:hAnsi="Arial Narrow" w:cs="Times New Roman"/>
          </w:rPr>
          <w:t>Подача и прием заявок на участие в запросе предложений</w:t>
        </w:r>
        <w:r w:rsidR="00FE3895">
          <w:rPr>
            <w:webHidden/>
          </w:rPr>
          <w:tab/>
        </w:r>
        <w:r w:rsidR="00FE3895">
          <w:rPr>
            <w:webHidden/>
          </w:rPr>
          <w:fldChar w:fldCharType="begin"/>
        </w:r>
        <w:r w:rsidR="00FE3895">
          <w:rPr>
            <w:webHidden/>
          </w:rPr>
          <w:instrText xml:space="preserve"> PAGEREF _Toc387237275 \h </w:instrText>
        </w:r>
        <w:r w:rsidR="00FE3895">
          <w:rPr>
            <w:webHidden/>
          </w:rPr>
        </w:r>
        <w:r w:rsidR="00FE3895">
          <w:rPr>
            <w:webHidden/>
          </w:rPr>
          <w:fldChar w:fldCharType="separate"/>
        </w:r>
        <w:r w:rsidR="00D36828">
          <w:rPr>
            <w:webHidden/>
          </w:rPr>
          <w:t>17</w:t>
        </w:r>
        <w:r w:rsidR="00FE3895">
          <w:rPr>
            <w:webHidden/>
          </w:rPr>
          <w:fldChar w:fldCharType="end"/>
        </w:r>
      </w:hyperlink>
    </w:p>
    <w:p w:rsidR="00FE3895" w:rsidRDefault="00312A7A">
      <w:pPr>
        <w:pStyle w:val="29"/>
        <w:tabs>
          <w:tab w:val="left" w:pos="1134"/>
        </w:tabs>
        <w:rPr>
          <w:rFonts w:asciiTheme="minorHAnsi" w:eastAsiaTheme="minorEastAsia" w:hAnsiTheme="minorHAnsi" w:cstheme="minorBidi"/>
          <w:b w:val="0"/>
          <w:bCs w:val="0"/>
          <w:sz w:val="22"/>
          <w:szCs w:val="22"/>
        </w:rPr>
      </w:pPr>
      <w:hyperlink w:anchor="_Toc387237276" w:history="1">
        <w:r w:rsidR="00FE3895" w:rsidRPr="00240F92">
          <w:rPr>
            <w:rStyle w:val="afc"/>
            <w:rFonts w:ascii="Arial Narrow" w:hAnsi="Arial Narrow" w:cs="Times New Roman"/>
          </w:rPr>
          <w:t>4.11.</w:t>
        </w:r>
        <w:r w:rsidR="00FE3895">
          <w:rPr>
            <w:rFonts w:asciiTheme="minorHAnsi" w:eastAsiaTheme="minorEastAsia" w:hAnsiTheme="minorHAnsi" w:cstheme="minorBidi"/>
            <w:b w:val="0"/>
            <w:bCs w:val="0"/>
            <w:sz w:val="22"/>
            <w:szCs w:val="22"/>
          </w:rPr>
          <w:tab/>
        </w:r>
        <w:r w:rsidR="00FE3895" w:rsidRPr="00240F92">
          <w:rPr>
            <w:rStyle w:val="afc"/>
            <w:rFonts w:ascii="Arial Narrow" w:hAnsi="Arial Narrow" w:cs="Times New Roman"/>
          </w:rPr>
          <w:t>Изменение заявок на участие в запросе предложений или их отзыв</w:t>
        </w:r>
        <w:r w:rsidR="00FE3895">
          <w:rPr>
            <w:webHidden/>
          </w:rPr>
          <w:tab/>
        </w:r>
        <w:r w:rsidR="00FE3895">
          <w:rPr>
            <w:webHidden/>
          </w:rPr>
          <w:fldChar w:fldCharType="begin"/>
        </w:r>
        <w:r w:rsidR="00FE3895">
          <w:rPr>
            <w:webHidden/>
          </w:rPr>
          <w:instrText xml:space="preserve"> PAGEREF _Toc387237276 \h </w:instrText>
        </w:r>
        <w:r w:rsidR="00FE3895">
          <w:rPr>
            <w:webHidden/>
          </w:rPr>
        </w:r>
        <w:r w:rsidR="00FE3895">
          <w:rPr>
            <w:webHidden/>
          </w:rPr>
          <w:fldChar w:fldCharType="separate"/>
        </w:r>
        <w:r w:rsidR="00D36828">
          <w:rPr>
            <w:webHidden/>
          </w:rPr>
          <w:t>17</w:t>
        </w:r>
        <w:r w:rsidR="00FE3895">
          <w:rPr>
            <w:webHidden/>
          </w:rPr>
          <w:fldChar w:fldCharType="end"/>
        </w:r>
      </w:hyperlink>
    </w:p>
    <w:p w:rsidR="00FE3895" w:rsidRDefault="00312A7A">
      <w:pPr>
        <w:pStyle w:val="29"/>
        <w:tabs>
          <w:tab w:val="left" w:pos="1134"/>
        </w:tabs>
        <w:rPr>
          <w:rFonts w:asciiTheme="minorHAnsi" w:eastAsiaTheme="minorEastAsia" w:hAnsiTheme="minorHAnsi" w:cstheme="minorBidi"/>
          <w:b w:val="0"/>
          <w:bCs w:val="0"/>
          <w:sz w:val="22"/>
          <w:szCs w:val="22"/>
        </w:rPr>
      </w:pPr>
      <w:hyperlink w:anchor="_Toc387237277" w:history="1">
        <w:r w:rsidR="00FE3895" w:rsidRPr="00240F92">
          <w:rPr>
            <w:rStyle w:val="afc"/>
            <w:rFonts w:ascii="Arial Narrow" w:hAnsi="Arial Narrow" w:cs="Times New Roman"/>
          </w:rPr>
          <w:t>4.12.</w:t>
        </w:r>
        <w:r w:rsidR="00FE3895">
          <w:rPr>
            <w:rFonts w:asciiTheme="minorHAnsi" w:eastAsiaTheme="minorEastAsia" w:hAnsiTheme="minorHAnsi" w:cstheme="minorBidi"/>
            <w:b w:val="0"/>
            <w:bCs w:val="0"/>
            <w:sz w:val="22"/>
            <w:szCs w:val="22"/>
          </w:rPr>
          <w:tab/>
        </w:r>
        <w:r w:rsidR="00FE3895" w:rsidRPr="00240F92">
          <w:rPr>
            <w:rStyle w:val="afc"/>
            <w:rFonts w:ascii="Arial Narrow" w:hAnsi="Arial Narrow" w:cs="Times New Roman"/>
          </w:rPr>
          <w:t>Открытие доступа к поданным заявкам на участие в запросе предложений</w:t>
        </w:r>
        <w:r w:rsidR="00FE3895">
          <w:rPr>
            <w:webHidden/>
          </w:rPr>
          <w:tab/>
        </w:r>
        <w:r w:rsidR="00FE3895">
          <w:rPr>
            <w:webHidden/>
          </w:rPr>
          <w:fldChar w:fldCharType="begin"/>
        </w:r>
        <w:r w:rsidR="00FE3895">
          <w:rPr>
            <w:webHidden/>
          </w:rPr>
          <w:instrText xml:space="preserve"> PAGEREF _Toc387237277 \h </w:instrText>
        </w:r>
        <w:r w:rsidR="00FE3895">
          <w:rPr>
            <w:webHidden/>
          </w:rPr>
        </w:r>
        <w:r w:rsidR="00FE3895">
          <w:rPr>
            <w:webHidden/>
          </w:rPr>
          <w:fldChar w:fldCharType="separate"/>
        </w:r>
        <w:r w:rsidR="00D36828">
          <w:rPr>
            <w:webHidden/>
          </w:rPr>
          <w:t>18</w:t>
        </w:r>
        <w:r w:rsidR="00FE3895">
          <w:rPr>
            <w:webHidden/>
          </w:rPr>
          <w:fldChar w:fldCharType="end"/>
        </w:r>
      </w:hyperlink>
    </w:p>
    <w:p w:rsidR="00FE3895" w:rsidRDefault="00312A7A">
      <w:pPr>
        <w:pStyle w:val="29"/>
        <w:tabs>
          <w:tab w:val="left" w:pos="1134"/>
        </w:tabs>
        <w:rPr>
          <w:rFonts w:asciiTheme="minorHAnsi" w:eastAsiaTheme="minorEastAsia" w:hAnsiTheme="minorHAnsi" w:cstheme="minorBidi"/>
          <w:b w:val="0"/>
          <w:bCs w:val="0"/>
          <w:sz w:val="22"/>
          <w:szCs w:val="22"/>
        </w:rPr>
      </w:pPr>
      <w:hyperlink w:anchor="_Toc387237278" w:history="1">
        <w:r w:rsidR="00FE3895" w:rsidRPr="00240F92">
          <w:rPr>
            <w:rStyle w:val="afc"/>
            <w:rFonts w:ascii="Arial Narrow" w:hAnsi="Arial Narrow"/>
          </w:rPr>
          <w:t>4.13.</w:t>
        </w:r>
        <w:r w:rsidR="00FE3895">
          <w:rPr>
            <w:rFonts w:asciiTheme="minorHAnsi" w:eastAsiaTheme="minorEastAsia" w:hAnsiTheme="minorHAnsi" w:cstheme="minorBidi"/>
            <w:b w:val="0"/>
            <w:bCs w:val="0"/>
            <w:sz w:val="22"/>
            <w:szCs w:val="22"/>
          </w:rPr>
          <w:tab/>
        </w:r>
        <w:r w:rsidR="00FE3895" w:rsidRPr="00240F92">
          <w:rPr>
            <w:rStyle w:val="afc"/>
            <w:rFonts w:ascii="Arial Narrow" w:hAnsi="Arial Narrow"/>
          </w:rPr>
          <w:t>Опоздавшие заявки на участие в запросе предложений</w:t>
        </w:r>
        <w:r w:rsidR="00FE3895">
          <w:rPr>
            <w:webHidden/>
          </w:rPr>
          <w:tab/>
        </w:r>
        <w:r w:rsidR="00FE3895">
          <w:rPr>
            <w:webHidden/>
          </w:rPr>
          <w:fldChar w:fldCharType="begin"/>
        </w:r>
        <w:r w:rsidR="00FE3895">
          <w:rPr>
            <w:webHidden/>
          </w:rPr>
          <w:instrText xml:space="preserve"> PAGEREF _Toc387237278 \h </w:instrText>
        </w:r>
        <w:r w:rsidR="00FE3895">
          <w:rPr>
            <w:webHidden/>
          </w:rPr>
        </w:r>
        <w:r w:rsidR="00FE3895">
          <w:rPr>
            <w:webHidden/>
          </w:rPr>
          <w:fldChar w:fldCharType="separate"/>
        </w:r>
        <w:r w:rsidR="00D36828">
          <w:rPr>
            <w:webHidden/>
          </w:rPr>
          <w:t>19</w:t>
        </w:r>
        <w:r w:rsidR="00FE3895">
          <w:rPr>
            <w:webHidden/>
          </w:rPr>
          <w:fldChar w:fldCharType="end"/>
        </w:r>
      </w:hyperlink>
    </w:p>
    <w:p w:rsidR="00FE3895" w:rsidRDefault="00312A7A">
      <w:pPr>
        <w:pStyle w:val="29"/>
        <w:tabs>
          <w:tab w:val="left" w:pos="1134"/>
        </w:tabs>
        <w:rPr>
          <w:rFonts w:asciiTheme="minorHAnsi" w:eastAsiaTheme="minorEastAsia" w:hAnsiTheme="minorHAnsi" w:cstheme="minorBidi"/>
          <w:b w:val="0"/>
          <w:bCs w:val="0"/>
          <w:sz w:val="22"/>
          <w:szCs w:val="22"/>
        </w:rPr>
      </w:pPr>
      <w:hyperlink w:anchor="_Toc387237279" w:history="1">
        <w:r w:rsidR="00FE3895" w:rsidRPr="00240F92">
          <w:rPr>
            <w:rStyle w:val="afc"/>
            <w:rFonts w:ascii="Arial Narrow" w:hAnsi="Arial Narrow"/>
          </w:rPr>
          <w:t>4.14.</w:t>
        </w:r>
        <w:r w:rsidR="00FE3895">
          <w:rPr>
            <w:rFonts w:asciiTheme="minorHAnsi" w:eastAsiaTheme="minorEastAsia" w:hAnsiTheme="minorHAnsi" w:cstheme="minorBidi"/>
            <w:b w:val="0"/>
            <w:bCs w:val="0"/>
            <w:sz w:val="22"/>
            <w:szCs w:val="22"/>
          </w:rPr>
          <w:tab/>
        </w:r>
        <w:r w:rsidR="00FE3895" w:rsidRPr="00240F92">
          <w:rPr>
            <w:rStyle w:val="afc"/>
            <w:rFonts w:ascii="Arial Narrow" w:hAnsi="Arial Narrow"/>
          </w:rPr>
          <w:t>Рассмотрение заявок на участие в запросе предложений, проведение переторжки, выбор победителя запроса предложений</w:t>
        </w:r>
        <w:r w:rsidR="00FE3895">
          <w:rPr>
            <w:webHidden/>
          </w:rPr>
          <w:tab/>
        </w:r>
        <w:r w:rsidR="00FE3895">
          <w:rPr>
            <w:webHidden/>
          </w:rPr>
          <w:fldChar w:fldCharType="begin"/>
        </w:r>
        <w:r w:rsidR="00FE3895">
          <w:rPr>
            <w:webHidden/>
          </w:rPr>
          <w:instrText xml:space="preserve"> PAGEREF _Toc387237279 \h </w:instrText>
        </w:r>
        <w:r w:rsidR="00FE3895">
          <w:rPr>
            <w:webHidden/>
          </w:rPr>
        </w:r>
        <w:r w:rsidR="00FE3895">
          <w:rPr>
            <w:webHidden/>
          </w:rPr>
          <w:fldChar w:fldCharType="separate"/>
        </w:r>
        <w:r w:rsidR="00D36828">
          <w:rPr>
            <w:webHidden/>
          </w:rPr>
          <w:t>19</w:t>
        </w:r>
        <w:r w:rsidR="00FE3895">
          <w:rPr>
            <w:webHidden/>
          </w:rPr>
          <w:fldChar w:fldCharType="end"/>
        </w:r>
      </w:hyperlink>
    </w:p>
    <w:p w:rsidR="00FE3895" w:rsidRDefault="00312A7A">
      <w:pPr>
        <w:pStyle w:val="29"/>
        <w:tabs>
          <w:tab w:val="left" w:pos="1134"/>
        </w:tabs>
        <w:rPr>
          <w:rFonts w:asciiTheme="minorHAnsi" w:eastAsiaTheme="minorEastAsia" w:hAnsiTheme="minorHAnsi" w:cstheme="minorBidi"/>
          <w:b w:val="0"/>
          <w:bCs w:val="0"/>
          <w:sz w:val="22"/>
          <w:szCs w:val="22"/>
        </w:rPr>
      </w:pPr>
      <w:hyperlink w:anchor="_Toc387237280" w:history="1">
        <w:r w:rsidR="00FE3895" w:rsidRPr="00240F92">
          <w:rPr>
            <w:rStyle w:val="afc"/>
            <w:rFonts w:ascii="Arial Narrow" w:hAnsi="Arial Narrow"/>
          </w:rPr>
          <w:t>4.15.</w:t>
        </w:r>
        <w:r w:rsidR="00FE3895">
          <w:rPr>
            <w:rFonts w:asciiTheme="minorHAnsi" w:eastAsiaTheme="minorEastAsia" w:hAnsiTheme="minorHAnsi" w:cstheme="minorBidi"/>
            <w:b w:val="0"/>
            <w:bCs w:val="0"/>
            <w:sz w:val="22"/>
            <w:szCs w:val="22"/>
          </w:rPr>
          <w:tab/>
        </w:r>
        <w:r w:rsidR="00FE3895" w:rsidRPr="00240F92">
          <w:rPr>
            <w:rStyle w:val="afc"/>
            <w:rFonts w:ascii="Arial Narrow" w:hAnsi="Arial Narrow"/>
          </w:rPr>
          <w:t>Заключение договора по результатам запроса предложений</w:t>
        </w:r>
        <w:r w:rsidR="00FE3895">
          <w:rPr>
            <w:webHidden/>
          </w:rPr>
          <w:tab/>
        </w:r>
        <w:r w:rsidR="00FE3895">
          <w:rPr>
            <w:webHidden/>
          </w:rPr>
          <w:fldChar w:fldCharType="begin"/>
        </w:r>
        <w:r w:rsidR="00FE3895">
          <w:rPr>
            <w:webHidden/>
          </w:rPr>
          <w:instrText xml:space="preserve"> PAGEREF _Toc387237280 \h </w:instrText>
        </w:r>
        <w:r w:rsidR="00FE3895">
          <w:rPr>
            <w:webHidden/>
          </w:rPr>
        </w:r>
        <w:r w:rsidR="00FE3895">
          <w:rPr>
            <w:webHidden/>
          </w:rPr>
          <w:fldChar w:fldCharType="separate"/>
        </w:r>
        <w:r w:rsidR="00D36828">
          <w:rPr>
            <w:webHidden/>
          </w:rPr>
          <w:t>27</w:t>
        </w:r>
        <w:r w:rsidR="00FE3895">
          <w:rPr>
            <w:webHidden/>
          </w:rPr>
          <w:fldChar w:fldCharType="end"/>
        </w:r>
      </w:hyperlink>
    </w:p>
    <w:p w:rsidR="00FE3895" w:rsidRDefault="00312A7A">
      <w:pPr>
        <w:pStyle w:val="29"/>
        <w:tabs>
          <w:tab w:val="left" w:pos="1134"/>
        </w:tabs>
        <w:rPr>
          <w:rFonts w:asciiTheme="minorHAnsi" w:eastAsiaTheme="minorEastAsia" w:hAnsiTheme="minorHAnsi" w:cstheme="minorBidi"/>
          <w:b w:val="0"/>
          <w:bCs w:val="0"/>
          <w:sz w:val="22"/>
          <w:szCs w:val="22"/>
        </w:rPr>
      </w:pPr>
      <w:hyperlink w:anchor="_Toc387237281" w:history="1">
        <w:r w:rsidR="00FE3895" w:rsidRPr="00240F92">
          <w:rPr>
            <w:rStyle w:val="afc"/>
            <w:rFonts w:ascii="Arial Narrow" w:hAnsi="Arial Narrow"/>
          </w:rPr>
          <w:t>4.16.</w:t>
        </w:r>
        <w:r w:rsidR="00FE3895">
          <w:rPr>
            <w:rFonts w:asciiTheme="minorHAnsi" w:eastAsiaTheme="minorEastAsia" w:hAnsiTheme="minorHAnsi" w:cstheme="minorBidi"/>
            <w:b w:val="0"/>
            <w:bCs w:val="0"/>
            <w:sz w:val="22"/>
            <w:szCs w:val="22"/>
          </w:rPr>
          <w:tab/>
        </w:r>
        <w:r w:rsidR="00FE3895" w:rsidRPr="00240F92">
          <w:rPr>
            <w:rStyle w:val="afc"/>
            <w:rFonts w:ascii="Arial Narrow" w:hAnsi="Arial Narrow"/>
          </w:rPr>
          <w:t xml:space="preserve">Обеспечение исполнения </w:t>
        </w:r>
        <w:r w:rsidR="00FE3895" w:rsidRPr="00240F92">
          <w:rPr>
            <w:rStyle w:val="afc"/>
            <w:rFonts w:ascii="Arial Narrow" w:hAnsi="Arial Narrow" w:cs="Times New Roman"/>
          </w:rPr>
          <w:t>обязательств по договору</w:t>
        </w:r>
        <w:r w:rsidR="00FE3895">
          <w:rPr>
            <w:webHidden/>
          </w:rPr>
          <w:tab/>
        </w:r>
        <w:r w:rsidR="00FE3895">
          <w:rPr>
            <w:webHidden/>
          </w:rPr>
          <w:fldChar w:fldCharType="begin"/>
        </w:r>
        <w:r w:rsidR="00FE3895">
          <w:rPr>
            <w:webHidden/>
          </w:rPr>
          <w:instrText xml:space="preserve"> PAGEREF _Toc387237281 \h </w:instrText>
        </w:r>
        <w:r w:rsidR="00FE3895">
          <w:rPr>
            <w:webHidden/>
          </w:rPr>
        </w:r>
        <w:r w:rsidR="00FE3895">
          <w:rPr>
            <w:webHidden/>
          </w:rPr>
          <w:fldChar w:fldCharType="separate"/>
        </w:r>
        <w:r w:rsidR="00D36828">
          <w:rPr>
            <w:webHidden/>
          </w:rPr>
          <w:t>31</w:t>
        </w:r>
        <w:r w:rsidR="00FE3895">
          <w:rPr>
            <w:webHidden/>
          </w:rPr>
          <w:fldChar w:fldCharType="end"/>
        </w:r>
      </w:hyperlink>
    </w:p>
    <w:p w:rsidR="00FE3895" w:rsidRDefault="00312A7A">
      <w:pPr>
        <w:pStyle w:val="15"/>
        <w:rPr>
          <w:rFonts w:asciiTheme="minorHAnsi" w:eastAsiaTheme="minorEastAsia" w:hAnsiTheme="minorHAnsi" w:cstheme="minorBidi"/>
          <w:sz w:val="22"/>
          <w:szCs w:val="22"/>
        </w:rPr>
      </w:pPr>
      <w:hyperlink w:anchor="_Toc387237282" w:history="1">
        <w:r w:rsidR="00FE3895" w:rsidRPr="00240F92">
          <w:rPr>
            <w:rStyle w:val="afc"/>
            <w:rFonts w:ascii="Arial Narrow" w:hAnsi="Arial Narrow"/>
          </w:rPr>
          <w:t>5.</w:t>
        </w:r>
        <w:r w:rsidR="00FE3895">
          <w:rPr>
            <w:rFonts w:asciiTheme="minorHAnsi" w:eastAsiaTheme="minorEastAsia" w:hAnsiTheme="minorHAnsi" w:cstheme="minorBidi"/>
            <w:sz w:val="22"/>
            <w:szCs w:val="22"/>
          </w:rPr>
          <w:tab/>
        </w:r>
        <w:r w:rsidR="00FE3895" w:rsidRPr="00240F92">
          <w:rPr>
            <w:rStyle w:val="afc"/>
            <w:rFonts w:ascii="Arial Narrow" w:hAnsi="Arial Narrow"/>
          </w:rPr>
          <w:t>ИНФОРМАЦИОННАЯ КАРТА ЗАПРОСА ПРЕДЛОЖЕНИЙ</w:t>
        </w:r>
        <w:r w:rsidR="00FE3895">
          <w:rPr>
            <w:webHidden/>
          </w:rPr>
          <w:tab/>
        </w:r>
        <w:r w:rsidR="00FE3895">
          <w:rPr>
            <w:webHidden/>
          </w:rPr>
          <w:fldChar w:fldCharType="begin"/>
        </w:r>
        <w:r w:rsidR="00FE3895">
          <w:rPr>
            <w:webHidden/>
          </w:rPr>
          <w:instrText xml:space="preserve"> PAGEREF _Toc387237282 \h </w:instrText>
        </w:r>
        <w:r w:rsidR="00FE3895">
          <w:rPr>
            <w:webHidden/>
          </w:rPr>
        </w:r>
        <w:r w:rsidR="00FE3895">
          <w:rPr>
            <w:webHidden/>
          </w:rPr>
          <w:fldChar w:fldCharType="separate"/>
        </w:r>
        <w:r w:rsidR="00D36828">
          <w:rPr>
            <w:webHidden/>
          </w:rPr>
          <w:t>33</w:t>
        </w:r>
        <w:r w:rsidR="00FE3895">
          <w:rPr>
            <w:webHidden/>
          </w:rPr>
          <w:fldChar w:fldCharType="end"/>
        </w:r>
      </w:hyperlink>
    </w:p>
    <w:p w:rsidR="00FE3895" w:rsidRDefault="00312A7A">
      <w:pPr>
        <w:pStyle w:val="15"/>
        <w:rPr>
          <w:rFonts w:asciiTheme="minorHAnsi" w:eastAsiaTheme="minorEastAsia" w:hAnsiTheme="minorHAnsi" w:cstheme="minorBidi"/>
          <w:sz w:val="22"/>
          <w:szCs w:val="22"/>
        </w:rPr>
      </w:pPr>
      <w:hyperlink w:anchor="_Toc387237283" w:history="1">
        <w:r w:rsidR="00FE3895" w:rsidRPr="00240F92">
          <w:rPr>
            <w:rStyle w:val="afc"/>
            <w:rFonts w:ascii="Arial Narrow" w:hAnsi="Arial Narrow"/>
          </w:rPr>
          <w:t>6.</w:t>
        </w:r>
        <w:r w:rsidR="00FE3895">
          <w:rPr>
            <w:rFonts w:asciiTheme="minorHAnsi" w:eastAsiaTheme="minorEastAsia" w:hAnsiTheme="minorHAnsi" w:cstheme="minorBidi"/>
            <w:sz w:val="22"/>
            <w:szCs w:val="22"/>
          </w:rPr>
          <w:tab/>
        </w:r>
        <w:r w:rsidR="00FE3895" w:rsidRPr="00240F92">
          <w:rPr>
            <w:rStyle w:val="afc"/>
            <w:rFonts w:ascii="Arial Narrow" w:hAnsi="Arial Narrow"/>
          </w:rPr>
          <w:t>ОБРАЗЦЫ ФОРМ ОСНОВНЫХ ДОКУМЕНТОВ, ВКЛЮЧАЕМЫХ В ЗАЯВКУ НА УЧАСТИЕ В ЗАПРОСЕ ПРЕДЛОЖЕНИЙ</w:t>
        </w:r>
        <w:r w:rsidR="00FE3895">
          <w:rPr>
            <w:webHidden/>
          </w:rPr>
          <w:tab/>
        </w:r>
        <w:r w:rsidR="00FE3895">
          <w:rPr>
            <w:webHidden/>
          </w:rPr>
          <w:fldChar w:fldCharType="begin"/>
        </w:r>
        <w:r w:rsidR="00FE3895">
          <w:rPr>
            <w:webHidden/>
          </w:rPr>
          <w:instrText xml:space="preserve"> PAGEREF _Toc387237283 \h </w:instrText>
        </w:r>
        <w:r w:rsidR="00FE3895">
          <w:rPr>
            <w:webHidden/>
          </w:rPr>
        </w:r>
        <w:r w:rsidR="00FE3895">
          <w:rPr>
            <w:webHidden/>
          </w:rPr>
          <w:fldChar w:fldCharType="separate"/>
        </w:r>
        <w:r w:rsidR="00D36828">
          <w:rPr>
            <w:webHidden/>
          </w:rPr>
          <w:t>41</w:t>
        </w:r>
        <w:r w:rsidR="00FE3895">
          <w:rPr>
            <w:webHidden/>
          </w:rPr>
          <w:fldChar w:fldCharType="end"/>
        </w:r>
      </w:hyperlink>
    </w:p>
    <w:p w:rsidR="00FE3895" w:rsidRDefault="00312A7A">
      <w:pPr>
        <w:pStyle w:val="29"/>
        <w:rPr>
          <w:rFonts w:asciiTheme="minorHAnsi" w:eastAsiaTheme="minorEastAsia" w:hAnsiTheme="minorHAnsi" w:cstheme="minorBidi"/>
          <w:b w:val="0"/>
          <w:bCs w:val="0"/>
          <w:sz w:val="22"/>
          <w:szCs w:val="22"/>
        </w:rPr>
      </w:pPr>
      <w:hyperlink w:anchor="_Toc387237284" w:history="1">
        <w:r w:rsidR="00FE3895" w:rsidRPr="00240F92">
          <w:rPr>
            <w:rStyle w:val="afc"/>
            <w:rFonts w:ascii="Arial Narrow" w:hAnsi="Arial Narrow" w:cs="Times New Roman"/>
          </w:rPr>
          <w:t>ЗАЯВКА НА УЧАСТИЕ В ЗАПРОСЕ ПРЕДЛОЖЕНИЙ (Форма 1)</w:t>
        </w:r>
        <w:r w:rsidR="00FE3895">
          <w:rPr>
            <w:webHidden/>
          </w:rPr>
          <w:tab/>
        </w:r>
        <w:r w:rsidR="00FE3895">
          <w:rPr>
            <w:webHidden/>
          </w:rPr>
          <w:fldChar w:fldCharType="begin"/>
        </w:r>
        <w:r w:rsidR="00FE3895">
          <w:rPr>
            <w:webHidden/>
          </w:rPr>
          <w:instrText xml:space="preserve"> PAGEREF _Toc387237284 \h </w:instrText>
        </w:r>
        <w:r w:rsidR="00FE3895">
          <w:rPr>
            <w:webHidden/>
          </w:rPr>
        </w:r>
        <w:r w:rsidR="00FE3895">
          <w:rPr>
            <w:webHidden/>
          </w:rPr>
          <w:fldChar w:fldCharType="separate"/>
        </w:r>
        <w:r w:rsidR="00D36828">
          <w:rPr>
            <w:webHidden/>
          </w:rPr>
          <w:t>41</w:t>
        </w:r>
        <w:r w:rsidR="00FE3895">
          <w:rPr>
            <w:webHidden/>
          </w:rPr>
          <w:fldChar w:fldCharType="end"/>
        </w:r>
      </w:hyperlink>
    </w:p>
    <w:p w:rsidR="00FE3895" w:rsidRDefault="00312A7A">
      <w:pPr>
        <w:pStyle w:val="29"/>
        <w:rPr>
          <w:rFonts w:asciiTheme="minorHAnsi" w:eastAsiaTheme="minorEastAsia" w:hAnsiTheme="minorHAnsi" w:cstheme="minorBidi"/>
          <w:b w:val="0"/>
          <w:bCs w:val="0"/>
          <w:sz w:val="22"/>
          <w:szCs w:val="22"/>
        </w:rPr>
      </w:pPr>
      <w:hyperlink w:anchor="_Toc387237285" w:history="1">
        <w:r w:rsidR="00FE3895" w:rsidRPr="00240F92">
          <w:rPr>
            <w:rStyle w:val="afc"/>
            <w:rFonts w:ascii="Arial Narrow" w:hAnsi="Arial Narrow" w:cs="Times New Roman"/>
          </w:rPr>
          <w:t>АНКЕТА УЧАСТНИКА ЗАПРОСА ПРЕДЛОЖЕНИЙ (Форма 2)</w:t>
        </w:r>
        <w:r w:rsidR="00FE3895">
          <w:rPr>
            <w:webHidden/>
          </w:rPr>
          <w:tab/>
        </w:r>
        <w:r w:rsidR="00FE3895">
          <w:rPr>
            <w:webHidden/>
          </w:rPr>
          <w:fldChar w:fldCharType="begin"/>
        </w:r>
        <w:r w:rsidR="00FE3895">
          <w:rPr>
            <w:webHidden/>
          </w:rPr>
          <w:instrText xml:space="preserve"> PAGEREF _Toc387237285 \h </w:instrText>
        </w:r>
        <w:r w:rsidR="00FE3895">
          <w:rPr>
            <w:webHidden/>
          </w:rPr>
        </w:r>
        <w:r w:rsidR="00FE3895">
          <w:rPr>
            <w:webHidden/>
          </w:rPr>
          <w:fldChar w:fldCharType="separate"/>
        </w:r>
        <w:r w:rsidR="00D36828">
          <w:rPr>
            <w:webHidden/>
          </w:rPr>
          <w:t>45</w:t>
        </w:r>
        <w:r w:rsidR="00FE3895">
          <w:rPr>
            <w:webHidden/>
          </w:rPr>
          <w:fldChar w:fldCharType="end"/>
        </w:r>
      </w:hyperlink>
    </w:p>
    <w:p w:rsidR="00FE3895" w:rsidRDefault="00312A7A">
      <w:pPr>
        <w:pStyle w:val="29"/>
        <w:rPr>
          <w:rFonts w:asciiTheme="minorHAnsi" w:eastAsiaTheme="minorEastAsia" w:hAnsiTheme="minorHAnsi" w:cstheme="minorBidi"/>
          <w:b w:val="0"/>
          <w:bCs w:val="0"/>
          <w:sz w:val="22"/>
          <w:szCs w:val="22"/>
        </w:rPr>
      </w:pPr>
      <w:hyperlink w:anchor="_Toc387237286" w:history="1">
        <w:r w:rsidR="00FE3895" w:rsidRPr="00240F92">
          <w:rPr>
            <w:rStyle w:val="afc"/>
            <w:rFonts w:ascii="Arial Narrow" w:hAnsi="Arial Narrow" w:cs="Times New Roman"/>
          </w:rPr>
          <w:t>ТЕХНИЧЕСКОЕ ПРЕДЛОЖЕНИЕ (Форма 3)</w:t>
        </w:r>
        <w:r w:rsidR="00FE3895">
          <w:rPr>
            <w:webHidden/>
          </w:rPr>
          <w:tab/>
        </w:r>
        <w:r w:rsidR="00FE3895">
          <w:rPr>
            <w:webHidden/>
          </w:rPr>
          <w:fldChar w:fldCharType="begin"/>
        </w:r>
        <w:r w:rsidR="00FE3895">
          <w:rPr>
            <w:webHidden/>
          </w:rPr>
          <w:instrText xml:space="preserve"> PAGEREF _Toc387237286 \h </w:instrText>
        </w:r>
        <w:r w:rsidR="00FE3895">
          <w:rPr>
            <w:webHidden/>
          </w:rPr>
        </w:r>
        <w:r w:rsidR="00FE3895">
          <w:rPr>
            <w:webHidden/>
          </w:rPr>
          <w:fldChar w:fldCharType="separate"/>
        </w:r>
        <w:r w:rsidR="00D36828">
          <w:rPr>
            <w:webHidden/>
          </w:rPr>
          <w:t>52</w:t>
        </w:r>
        <w:r w:rsidR="00FE3895">
          <w:rPr>
            <w:webHidden/>
          </w:rPr>
          <w:fldChar w:fldCharType="end"/>
        </w:r>
      </w:hyperlink>
    </w:p>
    <w:p w:rsidR="00FE3895" w:rsidRDefault="00312A7A">
      <w:pPr>
        <w:pStyle w:val="29"/>
        <w:rPr>
          <w:rFonts w:asciiTheme="minorHAnsi" w:eastAsiaTheme="minorEastAsia" w:hAnsiTheme="minorHAnsi" w:cstheme="minorBidi"/>
          <w:b w:val="0"/>
          <w:bCs w:val="0"/>
          <w:sz w:val="22"/>
          <w:szCs w:val="22"/>
        </w:rPr>
      </w:pPr>
      <w:hyperlink w:anchor="_Toc387237287" w:history="1">
        <w:r w:rsidR="00FE3895" w:rsidRPr="00240F92">
          <w:rPr>
            <w:rStyle w:val="afc"/>
            <w:rFonts w:ascii="Arial Narrow" w:hAnsi="Arial Narrow" w:cs="Times New Roman"/>
          </w:rPr>
          <w:t>СВОДНАЯ ТАБЛИЦА СТОИМОСТИ</w:t>
        </w:r>
        <w:r w:rsidR="00FE3895" w:rsidRPr="00240F92">
          <w:rPr>
            <w:rStyle w:val="afc"/>
            <w:rFonts w:ascii="Times New Roman" w:hAnsi="Times New Roman" w:cs="Times New Roman"/>
          </w:rPr>
          <w:t xml:space="preserve"> </w:t>
        </w:r>
        <w:r w:rsidR="00FE3895" w:rsidRPr="00240F92">
          <w:rPr>
            <w:rStyle w:val="afc"/>
            <w:rFonts w:ascii="Arial Narrow" w:hAnsi="Arial Narrow" w:cs="Times New Roman"/>
          </w:rPr>
          <w:t>(Форма 4)</w:t>
        </w:r>
        <w:r w:rsidR="00FE3895">
          <w:rPr>
            <w:webHidden/>
          </w:rPr>
          <w:tab/>
        </w:r>
        <w:r w:rsidR="00FE3895">
          <w:rPr>
            <w:webHidden/>
          </w:rPr>
          <w:fldChar w:fldCharType="begin"/>
        </w:r>
        <w:r w:rsidR="00FE3895">
          <w:rPr>
            <w:webHidden/>
          </w:rPr>
          <w:instrText xml:space="preserve"> PAGEREF _Toc387237287 \h </w:instrText>
        </w:r>
        <w:r w:rsidR="00FE3895">
          <w:rPr>
            <w:webHidden/>
          </w:rPr>
        </w:r>
        <w:r w:rsidR="00FE3895">
          <w:rPr>
            <w:webHidden/>
          </w:rPr>
          <w:fldChar w:fldCharType="separate"/>
        </w:r>
        <w:r w:rsidR="00D36828">
          <w:rPr>
            <w:webHidden/>
          </w:rPr>
          <w:t>55</w:t>
        </w:r>
        <w:r w:rsidR="00FE3895">
          <w:rPr>
            <w:webHidden/>
          </w:rPr>
          <w:fldChar w:fldCharType="end"/>
        </w:r>
      </w:hyperlink>
    </w:p>
    <w:p w:rsidR="00FE3895" w:rsidRDefault="00312A7A">
      <w:pPr>
        <w:pStyle w:val="29"/>
        <w:rPr>
          <w:rFonts w:asciiTheme="minorHAnsi" w:eastAsiaTheme="minorEastAsia" w:hAnsiTheme="minorHAnsi" w:cstheme="minorBidi"/>
          <w:b w:val="0"/>
          <w:bCs w:val="0"/>
          <w:sz w:val="22"/>
          <w:szCs w:val="22"/>
        </w:rPr>
      </w:pPr>
      <w:hyperlink w:anchor="_Toc387237288" w:history="1">
        <w:r w:rsidR="00FE3895" w:rsidRPr="00240F92">
          <w:rPr>
            <w:rStyle w:val="afc"/>
            <w:rFonts w:ascii="Arial Narrow" w:hAnsi="Arial Narrow" w:cs="Times New Roman"/>
          </w:rPr>
          <w:t>СПРАВКА ОБ ОПЫТЕ ВЫПОЛНЕНИЯ ДОГОВОРОВ (Форма 5)</w:t>
        </w:r>
        <w:r w:rsidR="00FE3895">
          <w:rPr>
            <w:webHidden/>
          </w:rPr>
          <w:tab/>
        </w:r>
        <w:r w:rsidR="00FE3895">
          <w:rPr>
            <w:webHidden/>
          </w:rPr>
          <w:fldChar w:fldCharType="begin"/>
        </w:r>
        <w:r w:rsidR="00FE3895">
          <w:rPr>
            <w:webHidden/>
          </w:rPr>
          <w:instrText xml:space="preserve"> PAGEREF _Toc387237288 \h </w:instrText>
        </w:r>
        <w:r w:rsidR="00FE3895">
          <w:rPr>
            <w:webHidden/>
          </w:rPr>
        </w:r>
        <w:r w:rsidR="00FE3895">
          <w:rPr>
            <w:webHidden/>
          </w:rPr>
          <w:fldChar w:fldCharType="separate"/>
        </w:r>
        <w:r w:rsidR="00D36828">
          <w:rPr>
            <w:webHidden/>
          </w:rPr>
          <w:t>56</w:t>
        </w:r>
        <w:r w:rsidR="00FE3895">
          <w:rPr>
            <w:webHidden/>
          </w:rPr>
          <w:fldChar w:fldCharType="end"/>
        </w:r>
      </w:hyperlink>
    </w:p>
    <w:p w:rsidR="00FE3895" w:rsidRDefault="00312A7A">
      <w:pPr>
        <w:pStyle w:val="15"/>
        <w:rPr>
          <w:rFonts w:asciiTheme="minorHAnsi" w:eastAsiaTheme="minorEastAsia" w:hAnsiTheme="minorHAnsi" w:cstheme="minorBidi"/>
          <w:sz w:val="22"/>
          <w:szCs w:val="22"/>
        </w:rPr>
      </w:pPr>
      <w:hyperlink w:anchor="_Toc387237289" w:history="1">
        <w:r w:rsidR="00FE3895" w:rsidRPr="00240F92">
          <w:rPr>
            <w:rStyle w:val="afc"/>
            <w:rFonts w:ascii="Arial Narrow" w:hAnsi="Arial Narrow"/>
          </w:rPr>
          <w:t>7.</w:t>
        </w:r>
        <w:r w:rsidR="00FE3895">
          <w:rPr>
            <w:rFonts w:asciiTheme="minorHAnsi" w:eastAsiaTheme="minorEastAsia" w:hAnsiTheme="minorHAnsi" w:cstheme="minorBidi"/>
            <w:sz w:val="22"/>
            <w:szCs w:val="22"/>
          </w:rPr>
          <w:tab/>
        </w:r>
        <w:r w:rsidR="00FE3895" w:rsidRPr="00240F92">
          <w:rPr>
            <w:rStyle w:val="afc"/>
            <w:rFonts w:ascii="Arial Narrow" w:hAnsi="Arial Narrow"/>
          </w:rPr>
          <w:t>ТЕХНИЧЕСКАЯ ЧАСТЬ</w:t>
        </w:r>
        <w:r w:rsidR="00FE3895">
          <w:rPr>
            <w:webHidden/>
          </w:rPr>
          <w:tab/>
        </w:r>
        <w:r w:rsidR="00FE3895">
          <w:rPr>
            <w:webHidden/>
          </w:rPr>
          <w:fldChar w:fldCharType="begin"/>
        </w:r>
        <w:r w:rsidR="00FE3895">
          <w:rPr>
            <w:webHidden/>
          </w:rPr>
          <w:instrText xml:space="preserve"> PAGEREF _Toc387237289 \h </w:instrText>
        </w:r>
        <w:r w:rsidR="00FE3895">
          <w:rPr>
            <w:webHidden/>
          </w:rPr>
        </w:r>
        <w:r w:rsidR="00FE3895">
          <w:rPr>
            <w:webHidden/>
          </w:rPr>
          <w:fldChar w:fldCharType="separate"/>
        </w:r>
        <w:r w:rsidR="00D36828">
          <w:rPr>
            <w:webHidden/>
          </w:rPr>
          <w:t>57</w:t>
        </w:r>
        <w:r w:rsidR="00FE3895">
          <w:rPr>
            <w:webHidden/>
          </w:rPr>
          <w:fldChar w:fldCharType="end"/>
        </w:r>
      </w:hyperlink>
    </w:p>
    <w:p w:rsidR="00FE3895" w:rsidRDefault="00312A7A">
      <w:pPr>
        <w:pStyle w:val="15"/>
        <w:rPr>
          <w:rFonts w:asciiTheme="minorHAnsi" w:eastAsiaTheme="minorEastAsia" w:hAnsiTheme="minorHAnsi" w:cstheme="minorBidi"/>
          <w:sz w:val="22"/>
          <w:szCs w:val="22"/>
        </w:rPr>
      </w:pPr>
      <w:hyperlink w:anchor="_Toc387237290" w:history="1">
        <w:r w:rsidR="00FE3895" w:rsidRPr="00240F92">
          <w:rPr>
            <w:rStyle w:val="afc"/>
            <w:rFonts w:ascii="Arial Narrow" w:hAnsi="Arial Narrow"/>
          </w:rPr>
          <w:t>8.</w:t>
        </w:r>
        <w:r w:rsidR="00FE3895">
          <w:rPr>
            <w:rFonts w:asciiTheme="minorHAnsi" w:eastAsiaTheme="minorEastAsia" w:hAnsiTheme="minorHAnsi" w:cstheme="minorBidi"/>
            <w:sz w:val="22"/>
            <w:szCs w:val="22"/>
          </w:rPr>
          <w:tab/>
        </w:r>
        <w:r w:rsidR="00FE3895" w:rsidRPr="00240F92">
          <w:rPr>
            <w:rStyle w:val="afc"/>
            <w:rFonts w:ascii="Arial Narrow" w:hAnsi="Arial Narrow"/>
          </w:rPr>
          <w:t>ПРОЕКТ ДОГОВОРА</w:t>
        </w:r>
        <w:r w:rsidR="00FE3895">
          <w:rPr>
            <w:webHidden/>
          </w:rPr>
          <w:tab/>
        </w:r>
        <w:r w:rsidR="00FE3895">
          <w:rPr>
            <w:webHidden/>
          </w:rPr>
          <w:fldChar w:fldCharType="begin"/>
        </w:r>
        <w:r w:rsidR="00FE3895">
          <w:rPr>
            <w:webHidden/>
          </w:rPr>
          <w:instrText xml:space="preserve"> PAGEREF _Toc387237290 \h </w:instrText>
        </w:r>
        <w:r w:rsidR="00FE3895">
          <w:rPr>
            <w:webHidden/>
          </w:rPr>
        </w:r>
        <w:r w:rsidR="00FE3895">
          <w:rPr>
            <w:webHidden/>
          </w:rPr>
          <w:fldChar w:fldCharType="separate"/>
        </w:r>
        <w:r w:rsidR="00D36828">
          <w:rPr>
            <w:webHidden/>
          </w:rPr>
          <w:t>60</w:t>
        </w:r>
        <w:r w:rsidR="00FE3895">
          <w:rPr>
            <w:webHidden/>
          </w:rPr>
          <w:fldChar w:fldCharType="end"/>
        </w:r>
      </w:hyperlink>
    </w:p>
    <w:p w:rsidR="00C87330" w:rsidRPr="001F3D80" w:rsidRDefault="00926717" w:rsidP="001F3D80">
      <w:pPr>
        <w:tabs>
          <w:tab w:val="left" w:pos="0"/>
          <w:tab w:val="left" w:pos="567"/>
          <w:tab w:val="left" w:pos="709"/>
        </w:tabs>
        <w:spacing w:before="120"/>
        <w:jc w:val="both"/>
        <w:rPr>
          <w:rFonts w:ascii="Arial Narrow" w:hAnsi="Arial Narrow"/>
          <w:bCs/>
          <w:sz w:val="22"/>
          <w:szCs w:val="22"/>
        </w:rPr>
        <w:sectPr w:rsidR="00C87330" w:rsidRPr="001F3D80" w:rsidSect="000B33BF">
          <w:footerReference w:type="default" r:id="rId8"/>
          <w:footerReference w:type="first" r:id="rId9"/>
          <w:pgSz w:w="11907" w:h="16840" w:code="9"/>
          <w:pgMar w:top="851" w:right="567" w:bottom="567" w:left="1418" w:header="709" w:footer="118" w:gutter="0"/>
          <w:cols w:space="708"/>
          <w:docGrid w:linePitch="360"/>
        </w:sectPr>
      </w:pPr>
      <w:r w:rsidRPr="001F3D80">
        <w:rPr>
          <w:rFonts w:ascii="Arial Narrow" w:hAnsi="Arial Narrow"/>
          <w:bCs/>
          <w:sz w:val="22"/>
          <w:szCs w:val="22"/>
        </w:rPr>
        <w:fldChar w:fldCharType="end"/>
      </w:r>
    </w:p>
    <w:p w:rsidR="00C87330" w:rsidRPr="001F3D80" w:rsidRDefault="00C87330" w:rsidP="001F3D80">
      <w:pPr>
        <w:spacing w:before="120"/>
        <w:rPr>
          <w:rFonts w:ascii="Arial Narrow" w:hAnsi="Arial Narrow"/>
          <w:bCs/>
          <w:sz w:val="22"/>
          <w:szCs w:val="22"/>
        </w:rPr>
      </w:pPr>
    </w:p>
    <w:p w:rsidR="00C87330" w:rsidRPr="00092709" w:rsidRDefault="00C87330" w:rsidP="001F3D80">
      <w:pPr>
        <w:tabs>
          <w:tab w:val="left" w:pos="1134"/>
        </w:tabs>
        <w:spacing w:before="120"/>
        <w:ind w:firstLine="567"/>
        <w:jc w:val="center"/>
        <w:outlineLvl w:val="0"/>
        <w:rPr>
          <w:rFonts w:ascii="Arial Narrow" w:hAnsi="Arial Narrow"/>
          <w:sz w:val="22"/>
          <w:szCs w:val="22"/>
        </w:rPr>
      </w:pPr>
      <w:bookmarkStart w:id="3" w:name="_Toc387237248"/>
      <w:r w:rsidRPr="00092709">
        <w:rPr>
          <w:rFonts w:ascii="Arial Narrow" w:hAnsi="Arial Narrow"/>
          <w:sz w:val="22"/>
          <w:szCs w:val="22"/>
        </w:rPr>
        <w:t xml:space="preserve">ИЗВЕЩЕНИЕ О ПРОВЕДЕНИИ </w:t>
      </w:r>
      <w:r w:rsidR="0086714B" w:rsidRPr="00092709">
        <w:rPr>
          <w:rFonts w:ascii="Arial Narrow" w:hAnsi="Arial Narrow"/>
          <w:sz w:val="22"/>
          <w:szCs w:val="22"/>
        </w:rPr>
        <w:t>ЗАПРОСА ПРЕДЛОЖЕНИЙ</w:t>
      </w:r>
      <w:bookmarkEnd w:id="3"/>
    </w:p>
    <w:p w:rsidR="00C87330" w:rsidRPr="00092709" w:rsidRDefault="00C87330" w:rsidP="001F3D80">
      <w:pPr>
        <w:numPr>
          <w:ilvl w:val="0"/>
          <w:numId w:val="6"/>
        </w:numPr>
        <w:tabs>
          <w:tab w:val="clear" w:pos="720"/>
          <w:tab w:val="num" w:pos="480"/>
          <w:tab w:val="left" w:pos="1134"/>
          <w:tab w:val="left" w:pos="1418"/>
        </w:tabs>
        <w:spacing w:before="120"/>
        <w:ind w:left="0" w:firstLine="567"/>
        <w:jc w:val="both"/>
        <w:rPr>
          <w:rFonts w:ascii="Arial Narrow" w:hAnsi="Arial Narrow"/>
          <w:spacing w:val="-6"/>
          <w:sz w:val="22"/>
          <w:szCs w:val="22"/>
        </w:rPr>
      </w:pPr>
      <w:r w:rsidRPr="00092709">
        <w:rPr>
          <w:rFonts w:ascii="Arial Narrow" w:hAnsi="Arial Narrow"/>
          <w:spacing w:val="-6"/>
          <w:sz w:val="22"/>
          <w:szCs w:val="22"/>
        </w:rPr>
        <w:t>Форма</w:t>
      </w:r>
      <w:r w:rsidR="00A415BA" w:rsidRPr="00092709">
        <w:rPr>
          <w:rFonts w:ascii="Arial Narrow" w:hAnsi="Arial Narrow"/>
          <w:spacing w:val="-6"/>
          <w:sz w:val="22"/>
          <w:szCs w:val="22"/>
        </w:rPr>
        <w:t xml:space="preserve"> и способ</w:t>
      </w:r>
      <w:r w:rsidRPr="00092709">
        <w:rPr>
          <w:rFonts w:ascii="Arial Narrow" w:hAnsi="Arial Narrow"/>
          <w:spacing w:val="-6"/>
          <w:sz w:val="22"/>
          <w:szCs w:val="22"/>
        </w:rPr>
        <w:t xml:space="preserve"> процедуры закупки: </w:t>
      </w:r>
      <w:r w:rsidRPr="00092709">
        <w:rPr>
          <w:rFonts w:ascii="Arial Narrow" w:hAnsi="Arial Narrow"/>
          <w:sz w:val="22"/>
          <w:szCs w:val="22"/>
        </w:rPr>
        <w:t xml:space="preserve">Открытый одноэтапный </w:t>
      </w:r>
      <w:r w:rsidR="0086714B" w:rsidRPr="00092709">
        <w:rPr>
          <w:rFonts w:ascii="Arial Narrow" w:hAnsi="Arial Narrow"/>
          <w:sz w:val="22"/>
          <w:szCs w:val="22"/>
        </w:rPr>
        <w:t>запрос предложений</w:t>
      </w:r>
      <w:r w:rsidRPr="00092709">
        <w:rPr>
          <w:rFonts w:ascii="Arial Narrow" w:hAnsi="Arial Narrow"/>
          <w:sz w:val="22"/>
          <w:szCs w:val="22"/>
        </w:rPr>
        <w:t xml:space="preserve"> </w:t>
      </w:r>
      <w:r w:rsidR="000A1961" w:rsidRPr="00092709">
        <w:rPr>
          <w:rFonts w:ascii="Arial Narrow" w:hAnsi="Arial Narrow"/>
          <w:sz w:val="22"/>
          <w:szCs w:val="22"/>
        </w:rPr>
        <w:t xml:space="preserve">в электронной форме </w:t>
      </w:r>
      <w:r w:rsidRPr="00092709">
        <w:rPr>
          <w:rFonts w:ascii="Arial Narrow" w:hAnsi="Arial Narrow"/>
          <w:sz w:val="22"/>
          <w:szCs w:val="22"/>
        </w:rPr>
        <w:t>без квалификационного отбора</w:t>
      </w:r>
      <w:r w:rsidR="007E559C" w:rsidRPr="00092709">
        <w:rPr>
          <w:rFonts w:ascii="Arial Narrow" w:hAnsi="Arial Narrow"/>
          <w:sz w:val="22"/>
          <w:szCs w:val="22"/>
        </w:rPr>
        <w:t>.</w:t>
      </w:r>
    </w:p>
    <w:p w:rsidR="00C425BB" w:rsidRPr="00092709" w:rsidRDefault="00C87330" w:rsidP="00675952">
      <w:pPr>
        <w:numPr>
          <w:ilvl w:val="0"/>
          <w:numId w:val="6"/>
        </w:numPr>
        <w:tabs>
          <w:tab w:val="clear" w:pos="720"/>
          <w:tab w:val="num" w:pos="480"/>
          <w:tab w:val="left" w:pos="1134"/>
          <w:tab w:val="left" w:pos="1418"/>
          <w:tab w:val="num" w:pos="5464"/>
        </w:tabs>
        <w:spacing w:before="120"/>
        <w:ind w:left="0" w:firstLine="567"/>
        <w:jc w:val="both"/>
        <w:rPr>
          <w:rFonts w:ascii="Arial Narrow" w:hAnsi="Arial Narrow"/>
          <w:i/>
          <w:sz w:val="22"/>
          <w:szCs w:val="22"/>
        </w:rPr>
      </w:pPr>
      <w:r w:rsidRPr="00092709">
        <w:rPr>
          <w:rFonts w:ascii="Arial Narrow" w:hAnsi="Arial Narrow"/>
          <w:spacing w:val="-6"/>
          <w:sz w:val="22"/>
          <w:szCs w:val="22"/>
        </w:rPr>
        <w:t>Заказчик</w:t>
      </w:r>
      <w:r w:rsidR="00C425BB" w:rsidRPr="00092709">
        <w:rPr>
          <w:rFonts w:ascii="Arial Narrow" w:hAnsi="Arial Narrow"/>
          <w:spacing w:val="-6"/>
          <w:sz w:val="22"/>
          <w:szCs w:val="22"/>
        </w:rPr>
        <w:t>:</w:t>
      </w:r>
      <w:r w:rsidRPr="00092709">
        <w:rPr>
          <w:rFonts w:ascii="Arial Narrow" w:hAnsi="Arial Narrow"/>
          <w:spacing w:val="-6"/>
          <w:sz w:val="22"/>
          <w:szCs w:val="22"/>
        </w:rPr>
        <w:t xml:space="preserve"> </w:t>
      </w:r>
      <w:r w:rsidR="00C425BB" w:rsidRPr="00092709">
        <w:rPr>
          <w:rFonts w:ascii="Arial Narrow" w:hAnsi="Arial Narrow"/>
          <w:spacing w:val="-2"/>
          <w:sz w:val="22"/>
          <w:szCs w:val="22"/>
        </w:rPr>
        <w:t>Федеральное государственное унитарное предприятие атомного флота (ФГУП «Атомфлот»).</w:t>
      </w:r>
    </w:p>
    <w:p w:rsidR="00C425BB" w:rsidRPr="00092709" w:rsidRDefault="00C425BB" w:rsidP="00675952">
      <w:pPr>
        <w:tabs>
          <w:tab w:val="left" w:pos="851"/>
          <w:tab w:val="left" w:pos="1134"/>
          <w:tab w:val="left" w:pos="1418"/>
        </w:tabs>
        <w:spacing w:before="120"/>
        <w:ind w:firstLine="567"/>
        <w:jc w:val="both"/>
        <w:rPr>
          <w:rFonts w:ascii="Arial Narrow" w:hAnsi="Arial Narrow"/>
          <w:sz w:val="22"/>
          <w:szCs w:val="22"/>
        </w:rPr>
      </w:pPr>
      <w:r w:rsidRPr="00092709">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092709">
          <w:rPr>
            <w:rFonts w:ascii="Arial Narrow" w:hAnsi="Arial Narrow"/>
            <w:sz w:val="22"/>
            <w:szCs w:val="22"/>
          </w:rPr>
          <w:t>183017, г</w:t>
        </w:r>
      </w:smartTag>
      <w:r w:rsidRPr="00092709">
        <w:rPr>
          <w:rFonts w:ascii="Arial Narrow" w:hAnsi="Arial Narrow"/>
          <w:sz w:val="22"/>
          <w:szCs w:val="22"/>
        </w:rPr>
        <w:t>.Мурманск -17.</w:t>
      </w:r>
    </w:p>
    <w:p w:rsidR="00C425BB" w:rsidRPr="00092709" w:rsidRDefault="00C425BB" w:rsidP="00675952">
      <w:pPr>
        <w:tabs>
          <w:tab w:val="left" w:pos="851"/>
          <w:tab w:val="left" w:pos="1134"/>
          <w:tab w:val="left" w:pos="1418"/>
        </w:tabs>
        <w:spacing w:before="120"/>
        <w:ind w:firstLine="567"/>
        <w:jc w:val="both"/>
        <w:rPr>
          <w:rFonts w:ascii="Arial Narrow" w:hAnsi="Arial Narrow"/>
          <w:sz w:val="22"/>
          <w:szCs w:val="22"/>
        </w:rPr>
      </w:pPr>
      <w:r w:rsidRPr="00092709">
        <w:rPr>
          <w:rFonts w:ascii="Arial Narrow" w:hAnsi="Arial Narrow"/>
          <w:sz w:val="22"/>
          <w:szCs w:val="22"/>
        </w:rPr>
        <w:t>Телефон/факс, эл.почта: (8152) 553-355/(8152)553-300, general@rosatomflot.ru.</w:t>
      </w:r>
    </w:p>
    <w:p w:rsidR="00C87330" w:rsidRPr="00092709" w:rsidRDefault="00C87330" w:rsidP="00675952">
      <w:pPr>
        <w:numPr>
          <w:ilvl w:val="0"/>
          <w:numId w:val="6"/>
        </w:numPr>
        <w:tabs>
          <w:tab w:val="clear" w:pos="720"/>
          <w:tab w:val="num" w:pos="480"/>
          <w:tab w:val="left" w:pos="1134"/>
          <w:tab w:val="left" w:pos="1418"/>
          <w:tab w:val="num" w:pos="5464"/>
        </w:tabs>
        <w:spacing w:before="120"/>
        <w:ind w:left="0" w:firstLine="567"/>
        <w:jc w:val="both"/>
        <w:rPr>
          <w:rFonts w:ascii="Arial Narrow" w:hAnsi="Arial Narrow"/>
          <w:i/>
          <w:sz w:val="22"/>
          <w:szCs w:val="22"/>
        </w:rPr>
      </w:pPr>
      <w:r w:rsidRPr="00092709">
        <w:rPr>
          <w:rFonts w:ascii="Arial Narrow" w:hAnsi="Arial Narrow"/>
          <w:sz w:val="22"/>
          <w:szCs w:val="22"/>
        </w:rPr>
        <w:t xml:space="preserve">Организатор </w:t>
      </w:r>
      <w:r w:rsidR="003E0066" w:rsidRPr="00092709">
        <w:rPr>
          <w:rFonts w:ascii="Arial Narrow" w:hAnsi="Arial Narrow"/>
          <w:sz w:val="22"/>
          <w:szCs w:val="22"/>
        </w:rPr>
        <w:t>запроса предложений</w:t>
      </w:r>
      <w:r w:rsidR="00C425BB" w:rsidRPr="00092709">
        <w:rPr>
          <w:rFonts w:ascii="Arial Narrow" w:hAnsi="Arial Narrow"/>
          <w:sz w:val="22"/>
          <w:szCs w:val="22"/>
        </w:rPr>
        <w:t>:</w:t>
      </w:r>
      <w:r w:rsidRPr="00092709">
        <w:rPr>
          <w:rFonts w:ascii="Arial Narrow" w:hAnsi="Arial Narrow"/>
          <w:sz w:val="22"/>
          <w:szCs w:val="22"/>
        </w:rPr>
        <w:t xml:space="preserve"> </w:t>
      </w:r>
      <w:r w:rsidR="00C425BB" w:rsidRPr="00092709">
        <w:rPr>
          <w:rFonts w:ascii="Arial Narrow" w:hAnsi="Arial Narrow"/>
          <w:spacing w:val="-2"/>
          <w:sz w:val="22"/>
          <w:szCs w:val="22"/>
        </w:rPr>
        <w:t>Федеральное государственное унитарное предприятие атомного флота (ФГУП «Атомфлот»).</w:t>
      </w:r>
    </w:p>
    <w:p w:rsidR="00EE4833" w:rsidRPr="00092709" w:rsidRDefault="00EE4833" w:rsidP="00675952">
      <w:pPr>
        <w:tabs>
          <w:tab w:val="left" w:pos="851"/>
          <w:tab w:val="left" w:pos="1134"/>
          <w:tab w:val="left" w:pos="1418"/>
        </w:tabs>
        <w:spacing w:before="120"/>
        <w:ind w:firstLine="567"/>
        <w:jc w:val="both"/>
        <w:rPr>
          <w:rFonts w:ascii="Arial Narrow" w:hAnsi="Arial Narrow"/>
          <w:sz w:val="22"/>
          <w:szCs w:val="22"/>
        </w:rPr>
      </w:pPr>
      <w:r w:rsidRPr="00092709">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092709">
          <w:rPr>
            <w:rFonts w:ascii="Arial Narrow" w:hAnsi="Arial Narrow"/>
            <w:sz w:val="22"/>
            <w:szCs w:val="22"/>
          </w:rPr>
          <w:t>183017, г</w:t>
        </w:r>
      </w:smartTag>
      <w:r w:rsidRPr="00092709">
        <w:rPr>
          <w:rFonts w:ascii="Arial Narrow" w:hAnsi="Arial Narrow"/>
          <w:sz w:val="22"/>
          <w:szCs w:val="22"/>
        </w:rPr>
        <w:t>.Мурманск -17.</w:t>
      </w:r>
    </w:p>
    <w:p w:rsidR="00311B73" w:rsidRPr="00092709" w:rsidRDefault="00EE4833" w:rsidP="00675952">
      <w:pPr>
        <w:tabs>
          <w:tab w:val="left" w:pos="6015"/>
        </w:tabs>
        <w:spacing w:before="120"/>
        <w:ind w:firstLine="567"/>
        <w:jc w:val="both"/>
        <w:rPr>
          <w:rFonts w:ascii="Arial Narrow" w:hAnsi="Arial Narrow"/>
          <w:sz w:val="22"/>
          <w:szCs w:val="22"/>
        </w:rPr>
      </w:pPr>
      <w:r w:rsidRPr="00092709">
        <w:rPr>
          <w:rFonts w:ascii="Arial Narrow" w:hAnsi="Arial Narrow"/>
          <w:sz w:val="22"/>
          <w:szCs w:val="22"/>
        </w:rPr>
        <w:t>Контактн</w:t>
      </w:r>
      <w:r w:rsidR="005513A5" w:rsidRPr="00092709">
        <w:rPr>
          <w:rFonts w:ascii="Arial Narrow" w:hAnsi="Arial Narrow"/>
          <w:sz w:val="22"/>
          <w:szCs w:val="22"/>
        </w:rPr>
        <w:t>о</w:t>
      </w:r>
      <w:r w:rsidR="00912FB6" w:rsidRPr="00092709">
        <w:rPr>
          <w:rFonts w:ascii="Arial Narrow" w:hAnsi="Arial Narrow"/>
          <w:sz w:val="22"/>
          <w:szCs w:val="22"/>
        </w:rPr>
        <w:t>е</w:t>
      </w:r>
      <w:r w:rsidRPr="00092709">
        <w:rPr>
          <w:rFonts w:ascii="Arial Narrow" w:hAnsi="Arial Narrow"/>
          <w:sz w:val="22"/>
          <w:szCs w:val="22"/>
        </w:rPr>
        <w:t xml:space="preserve"> лиц</w:t>
      </w:r>
      <w:r w:rsidR="005513A5" w:rsidRPr="00092709">
        <w:rPr>
          <w:rFonts w:ascii="Arial Narrow" w:hAnsi="Arial Narrow"/>
          <w:sz w:val="22"/>
          <w:szCs w:val="22"/>
        </w:rPr>
        <w:t>о</w:t>
      </w:r>
      <w:r w:rsidRPr="00092709">
        <w:rPr>
          <w:rFonts w:ascii="Arial Narrow" w:hAnsi="Arial Narrow"/>
          <w:sz w:val="22"/>
          <w:szCs w:val="22"/>
        </w:rPr>
        <w:t xml:space="preserve">: Сосунова Анна Александровна, р.т. (8152) 553-301, </w:t>
      </w:r>
      <w:r w:rsidR="00CD072F" w:rsidRPr="00092709">
        <w:rPr>
          <w:rFonts w:ascii="Arial Narrow" w:hAnsi="Arial Narrow"/>
          <w:sz w:val="22"/>
          <w:szCs w:val="22"/>
        </w:rPr>
        <w:t>доб.6236; м.т.+7 911 345 67 63</w:t>
      </w:r>
      <w:r w:rsidR="00311B73" w:rsidRPr="00092709">
        <w:rPr>
          <w:rFonts w:ascii="Arial Narrow" w:hAnsi="Arial Narrow"/>
          <w:sz w:val="22"/>
          <w:szCs w:val="22"/>
        </w:rPr>
        <w:t>.</w:t>
      </w:r>
    </w:p>
    <w:p w:rsidR="00912FB6" w:rsidRPr="00092709" w:rsidRDefault="00912FB6" w:rsidP="00675952">
      <w:pPr>
        <w:tabs>
          <w:tab w:val="left" w:pos="6015"/>
        </w:tabs>
        <w:spacing w:before="120"/>
        <w:ind w:firstLine="567"/>
        <w:jc w:val="both"/>
        <w:rPr>
          <w:rFonts w:ascii="Arial Narrow" w:hAnsi="Arial Narrow"/>
          <w:sz w:val="22"/>
          <w:szCs w:val="22"/>
          <w:lang w:val="en-US"/>
        </w:rPr>
      </w:pPr>
      <w:r w:rsidRPr="00092709">
        <w:rPr>
          <w:rFonts w:ascii="Arial Narrow" w:hAnsi="Arial Narrow"/>
          <w:sz w:val="22"/>
          <w:szCs w:val="22"/>
          <w:lang w:val="en-US"/>
        </w:rPr>
        <w:t xml:space="preserve">E-mail: </w:t>
      </w:r>
      <w:hyperlink r:id="rId10" w:history="1">
        <w:r w:rsidR="00311B73" w:rsidRPr="00092709">
          <w:rPr>
            <w:rStyle w:val="afc"/>
            <w:rFonts w:ascii="Arial Narrow" w:hAnsi="Arial Narrow"/>
            <w:sz w:val="22"/>
            <w:szCs w:val="22"/>
            <w:lang w:val="en-US"/>
          </w:rPr>
          <w:t>SosunovaAA@rosatomflot.ru</w:t>
        </w:r>
      </w:hyperlink>
      <w:r w:rsidR="00311B73" w:rsidRPr="00092709">
        <w:rPr>
          <w:rFonts w:ascii="Arial Narrow" w:hAnsi="Arial Narrow"/>
          <w:sz w:val="22"/>
          <w:szCs w:val="22"/>
          <w:lang w:val="en-US"/>
        </w:rPr>
        <w:t>.</w:t>
      </w:r>
    </w:p>
    <w:p w:rsidR="00B96AB7" w:rsidRPr="00092709" w:rsidRDefault="00C87330" w:rsidP="00675952">
      <w:pPr>
        <w:spacing w:before="120"/>
        <w:ind w:firstLine="567"/>
        <w:jc w:val="both"/>
        <w:rPr>
          <w:rFonts w:ascii="Arial Narrow" w:hAnsi="Arial Narrow"/>
          <w:sz w:val="22"/>
          <w:szCs w:val="22"/>
        </w:rPr>
      </w:pPr>
      <w:r w:rsidRPr="00092709">
        <w:rPr>
          <w:rFonts w:ascii="Arial Narrow" w:hAnsi="Arial Narrow"/>
          <w:sz w:val="22"/>
          <w:szCs w:val="22"/>
        </w:rPr>
        <w:t xml:space="preserve">Предмет договора </w:t>
      </w:r>
      <w:r w:rsidRPr="00092709">
        <w:rPr>
          <w:rFonts w:ascii="Arial Narrow" w:hAnsi="Arial Narrow"/>
          <w:i/>
          <w:sz w:val="22"/>
          <w:szCs w:val="22"/>
        </w:rPr>
        <w:t>[по лоту 1]</w:t>
      </w:r>
      <w:r w:rsidR="00C53925" w:rsidRPr="00092709">
        <w:rPr>
          <w:rFonts w:ascii="Arial Narrow" w:hAnsi="Arial Narrow"/>
          <w:sz w:val="22"/>
          <w:szCs w:val="22"/>
        </w:rPr>
        <w:t xml:space="preserve">: </w:t>
      </w:r>
      <w:r w:rsidR="00F31026" w:rsidRPr="00092709">
        <w:rPr>
          <w:rFonts w:ascii="Arial Narrow" w:hAnsi="Arial Narrow"/>
          <w:bCs/>
          <w:sz w:val="22"/>
          <w:szCs w:val="22"/>
        </w:rPr>
        <w:t>в</w:t>
      </w:r>
      <w:r w:rsidR="00F31026" w:rsidRPr="00092709">
        <w:rPr>
          <w:rFonts w:ascii="Arial Narrow" w:hAnsi="Arial Narrow"/>
          <w:sz w:val="22"/>
          <w:szCs w:val="22"/>
        </w:rPr>
        <w:t xml:space="preserve">ыполнение работ по </w:t>
      </w:r>
      <w:r w:rsidR="0086644A" w:rsidRPr="00092709">
        <w:rPr>
          <w:rFonts w:ascii="Arial Narrow" w:hAnsi="Arial Narrow"/>
          <w:sz w:val="22"/>
          <w:szCs w:val="22"/>
        </w:rPr>
        <w:t>ремонту участка внутриплощадочных сетей водопровода ФГУП "Атомфлот" (инв.№ 071698701) (номенклатурная группа №6.33 - ремонт внутриплощадочных сетей водопровода)</w:t>
      </w:r>
      <w:r w:rsidR="009E7567" w:rsidRPr="00092709">
        <w:rPr>
          <w:rFonts w:ascii="Arial Narrow" w:hAnsi="Arial Narrow"/>
          <w:sz w:val="22"/>
          <w:szCs w:val="22"/>
        </w:rPr>
        <w:t>.</w:t>
      </w:r>
    </w:p>
    <w:p w:rsidR="00C425BB" w:rsidRPr="00092709" w:rsidRDefault="00C87330" w:rsidP="00675952">
      <w:pPr>
        <w:tabs>
          <w:tab w:val="left" w:pos="1134"/>
        </w:tabs>
        <w:spacing w:before="120"/>
        <w:ind w:firstLine="567"/>
        <w:jc w:val="both"/>
        <w:rPr>
          <w:rFonts w:ascii="Arial Narrow" w:hAnsi="Arial Narrow"/>
          <w:sz w:val="22"/>
          <w:szCs w:val="22"/>
        </w:rPr>
      </w:pPr>
      <w:r w:rsidRPr="00092709">
        <w:rPr>
          <w:rFonts w:ascii="Arial Narrow" w:hAnsi="Arial Narrow"/>
          <w:sz w:val="22"/>
          <w:szCs w:val="22"/>
        </w:rPr>
        <w:t xml:space="preserve">Состав и объем </w:t>
      </w:r>
      <w:r w:rsidRPr="00092709">
        <w:rPr>
          <w:rFonts w:ascii="Arial Narrow" w:hAnsi="Arial Narrow"/>
          <w:i/>
          <w:sz w:val="22"/>
          <w:szCs w:val="22"/>
        </w:rPr>
        <w:t>[товара/работ/услуг]</w:t>
      </w:r>
      <w:r w:rsidRPr="00092709">
        <w:rPr>
          <w:rFonts w:ascii="Arial Narrow" w:hAnsi="Arial Narrow"/>
          <w:sz w:val="22"/>
          <w:szCs w:val="22"/>
        </w:rPr>
        <w:t xml:space="preserve"> </w:t>
      </w:r>
      <w:r w:rsidRPr="00092709">
        <w:rPr>
          <w:rFonts w:ascii="Arial Narrow" w:hAnsi="Arial Narrow"/>
          <w:i/>
          <w:sz w:val="22"/>
          <w:szCs w:val="22"/>
        </w:rPr>
        <w:t>[по лоту 1]</w:t>
      </w:r>
      <w:r w:rsidRPr="00092709">
        <w:rPr>
          <w:rFonts w:ascii="Arial Narrow" w:hAnsi="Arial Narrow"/>
          <w:sz w:val="22"/>
          <w:szCs w:val="22"/>
        </w:rPr>
        <w:t>:</w:t>
      </w:r>
      <w:r w:rsidR="00B80F80" w:rsidRPr="00092709">
        <w:rPr>
          <w:rFonts w:ascii="Arial Narrow" w:hAnsi="Arial Narrow"/>
          <w:sz w:val="22"/>
          <w:szCs w:val="22"/>
        </w:rPr>
        <w:t xml:space="preserve"> </w:t>
      </w:r>
      <w:r w:rsidR="00C425BB" w:rsidRPr="00092709">
        <w:rPr>
          <w:rFonts w:ascii="Arial Narrow" w:hAnsi="Arial Narrow"/>
          <w:sz w:val="22"/>
          <w:szCs w:val="22"/>
        </w:rPr>
        <w:t>в соответствии с условиями технической части документации.</w:t>
      </w:r>
    </w:p>
    <w:p w:rsidR="00D90BD6" w:rsidRPr="00092709" w:rsidRDefault="00C425BB" w:rsidP="001F3D80">
      <w:pPr>
        <w:spacing w:before="120"/>
        <w:ind w:firstLine="567"/>
        <w:jc w:val="both"/>
        <w:rPr>
          <w:rFonts w:ascii="Arial Narrow" w:hAnsi="Arial Narrow"/>
          <w:sz w:val="22"/>
          <w:szCs w:val="22"/>
        </w:rPr>
      </w:pPr>
      <w:r w:rsidRPr="00092709">
        <w:rPr>
          <w:rFonts w:ascii="Arial Narrow" w:hAnsi="Arial Narrow"/>
          <w:sz w:val="22"/>
          <w:szCs w:val="22"/>
        </w:rPr>
        <w:t xml:space="preserve">Срок </w:t>
      </w:r>
      <w:r w:rsidRPr="00092709">
        <w:rPr>
          <w:rFonts w:ascii="Arial Narrow" w:hAnsi="Arial Narrow"/>
          <w:i/>
          <w:sz w:val="22"/>
          <w:szCs w:val="22"/>
        </w:rPr>
        <w:t>поставки товара, выполнения работ или оказания услуг</w:t>
      </w:r>
      <w:r w:rsidRPr="00092709">
        <w:rPr>
          <w:rFonts w:ascii="Arial Narrow" w:hAnsi="Arial Narrow"/>
          <w:sz w:val="22"/>
          <w:szCs w:val="22"/>
        </w:rPr>
        <w:t xml:space="preserve"> </w:t>
      </w:r>
      <w:r w:rsidRPr="00092709">
        <w:rPr>
          <w:rFonts w:ascii="Arial Narrow" w:hAnsi="Arial Narrow"/>
          <w:i/>
          <w:sz w:val="22"/>
          <w:szCs w:val="22"/>
        </w:rPr>
        <w:t>[по лоту 1]</w:t>
      </w:r>
      <w:r w:rsidR="004E3004" w:rsidRPr="00092709">
        <w:rPr>
          <w:rFonts w:ascii="Arial Narrow" w:hAnsi="Arial Narrow"/>
          <w:sz w:val="22"/>
          <w:szCs w:val="22"/>
        </w:rPr>
        <w:t>:</w:t>
      </w:r>
      <w:r w:rsidR="007C7B74" w:rsidRPr="00092709">
        <w:rPr>
          <w:rFonts w:ascii="Arial Narrow" w:hAnsi="Arial Narrow"/>
          <w:sz w:val="22"/>
          <w:szCs w:val="22"/>
        </w:rPr>
        <w:t xml:space="preserve"> </w:t>
      </w:r>
    </w:p>
    <w:p w:rsidR="00D90BD6" w:rsidRPr="00092709" w:rsidRDefault="00D90BD6" w:rsidP="00D90BD6">
      <w:pPr>
        <w:widowControl w:val="0"/>
        <w:tabs>
          <w:tab w:val="left" w:pos="567"/>
          <w:tab w:val="left" w:pos="1134"/>
        </w:tabs>
        <w:spacing w:before="120"/>
        <w:ind w:left="567"/>
        <w:jc w:val="both"/>
        <w:rPr>
          <w:rFonts w:ascii="Arial Narrow" w:hAnsi="Arial Narrow"/>
          <w:sz w:val="22"/>
          <w:szCs w:val="22"/>
        </w:rPr>
      </w:pPr>
      <w:r w:rsidRPr="00092709">
        <w:rPr>
          <w:rFonts w:ascii="Arial Narrow" w:hAnsi="Arial Narrow"/>
          <w:sz w:val="22"/>
          <w:szCs w:val="22"/>
        </w:rPr>
        <w:t xml:space="preserve">Начальный срок выполнения работ – следующий день после подписания договора. </w:t>
      </w:r>
    </w:p>
    <w:p w:rsidR="00D90BD6" w:rsidRPr="00092709" w:rsidRDefault="00D90BD6" w:rsidP="00D90BD6">
      <w:pPr>
        <w:widowControl w:val="0"/>
        <w:tabs>
          <w:tab w:val="left" w:pos="567"/>
          <w:tab w:val="left" w:pos="1134"/>
        </w:tabs>
        <w:spacing w:before="120"/>
        <w:ind w:left="567"/>
        <w:jc w:val="both"/>
        <w:rPr>
          <w:rFonts w:ascii="Arial Narrow" w:hAnsi="Arial Narrow"/>
          <w:sz w:val="22"/>
          <w:szCs w:val="22"/>
        </w:rPr>
      </w:pPr>
      <w:r w:rsidRPr="00092709">
        <w:rPr>
          <w:rFonts w:ascii="Arial Narrow" w:hAnsi="Arial Narrow"/>
          <w:sz w:val="22"/>
          <w:szCs w:val="22"/>
        </w:rPr>
        <w:t>Конечный срок выполнения работ – 110 календарных дней с даты подписания договора.</w:t>
      </w:r>
    </w:p>
    <w:p w:rsidR="00C425BB" w:rsidRPr="00092709" w:rsidRDefault="00C87330" w:rsidP="001F3D80">
      <w:pPr>
        <w:spacing w:before="120"/>
        <w:ind w:firstLine="567"/>
        <w:jc w:val="both"/>
        <w:rPr>
          <w:rFonts w:ascii="Arial Narrow" w:hAnsi="Arial Narrow"/>
          <w:i/>
          <w:sz w:val="22"/>
          <w:szCs w:val="22"/>
        </w:rPr>
      </w:pPr>
      <w:r w:rsidRPr="00092709">
        <w:rPr>
          <w:rFonts w:ascii="Arial Narrow" w:hAnsi="Arial Narrow"/>
          <w:sz w:val="22"/>
          <w:szCs w:val="22"/>
        </w:rPr>
        <w:t xml:space="preserve">Место </w:t>
      </w:r>
      <w:r w:rsidRPr="00092709">
        <w:rPr>
          <w:rFonts w:ascii="Arial Narrow" w:hAnsi="Arial Narrow"/>
          <w:i/>
          <w:sz w:val="22"/>
          <w:szCs w:val="22"/>
        </w:rPr>
        <w:t>поставки товара, выполнения работ, оказания услуг [по лоту 1]</w:t>
      </w:r>
      <w:r w:rsidRPr="00092709">
        <w:rPr>
          <w:rFonts w:ascii="Arial Narrow" w:hAnsi="Arial Narrow"/>
          <w:sz w:val="22"/>
          <w:szCs w:val="22"/>
        </w:rPr>
        <w:t xml:space="preserve">: </w:t>
      </w:r>
      <w:r w:rsidR="00C04632" w:rsidRPr="00092709">
        <w:rPr>
          <w:rFonts w:ascii="Arial Narrow" w:hAnsi="Arial Narrow"/>
          <w:bCs/>
          <w:sz w:val="22"/>
          <w:szCs w:val="22"/>
        </w:rPr>
        <w:t>в соответствии с условиями проекта договора</w:t>
      </w:r>
      <w:r w:rsidR="00747B32" w:rsidRPr="00092709">
        <w:rPr>
          <w:rFonts w:ascii="Arial Narrow" w:hAnsi="Arial Narrow"/>
          <w:sz w:val="22"/>
          <w:szCs w:val="22"/>
        </w:rPr>
        <w:t>.</w:t>
      </w:r>
    </w:p>
    <w:p w:rsidR="007E559C" w:rsidRPr="00092709" w:rsidRDefault="001E0335" w:rsidP="00CE3407">
      <w:pPr>
        <w:numPr>
          <w:ilvl w:val="0"/>
          <w:numId w:val="6"/>
        </w:numPr>
        <w:tabs>
          <w:tab w:val="clear" w:pos="720"/>
          <w:tab w:val="num" w:pos="480"/>
          <w:tab w:val="left" w:pos="1134"/>
          <w:tab w:val="left" w:pos="1418"/>
        </w:tabs>
        <w:spacing w:before="120"/>
        <w:ind w:left="0" w:firstLine="567"/>
        <w:jc w:val="both"/>
        <w:rPr>
          <w:rFonts w:ascii="Arial Narrow" w:hAnsi="Arial Narrow"/>
          <w:sz w:val="22"/>
          <w:szCs w:val="22"/>
        </w:rPr>
      </w:pPr>
      <w:r w:rsidRPr="00092709">
        <w:rPr>
          <w:rFonts w:ascii="Arial Narrow" w:hAnsi="Arial Narrow"/>
          <w:sz w:val="22"/>
          <w:szCs w:val="22"/>
        </w:rPr>
        <w:t xml:space="preserve">Сведения о порядке проведения, в том числе об оформлении участия в </w:t>
      </w:r>
      <w:r w:rsidR="003E0066" w:rsidRPr="00092709">
        <w:rPr>
          <w:rFonts w:ascii="Arial Narrow" w:hAnsi="Arial Narrow"/>
          <w:sz w:val="22"/>
          <w:szCs w:val="22"/>
        </w:rPr>
        <w:t>запросе предложений</w:t>
      </w:r>
      <w:r w:rsidRPr="00092709">
        <w:rPr>
          <w:rFonts w:ascii="Arial Narrow" w:hAnsi="Arial Narrow"/>
          <w:sz w:val="22"/>
          <w:szCs w:val="22"/>
        </w:rPr>
        <w:t xml:space="preserve">, определении лица, выигравшего </w:t>
      </w:r>
      <w:r w:rsidR="003E0066" w:rsidRPr="00092709">
        <w:rPr>
          <w:rFonts w:ascii="Arial Narrow" w:hAnsi="Arial Narrow"/>
          <w:sz w:val="22"/>
          <w:szCs w:val="22"/>
        </w:rPr>
        <w:t>запрос предложений</w:t>
      </w:r>
      <w:r w:rsidRPr="00092709">
        <w:rPr>
          <w:rFonts w:ascii="Arial Narrow" w:hAnsi="Arial Narrow"/>
          <w:sz w:val="22"/>
          <w:szCs w:val="22"/>
        </w:rPr>
        <w:t>:</w:t>
      </w:r>
    </w:p>
    <w:p w:rsidR="00DA0A0B" w:rsidRPr="00092709" w:rsidRDefault="003E0066" w:rsidP="00CE3407">
      <w:pPr>
        <w:tabs>
          <w:tab w:val="left" w:pos="1134"/>
          <w:tab w:val="left" w:pos="1418"/>
        </w:tabs>
        <w:spacing w:before="120"/>
        <w:ind w:firstLine="567"/>
        <w:jc w:val="both"/>
        <w:rPr>
          <w:rFonts w:ascii="Arial Narrow" w:hAnsi="Arial Narrow"/>
          <w:sz w:val="22"/>
          <w:szCs w:val="22"/>
        </w:rPr>
      </w:pPr>
      <w:r w:rsidRPr="00092709">
        <w:rPr>
          <w:rFonts w:ascii="Arial Narrow" w:hAnsi="Arial Narrow"/>
          <w:sz w:val="22"/>
          <w:szCs w:val="22"/>
        </w:rPr>
        <w:t>Запрос предложений</w:t>
      </w:r>
      <w:r w:rsidR="00C87330" w:rsidRPr="00092709">
        <w:rPr>
          <w:rFonts w:ascii="Arial Narrow" w:hAnsi="Arial Narrow"/>
          <w:sz w:val="22"/>
          <w:szCs w:val="22"/>
        </w:rPr>
        <w:t xml:space="preserve"> проводится </w:t>
      </w:r>
      <w:r w:rsidR="007E559C" w:rsidRPr="00092709">
        <w:rPr>
          <w:rFonts w:ascii="Arial Narrow" w:hAnsi="Arial Narrow"/>
          <w:sz w:val="22"/>
          <w:szCs w:val="22"/>
        </w:rPr>
        <w:t xml:space="preserve">на электронной торговой площадке </w:t>
      </w:r>
      <w:r w:rsidR="00900B95" w:rsidRPr="00092709">
        <w:rPr>
          <w:rFonts w:ascii="Arial Narrow" w:hAnsi="Arial Narrow"/>
          <w:sz w:val="22"/>
          <w:szCs w:val="22"/>
        </w:rPr>
        <w:t xml:space="preserve">«Аукционный Конкурсный Дом» в сети «Интернет» по адресу: </w:t>
      </w:r>
      <w:hyperlink r:id="rId11" w:history="1">
        <w:r w:rsidR="00900B95" w:rsidRPr="00092709">
          <w:rPr>
            <w:rStyle w:val="afc"/>
            <w:rFonts w:ascii="Arial Narrow" w:hAnsi="Arial Narrow"/>
            <w:sz w:val="22"/>
            <w:szCs w:val="22"/>
            <w:lang w:val="en-US"/>
          </w:rPr>
          <w:t>www</w:t>
        </w:r>
        <w:r w:rsidR="00900B95" w:rsidRPr="00092709">
          <w:rPr>
            <w:rStyle w:val="afc"/>
            <w:rFonts w:ascii="Arial Narrow" w:hAnsi="Arial Narrow"/>
            <w:sz w:val="22"/>
            <w:szCs w:val="22"/>
          </w:rPr>
          <w:t>.</w:t>
        </w:r>
        <w:r w:rsidR="00900B95" w:rsidRPr="00092709">
          <w:rPr>
            <w:rStyle w:val="afc"/>
            <w:rFonts w:ascii="Arial Narrow" w:hAnsi="Arial Narrow"/>
            <w:sz w:val="22"/>
            <w:szCs w:val="22"/>
            <w:lang w:val="en-US"/>
          </w:rPr>
          <w:t>a</w:t>
        </w:r>
        <w:r w:rsidR="00900B95" w:rsidRPr="00092709">
          <w:rPr>
            <w:rStyle w:val="afc"/>
            <w:rFonts w:ascii="Arial Narrow" w:hAnsi="Arial Narrow"/>
            <w:sz w:val="22"/>
            <w:szCs w:val="22"/>
          </w:rPr>
          <w:t>-</w:t>
        </w:r>
        <w:r w:rsidR="00900B95" w:rsidRPr="00092709">
          <w:rPr>
            <w:rStyle w:val="afc"/>
            <w:rFonts w:ascii="Arial Narrow" w:hAnsi="Arial Narrow"/>
            <w:sz w:val="22"/>
            <w:szCs w:val="22"/>
            <w:lang w:val="en-US"/>
          </w:rPr>
          <w:t>k</w:t>
        </w:r>
        <w:r w:rsidR="00900B95" w:rsidRPr="00092709">
          <w:rPr>
            <w:rStyle w:val="afc"/>
            <w:rFonts w:ascii="Arial Narrow" w:hAnsi="Arial Narrow"/>
            <w:sz w:val="22"/>
            <w:szCs w:val="22"/>
          </w:rPr>
          <w:t>-</w:t>
        </w:r>
        <w:r w:rsidR="00900B95" w:rsidRPr="00092709">
          <w:rPr>
            <w:rStyle w:val="afc"/>
            <w:rFonts w:ascii="Arial Narrow" w:hAnsi="Arial Narrow"/>
            <w:sz w:val="22"/>
            <w:szCs w:val="22"/>
            <w:lang w:val="en-US"/>
          </w:rPr>
          <w:t>d</w:t>
        </w:r>
        <w:r w:rsidR="00900B95" w:rsidRPr="00092709">
          <w:rPr>
            <w:rStyle w:val="afc"/>
            <w:rFonts w:ascii="Arial Narrow" w:hAnsi="Arial Narrow"/>
            <w:sz w:val="22"/>
            <w:szCs w:val="22"/>
          </w:rPr>
          <w:t>.</w:t>
        </w:r>
        <w:r w:rsidR="00900B95" w:rsidRPr="00092709">
          <w:rPr>
            <w:rStyle w:val="afc"/>
            <w:rFonts w:ascii="Arial Narrow" w:hAnsi="Arial Narrow"/>
            <w:sz w:val="22"/>
            <w:szCs w:val="22"/>
            <w:lang w:val="en-US"/>
          </w:rPr>
          <w:t>ru</w:t>
        </w:r>
      </w:hyperlink>
      <w:r w:rsidR="00900B95" w:rsidRPr="00092709">
        <w:rPr>
          <w:rFonts w:ascii="Arial Narrow" w:hAnsi="Arial Narrow"/>
          <w:sz w:val="22"/>
          <w:szCs w:val="22"/>
        </w:rPr>
        <w:t xml:space="preserve"> </w:t>
      </w:r>
      <w:r w:rsidR="007E559C" w:rsidRPr="00092709">
        <w:rPr>
          <w:rFonts w:ascii="Arial Narrow" w:hAnsi="Arial Narrow"/>
          <w:sz w:val="22"/>
          <w:szCs w:val="22"/>
        </w:rPr>
        <w:t xml:space="preserve">в порядке, установленном регламентом </w:t>
      </w:r>
      <w:r w:rsidR="001E0335" w:rsidRPr="00092709">
        <w:rPr>
          <w:rFonts w:ascii="Arial Narrow" w:hAnsi="Arial Narrow"/>
          <w:sz w:val="22"/>
          <w:szCs w:val="22"/>
        </w:rPr>
        <w:t xml:space="preserve">данной </w:t>
      </w:r>
      <w:r w:rsidR="007E559C" w:rsidRPr="00092709">
        <w:rPr>
          <w:rFonts w:ascii="Arial Narrow" w:hAnsi="Arial Narrow"/>
          <w:sz w:val="22"/>
          <w:szCs w:val="22"/>
        </w:rPr>
        <w:t xml:space="preserve">электронной торговой площадки </w:t>
      </w:r>
      <w:r w:rsidR="00C87330" w:rsidRPr="00092709">
        <w:rPr>
          <w:rFonts w:ascii="Arial Narrow" w:hAnsi="Arial Narrow"/>
          <w:sz w:val="22"/>
          <w:szCs w:val="22"/>
        </w:rPr>
        <w:t>в соответствии с условиями и требов</w:t>
      </w:r>
      <w:r w:rsidR="00DA0A0B" w:rsidRPr="00092709">
        <w:rPr>
          <w:rFonts w:ascii="Arial Narrow" w:hAnsi="Arial Narrow"/>
          <w:sz w:val="22"/>
          <w:szCs w:val="22"/>
        </w:rPr>
        <w:t xml:space="preserve">аниями </w:t>
      </w:r>
      <w:r w:rsidRPr="00092709">
        <w:rPr>
          <w:rFonts w:ascii="Arial Narrow" w:hAnsi="Arial Narrow"/>
          <w:sz w:val="22"/>
          <w:szCs w:val="22"/>
        </w:rPr>
        <w:t>документации по запросу предложений</w:t>
      </w:r>
      <w:r w:rsidR="00DA0A0B" w:rsidRPr="00092709">
        <w:rPr>
          <w:rFonts w:ascii="Arial Narrow" w:hAnsi="Arial Narrow"/>
          <w:sz w:val="22"/>
          <w:szCs w:val="22"/>
        </w:rPr>
        <w:t>.</w:t>
      </w:r>
    </w:p>
    <w:p w:rsidR="00E0155B" w:rsidRPr="00092709" w:rsidRDefault="00E0155B" w:rsidP="00CE3407">
      <w:pPr>
        <w:tabs>
          <w:tab w:val="left" w:pos="1134"/>
          <w:tab w:val="left" w:pos="1418"/>
        </w:tabs>
        <w:spacing w:before="120"/>
        <w:ind w:firstLine="567"/>
        <w:jc w:val="both"/>
        <w:rPr>
          <w:rFonts w:ascii="Arial Narrow" w:hAnsi="Arial Narrow"/>
          <w:sz w:val="22"/>
          <w:szCs w:val="22"/>
        </w:rPr>
      </w:pPr>
      <w:r w:rsidRPr="00092709">
        <w:rPr>
          <w:rFonts w:ascii="Arial Narrow" w:hAnsi="Arial Narrow"/>
          <w:sz w:val="22"/>
          <w:szCs w:val="22"/>
        </w:rPr>
        <w:t xml:space="preserve">Для участия в </w:t>
      </w:r>
      <w:r w:rsidR="008D4E40" w:rsidRPr="00092709">
        <w:rPr>
          <w:rFonts w:ascii="Arial Narrow" w:hAnsi="Arial Narrow"/>
          <w:sz w:val="22"/>
          <w:szCs w:val="22"/>
        </w:rPr>
        <w:t>запросе предложений</w:t>
      </w:r>
      <w:r w:rsidRPr="00092709">
        <w:rPr>
          <w:rFonts w:ascii="Arial Narrow" w:hAnsi="Arial Narrow"/>
          <w:sz w:val="22"/>
          <w:szCs w:val="22"/>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092709" w:rsidRDefault="00E0155B" w:rsidP="00CE3407">
      <w:pPr>
        <w:tabs>
          <w:tab w:val="left" w:pos="1134"/>
          <w:tab w:val="left" w:pos="1418"/>
        </w:tabs>
        <w:spacing w:before="120"/>
        <w:ind w:firstLine="567"/>
        <w:jc w:val="both"/>
        <w:rPr>
          <w:rFonts w:ascii="Arial Narrow" w:hAnsi="Arial Narrow"/>
          <w:sz w:val="22"/>
          <w:szCs w:val="22"/>
        </w:rPr>
      </w:pPr>
      <w:r w:rsidRPr="00092709">
        <w:rPr>
          <w:rFonts w:ascii="Arial Narrow" w:hAnsi="Arial Narrow"/>
          <w:sz w:val="22"/>
          <w:szCs w:val="22"/>
        </w:rPr>
        <w:t>П</w:t>
      </w:r>
      <w:r w:rsidR="007F0991" w:rsidRPr="00092709">
        <w:rPr>
          <w:rFonts w:ascii="Arial Narrow" w:hAnsi="Arial Narrow"/>
          <w:sz w:val="22"/>
          <w:szCs w:val="22"/>
        </w:rPr>
        <w:t>обедител</w:t>
      </w:r>
      <w:r w:rsidR="001E0335" w:rsidRPr="00092709">
        <w:rPr>
          <w:rFonts w:ascii="Arial Narrow" w:hAnsi="Arial Narrow"/>
          <w:sz w:val="22"/>
          <w:szCs w:val="22"/>
        </w:rPr>
        <w:t>ем</w:t>
      </w:r>
      <w:r w:rsidR="007F0991" w:rsidRPr="00092709">
        <w:rPr>
          <w:rFonts w:ascii="Arial Narrow" w:hAnsi="Arial Narrow"/>
          <w:sz w:val="22"/>
          <w:szCs w:val="22"/>
        </w:rPr>
        <w:t xml:space="preserve"> </w:t>
      </w:r>
      <w:r w:rsidR="003E0066" w:rsidRPr="00092709">
        <w:rPr>
          <w:rFonts w:ascii="Arial Narrow" w:hAnsi="Arial Narrow"/>
          <w:sz w:val="22"/>
          <w:szCs w:val="22"/>
        </w:rPr>
        <w:t>запроса предложений</w:t>
      </w:r>
      <w:r w:rsidR="007F0991" w:rsidRPr="00092709">
        <w:rPr>
          <w:rFonts w:ascii="Arial Narrow" w:hAnsi="Arial Narrow"/>
          <w:sz w:val="22"/>
          <w:szCs w:val="22"/>
        </w:rPr>
        <w:t xml:space="preserve"> </w:t>
      </w:r>
      <w:r w:rsidR="001E0335" w:rsidRPr="00092709">
        <w:rPr>
          <w:rFonts w:ascii="Arial Narrow" w:hAnsi="Arial Narrow"/>
          <w:sz w:val="22"/>
          <w:szCs w:val="22"/>
        </w:rPr>
        <w:t xml:space="preserve">признается, </w:t>
      </w:r>
      <w:r w:rsidR="007F0991" w:rsidRPr="00092709">
        <w:rPr>
          <w:rFonts w:ascii="Arial Narrow" w:hAnsi="Arial Narrow"/>
          <w:sz w:val="22"/>
          <w:szCs w:val="22"/>
        </w:rPr>
        <w:t xml:space="preserve">по решению </w:t>
      </w:r>
      <w:r w:rsidR="002E77A5" w:rsidRPr="00092709">
        <w:rPr>
          <w:rFonts w:ascii="Arial Narrow" w:hAnsi="Arial Narrow"/>
          <w:sz w:val="22"/>
          <w:szCs w:val="22"/>
        </w:rPr>
        <w:t>закупочной комиссии</w:t>
      </w:r>
      <w:r w:rsidR="001E0335" w:rsidRPr="00092709">
        <w:rPr>
          <w:rFonts w:ascii="Arial Narrow" w:hAnsi="Arial Narrow"/>
          <w:sz w:val="22"/>
          <w:szCs w:val="22"/>
        </w:rPr>
        <w:t>,</w:t>
      </w:r>
      <w:r w:rsidR="007F0991" w:rsidRPr="00092709">
        <w:rPr>
          <w:rFonts w:ascii="Arial Narrow" w:hAnsi="Arial Narrow"/>
          <w:sz w:val="22"/>
          <w:szCs w:val="22"/>
        </w:rPr>
        <w:t xml:space="preserve"> </w:t>
      </w:r>
      <w:r w:rsidR="009430A7" w:rsidRPr="00092709">
        <w:rPr>
          <w:rFonts w:ascii="Arial Narrow" w:hAnsi="Arial Narrow"/>
          <w:sz w:val="22"/>
          <w:szCs w:val="22"/>
        </w:rPr>
        <w:t xml:space="preserve">допущенный </w:t>
      </w:r>
      <w:r w:rsidR="007F0991" w:rsidRPr="00092709">
        <w:rPr>
          <w:rFonts w:ascii="Arial Narrow" w:hAnsi="Arial Narrow"/>
          <w:sz w:val="22"/>
          <w:szCs w:val="22"/>
        </w:rPr>
        <w:t>участник</w:t>
      </w:r>
      <w:r w:rsidR="001E0335" w:rsidRPr="00092709">
        <w:rPr>
          <w:rFonts w:ascii="Arial Narrow" w:hAnsi="Arial Narrow"/>
          <w:sz w:val="22"/>
          <w:szCs w:val="22"/>
        </w:rPr>
        <w:t xml:space="preserve"> </w:t>
      </w:r>
      <w:r w:rsidR="003E0066" w:rsidRPr="00092709">
        <w:rPr>
          <w:rFonts w:ascii="Arial Narrow" w:hAnsi="Arial Narrow"/>
          <w:sz w:val="22"/>
          <w:szCs w:val="22"/>
        </w:rPr>
        <w:t>запроса предложений</w:t>
      </w:r>
      <w:r w:rsidR="007F0991" w:rsidRPr="00092709">
        <w:rPr>
          <w:rFonts w:ascii="Arial Narrow" w:hAnsi="Arial Narrow"/>
          <w:sz w:val="22"/>
          <w:szCs w:val="22"/>
        </w:rPr>
        <w:t xml:space="preserve">, предложивший наилучшие </w:t>
      </w:r>
      <w:r w:rsidRPr="00092709">
        <w:rPr>
          <w:rFonts w:ascii="Arial Narrow" w:hAnsi="Arial Narrow"/>
          <w:sz w:val="22"/>
          <w:szCs w:val="22"/>
        </w:rPr>
        <w:t>условия исполнения договора, по </w:t>
      </w:r>
      <w:r w:rsidR="007F0991" w:rsidRPr="00092709">
        <w:rPr>
          <w:rFonts w:ascii="Arial Narrow" w:hAnsi="Arial Narrow"/>
          <w:sz w:val="22"/>
          <w:szCs w:val="22"/>
        </w:rPr>
        <w:t xml:space="preserve">совокупности критериев, объявленных в </w:t>
      </w:r>
      <w:r w:rsidR="003E0066" w:rsidRPr="00092709">
        <w:rPr>
          <w:rFonts w:ascii="Arial Narrow" w:hAnsi="Arial Narrow"/>
          <w:sz w:val="22"/>
          <w:szCs w:val="22"/>
        </w:rPr>
        <w:t>документации по запросу предложений</w:t>
      </w:r>
      <w:r w:rsidR="007F0991" w:rsidRPr="00092709">
        <w:rPr>
          <w:rFonts w:ascii="Arial Narrow" w:hAnsi="Arial Narrow"/>
          <w:sz w:val="22"/>
          <w:szCs w:val="22"/>
        </w:rPr>
        <w:t>.</w:t>
      </w:r>
    </w:p>
    <w:p w:rsidR="009B0093" w:rsidRPr="00092709" w:rsidRDefault="00C87330" w:rsidP="00CE3407">
      <w:pPr>
        <w:numPr>
          <w:ilvl w:val="0"/>
          <w:numId w:val="6"/>
        </w:numPr>
        <w:tabs>
          <w:tab w:val="clear" w:pos="720"/>
          <w:tab w:val="num" w:pos="480"/>
          <w:tab w:val="left" w:pos="1134"/>
          <w:tab w:val="left" w:pos="1418"/>
        </w:tabs>
        <w:spacing w:before="120"/>
        <w:ind w:left="0" w:firstLine="567"/>
        <w:jc w:val="both"/>
        <w:rPr>
          <w:rFonts w:ascii="Arial Narrow" w:hAnsi="Arial Narrow"/>
          <w:bCs/>
          <w:i/>
          <w:sz w:val="22"/>
          <w:szCs w:val="22"/>
          <w:shd w:val="clear" w:color="auto" w:fill="FDE9D9"/>
        </w:rPr>
      </w:pPr>
      <w:r w:rsidRPr="00092709">
        <w:rPr>
          <w:rFonts w:ascii="Arial Narrow" w:hAnsi="Arial Narrow"/>
          <w:sz w:val="22"/>
          <w:szCs w:val="22"/>
        </w:rPr>
        <w:t xml:space="preserve">Начальная (максимальная) цена договора </w:t>
      </w:r>
      <w:r w:rsidRPr="00092709">
        <w:rPr>
          <w:rFonts w:ascii="Arial Narrow" w:hAnsi="Arial Narrow"/>
          <w:i/>
          <w:sz w:val="22"/>
          <w:szCs w:val="22"/>
        </w:rPr>
        <w:t>[по лоту 1]</w:t>
      </w:r>
      <w:r w:rsidRPr="00092709">
        <w:rPr>
          <w:rFonts w:ascii="Arial Narrow" w:hAnsi="Arial Narrow"/>
          <w:sz w:val="22"/>
          <w:szCs w:val="22"/>
        </w:rPr>
        <w:t xml:space="preserve">: </w:t>
      </w:r>
    </w:p>
    <w:p w:rsidR="00CE3407" w:rsidRPr="00092709" w:rsidRDefault="00CE3407" w:rsidP="00CE3407">
      <w:pPr>
        <w:tabs>
          <w:tab w:val="left" w:pos="1134"/>
          <w:tab w:val="left" w:pos="1418"/>
        </w:tabs>
        <w:spacing w:before="120"/>
        <w:ind w:firstLine="567"/>
        <w:jc w:val="both"/>
        <w:rPr>
          <w:rFonts w:ascii="Arial Narrow" w:hAnsi="Arial Narrow"/>
          <w:sz w:val="22"/>
          <w:szCs w:val="22"/>
        </w:rPr>
      </w:pPr>
      <w:r w:rsidRPr="00092709">
        <w:rPr>
          <w:rFonts w:ascii="Arial Narrow" w:hAnsi="Arial Narrow"/>
          <w:sz w:val="22"/>
          <w:szCs w:val="22"/>
        </w:rPr>
        <w:t xml:space="preserve">7 559 740,59 рублей (с </w:t>
      </w:r>
      <w:proofErr w:type="gramStart"/>
      <w:r w:rsidRPr="00092709">
        <w:rPr>
          <w:rFonts w:ascii="Arial Narrow" w:hAnsi="Arial Narrow"/>
          <w:sz w:val="22"/>
          <w:szCs w:val="22"/>
        </w:rPr>
        <w:t>учетом  НДС</w:t>
      </w:r>
      <w:proofErr w:type="gramEnd"/>
      <w:r w:rsidRPr="00092709">
        <w:rPr>
          <w:rFonts w:ascii="Arial Narrow" w:hAnsi="Arial Narrow"/>
          <w:sz w:val="22"/>
          <w:szCs w:val="22"/>
        </w:rPr>
        <w:t>).</w:t>
      </w:r>
    </w:p>
    <w:p w:rsidR="00925363" w:rsidRPr="00092709" w:rsidRDefault="00CE3407" w:rsidP="00CE3407">
      <w:pPr>
        <w:tabs>
          <w:tab w:val="left" w:pos="1134"/>
          <w:tab w:val="left" w:pos="1418"/>
        </w:tabs>
        <w:spacing w:before="120"/>
        <w:ind w:firstLine="567"/>
        <w:jc w:val="both"/>
        <w:rPr>
          <w:rFonts w:ascii="Arial Narrow" w:hAnsi="Arial Narrow"/>
          <w:sz w:val="22"/>
          <w:szCs w:val="22"/>
        </w:rPr>
      </w:pPr>
      <w:r w:rsidRPr="00092709">
        <w:rPr>
          <w:rFonts w:ascii="Arial Narrow" w:hAnsi="Arial Narrow"/>
          <w:sz w:val="22"/>
          <w:szCs w:val="22"/>
        </w:rPr>
        <w:t xml:space="preserve">6 406 559,82   рублей (без </w:t>
      </w:r>
      <w:proofErr w:type="gramStart"/>
      <w:r w:rsidRPr="00092709">
        <w:rPr>
          <w:rFonts w:ascii="Arial Narrow" w:hAnsi="Arial Narrow"/>
          <w:sz w:val="22"/>
          <w:szCs w:val="22"/>
        </w:rPr>
        <w:t>учета  НДС</w:t>
      </w:r>
      <w:proofErr w:type="gramEnd"/>
      <w:r w:rsidRPr="00092709">
        <w:rPr>
          <w:rFonts w:ascii="Arial Narrow" w:hAnsi="Arial Narrow"/>
          <w:sz w:val="22"/>
          <w:szCs w:val="22"/>
        </w:rPr>
        <w:t>).</w:t>
      </w:r>
    </w:p>
    <w:p w:rsidR="00227FFD" w:rsidRPr="00092709" w:rsidRDefault="00CE3A94" w:rsidP="00CE3407">
      <w:pPr>
        <w:tabs>
          <w:tab w:val="left" w:pos="1134"/>
        </w:tabs>
        <w:spacing w:before="120"/>
        <w:ind w:firstLine="567"/>
        <w:jc w:val="both"/>
        <w:rPr>
          <w:rFonts w:ascii="Arial Narrow" w:hAnsi="Arial Narrow"/>
          <w:sz w:val="22"/>
          <w:szCs w:val="22"/>
        </w:rPr>
      </w:pPr>
      <w:r w:rsidRPr="00092709">
        <w:rPr>
          <w:rFonts w:ascii="Arial Narrow" w:hAnsi="Arial Narrow" w:cs="Arial Narrow"/>
          <w:color w:val="000000"/>
          <w:sz w:val="22"/>
          <w:szCs w:val="22"/>
        </w:rPr>
        <w:t>Цена договора включает в себя все расходы, связанные с исполнением обязательств по договору, включая все налоги, сборы, отчисления и другие платежи, которые в соответствии с документацией по запросу предложений или положениями действующего законодательства Российской Федерации должны оплачиваться исполнителем при выполнении договора</w:t>
      </w:r>
      <w:r w:rsidRPr="00092709">
        <w:rPr>
          <w:rFonts w:ascii="Arial Narrow" w:hAnsi="Arial Narrow"/>
          <w:bCs/>
          <w:sz w:val="22"/>
          <w:szCs w:val="22"/>
        </w:rPr>
        <w:t>.</w:t>
      </w:r>
    </w:p>
    <w:p w:rsidR="00644E07" w:rsidRPr="00092709" w:rsidRDefault="00644E07" w:rsidP="00CE3407">
      <w:pPr>
        <w:tabs>
          <w:tab w:val="left" w:pos="1134"/>
        </w:tabs>
        <w:spacing w:before="120"/>
        <w:ind w:firstLine="567"/>
        <w:jc w:val="both"/>
        <w:rPr>
          <w:rFonts w:ascii="Arial Narrow" w:hAnsi="Arial Narrow"/>
          <w:b/>
          <w:color w:val="FF0000"/>
          <w:sz w:val="22"/>
          <w:szCs w:val="22"/>
        </w:rPr>
      </w:pPr>
      <w:r w:rsidRPr="00092709">
        <w:rPr>
          <w:rFonts w:ascii="Arial Narrow" w:hAnsi="Arial Narrow"/>
          <w:b/>
          <w:color w:val="FF0000"/>
          <w:sz w:val="22"/>
          <w:szCs w:val="22"/>
        </w:rPr>
        <w:t>Предложение участника о цене договора также не должно превышать начальную (максимальную) цену договора без учета НДС.</w:t>
      </w:r>
    </w:p>
    <w:p w:rsidR="00C87330" w:rsidRPr="00092709" w:rsidRDefault="00C87330" w:rsidP="00644E07">
      <w:pPr>
        <w:numPr>
          <w:ilvl w:val="0"/>
          <w:numId w:val="6"/>
        </w:numPr>
        <w:tabs>
          <w:tab w:val="clear" w:pos="720"/>
          <w:tab w:val="num" w:pos="480"/>
          <w:tab w:val="left" w:pos="1134"/>
          <w:tab w:val="left" w:pos="1418"/>
        </w:tabs>
        <w:spacing w:before="120"/>
        <w:ind w:left="0" w:firstLine="567"/>
        <w:jc w:val="both"/>
        <w:rPr>
          <w:rFonts w:ascii="Arial Narrow" w:hAnsi="Arial Narrow"/>
          <w:spacing w:val="-6"/>
          <w:sz w:val="22"/>
          <w:szCs w:val="22"/>
        </w:rPr>
      </w:pPr>
      <w:r w:rsidRPr="00092709">
        <w:rPr>
          <w:rFonts w:ascii="Arial Narrow" w:hAnsi="Arial Narrow"/>
          <w:spacing w:val="-6"/>
          <w:sz w:val="22"/>
          <w:szCs w:val="22"/>
        </w:rPr>
        <w:t xml:space="preserve">Срок, место и порядок предоставления </w:t>
      </w:r>
      <w:r w:rsidR="003E0066" w:rsidRPr="00092709">
        <w:rPr>
          <w:rFonts w:ascii="Arial Narrow" w:hAnsi="Arial Narrow"/>
          <w:spacing w:val="-6"/>
          <w:sz w:val="22"/>
          <w:szCs w:val="22"/>
        </w:rPr>
        <w:t>документации по запросу предложений</w:t>
      </w:r>
      <w:r w:rsidRPr="00092709">
        <w:rPr>
          <w:rFonts w:ascii="Arial Narrow" w:hAnsi="Arial Narrow"/>
          <w:spacing w:val="-6"/>
          <w:sz w:val="22"/>
          <w:szCs w:val="22"/>
        </w:rPr>
        <w:t>:</w:t>
      </w:r>
    </w:p>
    <w:p w:rsidR="00FD7D29" w:rsidRPr="00092709" w:rsidRDefault="00B640F7" w:rsidP="00925363">
      <w:pPr>
        <w:tabs>
          <w:tab w:val="left" w:pos="1134"/>
          <w:tab w:val="left" w:pos="1418"/>
        </w:tabs>
        <w:spacing w:before="120"/>
        <w:ind w:firstLine="567"/>
        <w:jc w:val="both"/>
        <w:rPr>
          <w:rFonts w:ascii="Arial Narrow" w:hAnsi="Arial Narrow"/>
          <w:spacing w:val="-6"/>
          <w:sz w:val="22"/>
          <w:szCs w:val="22"/>
        </w:rPr>
      </w:pPr>
      <w:r w:rsidRPr="00092709">
        <w:rPr>
          <w:rFonts w:ascii="Arial Narrow" w:hAnsi="Arial Narrow"/>
          <w:spacing w:val="-6"/>
          <w:sz w:val="22"/>
          <w:szCs w:val="22"/>
        </w:rPr>
        <w:t xml:space="preserve">На официальном сайте </w:t>
      </w:r>
      <w:r w:rsidRPr="00092709">
        <w:rPr>
          <w:rFonts w:ascii="Arial Narrow" w:hAnsi="Arial Narrow"/>
          <w:sz w:val="22"/>
          <w:szCs w:val="22"/>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2" w:history="1">
        <w:r w:rsidRPr="00092709">
          <w:rPr>
            <w:rStyle w:val="afc"/>
            <w:rFonts w:ascii="Arial Narrow" w:hAnsi="Arial Narrow"/>
            <w:color w:val="auto"/>
            <w:sz w:val="22"/>
            <w:szCs w:val="22"/>
          </w:rPr>
          <w:t>http://www.zakupki.gov.ru</w:t>
        </w:r>
      </w:hyperlink>
      <w:r w:rsidRPr="00092709">
        <w:rPr>
          <w:rFonts w:ascii="Arial Narrow" w:hAnsi="Arial Narrow"/>
          <w:sz w:val="22"/>
          <w:szCs w:val="22"/>
        </w:rPr>
        <w:t>), на официальном сайте по закупкам атомной отрасли Госкорпорации «Рос</w:t>
      </w:r>
      <w:r w:rsidRPr="00092709">
        <w:rPr>
          <w:rFonts w:ascii="Arial Narrow" w:hAnsi="Arial Narrow"/>
          <w:spacing w:val="-6"/>
          <w:sz w:val="22"/>
          <w:szCs w:val="22"/>
        </w:rPr>
        <w:t>атом» (</w:t>
      </w:r>
      <w:hyperlink r:id="rId13" w:history="1">
        <w:r w:rsidRPr="00092709">
          <w:rPr>
            <w:rStyle w:val="afc"/>
            <w:rFonts w:ascii="Arial Narrow" w:hAnsi="Arial Narrow"/>
            <w:color w:val="auto"/>
            <w:sz w:val="22"/>
            <w:szCs w:val="22"/>
          </w:rPr>
          <w:t>http://zakupki.rosatom.ru</w:t>
        </w:r>
      </w:hyperlink>
      <w:r w:rsidRPr="00092709">
        <w:rPr>
          <w:rFonts w:ascii="Arial Narrow" w:hAnsi="Arial Narrow"/>
          <w:spacing w:val="-6"/>
          <w:sz w:val="22"/>
          <w:szCs w:val="22"/>
        </w:rPr>
        <w:t xml:space="preserve">) документация по запросу предложений находится в открытом доступе, начиная </w:t>
      </w:r>
      <w:r w:rsidRPr="00092709">
        <w:rPr>
          <w:rFonts w:ascii="Arial Narrow" w:hAnsi="Arial Narrow"/>
          <w:sz w:val="22"/>
          <w:szCs w:val="22"/>
        </w:rPr>
        <w:t xml:space="preserve">с даты </w:t>
      </w:r>
      <w:r w:rsidRPr="00092709">
        <w:rPr>
          <w:rFonts w:ascii="Arial Narrow" w:hAnsi="Arial Narrow"/>
          <w:sz w:val="22"/>
          <w:szCs w:val="22"/>
        </w:rPr>
        <w:lastRenderedPageBreak/>
        <w:t>размещения настоящего извещения и документации по запросу предложений</w:t>
      </w:r>
      <w:r w:rsidRPr="00092709">
        <w:rPr>
          <w:rFonts w:ascii="Arial Narrow" w:hAnsi="Arial Narrow"/>
          <w:spacing w:val="-6"/>
          <w:sz w:val="22"/>
          <w:szCs w:val="22"/>
        </w:rPr>
        <w:t>.</w:t>
      </w:r>
      <w:r w:rsidR="00D5400D" w:rsidRPr="00092709">
        <w:rPr>
          <w:rFonts w:ascii="Arial Narrow" w:hAnsi="Arial Narrow"/>
          <w:spacing w:val="-6"/>
          <w:sz w:val="22"/>
          <w:szCs w:val="22"/>
        </w:rPr>
        <w:t xml:space="preserve"> </w:t>
      </w:r>
      <w:r w:rsidR="00973E61" w:rsidRPr="00092709">
        <w:rPr>
          <w:rFonts w:ascii="Arial Narrow" w:hAnsi="Arial Narrow"/>
          <w:spacing w:val="-6"/>
          <w:sz w:val="22"/>
          <w:szCs w:val="22"/>
        </w:rPr>
        <w:t xml:space="preserve">Порядок получения </w:t>
      </w:r>
      <w:r w:rsidR="003E0066" w:rsidRPr="00092709">
        <w:rPr>
          <w:rFonts w:ascii="Arial Narrow" w:hAnsi="Arial Narrow"/>
          <w:spacing w:val="-6"/>
          <w:sz w:val="22"/>
          <w:szCs w:val="22"/>
        </w:rPr>
        <w:t>документации по запросу предложений</w:t>
      </w:r>
      <w:r w:rsidR="00973E61" w:rsidRPr="00092709">
        <w:rPr>
          <w:rFonts w:ascii="Arial Narrow" w:hAnsi="Arial Narrow"/>
          <w:spacing w:val="-6"/>
          <w:sz w:val="22"/>
          <w:szCs w:val="22"/>
        </w:rPr>
        <w:t xml:space="preserve"> на </w:t>
      </w:r>
      <w:r w:rsidR="00BB734C" w:rsidRPr="00092709">
        <w:rPr>
          <w:rFonts w:ascii="Arial Narrow" w:hAnsi="Arial Narrow"/>
          <w:spacing w:val="-6"/>
          <w:sz w:val="22"/>
          <w:szCs w:val="22"/>
        </w:rPr>
        <w:t xml:space="preserve">электронной торговой площадке </w:t>
      </w:r>
      <w:r w:rsidR="006D5F4B" w:rsidRPr="00092709">
        <w:rPr>
          <w:rFonts w:ascii="Arial Narrow" w:hAnsi="Arial Narrow"/>
          <w:sz w:val="22"/>
          <w:szCs w:val="22"/>
        </w:rPr>
        <w:t xml:space="preserve">«Аукционный Конкурсный Дом» </w:t>
      </w:r>
      <w:hyperlink r:id="rId14" w:history="1">
        <w:proofErr w:type="gramStart"/>
        <w:r w:rsidR="006D5F4B" w:rsidRPr="00092709">
          <w:rPr>
            <w:rStyle w:val="afc"/>
            <w:rFonts w:ascii="Arial Narrow" w:hAnsi="Arial Narrow"/>
            <w:sz w:val="22"/>
            <w:szCs w:val="22"/>
            <w:lang w:val="en-US"/>
          </w:rPr>
          <w:t>www</w:t>
        </w:r>
        <w:r w:rsidR="006D5F4B" w:rsidRPr="00092709">
          <w:rPr>
            <w:rStyle w:val="afc"/>
            <w:rFonts w:ascii="Arial Narrow" w:hAnsi="Arial Narrow"/>
            <w:sz w:val="22"/>
            <w:szCs w:val="22"/>
          </w:rPr>
          <w:t>.</w:t>
        </w:r>
        <w:r w:rsidR="006D5F4B" w:rsidRPr="00092709">
          <w:rPr>
            <w:rStyle w:val="afc"/>
            <w:rFonts w:ascii="Arial Narrow" w:hAnsi="Arial Narrow"/>
            <w:sz w:val="22"/>
            <w:szCs w:val="22"/>
            <w:lang w:val="en-US"/>
          </w:rPr>
          <w:t>a</w:t>
        </w:r>
        <w:r w:rsidR="006D5F4B" w:rsidRPr="00092709">
          <w:rPr>
            <w:rStyle w:val="afc"/>
            <w:rFonts w:ascii="Arial Narrow" w:hAnsi="Arial Narrow"/>
            <w:sz w:val="22"/>
            <w:szCs w:val="22"/>
          </w:rPr>
          <w:t>-</w:t>
        </w:r>
        <w:r w:rsidR="006D5F4B" w:rsidRPr="00092709">
          <w:rPr>
            <w:rStyle w:val="afc"/>
            <w:rFonts w:ascii="Arial Narrow" w:hAnsi="Arial Narrow"/>
            <w:sz w:val="22"/>
            <w:szCs w:val="22"/>
            <w:lang w:val="en-US"/>
          </w:rPr>
          <w:t>k</w:t>
        </w:r>
        <w:r w:rsidR="006D5F4B" w:rsidRPr="00092709">
          <w:rPr>
            <w:rStyle w:val="afc"/>
            <w:rFonts w:ascii="Arial Narrow" w:hAnsi="Arial Narrow"/>
            <w:sz w:val="22"/>
            <w:szCs w:val="22"/>
          </w:rPr>
          <w:t>-</w:t>
        </w:r>
        <w:r w:rsidR="006D5F4B" w:rsidRPr="00092709">
          <w:rPr>
            <w:rStyle w:val="afc"/>
            <w:rFonts w:ascii="Arial Narrow" w:hAnsi="Arial Narrow"/>
            <w:sz w:val="22"/>
            <w:szCs w:val="22"/>
            <w:lang w:val="en-US"/>
          </w:rPr>
          <w:t>d</w:t>
        </w:r>
        <w:r w:rsidR="006D5F4B" w:rsidRPr="00092709">
          <w:rPr>
            <w:rStyle w:val="afc"/>
            <w:rFonts w:ascii="Arial Narrow" w:hAnsi="Arial Narrow"/>
            <w:sz w:val="22"/>
            <w:szCs w:val="22"/>
          </w:rPr>
          <w:t>.</w:t>
        </w:r>
        <w:r w:rsidR="006D5F4B" w:rsidRPr="00092709">
          <w:rPr>
            <w:rStyle w:val="afc"/>
            <w:rFonts w:ascii="Arial Narrow" w:hAnsi="Arial Narrow"/>
            <w:sz w:val="22"/>
            <w:szCs w:val="22"/>
            <w:lang w:val="en-US"/>
          </w:rPr>
          <w:t>ru</w:t>
        </w:r>
      </w:hyperlink>
      <w:r w:rsidR="006D5F4B" w:rsidRPr="00092709">
        <w:rPr>
          <w:rFonts w:ascii="Arial Narrow" w:hAnsi="Arial Narrow"/>
          <w:i/>
          <w:sz w:val="22"/>
          <w:szCs w:val="22"/>
        </w:rPr>
        <w:t xml:space="preserve">  </w:t>
      </w:r>
      <w:r w:rsidR="00973E61" w:rsidRPr="00092709">
        <w:rPr>
          <w:rFonts w:ascii="Arial Narrow" w:hAnsi="Arial Narrow"/>
          <w:spacing w:val="-6"/>
          <w:sz w:val="22"/>
          <w:szCs w:val="22"/>
        </w:rPr>
        <w:t>определяется</w:t>
      </w:r>
      <w:proofErr w:type="gramEnd"/>
      <w:r w:rsidR="00973E61" w:rsidRPr="00092709">
        <w:rPr>
          <w:rFonts w:ascii="Arial Narrow" w:hAnsi="Arial Narrow"/>
          <w:spacing w:val="-6"/>
          <w:sz w:val="22"/>
          <w:szCs w:val="22"/>
        </w:rPr>
        <w:t xml:space="preserve"> правилами данной </w:t>
      </w:r>
      <w:r w:rsidR="00BB734C" w:rsidRPr="00092709">
        <w:rPr>
          <w:rFonts w:ascii="Arial Narrow" w:hAnsi="Arial Narrow"/>
          <w:spacing w:val="-6"/>
          <w:sz w:val="22"/>
          <w:szCs w:val="22"/>
        </w:rPr>
        <w:t>электронной торговой площадки</w:t>
      </w:r>
      <w:r w:rsidR="00973E61" w:rsidRPr="00092709">
        <w:rPr>
          <w:rFonts w:ascii="Arial Narrow" w:hAnsi="Arial Narrow"/>
          <w:spacing w:val="-6"/>
          <w:sz w:val="22"/>
          <w:szCs w:val="22"/>
        </w:rPr>
        <w:t>.</w:t>
      </w:r>
    </w:p>
    <w:p w:rsidR="00584F2D" w:rsidRPr="00092709" w:rsidRDefault="00C87330" w:rsidP="001F3D80">
      <w:pPr>
        <w:numPr>
          <w:ilvl w:val="0"/>
          <w:numId w:val="6"/>
        </w:numPr>
        <w:tabs>
          <w:tab w:val="clear" w:pos="720"/>
          <w:tab w:val="num" w:pos="480"/>
          <w:tab w:val="left" w:pos="1134"/>
          <w:tab w:val="left" w:pos="1418"/>
        </w:tabs>
        <w:spacing w:before="120"/>
        <w:ind w:left="0" w:firstLine="567"/>
        <w:jc w:val="both"/>
        <w:rPr>
          <w:rFonts w:ascii="Arial Narrow" w:hAnsi="Arial Narrow"/>
          <w:bCs/>
          <w:sz w:val="22"/>
          <w:szCs w:val="22"/>
        </w:rPr>
      </w:pPr>
      <w:r w:rsidRPr="00092709">
        <w:rPr>
          <w:rFonts w:ascii="Arial Narrow" w:hAnsi="Arial Narrow"/>
          <w:spacing w:val="-6"/>
          <w:sz w:val="22"/>
          <w:szCs w:val="22"/>
        </w:rPr>
        <w:t>Обеспечение</w:t>
      </w:r>
      <w:r w:rsidRPr="00092709">
        <w:rPr>
          <w:rFonts w:ascii="Arial Narrow" w:hAnsi="Arial Narrow"/>
          <w:sz w:val="22"/>
          <w:szCs w:val="22"/>
        </w:rPr>
        <w:t xml:space="preserve"> заявки на участие в </w:t>
      </w:r>
      <w:r w:rsidR="009D6ADE" w:rsidRPr="00092709">
        <w:rPr>
          <w:rFonts w:ascii="Arial Narrow" w:hAnsi="Arial Narrow"/>
          <w:sz w:val="22"/>
          <w:szCs w:val="22"/>
        </w:rPr>
        <w:t>запросе предложений</w:t>
      </w:r>
      <w:r w:rsidRPr="00092709">
        <w:rPr>
          <w:rFonts w:ascii="Arial Narrow" w:hAnsi="Arial Narrow"/>
          <w:sz w:val="22"/>
          <w:szCs w:val="22"/>
        </w:rPr>
        <w:t xml:space="preserve"> </w:t>
      </w:r>
      <w:r w:rsidRPr="00092709">
        <w:rPr>
          <w:rFonts w:ascii="Arial Narrow" w:hAnsi="Arial Narrow"/>
          <w:i/>
          <w:sz w:val="22"/>
          <w:szCs w:val="22"/>
        </w:rPr>
        <w:t>[по лотам 1…n]</w:t>
      </w:r>
      <w:r w:rsidRPr="00092709">
        <w:rPr>
          <w:rFonts w:ascii="Arial Narrow" w:hAnsi="Arial Narrow"/>
          <w:sz w:val="22"/>
          <w:szCs w:val="22"/>
        </w:rPr>
        <w:t>:</w:t>
      </w:r>
      <w:r w:rsidR="00096971" w:rsidRPr="00092709">
        <w:rPr>
          <w:rFonts w:ascii="Arial Narrow" w:hAnsi="Arial Narrow"/>
          <w:sz w:val="22"/>
          <w:szCs w:val="22"/>
        </w:rPr>
        <w:t xml:space="preserve"> </w:t>
      </w:r>
      <w:r w:rsidR="00B50DF8" w:rsidRPr="00092709">
        <w:rPr>
          <w:rFonts w:ascii="Arial Narrow" w:hAnsi="Arial Narrow"/>
          <w:spacing w:val="-6"/>
          <w:sz w:val="22"/>
          <w:szCs w:val="22"/>
        </w:rPr>
        <w:t>не требуется.</w:t>
      </w:r>
    </w:p>
    <w:p w:rsidR="006D5F4B" w:rsidRPr="00092709" w:rsidRDefault="00C87330" w:rsidP="001F3D80">
      <w:pPr>
        <w:numPr>
          <w:ilvl w:val="0"/>
          <w:numId w:val="6"/>
        </w:numPr>
        <w:tabs>
          <w:tab w:val="clear" w:pos="720"/>
          <w:tab w:val="left" w:pos="1134"/>
          <w:tab w:val="left" w:pos="1418"/>
        </w:tabs>
        <w:spacing w:before="120"/>
        <w:ind w:left="0" w:firstLine="567"/>
        <w:jc w:val="both"/>
        <w:rPr>
          <w:rFonts w:ascii="Arial Narrow" w:hAnsi="Arial Narrow"/>
          <w:sz w:val="22"/>
          <w:szCs w:val="22"/>
        </w:rPr>
      </w:pPr>
      <w:r w:rsidRPr="00092709">
        <w:rPr>
          <w:rFonts w:ascii="Arial Narrow" w:hAnsi="Arial Narrow"/>
          <w:spacing w:val="-6"/>
          <w:sz w:val="22"/>
          <w:szCs w:val="22"/>
        </w:rPr>
        <w:t xml:space="preserve">Возможность проведения процедуры </w:t>
      </w:r>
      <w:r w:rsidR="00213571" w:rsidRPr="00092709">
        <w:rPr>
          <w:rFonts w:ascii="Arial Narrow" w:hAnsi="Arial Narrow"/>
          <w:spacing w:val="-6"/>
          <w:sz w:val="22"/>
          <w:szCs w:val="22"/>
        </w:rPr>
        <w:t>переторжки</w:t>
      </w:r>
      <w:r w:rsidR="006D5F4B" w:rsidRPr="00092709">
        <w:rPr>
          <w:rFonts w:ascii="Arial Narrow" w:hAnsi="Arial Narrow"/>
          <w:spacing w:val="-6"/>
          <w:sz w:val="22"/>
          <w:szCs w:val="22"/>
        </w:rPr>
        <w:t xml:space="preserve">: </w:t>
      </w:r>
      <w:proofErr w:type="gramStart"/>
      <w:r w:rsidR="006D5F4B" w:rsidRPr="00092709">
        <w:rPr>
          <w:rFonts w:ascii="Arial Narrow" w:hAnsi="Arial Narrow"/>
          <w:spacing w:val="-6"/>
          <w:sz w:val="22"/>
          <w:szCs w:val="22"/>
        </w:rPr>
        <w:t xml:space="preserve">возможна, </w:t>
      </w:r>
      <w:r w:rsidR="00213571" w:rsidRPr="00092709">
        <w:rPr>
          <w:rFonts w:ascii="Arial Narrow" w:hAnsi="Arial Narrow"/>
          <w:spacing w:val="-6"/>
          <w:sz w:val="22"/>
          <w:szCs w:val="22"/>
        </w:rPr>
        <w:t xml:space="preserve"> по</w:t>
      </w:r>
      <w:proofErr w:type="gramEnd"/>
      <w:r w:rsidR="00213571" w:rsidRPr="00092709">
        <w:rPr>
          <w:rFonts w:ascii="Arial Narrow" w:hAnsi="Arial Narrow"/>
          <w:spacing w:val="-6"/>
          <w:sz w:val="22"/>
          <w:szCs w:val="22"/>
        </w:rPr>
        <w:t xml:space="preserve"> снижению </w:t>
      </w:r>
      <w:r w:rsidR="00213571" w:rsidRPr="00092709">
        <w:rPr>
          <w:rFonts w:ascii="Arial Narrow" w:hAnsi="Arial Narrow"/>
          <w:sz w:val="22"/>
          <w:szCs w:val="22"/>
        </w:rPr>
        <w:t xml:space="preserve">первоначально указанной в заявке на участие в </w:t>
      </w:r>
      <w:r w:rsidR="009D6ADE" w:rsidRPr="00092709">
        <w:rPr>
          <w:rFonts w:ascii="Arial Narrow" w:hAnsi="Arial Narrow"/>
          <w:sz w:val="22"/>
          <w:szCs w:val="22"/>
        </w:rPr>
        <w:t>запросе предложений</w:t>
      </w:r>
      <w:r w:rsidR="000D147B" w:rsidRPr="00092709">
        <w:rPr>
          <w:rFonts w:ascii="Arial Narrow" w:hAnsi="Arial Narrow"/>
          <w:sz w:val="22"/>
          <w:szCs w:val="22"/>
        </w:rPr>
        <w:t xml:space="preserve"> цены.</w:t>
      </w:r>
    </w:p>
    <w:p w:rsidR="00110379" w:rsidRPr="00092709" w:rsidRDefault="00213571" w:rsidP="001F3D80">
      <w:pPr>
        <w:numPr>
          <w:ilvl w:val="0"/>
          <w:numId w:val="6"/>
        </w:numPr>
        <w:tabs>
          <w:tab w:val="clear" w:pos="720"/>
          <w:tab w:val="num" w:pos="480"/>
          <w:tab w:val="left" w:pos="1134"/>
          <w:tab w:val="left" w:pos="1418"/>
        </w:tabs>
        <w:spacing w:before="120"/>
        <w:ind w:left="0" w:firstLine="567"/>
        <w:jc w:val="both"/>
        <w:rPr>
          <w:rFonts w:ascii="Arial Narrow" w:hAnsi="Arial Narrow"/>
          <w:spacing w:val="-6"/>
          <w:sz w:val="22"/>
          <w:szCs w:val="22"/>
        </w:rPr>
      </w:pPr>
      <w:r w:rsidRPr="00092709">
        <w:rPr>
          <w:rFonts w:ascii="Arial Narrow" w:hAnsi="Arial Narrow"/>
          <w:sz w:val="22"/>
          <w:szCs w:val="22"/>
        </w:rPr>
        <w:t>Дата</w:t>
      </w:r>
      <w:r w:rsidRPr="00092709">
        <w:rPr>
          <w:rFonts w:ascii="Arial Narrow" w:hAnsi="Arial Narrow"/>
          <w:spacing w:val="-6"/>
          <w:sz w:val="22"/>
          <w:szCs w:val="22"/>
        </w:rPr>
        <w:t xml:space="preserve"> начала и дата и время окончания подачи заявок на участие в </w:t>
      </w:r>
      <w:r w:rsidR="009D6ADE" w:rsidRPr="00092709">
        <w:rPr>
          <w:rFonts w:ascii="Arial Narrow" w:hAnsi="Arial Narrow"/>
          <w:spacing w:val="-6"/>
          <w:sz w:val="22"/>
          <w:szCs w:val="22"/>
        </w:rPr>
        <w:t>запросе предложений</w:t>
      </w:r>
      <w:r w:rsidR="003D2803" w:rsidRPr="00092709">
        <w:rPr>
          <w:rFonts w:ascii="Arial Narrow" w:hAnsi="Arial Narrow"/>
          <w:spacing w:val="-6"/>
          <w:sz w:val="22"/>
          <w:szCs w:val="22"/>
        </w:rPr>
        <w:t>, мест</w:t>
      </w:r>
      <w:r w:rsidR="002141E9" w:rsidRPr="00092709">
        <w:rPr>
          <w:rFonts w:ascii="Arial Narrow" w:hAnsi="Arial Narrow"/>
          <w:spacing w:val="-6"/>
          <w:sz w:val="22"/>
          <w:szCs w:val="22"/>
        </w:rPr>
        <w:t>о</w:t>
      </w:r>
      <w:r w:rsidR="003D2803" w:rsidRPr="00092709">
        <w:rPr>
          <w:rFonts w:ascii="Arial Narrow" w:hAnsi="Arial Narrow"/>
          <w:spacing w:val="-6"/>
          <w:sz w:val="22"/>
          <w:szCs w:val="22"/>
        </w:rPr>
        <w:t xml:space="preserve"> и поряд</w:t>
      </w:r>
      <w:r w:rsidR="002141E9" w:rsidRPr="00092709">
        <w:rPr>
          <w:rFonts w:ascii="Arial Narrow" w:hAnsi="Arial Narrow"/>
          <w:spacing w:val="-6"/>
          <w:sz w:val="22"/>
          <w:szCs w:val="22"/>
        </w:rPr>
        <w:t>о</w:t>
      </w:r>
      <w:r w:rsidR="003D2803" w:rsidRPr="00092709">
        <w:rPr>
          <w:rFonts w:ascii="Arial Narrow" w:hAnsi="Arial Narrow"/>
          <w:spacing w:val="-6"/>
          <w:sz w:val="22"/>
          <w:szCs w:val="22"/>
        </w:rPr>
        <w:t>к их подачи участниками</w:t>
      </w:r>
      <w:r w:rsidR="007C12A6" w:rsidRPr="00092709">
        <w:rPr>
          <w:rFonts w:ascii="Arial Narrow" w:hAnsi="Arial Narrow"/>
          <w:spacing w:val="-6"/>
          <w:sz w:val="22"/>
          <w:szCs w:val="22"/>
        </w:rPr>
        <w:t xml:space="preserve"> </w:t>
      </w:r>
      <w:r w:rsidR="007C12A6" w:rsidRPr="00092709">
        <w:rPr>
          <w:rFonts w:ascii="Arial Narrow" w:hAnsi="Arial Narrow"/>
          <w:i/>
          <w:sz w:val="22"/>
          <w:szCs w:val="22"/>
        </w:rPr>
        <w:t>[по лотам 1…n]</w:t>
      </w:r>
      <w:r w:rsidR="00110379" w:rsidRPr="00092709">
        <w:rPr>
          <w:rFonts w:ascii="Arial Narrow" w:hAnsi="Arial Narrow"/>
          <w:spacing w:val="-6"/>
          <w:sz w:val="22"/>
          <w:szCs w:val="22"/>
        </w:rPr>
        <w:t>:</w:t>
      </w:r>
      <w:r w:rsidR="0079616A" w:rsidRPr="00092709">
        <w:rPr>
          <w:rFonts w:ascii="Arial Narrow" w:hAnsi="Arial Narrow"/>
          <w:spacing w:val="-6"/>
          <w:sz w:val="22"/>
          <w:szCs w:val="22"/>
        </w:rPr>
        <w:t xml:space="preserve"> з</w:t>
      </w:r>
      <w:r w:rsidR="0049084E" w:rsidRPr="00092709">
        <w:rPr>
          <w:rFonts w:ascii="Arial Narrow" w:hAnsi="Arial Narrow"/>
          <w:spacing w:val="-6"/>
          <w:sz w:val="22"/>
          <w:szCs w:val="22"/>
        </w:rPr>
        <w:t xml:space="preserve">аявки на участие в </w:t>
      </w:r>
      <w:r w:rsidR="009D6ADE" w:rsidRPr="00092709">
        <w:rPr>
          <w:rFonts w:ascii="Arial Narrow" w:hAnsi="Arial Narrow"/>
          <w:spacing w:val="-6"/>
          <w:sz w:val="22"/>
          <w:szCs w:val="22"/>
        </w:rPr>
        <w:t>запросе предложений</w:t>
      </w:r>
      <w:r w:rsidR="0049084E" w:rsidRPr="00092709">
        <w:rPr>
          <w:rFonts w:ascii="Arial Narrow" w:hAnsi="Arial Narrow"/>
          <w:spacing w:val="-6"/>
          <w:sz w:val="22"/>
          <w:szCs w:val="22"/>
        </w:rPr>
        <w:t xml:space="preserve"> </w:t>
      </w:r>
      <w:r w:rsidR="00110379" w:rsidRPr="00092709">
        <w:rPr>
          <w:rFonts w:ascii="Arial Narrow" w:hAnsi="Arial Narrow"/>
          <w:spacing w:val="-6"/>
          <w:sz w:val="22"/>
          <w:szCs w:val="22"/>
        </w:rPr>
        <w:t>предоставляются</w:t>
      </w:r>
      <w:r w:rsidR="0049084E" w:rsidRPr="00092709">
        <w:rPr>
          <w:rFonts w:ascii="Arial Narrow" w:hAnsi="Arial Narrow"/>
          <w:spacing w:val="-6"/>
          <w:sz w:val="22"/>
          <w:szCs w:val="22"/>
        </w:rPr>
        <w:t xml:space="preserve"> </w:t>
      </w:r>
      <w:r w:rsidR="002141E9" w:rsidRPr="00092709">
        <w:rPr>
          <w:rFonts w:ascii="Arial Narrow" w:hAnsi="Arial Narrow"/>
          <w:spacing w:val="-6"/>
          <w:sz w:val="22"/>
          <w:szCs w:val="22"/>
        </w:rPr>
        <w:t>на</w:t>
      </w:r>
      <w:r w:rsidR="00110379" w:rsidRPr="00092709">
        <w:rPr>
          <w:rFonts w:ascii="Arial Narrow" w:hAnsi="Arial Narrow"/>
          <w:spacing w:val="-6"/>
          <w:sz w:val="22"/>
          <w:szCs w:val="22"/>
        </w:rPr>
        <w:t xml:space="preserve"> </w:t>
      </w:r>
      <w:r w:rsidR="002141E9" w:rsidRPr="00092709">
        <w:rPr>
          <w:rFonts w:ascii="Arial Narrow" w:hAnsi="Arial Narrow"/>
          <w:spacing w:val="-6"/>
          <w:sz w:val="22"/>
          <w:szCs w:val="22"/>
        </w:rPr>
        <w:t xml:space="preserve">электронную торговую площадку </w:t>
      </w:r>
      <w:r w:rsidR="00614D51" w:rsidRPr="00092709">
        <w:rPr>
          <w:rFonts w:ascii="Arial Narrow" w:hAnsi="Arial Narrow"/>
          <w:sz w:val="22"/>
          <w:szCs w:val="22"/>
        </w:rPr>
        <w:t xml:space="preserve">«Аукционный Конкурсный Дом» </w:t>
      </w:r>
      <w:hyperlink r:id="rId15" w:history="1">
        <w:r w:rsidR="00614D51" w:rsidRPr="00092709">
          <w:rPr>
            <w:rFonts w:ascii="Arial Narrow" w:hAnsi="Arial Narrow"/>
            <w:sz w:val="22"/>
            <w:szCs w:val="22"/>
            <w:lang w:val="en-US"/>
          </w:rPr>
          <w:t>www</w:t>
        </w:r>
        <w:r w:rsidR="00614D51" w:rsidRPr="00092709">
          <w:rPr>
            <w:rFonts w:ascii="Arial Narrow" w:hAnsi="Arial Narrow"/>
            <w:sz w:val="22"/>
            <w:szCs w:val="22"/>
          </w:rPr>
          <w:t>.</w:t>
        </w:r>
        <w:r w:rsidR="00614D51" w:rsidRPr="00092709">
          <w:rPr>
            <w:rFonts w:ascii="Arial Narrow" w:hAnsi="Arial Narrow"/>
            <w:sz w:val="22"/>
            <w:szCs w:val="22"/>
            <w:lang w:val="en-US"/>
          </w:rPr>
          <w:t>a</w:t>
        </w:r>
        <w:r w:rsidR="00614D51" w:rsidRPr="00092709">
          <w:rPr>
            <w:rFonts w:ascii="Arial Narrow" w:hAnsi="Arial Narrow"/>
            <w:sz w:val="22"/>
            <w:szCs w:val="22"/>
          </w:rPr>
          <w:t>-</w:t>
        </w:r>
        <w:r w:rsidR="00614D51" w:rsidRPr="00092709">
          <w:rPr>
            <w:rFonts w:ascii="Arial Narrow" w:hAnsi="Arial Narrow"/>
            <w:sz w:val="22"/>
            <w:szCs w:val="22"/>
            <w:lang w:val="en-US"/>
          </w:rPr>
          <w:t>k</w:t>
        </w:r>
        <w:r w:rsidR="00614D51" w:rsidRPr="00092709">
          <w:rPr>
            <w:rFonts w:ascii="Arial Narrow" w:hAnsi="Arial Narrow"/>
            <w:sz w:val="22"/>
            <w:szCs w:val="22"/>
          </w:rPr>
          <w:t>-</w:t>
        </w:r>
        <w:r w:rsidR="00614D51" w:rsidRPr="00092709">
          <w:rPr>
            <w:rFonts w:ascii="Arial Narrow" w:hAnsi="Arial Narrow"/>
            <w:sz w:val="22"/>
            <w:szCs w:val="22"/>
            <w:lang w:val="en-US"/>
          </w:rPr>
          <w:t>d</w:t>
        </w:r>
        <w:r w:rsidR="00614D51" w:rsidRPr="00092709">
          <w:rPr>
            <w:rFonts w:ascii="Arial Narrow" w:hAnsi="Arial Narrow"/>
            <w:sz w:val="22"/>
            <w:szCs w:val="22"/>
          </w:rPr>
          <w:t>.</w:t>
        </w:r>
        <w:r w:rsidR="00614D51" w:rsidRPr="00092709">
          <w:rPr>
            <w:rFonts w:ascii="Arial Narrow" w:hAnsi="Arial Narrow"/>
            <w:sz w:val="22"/>
            <w:szCs w:val="22"/>
            <w:lang w:val="en-US"/>
          </w:rPr>
          <w:t>ru</w:t>
        </w:r>
      </w:hyperlink>
      <w:r w:rsidRPr="00092709">
        <w:rPr>
          <w:rFonts w:ascii="Arial Narrow" w:hAnsi="Arial Narrow"/>
          <w:sz w:val="22"/>
          <w:szCs w:val="22"/>
        </w:rPr>
        <w:t xml:space="preserve">, </w:t>
      </w:r>
      <w:r w:rsidRPr="00092709">
        <w:rPr>
          <w:rFonts w:ascii="Arial Narrow" w:hAnsi="Arial Narrow"/>
          <w:spacing w:val="-6"/>
          <w:sz w:val="22"/>
          <w:szCs w:val="22"/>
        </w:rPr>
        <w:t>начиная с даты</w:t>
      </w:r>
      <w:r w:rsidRPr="00092709">
        <w:rPr>
          <w:rFonts w:ascii="Arial Narrow" w:hAnsi="Arial Narrow"/>
          <w:i/>
          <w:sz w:val="22"/>
          <w:szCs w:val="22"/>
        </w:rPr>
        <w:t xml:space="preserve"> </w:t>
      </w:r>
      <w:r w:rsidRPr="00092709">
        <w:rPr>
          <w:rFonts w:ascii="Arial Narrow" w:hAnsi="Arial Narrow"/>
          <w:sz w:val="22"/>
          <w:szCs w:val="22"/>
        </w:rPr>
        <w:t xml:space="preserve">размещения настоящего извещения и </w:t>
      </w:r>
      <w:r w:rsidR="003E0066" w:rsidRPr="00092709">
        <w:rPr>
          <w:rFonts w:ascii="Arial Narrow" w:hAnsi="Arial Narrow"/>
          <w:sz w:val="22"/>
          <w:szCs w:val="22"/>
        </w:rPr>
        <w:t>документации по запросу предложений</w:t>
      </w:r>
      <w:r w:rsidRPr="00092709">
        <w:rPr>
          <w:rFonts w:ascii="Arial Narrow" w:hAnsi="Arial Narrow"/>
          <w:sz w:val="22"/>
          <w:szCs w:val="22"/>
        </w:rPr>
        <w:t xml:space="preserve"> на официальном сайте и на данной ЭТП,</w:t>
      </w:r>
      <w:r w:rsidR="00110379" w:rsidRPr="00092709">
        <w:rPr>
          <w:rFonts w:ascii="Arial Narrow" w:hAnsi="Arial Narrow"/>
          <w:spacing w:val="-6"/>
          <w:sz w:val="22"/>
          <w:szCs w:val="22"/>
        </w:rPr>
        <w:t xml:space="preserve"> в порядке и в соответствии с регламентом работы </w:t>
      </w:r>
      <w:r w:rsidR="002141E9" w:rsidRPr="00092709">
        <w:rPr>
          <w:rFonts w:ascii="Arial Narrow" w:hAnsi="Arial Narrow"/>
          <w:spacing w:val="-6"/>
          <w:sz w:val="22"/>
          <w:szCs w:val="22"/>
        </w:rPr>
        <w:t>данной ЭТП,</w:t>
      </w:r>
      <w:r w:rsidR="00110379" w:rsidRPr="00092709">
        <w:rPr>
          <w:rFonts w:ascii="Arial Narrow" w:hAnsi="Arial Narrow"/>
          <w:spacing w:val="-6"/>
          <w:sz w:val="22"/>
          <w:szCs w:val="22"/>
        </w:rPr>
        <w:t xml:space="preserve"> </w:t>
      </w:r>
      <w:r w:rsidRPr="00092709">
        <w:rPr>
          <w:rFonts w:ascii="Arial Narrow" w:hAnsi="Arial Narrow"/>
          <w:spacing w:val="-6"/>
          <w:sz w:val="22"/>
          <w:szCs w:val="22"/>
        </w:rPr>
        <w:t xml:space="preserve">в срок </w:t>
      </w:r>
      <w:r w:rsidR="00110379" w:rsidRPr="00092709">
        <w:rPr>
          <w:rFonts w:ascii="Arial Narrow" w:hAnsi="Arial Narrow"/>
          <w:spacing w:val="-6"/>
          <w:sz w:val="22"/>
          <w:szCs w:val="22"/>
        </w:rPr>
        <w:t xml:space="preserve">не позднее </w:t>
      </w:r>
      <w:r w:rsidR="0091650C" w:rsidRPr="00092709">
        <w:rPr>
          <w:rFonts w:ascii="Arial Narrow" w:hAnsi="Arial Narrow"/>
          <w:spacing w:val="-6"/>
          <w:sz w:val="22"/>
          <w:szCs w:val="22"/>
        </w:rPr>
        <w:t>09</w:t>
      </w:r>
      <w:r w:rsidR="002141E9" w:rsidRPr="00092709">
        <w:rPr>
          <w:rFonts w:ascii="Arial Narrow" w:hAnsi="Arial Narrow"/>
          <w:spacing w:val="-6"/>
          <w:sz w:val="22"/>
          <w:szCs w:val="22"/>
        </w:rPr>
        <w:t xml:space="preserve">-00 (время московское) </w:t>
      </w:r>
      <w:r w:rsidR="00175E7C" w:rsidRPr="00092709">
        <w:rPr>
          <w:rFonts w:ascii="Arial Narrow" w:hAnsi="Arial Narrow"/>
          <w:sz w:val="22"/>
          <w:szCs w:val="22"/>
        </w:rPr>
        <w:t>19</w:t>
      </w:r>
      <w:r w:rsidR="00614D51" w:rsidRPr="00092709">
        <w:rPr>
          <w:rFonts w:ascii="Arial Narrow" w:hAnsi="Arial Narrow"/>
          <w:sz w:val="22"/>
          <w:szCs w:val="22"/>
        </w:rPr>
        <w:t>.</w:t>
      </w:r>
      <w:r w:rsidR="008C69E1" w:rsidRPr="00092709">
        <w:rPr>
          <w:rFonts w:ascii="Arial Narrow" w:hAnsi="Arial Narrow"/>
          <w:sz w:val="22"/>
          <w:szCs w:val="22"/>
        </w:rPr>
        <w:t>0</w:t>
      </w:r>
      <w:r w:rsidR="00175E7C" w:rsidRPr="00092709">
        <w:rPr>
          <w:rFonts w:ascii="Arial Narrow" w:hAnsi="Arial Narrow"/>
          <w:sz w:val="22"/>
          <w:szCs w:val="22"/>
        </w:rPr>
        <w:t>5</w:t>
      </w:r>
      <w:r w:rsidR="008E1570" w:rsidRPr="00092709">
        <w:rPr>
          <w:rFonts w:ascii="Arial Narrow" w:hAnsi="Arial Narrow"/>
          <w:sz w:val="22"/>
          <w:szCs w:val="22"/>
        </w:rPr>
        <w:t>.2</w:t>
      </w:r>
      <w:r w:rsidR="00614D51" w:rsidRPr="00092709">
        <w:rPr>
          <w:rFonts w:ascii="Arial Narrow" w:hAnsi="Arial Narrow"/>
          <w:sz w:val="22"/>
          <w:szCs w:val="22"/>
        </w:rPr>
        <w:t>01</w:t>
      </w:r>
      <w:r w:rsidR="008C69E1" w:rsidRPr="00092709">
        <w:rPr>
          <w:rFonts w:ascii="Arial Narrow" w:hAnsi="Arial Narrow"/>
          <w:sz w:val="22"/>
          <w:szCs w:val="22"/>
        </w:rPr>
        <w:t>4</w:t>
      </w:r>
      <w:r w:rsidR="00110379" w:rsidRPr="00092709">
        <w:rPr>
          <w:rFonts w:ascii="Arial Narrow" w:hAnsi="Arial Narrow"/>
          <w:spacing w:val="-6"/>
          <w:sz w:val="22"/>
          <w:szCs w:val="22"/>
        </w:rPr>
        <w:t xml:space="preserve">. </w:t>
      </w:r>
    </w:p>
    <w:p w:rsidR="00C87330" w:rsidRPr="00092709" w:rsidRDefault="00C87330" w:rsidP="001F3D80">
      <w:pPr>
        <w:numPr>
          <w:ilvl w:val="0"/>
          <w:numId w:val="6"/>
        </w:numPr>
        <w:tabs>
          <w:tab w:val="clear" w:pos="720"/>
          <w:tab w:val="num" w:pos="480"/>
          <w:tab w:val="left" w:pos="1134"/>
          <w:tab w:val="left" w:pos="1418"/>
        </w:tabs>
        <w:spacing w:before="120"/>
        <w:ind w:left="0" w:firstLine="567"/>
        <w:jc w:val="both"/>
        <w:rPr>
          <w:rFonts w:ascii="Arial Narrow" w:hAnsi="Arial Narrow"/>
          <w:spacing w:val="-6"/>
          <w:sz w:val="22"/>
          <w:szCs w:val="22"/>
        </w:rPr>
      </w:pPr>
      <w:r w:rsidRPr="00092709">
        <w:rPr>
          <w:rFonts w:ascii="Arial Narrow" w:hAnsi="Arial Narrow"/>
          <w:spacing w:val="-6"/>
          <w:sz w:val="22"/>
          <w:szCs w:val="22"/>
        </w:rPr>
        <w:t xml:space="preserve">Место, дата и время </w:t>
      </w:r>
      <w:r w:rsidR="007C12A6" w:rsidRPr="00092709">
        <w:rPr>
          <w:rFonts w:ascii="Arial Narrow" w:hAnsi="Arial Narrow"/>
          <w:spacing w:val="-6"/>
          <w:sz w:val="22"/>
          <w:szCs w:val="22"/>
        </w:rPr>
        <w:t xml:space="preserve">открытия доступа к поданным заявкам на участие в </w:t>
      </w:r>
      <w:r w:rsidR="009D6ADE" w:rsidRPr="00092709">
        <w:rPr>
          <w:rFonts w:ascii="Arial Narrow" w:hAnsi="Arial Narrow"/>
          <w:spacing w:val="-6"/>
          <w:sz w:val="22"/>
          <w:szCs w:val="22"/>
        </w:rPr>
        <w:t>запросе предложений</w:t>
      </w:r>
      <w:r w:rsidR="007C12A6" w:rsidRPr="00092709">
        <w:rPr>
          <w:rFonts w:ascii="Arial Narrow" w:hAnsi="Arial Narrow"/>
          <w:i/>
          <w:sz w:val="22"/>
          <w:szCs w:val="22"/>
        </w:rPr>
        <w:t xml:space="preserve"> </w:t>
      </w:r>
      <w:r w:rsidRPr="00092709">
        <w:rPr>
          <w:rFonts w:ascii="Arial Narrow" w:hAnsi="Arial Narrow"/>
          <w:i/>
          <w:sz w:val="22"/>
          <w:szCs w:val="22"/>
        </w:rPr>
        <w:t>[по лотам 1…n]</w:t>
      </w:r>
      <w:r w:rsidRPr="00092709">
        <w:rPr>
          <w:rFonts w:ascii="Arial Narrow" w:hAnsi="Arial Narrow"/>
          <w:spacing w:val="-6"/>
          <w:sz w:val="22"/>
          <w:szCs w:val="22"/>
        </w:rPr>
        <w:t xml:space="preserve">: </w:t>
      </w:r>
      <w:r w:rsidR="0094070F" w:rsidRPr="00092709">
        <w:rPr>
          <w:rFonts w:ascii="Arial Narrow" w:hAnsi="Arial Narrow"/>
          <w:sz w:val="22"/>
          <w:szCs w:val="22"/>
        </w:rPr>
        <w:t xml:space="preserve">183017, Мурманск-17, </w:t>
      </w:r>
      <w:r w:rsidR="00104B6E" w:rsidRPr="00092709">
        <w:rPr>
          <w:rFonts w:ascii="Arial Narrow" w:hAnsi="Arial Narrow"/>
          <w:spacing w:val="-6"/>
          <w:sz w:val="22"/>
          <w:szCs w:val="22"/>
        </w:rPr>
        <w:t>0</w:t>
      </w:r>
      <w:r w:rsidR="0091650C" w:rsidRPr="00092709">
        <w:rPr>
          <w:rFonts w:ascii="Arial Narrow" w:hAnsi="Arial Narrow"/>
          <w:spacing w:val="-6"/>
          <w:sz w:val="22"/>
          <w:szCs w:val="22"/>
        </w:rPr>
        <w:t>9</w:t>
      </w:r>
      <w:r w:rsidR="00614D51" w:rsidRPr="00092709">
        <w:rPr>
          <w:rFonts w:ascii="Arial Narrow" w:hAnsi="Arial Narrow"/>
          <w:spacing w:val="-6"/>
          <w:sz w:val="22"/>
          <w:szCs w:val="22"/>
        </w:rPr>
        <w:t xml:space="preserve">-00 (время московское), </w:t>
      </w:r>
      <w:r w:rsidR="00175E7C" w:rsidRPr="00092709">
        <w:rPr>
          <w:rFonts w:ascii="Arial Narrow" w:hAnsi="Arial Narrow"/>
          <w:sz w:val="22"/>
          <w:szCs w:val="22"/>
        </w:rPr>
        <w:t>19</w:t>
      </w:r>
      <w:r w:rsidR="008C69E1" w:rsidRPr="00092709">
        <w:rPr>
          <w:rFonts w:ascii="Arial Narrow" w:hAnsi="Arial Narrow"/>
          <w:sz w:val="22"/>
          <w:szCs w:val="22"/>
        </w:rPr>
        <w:t>.0</w:t>
      </w:r>
      <w:r w:rsidR="00175E7C" w:rsidRPr="00092709">
        <w:rPr>
          <w:rFonts w:ascii="Arial Narrow" w:hAnsi="Arial Narrow"/>
          <w:sz w:val="22"/>
          <w:szCs w:val="22"/>
        </w:rPr>
        <w:t>5</w:t>
      </w:r>
      <w:r w:rsidR="008C69E1" w:rsidRPr="00092709">
        <w:rPr>
          <w:rFonts w:ascii="Arial Narrow" w:hAnsi="Arial Narrow"/>
          <w:sz w:val="22"/>
          <w:szCs w:val="22"/>
        </w:rPr>
        <w:t>.2014</w:t>
      </w:r>
      <w:r w:rsidR="008C69E1" w:rsidRPr="00092709">
        <w:rPr>
          <w:rFonts w:ascii="Arial Narrow" w:hAnsi="Arial Narrow"/>
          <w:spacing w:val="-6"/>
          <w:sz w:val="22"/>
          <w:szCs w:val="22"/>
        </w:rPr>
        <w:t>.</w:t>
      </w:r>
    </w:p>
    <w:p w:rsidR="00BF230F" w:rsidRPr="00092709" w:rsidRDefault="00C87330" w:rsidP="001F3D80">
      <w:pPr>
        <w:numPr>
          <w:ilvl w:val="0"/>
          <w:numId w:val="6"/>
        </w:numPr>
        <w:tabs>
          <w:tab w:val="clear" w:pos="720"/>
          <w:tab w:val="left" w:pos="1134"/>
          <w:tab w:val="left" w:pos="1418"/>
        </w:tabs>
        <w:spacing w:before="120"/>
        <w:ind w:left="0" w:firstLine="567"/>
        <w:jc w:val="both"/>
        <w:rPr>
          <w:rFonts w:ascii="Arial Narrow" w:hAnsi="Arial Narrow"/>
          <w:spacing w:val="-6"/>
          <w:sz w:val="22"/>
          <w:szCs w:val="22"/>
        </w:rPr>
      </w:pPr>
      <w:r w:rsidRPr="00092709">
        <w:rPr>
          <w:rFonts w:ascii="Arial Narrow" w:hAnsi="Arial Narrow"/>
          <w:spacing w:val="-6"/>
          <w:sz w:val="22"/>
          <w:szCs w:val="22"/>
        </w:rPr>
        <w:t xml:space="preserve">Место и дата </w:t>
      </w:r>
      <w:r w:rsidR="00822AB6" w:rsidRPr="00092709">
        <w:rPr>
          <w:rFonts w:ascii="Arial Narrow" w:hAnsi="Arial Narrow"/>
          <w:spacing w:val="-6"/>
          <w:sz w:val="22"/>
          <w:szCs w:val="22"/>
        </w:rPr>
        <w:t>проведения отборочной стадии</w:t>
      </w:r>
      <w:r w:rsidRPr="00092709">
        <w:rPr>
          <w:rFonts w:ascii="Arial Narrow" w:hAnsi="Arial Narrow"/>
          <w:spacing w:val="-6"/>
          <w:sz w:val="22"/>
          <w:szCs w:val="22"/>
        </w:rPr>
        <w:t xml:space="preserve"> </w:t>
      </w:r>
      <w:r w:rsidRPr="00092709">
        <w:rPr>
          <w:rFonts w:ascii="Arial Narrow" w:hAnsi="Arial Narrow"/>
          <w:i/>
          <w:sz w:val="22"/>
          <w:szCs w:val="22"/>
        </w:rPr>
        <w:t>[по лотам 1…n]</w:t>
      </w:r>
      <w:r w:rsidRPr="00092709">
        <w:rPr>
          <w:rFonts w:ascii="Arial Narrow" w:hAnsi="Arial Narrow"/>
          <w:spacing w:val="-6"/>
          <w:sz w:val="22"/>
          <w:szCs w:val="22"/>
        </w:rPr>
        <w:t xml:space="preserve">: </w:t>
      </w:r>
      <w:r w:rsidR="0094070F" w:rsidRPr="00092709">
        <w:rPr>
          <w:rFonts w:ascii="Arial Narrow" w:hAnsi="Arial Narrow"/>
          <w:sz w:val="22"/>
          <w:szCs w:val="22"/>
        </w:rPr>
        <w:t xml:space="preserve">183017, Мурманск-17, </w:t>
      </w:r>
      <w:r w:rsidR="00175E7C" w:rsidRPr="00092709">
        <w:rPr>
          <w:rFonts w:ascii="Arial Narrow" w:hAnsi="Arial Narrow"/>
          <w:sz w:val="22"/>
          <w:szCs w:val="22"/>
        </w:rPr>
        <w:t>23</w:t>
      </w:r>
      <w:r w:rsidR="00E229F8" w:rsidRPr="00092709">
        <w:rPr>
          <w:rFonts w:ascii="Arial Narrow" w:hAnsi="Arial Narrow"/>
          <w:sz w:val="22"/>
          <w:szCs w:val="22"/>
        </w:rPr>
        <w:t>.</w:t>
      </w:r>
      <w:r w:rsidR="008C69E1" w:rsidRPr="00092709">
        <w:rPr>
          <w:rFonts w:ascii="Arial Narrow" w:hAnsi="Arial Narrow"/>
          <w:sz w:val="22"/>
          <w:szCs w:val="22"/>
        </w:rPr>
        <w:t>0</w:t>
      </w:r>
      <w:r w:rsidR="00175E7C" w:rsidRPr="00092709">
        <w:rPr>
          <w:rFonts w:ascii="Arial Narrow" w:hAnsi="Arial Narrow"/>
          <w:sz w:val="22"/>
          <w:szCs w:val="22"/>
        </w:rPr>
        <w:t>5</w:t>
      </w:r>
      <w:r w:rsidR="00E229F8" w:rsidRPr="00092709">
        <w:rPr>
          <w:rFonts w:ascii="Arial Narrow" w:hAnsi="Arial Narrow"/>
          <w:sz w:val="22"/>
          <w:szCs w:val="22"/>
        </w:rPr>
        <w:t>.201</w:t>
      </w:r>
      <w:r w:rsidR="008C69E1" w:rsidRPr="00092709">
        <w:rPr>
          <w:rFonts w:ascii="Arial Narrow" w:hAnsi="Arial Narrow"/>
          <w:sz w:val="22"/>
          <w:szCs w:val="22"/>
        </w:rPr>
        <w:t>4</w:t>
      </w:r>
      <w:r w:rsidR="00BF230F" w:rsidRPr="00092709">
        <w:rPr>
          <w:rFonts w:ascii="Arial Narrow" w:hAnsi="Arial Narrow"/>
          <w:sz w:val="22"/>
          <w:szCs w:val="22"/>
        </w:rPr>
        <w:t>.</w:t>
      </w:r>
    </w:p>
    <w:p w:rsidR="00C87330" w:rsidRPr="00092709" w:rsidRDefault="00C87330" w:rsidP="001F3D80">
      <w:pPr>
        <w:numPr>
          <w:ilvl w:val="0"/>
          <w:numId w:val="6"/>
        </w:numPr>
        <w:tabs>
          <w:tab w:val="clear" w:pos="720"/>
          <w:tab w:val="left" w:pos="1134"/>
          <w:tab w:val="left" w:pos="1418"/>
        </w:tabs>
        <w:spacing w:before="120"/>
        <w:ind w:left="0" w:firstLine="567"/>
        <w:jc w:val="both"/>
        <w:rPr>
          <w:rFonts w:ascii="Arial Narrow" w:hAnsi="Arial Narrow"/>
          <w:spacing w:val="-6"/>
          <w:sz w:val="22"/>
          <w:szCs w:val="22"/>
        </w:rPr>
      </w:pPr>
      <w:r w:rsidRPr="00092709">
        <w:rPr>
          <w:rFonts w:ascii="Arial Narrow" w:hAnsi="Arial Narrow"/>
          <w:spacing w:val="-6"/>
          <w:sz w:val="22"/>
          <w:szCs w:val="22"/>
        </w:rPr>
        <w:t xml:space="preserve">Место и дата подведения итогов </w:t>
      </w:r>
      <w:r w:rsidR="003E0066" w:rsidRPr="00092709">
        <w:rPr>
          <w:rFonts w:ascii="Arial Narrow" w:hAnsi="Arial Narrow"/>
          <w:spacing w:val="-6"/>
          <w:sz w:val="22"/>
          <w:szCs w:val="22"/>
        </w:rPr>
        <w:t>запроса предложений</w:t>
      </w:r>
      <w:r w:rsidRPr="00092709">
        <w:rPr>
          <w:rFonts w:ascii="Arial Narrow" w:hAnsi="Arial Narrow"/>
          <w:spacing w:val="-6"/>
          <w:sz w:val="22"/>
          <w:szCs w:val="22"/>
        </w:rPr>
        <w:t xml:space="preserve"> </w:t>
      </w:r>
      <w:r w:rsidRPr="00092709">
        <w:rPr>
          <w:rFonts w:ascii="Arial Narrow" w:hAnsi="Arial Narrow"/>
          <w:i/>
          <w:sz w:val="22"/>
          <w:szCs w:val="22"/>
        </w:rPr>
        <w:t>[по лотам 1…n]</w:t>
      </w:r>
      <w:r w:rsidRPr="00092709">
        <w:rPr>
          <w:rFonts w:ascii="Arial Narrow" w:hAnsi="Arial Narrow"/>
          <w:spacing w:val="-6"/>
          <w:sz w:val="22"/>
          <w:szCs w:val="22"/>
        </w:rPr>
        <w:t xml:space="preserve">: </w:t>
      </w:r>
      <w:r w:rsidR="0094070F" w:rsidRPr="00092709">
        <w:rPr>
          <w:rFonts w:ascii="Arial Narrow" w:hAnsi="Arial Narrow"/>
          <w:sz w:val="22"/>
          <w:szCs w:val="22"/>
        </w:rPr>
        <w:t xml:space="preserve">183017, Мурманск-17, </w:t>
      </w:r>
      <w:r w:rsidR="00175E7C" w:rsidRPr="00092709">
        <w:rPr>
          <w:rFonts w:ascii="Arial Narrow" w:hAnsi="Arial Narrow"/>
          <w:sz w:val="22"/>
          <w:szCs w:val="22"/>
        </w:rPr>
        <w:t>29</w:t>
      </w:r>
      <w:r w:rsidR="00E229F8" w:rsidRPr="00092709">
        <w:rPr>
          <w:rFonts w:ascii="Arial Narrow" w:hAnsi="Arial Narrow"/>
          <w:sz w:val="22"/>
          <w:szCs w:val="22"/>
        </w:rPr>
        <w:t>.</w:t>
      </w:r>
      <w:r w:rsidR="008C69E1" w:rsidRPr="00092709">
        <w:rPr>
          <w:rFonts w:ascii="Arial Narrow" w:hAnsi="Arial Narrow"/>
          <w:sz w:val="22"/>
          <w:szCs w:val="22"/>
        </w:rPr>
        <w:t>0</w:t>
      </w:r>
      <w:r w:rsidR="00175E7C" w:rsidRPr="00092709">
        <w:rPr>
          <w:rFonts w:ascii="Arial Narrow" w:hAnsi="Arial Narrow"/>
          <w:sz w:val="22"/>
          <w:szCs w:val="22"/>
        </w:rPr>
        <w:t>5</w:t>
      </w:r>
      <w:r w:rsidR="00E229F8" w:rsidRPr="00092709">
        <w:rPr>
          <w:rFonts w:ascii="Arial Narrow" w:hAnsi="Arial Narrow"/>
          <w:sz w:val="22"/>
          <w:szCs w:val="22"/>
        </w:rPr>
        <w:t>.201</w:t>
      </w:r>
      <w:r w:rsidR="008C69E1" w:rsidRPr="00092709">
        <w:rPr>
          <w:rFonts w:ascii="Arial Narrow" w:hAnsi="Arial Narrow"/>
          <w:sz w:val="22"/>
          <w:szCs w:val="22"/>
        </w:rPr>
        <w:t>4</w:t>
      </w:r>
      <w:r w:rsidR="00BF230F" w:rsidRPr="00092709">
        <w:rPr>
          <w:rFonts w:ascii="Arial Narrow" w:hAnsi="Arial Narrow"/>
          <w:spacing w:val="-6"/>
          <w:sz w:val="22"/>
          <w:szCs w:val="22"/>
        </w:rPr>
        <w:t>.</w:t>
      </w:r>
    </w:p>
    <w:p w:rsidR="00084D08" w:rsidRPr="00092709" w:rsidRDefault="007C12A6" w:rsidP="00084D08">
      <w:pPr>
        <w:numPr>
          <w:ilvl w:val="0"/>
          <w:numId w:val="6"/>
        </w:numPr>
        <w:tabs>
          <w:tab w:val="clear" w:pos="720"/>
          <w:tab w:val="left" w:pos="1134"/>
          <w:tab w:val="left" w:pos="1418"/>
        </w:tabs>
        <w:spacing w:before="120"/>
        <w:ind w:left="0" w:firstLine="567"/>
        <w:jc w:val="both"/>
        <w:rPr>
          <w:rFonts w:ascii="Arial Narrow" w:hAnsi="Arial Narrow"/>
          <w:spacing w:val="-6"/>
          <w:sz w:val="22"/>
          <w:szCs w:val="22"/>
        </w:rPr>
      </w:pPr>
      <w:r w:rsidRPr="00092709">
        <w:rPr>
          <w:rFonts w:ascii="Arial Narrow" w:hAnsi="Arial Narrow"/>
          <w:spacing w:val="-6"/>
          <w:sz w:val="22"/>
          <w:szCs w:val="22"/>
        </w:rPr>
        <w:t>Срок</w:t>
      </w:r>
      <w:r w:rsidR="00C87330" w:rsidRPr="00092709">
        <w:rPr>
          <w:rFonts w:ascii="Arial Narrow" w:hAnsi="Arial Narrow"/>
          <w:spacing w:val="-6"/>
          <w:sz w:val="22"/>
          <w:szCs w:val="22"/>
        </w:rPr>
        <w:t xml:space="preserve"> заключения договора</w:t>
      </w:r>
      <w:r w:rsidR="00822AB6" w:rsidRPr="00092709">
        <w:rPr>
          <w:rFonts w:ascii="Arial Narrow" w:hAnsi="Arial Narrow"/>
          <w:spacing w:val="-6"/>
          <w:sz w:val="22"/>
          <w:szCs w:val="22"/>
        </w:rPr>
        <w:t xml:space="preserve"> после определения победителя </w:t>
      </w:r>
      <w:r w:rsidR="003E0066" w:rsidRPr="00092709">
        <w:rPr>
          <w:rFonts w:ascii="Arial Narrow" w:hAnsi="Arial Narrow"/>
          <w:spacing w:val="-6"/>
          <w:sz w:val="22"/>
          <w:szCs w:val="22"/>
        </w:rPr>
        <w:t>запроса предложений</w:t>
      </w:r>
      <w:r w:rsidRPr="00092709">
        <w:rPr>
          <w:rFonts w:ascii="Arial Narrow" w:hAnsi="Arial Narrow"/>
          <w:spacing w:val="-6"/>
          <w:sz w:val="22"/>
          <w:szCs w:val="22"/>
        </w:rPr>
        <w:t xml:space="preserve"> </w:t>
      </w:r>
      <w:r w:rsidR="00A568B8" w:rsidRPr="00092709">
        <w:rPr>
          <w:rFonts w:ascii="Arial Narrow" w:hAnsi="Arial Narrow"/>
          <w:i/>
          <w:sz w:val="22"/>
          <w:szCs w:val="22"/>
        </w:rPr>
        <w:t>[по </w:t>
      </w:r>
      <w:r w:rsidR="00C87330" w:rsidRPr="00092709">
        <w:rPr>
          <w:rFonts w:ascii="Arial Narrow" w:hAnsi="Arial Narrow"/>
          <w:i/>
          <w:sz w:val="22"/>
          <w:szCs w:val="22"/>
        </w:rPr>
        <w:t>лотам 1…n]</w:t>
      </w:r>
      <w:r w:rsidR="00C87330" w:rsidRPr="00092709">
        <w:rPr>
          <w:rFonts w:ascii="Arial Narrow" w:hAnsi="Arial Narrow"/>
          <w:spacing w:val="-6"/>
          <w:sz w:val="22"/>
          <w:szCs w:val="22"/>
        </w:rPr>
        <w:t xml:space="preserve">: </w:t>
      </w:r>
      <w:r w:rsidR="00084D08" w:rsidRPr="00092709">
        <w:rPr>
          <w:rFonts w:ascii="Arial Narrow" w:hAnsi="Arial Narrow"/>
          <w:spacing w:val="-6"/>
          <w:sz w:val="22"/>
          <w:szCs w:val="22"/>
        </w:rPr>
        <w:t>д</w:t>
      </w:r>
      <w:r w:rsidR="00084D08" w:rsidRPr="00092709">
        <w:rPr>
          <w:rFonts w:ascii="Arial Narrow" w:hAnsi="Arial Narrow"/>
          <w:sz w:val="22"/>
          <w:szCs w:val="22"/>
        </w:rPr>
        <w:t>оговор заключается в течение 20 (двадцати) дней, но не ранее чем через 10 (десять) дней после размещения на официальном сайте и на ЭТП протокола, на основании которого заключается договор (</w:t>
      </w:r>
      <w:r w:rsidR="00084D08" w:rsidRPr="00092709">
        <w:rPr>
          <w:rFonts w:ascii="Arial Narrow" w:hAnsi="Arial Narrow"/>
          <w:spacing w:val="-6"/>
          <w:sz w:val="22"/>
          <w:szCs w:val="22"/>
        </w:rPr>
        <w:t>после получения согласования заключения сделки от Госкорпорации «Росатом»</w:t>
      </w:r>
      <w:r w:rsidR="00DC11A9" w:rsidRPr="00092709">
        <w:rPr>
          <w:rFonts w:ascii="Arial Narrow" w:hAnsi="Arial Narrow"/>
          <w:spacing w:val="-6"/>
          <w:sz w:val="22"/>
          <w:szCs w:val="22"/>
        </w:rPr>
        <w:t>)</w:t>
      </w:r>
      <w:r w:rsidR="00084D08" w:rsidRPr="00092709">
        <w:rPr>
          <w:rFonts w:ascii="Arial Narrow" w:hAnsi="Arial Narrow"/>
          <w:spacing w:val="-6"/>
          <w:sz w:val="22"/>
          <w:szCs w:val="22"/>
        </w:rPr>
        <w:t>.</w:t>
      </w:r>
    </w:p>
    <w:p w:rsidR="009F361B" w:rsidRPr="00092709" w:rsidRDefault="007C12A6" w:rsidP="00090A96">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z w:val="22"/>
          <w:szCs w:val="22"/>
        </w:rPr>
      </w:pPr>
      <w:r w:rsidRPr="00092709">
        <w:rPr>
          <w:rFonts w:ascii="Arial Narrow" w:hAnsi="Arial Narrow"/>
          <w:spacing w:val="-6"/>
          <w:sz w:val="22"/>
          <w:szCs w:val="22"/>
        </w:rPr>
        <w:t>Форма, размер и срок предоставления обеспечения</w:t>
      </w:r>
      <w:r w:rsidR="00C87330" w:rsidRPr="00092709">
        <w:rPr>
          <w:rFonts w:ascii="Arial Narrow" w:hAnsi="Arial Narrow"/>
          <w:spacing w:val="-6"/>
          <w:sz w:val="22"/>
          <w:szCs w:val="22"/>
        </w:rPr>
        <w:t xml:space="preserve"> исполнения договора</w:t>
      </w:r>
      <w:r w:rsidR="00C87330" w:rsidRPr="00092709">
        <w:rPr>
          <w:rFonts w:ascii="Arial Narrow" w:hAnsi="Arial Narrow"/>
          <w:i/>
          <w:spacing w:val="-6"/>
          <w:sz w:val="22"/>
          <w:szCs w:val="22"/>
        </w:rPr>
        <w:t xml:space="preserve"> </w:t>
      </w:r>
      <w:r w:rsidRPr="00092709">
        <w:rPr>
          <w:rFonts w:ascii="Arial Narrow" w:hAnsi="Arial Narrow"/>
          <w:i/>
          <w:sz w:val="22"/>
          <w:szCs w:val="22"/>
        </w:rPr>
        <w:t>[по </w:t>
      </w:r>
      <w:r w:rsidR="00C87330" w:rsidRPr="00092709">
        <w:rPr>
          <w:rFonts w:ascii="Arial Narrow" w:hAnsi="Arial Narrow"/>
          <w:i/>
          <w:sz w:val="22"/>
          <w:szCs w:val="22"/>
        </w:rPr>
        <w:t>лотам 1…n]</w:t>
      </w:r>
      <w:r w:rsidR="00C87330" w:rsidRPr="00092709">
        <w:rPr>
          <w:rFonts w:ascii="Arial Narrow" w:hAnsi="Arial Narrow"/>
          <w:spacing w:val="-6"/>
          <w:sz w:val="22"/>
          <w:szCs w:val="22"/>
        </w:rPr>
        <w:t xml:space="preserve">: </w:t>
      </w:r>
      <w:r w:rsidR="00090A96" w:rsidRPr="00092709">
        <w:rPr>
          <w:rFonts w:ascii="Arial Narrow" w:hAnsi="Arial Narrow"/>
          <w:bCs/>
          <w:sz w:val="22"/>
          <w:szCs w:val="22"/>
        </w:rPr>
        <w:t>о</w:t>
      </w:r>
      <w:r w:rsidR="00090A96" w:rsidRPr="00092709">
        <w:rPr>
          <w:rFonts w:ascii="Arial Narrow" w:hAnsi="Arial Narrow" w:cs="Arial Narrow"/>
          <w:sz w:val="22"/>
          <w:szCs w:val="22"/>
        </w:rPr>
        <w:t xml:space="preserve">беспечение исполнения обязательств по договору предоставляется в виде безотзывной банковской гарантии или в форме денежных средств путем их перечисления Заказчику </w:t>
      </w:r>
      <w:r w:rsidR="00090A96" w:rsidRPr="00092709">
        <w:rPr>
          <w:rFonts w:ascii="Arial Narrow" w:hAnsi="Arial Narrow"/>
          <w:bCs/>
          <w:sz w:val="22"/>
          <w:szCs w:val="22"/>
        </w:rPr>
        <w:t>на сумму не менее 10% от общей стоимости работ по договору. П</w:t>
      </w:r>
      <w:r w:rsidR="00090A96" w:rsidRPr="00092709">
        <w:rPr>
          <w:rFonts w:ascii="Arial Narrow" w:hAnsi="Arial Narrow" w:cs="Arial Narrow"/>
          <w:sz w:val="22"/>
          <w:szCs w:val="22"/>
        </w:rPr>
        <w:t xml:space="preserve">редоставляется победителем процедуры закупки в адрес Заказчика </w:t>
      </w:r>
      <w:r w:rsidR="00090A96" w:rsidRPr="00092709">
        <w:rPr>
          <w:rFonts w:ascii="Arial Narrow" w:hAnsi="Arial Narrow"/>
          <w:sz w:val="22"/>
          <w:szCs w:val="22"/>
        </w:rPr>
        <w:t>в срок не более 15 (пятнадцати) дней с даты заключения договора</w:t>
      </w:r>
      <w:r w:rsidR="00090A96" w:rsidRPr="00092709">
        <w:rPr>
          <w:rFonts w:ascii="Arial Narrow" w:hAnsi="Arial Narrow"/>
          <w:bCs/>
          <w:sz w:val="22"/>
          <w:szCs w:val="22"/>
        </w:rPr>
        <w:t>.</w:t>
      </w:r>
      <w:r w:rsidR="00090A96" w:rsidRPr="00092709">
        <w:rPr>
          <w:rFonts w:ascii="Arial Narrow" w:hAnsi="Arial Narrow"/>
          <w:sz w:val="22"/>
          <w:szCs w:val="22"/>
        </w:rPr>
        <w:t xml:space="preserve"> </w:t>
      </w:r>
    </w:p>
    <w:p w:rsidR="00D54268" w:rsidRPr="00092709" w:rsidRDefault="00691C64" w:rsidP="001F3D80">
      <w:pPr>
        <w:numPr>
          <w:ilvl w:val="0"/>
          <w:numId w:val="6"/>
        </w:numPr>
        <w:tabs>
          <w:tab w:val="clear" w:pos="720"/>
          <w:tab w:val="left" w:pos="1134"/>
          <w:tab w:val="left" w:pos="1418"/>
        </w:tabs>
        <w:spacing w:before="120"/>
        <w:ind w:left="0" w:firstLine="567"/>
        <w:jc w:val="both"/>
        <w:rPr>
          <w:rFonts w:ascii="Arial Narrow" w:hAnsi="Arial Narrow"/>
          <w:sz w:val="22"/>
          <w:szCs w:val="22"/>
        </w:rPr>
      </w:pPr>
      <w:r w:rsidRPr="00092709">
        <w:rPr>
          <w:rFonts w:ascii="Arial Narrow" w:hAnsi="Arial Narrow"/>
          <w:sz w:val="22"/>
          <w:szCs w:val="22"/>
        </w:rPr>
        <w:t>Процедура з</w:t>
      </w:r>
      <w:r w:rsidR="00D54268" w:rsidRPr="00092709">
        <w:rPr>
          <w:rFonts w:ascii="Arial Narrow" w:hAnsi="Arial Narrow"/>
          <w:sz w:val="22"/>
          <w:szCs w:val="22"/>
        </w:rPr>
        <w:t>апрос</w:t>
      </w:r>
      <w:r w:rsidRPr="00092709">
        <w:rPr>
          <w:rFonts w:ascii="Arial Narrow" w:hAnsi="Arial Narrow"/>
          <w:sz w:val="22"/>
          <w:szCs w:val="22"/>
        </w:rPr>
        <w:t>а</w:t>
      </w:r>
      <w:r w:rsidR="00D54268" w:rsidRPr="00092709">
        <w:rPr>
          <w:rFonts w:ascii="Arial Narrow" w:hAnsi="Arial Narrow"/>
          <w:sz w:val="22"/>
          <w:szCs w:val="22"/>
        </w:rPr>
        <w:t xml:space="preserve"> предложений не является торгами по законодательству </w:t>
      </w:r>
      <w:proofErr w:type="gramStart"/>
      <w:r w:rsidR="00D54268" w:rsidRPr="00092709">
        <w:rPr>
          <w:rFonts w:ascii="Arial Narrow" w:hAnsi="Arial Narrow"/>
          <w:sz w:val="22"/>
          <w:szCs w:val="22"/>
        </w:rPr>
        <w:t>Российской Федерации</w:t>
      </w:r>
      <w:proofErr w:type="gramEnd"/>
      <w:r w:rsidR="00D54268" w:rsidRPr="00092709">
        <w:rPr>
          <w:rFonts w:ascii="Arial Narrow" w:hAnsi="Arial Narrow"/>
          <w:sz w:val="22"/>
          <w:szCs w:val="22"/>
        </w:rPr>
        <w:t xml:space="preserve"> и </w:t>
      </w:r>
      <w:r w:rsidR="006810AE" w:rsidRPr="00092709">
        <w:rPr>
          <w:rFonts w:ascii="Arial Narrow" w:hAnsi="Arial Narrow"/>
          <w:sz w:val="22"/>
          <w:szCs w:val="22"/>
        </w:rPr>
        <w:t>заказчик/</w:t>
      </w:r>
      <w:r w:rsidRPr="00092709">
        <w:rPr>
          <w:rFonts w:ascii="Arial Narrow" w:hAnsi="Arial Narrow"/>
          <w:sz w:val="22"/>
          <w:szCs w:val="22"/>
        </w:rPr>
        <w:t>организатор запроса предложений</w:t>
      </w:r>
      <w:r w:rsidR="00D54268" w:rsidRPr="00092709">
        <w:rPr>
          <w:rFonts w:ascii="Arial Narrow" w:hAnsi="Arial Narrow"/>
          <w:sz w:val="22"/>
          <w:szCs w:val="22"/>
        </w:rPr>
        <w:t xml:space="preserve"> имеет право, но не обязанность заключить договор с победителем запроса предложений.</w:t>
      </w:r>
    </w:p>
    <w:p w:rsidR="00C87330" w:rsidRPr="00092709" w:rsidRDefault="00C87330" w:rsidP="001F3D80">
      <w:pPr>
        <w:numPr>
          <w:ilvl w:val="0"/>
          <w:numId w:val="6"/>
        </w:numPr>
        <w:tabs>
          <w:tab w:val="clear" w:pos="720"/>
          <w:tab w:val="num" w:pos="480"/>
          <w:tab w:val="left" w:pos="1134"/>
          <w:tab w:val="left" w:pos="1418"/>
        </w:tabs>
        <w:spacing w:before="120"/>
        <w:ind w:left="0" w:firstLine="567"/>
        <w:jc w:val="both"/>
        <w:rPr>
          <w:rFonts w:ascii="Arial Narrow" w:hAnsi="Arial Narrow"/>
          <w:sz w:val="22"/>
          <w:szCs w:val="22"/>
        </w:rPr>
      </w:pPr>
      <w:r w:rsidRPr="00092709">
        <w:rPr>
          <w:rFonts w:ascii="Arial Narrow" w:hAnsi="Arial Narrow"/>
          <w:sz w:val="22"/>
          <w:szCs w:val="22"/>
        </w:rPr>
        <w:t xml:space="preserve">Организатор </w:t>
      </w:r>
      <w:r w:rsidR="003E0066" w:rsidRPr="00092709">
        <w:rPr>
          <w:rFonts w:ascii="Arial Narrow" w:hAnsi="Arial Narrow"/>
          <w:sz w:val="22"/>
          <w:szCs w:val="22"/>
        </w:rPr>
        <w:t>запроса предложений</w:t>
      </w:r>
      <w:r w:rsidRPr="00092709">
        <w:rPr>
          <w:rFonts w:ascii="Arial Narrow" w:hAnsi="Arial Narrow"/>
          <w:sz w:val="22"/>
          <w:szCs w:val="22"/>
        </w:rPr>
        <w:t xml:space="preserve"> вправе отказаться от проведения </w:t>
      </w:r>
      <w:r w:rsidR="003E0066" w:rsidRPr="00092709">
        <w:rPr>
          <w:rFonts w:ascii="Arial Narrow" w:hAnsi="Arial Narrow"/>
          <w:sz w:val="22"/>
          <w:szCs w:val="22"/>
        </w:rPr>
        <w:t>запроса предложений</w:t>
      </w:r>
      <w:r w:rsidR="00D54268" w:rsidRPr="00092709">
        <w:rPr>
          <w:rFonts w:ascii="Arial Narrow" w:hAnsi="Arial Narrow"/>
          <w:sz w:val="22"/>
          <w:szCs w:val="22"/>
        </w:rPr>
        <w:t xml:space="preserve"> </w:t>
      </w:r>
      <w:r w:rsidR="00D54268" w:rsidRPr="00092709">
        <w:rPr>
          <w:rFonts w:ascii="Arial Narrow" w:hAnsi="Arial Narrow"/>
          <w:i/>
          <w:sz w:val="22"/>
          <w:szCs w:val="22"/>
        </w:rPr>
        <w:t xml:space="preserve">[или любого лота запроса предложений] </w:t>
      </w:r>
      <w:r w:rsidR="00D54268" w:rsidRPr="00092709">
        <w:rPr>
          <w:rFonts w:ascii="Arial Narrow" w:hAnsi="Arial Narrow"/>
          <w:sz w:val="22"/>
          <w:szCs w:val="22"/>
        </w:rPr>
        <w:t>в любое время вплоть до подписания договора</w:t>
      </w:r>
      <w:r w:rsidRPr="00092709">
        <w:rPr>
          <w:rFonts w:ascii="Arial Narrow" w:hAnsi="Arial Narrow"/>
          <w:sz w:val="22"/>
          <w:szCs w:val="22"/>
        </w:rPr>
        <w:t xml:space="preserve">, не неся никакой ответственности перед участниками </w:t>
      </w:r>
      <w:r w:rsidR="003E0066" w:rsidRPr="00092709">
        <w:rPr>
          <w:rFonts w:ascii="Arial Narrow" w:hAnsi="Arial Narrow"/>
          <w:sz w:val="22"/>
          <w:szCs w:val="22"/>
        </w:rPr>
        <w:t>запроса предложений</w:t>
      </w:r>
      <w:r w:rsidRPr="00092709">
        <w:rPr>
          <w:rFonts w:ascii="Arial Narrow" w:hAnsi="Arial Narrow"/>
          <w:sz w:val="22"/>
          <w:szCs w:val="22"/>
        </w:rPr>
        <w:t xml:space="preserve"> или третьими лицами, которым такое действие может принести убытки.</w:t>
      </w:r>
    </w:p>
    <w:p w:rsidR="00C87330" w:rsidRPr="00092709" w:rsidRDefault="00C87330" w:rsidP="001F3D80">
      <w:pPr>
        <w:numPr>
          <w:ilvl w:val="0"/>
          <w:numId w:val="6"/>
        </w:numPr>
        <w:tabs>
          <w:tab w:val="clear" w:pos="720"/>
          <w:tab w:val="num" w:pos="480"/>
          <w:tab w:val="left" w:pos="1134"/>
          <w:tab w:val="left" w:pos="1418"/>
        </w:tabs>
        <w:spacing w:before="120"/>
        <w:ind w:left="0" w:firstLine="567"/>
        <w:jc w:val="both"/>
        <w:rPr>
          <w:rFonts w:ascii="Arial Narrow" w:hAnsi="Arial Narrow"/>
          <w:sz w:val="22"/>
          <w:szCs w:val="22"/>
        </w:rPr>
      </w:pPr>
      <w:r w:rsidRPr="00092709">
        <w:rPr>
          <w:rFonts w:ascii="Arial Narrow" w:hAnsi="Arial Narrow"/>
          <w:sz w:val="22"/>
          <w:szCs w:val="22"/>
        </w:rPr>
        <w:t xml:space="preserve">Остальные и более подробные условия </w:t>
      </w:r>
      <w:r w:rsidR="003E0066" w:rsidRPr="00092709">
        <w:rPr>
          <w:rFonts w:ascii="Arial Narrow" w:hAnsi="Arial Narrow"/>
          <w:sz w:val="22"/>
          <w:szCs w:val="22"/>
        </w:rPr>
        <w:t>запроса предложений</w:t>
      </w:r>
      <w:r w:rsidRPr="00092709">
        <w:rPr>
          <w:rFonts w:ascii="Arial Narrow" w:hAnsi="Arial Narrow"/>
          <w:sz w:val="22"/>
          <w:szCs w:val="22"/>
        </w:rPr>
        <w:t xml:space="preserve"> содержатся в </w:t>
      </w:r>
      <w:r w:rsidR="003E0066" w:rsidRPr="00092709">
        <w:rPr>
          <w:rFonts w:ascii="Arial Narrow" w:hAnsi="Arial Narrow"/>
          <w:sz w:val="22"/>
          <w:szCs w:val="22"/>
        </w:rPr>
        <w:t>документации по запросу предложений</w:t>
      </w:r>
      <w:r w:rsidR="00392183" w:rsidRPr="00092709">
        <w:rPr>
          <w:rFonts w:ascii="Arial Narrow" w:hAnsi="Arial Narrow"/>
          <w:sz w:val="22"/>
          <w:szCs w:val="22"/>
        </w:rPr>
        <w:t>, являющейся неотъемлемым приложением к данному извещению</w:t>
      </w:r>
      <w:r w:rsidRPr="00092709">
        <w:rPr>
          <w:rFonts w:ascii="Arial Narrow" w:hAnsi="Arial Narrow"/>
          <w:sz w:val="22"/>
          <w:szCs w:val="22"/>
        </w:rPr>
        <w:t>.</w:t>
      </w:r>
    </w:p>
    <w:p w:rsidR="00C14669" w:rsidRPr="00092709" w:rsidRDefault="00C87330" w:rsidP="001F3D80">
      <w:pPr>
        <w:pStyle w:val="10"/>
        <w:numPr>
          <w:ilvl w:val="0"/>
          <w:numId w:val="0"/>
        </w:numPr>
        <w:tabs>
          <w:tab w:val="left" w:pos="1418"/>
        </w:tabs>
        <w:spacing w:before="120"/>
        <w:ind w:firstLine="567"/>
        <w:jc w:val="center"/>
        <w:rPr>
          <w:rFonts w:ascii="Arial Narrow" w:hAnsi="Arial Narrow"/>
          <w:sz w:val="22"/>
          <w:szCs w:val="22"/>
        </w:rPr>
      </w:pPr>
      <w:r w:rsidRPr="00092709">
        <w:rPr>
          <w:rFonts w:ascii="Arial Narrow" w:hAnsi="Arial Narrow"/>
          <w:sz w:val="22"/>
          <w:szCs w:val="22"/>
        </w:rPr>
        <w:br w:type="page"/>
      </w:r>
    </w:p>
    <w:p w:rsidR="00C87330" w:rsidRPr="001F3D80" w:rsidRDefault="00C87330" w:rsidP="001F3D80">
      <w:pPr>
        <w:pStyle w:val="10"/>
        <w:numPr>
          <w:ilvl w:val="1"/>
          <w:numId w:val="6"/>
        </w:numPr>
        <w:tabs>
          <w:tab w:val="clear" w:pos="1440"/>
          <w:tab w:val="left" w:pos="1418"/>
        </w:tabs>
        <w:spacing w:before="120"/>
        <w:ind w:left="0" w:firstLine="567"/>
        <w:jc w:val="left"/>
        <w:rPr>
          <w:rFonts w:ascii="Arial Narrow" w:hAnsi="Arial Narrow"/>
          <w:sz w:val="22"/>
          <w:szCs w:val="22"/>
        </w:rPr>
      </w:pPr>
      <w:bookmarkStart w:id="4" w:name="_Ref317259002"/>
      <w:bookmarkStart w:id="5" w:name="_Toc387237249"/>
      <w:r w:rsidRPr="001F3D80">
        <w:rPr>
          <w:rFonts w:ascii="Arial Narrow" w:hAnsi="Arial Narrow"/>
          <w:sz w:val="22"/>
          <w:szCs w:val="22"/>
        </w:rPr>
        <w:lastRenderedPageBreak/>
        <w:t>ТЕРМИНЫ И ОПРЕДЕЛЕНИЯ</w:t>
      </w:r>
      <w:bookmarkEnd w:id="4"/>
      <w:bookmarkEnd w:id="5"/>
    </w:p>
    <w:p w:rsidR="00545A17" w:rsidRDefault="00545A17" w:rsidP="001F3D80">
      <w:pPr>
        <w:tabs>
          <w:tab w:val="left" w:pos="1418"/>
        </w:tabs>
        <w:spacing w:before="120"/>
        <w:ind w:firstLine="567"/>
        <w:jc w:val="both"/>
        <w:rPr>
          <w:rFonts w:ascii="Arial Narrow" w:hAnsi="Arial Narrow"/>
          <w:b/>
          <w:sz w:val="22"/>
          <w:szCs w:val="22"/>
        </w:rPr>
      </w:pP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b/>
          <w:sz w:val="22"/>
          <w:szCs w:val="22"/>
        </w:rPr>
        <w:t>Заказчик</w:t>
      </w:r>
      <w:r w:rsidRPr="001F3D80">
        <w:rPr>
          <w:rFonts w:ascii="Arial Narrow" w:hAnsi="Arial Narrow"/>
          <w:sz w:val="22"/>
          <w:szCs w:val="22"/>
        </w:rPr>
        <w:t xml:space="preserve"> – организация атомной отрасли, указанная в пункте </w:t>
      </w:r>
      <w:r w:rsidR="00A675E8">
        <w:fldChar w:fldCharType="begin"/>
      </w:r>
      <w:r w:rsidR="00A675E8">
        <w:instrText xml:space="preserve"> REF _Ref317249928 \r \h  \* MERGEFORMAT </w:instrText>
      </w:r>
      <w:r w:rsidR="00A675E8">
        <w:fldChar w:fldCharType="separate"/>
      </w:r>
      <w:r w:rsidR="00D36828">
        <w:t>5</w:t>
      </w:r>
      <w:r w:rsidR="00A675E8">
        <w:fldChar w:fldCharType="end"/>
      </w:r>
      <w:r w:rsidRPr="001F3D80">
        <w:rPr>
          <w:rFonts w:ascii="Arial Narrow" w:hAnsi="Arial Narrow"/>
          <w:sz w:val="22"/>
          <w:szCs w:val="22"/>
        </w:rPr>
        <w:t xml:space="preserve"> раздела </w:t>
      </w:r>
      <w:r w:rsidR="00A675E8">
        <w:fldChar w:fldCharType="begin"/>
      </w:r>
      <w:r w:rsidR="00A675E8">
        <w:instrText xml:space="preserve"> REF _Ref317250097 \r \h  \* MERGEFORMAT </w:instrText>
      </w:r>
      <w:r w:rsidR="00A675E8">
        <w:fldChar w:fldCharType="separate"/>
      </w:r>
      <w:r w:rsidR="00D36828">
        <w:t>5</w:t>
      </w:r>
      <w:r w:rsidR="00A675E8">
        <w:fldChar w:fldCharType="end"/>
      </w:r>
      <w:r w:rsidRPr="001F3D80">
        <w:rPr>
          <w:rFonts w:ascii="Arial Narrow" w:hAnsi="Arial Narrow"/>
          <w:sz w:val="22"/>
          <w:szCs w:val="22"/>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b/>
          <w:sz w:val="22"/>
          <w:szCs w:val="22"/>
        </w:rPr>
        <w:t>Закупочная комиссия</w:t>
      </w:r>
      <w:r w:rsidRPr="001F3D80">
        <w:rPr>
          <w:rFonts w:ascii="Arial Narrow" w:hAnsi="Arial Narrow"/>
          <w:sz w:val="22"/>
          <w:szCs w:val="22"/>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b/>
          <w:sz w:val="22"/>
          <w:szCs w:val="22"/>
        </w:rPr>
        <w:t>Лот</w:t>
      </w:r>
      <w:r w:rsidRPr="001F3D80">
        <w:rPr>
          <w:rFonts w:ascii="Arial Narrow" w:hAnsi="Arial Narrow"/>
          <w:sz w:val="22"/>
          <w:szCs w:val="22"/>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b/>
          <w:sz w:val="22"/>
          <w:szCs w:val="22"/>
        </w:rPr>
        <w:t>Начальная (максимальная) цена договора</w:t>
      </w:r>
      <w:r w:rsidRPr="001F3D80">
        <w:rPr>
          <w:rFonts w:ascii="Arial Narrow" w:hAnsi="Arial Narrow"/>
          <w:sz w:val="22"/>
          <w:szCs w:val="22"/>
        </w:rPr>
        <w:t xml:space="preserve"> </w:t>
      </w:r>
      <w:r w:rsidRPr="001F3D80">
        <w:rPr>
          <w:rFonts w:ascii="Arial Narrow" w:hAnsi="Arial Narrow"/>
          <w:i/>
          <w:sz w:val="22"/>
          <w:szCs w:val="22"/>
        </w:rPr>
        <w:t>[цена лота]</w:t>
      </w:r>
      <w:r w:rsidRPr="001F3D80">
        <w:rPr>
          <w:rFonts w:ascii="Arial Narrow" w:hAnsi="Arial Narrow"/>
          <w:sz w:val="22"/>
          <w:szCs w:val="22"/>
        </w:rPr>
        <w:t xml:space="preserve"> – указанная в пункте </w:t>
      </w:r>
      <w:r w:rsidR="00A675E8">
        <w:fldChar w:fldCharType="begin"/>
      </w:r>
      <w:r w:rsidR="00A675E8">
        <w:instrText xml:space="preserve"> REF _Ref317250440 \r \h  \* MERGEFORMAT </w:instrText>
      </w:r>
      <w:r w:rsidR="00A675E8">
        <w:fldChar w:fldCharType="separate"/>
      </w:r>
      <w:r w:rsidR="00D36828">
        <w:t>9</w:t>
      </w:r>
      <w:r w:rsidR="00A675E8">
        <w:fldChar w:fldCharType="end"/>
      </w:r>
      <w:r w:rsidRPr="001F3D80">
        <w:rPr>
          <w:rFonts w:ascii="Arial Narrow" w:hAnsi="Arial Narrow"/>
          <w:sz w:val="22"/>
          <w:szCs w:val="22"/>
        </w:rPr>
        <w:t xml:space="preserve"> раздела </w:t>
      </w:r>
      <w:r w:rsidR="00A675E8">
        <w:fldChar w:fldCharType="begin"/>
      </w:r>
      <w:r w:rsidR="00A675E8">
        <w:instrText xml:space="preserve"> REF _Ref317250449 \r \h  \* MERGEFORMAT </w:instrText>
      </w:r>
      <w:r w:rsidR="00A675E8">
        <w:fldChar w:fldCharType="separate"/>
      </w:r>
      <w:r w:rsidR="00D36828">
        <w:t>5</w:t>
      </w:r>
      <w:r w:rsidR="00A675E8">
        <w:fldChar w:fldCharType="end"/>
      </w:r>
      <w:r w:rsidRPr="001F3D80">
        <w:rPr>
          <w:rFonts w:ascii="Arial Narrow" w:hAnsi="Arial Narrow"/>
          <w:sz w:val="22"/>
          <w:szCs w:val="22"/>
        </w:rPr>
        <w:t xml:space="preserve"> «Информационная карта запроса предложений», предельно допустимая цена договора </w:t>
      </w:r>
      <w:r w:rsidRPr="001F3D80">
        <w:rPr>
          <w:rFonts w:ascii="Arial Narrow" w:hAnsi="Arial Narrow"/>
          <w:i/>
          <w:sz w:val="22"/>
          <w:szCs w:val="22"/>
        </w:rPr>
        <w:t>[в отношении каждого лота отдельно]</w:t>
      </w:r>
      <w:r w:rsidRPr="001F3D80">
        <w:rPr>
          <w:rFonts w:ascii="Arial Narrow" w:hAnsi="Arial Narrow"/>
          <w:sz w:val="22"/>
          <w:szCs w:val="22"/>
        </w:rPr>
        <w:t>,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b/>
          <w:sz w:val="22"/>
          <w:szCs w:val="22"/>
        </w:rPr>
        <w:t>Организатор запроса предложений</w:t>
      </w:r>
      <w:r w:rsidRPr="001F3D80">
        <w:rPr>
          <w:rFonts w:ascii="Arial Narrow" w:hAnsi="Arial Narrow"/>
          <w:sz w:val="22"/>
          <w:szCs w:val="22"/>
        </w:rPr>
        <w:t xml:space="preserve"> – организация, указанная в пункте </w:t>
      </w:r>
      <w:r w:rsidR="00A675E8">
        <w:fldChar w:fldCharType="begin"/>
      </w:r>
      <w:r w:rsidR="00A675E8">
        <w:instrText xml:space="preserve"> REF _Ref317250471 \r \h  \* MERGEFORMAT </w:instrText>
      </w:r>
      <w:r w:rsidR="00A675E8">
        <w:fldChar w:fldCharType="separate"/>
      </w:r>
      <w:r w:rsidR="00D36828">
        <w:t>6</w:t>
      </w:r>
      <w:r w:rsidR="00A675E8">
        <w:fldChar w:fldCharType="end"/>
      </w:r>
      <w:r w:rsidRPr="001F3D80">
        <w:rPr>
          <w:rFonts w:ascii="Arial Narrow" w:hAnsi="Arial Narrow"/>
          <w:sz w:val="22"/>
          <w:szCs w:val="22"/>
        </w:rPr>
        <w:t xml:space="preserve"> раздела </w:t>
      </w:r>
      <w:r w:rsidR="00A675E8">
        <w:fldChar w:fldCharType="begin"/>
      </w:r>
      <w:r w:rsidR="00A675E8">
        <w:instrText xml:space="preserve"> REF _Ref317250478 \r \h  \* MERGEFORMAT </w:instrText>
      </w:r>
      <w:r w:rsidR="00A675E8">
        <w:fldChar w:fldCharType="separate"/>
      </w:r>
      <w:r w:rsidR="00D36828">
        <w:t>5</w:t>
      </w:r>
      <w:r w:rsidR="00A675E8">
        <w:fldChar w:fldCharType="end"/>
      </w:r>
      <w:r w:rsidRPr="001F3D80">
        <w:rPr>
          <w:rFonts w:ascii="Arial Narrow" w:hAnsi="Arial Narrow"/>
          <w:sz w:val="22"/>
          <w:szCs w:val="22"/>
        </w:rPr>
        <w:t xml:space="preserve"> «Информационная карта запроса предложений», непосредственно выполняющая действия по проведению запроса предложений.</w:t>
      </w:r>
    </w:p>
    <w:p w:rsidR="008D66C5" w:rsidRPr="001F3D80" w:rsidRDefault="008D66C5" w:rsidP="001F3D80">
      <w:pPr>
        <w:spacing w:before="120"/>
        <w:ind w:firstLine="567"/>
        <w:jc w:val="both"/>
        <w:rPr>
          <w:rFonts w:ascii="Arial Narrow" w:hAnsi="Arial Narrow"/>
          <w:sz w:val="22"/>
          <w:szCs w:val="22"/>
        </w:rPr>
      </w:pPr>
      <w:r w:rsidRPr="001F3D80">
        <w:rPr>
          <w:rFonts w:ascii="Arial Narrow" w:hAnsi="Arial Narrow"/>
          <w:b/>
          <w:sz w:val="22"/>
          <w:szCs w:val="22"/>
        </w:rPr>
        <w:t>Официальный сайт</w:t>
      </w:r>
      <w:r w:rsidRPr="001F3D80">
        <w:rPr>
          <w:rFonts w:ascii="Arial Narrow" w:hAnsi="Arial Narrow"/>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6" w:history="1">
        <w:r w:rsidRPr="001F3D80">
          <w:rPr>
            <w:rStyle w:val="afc"/>
            <w:rFonts w:ascii="Arial Narrow" w:hAnsi="Arial Narrow"/>
            <w:color w:val="auto"/>
            <w:sz w:val="22"/>
            <w:szCs w:val="22"/>
          </w:rPr>
          <w:t>www.zakupki.gov.ru</w:t>
        </w:r>
      </w:hyperlink>
      <w:r w:rsidRPr="001F3D80">
        <w:rPr>
          <w:rFonts w:ascii="Arial Narrow" w:hAnsi="Arial Narrow"/>
          <w:sz w:val="22"/>
          <w:szCs w:val="22"/>
        </w:rPr>
        <w:t xml:space="preserve"> и официальный сайт в информационно-телекоммуникационной сети «Интернет», имеющий адрес </w:t>
      </w:r>
      <w:r w:rsidRPr="001F3D80">
        <w:rPr>
          <w:rStyle w:val="afc"/>
          <w:rFonts w:ascii="Arial Narrow" w:hAnsi="Arial Narrow"/>
          <w:color w:val="auto"/>
          <w:sz w:val="22"/>
          <w:szCs w:val="22"/>
        </w:rPr>
        <w:t>www.zakupki.</w:t>
      </w:r>
      <w:r w:rsidRPr="001F3D80">
        <w:rPr>
          <w:rStyle w:val="afc"/>
          <w:rFonts w:ascii="Arial Narrow" w:hAnsi="Arial Narrow"/>
          <w:color w:val="auto"/>
          <w:sz w:val="22"/>
          <w:szCs w:val="22"/>
          <w:lang w:val="en-US"/>
        </w:rPr>
        <w:t>rosatom</w:t>
      </w:r>
      <w:r w:rsidRPr="001F3D80">
        <w:rPr>
          <w:rStyle w:val="afc"/>
          <w:rFonts w:ascii="Arial Narrow" w:hAnsi="Arial Narrow"/>
          <w:color w:val="auto"/>
          <w:sz w:val="22"/>
          <w:szCs w:val="22"/>
        </w:rPr>
        <w:t>.ru</w:t>
      </w:r>
      <w:r w:rsidRPr="001F3D80">
        <w:rPr>
          <w:rFonts w:ascii="Arial Narrow" w:hAnsi="Arial Narrow"/>
          <w:sz w:val="22"/>
          <w:szCs w:val="22"/>
        </w:rPr>
        <w:t>, предназначенный для публикации информации о закупках атомной отрасли.</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b/>
          <w:sz w:val="22"/>
          <w:szCs w:val="22"/>
        </w:rPr>
        <w:t>Переторжка</w:t>
      </w:r>
      <w:r w:rsidRPr="001F3D80">
        <w:rPr>
          <w:rFonts w:ascii="Arial Narrow" w:hAnsi="Arial Narrow"/>
          <w:sz w:val="22"/>
          <w:szCs w:val="22"/>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b/>
          <w:sz w:val="22"/>
          <w:szCs w:val="22"/>
        </w:rPr>
        <w:t>Победитель запроса предложений</w:t>
      </w:r>
      <w:r w:rsidRPr="001F3D80">
        <w:rPr>
          <w:rFonts w:ascii="Arial Narrow" w:hAnsi="Arial Narrow"/>
          <w:sz w:val="22"/>
          <w:szCs w:val="22"/>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b/>
          <w:i/>
          <w:sz w:val="22"/>
          <w:szCs w:val="22"/>
        </w:rPr>
        <w:t>Поставщик товара /подрядчик /исполнитель</w:t>
      </w:r>
      <w:r w:rsidRPr="001F3D80">
        <w:rPr>
          <w:rFonts w:ascii="Arial Narrow" w:hAnsi="Arial Narrow"/>
          <w:sz w:val="22"/>
          <w:szCs w:val="22"/>
        </w:rPr>
        <w:t xml:space="preserve"> –</w:t>
      </w:r>
      <w:r w:rsidRPr="001F3D80">
        <w:rPr>
          <w:rFonts w:ascii="Arial Narrow" w:hAnsi="Arial Narrow"/>
          <w:b/>
          <w:sz w:val="22"/>
          <w:szCs w:val="22"/>
        </w:rPr>
        <w:t xml:space="preserve"> </w:t>
      </w:r>
      <w:r w:rsidRPr="001F3D80">
        <w:rPr>
          <w:rFonts w:ascii="Arial Narrow" w:hAnsi="Arial Narrow"/>
          <w:sz w:val="22"/>
          <w:szCs w:val="22"/>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1F3D80">
        <w:rPr>
          <w:rFonts w:ascii="Arial Narrow" w:hAnsi="Arial Narrow"/>
          <w:i/>
          <w:sz w:val="22"/>
          <w:szCs w:val="22"/>
        </w:rPr>
        <w:t>поставку товаров /работ /услуг</w:t>
      </w:r>
      <w:r w:rsidRPr="001F3D80">
        <w:rPr>
          <w:rFonts w:ascii="Arial Narrow" w:hAnsi="Arial Narrow"/>
          <w:sz w:val="22"/>
          <w:szCs w:val="22"/>
        </w:rPr>
        <w:t>, иных объектов гражданских прав, приобретаемых заказчиком на возмездной основе.</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b/>
          <w:sz w:val="22"/>
          <w:szCs w:val="22"/>
        </w:rPr>
        <w:t>Продукция</w:t>
      </w:r>
      <w:r w:rsidRPr="001F3D80">
        <w:rPr>
          <w:rFonts w:ascii="Arial Narrow" w:hAnsi="Arial Narrow"/>
          <w:sz w:val="22"/>
          <w:szCs w:val="22"/>
        </w:rPr>
        <w:t xml:space="preserve"> – товары, работы, услуги, иные объекты гражданских прав, приобретаемые заказчиком на возмездной основе.</w:t>
      </w:r>
    </w:p>
    <w:p w:rsidR="008D66C5" w:rsidRPr="001F3D80" w:rsidRDefault="008D66C5" w:rsidP="001F3D80">
      <w:pPr>
        <w:tabs>
          <w:tab w:val="left" w:pos="1418"/>
        </w:tabs>
        <w:spacing w:before="120"/>
        <w:ind w:firstLine="567"/>
        <w:jc w:val="both"/>
        <w:rPr>
          <w:rFonts w:ascii="Arial Narrow" w:hAnsi="Arial Narrow"/>
          <w:i/>
          <w:sz w:val="22"/>
          <w:szCs w:val="22"/>
        </w:rPr>
      </w:pPr>
      <w:r w:rsidRPr="001F3D80">
        <w:rPr>
          <w:rFonts w:ascii="Arial Narrow" w:hAnsi="Arial Narrow"/>
          <w:b/>
          <w:sz w:val="22"/>
          <w:szCs w:val="22"/>
        </w:rPr>
        <w:t>Участник запроса предложений</w:t>
      </w:r>
      <w:r w:rsidRPr="001F3D80">
        <w:rPr>
          <w:rFonts w:ascii="Arial Narrow" w:hAnsi="Arial Narrow"/>
          <w:sz w:val="22"/>
          <w:szCs w:val="22"/>
        </w:rPr>
        <w:t xml:space="preserve"> – </w:t>
      </w:r>
      <w:r w:rsidRPr="001F3D80">
        <w:rPr>
          <w:rFonts w:ascii="Arial Narrow" w:hAnsi="Arial Narrow"/>
          <w:i/>
          <w:sz w:val="22"/>
          <w:szCs w:val="22"/>
        </w:rPr>
        <w:t>поставщик товара /подрядчик /исполнитель</w:t>
      </w:r>
      <w:r w:rsidRPr="001F3D80">
        <w:rPr>
          <w:rFonts w:ascii="Arial Narrow" w:hAnsi="Arial Narrow"/>
          <w:sz w:val="22"/>
          <w:szCs w:val="22"/>
        </w:rPr>
        <w:t xml:space="preserve"> или несколько </w:t>
      </w:r>
      <w:r w:rsidRPr="001F3D80">
        <w:rPr>
          <w:rFonts w:ascii="Arial Narrow" w:hAnsi="Arial Narrow"/>
          <w:i/>
          <w:sz w:val="22"/>
          <w:szCs w:val="22"/>
        </w:rPr>
        <w:t>поставщиков товара /подрядчиков /исполнителей</w:t>
      </w:r>
      <w:r w:rsidRPr="001F3D80">
        <w:rPr>
          <w:rFonts w:ascii="Arial Narrow" w:hAnsi="Arial Narrow"/>
          <w:sz w:val="22"/>
          <w:szCs w:val="22"/>
        </w:rPr>
        <w:t xml:space="preserve">, выступающих на стороне одного </w:t>
      </w:r>
      <w:r w:rsidRPr="001F3D80">
        <w:rPr>
          <w:rFonts w:ascii="Arial Narrow" w:hAnsi="Arial Narrow"/>
          <w:i/>
          <w:sz w:val="22"/>
          <w:szCs w:val="22"/>
        </w:rPr>
        <w:t>поставщика товара /подрядчика /исполнителя</w:t>
      </w:r>
      <w:r w:rsidRPr="001F3D80">
        <w:rPr>
          <w:rFonts w:ascii="Arial Narrow" w:hAnsi="Arial Narrow"/>
          <w:sz w:val="22"/>
          <w:szCs w:val="22"/>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F3D80">
        <w:rPr>
          <w:rFonts w:ascii="Arial Narrow" w:hAnsi="Arial Narrow"/>
          <w:i/>
          <w:sz w:val="22"/>
          <w:szCs w:val="22"/>
        </w:rPr>
        <w:t>[в отношении какого-либо лота]</w:t>
      </w:r>
      <w:r w:rsidRPr="001F3D80">
        <w:rPr>
          <w:rFonts w:ascii="Arial Narrow" w:hAnsi="Arial Narrow"/>
          <w:sz w:val="22"/>
          <w:szCs w:val="22"/>
        </w:rPr>
        <w:t xml:space="preserve">. Участник запроса предложений утрачивает свой статус </w:t>
      </w:r>
      <w:r w:rsidRPr="001F3D80">
        <w:rPr>
          <w:rFonts w:ascii="Arial Narrow" w:hAnsi="Arial Narrow"/>
          <w:i/>
          <w:sz w:val="22"/>
          <w:szCs w:val="22"/>
        </w:rPr>
        <w:t xml:space="preserve">[в отношении какого-либо лота] </w:t>
      </w:r>
      <w:r w:rsidRPr="001F3D80">
        <w:rPr>
          <w:rFonts w:ascii="Arial Narrow" w:hAnsi="Arial Narrow"/>
          <w:sz w:val="22"/>
          <w:szCs w:val="22"/>
        </w:rPr>
        <w:t xml:space="preserve">после истечения срока подачи заявок на участие в запросе предложений </w:t>
      </w:r>
      <w:r w:rsidRPr="001F3D80">
        <w:rPr>
          <w:rFonts w:ascii="Arial Narrow" w:hAnsi="Arial Narrow"/>
          <w:i/>
          <w:sz w:val="22"/>
          <w:szCs w:val="22"/>
        </w:rPr>
        <w:t>[по данному лоту]</w:t>
      </w:r>
      <w:r w:rsidRPr="001F3D80">
        <w:rPr>
          <w:rFonts w:ascii="Arial Narrow" w:hAnsi="Arial Narrow"/>
          <w:sz w:val="22"/>
          <w:szCs w:val="22"/>
        </w:rPr>
        <w:t xml:space="preserve">, если такой участник своевременно не подал свою заявку на участие в запросе предложений </w:t>
      </w:r>
      <w:r w:rsidRPr="001F3D80">
        <w:rPr>
          <w:rFonts w:ascii="Arial Narrow" w:hAnsi="Arial Narrow"/>
          <w:i/>
          <w:sz w:val="22"/>
          <w:szCs w:val="22"/>
        </w:rPr>
        <w:t>[в отношении данного лота].</w:t>
      </w:r>
    </w:p>
    <w:p w:rsidR="008D66C5" w:rsidRPr="001F3D80" w:rsidRDefault="008D66C5" w:rsidP="001F3D80">
      <w:pPr>
        <w:tabs>
          <w:tab w:val="left" w:pos="1418"/>
        </w:tabs>
        <w:spacing w:before="120"/>
        <w:ind w:firstLine="567"/>
        <w:jc w:val="both"/>
        <w:rPr>
          <w:rFonts w:ascii="Arial Narrow" w:hAnsi="Arial Narrow"/>
          <w:bCs/>
          <w:sz w:val="22"/>
          <w:szCs w:val="22"/>
        </w:rPr>
      </w:pPr>
      <w:bookmarkStart w:id="6" w:name="_Ref93141687"/>
      <w:r w:rsidRPr="001F3D80">
        <w:rPr>
          <w:rFonts w:ascii="Arial Narrow" w:hAnsi="Arial Narrow"/>
          <w:b/>
          <w:sz w:val="22"/>
          <w:szCs w:val="22"/>
        </w:rPr>
        <w:t>Эксперт</w:t>
      </w:r>
      <w:r w:rsidRPr="001F3D80">
        <w:rPr>
          <w:rFonts w:ascii="Arial Narrow" w:hAnsi="Arial Narrow"/>
          <w:sz w:val="22"/>
          <w:szCs w:val="22"/>
        </w:rPr>
        <w:t xml:space="preserve"> –</w:t>
      </w:r>
      <w:r w:rsidRPr="001F3D80">
        <w:rPr>
          <w:rFonts w:ascii="Arial Narrow" w:hAnsi="Arial Narrow"/>
          <w:b/>
          <w:sz w:val="22"/>
          <w:szCs w:val="22"/>
        </w:rPr>
        <w:t xml:space="preserve"> </w:t>
      </w:r>
      <w:r w:rsidRPr="001F3D80">
        <w:rPr>
          <w:rFonts w:ascii="Arial Narrow" w:hAnsi="Arial Narrow"/>
          <w:sz w:val="22"/>
          <w:szCs w:val="22"/>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6"/>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b/>
          <w:sz w:val="22"/>
          <w:szCs w:val="22"/>
        </w:rPr>
        <w:t xml:space="preserve">Электронная торговая площадка (ЭТП) </w:t>
      </w:r>
      <w:r w:rsidRPr="001F3D80">
        <w:rPr>
          <w:rFonts w:ascii="Arial Narrow" w:hAnsi="Arial Narrow"/>
          <w:sz w:val="22"/>
          <w:szCs w:val="22"/>
        </w:rPr>
        <w:t>–</w:t>
      </w:r>
      <w:r w:rsidRPr="001F3D80">
        <w:rPr>
          <w:rFonts w:ascii="Arial Narrow" w:hAnsi="Arial Narrow"/>
          <w:b/>
          <w:sz w:val="22"/>
          <w:szCs w:val="22"/>
        </w:rPr>
        <w:t xml:space="preserve"> </w:t>
      </w:r>
      <w:r w:rsidRPr="001F3D80">
        <w:rPr>
          <w:rFonts w:ascii="Arial Narrow" w:hAnsi="Arial Narrow"/>
          <w:sz w:val="22"/>
          <w:szCs w:val="22"/>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b/>
          <w:sz w:val="22"/>
          <w:szCs w:val="22"/>
        </w:rPr>
        <w:lastRenderedPageBreak/>
        <w:t>Электронная форма проведения запроса предложений</w:t>
      </w:r>
      <w:r w:rsidRPr="001F3D80">
        <w:rPr>
          <w:rFonts w:ascii="Arial Narrow" w:hAnsi="Arial Narrow"/>
          <w:sz w:val="22"/>
          <w:szCs w:val="22"/>
        </w:rPr>
        <w:t xml:space="preserve"> – проведение запроса предложений с использованием электронной торговой площадки и обменом электронными документами.</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b/>
          <w:sz w:val="22"/>
          <w:szCs w:val="22"/>
        </w:rPr>
        <w:t>Электронный документ</w:t>
      </w:r>
      <w:r w:rsidRPr="001F3D80">
        <w:rPr>
          <w:rFonts w:ascii="Arial Narrow" w:hAnsi="Arial Narrow"/>
          <w:sz w:val="22"/>
          <w:szCs w:val="22"/>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D66C5" w:rsidRPr="001F3D80" w:rsidRDefault="008D66C5" w:rsidP="001F3D80">
      <w:pPr>
        <w:tabs>
          <w:tab w:val="left" w:pos="1418"/>
        </w:tabs>
        <w:spacing w:before="120"/>
        <w:ind w:firstLine="567"/>
        <w:jc w:val="both"/>
        <w:rPr>
          <w:rFonts w:ascii="Arial Narrow" w:hAnsi="Arial Narrow"/>
          <w:sz w:val="22"/>
          <w:szCs w:val="22"/>
        </w:rPr>
      </w:pPr>
    </w:p>
    <w:p w:rsidR="008D66C5" w:rsidRPr="001F3D80" w:rsidRDefault="008D66C5" w:rsidP="001F3D80">
      <w:pPr>
        <w:spacing w:before="120"/>
        <w:ind w:firstLine="567"/>
        <w:rPr>
          <w:rFonts w:ascii="Arial Narrow" w:hAnsi="Arial Narrow"/>
          <w:sz w:val="22"/>
          <w:szCs w:val="22"/>
        </w:rPr>
      </w:pPr>
      <w:bookmarkStart w:id="7" w:name="_Toc314731698"/>
      <w:r w:rsidRPr="001F3D80">
        <w:rPr>
          <w:rFonts w:ascii="Arial Narrow" w:hAnsi="Arial Narrow"/>
          <w:sz w:val="22"/>
          <w:szCs w:val="22"/>
        </w:rPr>
        <w:t>СОКРАЩЕНИЯ</w:t>
      </w:r>
      <w:bookmarkEnd w:id="7"/>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АЭС — атомная электростанция.</w:t>
      </w:r>
    </w:p>
    <w:p w:rsidR="005164F7" w:rsidRPr="001F3D80" w:rsidRDefault="005164F7"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АК дивизиона – Арбитражный комитет дивизиона Госкорпорации «Росатом».</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ДЗО — дочерние либо зависимые общества.</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roofErr w:type="gramStart"/>
      <w:r w:rsidRPr="001F3D80">
        <w:rPr>
          <w:rFonts w:ascii="Arial Narrow" w:hAnsi="Arial Narrow"/>
          <w:sz w:val="22"/>
          <w:szCs w:val="22"/>
        </w:rPr>
        <w:t>)  в</w:t>
      </w:r>
      <w:proofErr w:type="gramEnd"/>
      <w:r w:rsidRPr="001F3D80">
        <w:rPr>
          <w:rFonts w:ascii="Arial Narrow" w:hAnsi="Arial Narrow"/>
          <w:sz w:val="22"/>
          <w:szCs w:val="22"/>
        </w:rPr>
        <w:t xml:space="preserve"> редакции согласно пункту </w:t>
      </w:r>
      <w:r w:rsidR="00A675E8">
        <w:fldChar w:fldCharType="begin"/>
      </w:r>
      <w:r w:rsidR="00A675E8">
        <w:instrText xml:space="preserve"> REF _Ref320198365 \r \h  \* MERGEFORMAT </w:instrText>
      </w:r>
      <w:r w:rsidR="00A675E8">
        <w:fldChar w:fldCharType="separate"/>
      </w:r>
      <w:r w:rsidR="00D36828">
        <w:t>2</w:t>
      </w:r>
      <w:r w:rsidR="00A675E8">
        <w:fldChar w:fldCharType="end"/>
      </w:r>
      <w:r w:rsidRPr="001F3D80">
        <w:rPr>
          <w:rFonts w:ascii="Arial Narrow" w:hAnsi="Arial Narrow"/>
          <w:sz w:val="22"/>
          <w:szCs w:val="22"/>
        </w:rPr>
        <w:t xml:space="preserve"> раздела </w:t>
      </w:r>
      <w:r w:rsidR="00A675E8">
        <w:fldChar w:fldCharType="begin"/>
      </w:r>
      <w:r w:rsidR="00A675E8">
        <w:instrText xml:space="preserve"> REF _Ref317249938 \r \h  \* MERGEFORMAT </w:instrText>
      </w:r>
      <w:r w:rsidR="00A675E8">
        <w:fldChar w:fldCharType="separate"/>
      </w:r>
      <w:r w:rsidR="00D36828">
        <w:t>5</w:t>
      </w:r>
      <w:r w:rsidR="00A675E8">
        <w:fldChar w:fldCharType="end"/>
      </w:r>
      <w:r w:rsidRPr="001F3D80">
        <w:rPr>
          <w:rFonts w:ascii="Arial Narrow" w:hAnsi="Arial Narrow"/>
          <w:sz w:val="22"/>
          <w:szCs w:val="22"/>
        </w:rPr>
        <w:t xml:space="preserve"> «Информационная карта запроса предложений».</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НДС — налог на добавленную стоимость.</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НИР — научно-исследовательская работа.</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ОКР — опытно-конструкторская работа.</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ПИР — проектно-изыскательские работы.</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ЦАК — Центральный арбитражный комитет в сфере закупок Госкорпорации «Росатом».</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ЭТП — электронная торговая площадка.</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ЭЦП — электронная цифровая подпись.</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br w:type="page"/>
      </w:r>
    </w:p>
    <w:p w:rsidR="008D66C5" w:rsidRPr="001F3D80" w:rsidRDefault="008D66C5" w:rsidP="001F3D80">
      <w:pPr>
        <w:pStyle w:val="10"/>
        <w:numPr>
          <w:ilvl w:val="1"/>
          <w:numId w:val="6"/>
        </w:numPr>
        <w:tabs>
          <w:tab w:val="clear" w:pos="1440"/>
          <w:tab w:val="left" w:pos="1418"/>
        </w:tabs>
        <w:spacing w:before="120"/>
        <w:ind w:left="0" w:firstLine="567"/>
        <w:jc w:val="left"/>
        <w:rPr>
          <w:rFonts w:ascii="Arial Narrow" w:hAnsi="Arial Narrow"/>
          <w:sz w:val="22"/>
          <w:szCs w:val="22"/>
          <w:lang w:val="en-US"/>
        </w:rPr>
      </w:pPr>
      <w:bookmarkStart w:id="8" w:name="_Toc352768986"/>
      <w:bookmarkStart w:id="9" w:name="_Toc387237250"/>
      <w:r w:rsidRPr="001F3D80">
        <w:rPr>
          <w:rFonts w:ascii="Arial Narrow" w:hAnsi="Arial Narrow"/>
          <w:sz w:val="22"/>
          <w:szCs w:val="22"/>
        </w:rPr>
        <w:lastRenderedPageBreak/>
        <w:t>ОБЩИЕ ПОЛОЖЕНИЯ</w:t>
      </w:r>
      <w:bookmarkEnd w:id="8"/>
      <w:bookmarkEnd w:id="9"/>
    </w:p>
    <w:p w:rsidR="008D66C5" w:rsidRPr="001F3D80" w:rsidRDefault="008D66C5" w:rsidP="001F3D80">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10" w:name="_Toc352768987"/>
      <w:bookmarkStart w:id="11" w:name="_Toc387237251"/>
      <w:r w:rsidRPr="001F3D80">
        <w:rPr>
          <w:rFonts w:ascii="Arial Narrow" w:hAnsi="Arial Narrow"/>
          <w:sz w:val="22"/>
          <w:szCs w:val="22"/>
        </w:rPr>
        <w:t>Форма и вид процедуры закупки, предмет запроса предложений</w:t>
      </w:r>
      <w:bookmarkEnd w:id="10"/>
      <w:bookmarkEnd w:id="11"/>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bookmarkStart w:id="12" w:name="_Ref126000848"/>
      <w:r w:rsidRPr="001F3D80">
        <w:rPr>
          <w:rFonts w:ascii="Arial Narrow" w:hAnsi="Arial Narrow"/>
          <w:sz w:val="22"/>
        </w:rPr>
        <w:t xml:space="preserve">Открытый одноэтапный запрос предложений </w:t>
      </w:r>
      <w:bookmarkEnd w:id="12"/>
      <w:r w:rsidRPr="001F3D80">
        <w:rPr>
          <w:rFonts w:ascii="Arial Narrow" w:hAnsi="Arial Narrow"/>
          <w:sz w:val="22"/>
        </w:rPr>
        <w:t>в электронной форме без квалификационного отбора на право заключения договора</w:t>
      </w:r>
      <w:r w:rsidRPr="001F3D80">
        <w:rPr>
          <w:rFonts w:ascii="Arial Narrow" w:hAnsi="Arial Narrow"/>
          <w:bCs w:val="0"/>
          <w:i/>
          <w:sz w:val="22"/>
        </w:rPr>
        <w:t>/ов</w:t>
      </w:r>
      <w:r w:rsidRPr="001F3D80">
        <w:rPr>
          <w:rFonts w:ascii="Arial Narrow" w:hAnsi="Arial Narrow"/>
          <w:sz w:val="22"/>
        </w:rPr>
        <w:t xml:space="preserve"> на поставку товаров, выполнение работ или оказание услуг.</w:t>
      </w:r>
    </w:p>
    <w:p w:rsidR="008D66C5" w:rsidRPr="001F3D80" w:rsidRDefault="008D66C5" w:rsidP="001F3D80">
      <w:pPr>
        <w:pStyle w:val="Times12"/>
        <w:tabs>
          <w:tab w:val="left" w:pos="1418"/>
        </w:tabs>
        <w:spacing w:before="120"/>
        <w:rPr>
          <w:rFonts w:ascii="Arial Narrow" w:hAnsi="Arial Narrow"/>
          <w:sz w:val="22"/>
        </w:rPr>
      </w:pPr>
      <w:r w:rsidRPr="001F3D80">
        <w:rPr>
          <w:rFonts w:ascii="Arial Narrow" w:hAnsi="Arial Narrow"/>
          <w:sz w:val="22"/>
        </w:rPr>
        <w:t>Настоящий запрос предложений проводится в соответствии с правилами и с использованием функционала</w:t>
      </w:r>
      <w:r w:rsidRPr="001F3D80">
        <w:rPr>
          <w:rFonts w:ascii="Arial Narrow" w:hAnsi="Arial Narrow"/>
          <w:spacing w:val="-6"/>
          <w:sz w:val="22"/>
        </w:rPr>
        <w:t xml:space="preserve"> ЭТП, указанной в пункте </w:t>
      </w:r>
      <w:r w:rsidR="00A675E8">
        <w:fldChar w:fldCharType="begin"/>
      </w:r>
      <w:r w:rsidR="00A675E8">
        <w:instrText xml:space="preserve"> REF _Ref317250534 \r \h  \* MERGEFORMAT </w:instrText>
      </w:r>
      <w:r w:rsidR="00A675E8">
        <w:fldChar w:fldCharType="separate"/>
      </w:r>
      <w:r w:rsidR="00D36828">
        <w:t>7</w:t>
      </w:r>
      <w:r w:rsidR="00A675E8">
        <w:fldChar w:fldCharType="end"/>
      </w:r>
      <w:r w:rsidRPr="001F3D80">
        <w:rPr>
          <w:rFonts w:ascii="Arial Narrow" w:hAnsi="Arial Narrow"/>
          <w:sz w:val="22"/>
        </w:rPr>
        <w:t xml:space="preserve"> раздела </w:t>
      </w:r>
      <w:r w:rsidR="00A675E8">
        <w:fldChar w:fldCharType="begin"/>
      </w:r>
      <w:r w:rsidR="00A675E8">
        <w:instrText xml:space="preserve"> REF _Ref317250543 \r \h  \* MERGEFORMAT </w:instrText>
      </w:r>
      <w:r w:rsidR="00A675E8">
        <w:fldChar w:fldCharType="separate"/>
      </w:r>
      <w:r w:rsidR="00D36828">
        <w:t>5</w:t>
      </w:r>
      <w:r w:rsidR="00A675E8">
        <w:fldChar w:fldCharType="end"/>
      </w:r>
      <w:r w:rsidRPr="001F3D80">
        <w:rPr>
          <w:rFonts w:ascii="Arial Narrow" w:hAnsi="Arial Narrow"/>
          <w:sz w:val="22"/>
        </w:rPr>
        <w:t xml:space="preserve"> «Информационная карта запроса предложений».</w:t>
      </w:r>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 xml:space="preserve">Наименование, количество, </w:t>
      </w:r>
      <w:proofErr w:type="gramStart"/>
      <w:r w:rsidRPr="001F3D80">
        <w:rPr>
          <w:rFonts w:ascii="Arial Narrow" w:hAnsi="Arial Narrow"/>
          <w:sz w:val="22"/>
        </w:rPr>
        <w:t>объем и характеристики</w:t>
      </w:r>
      <w:proofErr w:type="gramEnd"/>
      <w:r w:rsidRPr="001F3D80">
        <w:rPr>
          <w:rFonts w:ascii="Arial Narrow" w:hAnsi="Arial Narrow"/>
          <w:sz w:val="22"/>
        </w:rPr>
        <w:t xml:space="preserve"> поставляемых по договору</w:t>
      </w:r>
      <w:r w:rsidRPr="001F3D80">
        <w:rPr>
          <w:rFonts w:ascii="Arial Narrow" w:hAnsi="Arial Narrow"/>
          <w:bCs w:val="0"/>
          <w:i/>
          <w:sz w:val="22"/>
        </w:rPr>
        <w:t xml:space="preserve">/ам </w:t>
      </w:r>
      <w:r w:rsidRPr="001F3D80">
        <w:rPr>
          <w:rFonts w:ascii="Arial Narrow" w:hAnsi="Arial Narrow"/>
          <w:sz w:val="22"/>
        </w:rPr>
        <w:t xml:space="preserve">товаров, выполняемых работ и оказываемых услуг </w:t>
      </w:r>
      <w:r w:rsidRPr="001F3D80">
        <w:rPr>
          <w:rFonts w:ascii="Arial Narrow" w:hAnsi="Arial Narrow"/>
          <w:bCs w:val="0"/>
          <w:i/>
          <w:sz w:val="22"/>
        </w:rPr>
        <w:t>[в отношении каждого лота]</w:t>
      </w:r>
      <w:r w:rsidRPr="001F3D80">
        <w:rPr>
          <w:rFonts w:ascii="Arial Narrow" w:hAnsi="Arial Narrow"/>
          <w:sz w:val="22"/>
        </w:rPr>
        <w:t xml:space="preserve"> указаны в </w:t>
      </w:r>
      <w:r w:rsidRPr="001F3D80">
        <w:rPr>
          <w:rFonts w:ascii="Arial Narrow" w:hAnsi="Arial Narrow"/>
          <w:bCs w:val="0"/>
          <w:i/>
          <w:sz w:val="22"/>
        </w:rPr>
        <w:t>разделе 7</w:t>
      </w:r>
      <w:r w:rsidRPr="001F3D80">
        <w:rPr>
          <w:rFonts w:ascii="Arial Narrow" w:hAnsi="Arial Narrow"/>
          <w:sz w:val="22"/>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1F3D80">
        <w:rPr>
          <w:rFonts w:ascii="Arial Narrow" w:hAnsi="Arial Narrow"/>
          <w:iCs/>
          <w:sz w:val="22"/>
        </w:rPr>
        <w:t xml:space="preserve"> </w:t>
      </w:r>
      <w:r w:rsidRPr="001F3D80">
        <w:rPr>
          <w:rFonts w:ascii="Arial Narrow" w:hAnsi="Arial Narrow"/>
          <w:bCs w:val="0"/>
          <w:i/>
          <w:sz w:val="22"/>
        </w:rPr>
        <w:t>разделе 8</w:t>
      </w:r>
      <w:r w:rsidRPr="001F3D80">
        <w:rPr>
          <w:rFonts w:ascii="Arial Narrow" w:hAnsi="Arial Narrow"/>
          <w:iCs/>
          <w:sz w:val="22"/>
        </w:rPr>
        <w:t>.</w:t>
      </w:r>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 xml:space="preserve">Предметом настоящего запроса предложений </w:t>
      </w:r>
      <w:r w:rsidRPr="001F3D80">
        <w:rPr>
          <w:rFonts w:ascii="Arial Narrow" w:hAnsi="Arial Narrow"/>
          <w:bCs w:val="0"/>
          <w:i/>
          <w:sz w:val="22"/>
        </w:rPr>
        <w:t>[в отношении каждого лота отдельно]</w:t>
      </w:r>
      <w:r w:rsidRPr="001F3D80">
        <w:rPr>
          <w:rFonts w:ascii="Arial Narrow" w:hAnsi="Arial Narrow"/>
          <w:sz w:val="22"/>
        </w:rPr>
        <w:t xml:space="preserve"> является право на заключение договора</w:t>
      </w:r>
      <w:r w:rsidRPr="001F3D80">
        <w:rPr>
          <w:rFonts w:ascii="Arial Narrow" w:hAnsi="Arial Narrow"/>
          <w:bCs w:val="0"/>
          <w:i/>
          <w:sz w:val="22"/>
        </w:rPr>
        <w:t>/ов</w:t>
      </w:r>
      <w:r w:rsidRPr="001F3D80">
        <w:rPr>
          <w:rFonts w:ascii="Arial Narrow" w:hAnsi="Arial Narrow"/>
          <w:sz w:val="22"/>
        </w:rPr>
        <w:t xml:space="preserve"> на поставку товаров, выполнение работ или оказание услуг согласно пункту </w:t>
      </w:r>
      <w:r w:rsidR="00A675E8">
        <w:fldChar w:fldCharType="begin"/>
      </w:r>
      <w:r w:rsidR="00A675E8">
        <w:instrText xml:space="preserve"> REF _Ref317250566 \r \h  \* MERGEFORMAT </w:instrText>
      </w:r>
      <w:r w:rsidR="00A675E8">
        <w:fldChar w:fldCharType="separate"/>
      </w:r>
      <w:r w:rsidR="00D36828">
        <w:t>1</w:t>
      </w:r>
      <w:r w:rsidR="00A675E8">
        <w:fldChar w:fldCharType="end"/>
      </w:r>
      <w:r w:rsidRPr="001F3D80">
        <w:rPr>
          <w:rFonts w:ascii="Arial Narrow" w:hAnsi="Arial Narrow"/>
          <w:sz w:val="22"/>
        </w:rPr>
        <w:t xml:space="preserve"> раздела </w:t>
      </w:r>
      <w:r w:rsidR="00A675E8">
        <w:fldChar w:fldCharType="begin"/>
      </w:r>
      <w:r w:rsidR="00A675E8">
        <w:instrText xml:space="preserve"> REF _Ref317250574 \r \h  \* MERGEFORMAT </w:instrText>
      </w:r>
      <w:r w:rsidR="00A675E8">
        <w:fldChar w:fldCharType="separate"/>
      </w:r>
      <w:r w:rsidR="00D36828">
        <w:t>5</w:t>
      </w:r>
      <w:r w:rsidR="00A675E8">
        <w:fldChar w:fldCharType="end"/>
      </w:r>
      <w:r w:rsidRPr="001F3D80">
        <w:rPr>
          <w:rFonts w:ascii="Arial Narrow" w:hAnsi="Arial Narrow"/>
          <w:sz w:val="22"/>
        </w:rPr>
        <w:t xml:space="preserve"> «Информационная карта запроса предложений».</w:t>
      </w:r>
    </w:p>
    <w:p w:rsidR="008D66C5" w:rsidRPr="001F3D80" w:rsidRDefault="008D66C5" w:rsidP="001F3D80">
      <w:pPr>
        <w:pStyle w:val="Times12"/>
        <w:tabs>
          <w:tab w:val="left" w:pos="1418"/>
        </w:tabs>
        <w:spacing w:before="120"/>
        <w:rPr>
          <w:rFonts w:ascii="Arial Narrow" w:hAnsi="Arial Narrow"/>
          <w:sz w:val="22"/>
        </w:rPr>
      </w:pPr>
      <w:r w:rsidRPr="001F3D80">
        <w:rPr>
          <w:rFonts w:ascii="Arial Narrow" w:hAnsi="Arial Narrow"/>
          <w:sz w:val="22"/>
        </w:rPr>
        <w:t>Состав и объем товара, работ и услуг, сроки поставки товара, выполнения работ или оказания услуг, количество лотов указаны в пунктах </w:t>
      </w:r>
      <w:r w:rsidR="00A675E8">
        <w:fldChar w:fldCharType="begin"/>
      </w:r>
      <w:r w:rsidR="00A675E8">
        <w:instrText xml:space="preserve"> REF _Ref317250566 \r \h  \* MERGEFORMAT </w:instrText>
      </w:r>
      <w:r w:rsidR="00A675E8">
        <w:fldChar w:fldCharType="separate"/>
      </w:r>
      <w:r w:rsidR="00D36828">
        <w:t>1</w:t>
      </w:r>
      <w:r w:rsidR="00A675E8">
        <w:fldChar w:fldCharType="end"/>
      </w:r>
      <w:r w:rsidRPr="001F3D80">
        <w:rPr>
          <w:rFonts w:ascii="Arial Narrow" w:hAnsi="Arial Narrow"/>
          <w:sz w:val="22"/>
        </w:rPr>
        <w:t>, </w:t>
      </w:r>
      <w:r w:rsidR="00A675E8">
        <w:fldChar w:fldCharType="begin"/>
      </w:r>
      <w:r w:rsidR="00A675E8">
        <w:instrText xml:space="preserve"> REF _Ref317250598 \r \h  \* MERGEFORMAT </w:instrText>
      </w:r>
      <w:r w:rsidR="00A675E8">
        <w:fldChar w:fldCharType="separate"/>
      </w:r>
      <w:r w:rsidR="00D36828">
        <w:t>3</w:t>
      </w:r>
      <w:r w:rsidR="00A675E8">
        <w:fldChar w:fldCharType="end"/>
      </w:r>
      <w:r w:rsidRPr="001F3D80">
        <w:rPr>
          <w:rFonts w:ascii="Arial Narrow" w:hAnsi="Arial Narrow"/>
          <w:sz w:val="22"/>
        </w:rPr>
        <w:t>, </w:t>
      </w:r>
      <w:r w:rsidR="00A675E8">
        <w:fldChar w:fldCharType="begin"/>
      </w:r>
      <w:r w:rsidR="00A675E8">
        <w:instrText xml:space="preserve"> REF _Ref317250606 \r \h  \* MERGEFORMAT </w:instrText>
      </w:r>
      <w:r w:rsidR="00A675E8">
        <w:fldChar w:fldCharType="separate"/>
      </w:r>
      <w:r w:rsidR="00D36828">
        <w:t>4</w:t>
      </w:r>
      <w:r w:rsidR="00A675E8">
        <w:fldChar w:fldCharType="end"/>
      </w:r>
      <w:r w:rsidRPr="001F3D80">
        <w:rPr>
          <w:rFonts w:ascii="Arial Narrow" w:hAnsi="Arial Narrow"/>
          <w:sz w:val="22"/>
        </w:rPr>
        <w:t xml:space="preserve"> раздела </w:t>
      </w:r>
      <w:r w:rsidR="00A675E8">
        <w:fldChar w:fldCharType="begin"/>
      </w:r>
      <w:r w:rsidR="00A675E8">
        <w:instrText xml:space="preserve"> REF _Ref317250613 \r \h  \* MERGEFORMAT </w:instrText>
      </w:r>
      <w:r w:rsidR="00A675E8">
        <w:fldChar w:fldCharType="separate"/>
      </w:r>
      <w:r w:rsidR="00D36828">
        <w:t>5</w:t>
      </w:r>
      <w:r w:rsidR="00A675E8">
        <w:fldChar w:fldCharType="end"/>
      </w:r>
      <w:r w:rsidRPr="001F3D80">
        <w:rPr>
          <w:rFonts w:ascii="Arial Narrow" w:hAnsi="Arial Narrow"/>
          <w:sz w:val="22"/>
        </w:rPr>
        <w:t xml:space="preserve"> «Информационная карта запроса предложений».</w:t>
      </w:r>
    </w:p>
    <w:p w:rsidR="008D66C5" w:rsidRPr="001F3D80" w:rsidRDefault="008D66C5" w:rsidP="001F3D80">
      <w:pPr>
        <w:pStyle w:val="Times12"/>
        <w:tabs>
          <w:tab w:val="left" w:pos="1418"/>
        </w:tabs>
        <w:spacing w:before="120"/>
        <w:rPr>
          <w:rFonts w:ascii="Arial Narrow" w:hAnsi="Arial Narrow"/>
          <w:sz w:val="22"/>
        </w:rPr>
      </w:pPr>
      <w:r w:rsidRPr="001F3D80">
        <w:rPr>
          <w:rFonts w:ascii="Arial Narrow" w:hAnsi="Arial Narrow"/>
          <w:sz w:val="22"/>
        </w:rPr>
        <w:t>Частичная поставка товара, выполнение работ, оказание услуг</w:t>
      </w:r>
      <w:r w:rsidRPr="001F3D80">
        <w:rPr>
          <w:rFonts w:ascii="Arial Narrow" w:hAnsi="Arial Narrow"/>
          <w:bCs w:val="0"/>
          <w:i/>
          <w:sz w:val="22"/>
        </w:rPr>
        <w:t xml:space="preserve"> [в составе лота]</w:t>
      </w:r>
      <w:r w:rsidRPr="001F3D80">
        <w:rPr>
          <w:rFonts w:ascii="Arial Narrow" w:hAnsi="Arial Narrow"/>
          <w:sz w:val="22"/>
        </w:rPr>
        <w:t xml:space="preserve"> не</w:t>
      </w:r>
      <w:r w:rsidRPr="001F3D80">
        <w:rPr>
          <w:rFonts w:ascii="Arial Narrow" w:hAnsi="Arial Narrow"/>
          <w:sz w:val="22"/>
          <w:lang w:val="en-US"/>
        </w:rPr>
        <w:t> </w:t>
      </w:r>
      <w:r w:rsidRPr="001F3D80">
        <w:rPr>
          <w:rFonts w:ascii="Arial Narrow" w:hAnsi="Arial Narrow"/>
          <w:sz w:val="22"/>
        </w:rPr>
        <w:t>допускается.</w:t>
      </w:r>
    </w:p>
    <w:p w:rsidR="008D66C5" w:rsidRPr="001F3D80" w:rsidRDefault="008D66C5" w:rsidP="001F3D80">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13" w:name="_Toc352768988"/>
      <w:bookmarkStart w:id="14" w:name="_Toc387237252"/>
      <w:r w:rsidRPr="001F3D80">
        <w:rPr>
          <w:rFonts w:ascii="Arial Narrow" w:hAnsi="Arial Narrow"/>
          <w:sz w:val="22"/>
          <w:szCs w:val="22"/>
        </w:rPr>
        <w:t>Участие в процедуре запроса предложений</w:t>
      </w:r>
      <w:bookmarkEnd w:id="13"/>
      <w:bookmarkEnd w:id="14"/>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 xml:space="preserve">Принять участие в запросе предложений может любой </w:t>
      </w:r>
      <w:r w:rsidRPr="001F3D80">
        <w:rPr>
          <w:rFonts w:ascii="Arial Narrow" w:hAnsi="Arial Narrow"/>
          <w:i/>
          <w:sz w:val="22"/>
        </w:rPr>
        <w:t>поставщик товара /подрядчик /исполнитель</w:t>
      </w:r>
      <w:r w:rsidRPr="001F3D80">
        <w:rPr>
          <w:rFonts w:ascii="Arial Narrow" w:hAnsi="Arial Narrow"/>
          <w:sz w:val="22"/>
        </w:rPr>
        <w:t xml:space="preserve"> или несколько </w:t>
      </w:r>
      <w:r w:rsidRPr="001F3D80">
        <w:rPr>
          <w:rFonts w:ascii="Arial Narrow" w:hAnsi="Arial Narrow"/>
          <w:i/>
          <w:sz w:val="22"/>
        </w:rPr>
        <w:t>поставщиков товара /подрядчиков /исполнителей</w:t>
      </w:r>
      <w:r w:rsidRPr="001F3D80">
        <w:rPr>
          <w:rFonts w:ascii="Arial Narrow" w:hAnsi="Arial Narrow"/>
          <w:sz w:val="22"/>
        </w:rPr>
        <w:t xml:space="preserve">, выступающих на стороне одного </w:t>
      </w:r>
      <w:r w:rsidRPr="001F3D80">
        <w:rPr>
          <w:rFonts w:ascii="Arial Narrow" w:hAnsi="Arial Narrow"/>
          <w:i/>
          <w:sz w:val="22"/>
        </w:rPr>
        <w:t>поставщика товара /подрядчика /исполнителя</w:t>
      </w:r>
      <w:r w:rsidRPr="001F3D80">
        <w:rPr>
          <w:rFonts w:ascii="Arial Narrow" w:hAnsi="Arial Narrow"/>
          <w:sz w:val="22"/>
        </w:rPr>
        <w:t>, независимо от организационно-правовой формы, формы собственности, места нахождения и места происхождения капитала.</w:t>
      </w:r>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Для участия в процедуре запроса предложений участник запроса предложений должен</w:t>
      </w:r>
    </w:p>
    <w:p w:rsidR="008D66C5" w:rsidRPr="001F3D80" w:rsidRDefault="008D66C5" w:rsidP="001F3D80">
      <w:pPr>
        <w:numPr>
          <w:ilvl w:val="0"/>
          <w:numId w:val="41"/>
        </w:numPr>
        <w:tabs>
          <w:tab w:val="left" w:pos="1418"/>
        </w:tabs>
        <w:spacing w:before="120"/>
        <w:ind w:left="0" w:firstLine="567"/>
        <w:jc w:val="both"/>
        <w:rPr>
          <w:rFonts w:ascii="Arial Narrow" w:hAnsi="Arial Narrow"/>
          <w:sz w:val="22"/>
          <w:szCs w:val="22"/>
        </w:rPr>
      </w:pPr>
      <w:r w:rsidRPr="001F3D80">
        <w:rPr>
          <w:rFonts w:ascii="Arial Narrow" w:hAnsi="Arial Narrow"/>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D66C5" w:rsidRPr="001F3D80" w:rsidRDefault="008D66C5" w:rsidP="001F3D80">
      <w:pPr>
        <w:numPr>
          <w:ilvl w:val="0"/>
          <w:numId w:val="41"/>
        </w:numPr>
        <w:tabs>
          <w:tab w:val="left" w:pos="1134"/>
          <w:tab w:val="left" w:pos="1418"/>
        </w:tabs>
        <w:spacing w:before="120"/>
        <w:ind w:left="0" w:right="-1" w:firstLine="567"/>
        <w:jc w:val="both"/>
        <w:rPr>
          <w:rFonts w:ascii="Arial Narrow" w:hAnsi="Arial Narrow"/>
          <w:sz w:val="22"/>
          <w:szCs w:val="22"/>
        </w:rPr>
      </w:pPr>
      <w:r w:rsidRPr="001F3D80">
        <w:rPr>
          <w:rFonts w:ascii="Arial Narrow" w:hAnsi="Arial Narrow"/>
          <w:sz w:val="22"/>
          <w:szCs w:val="22"/>
        </w:rPr>
        <w:t>удовлетворять требованиям, изложенным в пунктах </w:t>
      </w:r>
      <w:r w:rsidR="00A675E8">
        <w:fldChar w:fldCharType="begin"/>
      </w:r>
      <w:r w:rsidR="00A675E8">
        <w:instrText xml:space="preserve"> REF _Ref317251482 \r \h  \* MERGEFORMAT </w:instrText>
      </w:r>
      <w:r w:rsidR="00A675E8">
        <w:fldChar w:fldCharType="separate"/>
      </w:r>
      <w:r w:rsidR="00D36828" w:rsidRPr="00D36828">
        <w:rPr>
          <w:rFonts w:ascii="Arial Narrow" w:hAnsi="Arial Narrow"/>
          <w:sz w:val="22"/>
          <w:szCs w:val="22"/>
        </w:rPr>
        <w:t>13.1</w:t>
      </w:r>
      <w:r w:rsidR="00A675E8">
        <w:fldChar w:fldCharType="end"/>
      </w:r>
      <w:r w:rsidR="000C5D42" w:rsidRPr="001F3D80">
        <w:rPr>
          <w:rFonts w:ascii="Arial Narrow" w:hAnsi="Arial Narrow"/>
          <w:sz w:val="22"/>
          <w:szCs w:val="22"/>
        </w:rPr>
        <w:t xml:space="preserve"> </w:t>
      </w:r>
      <w:r w:rsidRPr="001F3D80">
        <w:rPr>
          <w:rFonts w:ascii="Arial Narrow" w:hAnsi="Arial Narrow"/>
          <w:sz w:val="22"/>
          <w:szCs w:val="22"/>
        </w:rPr>
        <w:t>раздела </w:t>
      </w:r>
      <w:r w:rsidR="00A675E8">
        <w:fldChar w:fldCharType="begin"/>
      </w:r>
      <w:r w:rsidR="00A675E8">
        <w:instrText xml:space="preserve"> REF _Ref317250658 \r \h  \* MERGEFORMAT </w:instrText>
      </w:r>
      <w:r w:rsidR="00A675E8">
        <w:fldChar w:fldCharType="separate"/>
      </w:r>
      <w:r w:rsidR="00D36828">
        <w:t>5</w:t>
      </w:r>
      <w:r w:rsidR="00A675E8">
        <w:fldChar w:fldCharType="end"/>
      </w:r>
      <w:r w:rsidRPr="001F3D80">
        <w:rPr>
          <w:rFonts w:ascii="Arial Narrow" w:hAnsi="Arial Narrow"/>
          <w:sz w:val="22"/>
          <w:szCs w:val="22"/>
        </w:rPr>
        <w:t xml:space="preserve"> «Информационная карта запроса предложений»;</w:t>
      </w:r>
    </w:p>
    <w:p w:rsidR="008D66C5" w:rsidRPr="001F3D80" w:rsidRDefault="008D66C5" w:rsidP="001F3D80">
      <w:pPr>
        <w:numPr>
          <w:ilvl w:val="0"/>
          <w:numId w:val="41"/>
        </w:numPr>
        <w:tabs>
          <w:tab w:val="left" w:pos="1418"/>
        </w:tabs>
        <w:spacing w:before="120"/>
        <w:ind w:left="0" w:firstLine="567"/>
        <w:jc w:val="both"/>
        <w:rPr>
          <w:rFonts w:ascii="Arial Narrow" w:hAnsi="Arial Narrow"/>
          <w:sz w:val="22"/>
          <w:szCs w:val="22"/>
        </w:rPr>
      </w:pPr>
      <w:r w:rsidRPr="001F3D80">
        <w:rPr>
          <w:rFonts w:ascii="Arial Narrow" w:hAnsi="Arial Narrow"/>
          <w:sz w:val="22"/>
          <w:szCs w:val="22"/>
        </w:rPr>
        <w:t>предоставить заявку на участие в запросе предложений согласно требованиям настоящей документации по запросу предложений.</w:t>
      </w:r>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 xml:space="preserve">Для всех участников запроса предложений </w:t>
      </w:r>
      <w:r w:rsidRPr="001F3D80">
        <w:rPr>
          <w:rFonts w:ascii="Arial Narrow" w:hAnsi="Arial Narrow"/>
          <w:bCs w:val="0"/>
          <w:i/>
          <w:sz w:val="22"/>
        </w:rPr>
        <w:t>[в отношении одного лота]</w:t>
      </w:r>
      <w:r w:rsidRPr="001F3D80">
        <w:rPr>
          <w:rFonts w:ascii="Arial Narrow" w:hAnsi="Arial Narrow"/>
          <w:sz w:val="22"/>
        </w:rPr>
        <w:t xml:space="preserve"> устанавливаются единые требования. Применение при рассмотрении заявок на</w:t>
      </w:r>
      <w:r w:rsidRPr="001F3D80">
        <w:rPr>
          <w:rFonts w:ascii="Arial Narrow" w:hAnsi="Arial Narrow"/>
          <w:sz w:val="22"/>
          <w:lang w:val="en-US"/>
        </w:rPr>
        <w:t> </w:t>
      </w:r>
      <w:r w:rsidRPr="001F3D80">
        <w:rPr>
          <w:rFonts w:ascii="Arial Narrow" w:hAnsi="Arial Narrow"/>
          <w:sz w:val="22"/>
        </w:rPr>
        <w:t>участие в запросе предложений требований, не предусмотренных документацией по запросу предложений, не допускается.</w:t>
      </w:r>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1F3D80">
        <w:rPr>
          <w:rFonts w:ascii="Arial Narrow" w:hAnsi="Arial Narrow"/>
          <w:bCs w:val="0"/>
          <w:i/>
          <w:sz w:val="22"/>
        </w:rPr>
        <w:t>[по каждому лоту отдельно]</w:t>
      </w:r>
      <w:r w:rsidRPr="001F3D80">
        <w:rPr>
          <w:rFonts w:ascii="Arial Narrow" w:hAnsi="Arial Narrow"/>
          <w:sz w:val="22"/>
        </w:rPr>
        <w:t xml:space="preserve"> принимает закупочная комиссия в порядке, определенном положениями подраздела </w:t>
      </w:r>
      <w:r w:rsidR="00A675E8">
        <w:fldChar w:fldCharType="begin"/>
      </w:r>
      <w:r w:rsidR="00A675E8">
        <w:instrText xml:space="preserve"> REF _Ref317258080 \r \h  \* MERGEFORMAT </w:instrText>
      </w:r>
      <w:r w:rsidR="00A675E8">
        <w:fldChar w:fldCharType="separate"/>
      </w:r>
      <w:r w:rsidR="00D36828" w:rsidRPr="00D36828">
        <w:rPr>
          <w:rFonts w:ascii="Arial Narrow" w:hAnsi="Arial Narrow"/>
          <w:sz w:val="22"/>
        </w:rPr>
        <w:t>4.14</w:t>
      </w:r>
      <w:r w:rsidR="00A675E8">
        <w:fldChar w:fldCharType="end"/>
      </w:r>
      <w:r w:rsidRPr="001F3D80">
        <w:rPr>
          <w:rFonts w:ascii="Arial Narrow" w:hAnsi="Arial Narrow"/>
          <w:sz w:val="22"/>
        </w:rPr>
        <w:t>.</w:t>
      </w:r>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bookmarkStart w:id="15" w:name="_Ref317172396"/>
      <w:r w:rsidRPr="001F3D80">
        <w:rPr>
          <w:rFonts w:ascii="Arial Narrow" w:hAnsi="Arial Narrow"/>
          <w:sz w:val="22"/>
        </w:rPr>
        <w:t xml:space="preserve">В любой момент вплоть до подписания договора закупочная комиссия </w:t>
      </w:r>
      <w:r w:rsidR="00563DA2" w:rsidRPr="001F3D80">
        <w:rPr>
          <w:rFonts w:ascii="Arial Narrow" w:hAnsi="Arial Narrow"/>
          <w:sz w:val="22"/>
        </w:rPr>
        <w:t>должна</w:t>
      </w:r>
      <w:r w:rsidRPr="001F3D80">
        <w:rPr>
          <w:rFonts w:ascii="Arial Narrow" w:hAnsi="Arial Narrow"/>
          <w:sz w:val="22"/>
        </w:rPr>
        <w:t xml:space="preserve"> отстранить участника запроса предложений, в том числе допущенного до участия в запросе предложений, в случаях:</w:t>
      </w:r>
      <w:bookmarkEnd w:id="15"/>
      <w:r w:rsidRPr="001F3D80">
        <w:rPr>
          <w:rFonts w:ascii="Arial Narrow" w:hAnsi="Arial Narrow"/>
          <w:sz w:val="22"/>
        </w:rPr>
        <w:t xml:space="preserve"> </w:t>
      </w:r>
    </w:p>
    <w:p w:rsidR="008D66C5" w:rsidRPr="001F3D80" w:rsidRDefault="008D66C5" w:rsidP="001F3D80">
      <w:pPr>
        <w:numPr>
          <w:ilvl w:val="0"/>
          <w:numId w:val="42"/>
        </w:numPr>
        <w:tabs>
          <w:tab w:val="left" w:pos="0"/>
          <w:tab w:val="left" w:pos="1418"/>
        </w:tabs>
        <w:spacing w:before="120"/>
        <w:ind w:left="0" w:right="-1" w:firstLine="567"/>
        <w:jc w:val="both"/>
        <w:rPr>
          <w:rFonts w:ascii="Arial Narrow" w:hAnsi="Arial Narrow"/>
          <w:sz w:val="22"/>
          <w:szCs w:val="22"/>
        </w:rPr>
      </w:pPr>
      <w:bookmarkStart w:id="16" w:name="_Ref317173209"/>
      <w:r w:rsidRPr="001F3D80">
        <w:rPr>
          <w:rFonts w:ascii="Arial Narrow" w:hAnsi="Arial Narrow"/>
          <w:sz w:val="22"/>
          <w:szCs w:val="22"/>
        </w:rPr>
        <w:t>обнаружения недостоверных сведений в заявке на участие в запросе предложений и (или) ее уточнениях согласно пункту </w:t>
      </w:r>
      <w:r w:rsidR="00A675E8">
        <w:fldChar w:fldCharType="begin"/>
      </w:r>
      <w:r w:rsidR="00A675E8">
        <w:instrText xml:space="preserve"> REF _Ref317251555 \r \h  \* MERGEFORMAT </w:instrText>
      </w:r>
      <w:r w:rsidR="00A675E8">
        <w:fldChar w:fldCharType="separate"/>
      </w:r>
      <w:r w:rsidR="00D36828" w:rsidRPr="00D36828">
        <w:rPr>
          <w:rFonts w:ascii="Arial Narrow" w:hAnsi="Arial Narrow"/>
          <w:sz w:val="22"/>
          <w:szCs w:val="22"/>
        </w:rPr>
        <w:t>4.14.1.8</w:t>
      </w:r>
      <w:r w:rsidR="00A675E8">
        <w:fldChar w:fldCharType="end"/>
      </w:r>
      <w:r w:rsidRPr="001F3D80">
        <w:rPr>
          <w:rFonts w:ascii="Arial Narrow" w:hAnsi="Arial Narrow"/>
          <w:sz w:val="22"/>
          <w:szCs w:val="22"/>
        </w:rPr>
        <w:t>, существенных для допуска данного участника к запросу предложений и (или) установления его места в ранжировке;</w:t>
      </w:r>
      <w:bookmarkEnd w:id="16"/>
    </w:p>
    <w:p w:rsidR="008D66C5" w:rsidRPr="001F3D80" w:rsidRDefault="008D66C5" w:rsidP="001F3D80">
      <w:pPr>
        <w:numPr>
          <w:ilvl w:val="0"/>
          <w:numId w:val="42"/>
        </w:numPr>
        <w:tabs>
          <w:tab w:val="left" w:pos="0"/>
          <w:tab w:val="left" w:pos="1418"/>
        </w:tabs>
        <w:spacing w:before="120"/>
        <w:ind w:left="0" w:right="-1" w:firstLine="567"/>
        <w:jc w:val="both"/>
        <w:rPr>
          <w:rFonts w:ascii="Arial Narrow" w:hAnsi="Arial Narrow"/>
          <w:sz w:val="22"/>
          <w:szCs w:val="22"/>
        </w:rPr>
      </w:pPr>
      <w:r w:rsidRPr="001F3D80">
        <w:rPr>
          <w:rFonts w:ascii="Arial Narrow" w:hAnsi="Arial Narrow"/>
          <w:sz w:val="22"/>
          <w:szCs w:val="22"/>
        </w:rPr>
        <w:t>получения заключения ЦАК</w:t>
      </w:r>
      <w:r w:rsidR="00613329" w:rsidRPr="001F3D80">
        <w:rPr>
          <w:rFonts w:ascii="Arial Narrow" w:hAnsi="Arial Narrow"/>
          <w:sz w:val="22"/>
          <w:szCs w:val="22"/>
        </w:rPr>
        <w:t xml:space="preserve">, АК дивизиона </w:t>
      </w:r>
      <w:r w:rsidRPr="001F3D80">
        <w:rPr>
          <w:rFonts w:ascii="Arial Narrow" w:hAnsi="Arial Narrow"/>
          <w:sz w:val="22"/>
          <w:szCs w:val="22"/>
        </w:rPr>
        <w:t xml:space="preserve">или Контрольного комитета (пункт </w:t>
      </w:r>
      <w:r w:rsidR="00A675E8">
        <w:fldChar w:fldCharType="begin"/>
      </w:r>
      <w:r w:rsidR="00A675E8">
        <w:instrText xml:space="preserve"> REF _Ref321836472 \r \h  \* MERGEFORMAT </w:instrText>
      </w:r>
      <w:r w:rsidR="00A675E8">
        <w:fldChar w:fldCharType="separate"/>
      </w:r>
      <w:r w:rsidR="00D36828" w:rsidRPr="00D36828">
        <w:rPr>
          <w:rFonts w:ascii="Arial Narrow" w:hAnsi="Arial Narrow"/>
          <w:sz w:val="22"/>
          <w:szCs w:val="22"/>
        </w:rPr>
        <w:t>27</w:t>
      </w:r>
      <w:r w:rsidR="00A675E8">
        <w:fldChar w:fldCharType="end"/>
      </w:r>
      <w:r w:rsidRPr="001F3D80">
        <w:rPr>
          <w:rFonts w:ascii="Arial Narrow" w:hAnsi="Arial Narrow"/>
          <w:sz w:val="22"/>
          <w:szCs w:val="22"/>
        </w:rPr>
        <w:t xml:space="preserve"> раздела </w:t>
      </w:r>
      <w:r w:rsidR="00A675E8">
        <w:fldChar w:fldCharType="begin"/>
      </w:r>
      <w:r w:rsidR="00A675E8">
        <w:instrText xml:space="preserve"> REF _Ref317249938 \r \h  \* MERGEFORMAT </w:instrText>
      </w:r>
      <w:r w:rsidR="00A675E8">
        <w:fldChar w:fldCharType="separate"/>
      </w:r>
      <w:r w:rsidR="00D36828">
        <w:t>5</w:t>
      </w:r>
      <w:r w:rsidR="00A675E8">
        <w:fldChar w:fldCharType="end"/>
      </w:r>
      <w:r w:rsidRPr="001F3D80">
        <w:rPr>
          <w:rFonts w:ascii="Arial Narrow" w:hAnsi="Arial Narrow"/>
          <w:sz w:val="22"/>
          <w:szCs w:val="22"/>
        </w:rPr>
        <w:t xml:space="preserve"> «Информационная карта запроса предложений») об отмене процедуры запроса предложений, принятого в порядке рассмотрения жалоб;</w:t>
      </w:r>
    </w:p>
    <w:p w:rsidR="008D66C5" w:rsidRPr="001F3D80" w:rsidRDefault="008D66C5" w:rsidP="001F3D80">
      <w:pPr>
        <w:numPr>
          <w:ilvl w:val="0"/>
          <w:numId w:val="42"/>
        </w:numPr>
        <w:tabs>
          <w:tab w:val="left" w:pos="0"/>
          <w:tab w:val="left" w:pos="1418"/>
        </w:tabs>
        <w:spacing w:before="120"/>
        <w:ind w:left="0" w:right="-1" w:firstLine="567"/>
        <w:jc w:val="both"/>
        <w:rPr>
          <w:rFonts w:ascii="Arial Narrow" w:hAnsi="Arial Narrow"/>
          <w:sz w:val="22"/>
          <w:szCs w:val="22"/>
        </w:rPr>
      </w:pPr>
      <w:r w:rsidRPr="001F3D80">
        <w:rPr>
          <w:rFonts w:ascii="Arial Narrow" w:hAnsi="Arial Narrow"/>
          <w:sz w:val="22"/>
          <w:szCs w:val="22"/>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8D66C5" w:rsidRPr="001F3D80" w:rsidRDefault="008D66C5" w:rsidP="001F3D80">
      <w:pPr>
        <w:pStyle w:val="Times12"/>
        <w:numPr>
          <w:ilvl w:val="2"/>
          <w:numId w:val="7"/>
        </w:numPr>
        <w:tabs>
          <w:tab w:val="clear" w:pos="1997"/>
          <w:tab w:val="num" w:pos="960"/>
          <w:tab w:val="left" w:pos="1418"/>
        </w:tabs>
        <w:spacing w:before="120"/>
        <w:ind w:left="0" w:firstLine="567"/>
        <w:rPr>
          <w:rFonts w:ascii="Arial Narrow" w:hAnsi="Arial Narrow"/>
          <w:sz w:val="22"/>
        </w:rPr>
      </w:pPr>
      <w:r w:rsidRPr="001F3D80">
        <w:rPr>
          <w:rFonts w:ascii="Arial Narrow" w:hAnsi="Arial Narrow"/>
          <w:sz w:val="22"/>
        </w:rPr>
        <w:t>В случае отстранения всех участников запроса предложений по основаниям, предусмотренным пунктом </w:t>
      </w:r>
      <w:r w:rsidR="00A675E8">
        <w:fldChar w:fldCharType="begin"/>
      </w:r>
      <w:r w:rsidR="00A675E8">
        <w:instrText xml:space="preserve"> REF _Ref317172396 \r \h  \* MERGEFORMAT </w:instrText>
      </w:r>
      <w:r w:rsidR="00A675E8">
        <w:fldChar w:fldCharType="separate"/>
      </w:r>
      <w:r w:rsidR="00D36828" w:rsidRPr="00D36828">
        <w:rPr>
          <w:rFonts w:ascii="Arial Narrow" w:hAnsi="Arial Narrow"/>
          <w:sz w:val="22"/>
        </w:rPr>
        <w:t>2.2.5</w:t>
      </w:r>
      <w:r w:rsidR="00A675E8">
        <w:fldChar w:fldCharType="end"/>
      </w:r>
      <w:r w:rsidRPr="001F3D80">
        <w:rPr>
          <w:rFonts w:ascii="Arial Narrow" w:hAnsi="Arial Narrow"/>
          <w:sz w:val="22"/>
        </w:rPr>
        <w:t>, запрос предложений признается несостоявшимся.</w:t>
      </w:r>
    </w:p>
    <w:p w:rsidR="008D66C5" w:rsidRPr="001F3D80" w:rsidRDefault="008D66C5" w:rsidP="001F3D80">
      <w:pPr>
        <w:pStyle w:val="Times12"/>
        <w:numPr>
          <w:ilvl w:val="2"/>
          <w:numId w:val="7"/>
        </w:numPr>
        <w:tabs>
          <w:tab w:val="clear" w:pos="1997"/>
          <w:tab w:val="num" w:pos="960"/>
          <w:tab w:val="left" w:pos="1418"/>
        </w:tabs>
        <w:spacing w:before="120"/>
        <w:ind w:left="0" w:firstLine="567"/>
        <w:rPr>
          <w:rFonts w:ascii="Arial Narrow" w:hAnsi="Arial Narrow"/>
          <w:sz w:val="22"/>
        </w:rPr>
      </w:pPr>
      <w:r w:rsidRPr="001F3D80">
        <w:rPr>
          <w:rFonts w:ascii="Arial Narrow" w:hAnsi="Arial Narrow"/>
          <w:sz w:val="22"/>
        </w:rPr>
        <w:lastRenderedPageBreak/>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A675E8">
        <w:fldChar w:fldCharType="begin"/>
      </w:r>
      <w:r w:rsidR="00A675E8">
        <w:instrText xml:space="preserve"> REF _Ref317251555 \r \h  \* MERGEFORMAT </w:instrText>
      </w:r>
      <w:r w:rsidR="00A675E8">
        <w:fldChar w:fldCharType="separate"/>
      </w:r>
      <w:r w:rsidR="00D36828" w:rsidRPr="00D36828">
        <w:rPr>
          <w:rFonts w:ascii="Arial Narrow" w:hAnsi="Arial Narrow"/>
          <w:sz w:val="22"/>
        </w:rPr>
        <w:t>4.14.1.8</w:t>
      </w:r>
      <w:r w:rsidR="00A675E8">
        <w:fldChar w:fldCharType="end"/>
      </w:r>
      <w:r w:rsidRPr="001F3D80">
        <w:rPr>
          <w:rFonts w:ascii="Arial Narrow" w:hAnsi="Arial Narrow"/>
          <w:sz w:val="22"/>
        </w:rPr>
        <w:t xml:space="preserve">, существенных для допуска участника запроса предложений к участию в запросе предложений и (или) установления его места в ранжире, не указанных в подпункте </w:t>
      </w:r>
      <w:r w:rsidR="00A675E8">
        <w:fldChar w:fldCharType="begin"/>
      </w:r>
      <w:r w:rsidR="00A675E8">
        <w:instrText xml:space="preserve"> REF _Ref317173209 \r \h  \* MERGEFORMAT </w:instrText>
      </w:r>
      <w:r w:rsidR="00A675E8">
        <w:fldChar w:fldCharType="separate"/>
      </w:r>
      <w:r w:rsidR="00D36828" w:rsidRPr="00D36828">
        <w:rPr>
          <w:rFonts w:ascii="Arial Narrow" w:hAnsi="Arial Narrow"/>
          <w:sz w:val="22"/>
        </w:rPr>
        <w:t>а)</w:t>
      </w:r>
      <w:r w:rsidR="00A675E8">
        <w:fldChar w:fldCharType="end"/>
      </w:r>
      <w:r w:rsidRPr="001F3D80">
        <w:rPr>
          <w:rFonts w:ascii="Arial Narrow" w:hAnsi="Arial Narrow"/>
          <w:sz w:val="22"/>
        </w:rPr>
        <w:t xml:space="preserve"> пункта </w:t>
      </w:r>
      <w:r w:rsidR="00A675E8">
        <w:fldChar w:fldCharType="begin"/>
      </w:r>
      <w:r w:rsidR="00A675E8">
        <w:instrText xml:space="preserve"> REF _Ref317172396 \r \h  \* MERGEFORMAT </w:instrText>
      </w:r>
      <w:r w:rsidR="00A675E8">
        <w:fldChar w:fldCharType="separate"/>
      </w:r>
      <w:r w:rsidR="00D36828" w:rsidRPr="00D36828">
        <w:rPr>
          <w:rFonts w:ascii="Arial Narrow" w:hAnsi="Arial Narrow"/>
          <w:sz w:val="22"/>
        </w:rPr>
        <w:t>2.2.5</w:t>
      </w:r>
      <w:r w:rsidR="00A675E8">
        <w:fldChar w:fldCharType="end"/>
      </w:r>
      <w:r w:rsidRPr="001F3D80">
        <w:rPr>
          <w:rFonts w:ascii="Arial Narrow" w:hAnsi="Arial Narrow"/>
          <w:sz w:val="22"/>
        </w:rPr>
        <w:t>, если факт недостоверности сведений имеет документальное подтверждение.</w:t>
      </w:r>
    </w:p>
    <w:p w:rsidR="008D66C5" w:rsidRPr="001F3D80" w:rsidRDefault="008D66C5" w:rsidP="001F3D80">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bookmarkStart w:id="26" w:name="_Toc352768989"/>
      <w:bookmarkStart w:id="27" w:name="_Toc387237253"/>
      <w:r w:rsidRPr="001F3D80">
        <w:rPr>
          <w:rFonts w:ascii="Arial Narrow" w:hAnsi="Arial Narrow"/>
          <w:sz w:val="22"/>
          <w:szCs w:val="22"/>
        </w:rPr>
        <w:t>Правовой статус документов</w:t>
      </w:r>
      <w:bookmarkEnd w:id="17"/>
      <w:bookmarkEnd w:id="18"/>
      <w:bookmarkEnd w:id="19"/>
      <w:bookmarkEnd w:id="20"/>
      <w:bookmarkEnd w:id="21"/>
      <w:bookmarkEnd w:id="22"/>
      <w:bookmarkEnd w:id="23"/>
      <w:bookmarkEnd w:id="24"/>
      <w:bookmarkEnd w:id="25"/>
      <w:bookmarkEnd w:id="26"/>
      <w:bookmarkEnd w:id="27"/>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bCs w:val="0"/>
          <w:sz w:val="22"/>
        </w:rPr>
        <w:t xml:space="preserve">Данная процедура </w:t>
      </w:r>
      <w:r w:rsidRPr="001F3D80">
        <w:rPr>
          <w:rFonts w:ascii="Arial Narrow" w:hAnsi="Arial Narrow"/>
          <w:sz w:val="22"/>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A675E8">
        <w:fldChar w:fldCharType="begin"/>
      </w:r>
      <w:r w:rsidR="00A675E8">
        <w:instrText xml:space="preserve"> REF _Ref320198365 \r \h  \* MERGEFORMAT </w:instrText>
      </w:r>
      <w:r w:rsidR="00A675E8">
        <w:fldChar w:fldCharType="separate"/>
      </w:r>
      <w:r w:rsidR="00D36828">
        <w:t>2</w:t>
      </w:r>
      <w:r w:rsidR="00A675E8">
        <w:fldChar w:fldCharType="end"/>
      </w:r>
      <w:r w:rsidRPr="001F3D80">
        <w:rPr>
          <w:rFonts w:ascii="Arial Narrow" w:hAnsi="Arial Narrow"/>
          <w:sz w:val="22"/>
        </w:rPr>
        <w:t xml:space="preserve"> раздела </w:t>
      </w:r>
      <w:r w:rsidR="00A675E8">
        <w:fldChar w:fldCharType="begin"/>
      </w:r>
      <w:r w:rsidR="00A675E8">
        <w:instrText xml:space="preserve"> REF _Ref317249938 \r \h  \* MERGEFORMAT </w:instrText>
      </w:r>
      <w:r w:rsidR="00A675E8">
        <w:fldChar w:fldCharType="separate"/>
      </w:r>
      <w:r w:rsidR="00D36828">
        <w:t>5</w:t>
      </w:r>
      <w:r w:rsidR="00A675E8">
        <w:fldChar w:fldCharType="end"/>
      </w:r>
      <w:r w:rsidRPr="001F3D80">
        <w:rPr>
          <w:rFonts w:ascii="Arial Narrow" w:hAnsi="Arial Narrow"/>
          <w:sz w:val="22"/>
        </w:rPr>
        <w:t xml:space="preserve"> «Информационная карта запроса предложений».</w:t>
      </w:r>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Во всем, что не урегулировано извещением о проведении запроса предложений и</w:t>
      </w:r>
      <w:r w:rsidRPr="001F3D80">
        <w:rPr>
          <w:rFonts w:ascii="Arial Narrow" w:hAnsi="Arial Narrow"/>
          <w:sz w:val="22"/>
          <w:lang w:val="en-US"/>
        </w:rPr>
        <w:t> </w:t>
      </w:r>
      <w:r w:rsidRPr="001F3D80">
        <w:rPr>
          <w:rFonts w:ascii="Arial Narrow" w:hAnsi="Arial Narrow"/>
          <w:sz w:val="22"/>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8D66C5" w:rsidRPr="001F3D80" w:rsidRDefault="008D66C5" w:rsidP="001F3D80">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28" w:name="_Toc352768990"/>
      <w:bookmarkStart w:id="29" w:name="_Toc387237254"/>
      <w:r w:rsidRPr="001F3D80">
        <w:rPr>
          <w:rFonts w:ascii="Arial Narrow" w:hAnsi="Arial Narrow"/>
          <w:sz w:val="22"/>
          <w:szCs w:val="22"/>
        </w:rPr>
        <w:t>Особые положения в связи с проведением запроса предложений через ЭТП</w:t>
      </w:r>
      <w:bookmarkEnd w:id="28"/>
      <w:bookmarkEnd w:id="29"/>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Участник запроса предложений должен в сроки, указанные в пункте </w:t>
      </w:r>
      <w:r w:rsidR="00A675E8">
        <w:fldChar w:fldCharType="begin"/>
      </w:r>
      <w:r w:rsidR="00A675E8">
        <w:instrText xml:space="preserve"> REF _Ref317250778 \r \h  \* MERGEFORMAT </w:instrText>
      </w:r>
      <w:r w:rsidR="00A675E8">
        <w:fldChar w:fldCharType="separate"/>
      </w:r>
      <w:r w:rsidR="00D36828" w:rsidRPr="00D36828">
        <w:rPr>
          <w:rFonts w:ascii="Arial Narrow" w:hAnsi="Arial Narrow"/>
          <w:sz w:val="22"/>
        </w:rPr>
        <w:t>20</w:t>
      </w:r>
      <w:r w:rsidR="00A675E8">
        <w:fldChar w:fldCharType="end"/>
      </w:r>
      <w:r w:rsidRPr="001F3D80">
        <w:rPr>
          <w:rFonts w:ascii="Arial Narrow" w:hAnsi="Arial Narrow"/>
          <w:sz w:val="22"/>
        </w:rPr>
        <w:t xml:space="preserve"> раздела </w:t>
      </w:r>
      <w:r w:rsidR="00A675E8">
        <w:fldChar w:fldCharType="begin"/>
      </w:r>
      <w:r w:rsidR="00A675E8">
        <w:instrText xml:space="preserve"> REF _Ref317250794 \r \h  \* MERGEFORMAT </w:instrText>
      </w:r>
      <w:r w:rsidR="00A675E8">
        <w:fldChar w:fldCharType="separate"/>
      </w:r>
      <w:r w:rsidR="00D36828">
        <w:t>5</w:t>
      </w:r>
      <w:r w:rsidR="00A675E8">
        <w:fldChar w:fldCharType="end"/>
      </w:r>
      <w:r w:rsidRPr="001F3D80">
        <w:rPr>
          <w:rFonts w:ascii="Arial Narrow" w:hAnsi="Arial Narrow"/>
          <w:sz w:val="22"/>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8D66C5" w:rsidRPr="001F3D80" w:rsidRDefault="008D66C5" w:rsidP="001F3D80">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30" w:name="_Toc352768991"/>
      <w:bookmarkStart w:id="31" w:name="_Toc387237255"/>
      <w:r w:rsidRPr="001F3D80">
        <w:rPr>
          <w:rFonts w:ascii="Arial Narrow" w:hAnsi="Arial Narrow"/>
          <w:sz w:val="22"/>
          <w:szCs w:val="22"/>
        </w:rPr>
        <w:t>Затраты на участие в запросе предложений</w:t>
      </w:r>
      <w:bookmarkEnd w:id="30"/>
      <w:bookmarkEnd w:id="31"/>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1F3D80">
        <w:rPr>
          <w:rFonts w:ascii="Arial Narrow" w:hAnsi="Arial Narrow"/>
          <w:bCs w:val="0"/>
          <w:i/>
          <w:sz w:val="22"/>
        </w:rPr>
        <w:t>[в отношении лота]</w:t>
      </w:r>
      <w:r w:rsidRPr="001F3D80">
        <w:rPr>
          <w:rFonts w:ascii="Arial Narrow" w:hAnsi="Arial Narrow"/>
          <w:sz w:val="22"/>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Участники запроса предложений не вправе требовать компенсацию упущенной выгоды по результатам проведения запроса предложений.</w:t>
      </w:r>
    </w:p>
    <w:p w:rsidR="008D66C5" w:rsidRPr="001F3D80" w:rsidRDefault="008D66C5" w:rsidP="001F3D80">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i/>
          <w:sz w:val="22"/>
          <w:szCs w:val="22"/>
        </w:rPr>
      </w:pPr>
      <w:bookmarkStart w:id="32" w:name="_Toc352768992"/>
      <w:bookmarkStart w:id="33" w:name="_Toc387237256"/>
      <w:r w:rsidRPr="001F3D80">
        <w:rPr>
          <w:rFonts w:ascii="Arial Narrow" w:hAnsi="Arial Narrow"/>
          <w:sz w:val="22"/>
          <w:szCs w:val="22"/>
        </w:rPr>
        <w:t xml:space="preserve">Отказ от проведения запроса предложений </w:t>
      </w:r>
      <w:r w:rsidRPr="001F3D80">
        <w:rPr>
          <w:rFonts w:ascii="Arial Narrow" w:hAnsi="Arial Narrow"/>
          <w:i/>
          <w:sz w:val="22"/>
          <w:szCs w:val="22"/>
        </w:rPr>
        <w:t>[или любого лота запроса предложений]</w:t>
      </w:r>
      <w:bookmarkEnd w:id="32"/>
      <w:bookmarkEnd w:id="33"/>
    </w:p>
    <w:p w:rsidR="008D66C5" w:rsidRPr="001F3D80" w:rsidRDefault="008D66C5" w:rsidP="001F3D80">
      <w:pPr>
        <w:pStyle w:val="affa"/>
        <w:numPr>
          <w:ilvl w:val="2"/>
          <w:numId w:val="7"/>
        </w:numPr>
        <w:tabs>
          <w:tab w:val="clear" w:pos="1997"/>
          <w:tab w:val="num" w:pos="960"/>
          <w:tab w:val="left" w:pos="1418"/>
        </w:tabs>
        <w:spacing w:before="120" w:after="0"/>
        <w:ind w:left="0" w:firstLine="567"/>
        <w:jc w:val="both"/>
        <w:rPr>
          <w:rFonts w:ascii="Arial Narrow" w:hAnsi="Arial Narrow"/>
          <w:sz w:val="22"/>
          <w:szCs w:val="22"/>
        </w:rPr>
      </w:pPr>
      <w:r w:rsidRPr="001F3D80">
        <w:rPr>
          <w:rFonts w:ascii="Arial Narrow" w:hAnsi="Arial Narrow"/>
          <w:sz w:val="22"/>
          <w:szCs w:val="22"/>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1F3D80">
        <w:rPr>
          <w:rFonts w:ascii="Arial Narrow" w:hAnsi="Arial Narrow"/>
          <w:sz w:val="22"/>
          <w:szCs w:val="22"/>
          <w:lang w:val="en-US"/>
        </w:rPr>
        <w:t> </w:t>
      </w:r>
      <w:r w:rsidRPr="001F3D80">
        <w:rPr>
          <w:rFonts w:ascii="Arial Narrow" w:hAnsi="Arial Narrow"/>
          <w:sz w:val="22"/>
          <w:szCs w:val="22"/>
        </w:rPr>
        <w:t xml:space="preserve">проведения запроса предложений </w:t>
      </w:r>
      <w:r w:rsidRPr="001F3D80">
        <w:rPr>
          <w:rFonts w:ascii="Arial Narrow" w:hAnsi="Arial Narrow"/>
          <w:i/>
          <w:sz w:val="22"/>
          <w:szCs w:val="22"/>
        </w:rPr>
        <w:t>[или любого лота запроса предложений]</w:t>
      </w:r>
      <w:r w:rsidRPr="001F3D80">
        <w:rPr>
          <w:rFonts w:ascii="Arial Narrow" w:hAnsi="Arial Narrow"/>
          <w:sz w:val="22"/>
          <w:szCs w:val="22"/>
        </w:rPr>
        <w:t xml:space="preserve"> в любое время вплоть до подписания договора, не неся никакой ответственности перед участниками запроса предложений или третьими лицами.</w:t>
      </w:r>
    </w:p>
    <w:p w:rsidR="008D66C5" w:rsidRPr="001F3D80" w:rsidRDefault="008D66C5" w:rsidP="001F3D80">
      <w:pPr>
        <w:pStyle w:val="affa"/>
        <w:numPr>
          <w:ilvl w:val="2"/>
          <w:numId w:val="7"/>
        </w:numPr>
        <w:tabs>
          <w:tab w:val="num" w:pos="960"/>
          <w:tab w:val="left" w:pos="1418"/>
        </w:tabs>
        <w:spacing w:before="120" w:after="0"/>
        <w:ind w:left="0" w:firstLine="567"/>
        <w:jc w:val="both"/>
        <w:rPr>
          <w:rFonts w:ascii="Arial Narrow" w:hAnsi="Arial Narrow"/>
          <w:sz w:val="22"/>
          <w:szCs w:val="22"/>
        </w:rPr>
      </w:pPr>
      <w:r w:rsidRPr="001F3D80">
        <w:rPr>
          <w:rFonts w:ascii="Arial Narrow" w:hAnsi="Arial Narrow"/>
          <w:sz w:val="22"/>
          <w:szCs w:val="22"/>
        </w:rPr>
        <w:t xml:space="preserve">Извещение об отказе от проведения запроса предложений </w:t>
      </w:r>
      <w:r w:rsidRPr="001F3D80">
        <w:rPr>
          <w:rFonts w:ascii="Arial Narrow" w:hAnsi="Arial Narrow"/>
          <w:i/>
          <w:sz w:val="22"/>
          <w:szCs w:val="22"/>
        </w:rPr>
        <w:t>[или любого лота запроса предложений]</w:t>
      </w:r>
      <w:r w:rsidRPr="001F3D80">
        <w:rPr>
          <w:rFonts w:ascii="Arial Narrow" w:hAnsi="Arial Narrow"/>
          <w:sz w:val="22"/>
          <w:szCs w:val="22"/>
        </w:rPr>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rsidRPr="001F3D80">
        <w:rPr>
          <w:rFonts w:ascii="Arial Narrow" w:hAnsi="Arial Narrow"/>
          <w:i/>
          <w:sz w:val="22"/>
          <w:szCs w:val="22"/>
        </w:rPr>
        <w:t>[или любого лота запроса предложений]</w:t>
      </w:r>
      <w:r w:rsidRPr="001F3D80">
        <w:rPr>
          <w:rFonts w:ascii="Arial Narrow" w:hAnsi="Arial Narrow"/>
          <w:sz w:val="22"/>
          <w:szCs w:val="22"/>
        </w:rPr>
        <w:t>, в порядке, установленном для размещения извещения о проведении запроса предложений.</w:t>
      </w:r>
    </w:p>
    <w:p w:rsidR="008D66C5" w:rsidRPr="001F3D80" w:rsidRDefault="008D66C5" w:rsidP="001F3D80">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34" w:name="_Toc352768993"/>
      <w:bookmarkStart w:id="35" w:name="_Toc387237257"/>
      <w:r w:rsidRPr="001F3D80">
        <w:rPr>
          <w:rFonts w:ascii="Arial Narrow" w:hAnsi="Arial Narrow"/>
          <w:sz w:val="22"/>
          <w:szCs w:val="22"/>
        </w:rPr>
        <w:lastRenderedPageBreak/>
        <w:t>Официальный источник информации о ходе и результатах запроса предложений</w:t>
      </w:r>
      <w:bookmarkEnd w:id="34"/>
      <w:bookmarkEnd w:id="35"/>
    </w:p>
    <w:p w:rsidR="008D66C5" w:rsidRPr="001F3D80" w:rsidRDefault="008D66C5" w:rsidP="001F3D80">
      <w:pPr>
        <w:pStyle w:val="affa"/>
        <w:numPr>
          <w:ilvl w:val="2"/>
          <w:numId w:val="7"/>
        </w:numPr>
        <w:tabs>
          <w:tab w:val="num" w:pos="960"/>
          <w:tab w:val="left" w:pos="1418"/>
        </w:tabs>
        <w:spacing w:before="120" w:after="0"/>
        <w:ind w:left="0" w:firstLine="567"/>
        <w:jc w:val="both"/>
        <w:rPr>
          <w:rFonts w:ascii="Arial Narrow" w:hAnsi="Arial Narrow"/>
          <w:sz w:val="22"/>
          <w:szCs w:val="22"/>
        </w:rPr>
      </w:pPr>
      <w:r w:rsidRPr="001F3D80">
        <w:rPr>
          <w:rFonts w:ascii="Arial Narrow" w:hAnsi="Arial Narrow"/>
          <w:sz w:val="22"/>
          <w:szCs w:val="22"/>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сайте, указанном в подпункте 1) пункта </w:t>
      </w:r>
      <w:r w:rsidR="00A675E8">
        <w:fldChar w:fldCharType="begin"/>
      </w:r>
      <w:r w:rsidR="00A675E8">
        <w:instrText xml:space="preserve"> REF _Ref317250534 \r \h  \* MERGEFORMAT </w:instrText>
      </w:r>
      <w:r w:rsidR="00A675E8">
        <w:fldChar w:fldCharType="separate"/>
      </w:r>
      <w:r w:rsidR="00D36828">
        <w:t>7</w:t>
      </w:r>
      <w:r w:rsidR="00A675E8">
        <w:fldChar w:fldCharType="end"/>
      </w:r>
      <w:r w:rsidRPr="001F3D80">
        <w:rPr>
          <w:rFonts w:ascii="Arial Narrow" w:hAnsi="Arial Narrow"/>
          <w:sz w:val="22"/>
          <w:szCs w:val="22"/>
        </w:rPr>
        <w:t xml:space="preserve"> раздела </w:t>
      </w:r>
      <w:r w:rsidR="00A675E8">
        <w:fldChar w:fldCharType="begin"/>
      </w:r>
      <w:r w:rsidR="00A675E8">
        <w:instrText xml:space="preserve"> REF _Ref317249938 \r \h  \* MERGEFORMAT </w:instrText>
      </w:r>
      <w:r w:rsidR="00A675E8">
        <w:fldChar w:fldCharType="separate"/>
      </w:r>
      <w:r w:rsidR="00D36828">
        <w:t>5</w:t>
      </w:r>
      <w:r w:rsidR="00A675E8">
        <w:fldChar w:fldCharType="end"/>
      </w:r>
      <w:r w:rsidRPr="001F3D80">
        <w:rPr>
          <w:rFonts w:ascii="Arial Narrow" w:hAnsi="Arial Narrow"/>
          <w:sz w:val="22"/>
          <w:szCs w:val="22"/>
        </w:rPr>
        <w:t xml:space="preserve"> «Информационная карта запроса предложений». Иные публикации указанных документов являются копиями.</w:t>
      </w:r>
    </w:p>
    <w:p w:rsidR="008D66C5" w:rsidRPr="001F3D80" w:rsidRDefault="008D66C5" w:rsidP="001F3D80">
      <w:pPr>
        <w:pStyle w:val="affa"/>
        <w:numPr>
          <w:ilvl w:val="2"/>
          <w:numId w:val="7"/>
        </w:numPr>
        <w:tabs>
          <w:tab w:val="num" w:pos="960"/>
          <w:tab w:val="left" w:pos="1418"/>
        </w:tabs>
        <w:spacing w:before="120" w:after="0"/>
        <w:ind w:left="0" w:firstLine="567"/>
        <w:jc w:val="both"/>
        <w:rPr>
          <w:rFonts w:ascii="Arial Narrow" w:hAnsi="Arial Narrow"/>
          <w:sz w:val="22"/>
          <w:szCs w:val="22"/>
        </w:rPr>
      </w:pPr>
      <w:bookmarkStart w:id="36" w:name="_Ref317254108"/>
      <w:r w:rsidRPr="001F3D80">
        <w:rPr>
          <w:rFonts w:ascii="Arial Narrow" w:hAnsi="Arial Narrow"/>
          <w:sz w:val="22"/>
          <w:szCs w:val="22"/>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6"/>
    </w:p>
    <w:p w:rsidR="008D66C5" w:rsidRPr="001F3D80" w:rsidRDefault="008D66C5" w:rsidP="001F3D80">
      <w:pPr>
        <w:pStyle w:val="affa"/>
        <w:numPr>
          <w:ilvl w:val="2"/>
          <w:numId w:val="7"/>
        </w:numPr>
        <w:tabs>
          <w:tab w:val="num" w:pos="960"/>
          <w:tab w:val="left" w:pos="1418"/>
        </w:tabs>
        <w:spacing w:before="120" w:after="0"/>
        <w:ind w:left="0" w:firstLine="567"/>
        <w:jc w:val="both"/>
        <w:rPr>
          <w:rFonts w:ascii="Arial Narrow" w:hAnsi="Arial Narrow"/>
          <w:sz w:val="22"/>
          <w:szCs w:val="22"/>
        </w:rPr>
      </w:pPr>
      <w:r w:rsidRPr="001F3D80">
        <w:rPr>
          <w:rFonts w:ascii="Arial Narrow" w:hAnsi="Arial Narrow"/>
          <w:sz w:val="22"/>
          <w:szCs w:val="22"/>
        </w:rPr>
        <w:t xml:space="preserve">Единственным официальным источником информации о ходе и результатах запроса предложений является </w:t>
      </w:r>
      <w:proofErr w:type="gramStart"/>
      <w:r w:rsidRPr="001F3D80">
        <w:rPr>
          <w:rFonts w:ascii="Arial Narrow" w:hAnsi="Arial Narrow"/>
          <w:sz w:val="22"/>
          <w:szCs w:val="22"/>
        </w:rPr>
        <w:t>официальный сайт</w:t>
      </w:r>
      <w:proofErr w:type="gramEnd"/>
      <w:r w:rsidRPr="001F3D80">
        <w:rPr>
          <w:rFonts w:ascii="Arial Narrow" w:hAnsi="Arial Narrow"/>
          <w:sz w:val="22"/>
          <w:szCs w:val="22"/>
        </w:rPr>
        <w:t xml:space="preserve">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8D66C5" w:rsidRPr="001F3D80" w:rsidRDefault="008D66C5" w:rsidP="001F3D80">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37" w:name="_Toc352768994"/>
      <w:bookmarkStart w:id="38" w:name="_Toc387237258"/>
      <w:r w:rsidRPr="001F3D80">
        <w:rPr>
          <w:rFonts w:ascii="Arial Narrow" w:hAnsi="Arial Narrow"/>
          <w:sz w:val="22"/>
          <w:szCs w:val="22"/>
        </w:rPr>
        <w:t>Прочие положения</w:t>
      </w:r>
      <w:bookmarkEnd w:id="37"/>
      <w:bookmarkEnd w:id="38"/>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Заказчик, организатор запроса предложений, закупочная комиссия, привлекаемые эксперты во время проведения запроса предложений обеспечивают 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ЕОСЗ или настоящей документацией по запросу предложений.</w:t>
      </w:r>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8D66C5" w:rsidRPr="001F3D80" w:rsidRDefault="008D66C5" w:rsidP="001F3D80">
      <w:pPr>
        <w:pStyle w:val="affa"/>
        <w:tabs>
          <w:tab w:val="left" w:pos="1418"/>
        </w:tabs>
        <w:spacing w:before="120" w:after="0"/>
        <w:ind w:left="0" w:firstLine="567"/>
        <w:jc w:val="both"/>
        <w:rPr>
          <w:rFonts w:ascii="Arial Narrow" w:hAnsi="Arial Narrow"/>
          <w:sz w:val="22"/>
          <w:szCs w:val="22"/>
        </w:rPr>
      </w:pPr>
    </w:p>
    <w:p w:rsidR="008D66C5" w:rsidRPr="001F3D80" w:rsidRDefault="008D66C5" w:rsidP="001F3D80">
      <w:pPr>
        <w:pStyle w:val="affa"/>
        <w:tabs>
          <w:tab w:val="left" w:pos="1418"/>
        </w:tabs>
        <w:spacing w:before="120" w:after="0"/>
        <w:ind w:left="0" w:firstLine="567"/>
        <w:jc w:val="both"/>
        <w:rPr>
          <w:rFonts w:ascii="Arial Narrow" w:hAnsi="Arial Narrow"/>
          <w:sz w:val="22"/>
          <w:szCs w:val="22"/>
        </w:rPr>
      </w:pPr>
      <w:r w:rsidRPr="001F3D80">
        <w:rPr>
          <w:rFonts w:ascii="Arial Narrow" w:hAnsi="Arial Narrow"/>
          <w:sz w:val="22"/>
          <w:szCs w:val="22"/>
        </w:rPr>
        <w:br w:type="page"/>
      </w:r>
    </w:p>
    <w:p w:rsidR="008D66C5" w:rsidRPr="001F3D80" w:rsidRDefault="008D66C5" w:rsidP="001F3D80">
      <w:pPr>
        <w:pStyle w:val="10"/>
        <w:numPr>
          <w:ilvl w:val="1"/>
          <w:numId w:val="6"/>
        </w:numPr>
        <w:tabs>
          <w:tab w:val="clear" w:pos="1440"/>
          <w:tab w:val="left" w:pos="1418"/>
        </w:tabs>
        <w:spacing w:before="120"/>
        <w:ind w:left="0" w:firstLine="567"/>
        <w:jc w:val="both"/>
        <w:rPr>
          <w:rFonts w:ascii="Arial Narrow" w:hAnsi="Arial Narrow"/>
          <w:sz w:val="22"/>
          <w:szCs w:val="22"/>
        </w:rPr>
      </w:pPr>
      <w:bookmarkStart w:id="39" w:name="_Toc352768995"/>
      <w:bookmarkStart w:id="40" w:name="_Toc387237259"/>
      <w:r w:rsidRPr="001F3D80">
        <w:rPr>
          <w:rFonts w:ascii="Arial Narrow" w:hAnsi="Arial Narrow"/>
          <w:sz w:val="22"/>
          <w:szCs w:val="22"/>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9"/>
      <w:bookmarkEnd w:id="40"/>
    </w:p>
    <w:p w:rsidR="008D66C5" w:rsidRPr="001F3D80" w:rsidRDefault="008D66C5" w:rsidP="001F3D80">
      <w:pPr>
        <w:pStyle w:val="affa"/>
        <w:numPr>
          <w:ilvl w:val="1"/>
          <w:numId w:val="17"/>
        </w:numPr>
        <w:tabs>
          <w:tab w:val="clear" w:pos="720"/>
          <w:tab w:val="left" w:pos="1418"/>
        </w:tabs>
        <w:spacing w:before="120" w:after="0"/>
        <w:ind w:left="0" w:firstLine="567"/>
        <w:jc w:val="both"/>
        <w:outlineLvl w:val="1"/>
        <w:rPr>
          <w:rFonts w:ascii="Arial Narrow" w:hAnsi="Arial Narrow"/>
          <w:sz w:val="22"/>
          <w:szCs w:val="22"/>
        </w:rPr>
      </w:pPr>
      <w:bookmarkStart w:id="41" w:name="_Ref317251769"/>
      <w:bookmarkStart w:id="42" w:name="_Ref317255509"/>
      <w:bookmarkStart w:id="43" w:name="_Ref317256436"/>
      <w:bookmarkStart w:id="44" w:name="_Ref317256490"/>
      <w:bookmarkStart w:id="45" w:name="_Toc352768996"/>
      <w:bookmarkStart w:id="46" w:name="_Toc387237260"/>
      <w:bookmarkStart w:id="47" w:name="_Ref271038689"/>
      <w:r w:rsidRPr="001F3D80">
        <w:rPr>
          <w:rFonts w:ascii="Arial Narrow" w:hAnsi="Arial Narrow"/>
          <w:sz w:val="22"/>
          <w:szCs w:val="22"/>
        </w:rPr>
        <w:t>Требования к участникам запроса предложений</w:t>
      </w:r>
      <w:bookmarkEnd w:id="41"/>
      <w:bookmarkEnd w:id="42"/>
      <w:bookmarkEnd w:id="43"/>
      <w:bookmarkEnd w:id="44"/>
      <w:bookmarkEnd w:id="45"/>
      <w:bookmarkEnd w:id="46"/>
    </w:p>
    <w:p w:rsidR="008D66C5" w:rsidRPr="001F3D80" w:rsidRDefault="008D66C5" w:rsidP="001F3D80">
      <w:pPr>
        <w:pStyle w:val="affa"/>
        <w:tabs>
          <w:tab w:val="left" w:pos="1418"/>
        </w:tabs>
        <w:spacing w:before="120" w:after="0"/>
        <w:ind w:left="0" w:firstLine="567"/>
        <w:jc w:val="both"/>
        <w:rPr>
          <w:rFonts w:ascii="Arial Narrow" w:hAnsi="Arial Narrow"/>
          <w:sz w:val="22"/>
          <w:szCs w:val="22"/>
        </w:rPr>
      </w:pPr>
      <w:r w:rsidRPr="001F3D80">
        <w:rPr>
          <w:rFonts w:ascii="Arial Narrow" w:hAnsi="Arial Narrow"/>
          <w:sz w:val="22"/>
          <w:szCs w:val="22"/>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7"/>
    </w:p>
    <w:p w:rsidR="008D66C5" w:rsidRPr="001F3D80" w:rsidRDefault="008D66C5" w:rsidP="001F3D80">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1F3D80">
        <w:rPr>
          <w:rFonts w:ascii="Arial Narrow" w:hAnsi="Arial Narrow"/>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8D66C5" w:rsidRPr="001F3D80" w:rsidRDefault="008D66C5" w:rsidP="001F3D80">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1F3D80">
        <w:rPr>
          <w:rFonts w:ascii="Arial Narrow" w:hAnsi="Arial Narrow"/>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1F3D80">
        <w:rPr>
          <w:rFonts w:ascii="Arial Narrow" w:hAnsi="Arial Narrow"/>
          <w:sz w:val="22"/>
          <w:szCs w:val="22"/>
          <w:lang w:val="en-US"/>
        </w:rPr>
        <w:t> </w:t>
      </w:r>
      <w:r w:rsidRPr="001F3D80">
        <w:rPr>
          <w:rFonts w:ascii="Arial Narrow" w:hAnsi="Arial Narrow"/>
          <w:sz w:val="22"/>
          <w:szCs w:val="22"/>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D66C5" w:rsidRPr="001F3D80" w:rsidRDefault="008D66C5" w:rsidP="001F3D80">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1F3D80">
        <w:rPr>
          <w:rFonts w:ascii="Arial Narrow" w:hAnsi="Arial Narrow"/>
          <w:sz w:val="22"/>
          <w:szCs w:val="22"/>
        </w:rPr>
        <w:t>обладать необходимыми лицензиями или свидетельствами о допуске на поставку товаров, выпол</w:t>
      </w:r>
      <w:r w:rsidR="008B3EE8">
        <w:rPr>
          <w:rFonts w:ascii="Arial Narrow" w:hAnsi="Arial Narrow"/>
          <w:sz w:val="22"/>
          <w:szCs w:val="22"/>
        </w:rPr>
        <w:t xml:space="preserve">нение работ или оказание услуг </w:t>
      </w:r>
      <w:r w:rsidRPr="001F3D80">
        <w:rPr>
          <w:rFonts w:ascii="Arial Narrow" w:hAnsi="Arial Narrow"/>
          <w:sz w:val="22"/>
          <w:szCs w:val="22"/>
        </w:rPr>
        <w:t>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8D66C5" w:rsidRPr="001F3D80" w:rsidRDefault="008D66C5" w:rsidP="001F3D80">
      <w:pPr>
        <w:numPr>
          <w:ilvl w:val="2"/>
          <w:numId w:val="17"/>
        </w:numPr>
        <w:tabs>
          <w:tab w:val="clear" w:pos="720"/>
          <w:tab w:val="num" w:pos="0"/>
          <w:tab w:val="left" w:pos="1418"/>
        </w:tabs>
        <w:spacing w:before="120"/>
        <w:ind w:left="0" w:right="-1" w:firstLine="567"/>
        <w:jc w:val="both"/>
        <w:rPr>
          <w:rFonts w:ascii="Arial Narrow" w:hAnsi="Arial Narrow"/>
          <w:sz w:val="22"/>
          <w:szCs w:val="22"/>
        </w:rPr>
      </w:pPr>
      <w:bookmarkStart w:id="48" w:name="_Ref299553052"/>
      <w:r w:rsidRPr="001F3D80">
        <w:rPr>
          <w:rFonts w:ascii="Arial Narrow" w:hAnsi="Arial Narrow"/>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48"/>
    </w:p>
    <w:p w:rsidR="008D66C5" w:rsidRPr="001F3D80" w:rsidRDefault="008D66C5" w:rsidP="001F3D80">
      <w:pPr>
        <w:numPr>
          <w:ilvl w:val="2"/>
          <w:numId w:val="17"/>
        </w:numPr>
        <w:tabs>
          <w:tab w:val="clear" w:pos="720"/>
          <w:tab w:val="num" w:pos="0"/>
          <w:tab w:val="left" w:pos="1418"/>
        </w:tabs>
        <w:spacing w:before="120"/>
        <w:ind w:left="0" w:right="-1" w:firstLine="567"/>
        <w:jc w:val="both"/>
        <w:rPr>
          <w:rFonts w:ascii="Arial Narrow" w:hAnsi="Arial Narrow"/>
          <w:sz w:val="22"/>
          <w:szCs w:val="22"/>
        </w:rPr>
      </w:pPr>
      <w:bookmarkStart w:id="49" w:name="_Ref299553055"/>
      <w:r w:rsidRPr="001F3D80">
        <w:rPr>
          <w:rFonts w:ascii="Arial Narrow" w:hAnsi="Arial Narrow"/>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9"/>
    </w:p>
    <w:p w:rsidR="000466FC" w:rsidRPr="001F3D80" w:rsidRDefault="008D66C5" w:rsidP="001F3D80">
      <w:pPr>
        <w:numPr>
          <w:ilvl w:val="2"/>
          <w:numId w:val="17"/>
        </w:numPr>
        <w:tabs>
          <w:tab w:val="clear" w:pos="720"/>
          <w:tab w:val="num" w:pos="1418"/>
        </w:tabs>
        <w:spacing w:before="120"/>
        <w:ind w:left="0" w:right="-1" w:firstLine="567"/>
        <w:jc w:val="both"/>
        <w:rPr>
          <w:rFonts w:ascii="Arial Narrow" w:hAnsi="Arial Narrow"/>
          <w:sz w:val="22"/>
          <w:szCs w:val="22"/>
        </w:rPr>
      </w:pPr>
      <w:r w:rsidRPr="001F3D80">
        <w:rPr>
          <w:rFonts w:ascii="Arial Narrow" w:hAnsi="Arial Narrow"/>
          <w:sz w:val="22"/>
          <w:szCs w:val="22"/>
        </w:rPr>
        <w:t>соответствовать требованиям, указанным в пункте </w:t>
      </w:r>
      <w:r w:rsidR="00A675E8">
        <w:fldChar w:fldCharType="begin"/>
      </w:r>
      <w:r w:rsidR="00A675E8">
        <w:instrText xml:space="preserve"> REF _Ref317250645 \r \h  \* MERGEFORMAT </w:instrText>
      </w:r>
      <w:r w:rsidR="00A675E8">
        <w:fldChar w:fldCharType="separate"/>
      </w:r>
      <w:r w:rsidR="00D36828" w:rsidRPr="00D36828">
        <w:rPr>
          <w:rFonts w:ascii="Arial Narrow" w:hAnsi="Arial Narrow"/>
          <w:sz w:val="22"/>
          <w:szCs w:val="22"/>
        </w:rPr>
        <w:t>13.1</w:t>
      </w:r>
      <w:r w:rsidR="00A675E8">
        <w:fldChar w:fldCharType="end"/>
      </w:r>
      <w:r w:rsidRPr="001F3D80">
        <w:rPr>
          <w:rFonts w:ascii="Arial Narrow" w:hAnsi="Arial Narrow"/>
          <w:sz w:val="22"/>
          <w:szCs w:val="22"/>
        </w:rPr>
        <w:t xml:space="preserve"> раздела </w:t>
      </w:r>
      <w:r w:rsidR="00A675E8">
        <w:fldChar w:fldCharType="begin"/>
      </w:r>
      <w:r w:rsidR="00A675E8">
        <w:instrText xml:space="preserve"> REF _Ref317250960 \r \h  \* MERGEFORMAT </w:instrText>
      </w:r>
      <w:r w:rsidR="00A675E8">
        <w:fldChar w:fldCharType="separate"/>
      </w:r>
      <w:r w:rsidR="00D36828">
        <w:t>5</w:t>
      </w:r>
      <w:r w:rsidR="00A675E8">
        <w:fldChar w:fldCharType="end"/>
      </w:r>
      <w:r w:rsidRPr="001F3D80">
        <w:rPr>
          <w:rFonts w:ascii="Arial Narrow" w:hAnsi="Arial Narrow"/>
          <w:sz w:val="22"/>
          <w:szCs w:val="22"/>
        </w:rPr>
        <w:t xml:space="preserve"> «Информационная карта запроса предложений», в случае их установления на</w:t>
      </w:r>
      <w:r w:rsidRPr="001F3D80">
        <w:rPr>
          <w:rFonts w:ascii="Arial Narrow" w:hAnsi="Arial Narrow"/>
          <w:sz w:val="22"/>
          <w:szCs w:val="22"/>
          <w:lang w:val="en-US"/>
        </w:rPr>
        <w:t> </w:t>
      </w:r>
      <w:r w:rsidRPr="001F3D80">
        <w:rPr>
          <w:rFonts w:ascii="Arial Narrow" w:hAnsi="Arial Narrow"/>
          <w:sz w:val="22"/>
          <w:szCs w:val="22"/>
        </w:rPr>
        <w:t>основании поручений Правительства Российской Федерации либо нормативных правовых актов федеральных органов исполнительной власти.</w:t>
      </w:r>
    </w:p>
    <w:p w:rsidR="000466FC" w:rsidRPr="00A422AD" w:rsidRDefault="000466FC" w:rsidP="001F3D80">
      <w:pPr>
        <w:numPr>
          <w:ilvl w:val="2"/>
          <w:numId w:val="17"/>
        </w:numPr>
        <w:tabs>
          <w:tab w:val="clear" w:pos="720"/>
          <w:tab w:val="num" w:pos="1418"/>
        </w:tabs>
        <w:spacing w:before="120"/>
        <w:ind w:left="0" w:right="-1" w:firstLine="567"/>
        <w:jc w:val="both"/>
        <w:rPr>
          <w:rFonts w:ascii="Arial Narrow" w:hAnsi="Arial Narrow"/>
          <w:sz w:val="22"/>
          <w:szCs w:val="22"/>
        </w:rPr>
      </w:pPr>
      <w:bookmarkStart w:id="50" w:name="_Ref367365252"/>
      <w:r w:rsidRPr="00A422AD">
        <w:rPr>
          <w:rFonts w:ascii="Arial Narrow" w:hAnsi="Arial Narrow"/>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Start w:id="51" w:name="_Toc352768997"/>
      <w:bookmarkEnd w:id="50"/>
    </w:p>
    <w:p w:rsidR="008D66C5" w:rsidRPr="001F3D80" w:rsidRDefault="008D66C5" w:rsidP="001F3D80">
      <w:pPr>
        <w:pStyle w:val="affa"/>
        <w:numPr>
          <w:ilvl w:val="1"/>
          <w:numId w:val="17"/>
        </w:numPr>
        <w:tabs>
          <w:tab w:val="num" w:pos="1418"/>
        </w:tabs>
        <w:spacing w:before="120" w:after="0"/>
        <w:ind w:left="0" w:firstLine="567"/>
        <w:jc w:val="both"/>
        <w:outlineLvl w:val="1"/>
        <w:rPr>
          <w:rFonts w:ascii="Arial Narrow" w:hAnsi="Arial Narrow"/>
          <w:sz w:val="22"/>
          <w:szCs w:val="22"/>
        </w:rPr>
      </w:pPr>
      <w:bookmarkStart w:id="52" w:name="_Toc387237261"/>
      <w:r w:rsidRPr="001F3D80">
        <w:rPr>
          <w:rFonts w:ascii="Arial Narrow" w:hAnsi="Arial Narrow"/>
          <w:sz w:val="22"/>
          <w:szCs w:val="22"/>
        </w:rPr>
        <w:t>Дополнительные требования к участникам запроса предложений</w:t>
      </w:r>
      <w:bookmarkEnd w:id="51"/>
      <w:bookmarkEnd w:id="52"/>
      <w:r w:rsidRPr="001F3D80">
        <w:rPr>
          <w:rFonts w:ascii="Arial Narrow" w:hAnsi="Arial Narrow"/>
          <w:sz w:val="22"/>
          <w:szCs w:val="22"/>
        </w:rPr>
        <w:t xml:space="preserve"> </w:t>
      </w:r>
    </w:p>
    <w:p w:rsidR="008D66C5" w:rsidRPr="001F3D80" w:rsidRDefault="008D66C5" w:rsidP="001F3D80">
      <w:pPr>
        <w:tabs>
          <w:tab w:val="num" w:pos="1418"/>
        </w:tabs>
        <w:spacing w:before="120"/>
        <w:ind w:firstLine="567"/>
        <w:jc w:val="both"/>
        <w:rPr>
          <w:rFonts w:ascii="Arial Narrow" w:hAnsi="Arial Narrow"/>
          <w:sz w:val="22"/>
          <w:szCs w:val="22"/>
        </w:rPr>
      </w:pPr>
      <w:r w:rsidRPr="001F3D80">
        <w:rPr>
          <w:rFonts w:ascii="Arial Narrow" w:hAnsi="Arial Narrow"/>
          <w:sz w:val="22"/>
          <w:szCs w:val="22"/>
        </w:rPr>
        <w:t>Дополнительные требования к участникам запроса предложений указаны в пунктах </w:t>
      </w:r>
      <w:r w:rsidR="00A675E8">
        <w:fldChar w:fldCharType="begin"/>
      </w:r>
      <w:r w:rsidR="00A675E8">
        <w:instrText xml:space="preserve"> REF _Ref317251727 \r \h  \* MERGEFORMAT </w:instrText>
      </w:r>
      <w:r w:rsidR="00A675E8">
        <w:fldChar w:fldCharType="separate"/>
      </w:r>
      <w:r w:rsidR="00D36828" w:rsidRPr="00D36828">
        <w:rPr>
          <w:rFonts w:ascii="Arial Narrow" w:hAnsi="Arial Narrow"/>
          <w:sz w:val="22"/>
          <w:szCs w:val="22"/>
        </w:rPr>
        <w:t>13.1</w:t>
      </w:r>
      <w:r w:rsidR="00A675E8">
        <w:fldChar w:fldCharType="end"/>
      </w:r>
      <w:r w:rsidR="008E37C7" w:rsidRPr="001F3D80">
        <w:rPr>
          <w:rFonts w:ascii="Arial Narrow" w:hAnsi="Arial Narrow"/>
          <w:sz w:val="22"/>
          <w:szCs w:val="22"/>
        </w:rPr>
        <w:t xml:space="preserve"> </w:t>
      </w:r>
      <w:r w:rsidRPr="001F3D80">
        <w:rPr>
          <w:rFonts w:ascii="Arial Narrow" w:hAnsi="Arial Narrow"/>
          <w:sz w:val="22"/>
          <w:szCs w:val="22"/>
        </w:rPr>
        <w:t>раздела </w:t>
      </w:r>
      <w:r w:rsidR="00A675E8">
        <w:fldChar w:fldCharType="begin"/>
      </w:r>
      <w:r w:rsidR="00A675E8">
        <w:instrText xml:space="preserve"> REF _Ref317251687 \r \h  \* MERGEFORMAT </w:instrText>
      </w:r>
      <w:r w:rsidR="00A675E8">
        <w:fldChar w:fldCharType="separate"/>
      </w:r>
      <w:r w:rsidR="00D36828">
        <w:t>5</w:t>
      </w:r>
      <w:r w:rsidR="00A675E8">
        <w:fldChar w:fldCharType="end"/>
      </w:r>
      <w:r w:rsidRPr="001F3D80">
        <w:rPr>
          <w:rFonts w:ascii="Arial Narrow" w:hAnsi="Arial Narrow"/>
          <w:sz w:val="22"/>
          <w:szCs w:val="22"/>
        </w:rPr>
        <w:t xml:space="preserve"> «Информационная карта запроса предложений».</w:t>
      </w:r>
    </w:p>
    <w:p w:rsidR="008D66C5" w:rsidRPr="001F3D80" w:rsidRDefault="008D66C5" w:rsidP="001F3D80">
      <w:pPr>
        <w:pStyle w:val="affa"/>
        <w:numPr>
          <w:ilvl w:val="1"/>
          <w:numId w:val="17"/>
        </w:numPr>
        <w:tabs>
          <w:tab w:val="num" w:pos="1418"/>
        </w:tabs>
        <w:spacing w:before="120" w:after="0"/>
        <w:ind w:left="0" w:firstLine="567"/>
        <w:jc w:val="both"/>
        <w:outlineLvl w:val="1"/>
        <w:rPr>
          <w:rFonts w:ascii="Arial Narrow" w:hAnsi="Arial Narrow"/>
          <w:sz w:val="22"/>
          <w:szCs w:val="22"/>
        </w:rPr>
      </w:pPr>
      <w:bookmarkStart w:id="53" w:name="_Ref317253328"/>
      <w:bookmarkStart w:id="54" w:name="_Ref317256545"/>
      <w:bookmarkStart w:id="55" w:name="_Toc352768998"/>
      <w:bookmarkStart w:id="56" w:name="_Toc387237262"/>
      <w:r w:rsidRPr="001F3D80">
        <w:rPr>
          <w:rFonts w:ascii="Arial Narrow" w:hAnsi="Arial Narrow"/>
          <w:sz w:val="22"/>
          <w:szCs w:val="22"/>
        </w:rPr>
        <w:t>Документы, предоставляемые в составе заявки на участие в запросе предложений</w:t>
      </w:r>
      <w:bookmarkEnd w:id="53"/>
      <w:bookmarkEnd w:id="54"/>
      <w:bookmarkEnd w:id="55"/>
      <w:bookmarkEnd w:id="56"/>
    </w:p>
    <w:p w:rsidR="008D66C5" w:rsidRPr="001F3D80" w:rsidRDefault="008D66C5" w:rsidP="001F3D80">
      <w:pPr>
        <w:pStyle w:val="affa"/>
        <w:tabs>
          <w:tab w:val="num" w:pos="1418"/>
        </w:tabs>
        <w:spacing w:before="120" w:after="0"/>
        <w:ind w:left="0" w:firstLine="567"/>
        <w:jc w:val="both"/>
        <w:rPr>
          <w:rFonts w:ascii="Arial Narrow" w:hAnsi="Arial Narrow"/>
          <w:sz w:val="22"/>
          <w:szCs w:val="22"/>
        </w:rPr>
      </w:pPr>
      <w:r w:rsidRPr="001F3D80">
        <w:rPr>
          <w:rFonts w:ascii="Arial Narrow" w:hAnsi="Arial Narrow"/>
          <w:sz w:val="22"/>
          <w:szCs w:val="22"/>
        </w:rPr>
        <w:t>Для подтверждения соответствия требованиям, указанным в</w:t>
      </w:r>
      <w:r w:rsidRPr="001F3D80">
        <w:rPr>
          <w:rFonts w:ascii="Arial Narrow" w:hAnsi="Arial Narrow"/>
          <w:sz w:val="22"/>
          <w:szCs w:val="22"/>
          <w:lang w:val="en-US"/>
        </w:rPr>
        <w:t> </w:t>
      </w:r>
      <w:r w:rsidRPr="001F3D80">
        <w:rPr>
          <w:rFonts w:ascii="Arial Narrow" w:hAnsi="Arial Narrow"/>
          <w:sz w:val="22"/>
          <w:szCs w:val="22"/>
        </w:rPr>
        <w:t>пункте </w:t>
      </w:r>
      <w:r w:rsidR="00A675E8">
        <w:fldChar w:fldCharType="begin"/>
      </w:r>
      <w:r w:rsidR="00A675E8">
        <w:instrText xml:space="preserve"> REF _Ref317251769 \r \h  \* MERGEFORMAT </w:instrText>
      </w:r>
      <w:r w:rsidR="00A675E8">
        <w:fldChar w:fldCharType="separate"/>
      </w:r>
      <w:r w:rsidR="00D36828" w:rsidRPr="00D36828">
        <w:rPr>
          <w:rFonts w:ascii="Arial Narrow" w:hAnsi="Arial Narrow"/>
          <w:sz w:val="22"/>
          <w:szCs w:val="22"/>
        </w:rPr>
        <w:t>3.1</w:t>
      </w:r>
      <w:r w:rsidR="00A675E8">
        <w:fldChar w:fldCharType="end"/>
      </w:r>
      <w:r w:rsidRPr="001F3D80">
        <w:rPr>
          <w:rFonts w:ascii="Arial Narrow" w:hAnsi="Arial Narrow"/>
          <w:sz w:val="22"/>
          <w:szCs w:val="22"/>
        </w:rPr>
        <w:t>, участник запроса предложений в составе заявки на участие в запросе предложений должен приложить следующие документы:</w:t>
      </w:r>
    </w:p>
    <w:p w:rsidR="008D66C5" w:rsidRPr="001F3D80" w:rsidRDefault="008D66C5" w:rsidP="001F3D80">
      <w:pPr>
        <w:numPr>
          <w:ilvl w:val="2"/>
          <w:numId w:val="17"/>
        </w:numPr>
        <w:tabs>
          <w:tab w:val="num" w:pos="1418"/>
        </w:tabs>
        <w:spacing w:before="120"/>
        <w:ind w:left="0" w:right="-1" w:firstLine="567"/>
        <w:jc w:val="both"/>
        <w:rPr>
          <w:rFonts w:ascii="Arial Narrow" w:hAnsi="Arial Narrow"/>
          <w:sz w:val="22"/>
          <w:szCs w:val="22"/>
        </w:rPr>
      </w:pPr>
      <w:r w:rsidRPr="001F3D80">
        <w:rPr>
          <w:rFonts w:ascii="Arial Narrow" w:hAnsi="Arial Narrow"/>
          <w:sz w:val="22"/>
          <w:szCs w:val="22"/>
        </w:rPr>
        <w:t>отсканированные оригиналы полученной не ранее чем за 6 месяцев (а если были изменения — то не ранее внесения таких изменений в</w:t>
      </w:r>
      <w:r w:rsidRPr="001F3D80">
        <w:rPr>
          <w:rFonts w:ascii="Arial Narrow" w:hAnsi="Arial Narrow"/>
          <w:sz w:val="22"/>
          <w:szCs w:val="22"/>
          <w:lang w:val="en-US"/>
        </w:rPr>
        <w:t> </w:t>
      </w:r>
      <w:r w:rsidRPr="001F3D80">
        <w:rPr>
          <w:rFonts w:ascii="Arial Narrow" w:hAnsi="Arial Narrow"/>
          <w:sz w:val="22"/>
          <w:szCs w:val="22"/>
        </w:rPr>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1F3D80">
        <w:rPr>
          <w:rFonts w:ascii="Arial Narrow" w:hAnsi="Arial Narrow"/>
          <w:i/>
          <w:sz w:val="22"/>
          <w:szCs w:val="22"/>
        </w:rPr>
        <w:t>[или документов, удостоверяющих личность (для иных физических лиц)]</w:t>
      </w:r>
      <w:r w:rsidRPr="001F3D80">
        <w:rPr>
          <w:rFonts w:ascii="Arial Narrow" w:hAnsi="Arial Narrow"/>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F3D80">
        <w:rPr>
          <w:rFonts w:ascii="Arial Narrow" w:hAnsi="Arial Narrow"/>
          <w:sz w:val="22"/>
          <w:szCs w:val="22"/>
          <w:lang w:val="en-US"/>
        </w:rPr>
        <w:t> </w:t>
      </w:r>
      <w:r w:rsidRPr="001F3D80">
        <w:rPr>
          <w:rFonts w:ascii="Arial Narrow" w:hAnsi="Arial Narrow"/>
          <w:sz w:val="22"/>
          <w:szCs w:val="22"/>
        </w:rPr>
        <w:t>законодательством соответствующего государства (для иностранных лиц);</w:t>
      </w:r>
    </w:p>
    <w:p w:rsidR="00F62F3A" w:rsidRDefault="008D66C5" w:rsidP="001F3D80">
      <w:pPr>
        <w:numPr>
          <w:ilvl w:val="2"/>
          <w:numId w:val="17"/>
        </w:numPr>
        <w:tabs>
          <w:tab w:val="left" w:pos="1418"/>
        </w:tabs>
        <w:spacing w:before="120"/>
        <w:ind w:left="0" w:right="-1" w:firstLine="567"/>
        <w:jc w:val="both"/>
        <w:rPr>
          <w:rFonts w:ascii="Arial Narrow" w:hAnsi="Arial Narrow"/>
          <w:sz w:val="22"/>
          <w:szCs w:val="22"/>
        </w:rPr>
      </w:pPr>
      <w:bookmarkStart w:id="57" w:name="_Ref270105117"/>
      <w:r w:rsidRPr="00F62F3A">
        <w:rPr>
          <w:rFonts w:ascii="Arial Narrow" w:hAnsi="Arial Narrow"/>
          <w:sz w:val="22"/>
          <w:szCs w:val="22"/>
        </w:rPr>
        <w:t xml:space="preserve">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bookmarkEnd w:id="57"/>
    </w:p>
    <w:p w:rsidR="008D66C5" w:rsidRPr="00F62F3A" w:rsidRDefault="008D66C5" w:rsidP="001F3D80">
      <w:pPr>
        <w:numPr>
          <w:ilvl w:val="2"/>
          <w:numId w:val="17"/>
        </w:numPr>
        <w:tabs>
          <w:tab w:val="left" w:pos="1418"/>
        </w:tabs>
        <w:spacing w:before="120"/>
        <w:ind w:left="0" w:right="-1" w:firstLine="567"/>
        <w:jc w:val="both"/>
        <w:rPr>
          <w:rFonts w:ascii="Arial Narrow" w:hAnsi="Arial Narrow"/>
          <w:sz w:val="22"/>
          <w:szCs w:val="22"/>
        </w:rPr>
      </w:pPr>
      <w:r w:rsidRPr="00F62F3A">
        <w:rPr>
          <w:rFonts w:ascii="Arial Narrow" w:hAnsi="Arial Narrow"/>
          <w:sz w:val="22"/>
          <w:szCs w:val="22"/>
        </w:rPr>
        <w:t>отсканированные оригиналы учредительных документов в действующей редакции (для юридических лиц);</w:t>
      </w:r>
    </w:p>
    <w:p w:rsidR="008D66C5" w:rsidRPr="001F3D80" w:rsidRDefault="008D66C5" w:rsidP="001F3D80">
      <w:pPr>
        <w:numPr>
          <w:ilvl w:val="2"/>
          <w:numId w:val="17"/>
        </w:numPr>
        <w:tabs>
          <w:tab w:val="left" w:pos="1418"/>
        </w:tabs>
        <w:spacing w:before="120"/>
        <w:ind w:left="0" w:right="-1" w:firstLine="567"/>
        <w:jc w:val="both"/>
        <w:rPr>
          <w:rFonts w:ascii="Arial Narrow" w:hAnsi="Arial Narrow"/>
          <w:sz w:val="22"/>
          <w:szCs w:val="22"/>
        </w:rPr>
      </w:pPr>
      <w:bookmarkStart w:id="58" w:name="_Ref299570007"/>
      <w:r w:rsidRPr="001F3D80">
        <w:rPr>
          <w:rFonts w:ascii="Arial Narrow" w:hAnsi="Arial Narrow"/>
          <w:sz w:val="22"/>
          <w:szCs w:val="22"/>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00A675E8">
        <w:fldChar w:fldCharType="begin"/>
      </w:r>
      <w:r w:rsidR="00A675E8">
        <w:instrText xml:space="preserve"> REF _Ref317251847 \r \h  \* MERGEFORMAT </w:instrText>
      </w:r>
      <w:r w:rsidR="00A675E8">
        <w:fldChar w:fldCharType="separate"/>
      </w:r>
      <w:r w:rsidR="00D36828" w:rsidRPr="00D36828">
        <w:rPr>
          <w:rFonts w:ascii="Arial Narrow" w:hAnsi="Arial Narrow"/>
          <w:sz w:val="22"/>
          <w:szCs w:val="22"/>
        </w:rPr>
        <w:t>16.1</w:t>
      </w:r>
      <w:r w:rsidR="00A675E8">
        <w:fldChar w:fldCharType="end"/>
      </w:r>
      <w:r w:rsidRPr="001F3D80">
        <w:rPr>
          <w:rFonts w:ascii="Arial Narrow" w:hAnsi="Arial Narrow"/>
          <w:sz w:val="22"/>
          <w:szCs w:val="22"/>
        </w:rPr>
        <w:t xml:space="preserve"> раздела </w:t>
      </w:r>
      <w:r w:rsidR="00A675E8">
        <w:fldChar w:fldCharType="begin"/>
      </w:r>
      <w:r w:rsidR="00A675E8">
        <w:instrText xml:space="preserve"> REF _Ref317251859 \r \h  \* MERGEFORMAT </w:instrText>
      </w:r>
      <w:r w:rsidR="00A675E8">
        <w:fldChar w:fldCharType="separate"/>
      </w:r>
      <w:r w:rsidR="00D36828">
        <w:t>5</w:t>
      </w:r>
      <w:r w:rsidR="00A675E8">
        <w:fldChar w:fldCharType="end"/>
      </w:r>
      <w:r w:rsidRPr="001F3D80">
        <w:rPr>
          <w:rFonts w:ascii="Arial Narrow" w:hAnsi="Arial Narrow"/>
          <w:sz w:val="22"/>
          <w:szCs w:val="22"/>
        </w:rPr>
        <w:t xml:space="preserve"> «Информационная карта запроса предложений»;</w:t>
      </w:r>
      <w:bookmarkEnd w:id="58"/>
    </w:p>
    <w:p w:rsidR="008D66C5" w:rsidRPr="001F3D80" w:rsidRDefault="008D66C5" w:rsidP="001F3D80">
      <w:pPr>
        <w:numPr>
          <w:ilvl w:val="2"/>
          <w:numId w:val="17"/>
        </w:numPr>
        <w:tabs>
          <w:tab w:val="left" w:pos="1418"/>
        </w:tabs>
        <w:spacing w:before="120"/>
        <w:ind w:left="0" w:right="-1" w:firstLine="567"/>
        <w:jc w:val="both"/>
        <w:rPr>
          <w:rFonts w:ascii="Arial Narrow" w:hAnsi="Arial Narrow"/>
          <w:sz w:val="22"/>
          <w:szCs w:val="22"/>
        </w:rPr>
      </w:pPr>
      <w:bookmarkStart w:id="59" w:name="_Ref299570035"/>
      <w:r w:rsidRPr="001F3D80">
        <w:rPr>
          <w:rFonts w:ascii="Arial Narrow" w:hAnsi="Arial Narrow"/>
          <w:sz w:val="22"/>
          <w:szCs w:val="22"/>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59"/>
    </w:p>
    <w:p w:rsidR="008D66C5" w:rsidRPr="00F62F3A" w:rsidRDefault="008D66C5" w:rsidP="001F3D80">
      <w:pPr>
        <w:numPr>
          <w:ilvl w:val="2"/>
          <w:numId w:val="17"/>
        </w:numPr>
        <w:tabs>
          <w:tab w:val="left" w:pos="1418"/>
        </w:tabs>
        <w:spacing w:before="120"/>
        <w:ind w:left="0" w:right="-1" w:firstLine="567"/>
        <w:jc w:val="both"/>
        <w:rPr>
          <w:rFonts w:ascii="Arial Narrow" w:hAnsi="Arial Narrow"/>
          <w:sz w:val="22"/>
          <w:szCs w:val="22"/>
        </w:rPr>
      </w:pPr>
      <w:r w:rsidRPr="001F3D80">
        <w:rPr>
          <w:rFonts w:ascii="Arial Narrow" w:hAnsi="Arial Narrow"/>
          <w:sz w:val="22"/>
          <w:szCs w:val="22"/>
        </w:rPr>
        <w:lastRenderedPageBreak/>
        <w:t>подтверждение по форме, указанной в подпункте 1) пункта</w:t>
      </w:r>
      <w:r w:rsidR="00BC3DAF" w:rsidRPr="001F3D80">
        <w:rPr>
          <w:rFonts w:ascii="Arial Narrow" w:hAnsi="Arial Narrow"/>
          <w:sz w:val="22"/>
          <w:szCs w:val="22"/>
        </w:rPr>
        <w:t xml:space="preserve"> 17</w:t>
      </w:r>
      <w:r w:rsidRPr="001F3D80">
        <w:rPr>
          <w:rFonts w:ascii="Arial Narrow" w:hAnsi="Arial Narrow"/>
          <w:sz w:val="22"/>
          <w:szCs w:val="22"/>
        </w:rPr>
        <w:t xml:space="preserve"> раздела </w:t>
      </w:r>
      <w:r w:rsidR="00A675E8">
        <w:fldChar w:fldCharType="begin"/>
      </w:r>
      <w:r w:rsidR="00A675E8">
        <w:instrText xml:space="preserve"> REF _Ref317251922 \r \h  \* MERGEFORMAT </w:instrText>
      </w:r>
      <w:r w:rsidR="00A675E8">
        <w:fldChar w:fldCharType="separate"/>
      </w:r>
      <w:r w:rsidR="00D36828">
        <w:t>5</w:t>
      </w:r>
      <w:r w:rsidR="00A675E8">
        <w:fldChar w:fldCharType="end"/>
      </w:r>
      <w:r w:rsidRPr="001F3D80">
        <w:rPr>
          <w:rFonts w:ascii="Arial Narrow" w:hAnsi="Arial Narrow"/>
          <w:sz w:val="22"/>
          <w:szCs w:val="22"/>
        </w:rPr>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w:t>
      </w:r>
      <w:r w:rsidRPr="00F62F3A">
        <w:rPr>
          <w:rFonts w:ascii="Arial Narrow" w:hAnsi="Arial Narrow"/>
          <w:sz w:val="22"/>
          <w:szCs w:val="22"/>
        </w:rPr>
        <w:t>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 предложений</w:t>
      </w:r>
      <w:r w:rsidR="008E6EEA" w:rsidRPr="00F62F3A">
        <w:rPr>
          <w:rFonts w:ascii="Arial Narrow" w:hAnsi="Arial Narrow"/>
          <w:sz w:val="22"/>
          <w:szCs w:val="22"/>
        </w:rPr>
        <w:t>,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bookmarkStart w:id="60" w:name="_Ref270105111"/>
      <w:bookmarkStart w:id="61" w:name="_Ref317251956"/>
    </w:p>
    <w:p w:rsidR="008D66C5" w:rsidRPr="001F3D80" w:rsidRDefault="008D66C5" w:rsidP="001F3D80">
      <w:pPr>
        <w:numPr>
          <w:ilvl w:val="2"/>
          <w:numId w:val="17"/>
        </w:numPr>
        <w:tabs>
          <w:tab w:val="left" w:pos="1418"/>
        </w:tabs>
        <w:spacing w:before="120"/>
        <w:ind w:left="0" w:right="-1" w:firstLine="567"/>
        <w:jc w:val="both"/>
        <w:rPr>
          <w:rFonts w:ascii="Arial Narrow" w:hAnsi="Arial Narrow"/>
          <w:sz w:val="22"/>
          <w:szCs w:val="22"/>
        </w:rPr>
      </w:pPr>
      <w:bookmarkStart w:id="62" w:name="_Ref367088341"/>
      <w:r w:rsidRPr="001F3D80">
        <w:rPr>
          <w:rFonts w:ascii="Arial Narrow" w:hAnsi="Arial Narrow"/>
          <w:sz w:val="22"/>
          <w:szCs w:val="22"/>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60"/>
      <w:r w:rsidRPr="001F3D80">
        <w:rPr>
          <w:rFonts w:ascii="Arial Narrow" w:hAnsi="Arial Narrow"/>
          <w:sz w:val="22"/>
          <w:szCs w:val="22"/>
        </w:rPr>
        <w:t>й;</w:t>
      </w:r>
      <w:bookmarkEnd w:id="61"/>
      <w:bookmarkEnd w:id="62"/>
      <w:r w:rsidRPr="001F3D80">
        <w:rPr>
          <w:rFonts w:ascii="Arial Narrow" w:hAnsi="Arial Narrow"/>
          <w:sz w:val="22"/>
          <w:szCs w:val="22"/>
        </w:rPr>
        <w:t xml:space="preserve"> </w:t>
      </w:r>
      <w:bookmarkStart w:id="63" w:name="_Ref317251962"/>
    </w:p>
    <w:p w:rsidR="008D66C5" w:rsidRPr="001F3D80" w:rsidRDefault="008D66C5" w:rsidP="001F3D80">
      <w:pPr>
        <w:numPr>
          <w:ilvl w:val="2"/>
          <w:numId w:val="17"/>
        </w:numPr>
        <w:tabs>
          <w:tab w:val="left" w:pos="1418"/>
        </w:tabs>
        <w:spacing w:before="120"/>
        <w:ind w:left="0" w:right="-1" w:firstLine="567"/>
        <w:jc w:val="both"/>
        <w:rPr>
          <w:rFonts w:ascii="Arial Narrow" w:hAnsi="Arial Narrow"/>
          <w:sz w:val="22"/>
          <w:szCs w:val="22"/>
        </w:rPr>
      </w:pPr>
      <w:bookmarkStart w:id="64" w:name="_Ref367088381"/>
      <w:r w:rsidRPr="001F3D80">
        <w:rPr>
          <w:rFonts w:ascii="Arial Narrow" w:hAnsi="Arial Narrow"/>
          <w:sz w:val="22"/>
          <w:szCs w:val="22"/>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1F3D80">
        <w:rPr>
          <w:rFonts w:ascii="Arial Narrow" w:hAnsi="Arial Narrow"/>
          <w:sz w:val="22"/>
          <w:szCs w:val="22"/>
          <w:lang w:val="en-US"/>
        </w:rPr>
        <w:t> </w:t>
      </w:r>
      <w:r w:rsidRPr="001F3D80">
        <w:rPr>
          <w:rFonts w:ascii="Arial Narrow" w:hAnsi="Arial Narrow"/>
          <w:sz w:val="22"/>
          <w:szCs w:val="22"/>
        </w:rPr>
        <w:t>запросе предложений, обеспечение договора является сделкой с</w:t>
      </w:r>
      <w:r w:rsidRPr="001F3D80">
        <w:rPr>
          <w:rFonts w:ascii="Arial Narrow" w:hAnsi="Arial Narrow"/>
          <w:sz w:val="22"/>
          <w:szCs w:val="22"/>
          <w:lang w:val="en-US"/>
        </w:rPr>
        <w:t> </w:t>
      </w:r>
      <w:r w:rsidRPr="001F3D80">
        <w:rPr>
          <w:rFonts w:ascii="Arial Narrow" w:hAnsi="Arial Narrow"/>
          <w:sz w:val="22"/>
          <w:szCs w:val="22"/>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F3D80">
        <w:rPr>
          <w:rFonts w:ascii="Arial Narrow" w:hAnsi="Arial Narrow"/>
          <w:sz w:val="22"/>
          <w:szCs w:val="22"/>
          <w:lang w:val="en-US"/>
        </w:rPr>
        <w:t> </w:t>
      </w:r>
      <w:r w:rsidRPr="001F3D80">
        <w:rPr>
          <w:rFonts w:ascii="Arial Narrow" w:hAnsi="Arial Narrow"/>
          <w:sz w:val="22"/>
          <w:szCs w:val="22"/>
        </w:rPr>
        <w:t>заинтересованностью.</w:t>
      </w:r>
      <w:bookmarkEnd w:id="63"/>
      <w:bookmarkEnd w:id="64"/>
    </w:p>
    <w:p w:rsidR="008D66C5" w:rsidRPr="001F3D80" w:rsidRDefault="008D66C5" w:rsidP="001F3D80">
      <w:pPr>
        <w:tabs>
          <w:tab w:val="left" w:pos="1418"/>
        </w:tabs>
        <w:spacing w:before="120"/>
        <w:ind w:right="-1" w:firstLine="567"/>
        <w:jc w:val="both"/>
        <w:rPr>
          <w:rFonts w:ascii="Arial Narrow" w:hAnsi="Arial Narrow"/>
          <w:sz w:val="22"/>
          <w:szCs w:val="22"/>
        </w:rPr>
      </w:pPr>
      <w:r w:rsidRPr="001F3D80">
        <w:rPr>
          <w:rFonts w:ascii="Arial Narrow" w:hAnsi="Arial Narrow"/>
          <w:sz w:val="22"/>
          <w:szCs w:val="22"/>
        </w:rPr>
        <w:t>В случае, если получение решения об одобрении или о совершении крупной сделки и (или) решения об одобрении или о совершении сделки с</w:t>
      </w:r>
      <w:r w:rsidRPr="001F3D80">
        <w:rPr>
          <w:rFonts w:ascii="Arial Narrow" w:hAnsi="Arial Narrow"/>
          <w:sz w:val="22"/>
          <w:szCs w:val="22"/>
          <w:lang w:val="en-US"/>
        </w:rPr>
        <w:t> </w:t>
      </w:r>
      <w:r w:rsidRPr="001F3D80">
        <w:rPr>
          <w:rFonts w:ascii="Arial Narrow" w:hAnsi="Arial Narrow"/>
          <w:sz w:val="22"/>
          <w:szCs w:val="22"/>
        </w:rPr>
        <w:t>заинтересованностью, указанных в пунктах </w:t>
      </w:r>
      <w:r w:rsidR="00A675E8">
        <w:fldChar w:fldCharType="begin"/>
      </w:r>
      <w:r w:rsidR="00A675E8">
        <w:instrText xml:space="preserve"> REF _Ref367088341 \n \h  \* MERGEFORMAT </w:instrText>
      </w:r>
      <w:r w:rsidR="00A675E8">
        <w:fldChar w:fldCharType="separate"/>
      </w:r>
      <w:r w:rsidR="00D36828" w:rsidRPr="00D36828">
        <w:rPr>
          <w:rFonts w:ascii="Arial Narrow" w:hAnsi="Arial Narrow"/>
          <w:sz w:val="22"/>
          <w:szCs w:val="22"/>
        </w:rPr>
        <w:t>3.3.7</w:t>
      </w:r>
      <w:r w:rsidR="00A675E8">
        <w:fldChar w:fldCharType="end"/>
      </w:r>
      <w:r w:rsidR="00DB6556" w:rsidRPr="001F3D80">
        <w:rPr>
          <w:rFonts w:ascii="Arial Narrow" w:hAnsi="Arial Narrow"/>
          <w:sz w:val="22"/>
          <w:szCs w:val="22"/>
        </w:rPr>
        <w:t xml:space="preserve">, </w:t>
      </w:r>
      <w:r w:rsidR="00A675E8">
        <w:fldChar w:fldCharType="begin"/>
      </w:r>
      <w:r w:rsidR="00A675E8">
        <w:instrText xml:space="preserve"> REF _Ref367088381 \n \h  \* MERGEFORMAT </w:instrText>
      </w:r>
      <w:r w:rsidR="00A675E8">
        <w:fldChar w:fldCharType="separate"/>
      </w:r>
      <w:r w:rsidR="00D36828" w:rsidRPr="00D36828">
        <w:rPr>
          <w:rFonts w:ascii="Arial Narrow" w:hAnsi="Arial Narrow"/>
          <w:sz w:val="22"/>
          <w:szCs w:val="22"/>
        </w:rPr>
        <w:t>3.3.8</w:t>
      </w:r>
      <w:r w:rsidR="00A675E8">
        <w:fldChar w:fldCharType="end"/>
      </w:r>
      <w:r w:rsidRPr="001F3D80">
        <w:rPr>
          <w:rFonts w:ascii="Arial Narrow" w:hAnsi="Arial Narrow"/>
          <w:sz w:val="22"/>
          <w:szCs w:val="22"/>
        </w:rPr>
        <w:t>, до истечения срока подачи заявок на участие в запросе предложений для участника невозможно в</w:t>
      </w:r>
      <w:r w:rsidRPr="001F3D80">
        <w:rPr>
          <w:rFonts w:ascii="Arial Narrow" w:hAnsi="Arial Narrow"/>
          <w:sz w:val="22"/>
          <w:szCs w:val="22"/>
          <w:lang w:val="en-US"/>
        </w:rPr>
        <w:t> </w:t>
      </w:r>
      <w:r w:rsidRPr="001F3D80">
        <w:rPr>
          <w:rFonts w:ascii="Arial Narrow" w:hAnsi="Arial Narrow"/>
          <w:sz w:val="22"/>
          <w:szCs w:val="22"/>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8D66C5" w:rsidRPr="001F3D80" w:rsidRDefault="008D66C5" w:rsidP="001F3D80">
      <w:pPr>
        <w:numPr>
          <w:ilvl w:val="2"/>
          <w:numId w:val="17"/>
        </w:numPr>
        <w:tabs>
          <w:tab w:val="left" w:pos="1418"/>
        </w:tabs>
        <w:spacing w:before="120"/>
        <w:ind w:left="0" w:right="-1" w:firstLine="567"/>
        <w:jc w:val="both"/>
        <w:rPr>
          <w:rFonts w:ascii="Arial Narrow" w:hAnsi="Arial Narrow"/>
          <w:sz w:val="22"/>
          <w:szCs w:val="22"/>
        </w:rPr>
      </w:pPr>
      <w:r w:rsidRPr="001F3D80">
        <w:rPr>
          <w:rFonts w:ascii="Arial Narrow" w:hAnsi="Arial Narrow"/>
          <w:sz w:val="22"/>
          <w:szCs w:val="22"/>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A675E8">
        <w:fldChar w:fldCharType="begin"/>
      </w:r>
      <w:r w:rsidR="00A675E8">
        <w:instrText xml:space="preserve"> REF _Ref317251847 \r \h  \* MERGEFORMAT </w:instrText>
      </w:r>
      <w:r w:rsidR="00A675E8">
        <w:fldChar w:fldCharType="separate"/>
      </w:r>
      <w:r w:rsidR="00D36828" w:rsidRPr="00D36828">
        <w:rPr>
          <w:rFonts w:ascii="Arial Narrow" w:hAnsi="Arial Narrow"/>
          <w:sz w:val="22"/>
          <w:szCs w:val="22"/>
        </w:rPr>
        <w:t>16.1</w:t>
      </w:r>
      <w:r w:rsidR="00A675E8">
        <w:fldChar w:fldCharType="end"/>
      </w:r>
      <w:r w:rsidRPr="001F3D80">
        <w:rPr>
          <w:rFonts w:ascii="Arial Narrow" w:hAnsi="Arial Narrow"/>
          <w:sz w:val="22"/>
          <w:szCs w:val="22"/>
        </w:rPr>
        <w:t xml:space="preserve"> раздела </w:t>
      </w:r>
      <w:r w:rsidR="00A675E8">
        <w:fldChar w:fldCharType="begin"/>
      </w:r>
      <w:r w:rsidR="00A675E8">
        <w:instrText xml:space="preserve"> REF _Ref317252010 \r \h  \* MERGEFORMAT </w:instrText>
      </w:r>
      <w:r w:rsidR="00A675E8">
        <w:fldChar w:fldCharType="separate"/>
      </w:r>
      <w:r w:rsidR="00D36828">
        <w:t>5</w:t>
      </w:r>
      <w:r w:rsidR="00A675E8">
        <w:fldChar w:fldCharType="end"/>
      </w:r>
      <w:r w:rsidRPr="001F3D80">
        <w:rPr>
          <w:rFonts w:ascii="Arial Narrow" w:hAnsi="Arial Narrow"/>
          <w:sz w:val="22"/>
          <w:szCs w:val="22"/>
        </w:rPr>
        <w:t xml:space="preserve"> «Информационная карта запроса предложений».</w:t>
      </w:r>
    </w:p>
    <w:p w:rsidR="008D66C5" w:rsidRPr="001F3D80" w:rsidRDefault="008D66C5" w:rsidP="001F3D80">
      <w:pPr>
        <w:pStyle w:val="affa"/>
        <w:numPr>
          <w:ilvl w:val="1"/>
          <w:numId w:val="17"/>
        </w:numPr>
        <w:tabs>
          <w:tab w:val="left" w:pos="1418"/>
        </w:tabs>
        <w:spacing w:before="120" w:after="0"/>
        <w:ind w:left="0" w:firstLine="567"/>
        <w:jc w:val="both"/>
        <w:outlineLvl w:val="1"/>
        <w:rPr>
          <w:rFonts w:ascii="Arial Narrow" w:hAnsi="Arial Narrow"/>
          <w:sz w:val="22"/>
          <w:szCs w:val="22"/>
        </w:rPr>
      </w:pPr>
      <w:bookmarkStart w:id="65" w:name="_Toc352768999"/>
      <w:bookmarkStart w:id="66" w:name="_Toc387237263"/>
      <w:r w:rsidRPr="001F3D80">
        <w:rPr>
          <w:rFonts w:ascii="Arial Narrow" w:hAnsi="Arial Narrow"/>
          <w:sz w:val="22"/>
          <w:szCs w:val="22"/>
        </w:rPr>
        <w:t xml:space="preserve">Условия привлечения </w:t>
      </w:r>
      <w:r w:rsidRPr="001F3D80">
        <w:rPr>
          <w:rFonts w:ascii="Arial Narrow" w:hAnsi="Arial Narrow"/>
          <w:i/>
          <w:sz w:val="22"/>
          <w:szCs w:val="22"/>
        </w:rPr>
        <w:t>поставщиков/</w:t>
      </w:r>
      <w:r w:rsidRPr="001F3D80">
        <w:rPr>
          <w:rFonts w:ascii="Arial Narrow" w:hAnsi="Arial Narrow"/>
          <w:sz w:val="22"/>
          <w:szCs w:val="22"/>
        </w:rPr>
        <w:t xml:space="preserve"> </w:t>
      </w:r>
      <w:r w:rsidRPr="001F3D80">
        <w:rPr>
          <w:rFonts w:ascii="Arial Narrow" w:hAnsi="Arial Narrow"/>
          <w:i/>
          <w:sz w:val="22"/>
          <w:szCs w:val="22"/>
        </w:rPr>
        <w:t>субподрядчиков/ соисполнителей</w:t>
      </w:r>
      <w:r w:rsidRPr="001F3D80">
        <w:rPr>
          <w:rFonts w:ascii="Arial Narrow" w:hAnsi="Arial Narrow"/>
          <w:sz w:val="22"/>
          <w:szCs w:val="22"/>
        </w:rPr>
        <w:t xml:space="preserve"> и порядок подтверждения их соответствия установленным требованиям</w:t>
      </w:r>
      <w:bookmarkEnd w:id="65"/>
      <w:bookmarkEnd w:id="66"/>
      <w:r w:rsidRPr="001F3D80">
        <w:rPr>
          <w:rFonts w:ascii="Arial Narrow" w:hAnsi="Arial Narrow"/>
          <w:sz w:val="22"/>
          <w:szCs w:val="22"/>
        </w:rPr>
        <w:t xml:space="preserve"> </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Условия привлечения поставщиков/ субподрядчиков/ соисполнителей и порядок подтверждения их соответствия установленным требованиям приведены в пункте </w:t>
      </w:r>
      <w:r w:rsidR="00A675E8">
        <w:fldChar w:fldCharType="begin"/>
      </w:r>
      <w:r w:rsidR="00A675E8">
        <w:instrText xml:space="preserve"> REF _Ref317252053 \r \h  \* MERGEFORMAT </w:instrText>
      </w:r>
      <w:r w:rsidR="00A675E8">
        <w:fldChar w:fldCharType="separate"/>
      </w:r>
      <w:r w:rsidR="00D36828" w:rsidRPr="00D36828">
        <w:rPr>
          <w:rFonts w:ascii="Arial Narrow" w:hAnsi="Arial Narrow"/>
          <w:sz w:val="22"/>
          <w:szCs w:val="22"/>
        </w:rPr>
        <w:t>3.5</w:t>
      </w:r>
      <w:r w:rsidR="00A675E8">
        <w:fldChar w:fldCharType="end"/>
      </w:r>
      <w:r w:rsidRPr="001F3D80">
        <w:rPr>
          <w:rFonts w:ascii="Arial Narrow" w:hAnsi="Arial Narrow"/>
          <w:sz w:val="22"/>
          <w:szCs w:val="22"/>
        </w:rPr>
        <w:t>. Возможность привлечения поставщиков/ субподрядчиков/ соисполнителей указана в пункте </w:t>
      </w:r>
      <w:r w:rsidR="00A675E8">
        <w:fldChar w:fldCharType="begin"/>
      </w:r>
      <w:r w:rsidR="00A675E8">
        <w:instrText xml:space="preserve"> REF _Ref317252128 \r \h  \* MERGEFORMAT </w:instrText>
      </w:r>
      <w:r w:rsidR="00A675E8">
        <w:fldChar w:fldCharType="separate"/>
      </w:r>
      <w:r w:rsidR="00D36828" w:rsidRPr="00D36828">
        <w:rPr>
          <w:rFonts w:ascii="Arial Narrow" w:hAnsi="Arial Narrow"/>
          <w:sz w:val="22"/>
          <w:szCs w:val="22"/>
        </w:rPr>
        <w:t>18</w:t>
      </w:r>
      <w:r w:rsidR="00A675E8">
        <w:fldChar w:fldCharType="end"/>
      </w:r>
      <w:r w:rsidRPr="001F3D80">
        <w:rPr>
          <w:rFonts w:ascii="Arial Narrow" w:hAnsi="Arial Narrow"/>
          <w:sz w:val="22"/>
          <w:szCs w:val="22"/>
        </w:rPr>
        <w:t xml:space="preserve"> раздела </w:t>
      </w:r>
      <w:r w:rsidR="00A675E8">
        <w:fldChar w:fldCharType="begin"/>
      </w:r>
      <w:r w:rsidR="00A675E8">
        <w:instrText xml:space="preserve"> REF _Ref317252139 \r \h  \* MERGEFORMAT </w:instrText>
      </w:r>
      <w:r w:rsidR="00A675E8">
        <w:fldChar w:fldCharType="separate"/>
      </w:r>
      <w:r w:rsidR="00D36828">
        <w:t>5</w:t>
      </w:r>
      <w:r w:rsidR="00A675E8">
        <w:fldChar w:fldCharType="end"/>
      </w:r>
      <w:r w:rsidRPr="001F3D80">
        <w:rPr>
          <w:rFonts w:ascii="Arial Narrow" w:hAnsi="Arial Narrow"/>
          <w:sz w:val="22"/>
          <w:szCs w:val="22"/>
        </w:rPr>
        <w:t xml:space="preserve"> «Информационная карта запроса предложений».</w:t>
      </w:r>
    </w:p>
    <w:p w:rsidR="008D66C5" w:rsidRPr="001F3D80" w:rsidRDefault="008D66C5" w:rsidP="001F3D80">
      <w:pPr>
        <w:pStyle w:val="affa"/>
        <w:numPr>
          <w:ilvl w:val="1"/>
          <w:numId w:val="17"/>
        </w:numPr>
        <w:tabs>
          <w:tab w:val="left" w:pos="1418"/>
        </w:tabs>
        <w:spacing w:before="120" w:after="0"/>
        <w:ind w:left="0" w:firstLine="567"/>
        <w:jc w:val="both"/>
        <w:outlineLvl w:val="1"/>
        <w:rPr>
          <w:rFonts w:ascii="Arial Narrow" w:hAnsi="Arial Narrow"/>
          <w:sz w:val="22"/>
          <w:szCs w:val="22"/>
        </w:rPr>
      </w:pPr>
      <w:bookmarkStart w:id="67" w:name="_Toc318102635"/>
      <w:bookmarkStart w:id="68" w:name="_Toc318103507"/>
      <w:bookmarkStart w:id="69" w:name="_Toc127262883"/>
      <w:bookmarkStart w:id="70" w:name="_Toc255985672"/>
      <w:bookmarkStart w:id="71" w:name="_Ref317252053"/>
      <w:bookmarkStart w:id="72" w:name="_Toc352769000"/>
      <w:bookmarkStart w:id="73" w:name="_Toc387237264"/>
      <w:bookmarkEnd w:id="67"/>
      <w:bookmarkEnd w:id="68"/>
      <w:r w:rsidRPr="001F3D80">
        <w:rPr>
          <w:rFonts w:ascii="Arial Narrow" w:hAnsi="Arial Narrow"/>
          <w:sz w:val="22"/>
          <w:szCs w:val="22"/>
        </w:rPr>
        <w:t xml:space="preserve">Привлечение </w:t>
      </w:r>
      <w:r w:rsidRPr="001F3D80">
        <w:rPr>
          <w:rFonts w:ascii="Arial Narrow" w:hAnsi="Arial Narrow"/>
          <w:i/>
          <w:sz w:val="22"/>
          <w:szCs w:val="22"/>
        </w:rPr>
        <w:t>поставщиков/</w:t>
      </w:r>
      <w:r w:rsidRPr="001F3D80">
        <w:rPr>
          <w:rFonts w:ascii="Arial Narrow" w:hAnsi="Arial Narrow"/>
          <w:sz w:val="22"/>
          <w:szCs w:val="22"/>
        </w:rPr>
        <w:t xml:space="preserve"> </w:t>
      </w:r>
      <w:r w:rsidRPr="001F3D80">
        <w:rPr>
          <w:rFonts w:ascii="Arial Narrow" w:hAnsi="Arial Narrow"/>
          <w:i/>
          <w:sz w:val="22"/>
          <w:szCs w:val="22"/>
        </w:rPr>
        <w:t>субподрядчиков</w:t>
      </w:r>
      <w:bookmarkEnd w:id="69"/>
      <w:bookmarkEnd w:id="70"/>
      <w:r w:rsidRPr="001F3D80">
        <w:rPr>
          <w:rFonts w:ascii="Arial Narrow" w:hAnsi="Arial Narrow"/>
          <w:i/>
          <w:sz w:val="22"/>
          <w:szCs w:val="22"/>
        </w:rPr>
        <w:t>/ соисполнителей [в отношении любого лота запроса предложений]</w:t>
      </w:r>
      <w:bookmarkEnd w:id="71"/>
      <w:r w:rsidRPr="001F3D80">
        <w:rPr>
          <w:rFonts w:ascii="Arial Narrow" w:hAnsi="Arial Narrow"/>
          <w:i/>
          <w:sz w:val="22"/>
          <w:szCs w:val="22"/>
        </w:rPr>
        <w:t>.</w:t>
      </w:r>
      <w:bookmarkEnd w:id="72"/>
      <w:bookmarkEnd w:id="73"/>
    </w:p>
    <w:p w:rsidR="008D66C5" w:rsidRPr="001F3D80" w:rsidRDefault="008D66C5" w:rsidP="001F3D80">
      <w:pPr>
        <w:pStyle w:val="Times12"/>
        <w:numPr>
          <w:ilvl w:val="2"/>
          <w:numId w:val="17"/>
        </w:numPr>
        <w:tabs>
          <w:tab w:val="left" w:pos="1418"/>
        </w:tabs>
        <w:spacing w:before="120"/>
        <w:ind w:left="0" w:firstLine="567"/>
        <w:rPr>
          <w:rFonts w:ascii="Arial Narrow" w:hAnsi="Arial Narrow"/>
          <w:sz w:val="22"/>
        </w:rPr>
      </w:pPr>
      <w:bookmarkStart w:id="74" w:name="_Ref317252302"/>
      <w:r w:rsidRPr="001F3D80">
        <w:rPr>
          <w:rFonts w:ascii="Arial Narrow" w:hAnsi="Arial Narrow"/>
          <w:sz w:val="22"/>
        </w:rPr>
        <w:t xml:space="preserve">Если пунктом </w:t>
      </w:r>
      <w:r w:rsidR="00A675E8">
        <w:fldChar w:fldCharType="begin"/>
      </w:r>
      <w:r w:rsidR="00A675E8">
        <w:instrText xml:space="preserve"> REF _Ref319670208 \r \h  \* MERGEFORMAT </w:instrText>
      </w:r>
      <w:r w:rsidR="00A675E8">
        <w:fldChar w:fldCharType="separate"/>
      </w:r>
      <w:r w:rsidR="00D36828" w:rsidRPr="00D36828">
        <w:rPr>
          <w:rFonts w:ascii="Arial Narrow" w:hAnsi="Arial Narrow"/>
          <w:sz w:val="22"/>
        </w:rPr>
        <w:t>13</w:t>
      </w:r>
      <w:r w:rsidR="00A675E8">
        <w:fldChar w:fldCharType="end"/>
      </w:r>
      <w:r w:rsidRPr="001F3D80">
        <w:rPr>
          <w:rFonts w:ascii="Arial Narrow" w:hAnsi="Arial Narrow"/>
          <w:sz w:val="22"/>
        </w:rPr>
        <w:t xml:space="preserve"> раздела </w:t>
      </w:r>
      <w:r w:rsidR="00A675E8">
        <w:fldChar w:fldCharType="begin"/>
      </w:r>
      <w:r w:rsidR="00A675E8">
        <w:instrText xml:space="preserve"> REF _Ref317249938 \r \h  \* MERGEFORMAT </w:instrText>
      </w:r>
      <w:r w:rsidR="00A675E8">
        <w:fldChar w:fldCharType="separate"/>
      </w:r>
      <w:r w:rsidR="00D36828">
        <w:t>5</w:t>
      </w:r>
      <w:r w:rsidR="00A675E8">
        <w:fldChar w:fldCharType="end"/>
      </w:r>
      <w:r w:rsidRPr="001F3D80">
        <w:rPr>
          <w:rFonts w:ascii="Arial Narrow" w:hAnsi="Arial Narrow"/>
          <w:sz w:val="22"/>
        </w:rPr>
        <w:t xml:space="preserve"> «Информационная карта запроса предложений» установлены требования к привлекаемым </w:t>
      </w:r>
      <w:r w:rsidRPr="001F3D80">
        <w:rPr>
          <w:rFonts w:ascii="Arial Narrow" w:hAnsi="Arial Narrow"/>
          <w:i/>
          <w:sz w:val="22"/>
        </w:rPr>
        <w:t>поставщикам/</w:t>
      </w:r>
      <w:r w:rsidRPr="001F3D80">
        <w:rPr>
          <w:rFonts w:ascii="Arial Narrow" w:hAnsi="Arial Narrow"/>
          <w:sz w:val="22"/>
        </w:rPr>
        <w:t xml:space="preserve"> </w:t>
      </w:r>
      <w:r w:rsidRPr="001F3D80">
        <w:rPr>
          <w:rFonts w:ascii="Arial Narrow" w:hAnsi="Arial Narrow"/>
          <w:bCs w:val="0"/>
          <w:i/>
          <w:sz w:val="22"/>
        </w:rPr>
        <w:t>субподрядчикам/ соисполнителям</w:t>
      </w:r>
      <w:r w:rsidRPr="001F3D80">
        <w:rPr>
          <w:rFonts w:ascii="Arial Narrow" w:hAnsi="Arial Narrow"/>
          <w:sz w:val="22"/>
        </w:rPr>
        <w:t>, то участник запроса предложений должен подтвердить, что каждый из</w:t>
      </w:r>
      <w:r w:rsidRPr="001F3D80">
        <w:rPr>
          <w:rFonts w:ascii="Arial Narrow" w:hAnsi="Arial Narrow"/>
          <w:sz w:val="22"/>
          <w:lang w:val="en-US"/>
        </w:rPr>
        <w:t> </w:t>
      </w:r>
      <w:r w:rsidRPr="001F3D80">
        <w:rPr>
          <w:rFonts w:ascii="Arial Narrow" w:hAnsi="Arial Narrow"/>
          <w:sz w:val="22"/>
        </w:rPr>
        <w:t xml:space="preserve">привлекаемых </w:t>
      </w:r>
      <w:r w:rsidRPr="001F3D80">
        <w:rPr>
          <w:rFonts w:ascii="Arial Narrow" w:hAnsi="Arial Narrow"/>
          <w:i/>
          <w:sz w:val="22"/>
        </w:rPr>
        <w:t>поставщиков/</w:t>
      </w:r>
      <w:r w:rsidRPr="001F3D80">
        <w:rPr>
          <w:rFonts w:ascii="Arial Narrow" w:hAnsi="Arial Narrow"/>
          <w:sz w:val="22"/>
        </w:rPr>
        <w:t xml:space="preserve"> </w:t>
      </w:r>
      <w:r w:rsidRPr="001F3D80">
        <w:rPr>
          <w:rFonts w:ascii="Arial Narrow" w:hAnsi="Arial Narrow"/>
          <w:bCs w:val="0"/>
          <w:i/>
          <w:sz w:val="22"/>
        </w:rPr>
        <w:t>субподрядчиков/ соисполнителей</w:t>
      </w:r>
      <w:r w:rsidRPr="001F3D80">
        <w:rPr>
          <w:rFonts w:ascii="Arial Narrow" w:hAnsi="Arial Narrow"/>
          <w:sz w:val="22"/>
        </w:rPr>
        <w:t xml:space="preserve"> (юридическое или физическое лицо,</w:t>
      </w:r>
      <w:r w:rsidRPr="001F3D80">
        <w:rPr>
          <w:rFonts w:ascii="Arial Narrow" w:hAnsi="Arial Narrow"/>
          <w:bCs w:val="0"/>
          <w:sz w:val="22"/>
        </w:rPr>
        <w:t xml:space="preserve"> </w:t>
      </w:r>
      <w:r w:rsidRPr="001F3D80">
        <w:rPr>
          <w:rFonts w:ascii="Arial Narrow" w:hAnsi="Arial Narrow"/>
          <w:bCs w:val="0"/>
          <w:i/>
          <w:sz w:val="22"/>
        </w:rPr>
        <w:t>осуществляющее/ выполняющее/оказывающее</w:t>
      </w:r>
      <w:r w:rsidRPr="001F3D80">
        <w:rPr>
          <w:rFonts w:ascii="Arial Narrow" w:hAnsi="Arial Narrow"/>
          <w:sz w:val="22"/>
        </w:rPr>
        <w:t xml:space="preserve"> часть </w:t>
      </w:r>
      <w:r w:rsidRPr="001F3D80">
        <w:rPr>
          <w:rFonts w:ascii="Arial Narrow" w:hAnsi="Arial Narrow"/>
          <w:bCs w:val="0"/>
          <w:i/>
          <w:sz w:val="22"/>
        </w:rPr>
        <w:t xml:space="preserve">поставок/ работ/ услуг </w:t>
      </w:r>
      <w:r w:rsidRPr="001F3D80">
        <w:rPr>
          <w:rFonts w:ascii="Arial Narrow" w:hAnsi="Arial Narrow"/>
          <w:sz w:val="22"/>
        </w:rPr>
        <w:t>по</w:t>
      </w:r>
      <w:r w:rsidRPr="001F3D80">
        <w:rPr>
          <w:rFonts w:ascii="Arial Narrow" w:hAnsi="Arial Narrow"/>
          <w:sz w:val="22"/>
          <w:lang w:val="en-US"/>
        </w:rPr>
        <w:t> </w:t>
      </w:r>
      <w:r w:rsidRPr="001F3D80">
        <w:rPr>
          <w:rFonts w:ascii="Arial Narrow" w:hAnsi="Arial Narrow"/>
          <w:sz w:val="22"/>
        </w:rPr>
        <w:t xml:space="preserve">договору), </w:t>
      </w:r>
      <w:r w:rsidRPr="001F3D80">
        <w:rPr>
          <w:rFonts w:ascii="Arial Narrow" w:hAnsi="Arial Narrow"/>
          <w:i/>
          <w:sz w:val="22"/>
        </w:rPr>
        <w:t>осуществляющий/выполняющий/оказывающий</w:t>
      </w:r>
      <w:r w:rsidRPr="001F3D80">
        <w:rPr>
          <w:rFonts w:ascii="Arial Narrow" w:hAnsi="Arial Narrow"/>
          <w:sz w:val="22"/>
        </w:rPr>
        <w:t xml:space="preserve"> </w:t>
      </w:r>
      <w:r w:rsidRPr="001F3D80">
        <w:rPr>
          <w:rFonts w:ascii="Arial Narrow" w:hAnsi="Arial Narrow"/>
          <w:i/>
          <w:sz w:val="22"/>
        </w:rPr>
        <w:t>поставки/ работы / услуги</w:t>
      </w:r>
      <w:r w:rsidRPr="001F3D80">
        <w:rPr>
          <w:rFonts w:ascii="Arial Narrow" w:hAnsi="Arial Narrow"/>
          <w:sz w:val="22"/>
        </w:rPr>
        <w:t xml:space="preserve"> более объема, указанного в пункте </w:t>
      </w:r>
      <w:r w:rsidR="00A675E8">
        <w:fldChar w:fldCharType="begin"/>
      </w:r>
      <w:r w:rsidR="00A675E8">
        <w:instrText xml:space="preserve"> REF _Ref317252128 \r \h  \* MERGEFORMAT </w:instrText>
      </w:r>
      <w:r w:rsidR="00A675E8">
        <w:fldChar w:fldCharType="separate"/>
      </w:r>
      <w:r w:rsidR="00D36828" w:rsidRPr="00D36828">
        <w:rPr>
          <w:rFonts w:ascii="Arial Narrow" w:hAnsi="Arial Narrow"/>
          <w:sz w:val="22"/>
        </w:rPr>
        <w:t>18</w:t>
      </w:r>
      <w:r w:rsidR="00A675E8">
        <w:fldChar w:fldCharType="end"/>
      </w:r>
      <w:r w:rsidRPr="001F3D80">
        <w:rPr>
          <w:rFonts w:ascii="Arial Narrow" w:hAnsi="Arial Narrow"/>
          <w:sz w:val="22"/>
        </w:rPr>
        <w:t xml:space="preserve"> раздела </w:t>
      </w:r>
      <w:r w:rsidR="00A675E8">
        <w:fldChar w:fldCharType="begin"/>
      </w:r>
      <w:r w:rsidR="00A675E8">
        <w:instrText xml:space="preserve"> REF _Ref317252218 \r \h  \* MERGEFORMAT </w:instrText>
      </w:r>
      <w:r w:rsidR="00A675E8">
        <w:fldChar w:fldCharType="separate"/>
      </w:r>
      <w:r w:rsidR="00D36828">
        <w:t>5</w:t>
      </w:r>
      <w:r w:rsidR="00A675E8">
        <w:fldChar w:fldCharType="end"/>
      </w:r>
      <w:r w:rsidRPr="001F3D80">
        <w:rPr>
          <w:rFonts w:ascii="Arial Narrow" w:hAnsi="Arial Narrow"/>
          <w:sz w:val="22"/>
        </w:rPr>
        <w:t xml:space="preserve"> «Информационная карта запроса предложений»:</w:t>
      </w:r>
      <w:bookmarkEnd w:id="74"/>
    </w:p>
    <w:p w:rsidR="008D66C5" w:rsidRPr="001F3D80" w:rsidRDefault="008D66C5" w:rsidP="001F3D80">
      <w:pPr>
        <w:pStyle w:val="02statia2"/>
        <w:numPr>
          <w:ilvl w:val="0"/>
          <w:numId w:val="12"/>
        </w:numPr>
        <w:tabs>
          <w:tab w:val="clear" w:pos="2140"/>
          <w:tab w:val="left" w:pos="1418"/>
        </w:tabs>
        <w:spacing w:line="240" w:lineRule="auto"/>
        <w:ind w:left="0" w:firstLine="567"/>
        <w:rPr>
          <w:rFonts w:ascii="Arial Narrow" w:hAnsi="Arial Narrow"/>
          <w:color w:val="auto"/>
          <w:sz w:val="22"/>
          <w:szCs w:val="22"/>
        </w:rPr>
      </w:pPr>
      <w:bookmarkStart w:id="75" w:name="_Ref317252286"/>
      <w:r w:rsidRPr="001F3D80">
        <w:rPr>
          <w:rFonts w:ascii="Arial Narrow" w:hAnsi="Arial Narrow"/>
          <w:color w:val="auto"/>
          <w:sz w:val="22"/>
          <w:szCs w:val="22"/>
        </w:rPr>
        <w:t xml:space="preserve">осведомлен о привлечении его в качестве </w:t>
      </w:r>
      <w:r w:rsidRPr="001F3D80">
        <w:rPr>
          <w:rFonts w:ascii="Arial Narrow" w:hAnsi="Arial Narrow"/>
          <w:i/>
          <w:color w:val="auto"/>
          <w:sz w:val="22"/>
          <w:szCs w:val="22"/>
        </w:rPr>
        <w:t>поставщика/ субподрядчика/ соисполнителя</w:t>
      </w:r>
      <w:r w:rsidRPr="001F3D80">
        <w:rPr>
          <w:rFonts w:ascii="Arial Narrow" w:hAnsi="Arial Narrow"/>
          <w:color w:val="auto"/>
          <w:sz w:val="22"/>
          <w:szCs w:val="22"/>
        </w:rPr>
        <w:t>;</w:t>
      </w:r>
      <w:bookmarkEnd w:id="75"/>
    </w:p>
    <w:p w:rsidR="008D66C5" w:rsidRPr="001F3D80" w:rsidRDefault="008D66C5" w:rsidP="001F3D80">
      <w:pPr>
        <w:pStyle w:val="02statia2"/>
        <w:numPr>
          <w:ilvl w:val="0"/>
          <w:numId w:val="12"/>
        </w:numPr>
        <w:tabs>
          <w:tab w:val="clear" w:pos="2140"/>
          <w:tab w:val="left" w:pos="1418"/>
        </w:tabs>
        <w:spacing w:line="240" w:lineRule="auto"/>
        <w:ind w:left="0" w:firstLine="567"/>
        <w:rPr>
          <w:rFonts w:ascii="Arial Narrow" w:hAnsi="Arial Narrow"/>
          <w:color w:val="auto"/>
          <w:sz w:val="22"/>
          <w:szCs w:val="22"/>
        </w:rPr>
      </w:pPr>
      <w:bookmarkStart w:id="76" w:name="_Ref317252292"/>
      <w:r w:rsidRPr="001F3D80">
        <w:rPr>
          <w:rFonts w:ascii="Arial Narrow" w:hAnsi="Arial Narrow"/>
          <w:color w:val="auto"/>
          <w:sz w:val="22"/>
          <w:szCs w:val="22"/>
        </w:rPr>
        <w:t xml:space="preserve">согласен с выделяемым ему перечнем, объемами и сроками </w:t>
      </w:r>
      <w:r w:rsidRPr="001F3D80">
        <w:rPr>
          <w:rFonts w:ascii="Arial Narrow" w:hAnsi="Arial Narrow"/>
          <w:i/>
          <w:color w:val="auto"/>
          <w:sz w:val="22"/>
          <w:szCs w:val="22"/>
        </w:rPr>
        <w:t>поставки товара/ выполнения работ/ оказания услуг</w:t>
      </w:r>
      <w:r w:rsidRPr="001F3D80">
        <w:rPr>
          <w:rFonts w:ascii="Arial Narrow" w:hAnsi="Arial Narrow"/>
          <w:color w:val="auto"/>
          <w:sz w:val="22"/>
          <w:szCs w:val="22"/>
        </w:rPr>
        <w:t>;</w:t>
      </w:r>
      <w:bookmarkEnd w:id="76"/>
    </w:p>
    <w:p w:rsidR="008D66C5" w:rsidRPr="001F3D80" w:rsidRDefault="008D66C5" w:rsidP="001F3D80">
      <w:pPr>
        <w:pStyle w:val="02statia2"/>
        <w:numPr>
          <w:ilvl w:val="0"/>
          <w:numId w:val="12"/>
        </w:numPr>
        <w:tabs>
          <w:tab w:val="clear" w:pos="2140"/>
          <w:tab w:val="left" w:pos="1418"/>
        </w:tabs>
        <w:spacing w:line="240" w:lineRule="auto"/>
        <w:ind w:left="0" w:firstLine="567"/>
        <w:rPr>
          <w:rFonts w:ascii="Arial Narrow" w:hAnsi="Arial Narrow"/>
          <w:color w:val="auto"/>
          <w:sz w:val="22"/>
          <w:szCs w:val="22"/>
        </w:rPr>
      </w:pPr>
      <w:bookmarkStart w:id="77" w:name="_Ref317252317"/>
      <w:bookmarkStart w:id="78" w:name="_Ref317256775"/>
      <w:r w:rsidRPr="001F3D80">
        <w:rPr>
          <w:rFonts w:ascii="Arial Narrow" w:hAnsi="Arial Narrow"/>
          <w:color w:val="auto"/>
          <w:sz w:val="22"/>
          <w:szCs w:val="22"/>
        </w:rPr>
        <w:t>отвечает требованиям настоящей документации по запросу предложений (пункт </w:t>
      </w:r>
      <w:r w:rsidR="00A675E8">
        <w:fldChar w:fldCharType="begin"/>
      </w:r>
      <w:r w:rsidR="00A675E8">
        <w:instrText xml:space="preserve"> REF _Ref319670208 \r \h  \* MERGEFORMAT </w:instrText>
      </w:r>
      <w:r w:rsidR="00A675E8">
        <w:fldChar w:fldCharType="separate"/>
      </w:r>
      <w:r w:rsidR="00D36828" w:rsidRPr="00D36828">
        <w:rPr>
          <w:rFonts w:ascii="Arial Narrow" w:hAnsi="Arial Narrow"/>
          <w:color w:val="auto"/>
          <w:sz w:val="22"/>
          <w:szCs w:val="22"/>
        </w:rPr>
        <w:t>13</w:t>
      </w:r>
      <w:r w:rsidR="00A675E8">
        <w:fldChar w:fldCharType="end"/>
      </w:r>
      <w:r w:rsidRPr="001F3D80">
        <w:rPr>
          <w:rFonts w:ascii="Arial Narrow" w:hAnsi="Arial Narrow"/>
          <w:color w:val="auto"/>
          <w:sz w:val="22"/>
          <w:szCs w:val="22"/>
        </w:rPr>
        <w:t xml:space="preserve"> раздела </w:t>
      </w:r>
      <w:r w:rsidR="00A675E8">
        <w:fldChar w:fldCharType="begin"/>
      </w:r>
      <w:r w:rsidR="00A675E8">
        <w:instrText xml:space="preserve"> REF _Ref317252248 \r \h  \* MERGEFORMAT </w:instrText>
      </w:r>
      <w:r w:rsidR="00A675E8">
        <w:fldChar w:fldCharType="separate"/>
      </w:r>
      <w:r w:rsidR="00D36828">
        <w:t>5</w:t>
      </w:r>
      <w:r w:rsidR="00A675E8">
        <w:fldChar w:fldCharType="end"/>
      </w:r>
      <w:r w:rsidRPr="001F3D80">
        <w:rPr>
          <w:rFonts w:ascii="Arial Narrow" w:hAnsi="Arial Narrow"/>
          <w:color w:val="auto"/>
          <w:sz w:val="22"/>
          <w:szCs w:val="22"/>
        </w:rPr>
        <w:t xml:space="preserve"> «Информационная карта запроса предложений») в объеме </w:t>
      </w:r>
      <w:r w:rsidRPr="001F3D80">
        <w:rPr>
          <w:rFonts w:ascii="Arial Narrow" w:hAnsi="Arial Narrow"/>
          <w:i/>
          <w:color w:val="auto"/>
          <w:sz w:val="22"/>
          <w:szCs w:val="22"/>
        </w:rPr>
        <w:t>осуществляемых поставок/ выполняемых работ /оказываемых услуг поставщиком/ субподрядчиком/ соисполнителем</w:t>
      </w:r>
      <w:r w:rsidRPr="001F3D80">
        <w:rPr>
          <w:rFonts w:ascii="Arial Narrow" w:hAnsi="Arial Narrow"/>
          <w:color w:val="auto"/>
          <w:sz w:val="22"/>
          <w:szCs w:val="22"/>
        </w:rPr>
        <w:t>.</w:t>
      </w:r>
      <w:bookmarkEnd w:id="77"/>
    </w:p>
    <w:p w:rsidR="008D66C5" w:rsidRPr="001F3D80" w:rsidRDefault="008D66C5" w:rsidP="001F3D80">
      <w:pPr>
        <w:pStyle w:val="Times12"/>
        <w:numPr>
          <w:ilvl w:val="2"/>
          <w:numId w:val="17"/>
        </w:numPr>
        <w:tabs>
          <w:tab w:val="left" w:pos="1418"/>
        </w:tabs>
        <w:spacing w:before="120"/>
        <w:ind w:left="0" w:firstLine="567"/>
        <w:rPr>
          <w:rFonts w:ascii="Arial Narrow" w:hAnsi="Arial Narrow"/>
          <w:sz w:val="22"/>
        </w:rPr>
      </w:pPr>
      <w:r w:rsidRPr="001F3D80">
        <w:rPr>
          <w:rFonts w:ascii="Arial Narrow" w:hAnsi="Arial Narrow"/>
          <w:sz w:val="22"/>
        </w:rPr>
        <w:t>В связи с вышеизложенным участник запроса предложений готовит заявку на</w:t>
      </w:r>
      <w:r w:rsidRPr="001F3D80">
        <w:rPr>
          <w:rFonts w:ascii="Arial Narrow" w:hAnsi="Arial Narrow"/>
          <w:sz w:val="22"/>
          <w:lang w:val="en-US"/>
        </w:rPr>
        <w:t> </w:t>
      </w:r>
      <w:r w:rsidRPr="001F3D80">
        <w:rPr>
          <w:rFonts w:ascii="Arial Narrow" w:hAnsi="Arial Narrow"/>
          <w:sz w:val="22"/>
        </w:rPr>
        <w:t>участие в запросе предложений с учетом следующих дополнительных требований:</w:t>
      </w:r>
      <w:bookmarkEnd w:id="78"/>
    </w:p>
    <w:p w:rsidR="008D66C5" w:rsidRPr="001F3D80" w:rsidRDefault="008D66C5" w:rsidP="001F3D80">
      <w:pPr>
        <w:pStyle w:val="02statia2"/>
        <w:numPr>
          <w:ilvl w:val="0"/>
          <w:numId w:val="18"/>
        </w:numPr>
        <w:tabs>
          <w:tab w:val="left" w:pos="1418"/>
        </w:tabs>
        <w:spacing w:line="240" w:lineRule="auto"/>
        <w:ind w:left="0" w:firstLine="567"/>
        <w:rPr>
          <w:rFonts w:ascii="Arial Narrow" w:hAnsi="Arial Narrow"/>
          <w:color w:val="auto"/>
          <w:sz w:val="22"/>
          <w:szCs w:val="22"/>
        </w:rPr>
      </w:pPr>
      <w:bookmarkStart w:id="79" w:name="_Ref317256766"/>
      <w:r w:rsidRPr="001F3D80">
        <w:rPr>
          <w:rFonts w:ascii="Arial Narrow" w:hAnsi="Arial Narrow"/>
          <w:color w:val="auto"/>
          <w:sz w:val="22"/>
          <w:szCs w:val="22"/>
        </w:rPr>
        <w:lastRenderedPageBreak/>
        <w:t>для подтверждения соответствия требованиям, установленным подпунктами </w:t>
      </w:r>
      <w:r w:rsidR="00A675E8">
        <w:fldChar w:fldCharType="begin"/>
      </w:r>
      <w:r w:rsidR="00A675E8">
        <w:instrText xml:space="preserve"> REF _Ref317252286 \r \h  \* MERGEFORMAT </w:instrText>
      </w:r>
      <w:r w:rsidR="00A675E8">
        <w:fldChar w:fldCharType="separate"/>
      </w:r>
      <w:r w:rsidR="00D36828" w:rsidRPr="00D36828">
        <w:rPr>
          <w:rFonts w:ascii="Arial Narrow" w:hAnsi="Arial Narrow" w:hint="eastAsia"/>
          <w:color w:val="auto"/>
          <w:sz w:val="22"/>
          <w:szCs w:val="22"/>
        </w:rPr>
        <w:t>а</w:t>
      </w:r>
      <w:r w:rsidR="00D36828" w:rsidRPr="00D36828">
        <w:rPr>
          <w:rFonts w:ascii="Arial Narrow" w:hAnsi="Arial Narrow"/>
          <w:color w:val="auto"/>
          <w:sz w:val="22"/>
          <w:szCs w:val="22"/>
        </w:rPr>
        <w:t>)</w:t>
      </w:r>
      <w:r w:rsidR="00A675E8">
        <w:fldChar w:fldCharType="end"/>
      </w:r>
      <w:r w:rsidRPr="001F3D80">
        <w:rPr>
          <w:rFonts w:ascii="Arial Narrow" w:hAnsi="Arial Narrow"/>
          <w:color w:val="auto"/>
          <w:sz w:val="22"/>
          <w:szCs w:val="22"/>
        </w:rPr>
        <w:t xml:space="preserve">, </w:t>
      </w:r>
      <w:r w:rsidR="00A675E8">
        <w:fldChar w:fldCharType="begin"/>
      </w:r>
      <w:r w:rsidR="00A675E8">
        <w:instrText xml:space="preserve"> REF _Ref317252292 \r \h  \* MERGEFORMAT </w:instrText>
      </w:r>
      <w:r w:rsidR="00A675E8">
        <w:fldChar w:fldCharType="separate"/>
      </w:r>
      <w:r w:rsidR="00D36828" w:rsidRPr="00D36828">
        <w:rPr>
          <w:rFonts w:ascii="Arial Narrow" w:hAnsi="Arial Narrow" w:hint="eastAsia"/>
          <w:color w:val="auto"/>
          <w:sz w:val="22"/>
          <w:szCs w:val="22"/>
        </w:rPr>
        <w:t>б</w:t>
      </w:r>
      <w:r w:rsidR="00D36828" w:rsidRPr="00D36828">
        <w:rPr>
          <w:rFonts w:ascii="Arial Narrow" w:hAnsi="Arial Narrow"/>
          <w:color w:val="auto"/>
          <w:sz w:val="22"/>
          <w:szCs w:val="22"/>
        </w:rPr>
        <w:t>)</w:t>
      </w:r>
      <w:r w:rsidR="00A675E8">
        <w:fldChar w:fldCharType="end"/>
      </w:r>
      <w:r w:rsidRPr="001F3D80">
        <w:rPr>
          <w:rFonts w:ascii="Arial Narrow" w:hAnsi="Arial Narrow"/>
          <w:color w:val="auto"/>
          <w:sz w:val="22"/>
          <w:szCs w:val="22"/>
        </w:rPr>
        <w:t xml:space="preserve"> пункта </w:t>
      </w:r>
      <w:r w:rsidR="00A675E8">
        <w:fldChar w:fldCharType="begin"/>
      </w:r>
      <w:r w:rsidR="00A675E8">
        <w:instrText xml:space="preserve"> REF _Ref317252302 \r \h  \* MERGEFORMAT </w:instrText>
      </w:r>
      <w:r w:rsidR="00A675E8">
        <w:fldChar w:fldCharType="separate"/>
      </w:r>
      <w:r w:rsidR="00D36828" w:rsidRPr="00D36828">
        <w:rPr>
          <w:rFonts w:ascii="Arial Narrow" w:hAnsi="Arial Narrow"/>
          <w:color w:val="auto"/>
          <w:sz w:val="22"/>
          <w:szCs w:val="22"/>
        </w:rPr>
        <w:t>3.5.1</w:t>
      </w:r>
      <w:r w:rsidR="00A675E8">
        <w:fldChar w:fldCharType="end"/>
      </w:r>
      <w:r w:rsidRPr="001F3D80">
        <w:rPr>
          <w:rFonts w:ascii="Arial Narrow" w:hAnsi="Arial Narrow"/>
          <w:color w:val="auto"/>
          <w:sz w:val="22"/>
          <w:szCs w:val="22"/>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1F3D80">
        <w:rPr>
          <w:rFonts w:ascii="Arial Narrow" w:hAnsi="Arial Narrow"/>
          <w:i/>
          <w:color w:val="auto"/>
          <w:sz w:val="22"/>
          <w:szCs w:val="22"/>
        </w:rPr>
        <w:t>поставки товара/ выполнения работ/ оказания услуг</w:t>
      </w:r>
      <w:r w:rsidRPr="001F3D80">
        <w:rPr>
          <w:rFonts w:ascii="Arial Narrow" w:hAnsi="Arial Narrow"/>
          <w:color w:val="auto"/>
          <w:sz w:val="22"/>
          <w:szCs w:val="22"/>
        </w:rPr>
        <w:t xml:space="preserve">, возлагаемых на </w:t>
      </w:r>
      <w:r w:rsidRPr="001F3D80">
        <w:rPr>
          <w:rFonts w:ascii="Arial Narrow" w:hAnsi="Arial Narrow"/>
          <w:i/>
          <w:color w:val="auto"/>
          <w:sz w:val="22"/>
          <w:szCs w:val="22"/>
        </w:rPr>
        <w:t>поставщика/ субподрядчика/ соисполнителя.</w:t>
      </w:r>
      <w:r w:rsidRPr="001F3D80">
        <w:rPr>
          <w:rFonts w:ascii="Arial Narrow" w:hAnsi="Arial Narrow"/>
          <w:color w:val="auto"/>
          <w:sz w:val="22"/>
          <w:szCs w:val="22"/>
        </w:rPr>
        <w:t xml:space="preserve"> В случае отсутствия в составе заявки на участие в</w:t>
      </w:r>
      <w:r w:rsidRPr="001F3D80">
        <w:rPr>
          <w:rFonts w:ascii="Arial Narrow" w:hAnsi="Arial Narrow"/>
          <w:color w:val="auto"/>
          <w:sz w:val="22"/>
          <w:szCs w:val="22"/>
          <w:lang w:val="en-US"/>
        </w:rPr>
        <w:t> </w:t>
      </w:r>
      <w:r w:rsidRPr="001F3D80">
        <w:rPr>
          <w:rFonts w:ascii="Arial Narrow" w:hAnsi="Arial Narrow"/>
          <w:color w:val="auto"/>
          <w:sz w:val="22"/>
          <w:szCs w:val="22"/>
        </w:rPr>
        <w:t xml:space="preserve">запросе предложений указанных договоров, документы, представленные на такого </w:t>
      </w:r>
      <w:r w:rsidRPr="001F3D80">
        <w:rPr>
          <w:rFonts w:ascii="Arial Narrow" w:hAnsi="Arial Narrow"/>
          <w:i/>
          <w:color w:val="auto"/>
          <w:sz w:val="22"/>
          <w:szCs w:val="22"/>
        </w:rPr>
        <w:t>поставщика/ субподрядчика/ соисполнителя</w:t>
      </w:r>
      <w:r w:rsidRPr="001F3D80">
        <w:rPr>
          <w:rFonts w:ascii="Arial Narrow" w:hAnsi="Arial Narrow"/>
          <w:color w:val="auto"/>
          <w:sz w:val="22"/>
          <w:szCs w:val="22"/>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79"/>
    </w:p>
    <w:p w:rsidR="008D66C5" w:rsidRPr="001F3D80" w:rsidRDefault="008D66C5" w:rsidP="001F3D80">
      <w:pPr>
        <w:pStyle w:val="02statia2"/>
        <w:numPr>
          <w:ilvl w:val="0"/>
          <w:numId w:val="18"/>
        </w:numPr>
        <w:tabs>
          <w:tab w:val="clear" w:pos="1200"/>
          <w:tab w:val="left"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 xml:space="preserve">заявка на участие в запросе предложений должна включать сведения, подтверждающие соответствие каждого </w:t>
      </w:r>
      <w:r w:rsidRPr="001F3D80">
        <w:rPr>
          <w:rFonts w:ascii="Arial Narrow" w:hAnsi="Arial Narrow"/>
          <w:i/>
          <w:color w:val="auto"/>
          <w:sz w:val="22"/>
          <w:szCs w:val="22"/>
        </w:rPr>
        <w:t>поставщика/ субподрядчика/ соисполнителя</w:t>
      </w:r>
      <w:r w:rsidRPr="001F3D80">
        <w:rPr>
          <w:rFonts w:ascii="Arial Narrow" w:hAnsi="Arial Narrow"/>
          <w:color w:val="auto"/>
          <w:sz w:val="22"/>
          <w:szCs w:val="22"/>
        </w:rPr>
        <w:t xml:space="preserve"> установленным в подпункте </w:t>
      </w:r>
      <w:r w:rsidR="00A675E8">
        <w:fldChar w:fldCharType="begin"/>
      </w:r>
      <w:r w:rsidR="00A675E8">
        <w:instrText xml:space="preserve"> REF _Ref317252317 \r \h  \* MERGEFORMAT </w:instrText>
      </w:r>
      <w:r w:rsidR="00A675E8">
        <w:fldChar w:fldCharType="separate"/>
      </w:r>
      <w:r w:rsidR="00D36828" w:rsidRPr="00D36828">
        <w:rPr>
          <w:rFonts w:ascii="Arial Narrow" w:hAnsi="Arial Narrow" w:hint="eastAsia"/>
          <w:color w:val="auto"/>
          <w:sz w:val="22"/>
          <w:szCs w:val="22"/>
        </w:rPr>
        <w:t>в</w:t>
      </w:r>
      <w:r w:rsidR="00D36828" w:rsidRPr="00D36828">
        <w:rPr>
          <w:rFonts w:ascii="Arial Narrow" w:hAnsi="Arial Narrow"/>
          <w:color w:val="auto"/>
          <w:sz w:val="22"/>
          <w:szCs w:val="22"/>
        </w:rPr>
        <w:t>)</w:t>
      </w:r>
      <w:r w:rsidR="00A675E8">
        <w:fldChar w:fldCharType="end"/>
      </w:r>
      <w:r w:rsidRPr="001F3D80">
        <w:rPr>
          <w:rFonts w:ascii="Arial Narrow" w:hAnsi="Arial Narrow"/>
          <w:color w:val="auto"/>
          <w:sz w:val="22"/>
          <w:szCs w:val="22"/>
        </w:rPr>
        <w:t xml:space="preserve"> пункта </w:t>
      </w:r>
      <w:r w:rsidR="00A675E8">
        <w:fldChar w:fldCharType="begin"/>
      </w:r>
      <w:r w:rsidR="00A675E8">
        <w:instrText xml:space="preserve"> REF _Ref317252302 \r \h  \* MERGEFORMAT </w:instrText>
      </w:r>
      <w:r w:rsidR="00A675E8">
        <w:fldChar w:fldCharType="separate"/>
      </w:r>
      <w:r w:rsidR="00D36828" w:rsidRPr="00D36828">
        <w:rPr>
          <w:rFonts w:ascii="Arial Narrow" w:hAnsi="Arial Narrow"/>
          <w:color w:val="auto"/>
          <w:sz w:val="22"/>
          <w:szCs w:val="22"/>
        </w:rPr>
        <w:t>3.5.1</w:t>
      </w:r>
      <w:r w:rsidR="00A675E8">
        <w:fldChar w:fldCharType="end"/>
      </w:r>
      <w:r w:rsidRPr="001F3D80">
        <w:rPr>
          <w:rFonts w:ascii="Arial Narrow" w:hAnsi="Arial Narrow"/>
          <w:color w:val="auto"/>
          <w:sz w:val="22"/>
          <w:szCs w:val="22"/>
        </w:rPr>
        <w:t xml:space="preserve"> требованиям, в объеме </w:t>
      </w:r>
      <w:r w:rsidRPr="001F3D80">
        <w:rPr>
          <w:rFonts w:ascii="Arial Narrow" w:hAnsi="Arial Narrow"/>
          <w:i/>
          <w:color w:val="auto"/>
          <w:sz w:val="22"/>
          <w:szCs w:val="22"/>
        </w:rPr>
        <w:t>поставляемого товара/ выполняемых работ/ оказываемых услуг поставщиком/ субподрядчиком/соисполнителем</w:t>
      </w:r>
      <w:r w:rsidRPr="001F3D80">
        <w:rPr>
          <w:rFonts w:ascii="Arial Narrow" w:hAnsi="Arial Narrow"/>
          <w:color w:val="auto"/>
          <w:sz w:val="22"/>
          <w:szCs w:val="22"/>
        </w:rPr>
        <w:t>, с предоставлением документов согласно пункту </w:t>
      </w:r>
      <w:r w:rsidR="00A675E8">
        <w:fldChar w:fldCharType="begin"/>
      </w:r>
      <w:r w:rsidR="00A675E8">
        <w:instrText xml:space="preserve"> REF _Ref317251847 \r \h  \* MERGEFORMAT </w:instrText>
      </w:r>
      <w:r w:rsidR="00A675E8">
        <w:fldChar w:fldCharType="separate"/>
      </w:r>
      <w:r w:rsidR="00D36828" w:rsidRPr="00D36828">
        <w:rPr>
          <w:rFonts w:ascii="Arial Narrow" w:hAnsi="Arial Narrow"/>
          <w:color w:val="auto"/>
          <w:sz w:val="22"/>
          <w:szCs w:val="22"/>
        </w:rPr>
        <w:t>16.1</w:t>
      </w:r>
      <w:r w:rsidR="00A675E8">
        <w:fldChar w:fldCharType="end"/>
      </w:r>
      <w:r w:rsidRPr="001F3D80">
        <w:rPr>
          <w:rFonts w:ascii="Arial Narrow" w:hAnsi="Arial Narrow"/>
          <w:color w:val="auto"/>
          <w:sz w:val="22"/>
          <w:szCs w:val="22"/>
        </w:rPr>
        <w:t xml:space="preserve"> раздела </w:t>
      </w:r>
      <w:r w:rsidR="00A675E8">
        <w:fldChar w:fldCharType="begin"/>
      </w:r>
      <w:r w:rsidR="00A675E8">
        <w:instrText xml:space="preserve"> REF _Ref317252368 \r \h  \* MERGEFORMAT </w:instrText>
      </w:r>
      <w:r w:rsidR="00A675E8">
        <w:fldChar w:fldCharType="separate"/>
      </w:r>
      <w:r w:rsidR="00D36828">
        <w:t>5</w:t>
      </w:r>
      <w:r w:rsidR="00A675E8">
        <w:fldChar w:fldCharType="end"/>
      </w:r>
      <w:r w:rsidRPr="001F3D80">
        <w:rPr>
          <w:rFonts w:ascii="Arial Narrow" w:hAnsi="Arial Narrow"/>
          <w:color w:val="auto"/>
          <w:sz w:val="22"/>
          <w:szCs w:val="22"/>
        </w:rPr>
        <w:t xml:space="preserve"> «Информационная карта запроса предложений». Соответствующие формы раздела </w:t>
      </w:r>
      <w:r w:rsidR="00A675E8">
        <w:fldChar w:fldCharType="begin"/>
      </w:r>
      <w:r w:rsidR="00A675E8">
        <w:instrText xml:space="preserve"> REF _Ref317252392 \r \h  \* MERGEFORMAT </w:instrText>
      </w:r>
      <w:r w:rsidR="00A675E8">
        <w:fldChar w:fldCharType="separate"/>
      </w:r>
      <w:r w:rsidR="00D36828">
        <w:t>6</w:t>
      </w:r>
      <w:r w:rsidR="00A675E8">
        <w:fldChar w:fldCharType="end"/>
      </w:r>
      <w:r w:rsidRPr="001F3D80">
        <w:rPr>
          <w:rFonts w:ascii="Arial Narrow" w:hAnsi="Arial Narrow"/>
          <w:color w:val="auto"/>
          <w:sz w:val="22"/>
          <w:szCs w:val="22"/>
        </w:rPr>
        <w:t xml:space="preserve"> заполняются </w:t>
      </w:r>
      <w:r w:rsidRPr="001F3D80">
        <w:rPr>
          <w:rFonts w:ascii="Arial Narrow" w:hAnsi="Arial Narrow"/>
          <w:i/>
          <w:color w:val="auto"/>
          <w:sz w:val="22"/>
          <w:szCs w:val="22"/>
        </w:rPr>
        <w:t>поставщиком/ субподрядчиком/ соисполнителем</w:t>
      </w:r>
      <w:r w:rsidRPr="001F3D80">
        <w:rPr>
          <w:rFonts w:ascii="Arial Narrow" w:hAnsi="Arial Narrow"/>
          <w:color w:val="auto"/>
          <w:sz w:val="22"/>
          <w:szCs w:val="22"/>
        </w:rPr>
        <w:t xml:space="preserve"> с указанием организаций </w:t>
      </w:r>
      <w:r w:rsidRPr="001F3D80">
        <w:rPr>
          <w:rFonts w:ascii="Arial Narrow" w:hAnsi="Arial Narrow"/>
          <w:i/>
          <w:color w:val="auto"/>
          <w:sz w:val="22"/>
          <w:szCs w:val="22"/>
        </w:rPr>
        <w:t>поставщика/ субподрядчика/ соисполнителя</w:t>
      </w:r>
      <w:r w:rsidRPr="001F3D80">
        <w:rPr>
          <w:rFonts w:ascii="Arial Narrow" w:hAnsi="Arial Narrow"/>
          <w:color w:val="auto"/>
          <w:sz w:val="22"/>
          <w:szCs w:val="22"/>
        </w:rPr>
        <w:t xml:space="preserve"> и участника запроса предложений и заверяются подписью и печатью участника в</w:t>
      </w:r>
      <w:r w:rsidRPr="001F3D80">
        <w:rPr>
          <w:rFonts w:ascii="Arial Narrow" w:hAnsi="Arial Narrow"/>
          <w:color w:val="auto"/>
          <w:sz w:val="22"/>
          <w:szCs w:val="22"/>
          <w:lang w:val="en-US"/>
        </w:rPr>
        <w:t> </w:t>
      </w:r>
      <w:r w:rsidRPr="001F3D80">
        <w:rPr>
          <w:rFonts w:ascii="Arial Narrow" w:hAnsi="Arial Narrow"/>
          <w:color w:val="auto"/>
          <w:sz w:val="22"/>
          <w:szCs w:val="22"/>
        </w:rPr>
        <w:t>соответствии с рекомендациями, указанными в пунктах </w:t>
      </w:r>
      <w:r w:rsidR="00A675E8">
        <w:fldChar w:fldCharType="begin"/>
      </w:r>
      <w:r w:rsidR="00A675E8">
        <w:instrText xml:space="preserve"> REF _Ref317252426 \r \h  \* MERGEFORMAT </w:instrText>
      </w:r>
      <w:r w:rsidR="00A675E8">
        <w:fldChar w:fldCharType="separate"/>
      </w:r>
      <w:r w:rsidR="00D36828" w:rsidRPr="00D36828">
        <w:rPr>
          <w:rFonts w:ascii="Arial Narrow" w:hAnsi="Arial Narrow"/>
          <w:color w:val="auto"/>
          <w:sz w:val="22"/>
          <w:szCs w:val="22"/>
        </w:rPr>
        <w:t>4.4.4</w:t>
      </w:r>
      <w:r w:rsidR="00A675E8">
        <w:fldChar w:fldCharType="end"/>
      </w:r>
      <w:r w:rsidRPr="001F3D80">
        <w:rPr>
          <w:rFonts w:ascii="Arial Narrow" w:hAnsi="Arial Narrow"/>
          <w:color w:val="auto"/>
          <w:sz w:val="22"/>
          <w:szCs w:val="22"/>
        </w:rPr>
        <w:t xml:space="preserve">, </w:t>
      </w:r>
      <w:r w:rsidR="00A675E8">
        <w:fldChar w:fldCharType="begin"/>
      </w:r>
      <w:r w:rsidR="00A675E8">
        <w:instrText xml:space="preserve"> REF _Ref317252433 \r \h  \* MERGEFORMAT </w:instrText>
      </w:r>
      <w:r w:rsidR="00A675E8">
        <w:fldChar w:fldCharType="separate"/>
      </w:r>
      <w:r w:rsidR="00D36828" w:rsidRPr="00D36828">
        <w:rPr>
          <w:rFonts w:ascii="Arial Narrow" w:hAnsi="Arial Narrow"/>
          <w:color w:val="auto"/>
          <w:sz w:val="22"/>
          <w:szCs w:val="22"/>
        </w:rPr>
        <w:t>4.4.5</w:t>
      </w:r>
      <w:r w:rsidR="00A675E8">
        <w:fldChar w:fldCharType="end"/>
      </w:r>
      <w:r w:rsidRPr="001F3D80">
        <w:rPr>
          <w:rFonts w:ascii="Arial Narrow" w:hAnsi="Arial Narrow"/>
          <w:color w:val="auto"/>
          <w:sz w:val="22"/>
          <w:szCs w:val="22"/>
        </w:rPr>
        <w:t>;</w:t>
      </w:r>
    </w:p>
    <w:p w:rsidR="008D66C5" w:rsidRPr="001F3D80" w:rsidRDefault="008D66C5" w:rsidP="001F3D80">
      <w:pPr>
        <w:pStyle w:val="02statia2"/>
        <w:numPr>
          <w:ilvl w:val="0"/>
          <w:numId w:val="18"/>
        </w:numPr>
        <w:tabs>
          <w:tab w:val="clear" w:pos="1200"/>
          <w:tab w:val="left"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заявка на участие в запросе предложений должна включать сведения о</w:t>
      </w:r>
      <w:r w:rsidRPr="001F3D80">
        <w:rPr>
          <w:rFonts w:ascii="Arial Narrow" w:hAnsi="Arial Narrow"/>
          <w:color w:val="auto"/>
          <w:sz w:val="22"/>
          <w:szCs w:val="22"/>
          <w:lang w:val="en-US"/>
        </w:rPr>
        <w:t> </w:t>
      </w:r>
      <w:r w:rsidRPr="001F3D80">
        <w:rPr>
          <w:rFonts w:ascii="Arial Narrow" w:hAnsi="Arial Narrow"/>
          <w:color w:val="auto"/>
          <w:sz w:val="22"/>
          <w:szCs w:val="22"/>
        </w:rPr>
        <w:t xml:space="preserve">распределении объемов </w:t>
      </w:r>
      <w:r w:rsidRPr="001F3D80">
        <w:rPr>
          <w:rFonts w:ascii="Arial Narrow" w:hAnsi="Arial Narrow"/>
          <w:i/>
          <w:color w:val="auto"/>
          <w:sz w:val="22"/>
          <w:szCs w:val="22"/>
        </w:rPr>
        <w:t>поставок, работ/услуг</w:t>
      </w:r>
      <w:r w:rsidRPr="001F3D80">
        <w:rPr>
          <w:rFonts w:ascii="Arial Narrow" w:hAnsi="Arial Narrow"/>
          <w:color w:val="auto"/>
          <w:sz w:val="22"/>
          <w:szCs w:val="22"/>
        </w:rPr>
        <w:t xml:space="preserve"> между участником запроса предложений и </w:t>
      </w:r>
      <w:r w:rsidRPr="001F3D80">
        <w:rPr>
          <w:rFonts w:ascii="Arial Narrow" w:hAnsi="Arial Narrow"/>
          <w:i/>
          <w:color w:val="auto"/>
          <w:sz w:val="22"/>
          <w:szCs w:val="22"/>
        </w:rPr>
        <w:t>поставщиками/ субподрядчиками/ соисполнителями</w:t>
      </w:r>
      <w:r w:rsidRPr="001F3D80">
        <w:rPr>
          <w:rFonts w:ascii="Arial Narrow" w:hAnsi="Arial Narrow"/>
          <w:color w:val="auto"/>
          <w:sz w:val="22"/>
          <w:szCs w:val="22"/>
        </w:rPr>
        <w:t xml:space="preserve"> (раздел </w:t>
      </w:r>
      <w:r w:rsidR="00A675E8">
        <w:fldChar w:fldCharType="begin"/>
      </w:r>
      <w:r w:rsidR="00A675E8">
        <w:instrText xml:space="preserve"> REF _Ref317258826 \r \h  \* MERGEFORMAT </w:instrText>
      </w:r>
      <w:r w:rsidR="00A675E8">
        <w:fldChar w:fldCharType="separate"/>
      </w:r>
      <w:r w:rsidR="00D36828">
        <w:t>6</w:t>
      </w:r>
      <w:r w:rsidR="00A675E8">
        <w:fldChar w:fldCharType="end"/>
      </w:r>
      <w:r w:rsidRPr="001F3D80">
        <w:rPr>
          <w:rFonts w:ascii="Arial Narrow" w:hAnsi="Arial Narrow"/>
          <w:color w:val="auto"/>
          <w:sz w:val="22"/>
          <w:szCs w:val="22"/>
        </w:rPr>
        <w:t xml:space="preserve">, соответствующая форма). Указанная форма заполняется и предоставляется как в случае привлечения участником запроса предложений </w:t>
      </w:r>
      <w:r w:rsidRPr="001F3D80">
        <w:rPr>
          <w:rFonts w:ascii="Arial Narrow" w:hAnsi="Arial Narrow"/>
          <w:i/>
          <w:color w:val="auto"/>
          <w:sz w:val="22"/>
          <w:szCs w:val="22"/>
        </w:rPr>
        <w:t>поставщиков/ субподрядчиков/соисполнителей</w:t>
      </w:r>
      <w:r w:rsidRPr="001F3D80">
        <w:rPr>
          <w:rFonts w:ascii="Arial Narrow" w:hAnsi="Arial Narrow"/>
          <w:color w:val="auto"/>
          <w:sz w:val="22"/>
          <w:szCs w:val="22"/>
        </w:rPr>
        <w:t xml:space="preserve">, так и в случае их непривлечения; в последнем случае в данной форме отражается, что </w:t>
      </w:r>
      <w:r w:rsidRPr="001F3D80">
        <w:rPr>
          <w:rFonts w:ascii="Arial Narrow" w:hAnsi="Arial Narrow"/>
          <w:i/>
          <w:color w:val="auto"/>
          <w:sz w:val="22"/>
          <w:szCs w:val="22"/>
        </w:rPr>
        <w:t>поставщики/ субподрядчики/соисполнители</w:t>
      </w:r>
      <w:r w:rsidRPr="001F3D80">
        <w:rPr>
          <w:rFonts w:ascii="Arial Narrow" w:hAnsi="Arial Narrow"/>
          <w:color w:val="auto"/>
          <w:sz w:val="22"/>
          <w:szCs w:val="22"/>
        </w:rPr>
        <w:t xml:space="preserve"> не планируются к привлечению.</w:t>
      </w:r>
    </w:p>
    <w:p w:rsidR="008D66C5" w:rsidRPr="001F3D80" w:rsidRDefault="008D66C5" w:rsidP="001F3D80">
      <w:pPr>
        <w:pStyle w:val="02statia2"/>
        <w:tabs>
          <w:tab w:val="left" w:pos="709"/>
          <w:tab w:val="left"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1F3D80">
        <w:rPr>
          <w:rFonts w:ascii="Arial Narrow" w:hAnsi="Arial Narrow"/>
          <w:i/>
          <w:color w:val="auto"/>
          <w:sz w:val="22"/>
          <w:szCs w:val="22"/>
        </w:rPr>
        <w:t>поставщиков/ субподрядчиков/ соисполнителей</w:t>
      </w:r>
      <w:r w:rsidRPr="001F3D80">
        <w:rPr>
          <w:rFonts w:ascii="Arial Narrow" w:hAnsi="Arial Narrow"/>
          <w:color w:val="auto"/>
          <w:sz w:val="22"/>
          <w:szCs w:val="22"/>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Pr="001F3D80">
        <w:rPr>
          <w:rFonts w:ascii="Arial Narrow" w:hAnsi="Arial Narrow"/>
          <w:sz w:val="22"/>
          <w:szCs w:val="22"/>
        </w:rPr>
        <w:t xml:space="preserve">такой участник вправе не указывать в соответствующей форме наименования конкретных </w:t>
      </w:r>
      <w:r w:rsidRPr="001F3D80">
        <w:rPr>
          <w:rFonts w:ascii="Arial Narrow" w:hAnsi="Arial Narrow"/>
          <w:i/>
          <w:sz w:val="22"/>
          <w:szCs w:val="22"/>
        </w:rPr>
        <w:t>субподрядчиков/ поставщиков/ соисполнителей</w:t>
      </w:r>
      <w:r w:rsidRPr="001F3D80">
        <w:rPr>
          <w:rFonts w:ascii="Arial Narrow" w:hAnsi="Arial Narrow"/>
          <w:sz w:val="22"/>
          <w:szCs w:val="22"/>
        </w:rPr>
        <w:t xml:space="preserve">, указав на особый порядок их выбора. </w:t>
      </w:r>
      <w:r w:rsidRPr="001F3D80">
        <w:rPr>
          <w:rFonts w:ascii="Arial Narrow" w:hAnsi="Arial Narrow"/>
          <w:color w:val="auto"/>
          <w:sz w:val="22"/>
          <w:szCs w:val="22"/>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F3D80">
        <w:rPr>
          <w:rFonts w:ascii="Arial Narrow" w:hAnsi="Arial Narrow"/>
          <w:i/>
          <w:color w:val="auto"/>
          <w:sz w:val="22"/>
          <w:szCs w:val="22"/>
        </w:rPr>
        <w:t>поставщиков/ субподрядчиков/ соисполнителей</w:t>
      </w:r>
      <w:r w:rsidRPr="001F3D80">
        <w:rPr>
          <w:rFonts w:ascii="Arial Narrow" w:hAnsi="Arial Narrow"/>
          <w:color w:val="auto"/>
          <w:sz w:val="22"/>
          <w:szCs w:val="22"/>
        </w:rPr>
        <w:t xml:space="preserve"> и предоставить документы, указанные в подпункте а) настоящего пункта, после окончания процедур размещения заказа и определения </w:t>
      </w:r>
      <w:r w:rsidRPr="001F3D80">
        <w:rPr>
          <w:rFonts w:ascii="Arial Narrow" w:hAnsi="Arial Narrow"/>
          <w:i/>
          <w:color w:val="auto"/>
          <w:sz w:val="22"/>
          <w:szCs w:val="22"/>
        </w:rPr>
        <w:t xml:space="preserve">поставщиков/ субподрядчиков/ соисполнителей. </w:t>
      </w:r>
      <w:r w:rsidRPr="001F3D80">
        <w:rPr>
          <w:rFonts w:ascii="Arial Narrow" w:hAnsi="Arial Narrow"/>
          <w:color w:val="auto"/>
          <w:sz w:val="22"/>
          <w:szCs w:val="22"/>
        </w:rPr>
        <w:t xml:space="preserve">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w:t>
      </w:r>
      <w:r w:rsidRPr="001F3D80">
        <w:rPr>
          <w:rFonts w:ascii="Arial Narrow" w:hAnsi="Arial Narrow"/>
          <w:i/>
          <w:color w:val="auto"/>
          <w:sz w:val="22"/>
          <w:szCs w:val="22"/>
        </w:rPr>
        <w:t>поставщиков/ субподрядчиков/ соисполнителей.</w:t>
      </w:r>
      <w:r w:rsidRPr="001F3D80">
        <w:rPr>
          <w:rFonts w:ascii="Arial Narrow" w:hAnsi="Arial Narrow"/>
          <w:color w:val="auto"/>
          <w:sz w:val="22"/>
          <w:szCs w:val="22"/>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220392" w:rsidRPr="001F3D80" w:rsidRDefault="008D66C5" w:rsidP="001F3D80">
      <w:pPr>
        <w:pStyle w:val="Times12"/>
        <w:numPr>
          <w:ilvl w:val="2"/>
          <w:numId w:val="17"/>
        </w:numPr>
        <w:tabs>
          <w:tab w:val="left" w:pos="1418"/>
        </w:tabs>
        <w:spacing w:before="120"/>
        <w:ind w:left="0" w:firstLine="567"/>
        <w:rPr>
          <w:rFonts w:ascii="Arial Narrow" w:hAnsi="Arial Narrow"/>
          <w:sz w:val="22"/>
        </w:rPr>
      </w:pPr>
      <w:r w:rsidRPr="001F3D80">
        <w:rPr>
          <w:rFonts w:ascii="Arial Narrow" w:hAnsi="Arial Narrow"/>
          <w:sz w:val="22"/>
        </w:rPr>
        <w:t xml:space="preserve">При рассмотрении </w:t>
      </w:r>
      <w:r w:rsidRPr="001F3D80">
        <w:rPr>
          <w:rFonts w:ascii="Arial Narrow" w:hAnsi="Arial Narrow"/>
          <w:i/>
          <w:sz w:val="22"/>
        </w:rPr>
        <w:t>поставщиков/ субподрядчиков/ соисполнителей</w:t>
      </w:r>
      <w:r w:rsidRPr="001F3D80">
        <w:rPr>
          <w:rFonts w:ascii="Arial Narrow" w:hAnsi="Arial Narrow"/>
          <w:sz w:val="22"/>
        </w:rPr>
        <w:t xml:space="preserve"> количественные требования к квалификационным показателям участника запроса предложений и </w:t>
      </w:r>
      <w:r w:rsidRPr="001F3D80">
        <w:rPr>
          <w:rFonts w:ascii="Arial Narrow" w:hAnsi="Arial Narrow"/>
          <w:i/>
          <w:sz w:val="22"/>
        </w:rPr>
        <w:t>поставщиков/ субподрядчиков/ соисполнителей</w:t>
      </w:r>
      <w:r w:rsidRPr="001F3D80">
        <w:rPr>
          <w:rFonts w:ascii="Arial Narrow" w:hAnsi="Arial Narrow"/>
          <w:sz w:val="22"/>
        </w:rPr>
        <w:t xml:space="preserve"> устанавливаются в процентном соотношении от</w:t>
      </w:r>
      <w:r w:rsidRPr="001F3D80">
        <w:rPr>
          <w:rFonts w:ascii="Arial Narrow" w:hAnsi="Arial Narrow"/>
          <w:sz w:val="22"/>
          <w:lang w:val="en-US"/>
        </w:rPr>
        <w:t> </w:t>
      </w:r>
      <w:r w:rsidRPr="001F3D80">
        <w:rPr>
          <w:rFonts w:ascii="Arial Narrow" w:hAnsi="Arial Narrow"/>
          <w:sz w:val="22"/>
        </w:rPr>
        <w:t xml:space="preserve">перечня и объема </w:t>
      </w:r>
      <w:r w:rsidRPr="001F3D80">
        <w:rPr>
          <w:rFonts w:ascii="Arial Narrow" w:hAnsi="Arial Narrow"/>
          <w:i/>
          <w:sz w:val="22"/>
        </w:rPr>
        <w:t>поставляемого товара/ выполняемых работ /оказываемых услуг</w:t>
      </w:r>
      <w:r w:rsidRPr="001F3D80">
        <w:rPr>
          <w:rFonts w:ascii="Arial Narrow" w:hAnsi="Arial Narrow"/>
          <w:sz w:val="22"/>
        </w:rPr>
        <w:t xml:space="preserve"> (в физическом выражении, в соответствующих единицах измерения, или денежном выражении).</w:t>
      </w:r>
      <w:bookmarkStart w:id="80" w:name="_Toc353964748"/>
      <w:bookmarkStart w:id="81" w:name="_Toc353967286"/>
    </w:p>
    <w:p w:rsidR="008D66C5" w:rsidRPr="001F3D80" w:rsidRDefault="008D66C5" w:rsidP="001F3D80">
      <w:pPr>
        <w:pStyle w:val="Times12"/>
        <w:numPr>
          <w:ilvl w:val="2"/>
          <w:numId w:val="17"/>
        </w:numPr>
        <w:tabs>
          <w:tab w:val="left" w:pos="1418"/>
        </w:tabs>
        <w:spacing w:before="120"/>
        <w:ind w:left="0" w:firstLine="567"/>
        <w:rPr>
          <w:rFonts w:ascii="Arial Narrow" w:hAnsi="Arial Narrow"/>
          <w:i/>
          <w:sz w:val="22"/>
        </w:rPr>
      </w:pPr>
      <w:r w:rsidRPr="001F3D80">
        <w:rPr>
          <w:rFonts w:ascii="Arial Narrow" w:hAnsi="Arial Narrow"/>
          <w:i/>
          <w:sz w:val="22"/>
        </w:rPr>
        <w:t xml:space="preserve">[при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w:t>
      </w:r>
      <w:r w:rsidRPr="001F3D80">
        <w:rPr>
          <w:rFonts w:ascii="Arial Narrow" w:hAnsi="Arial Narrow"/>
          <w:sz w:val="22"/>
        </w:rPr>
        <w:t xml:space="preserve">Требования к головным изготовителям (в соответствии с Р 50-605-80-93) оборудования в соответствии с «Техническая часть» документации по запросу предложений в объеме выполняемых поставок, работ, услуг указаны в пункте </w:t>
      </w:r>
      <w:r w:rsidR="00AB2FAF" w:rsidRPr="001F3D80">
        <w:rPr>
          <w:rFonts w:ascii="Arial Narrow" w:hAnsi="Arial Narrow"/>
          <w:sz w:val="22"/>
        </w:rPr>
        <w:t>13</w:t>
      </w:r>
      <w:r w:rsidRPr="001F3D80">
        <w:rPr>
          <w:rFonts w:ascii="Arial Narrow" w:hAnsi="Arial Narrow"/>
          <w:sz w:val="22"/>
        </w:rPr>
        <w:t xml:space="preserve"> раздела </w:t>
      </w:r>
      <w:r w:rsidR="00A675E8">
        <w:fldChar w:fldCharType="begin"/>
      </w:r>
      <w:r w:rsidR="00A675E8">
        <w:instrText xml:space="preserve"> REF _Ref317249938 \r \h  \* MERGEFORMAT </w:instrText>
      </w:r>
      <w:r w:rsidR="00A675E8">
        <w:fldChar w:fldCharType="separate"/>
      </w:r>
      <w:r w:rsidR="00D36828">
        <w:t>5</w:t>
      </w:r>
      <w:r w:rsidR="00A675E8">
        <w:fldChar w:fldCharType="end"/>
      </w:r>
      <w:r w:rsidRPr="001F3D80">
        <w:rPr>
          <w:rFonts w:ascii="Arial Narrow" w:hAnsi="Arial Narrow"/>
          <w:sz w:val="22"/>
        </w:rPr>
        <w:t xml:space="preserve"> «Информационная карта запроса предложений» </w:t>
      </w:r>
      <w:r w:rsidRPr="001F3D80">
        <w:rPr>
          <w:rFonts w:ascii="Arial Narrow" w:hAnsi="Arial Narrow"/>
          <w:i/>
          <w:sz w:val="22"/>
        </w:rPr>
        <w:t>[в отношении любого лота запроса предложений].</w:t>
      </w:r>
      <w:bookmarkEnd w:id="80"/>
      <w:bookmarkEnd w:id="81"/>
    </w:p>
    <w:p w:rsidR="008D66C5" w:rsidRPr="001F3D80" w:rsidRDefault="008D66C5" w:rsidP="001F3D80">
      <w:pPr>
        <w:pStyle w:val="Times12"/>
        <w:tabs>
          <w:tab w:val="left" w:pos="1418"/>
        </w:tabs>
        <w:spacing w:before="120"/>
        <w:rPr>
          <w:rFonts w:ascii="Arial Narrow" w:hAnsi="Arial Narrow"/>
          <w:sz w:val="22"/>
        </w:rPr>
      </w:pPr>
      <w:r w:rsidRPr="001F3D80">
        <w:rPr>
          <w:rFonts w:ascii="Arial Narrow" w:hAnsi="Arial Narrow"/>
          <w:sz w:val="22"/>
        </w:rPr>
        <w:br w:type="page"/>
      </w:r>
    </w:p>
    <w:p w:rsidR="008D66C5" w:rsidRPr="001F3D80" w:rsidRDefault="008D66C5" w:rsidP="001F3D80">
      <w:pPr>
        <w:pStyle w:val="10"/>
        <w:numPr>
          <w:ilvl w:val="1"/>
          <w:numId w:val="6"/>
        </w:numPr>
        <w:tabs>
          <w:tab w:val="clear" w:pos="1440"/>
          <w:tab w:val="left" w:pos="1418"/>
        </w:tabs>
        <w:spacing w:before="120"/>
        <w:ind w:left="0" w:firstLine="567"/>
        <w:jc w:val="left"/>
        <w:rPr>
          <w:rFonts w:ascii="Arial Narrow" w:hAnsi="Arial Narrow"/>
          <w:sz w:val="22"/>
          <w:szCs w:val="22"/>
        </w:rPr>
      </w:pPr>
      <w:bookmarkStart w:id="82" w:name="_Ref317259044"/>
      <w:bookmarkStart w:id="83" w:name="_Toc352769001"/>
      <w:bookmarkStart w:id="84" w:name="_Toc387237265"/>
      <w:r w:rsidRPr="001F3D80">
        <w:rPr>
          <w:rFonts w:ascii="Arial Narrow" w:hAnsi="Arial Narrow"/>
          <w:sz w:val="22"/>
          <w:szCs w:val="22"/>
          <w:lang w:val="en-US"/>
        </w:rPr>
        <w:lastRenderedPageBreak/>
        <w:t>ПОРЯДОК ПРОВЕДЕНИЯ ЗАПРОСА ПРЕДЛОЖЕНИЙ</w:t>
      </w:r>
      <w:bookmarkEnd w:id="82"/>
      <w:bookmarkEnd w:id="83"/>
      <w:bookmarkEnd w:id="84"/>
    </w:p>
    <w:p w:rsidR="008D66C5" w:rsidRPr="001F3D80" w:rsidRDefault="008D66C5" w:rsidP="001F3D80">
      <w:pPr>
        <w:pStyle w:val="20"/>
        <w:numPr>
          <w:ilvl w:val="1"/>
          <w:numId w:val="11"/>
        </w:numPr>
        <w:tabs>
          <w:tab w:val="clear" w:pos="2367"/>
          <w:tab w:val="left" w:pos="1418"/>
        </w:tabs>
        <w:suppressAutoHyphens/>
        <w:spacing w:before="120" w:after="0"/>
        <w:ind w:left="0" w:firstLine="567"/>
        <w:rPr>
          <w:rFonts w:ascii="Arial Narrow" w:hAnsi="Arial Narrow" w:cs="Times New Roman"/>
          <w:b w:val="0"/>
          <w:i w:val="0"/>
          <w:sz w:val="22"/>
          <w:szCs w:val="22"/>
        </w:rPr>
      </w:pPr>
      <w:bookmarkStart w:id="85" w:name="_Toc352769002"/>
      <w:bookmarkStart w:id="86" w:name="_Toc387237266"/>
      <w:r w:rsidRPr="001F3D80">
        <w:rPr>
          <w:rFonts w:ascii="Arial Narrow" w:hAnsi="Arial Narrow" w:cs="Times New Roman"/>
          <w:b w:val="0"/>
          <w:i w:val="0"/>
          <w:sz w:val="22"/>
          <w:szCs w:val="22"/>
        </w:rPr>
        <w:t>Получение документации по запросу предложений</w:t>
      </w:r>
      <w:bookmarkEnd w:id="85"/>
      <w:bookmarkEnd w:id="86"/>
    </w:p>
    <w:p w:rsidR="008D66C5" w:rsidRPr="001F3D80" w:rsidRDefault="008D66C5" w:rsidP="001F3D80">
      <w:pPr>
        <w:numPr>
          <w:ilvl w:val="2"/>
          <w:numId w:val="11"/>
        </w:numPr>
        <w:tabs>
          <w:tab w:val="clear" w:pos="1288"/>
          <w:tab w:val="left" w:pos="1418"/>
        </w:tabs>
        <w:spacing w:before="120"/>
        <w:ind w:left="0" w:firstLine="567"/>
        <w:jc w:val="both"/>
        <w:rPr>
          <w:rFonts w:ascii="Arial Narrow" w:hAnsi="Arial Narrow"/>
          <w:sz w:val="22"/>
          <w:szCs w:val="22"/>
        </w:rPr>
      </w:pPr>
      <w:bookmarkStart w:id="87" w:name="_Ref125823280"/>
      <w:r w:rsidRPr="001F3D80">
        <w:rPr>
          <w:rFonts w:ascii="Arial Narrow" w:hAnsi="Arial Narrow"/>
          <w:sz w:val="22"/>
          <w:szCs w:val="22"/>
        </w:rPr>
        <w:t>Документация по запросу предложений, размещенная на</w:t>
      </w:r>
      <w:r w:rsidRPr="001F3D80">
        <w:rPr>
          <w:rFonts w:ascii="Arial Narrow" w:hAnsi="Arial Narrow"/>
          <w:sz w:val="22"/>
          <w:szCs w:val="22"/>
          <w:lang w:val="en-US"/>
        </w:rPr>
        <w:t> </w:t>
      </w:r>
      <w:r w:rsidRPr="001F3D80">
        <w:rPr>
          <w:rFonts w:ascii="Arial Narrow" w:hAnsi="Arial Narrow"/>
          <w:sz w:val="22"/>
          <w:szCs w:val="22"/>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D66C5" w:rsidRPr="001F3D80" w:rsidRDefault="008D66C5" w:rsidP="001F3D80">
      <w:pPr>
        <w:pStyle w:val="20"/>
        <w:numPr>
          <w:ilvl w:val="1"/>
          <w:numId w:val="11"/>
        </w:numPr>
        <w:tabs>
          <w:tab w:val="clear" w:pos="2367"/>
          <w:tab w:val="left" w:pos="1418"/>
        </w:tabs>
        <w:suppressAutoHyphens/>
        <w:spacing w:before="120" w:after="0"/>
        <w:ind w:left="0" w:firstLine="567"/>
        <w:rPr>
          <w:rFonts w:ascii="Arial Narrow" w:hAnsi="Arial Narrow" w:cs="Times New Roman"/>
          <w:b w:val="0"/>
          <w:i w:val="0"/>
          <w:sz w:val="22"/>
          <w:szCs w:val="22"/>
        </w:rPr>
      </w:pPr>
      <w:bookmarkStart w:id="88" w:name="_Toc352769003"/>
      <w:bookmarkStart w:id="89" w:name="_Toc387237267"/>
      <w:bookmarkEnd w:id="87"/>
      <w:r w:rsidRPr="001F3D80">
        <w:rPr>
          <w:rFonts w:ascii="Arial Narrow" w:hAnsi="Arial Narrow" w:cs="Times New Roman"/>
          <w:b w:val="0"/>
          <w:i w:val="0"/>
          <w:sz w:val="22"/>
          <w:szCs w:val="22"/>
        </w:rPr>
        <w:t>Разъяснение положений документации по запросу предложений</w:t>
      </w:r>
      <w:bookmarkEnd w:id="88"/>
      <w:bookmarkEnd w:id="89"/>
    </w:p>
    <w:p w:rsidR="008D66C5" w:rsidRPr="001F3D80" w:rsidRDefault="008D66C5" w:rsidP="001F3D80">
      <w:pPr>
        <w:numPr>
          <w:ilvl w:val="2"/>
          <w:numId w:val="11"/>
        </w:numPr>
        <w:tabs>
          <w:tab w:val="clear" w:pos="1288"/>
          <w:tab w:val="num" w:pos="960"/>
          <w:tab w:val="left" w:pos="1418"/>
        </w:tabs>
        <w:spacing w:before="120"/>
        <w:ind w:left="0" w:firstLine="567"/>
        <w:jc w:val="both"/>
        <w:rPr>
          <w:rFonts w:ascii="Arial Narrow" w:hAnsi="Arial Narrow"/>
          <w:sz w:val="22"/>
          <w:szCs w:val="22"/>
        </w:rPr>
      </w:pPr>
      <w:bookmarkStart w:id="90" w:name="_Ref317252532"/>
      <w:r w:rsidRPr="001F3D80">
        <w:rPr>
          <w:rFonts w:ascii="Arial Narrow" w:hAnsi="Arial Narrow"/>
          <w:sz w:val="22"/>
          <w:szCs w:val="22"/>
        </w:rPr>
        <w:t>Не позднее, чем за 3 (три)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A675E8">
        <w:fldChar w:fldCharType="begin"/>
      </w:r>
      <w:r w:rsidR="00A675E8">
        <w:instrText xml:space="preserve"> REF _Ref317250471 \r \h  \* MERGEFORMAT </w:instrText>
      </w:r>
      <w:r w:rsidR="00A675E8">
        <w:fldChar w:fldCharType="separate"/>
      </w:r>
      <w:r w:rsidR="00D36828">
        <w:t>6</w:t>
      </w:r>
      <w:r w:rsidR="00A675E8">
        <w:fldChar w:fldCharType="end"/>
      </w:r>
      <w:r w:rsidRPr="001F3D80">
        <w:rPr>
          <w:rFonts w:ascii="Arial Narrow" w:hAnsi="Arial Narrow"/>
          <w:sz w:val="22"/>
          <w:szCs w:val="22"/>
        </w:rPr>
        <w:t xml:space="preserve"> раздела </w:t>
      </w:r>
      <w:r w:rsidR="00A675E8">
        <w:fldChar w:fldCharType="begin"/>
      </w:r>
      <w:r w:rsidR="00A675E8">
        <w:instrText xml:space="preserve"> REF _Ref317252507 \r \h  \* MERGEFORMAT </w:instrText>
      </w:r>
      <w:r w:rsidR="00A675E8">
        <w:fldChar w:fldCharType="separate"/>
      </w:r>
      <w:r w:rsidR="00D36828">
        <w:t>5</w:t>
      </w:r>
      <w:r w:rsidR="00A675E8">
        <w:fldChar w:fldCharType="end"/>
      </w:r>
      <w:r w:rsidRPr="001F3D80">
        <w:rPr>
          <w:rFonts w:ascii="Arial Narrow" w:hAnsi="Arial Narrow"/>
          <w:sz w:val="22"/>
          <w:szCs w:val="22"/>
        </w:rPr>
        <w:t xml:space="preserve"> «Информационная карта запроса предложений».</w:t>
      </w:r>
      <w:bookmarkEnd w:id="90"/>
    </w:p>
    <w:p w:rsidR="008D66C5" w:rsidRPr="001F3D80" w:rsidRDefault="008D66C5" w:rsidP="001F3D80">
      <w:pPr>
        <w:numPr>
          <w:ilvl w:val="2"/>
          <w:numId w:val="11"/>
        </w:numPr>
        <w:tabs>
          <w:tab w:val="clear" w:pos="1288"/>
          <w:tab w:val="num" w:pos="1418"/>
        </w:tabs>
        <w:spacing w:before="120"/>
        <w:ind w:left="0" w:firstLine="567"/>
        <w:jc w:val="both"/>
        <w:rPr>
          <w:rFonts w:ascii="Arial Narrow" w:hAnsi="Arial Narrow"/>
          <w:sz w:val="22"/>
          <w:szCs w:val="22"/>
        </w:rPr>
      </w:pPr>
      <w:r w:rsidRPr="001F3D80">
        <w:rPr>
          <w:rFonts w:ascii="Arial Narrow" w:hAnsi="Arial Narrow"/>
          <w:sz w:val="22"/>
          <w:szCs w:val="22"/>
        </w:rPr>
        <w:t>Организатор запроса предложений в течение 1 (одного) рабочего дня</w:t>
      </w:r>
      <w:r w:rsidR="00E01368">
        <w:rPr>
          <w:rFonts w:ascii="Arial Narrow" w:hAnsi="Arial Narrow"/>
          <w:sz w:val="22"/>
          <w:szCs w:val="22"/>
        </w:rPr>
        <w:t xml:space="preserve"> после поступления запроса,</w:t>
      </w:r>
      <w:r w:rsidRPr="001F3D80">
        <w:rPr>
          <w:rFonts w:ascii="Arial Narrow" w:hAnsi="Arial Narrow"/>
          <w:sz w:val="22"/>
          <w:szCs w:val="22"/>
        </w:rPr>
        <w:t xml:space="preserve"> сделанного в порядке, определенном пунктом </w:t>
      </w:r>
      <w:r w:rsidR="00A675E8">
        <w:fldChar w:fldCharType="begin"/>
      </w:r>
      <w:r w:rsidR="00A675E8">
        <w:instrText xml:space="preserve"> REF _Ref317252532 \r \h  \* MERGEFORMAT </w:instrText>
      </w:r>
      <w:r w:rsidR="00A675E8">
        <w:fldChar w:fldCharType="separate"/>
      </w:r>
      <w:r w:rsidR="00D36828" w:rsidRPr="00D36828">
        <w:rPr>
          <w:rFonts w:ascii="Arial Narrow" w:hAnsi="Arial Narrow"/>
          <w:sz w:val="22"/>
          <w:szCs w:val="22"/>
        </w:rPr>
        <w:t>4.2.1</w:t>
      </w:r>
      <w:r w:rsidR="00A675E8">
        <w:fldChar w:fldCharType="end"/>
      </w:r>
      <w:r w:rsidRPr="001F3D80">
        <w:rPr>
          <w:rFonts w:ascii="Arial Narrow" w:hAnsi="Arial Narrow"/>
          <w:sz w:val="22"/>
          <w:szCs w:val="22"/>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завпросе предложений составлял не менее чем 2 (два) рабочих дня. Разъяснение положений документации по запросу предложений не изменяет ее </w:t>
      </w:r>
      <w:r w:rsidRPr="001F3D80">
        <w:rPr>
          <w:rFonts w:ascii="Arial Narrow" w:hAnsi="Arial Narrow"/>
          <w:bCs/>
          <w:sz w:val="22"/>
          <w:szCs w:val="22"/>
        </w:rPr>
        <w:t>сути</w:t>
      </w:r>
      <w:r w:rsidRPr="001F3D80">
        <w:rPr>
          <w:rFonts w:ascii="Arial Narrow" w:hAnsi="Arial Narrow"/>
          <w:sz w:val="22"/>
          <w:szCs w:val="22"/>
        </w:rPr>
        <w:t>.</w:t>
      </w:r>
    </w:p>
    <w:p w:rsidR="008D66C5" w:rsidRPr="001F3D80" w:rsidRDefault="008D66C5" w:rsidP="001F3D80">
      <w:pPr>
        <w:numPr>
          <w:ilvl w:val="2"/>
          <w:numId w:val="11"/>
        </w:numPr>
        <w:tabs>
          <w:tab w:val="clear" w:pos="1288"/>
          <w:tab w:val="num" w:pos="1418"/>
        </w:tabs>
        <w:spacing w:before="120"/>
        <w:ind w:left="0" w:firstLine="567"/>
        <w:jc w:val="both"/>
        <w:rPr>
          <w:rFonts w:ascii="Arial Narrow" w:hAnsi="Arial Narrow"/>
          <w:sz w:val="22"/>
          <w:szCs w:val="22"/>
        </w:rPr>
      </w:pPr>
      <w:r w:rsidRPr="001F3D80">
        <w:rPr>
          <w:rFonts w:ascii="Arial Narrow" w:hAnsi="Arial Narrow"/>
          <w:sz w:val="22"/>
          <w:szCs w:val="22"/>
        </w:rPr>
        <w:t>Организатор запроса предложений вправе не отвечать на запросы о</w:t>
      </w:r>
      <w:r w:rsidRPr="001F3D80">
        <w:rPr>
          <w:rFonts w:ascii="Arial Narrow" w:hAnsi="Arial Narrow"/>
          <w:sz w:val="22"/>
          <w:szCs w:val="22"/>
          <w:lang w:val="en-US"/>
        </w:rPr>
        <w:t> </w:t>
      </w:r>
      <w:r w:rsidRPr="001F3D80">
        <w:rPr>
          <w:rFonts w:ascii="Arial Narrow" w:hAnsi="Arial Narrow"/>
          <w:sz w:val="22"/>
          <w:szCs w:val="22"/>
        </w:rPr>
        <w:t>разъяснении положений документации по запросу предложений, поступившие позднее срока, установленного в пункте </w:t>
      </w:r>
      <w:r w:rsidR="00A675E8">
        <w:fldChar w:fldCharType="begin"/>
      </w:r>
      <w:r w:rsidR="00A675E8">
        <w:instrText xml:space="preserve"> REF _Ref317252532 \r \h  \* MERGEFORMAT </w:instrText>
      </w:r>
      <w:r w:rsidR="00A675E8">
        <w:fldChar w:fldCharType="separate"/>
      </w:r>
      <w:r w:rsidR="00D36828" w:rsidRPr="00D36828">
        <w:rPr>
          <w:rFonts w:ascii="Arial Narrow" w:hAnsi="Arial Narrow"/>
          <w:sz w:val="22"/>
          <w:szCs w:val="22"/>
        </w:rPr>
        <w:t>4.2.1</w:t>
      </w:r>
      <w:r w:rsidR="00A675E8">
        <w:fldChar w:fldCharType="end"/>
      </w:r>
      <w:r w:rsidRPr="001F3D80">
        <w:rPr>
          <w:rFonts w:ascii="Arial Narrow" w:hAnsi="Arial Narrow"/>
          <w:sz w:val="22"/>
          <w:szCs w:val="22"/>
        </w:rPr>
        <w:t>.</w:t>
      </w:r>
    </w:p>
    <w:p w:rsidR="008D66C5" w:rsidRPr="001F3D80" w:rsidRDefault="008D66C5" w:rsidP="001F3D80">
      <w:pPr>
        <w:numPr>
          <w:ilvl w:val="2"/>
          <w:numId w:val="11"/>
        </w:numPr>
        <w:tabs>
          <w:tab w:val="clear" w:pos="1288"/>
          <w:tab w:val="num" w:pos="1418"/>
        </w:tabs>
        <w:spacing w:before="120"/>
        <w:ind w:left="0" w:firstLine="567"/>
        <w:jc w:val="both"/>
        <w:rPr>
          <w:rFonts w:ascii="Arial Narrow" w:hAnsi="Arial Narrow"/>
          <w:sz w:val="22"/>
          <w:szCs w:val="22"/>
        </w:rPr>
      </w:pPr>
      <w:r w:rsidRPr="001F3D80">
        <w:rPr>
          <w:rFonts w:ascii="Arial Narrow" w:hAnsi="Arial Narrow"/>
          <w:sz w:val="22"/>
          <w:szCs w:val="22"/>
        </w:rPr>
        <w:t>Участник запроса предложений не вправе ссылаться на устную информацию, полученную от организатора запроса предложений.</w:t>
      </w:r>
    </w:p>
    <w:p w:rsidR="008D66C5" w:rsidRPr="001F3D80" w:rsidRDefault="008D66C5" w:rsidP="001F3D80">
      <w:pPr>
        <w:pStyle w:val="20"/>
        <w:numPr>
          <w:ilvl w:val="1"/>
          <w:numId w:val="11"/>
        </w:numPr>
        <w:tabs>
          <w:tab w:val="clear" w:pos="2367"/>
          <w:tab w:val="num" w:pos="1418"/>
          <w:tab w:val="num" w:pos="2552"/>
        </w:tabs>
        <w:suppressAutoHyphens/>
        <w:spacing w:before="120" w:after="0"/>
        <w:ind w:left="0" w:firstLine="567"/>
        <w:jc w:val="both"/>
        <w:rPr>
          <w:rFonts w:ascii="Arial Narrow" w:hAnsi="Arial Narrow" w:cs="Times New Roman"/>
          <w:b w:val="0"/>
          <w:i w:val="0"/>
          <w:sz w:val="22"/>
          <w:szCs w:val="22"/>
        </w:rPr>
      </w:pPr>
      <w:bookmarkStart w:id="91" w:name="_Toc352769004"/>
      <w:bookmarkStart w:id="92" w:name="_Toc387237268"/>
      <w:r w:rsidRPr="001F3D80">
        <w:rPr>
          <w:rFonts w:ascii="Arial Narrow" w:hAnsi="Arial Narrow" w:cs="Times New Roman"/>
          <w:b w:val="0"/>
          <w:i w:val="0"/>
          <w:sz w:val="22"/>
          <w:szCs w:val="22"/>
        </w:rPr>
        <w:t>Внесение изменений в извещение о проведении запроса предложений и документацию по запросу предложений</w:t>
      </w:r>
      <w:bookmarkEnd w:id="91"/>
      <w:bookmarkEnd w:id="92"/>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 внесении изменений в</w:t>
      </w:r>
      <w:r w:rsidRPr="001F3D80">
        <w:rPr>
          <w:rFonts w:ascii="Arial Narrow" w:hAnsi="Arial Narrow"/>
          <w:sz w:val="22"/>
          <w:szCs w:val="22"/>
          <w:lang w:val="en-US"/>
        </w:rPr>
        <w:t> </w:t>
      </w:r>
      <w:r w:rsidRPr="001F3D80">
        <w:rPr>
          <w:rFonts w:ascii="Arial Narrow" w:hAnsi="Arial Narrow"/>
          <w:sz w:val="22"/>
          <w:szCs w:val="22"/>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1F3D80">
        <w:rPr>
          <w:rFonts w:ascii="Arial Narrow" w:hAnsi="Arial Narrow"/>
          <w:i/>
          <w:sz w:val="22"/>
          <w:szCs w:val="22"/>
        </w:rPr>
        <w:t>[в отношении любого лота запроса предложений]</w:t>
      </w:r>
      <w:r w:rsidRPr="001F3D80">
        <w:rPr>
          <w:rFonts w:ascii="Arial Narrow" w:hAnsi="Arial Narrow"/>
          <w:sz w:val="22"/>
          <w:szCs w:val="22"/>
        </w:rPr>
        <w:t>.</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Любое изменение документации по запросу предложений является неотъемлемой ее частью.</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 xml:space="preserve">В течение 3 (трех) рабочих дней со дня принятия решения о внесении изменений в </w:t>
      </w:r>
      <w:r w:rsidRPr="001F3D80">
        <w:rPr>
          <w:rFonts w:ascii="Arial Narrow" w:hAnsi="Arial Narrow"/>
          <w:bCs/>
          <w:iCs/>
          <w:sz w:val="22"/>
          <w:szCs w:val="22"/>
        </w:rPr>
        <w:t xml:space="preserve">извещение о проведении запроса предложений или </w:t>
      </w:r>
      <w:r w:rsidRPr="001F3D80">
        <w:rPr>
          <w:rFonts w:ascii="Arial Narrow" w:hAnsi="Arial Narrow"/>
          <w:sz w:val="22"/>
          <w:szCs w:val="22"/>
        </w:rPr>
        <w:t>документацию по запросу предложений, но не позднее срока окончания подачи заявок на участие в</w:t>
      </w:r>
      <w:r w:rsidRPr="001F3D80">
        <w:rPr>
          <w:rFonts w:ascii="Arial Narrow" w:hAnsi="Arial Narrow"/>
          <w:sz w:val="22"/>
          <w:szCs w:val="22"/>
          <w:lang w:val="en-US"/>
        </w:rPr>
        <w:t> </w:t>
      </w:r>
      <w:r w:rsidRPr="001F3D80">
        <w:rPr>
          <w:rFonts w:ascii="Arial Narrow" w:hAnsi="Arial Narrow"/>
          <w:sz w:val="22"/>
          <w:szCs w:val="22"/>
        </w:rPr>
        <w:t>запросе предложений, указанного в извещении о проведении запроса предложений и</w:t>
      </w:r>
      <w:r w:rsidRPr="001F3D80">
        <w:rPr>
          <w:rFonts w:ascii="Arial Narrow" w:hAnsi="Arial Narrow"/>
          <w:sz w:val="22"/>
          <w:szCs w:val="22"/>
          <w:lang w:val="en-US"/>
        </w:rPr>
        <w:t> </w:t>
      </w:r>
      <w:r w:rsidRPr="001F3D80">
        <w:rPr>
          <w:rFonts w:ascii="Arial Narrow" w:hAnsi="Arial Narrow"/>
          <w:sz w:val="22"/>
          <w:szCs w:val="22"/>
        </w:rPr>
        <w:t>в</w:t>
      </w:r>
      <w:r w:rsidRPr="001F3D80">
        <w:rPr>
          <w:rFonts w:ascii="Arial Narrow" w:hAnsi="Arial Narrow"/>
          <w:sz w:val="22"/>
          <w:szCs w:val="22"/>
          <w:lang w:val="en-US"/>
        </w:rPr>
        <w:t> </w:t>
      </w:r>
      <w:r w:rsidRPr="001F3D80">
        <w:rPr>
          <w:rFonts w:ascii="Arial Narrow" w:hAnsi="Arial Narrow"/>
          <w:sz w:val="22"/>
          <w:szCs w:val="22"/>
        </w:rPr>
        <w:t>пункте</w:t>
      </w:r>
      <w:r w:rsidRPr="001F3D80">
        <w:rPr>
          <w:rFonts w:ascii="Arial Narrow" w:hAnsi="Arial Narrow"/>
          <w:sz w:val="22"/>
          <w:szCs w:val="22"/>
          <w:lang w:val="en-US"/>
        </w:rPr>
        <w:t> </w:t>
      </w:r>
      <w:r w:rsidR="00A675E8">
        <w:fldChar w:fldCharType="begin"/>
      </w:r>
      <w:r w:rsidR="00A675E8">
        <w:instrText xml:space="preserve"> REF _Ref317250778 \r \h  \* MERGEFORMAT </w:instrText>
      </w:r>
      <w:r w:rsidR="00A675E8">
        <w:fldChar w:fldCharType="separate"/>
      </w:r>
      <w:r w:rsidR="00D36828" w:rsidRPr="00D36828">
        <w:rPr>
          <w:rFonts w:ascii="Arial Narrow" w:hAnsi="Arial Narrow"/>
          <w:sz w:val="22"/>
          <w:szCs w:val="22"/>
        </w:rPr>
        <w:t>20</w:t>
      </w:r>
      <w:r w:rsidR="00A675E8">
        <w:fldChar w:fldCharType="end"/>
      </w:r>
      <w:r w:rsidRPr="001F3D80">
        <w:rPr>
          <w:rFonts w:ascii="Arial Narrow" w:hAnsi="Arial Narrow"/>
          <w:sz w:val="22"/>
          <w:szCs w:val="22"/>
        </w:rPr>
        <w:t xml:space="preserve"> раздела </w:t>
      </w:r>
      <w:r w:rsidR="00A675E8">
        <w:fldChar w:fldCharType="begin"/>
      </w:r>
      <w:r w:rsidR="00A675E8">
        <w:instrText xml:space="preserve"> REF _Ref317253575 \r \h  \* MERGEFORMAT </w:instrText>
      </w:r>
      <w:r w:rsidR="00A675E8">
        <w:fldChar w:fldCharType="separate"/>
      </w:r>
      <w:r w:rsidR="00D36828">
        <w:t>5</w:t>
      </w:r>
      <w:r w:rsidR="00A675E8">
        <w:fldChar w:fldCharType="end"/>
      </w:r>
      <w:r w:rsidRPr="001F3D80">
        <w:rPr>
          <w:rFonts w:ascii="Arial Narrow" w:hAnsi="Arial Narrow"/>
          <w:sz w:val="22"/>
          <w:szCs w:val="22"/>
        </w:rPr>
        <w:t xml:space="preserve"> «Информационная карта запроса предложений», такие</w:t>
      </w:r>
      <w:r w:rsidRPr="001F3D80" w:rsidDel="008D1529">
        <w:rPr>
          <w:rFonts w:ascii="Arial Narrow" w:hAnsi="Arial Narrow"/>
          <w:sz w:val="22"/>
          <w:szCs w:val="22"/>
        </w:rPr>
        <w:t xml:space="preserve"> </w:t>
      </w:r>
      <w:r w:rsidRPr="001F3D80">
        <w:rPr>
          <w:rFonts w:ascii="Arial Narrow" w:hAnsi="Arial Narrow"/>
          <w:sz w:val="22"/>
          <w:szCs w:val="22"/>
        </w:rPr>
        <w:t xml:space="preserve">изменения размещаются организатором запроса предложений </w:t>
      </w:r>
      <w:r w:rsidRPr="001F3D80">
        <w:rPr>
          <w:rFonts w:ascii="Arial Narrow" w:hAnsi="Arial Narrow"/>
          <w:i/>
          <w:sz w:val="22"/>
          <w:szCs w:val="22"/>
        </w:rPr>
        <w:t xml:space="preserve">[в отношении любого лота запроса предложений] </w:t>
      </w:r>
      <w:r w:rsidRPr="001F3D80">
        <w:rPr>
          <w:rFonts w:ascii="Arial Narrow" w:hAnsi="Arial Narrow"/>
          <w:sz w:val="22"/>
          <w:szCs w:val="22"/>
        </w:rPr>
        <w:t>на официальном сайте и на ЭТП в порядке, установленном для размещения извещения о проведении запроса предложений.</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 xml:space="preserve">При этом срок подачи заявок на участие в запросе предложений </w:t>
      </w:r>
      <w:r w:rsidRPr="001F3D80">
        <w:rPr>
          <w:rFonts w:ascii="Arial Narrow" w:hAnsi="Arial Narrow"/>
          <w:i/>
          <w:sz w:val="22"/>
          <w:szCs w:val="22"/>
        </w:rPr>
        <w:t>[в</w:t>
      </w:r>
      <w:r w:rsidRPr="001F3D80">
        <w:rPr>
          <w:rFonts w:ascii="Arial Narrow" w:hAnsi="Arial Narrow"/>
          <w:i/>
          <w:sz w:val="22"/>
          <w:szCs w:val="22"/>
          <w:lang w:val="en-US"/>
        </w:rPr>
        <w:t> </w:t>
      </w:r>
      <w:r w:rsidRPr="001F3D80">
        <w:rPr>
          <w:rFonts w:ascii="Arial Narrow" w:hAnsi="Arial Narrow"/>
          <w:i/>
          <w:sz w:val="22"/>
          <w:szCs w:val="22"/>
        </w:rPr>
        <w:t>отношении данного лота]</w:t>
      </w:r>
      <w:r w:rsidRPr="001F3D80">
        <w:rPr>
          <w:rFonts w:ascii="Arial Narrow" w:hAnsi="Arial Narrow"/>
          <w:sz w:val="22"/>
          <w:szCs w:val="22"/>
        </w:rPr>
        <w:t xml:space="preserve"> продлевается так, чтобы со дня размещения на</w:t>
      </w:r>
      <w:r w:rsidRPr="001F3D80">
        <w:rPr>
          <w:rFonts w:ascii="Arial Narrow" w:hAnsi="Arial Narrow"/>
          <w:sz w:val="22"/>
          <w:szCs w:val="22"/>
          <w:lang w:val="en-US"/>
        </w:rPr>
        <w:t> </w:t>
      </w:r>
      <w:r w:rsidRPr="001F3D80">
        <w:rPr>
          <w:rFonts w:ascii="Arial Narrow" w:hAnsi="Arial Narrow"/>
          <w:sz w:val="22"/>
          <w:szCs w:val="22"/>
        </w:rPr>
        <w:t xml:space="preserve">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w:t>
      </w:r>
      <w:r w:rsidRPr="001F3D80">
        <w:rPr>
          <w:rFonts w:ascii="Arial Narrow" w:hAnsi="Arial Narrow"/>
          <w:i/>
          <w:sz w:val="22"/>
          <w:szCs w:val="22"/>
        </w:rPr>
        <w:t>[по данному лоту]</w:t>
      </w:r>
      <w:r w:rsidRPr="001F3D80">
        <w:rPr>
          <w:rFonts w:ascii="Arial Narrow" w:hAnsi="Arial Narrow"/>
          <w:sz w:val="22"/>
          <w:szCs w:val="22"/>
        </w:rPr>
        <w:t xml:space="preserve"> такой срок составлял не менее 5 (пяти) рабочих дней, а в случае изменения предмета запроса предложений — 10 (десять) календарных дней.</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Организатор запроса предложений вправе в любой момент до</w:t>
      </w:r>
      <w:r w:rsidRPr="001F3D80">
        <w:rPr>
          <w:rFonts w:ascii="Arial Narrow" w:hAnsi="Arial Narrow"/>
          <w:sz w:val="22"/>
          <w:szCs w:val="22"/>
          <w:lang w:val="en-US"/>
        </w:rPr>
        <w:t> </w:t>
      </w:r>
      <w:r w:rsidRPr="001F3D80">
        <w:rPr>
          <w:rFonts w:ascii="Arial Narrow" w:hAnsi="Arial Narrow"/>
          <w:sz w:val="22"/>
          <w:szCs w:val="22"/>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D66C5" w:rsidRPr="001F3D80" w:rsidRDefault="008D66C5" w:rsidP="001F3D80">
      <w:pPr>
        <w:pStyle w:val="20"/>
        <w:numPr>
          <w:ilvl w:val="1"/>
          <w:numId w:val="11"/>
        </w:numPr>
        <w:tabs>
          <w:tab w:val="num" w:pos="1418"/>
        </w:tabs>
        <w:suppressAutoHyphens/>
        <w:spacing w:before="120" w:after="0"/>
        <w:ind w:left="0" w:firstLine="567"/>
        <w:rPr>
          <w:rFonts w:ascii="Arial Narrow" w:hAnsi="Arial Narrow" w:cs="Times New Roman"/>
          <w:b w:val="0"/>
          <w:i w:val="0"/>
          <w:sz w:val="22"/>
          <w:szCs w:val="22"/>
        </w:rPr>
      </w:pPr>
      <w:bookmarkStart w:id="93" w:name="_Toc276137311"/>
      <w:bookmarkStart w:id="94" w:name="_Ref317504346"/>
      <w:bookmarkStart w:id="95" w:name="_Toc352769005"/>
      <w:bookmarkStart w:id="96" w:name="_Toc387237269"/>
      <w:bookmarkEnd w:id="93"/>
      <w:r w:rsidRPr="001F3D80">
        <w:rPr>
          <w:rFonts w:ascii="Arial Narrow" w:hAnsi="Arial Narrow" w:cs="Times New Roman"/>
          <w:b w:val="0"/>
          <w:i w:val="0"/>
          <w:sz w:val="22"/>
          <w:szCs w:val="22"/>
        </w:rPr>
        <w:lastRenderedPageBreak/>
        <w:t>Общие требования к заявке на участие в запросе предложений</w:t>
      </w:r>
      <w:bookmarkEnd w:id="94"/>
      <w:bookmarkEnd w:id="95"/>
      <w:bookmarkEnd w:id="96"/>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97" w:name="_Ref360189167"/>
      <w:r w:rsidRPr="001F3D80">
        <w:rPr>
          <w:rFonts w:ascii="Arial Narrow" w:hAnsi="Arial Narrow"/>
          <w:sz w:val="22"/>
          <w:szCs w:val="22"/>
        </w:rPr>
        <w:t>Для целей настоящей документации по запросу предложений под</w:t>
      </w:r>
      <w:r w:rsidRPr="001F3D80">
        <w:rPr>
          <w:rFonts w:ascii="Arial Narrow" w:hAnsi="Arial Narrow"/>
          <w:sz w:val="22"/>
          <w:szCs w:val="22"/>
          <w:lang w:val="en-US"/>
        </w:rPr>
        <w:t> </w:t>
      </w:r>
      <w:r w:rsidRPr="001F3D80">
        <w:rPr>
          <w:rFonts w:ascii="Arial Narrow" w:hAnsi="Arial Narrow"/>
          <w:bCs/>
          <w:sz w:val="22"/>
          <w:szCs w:val="22"/>
        </w:rPr>
        <w:t xml:space="preserve">заявкой на участие в запросе предложений </w:t>
      </w:r>
      <w:r w:rsidRPr="001F3D80">
        <w:rPr>
          <w:rFonts w:ascii="Arial Narrow" w:hAnsi="Arial Narrow"/>
          <w:sz w:val="22"/>
          <w:szCs w:val="22"/>
        </w:rPr>
        <w:t>понимается предоставляемое участником запроса предложений с использованием функционала и в</w:t>
      </w:r>
      <w:r w:rsidRPr="001F3D80">
        <w:rPr>
          <w:rFonts w:ascii="Arial Narrow" w:hAnsi="Arial Narrow"/>
          <w:sz w:val="22"/>
          <w:szCs w:val="22"/>
          <w:lang w:val="en-US"/>
        </w:rPr>
        <w:t> </w:t>
      </w:r>
      <w:r w:rsidRPr="001F3D80">
        <w:rPr>
          <w:rFonts w:ascii="Arial Narrow" w:hAnsi="Arial Narrow"/>
          <w:sz w:val="22"/>
          <w:szCs w:val="22"/>
        </w:rPr>
        <w:t xml:space="preserve">соответствии с регламентом ЭТП предложение на участие в запросе предложений </w:t>
      </w:r>
      <w:r w:rsidRPr="001F3D80">
        <w:rPr>
          <w:rFonts w:ascii="Arial Narrow" w:hAnsi="Arial Narrow"/>
          <w:i/>
          <w:sz w:val="22"/>
          <w:szCs w:val="22"/>
        </w:rPr>
        <w:t>[в отношении лота],</w:t>
      </w:r>
      <w:r w:rsidRPr="001F3D80">
        <w:rPr>
          <w:rFonts w:ascii="Arial Narrow" w:hAnsi="Arial Narrow"/>
          <w:sz w:val="22"/>
          <w:szCs w:val="22"/>
        </w:rPr>
        <w:t xml:space="preserve"> сделанное в электронной форме с приложением полного комплекта электронных документов согласно перечню, определенному пунктом </w:t>
      </w:r>
      <w:r w:rsidR="00A675E8">
        <w:fldChar w:fldCharType="begin"/>
      </w:r>
      <w:r w:rsidR="00A675E8">
        <w:instrText xml:space="preserve"> REF _Ref317252608 \r \h  \* MERGEFORMAT </w:instrText>
      </w:r>
      <w:r w:rsidR="00A675E8">
        <w:fldChar w:fldCharType="separate"/>
      </w:r>
      <w:r w:rsidR="00D36828" w:rsidRPr="00D36828">
        <w:rPr>
          <w:rFonts w:ascii="Arial Narrow" w:hAnsi="Arial Narrow"/>
          <w:sz w:val="22"/>
          <w:szCs w:val="22"/>
        </w:rPr>
        <w:t>17</w:t>
      </w:r>
      <w:r w:rsidR="00A675E8">
        <w:fldChar w:fldCharType="end"/>
      </w:r>
      <w:r w:rsidRPr="001F3D80">
        <w:rPr>
          <w:rFonts w:ascii="Arial Narrow" w:hAnsi="Arial Narrow"/>
          <w:sz w:val="22"/>
          <w:szCs w:val="22"/>
        </w:rPr>
        <w:t xml:space="preserve"> раздела </w:t>
      </w:r>
      <w:r w:rsidR="00A675E8">
        <w:fldChar w:fldCharType="begin"/>
      </w:r>
      <w:r w:rsidR="00A675E8">
        <w:instrText xml:space="preserve"> REF _Ref317252621 \r \h  \* MERGEFORMAT </w:instrText>
      </w:r>
      <w:r w:rsidR="00A675E8">
        <w:fldChar w:fldCharType="separate"/>
      </w:r>
      <w:r w:rsidR="00D36828">
        <w:t>5</w:t>
      </w:r>
      <w:r w:rsidR="00A675E8">
        <w:fldChar w:fldCharType="end"/>
      </w:r>
      <w:r w:rsidRPr="001F3D80">
        <w:rPr>
          <w:rFonts w:ascii="Arial Narrow" w:hAnsi="Arial Narrow"/>
          <w:sz w:val="22"/>
          <w:szCs w:val="22"/>
        </w:rPr>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bookmarkEnd w:id="97"/>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D66C5" w:rsidRPr="001F3D80" w:rsidRDefault="008D66C5" w:rsidP="00D915F2">
      <w:pPr>
        <w:tabs>
          <w:tab w:val="num" w:pos="1418"/>
        </w:tabs>
        <w:spacing w:before="120"/>
        <w:ind w:firstLine="567"/>
        <w:jc w:val="both"/>
        <w:rPr>
          <w:rFonts w:ascii="Arial Narrow" w:hAnsi="Arial Narrow"/>
          <w:sz w:val="22"/>
          <w:szCs w:val="22"/>
        </w:rPr>
      </w:pPr>
      <w:r w:rsidRPr="001F3D80">
        <w:rPr>
          <w:rFonts w:ascii="Arial Narrow" w:hAnsi="Arial Narrow"/>
          <w:i/>
          <w:sz w:val="22"/>
          <w:szCs w:val="22"/>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w:t>
      </w:r>
    </w:p>
    <w:p w:rsidR="008D66C5" w:rsidRPr="001F3D80" w:rsidRDefault="008D66C5" w:rsidP="00D915F2">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В отношении каждого лота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rsidR="00A675E8">
        <w:fldChar w:fldCharType="begin"/>
      </w:r>
      <w:r w:rsidR="00A675E8">
        <w:instrText xml:space="preserve"> REF _Ref317252661 \r \h  \* MERGEFORMAT </w:instrText>
      </w:r>
      <w:r w:rsidR="00A675E8">
        <w:fldChar w:fldCharType="separate"/>
      </w:r>
      <w:r w:rsidR="00D36828" w:rsidRPr="00D36828">
        <w:rPr>
          <w:rFonts w:ascii="Arial Narrow" w:hAnsi="Arial Narrow"/>
          <w:sz w:val="22"/>
          <w:szCs w:val="22"/>
        </w:rPr>
        <w:t>4.4.3.1</w:t>
      </w:r>
      <w:r w:rsidR="00A675E8">
        <w:fldChar w:fldCharType="end"/>
      </w:r>
      <w:r w:rsidRPr="001F3D80">
        <w:rPr>
          <w:rFonts w:ascii="Arial Narrow" w:hAnsi="Arial Narrow"/>
          <w:sz w:val="22"/>
          <w:szCs w:val="22"/>
        </w:rPr>
        <w:t>, если в пункте </w:t>
      </w:r>
      <w:r w:rsidR="00A675E8">
        <w:fldChar w:fldCharType="begin"/>
      </w:r>
      <w:r w:rsidR="00A675E8">
        <w:instrText xml:space="preserve"> REF _Ref317513153 \r \h  \* MERGEFORMAT </w:instrText>
      </w:r>
      <w:r w:rsidR="00A675E8">
        <w:fldChar w:fldCharType="separate"/>
      </w:r>
      <w:r w:rsidR="00D36828" w:rsidRPr="00D36828">
        <w:rPr>
          <w:rFonts w:ascii="Arial Narrow" w:hAnsi="Arial Narrow"/>
          <w:sz w:val="22"/>
          <w:szCs w:val="22"/>
        </w:rPr>
        <w:t>17.1</w:t>
      </w:r>
      <w:r w:rsidR="00A675E8">
        <w:fldChar w:fldCharType="end"/>
      </w:r>
      <w:r w:rsidRPr="001F3D80">
        <w:rPr>
          <w:rFonts w:ascii="Arial Narrow" w:hAnsi="Arial Narrow"/>
          <w:sz w:val="22"/>
          <w:szCs w:val="22"/>
        </w:rPr>
        <w:t xml:space="preserve"> раздела </w:t>
      </w:r>
      <w:r w:rsidR="00A675E8">
        <w:fldChar w:fldCharType="begin"/>
      </w:r>
      <w:r w:rsidR="00A675E8">
        <w:instrText xml:space="preserve"> REF _Ref317252703 \r \h  \* MERGEFORMAT </w:instrText>
      </w:r>
      <w:r w:rsidR="00A675E8">
        <w:fldChar w:fldCharType="separate"/>
      </w:r>
      <w:r w:rsidR="00D36828">
        <w:t>5</w:t>
      </w:r>
      <w:r w:rsidR="00A675E8">
        <w:fldChar w:fldCharType="end"/>
      </w:r>
      <w:r w:rsidRPr="001F3D80">
        <w:rPr>
          <w:rFonts w:ascii="Arial Narrow" w:hAnsi="Arial Narrow"/>
          <w:sz w:val="22"/>
          <w:szCs w:val="22"/>
        </w:rPr>
        <w:t xml:space="preserve"> «Информационная карта запроса предложений» разрешена подача альтернативных предложений). </w:t>
      </w:r>
    </w:p>
    <w:p w:rsidR="008D66C5" w:rsidRPr="001F3D80" w:rsidRDefault="008D66C5" w:rsidP="001F3D80">
      <w:pPr>
        <w:tabs>
          <w:tab w:val="num" w:pos="1418"/>
        </w:tabs>
        <w:spacing w:before="120"/>
        <w:ind w:firstLine="567"/>
        <w:jc w:val="both"/>
        <w:rPr>
          <w:rFonts w:ascii="Arial Narrow" w:hAnsi="Arial Narrow"/>
          <w:sz w:val="22"/>
          <w:szCs w:val="22"/>
        </w:rPr>
      </w:pPr>
      <w:r w:rsidRPr="001F3D80">
        <w:rPr>
          <w:rFonts w:ascii="Arial Narrow" w:hAnsi="Arial Narrow"/>
          <w:sz w:val="22"/>
          <w:szCs w:val="22"/>
        </w:rPr>
        <w:t>В случае установления факта подачи одним участником двух и более заявок на участие в</w:t>
      </w:r>
      <w:r w:rsidRPr="001F3D80">
        <w:rPr>
          <w:rFonts w:ascii="Arial Narrow" w:hAnsi="Arial Narrow"/>
          <w:sz w:val="22"/>
          <w:szCs w:val="22"/>
          <w:lang w:val="en-US"/>
        </w:rPr>
        <w:t> </w:t>
      </w:r>
      <w:r w:rsidRPr="001F3D80">
        <w:rPr>
          <w:rFonts w:ascii="Arial Narrow" w:hAnsi="Arial Narrow"/>
          <w:sz w:val="22"/>
          <w:szCs w:val="22"/>
        </w:rPr>
        <w:t xml:space="preserve">запросе предложений </w:t>
      </w:r>
      <w:r w:rsidRPr="001F3D80">
        <w:rPr>
          <w:rFonts w:ascii="Arial Narrow" w:hAnsi="Arial Narrow"/>
          <w:i/>
          <w:sz w:val="22"/>
          <w:szCs w:val="22"/>
        </w:rPr>
        <w:t>[в отношении одного и того же лота]</w:t>
      </w:r>
      <w:r w:rsidRPr="001F3D80">
        <w:rPr>
          <w:rFonts w:ascii="Arial Narrow" w:hAnsi="Arial Narrow"/>
          <w:sz w:val="22"/>
          <w:szCs w:val="22"/>
        </w:rPr>
        <w:t xml:space="preserve"> при условии, что поданные ранее [в отношении данного лота] заявки на участие в запросе предложений таким участником не отозваны, все заявки на участие в запросе предложений такого участника, </w:t>
      </w:r>
      <w:r w:rsidRPr="001F3D80">
        <w:rPr>
          <w:rFonts w:ascii="Arial Narrow" w:hAnsi="Arial Narrow"/>
          <w:i/>
          <w:sz w:val="22"/>
          <w:szCs w:val="22"/>
        </w:rPr>
        <w:t>[поданные в отношении данного лота],</w:t>
      </w:r>
      <w:r w:rsidRPr="001F3D80">
        <w:rPr>
          <w:rFonts w:ascii="Arial Narrow" w:hAnsi="Arial Narrow"/>
          <w:sz w:val="22"/>
          <w:szCs w:val="22"/>
        </w:rPr>
        <w:t xml:space="preserve"> не рассматриваются.</w:t>
      </w:r>
    </w:p>
    <w:p w:rsidR="008D66C5" w:rsidRPr="001F3D80" w:rsidRDefault="008D66C5" w:rsidP="001F3D80">
      <w:pPr>
        <w:numPr>
          <w:ilvl w:val="3"/>
          <w:numId w:val="11"/>
        </w:numPr>
        <w:tabs>
          <w:tab w:val="num" w:pos="1418"/>
        </w:tabs>
        <w:spacing w:before="120"/>
        <w:ind w:left="0" w:firstLine="567"/>
        <w:jc w:val="both"/>
        <w:rPr>
          <w:rFonts w:ascii="Arial Narrow" w:hAnsi="Arial Narrow"/>
          <w:sz w:val="22"/>
          <w:szCs w:val="22"/>
        </w:rPr>
      </w:pPr>
      <w:bookmarkStart w:id="98" w:name="_Ref317252661"/>
      <w:r w:rsidRPr="001F3D80">
        <w:rPr>
          <w:rFonts w:ascii="Arial Narrow" w:hAnsi="Arial Narrow"/>
          <w:sz w:val="22"/>
          <w:szCs w:val="22"/>
        </w:rPr>
        <w:t>При наличии соответствующего функционала на ЭТП Участник запроса предложений помимо основного предложения вправе подготовить и подать альтернативные предложения в</w:t>
      </w:r>
      <w:r w:rsidRPr="001F3D80">
        <w:rPr>
          <w:rFonts w:ascii="Arial Narrow" w:hAnsi="Arial Narrow"/>
          <w:sz w:val="22"/>
          <w:szCs w:val="22"/>
          <w:lang w:val="en-US"/>
        </w:rPr>
        <w:t> </w:t>
      </w:r>
      <w:r w:rsidRPr="001F3D80">
        <w:rPr>
          <w:rFonts w:ascii="Arial Narrow" w:hAnsi="Arial Narrow"/>
          <w:sz w:val="22"/>
          <w:szCs w:val="22"/>
        </w:rPr>
        <w:t>соответствии с правилами и регламентами подачи таких предложений на ЭТП.</w:t>
      </w:r>
    </w:p>
    <w:p w:rsidR="008D66C5" w:rsidRPr="001F3D80" w:rsidRDefault="008D66C5" w:rsidP="001F3D80">
      <w:pPr>
        <w:numPr>
          <w:ilvl w:val="3"/>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Альтернативным является предложение, дополнительное к</w:t>
      </w:r>
      <w:r w:rsidRPr="001F3D80">
        <w:rPr>
          <w:rFonts w:ascii="Arial Narrow" w:hAnsi="Arial Narrow"/>
          <w:sz w:val="22"/>
          <w:szCs w:val="22"/>
          <w:lang w:val="en-US"/>
        </w:rPr>
        <w:t> </w:t>
      </w:r>
      <w:r w:rsidRPr="001F3D80">
        <w:rPr>
          <w:rFonts w:ascii="Arial Narrow" w:hAnsi="Arial Narrow"/>
          <w:sz w:val="22"/>
          <w:szCs w:val="22"/>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A675E8">
        <w:fldChar w:fldCharType="begin"/>
      </w:r>
      <w:r w:rsidR="00A675E8">
        <w:instrText xml:space="preserve"> REF _Ref317513153 \r \h  \* MERGEFORMAT </w:instrText>
      </w:r>
      <w:r w:rsidR="00A675E8">
        <w:fldChar w:fldCharType="separate"/>
      </w:r>
      <w:r w:rsidR="00D36828" w:rsidRPr="00D36828">
        <w:rPr>
          <w:rFonts w:ascii="Arial Narrow" w:hAnsi="Arial Narrow"/>
          <w:sz w:val="22"/>
          <w:szCs w:val="22"/>
        </w:rPr>
        <w:t>17.1</w:t>
      </w:r>
      <w:r w:rsidR="00A675E8">
        <w:fldChar w:fldCharType="end"/>
      </w:r>
      <w:r w:rsidRPr="001F3D80">
        <w:rPr>
          <w:rFonts w:ascii="Arial Narrow" w:hAnsi="Arial Narrow"/>
          <w:sz w:val="22"/>
          <w:szCs w:val="22"/>
        </w:rPr>
        <w:t xml:space="preserve"> раздела </w:t>
      </w:r>
      <w:r w:rsidR="00A675E8">
        <w:fldChar w:fldCharType="begin"/>
      </w:r>
      <w:r w:rsidR="00A675E8">
        <w:instrText xml:space="preserve"> REF _Ref317252728 \r \h  \* MERGEFORMAT </w:instrText>
      </w:r>
      <w:r w:rsidR="00A675E8">
        <w:fldChar w:fldCharType="separate"/>
      </w:r>
      <w:r w:rsidR="00D36828">
        <w:t>5</w:t>
      </w:r>
      <w:r w:rsidR="00A675E8">
        <w:fldChar w:fldCharType="end"/>
      </w:r>
      <w:r w:rsidRPr="001F3D80">
        <w:rPr>
          <w:rFonts w:ascii="Arial Narrow" w:hAnsi="Arial Narrow"/>
          <w:sz w:val="22"/>
          <w:szCs w:val="22"/>
        </w:rPr>
        <w:t xml:space="preserve"> «Информационная карта запроса предложений»; при этом альтернативные предложения принимаются только при</w:t>
      </w:r>
      <w:r w:rsidRPr="001F3D80">
        <w:rPr>
          <w:rFonts w:ascii="Arial Narrow" w:hAnsi="Arial Narrow"/>
          <w:sz w:val="22"/>
          <w:szCs w:val="22"/>
          <w:lang w:val="en-US"/>
        </w:rPr>
        <w:t> </w:t>
      </w:r>
      <w:r w:rsidRPr="001F3D80">
        <w:rPr>
          <w:rFonts w:ascii="Arial Narrow" w:hAnsi="Arial Narrow"/>
          <w:sz w:val="22"/>
          <w:szCs w:val="22"/>
        </w:rPr>
        <w:t>наличии основного предложения. Основным должно быть предложение, в</w:t>
      </w:r>
      <w:r w:rsidRPr="001F3D80">
        <w:rPr>
          <w:rFonts w:ascii="Arial Narrow" w:hAnsi="Arial Narrow"/>
          <w:sz w:val="22"/>
          <w:szCs w:val="22"/>
          <w:lang w:val="en-US"/>
        </w:rPr>
        <w:t> </w:t>
      </w:r>
      <w:r w:rsidRPr="001F3D80">
        <w:rPr>
          <w:rFonts w:ascii="Arial Narrow" w:hAnsi="Arial Narrow"/>
          <w:sz w:val="22"/>
          <w:szCs w:val="22"/>
        </w:rPr>
        <w:t>наибольшей степени соответствующее требованиям и условиям, указанным в</w:t>
      </w:r>
      <w:r w:rsidRPr="001F3D80">
        <w:rPr>
          <w:rFonts w:ascii="Arial Narrow" w:hAnsi="Arial Narrow"/>
          <w:sz w:val="22"/>
          <w:szCs w:val="22"/>
          <w:lang w:val="en-US"/>
        </w:rPr>
        <w:t> </w:t>
      </w:r>
      <w:r w:rsidRPr="001F3D80">
        <w:rPr>
          <w:rFonts w:ascii="Arial Narrow" w:hAnsi="Arial Narrow"/>
          <w:sz w:val="22"/>
          <w:szCs w:val="22"/>
        </w:rPr>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98"/>
    </w:p>
    <w:p w:rsidR="008D66C5" w:rsidRPr="001F3D80" w:rsidRDefault="008D66C5" w:rsidP="001F3D80">
      <w:pPr>
        <w:numPr>
          <w:ilvl w:val="3"/>
          <w:numId w:val="11"/>
        </w:numPr>
        <w:tabs>
          <w:tab w:val="num" w:pos="1418"/>
        </w:tabs>
        <w:spacing w:before="120"/>
        <w:ind w:left="0" w:firstLine="567"/>
        <w:jc w:val="both"/>
        <w:rPr>
          <w:rFonts w:ascii="Arial Narrow" w:hAnsi="Arial Narrow"/>
          <w:bCs/>
          <w:sz w:val="22"/>
          <w:szCs w:val="22"/>
        </w:rPr>
      </w:pPr>
      <w:r w:rsidRPr="001F3D80">
        <w:rPr>
          <w:rFonts w:ascii="Arial Narrow" w:hAnsi="Arial Narrow"/>
          <w:bCs/>
          <w:sz w:val="22"/>
          <w:szCs w:val="22"/>
        </w:rPr>
        <w:t>Максимальное количество альтернативных предложений, допустимое к подаче одним участником запроса предложений, указано в</w:t>
      </w:r>
      <w:r w:rsidRPr="001F3D80">
        <w:rPr>
          <w:rFonts w:ascii="Arial Narrow" w:hAnsi="Arial Narrow"/>
          <w:bCs/>
          <w:sz w:val="22"/>
          <w:szCs w:val="22"/>
          <w:lang w:val="en-US"/>
        </w:rPr>
        <w:t> </w:t>
      </w:r>
      <w:r w:rsidRPr="001F3D80">
        <w:rPr>
          <w:rFonts w:ascii="Arial Narrow" w:hAnsi="Arial Narrow"/>
          <w:sz w:val="22"/>
          <w:szCs w:val="22"/>
        </w:rPr>
        <w:t>пункте </w:t>
      </w:r>
      <w:r w:rsidR="00A675E8">
        <w:fldChar w:fldCharType="begin"/>
      </w:r>
      <w:r w:rsidR="00A675E8">
        <w:instrText xml:space="preserve"> REF _Ref317513153 \r \h  \* MERGEFORMAT </w:instrText>
      </w:r>
      <w:r w:rsidR="00A675E8">
        <w:fldChar w:fldCharType="separate"/>
      </w:r>
      <w:r w:rsidR="00D36828" w:rsidRPr="00D36828">
        <w:rPr>
          <w:rFonts w:ascii="Arial Narrow" w:hAnsi="Arial Narrow"/>
          <w:sz w:val="22"/>
          <w:szCs w:val="22"/>
        </w:rPr>
        <w:t>17.1</w:t>
      </w:r>
      <w:r w:rsidR="00A675E8">
        <w:fldChar w:fldCharType="end"/>
      </w:r>
      <w:r w:rsidRPr="001F3D80">
        <w:rPr>
          <w:rFonts w:ascii="Arial Narrow" w:hAnsi="Arial Narrow"/>
          <w:sz w:val="22"/>
          <w:szCs w:val="22"/>
        </w:rPr>
        <w:t xml:space="preserve"> раздела </w:t>
      </w:r>
      <w:r w:rsidR="00A675E8">
        <w:fldChar w:fldCharType="begin"/>
      </w:r>
      <w:r w:rsidR="00A675E8">
        <w:instrText xml:space="preserve"> REF _Ref317252748 \r \h  \* MERGEFORMAT </w:instrText>
      </w:r>
      <w:r w:rsidR="00A675E8">
        <w:fldChar w:fldCharType="separate"/>
      </w:r>
      <w:r w:rsidR="00D36828">
        <w:t>5</w:t>
      </w:r>
      <w:r w:rsidR="00A675E8">
        <w:fldChar w:fldCharType="end"/>
      </w:r>
      <w:r w:rsidRPr="001F3D80">
        <w:rPr>
          <w:rFonts w:ascii="Arial Narrow" w:hAnsi="Arial Narrow"/>
          <w:sz w:val="22"/>
          <w:szCs w:val="22"/>
        </w:rPr>
        <w:t xml:space="preserve"> «Информационная карта запроса предложений»</w:t>
      </w:r>
      <w:r w:rsidRPr="001F3D80">
        <w:rPr>
          <w:rFonts w:ascii="Arial Narrow" w:hAnsi="Arial Narrow"/>
          <w:bCs/>
          <w:sz w:val="22"/>
          <w:szCs w:val="22"/>
        </w:rPr>
        <w:t>.</w:t>
      </w:r>
    </w:p>
    <w:p w:rsidR="008D66C5" w:rsidRPr="00006F8C" w:rsidRDefault="008D66C5" w:rsidP="001F3D80">
      <w:pPr>
        <w:numPr>
          <w:ilvl w:val="3"/>
          <w:numId w:val="11"/>
        </w:numPr>
        <w:tabs>
          <w:tab w:val="num" w:pos="1418"/>
        </w:tabs>
        <w:spacing w:before="120"/>
        <w:ind w:left="0" w:firstLine="567"/>
        <w:jc w:val="both"/>
        <w:rPr>
          <w:rFonts w:ascii="Arial Narrow" w:hAnsi="Arial Narrow"/>
          <w:bCs/>
          <w:sz w:val="22"/>
          <w:szCs w:val="22"/>
        </w:rPr>
      </w:pPr>
      <w:r w:rsidRPr="001F3D80">
        <w:rPr>
          <w:rFonts w:ascii="Arial Narrow" w:hAnsi="Arial Narrow"/>
          <w:bCs/>
          <w:sz w:val="22"/>
          <w:szCs w:val="22"/>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00A675E8">
        <w:fldChar w:fldCharType="begin"/>
      </w:r>
      <w:r w:rsidR="00A675E8">
        <w:instrText xml:space="preserve"> REF _Ref317252770 \r \h  \* MERGEFORMAT </w:instrText>
      </w:r>
      <w:r w:rsidR="00A675E8">
        <w:fldChar w:fldCharType="separate"/>
      </w:r>
      <w:r w:rsidR="00D36828">
        <w:t>6</w:t>
      </w:r>
      <w:r w:rsidR="00A675E8">
        <w:fldChar w:fldCharType="end"/>
      </w:r>
      <w:r w:rsidRPr="001F3D80">
        <w:rPr>
          <w:rFonts w:ascii="Arial Narrow" w:hAnsi="Arial Narrow"/>
          <w:bCs/>
          <w:sz w:val="22"/>
          <w:szCs w:val="22"/>
        </w:rPr>
        <w:t xml:space="preserve">).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006F8C">
        <w:rPr>
          <w:rFonts w:ascii="Arial Narrow" w:hAnsi="Arial Narrow"/>
          <w:bCs/>
          <w:sz w:val="22"/>
          <w:szCs w:val="22"/>
        </w:rPr>
        <w:t>(</w:t>
      </w:r>
      <w:r w:rsidRPr="00006F8C">
        <w:rPr>
          <w:rFonts w:ascii="Arial Narrow" w:hAnsi="Arial Narrow"/>
          <w:sz w:val="22"/>
          <w:szCs w:val="22"/>
        </w:rPr>
        <w:t>пункт </w:t>
      </w:r>
      <w:r w:rsidR="00A675E8">
        <w:fldChar w:fldCharType="begin"/>
      </w:r>
      <w:r w:rsidR="00A675E8">
        <w:instrText xml:space="preserve"> REF _Ref317250645 \r \h  \* MERGEFORMAT </w:instrText>
      </w:r>
      <w:r w:rsidR="00A675E8">
        <w:fldChar w:fldCharType="separate"/>
      </w:r>
      <w:r w:rsidR="00D36828" w:rsidRPr="00D36828">
        <w:rPr>
          <w:rFonts w:ascii="Arial Narrow" w:hAnsi="Arial Narrow"/>
          <w:sz w:val="22"/>
          <w:szCs w:val="22"/>
        </w:rPr>
        <w:t>13.1</w:t>
      </w:r>
      <w:r w:rsidR="00A675E8">
        <w:fldChar w:fldCharType="end"/>
      </w:r>
      <w:r w:rsidRPr="00006F8C">
        <w:rPr>
          <w:rFonts w:ascii="Arial Narrow" w:hAnsi="Arial Narrow"/>
          <w:sz w:val="22"/>
          <w:szCs w:val="22"/>
        </w:rPr>
        <w:t xml:space="preserve"> раздела </w:t>
      </w:r>
      <w:r w:rsidR="00A675E8">
        <w:fldChar w:fldCharType="begin"/>
      </w:r>
      <w:r w:rsidR="00A675E8">
        <w:instrText xml:space="preserve"> REF _Ref317253259 \r \h  \* MERGEFORMAT </w:instrText>
      </w:r>
      <w:r w:rsidR="00A675E8">
        <w:fldChar w:fldCharType="separate"/>
      </w:r>
      <w:r w:rsidR="00D36828">
        <w:t>5</w:t>
      </w:r>
      <w:r w:rsidR="00A675E8">
        <w:fldChar w:fldCharType="end"/>
      </w:r>
      <w:r w:rsidRPr="00006F8C">
        <w:rPr>
          <w:rFonts w:ascii="Arial Narrow" w:hAnsi="Arial Narrow"/>
          <w:sz w:val="22"/>
          <w:szCs w:val="22"/>
        </w:rPr>
        <w:t xml:space="preserve"> «Информационная карта запроса предложений»</w:t>
      </w:r>
      <w:r w:rsidRPr="00006F8C">
        <w:rPr>
          <w:rFonts w:ascii="Arial Narrow" w:hAnsi="Arial Narrow"/>
          <w:bCs/>
          <w:sz w:val="22"/>
          <w:szCs w:val="22"/>
        </w:rPr>
        <w:t>).</w:t>
      </w:r>
    </w:p>
    <w:p w:rsidR="008D66C5" w:rsidRPr="001F3D80" w:rsidRDefault="008D66C5" w:rsidP="001F3D80">
      <w:pPr>
        <w:numPr>
          <w:ilvl w:val="3"/>
          <w:numId w:val="11"/>
        </w:numPr>
        <w:tabs>
          <w:tab w:val="num" w:pos="1418"/>
        </w:tabs>
        <w:spacing w:before="120"/>
        <w:ind w:left="0" w:firstLine="567"/>
        <w:jc w:val="both"/>
        <w:rPr>
          <w:rFonts w:ascii="Arial Narrow" w:hAnsi="Arial Narrow"/>
          <w:bCs/>
          <w:sz w:val="22"/>
          <w:szCs w:val="22"/>
        </w:rPr>
      </w:pPr>
      <w:r w:rsidRPr="001F3D80">
        <w:rPr>
          <w:rFonts w:ascii="Arial Narrow" w:hAnsi="Arial Narrow"/>
          <w:bCs/>
          <w:sz w:val="22"/>
          <w:szCs w:val="22"/>
        </w:rPr>
        <w:t xml:space="preserve">В случае подачи </w:t>
      </w:r>
      <w:r w:rsidRPr="001F3D80">
        <w:rPr>
          <w:rFonts w:ascii="Arial Narrow" w:hAnsi="Arial Narrow"/>
          <w:sz w:val="22"/>
          <w:szCs w:val="22"/>
        </w:rPr>
        <w:t>предложения с допустимыми документацией по</w:t>
      </w:r>
      <w:r w:rsidRPr="001F3D80">
        <w:rPr>
          <w:rFonts w:ascii="Arial Narrow" w:hAnsi="Arial Narrow"/>
          <w:sz w:val="22"/>
          <w:szCs w:val="22"/>
          <w:lang w:val="en-US"/>
        </w:rPr>
        <w:t> </w:t>
      </w:r>
      <w:r w:rsidRPr="001F3D80">
        <w:rPr>
          <w:rFonts w:ascii="Arial Narrow" w:hAnsi="Arial Narrow"/>
          <w:sz w:val="22"/>
          <w:szCs w:val="22"/>
        </w:rPr>
        <w:t>запросу предложений альтернативными параметрами, в составе заявки на</w:t>
      </w:r>
      <w:r w:rsidRPr="001F3D80">
        <w:rPr>
          <w:rFonts w:ascii="Arial Narrow" w:hAnsi="Arial Narrow"/>
          <w:sz w:val="22"/>
          <w:szCs w:val="22"/>
          <w:lang w:val="en-US"/>
        </w:rPr>
        <w:t> </w:t>
      </w:r>
      <w:r w:rsidRPr="001F3D80">
        <w:rPr>
          <w:rFonts w:ascii="Arial Narrow" w:hAnsi="Arial Narrow"/>
          <w:sz w:val="22"/>
          <w:szCs w:val="22"/>
        </w:rPr>
        <w:t>участие в запросе предложений</w:t>
      </w:r>
      <w:r w:rsidRPr="001F3D80">
        <w:rPr>
          <w:rFonts w:ascii="Arial Narrow" w:hAnsi="Arial Narrow"/>
          <w:bCs/>
          <w:sz w:val="22"/>
          <w:szCs w:val="22"/>
        </w:rPr>
        <w:t xml:space="preserve"> должно быть указание на предлагаемые альтернативные параметры.</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99" w:name="_Ref317252426"/>
      <w:r w:rsidRPr="001F3D80">
        <w:rPr>
          <w:rFonts w:ascii="Arial Narrow" w:hAnsi="Arial Narrow"/>
          <w:sz w:val="22"/>
          <w:szCs w:val="22"/>
        </w:rPr>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9"/>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100" w:name="_Ref317252433"/>
      <w:r w:rsidRPr="001F3D80">
        <w:rPr>
          <w:rFonts w:ascii="Arial Narrow" w:hAnsi="Arial Narrow"/>
          <w:sz w:val="22"/>
          <w:szCs w:val="22"/>
        </w:rPr>
        <w:lastRenderedPageBreak/>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00"/>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Рекомендации пунктов </w:t>
      </w:r>
      <w:r w:rsidR="00A675E8">
        <w:fldChar w:fldCharType="begin"/>
      </w:r>
      <w:r w:rsidR="00A675E8">
        <w:instrText xml:space="preserve"> REF _Ref317252426 \r \h  \* MERGEFORMAT </w:instrText>
      </w:r>
      <w:r w:rsidR="00A675E8">
        <w:fldChar w:fldCharType="separate"/>
      </w:r>
      <w:r w:rsidR="00D36828" w:rsidRPr="00D36828">
        <w:rPr>
          <w:rFonts w:ascii="Arial Narrow" w:hAnsi="Arial Narrow"/>
          <w:sz w:val="22"/>
          <w:szCs w:val="22"/>
        </w:rPr>
        <w:t>4.4.4</w:t>
      </w:r>
      <w:r w:rsidR="00A675E8">
        <w:fldChar w:fldCharType="end"/>
      </w:r>
      <w:r w:rsidRPr="001F3D80">
        <w:rPr>
          <w:rFonts w:ascii="Arial Narrow" w:hAnsi="Arial Narrow"/>
          <w:sz w:val="22"/>
          <w:szCs w:val="22"/>
        </w:rPr>
        <w:t xml:space="preserve"> и </w:t>
      </w:r>
      <w:r w:rsidR="00A675E8">
        <w:fldChar w:fldCharType="begin"/>
      </w:r>
      <w:r w:rsidR="00A675E8">
        <w:instrText xml:space="preserve"> REF _Ref317252433 \r \h  \* MERGEFORMAT </w:instrText>
      </w:r>
      <w:r w:rsidR="00A675E8">
        <w:fldChar w:fldCharType="separate"/>
      </w:r>
      <w:r w:rsidR="00D36828" w:rsidRPr="00D36828">
        <w:rPr>
          <w:rFonts w:ascii="Arial Narrow" w:hAnsi="Arial Narrow"/>
          <w:sz w:val="22"/>
          <w:szCs w:val="22"/>
        </w:rPr>
        <w:t>4.4.5</w:t>
      </w:r>
      <w:r w:rsidR="00A675E8">
        <w:fldChar w:fldCharType="end"/>
      </w:r>
      <w:r w:rsidRPr="001F3D80">
        <w:rPr>
          <w:rFonts w:ascii="Arial Narrow" w:hAnsi="Arial Narrow"/>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1F3D80">
        <w:rPr>
          <w:rFonts w:ascii="Arial Narrow" w:hAnsi="Arial Narrow"/>
          <w:sz w:val="22"/>
          <w:szCs w:val="22"/>
          <w:lang w:val="en-US"/>
        </w:rPr>
        <w:t> </w:t>
      </w:r>
      <w:r w:rsidRPr="001F3D80">
        <w:rPr>
          <w:rFonts w:ascii="Arial Narrow" w:hAnsi="Arial Narrow"/>
          <w:sz w:val="22"/>
          <w:szCs w:val="22"/>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101" w:name="_Ref317253302"/>
      <w:r w:rsidRPr="001F3D80">
        <w:rPr>
          <w:rFonts w:ascii="Arial Narrow" w:hAnsi="Arial Narrow"/>
          <w:sz w:val="22"/>
          <w:szCs w:val="22"/>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1"/>
    </w:p>
    <w:p w:rsidR="008D66C5" w:rsidRPr="001F3D80" w:rsidRDefault="008D66C5" w:rsidP="001F3D80">
      <w:pPr>
        <w:numPr>
          <w:ilvl w:val="2"/>
          <w:numId w:val="11"/>
        </w:numPr>
        <w:tabs>
          <w:tab w:val="num" w:pos="1418"/>
          <w:tab w:val="num" w:pos="1701"/>
        </w:tabs>
        <w:spacing w:before="120"/>
        <w:ind w:left="0" w:firstLine="567"/>
        <w:jc w:val="both"/>
        <w:rPr>
          <w:rFonts w:ascii="Arial Narrow" w:hAnsi="Arial Narrow"/>
          <w:sz w:val="22"/>
          <w:szCs w:val="22"/>
        </w:rPr>
      </w:pPr>
      <w:r w:rsidRPr="001F3D80">
        <w:rPr>
          <w:rFonts w:ascii="Arial Narrow" w:hAnsi="Arial Narrow"/>
          <w:sz w:val="22"/>
          <w:szCs w:val="22"/>
        </w:rPr>
        <w:t>Все документы (формы, заполненные в соответствии с</w:t>
      </w:r>
      <w:r w:rsidRPr="001F3D80">
        <w:rPr>
          <w:rFonts w:ascii="Arial Narrow" w:hAnsi="Arial Narrow"/>
          <w:sz w:val="22"/>
          <w:szCs w:val="22"/>
          <w:lang w:val="en-US"/>
        </w:rPr>
        <w:t> </w:t>
      </w:r>
      <w:r w:rsidRPr="001F3D80">
        <w:rPr>
          <w:rFonts w:ascii="Arial Narrow" w:hAnsi="Arial Narrow"/>
          <w:sz w:val="22"/>
          <w:szCs w:val="22"/>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F3D80">
        <w:rPr>
          <w:rFonts w:ascii="Arial Narrow" w:hAnsi="Arial Narrow"/>
          <w:sz w:val="22"/>
          <w:szCs w:val="22"/>
          <w:lang w:val="en-US"/>
        </w:rPr>
        <w:t> </w:t>
      </w:r>
      <w:r w:rsidRPr="001F3D80">
        <w:rPr>
          <w:rFonts w:ascii="Arial Narrow" w:hAnsi="Arial Narrow"/>
          <w:sz w:val="22"/>
          <w:szCs w:val="22"/>
        </w:rPr>
        <w:t>соответствии с рекомендациями, указанными в пунктах </w:t>
      </w:r>
      <w:r w:rsidR="00A675E8">
        <w:fldChar w:fldCharType="begin"/>
      </w:r>
      <w:r w:rsidR="00A675E8">
        <w:instrText xml:space="preserve"> REF _Ref317252426 \r \h  \* MERGEFORMAT </w:instrText>
      </w:r>
      <w:r w:rsidR="00A675E8">
        <w:fldChar w:fldCharType="separate"/>
      </w:r>
      <w:r w:rsidR="00D36828" w:rsidRPr="00D36828">
        <w:rPr>
          <w:rFonts w:ascii="Arial Narrow" w:hAnsi="Arial Narrow"/>
          <w:sz w:val="22"/>
          <w:szCs w:val="22"/>
        </w:rPr>
        <w:t>4.4.4</w:t>
      </w:r>
      <w:r w:rsidR="00A675E8">
        <w:fldChar w:fldCharType="end"/>
      </w:r>
      <w:r w:rsidRPr="001F3D80">
        <w:rPr>
          <w:rFonts w:ascii="Arial Narrow" w:hAnsi="Arial Narrow"/>
          <w:sz w:val="22"/>
          <w:szCs w:val="22"/>
        </w:rPr>
        <w:t xml:space="preserve"> – </w:t>
      </w:r>
      <w:r w:rsidR="00A675E8">
        <w:fldChar w:fldCharType="begin"/>
      </w:r>
      <w:r w:rsidR="00A675E8">
        <w:instrText xml:space="preserve"> REF _Ref317253302 \r \h  \* MERGEFORMAT </w:instrText>
      </w:r>
      <w:r w:rsidR="00A675E8">
        <w:fldChar w:fldCharType="separate"/>
      </w:r>
      <w:r w:rsidR="00D36828" w:rsidRPr="00D36828">
        <w:rPr>
          <w:rFonts w:ascii="Arial Narrow" w:hAnsi="Arial Narrow"/>
          <w:sz w:val="22"/>
          <w:szCs w:val="22"/>
        </w:rPr>
        <w:t>4.4.8</w:t>
      </w:r>
      <w:r w:rsidR="00A675E8">
        <w:fldChar w:fldCharType="end"/>
      </w:r>
      <w:r w:rsidRPr="001F3D80">
        <w:rPr>
          <w:rFonts w:ascii="Arial Narrow" w:hAnsi="Arial Narrow"/>
          <w:sz w:val="22"/>
          <w:szCs w:val="22"/>
        </w:rPr>
        <w:t xml:space="preserve">. </w:t>
      </w:r>
      <w:r w:rsidRPr="001F3D80">
        <w:rPr>
          <w:rFonts w:ascii="Arial Narrow" w:hAnsi="Arial Narrow"/>
          <w:bCs/>
          <w:sz w:val="22"/>
          <w:szCs w:val="22"/>
        </w:rPr>
        <w:t>Допускается размещение на ЭТП документов, сохраненных в архивах, при этом размещение на</w:t>
      </w:r>
      <w:r w:rsidRPr="001F3D80">
        <w:rPr>
          <w:rFonts w:ascii="Arial Narrow" w:hAnsi="Arial Narrow"/>
          <w:bCs/>
          <w:sz w:val="22"/>
          <w:szCs w:val="22"/>
          <w:lang w:val="en-US"/>
        </w:rPr>
        <w:t> </w:t>
      </w:r>
      <w:r w:rsidRPr="001F3D80">
        <w:rPr>
          <w:rFonts w:ascii="Arial Narrow" w:hAnsi="Arial Narrow"/>
          <w:bCs/>
          <w:sz w:val="22"/>
          <w:szCs w:val="22"/>
        </w:rPr>
        <w:t>ЭТП</w:t>
      </w:r>
      <w:r w:rsidRPr="001F3D80">
        <w:rPr>
          <w:rFonts w:ascii="Arial Narrow" w:hAnsi="Arial Narrow"/>
          <w:sz w:val="22"/>
          <w:szCs w:val="22"/>
        </w:rPr>
        <w:t xml:space="preserve"> </w:t>
      </w:r>
      <w:r w:rsidRPr="001F3D80">
        <w:rPr>
          <w:rFonts w:ascii="Arial Narrow" w:hAnsi="Arial Narrow"/>
          <w:bCs/>
          <w:sz w:val="22"/>
          <w:szCs w:val="22"/>
        </w:rPr>
        <w:t>архивов, разделенных на несколько частей</w:t>
      </w:r>
      <w:r w:rsidRPr="001F3D80">
        <w:rPr>
          <w:rFonts w:ascii="Arial Narrow" w:hAnsi="Arial Narrow"/>
          <w:sz w:val="22"/>
          <w:szCs w:val="22"/>
        </w:rPr>
        <w:t>,</w:t>
      </w:r>
      <w:r w:rsidRPr="001F3D80">
        <w:rPr>
          <w:rFonts w:ascii="Arial Narrow" w:hAnsi="Arial Narrow"/>
          <w:bCs/>
          <w:sz w:val="22"/>
          <w:szCs w:val="22"/>
        </w:rPr>
        <w:t xml:space="preserve"> открытие каждой из которых по отдельности невозможно, не допускается.</w:t>
      </w:r>
    </w:p>
    <w:p w:rsidR="008D66C5" w:rsidRPr="001F3D80" w:rsidRDefault="008D66C5" w:rsidP="001F3D80">
      <w:pPr>
        <w:numPr>
          <w:ilvl w:val="2"/>
          <w:numId w:val="11"/>
        </w:numPr>
        <w:tabs>
          <w:tab w:val="num" w:pos="1418"/>
          <w:tab w:val="num" w:pos="1701"/>
        </w:tabs>
        <w:spacing w:before="120"/>
        <w:ind w:left="0" w:firstLine="567"/>
        <w:jc w:val="both"/>
        <w:rPr>
          <w:rFonts w:ascii="Arial Narrow" w:hAnsi="Arial Narrow"/>
          <w:sz w:val="22"/>
          <w:szCs w:val="22"/>
        </w:rPr>
      </w:pPr>
      <w:r w:rsidRPr="001F3D80">
        <w:rPr>
          <w:rFonts w:ascii="Arial Narrow" w:hAnsi="Arial Narrow"/>
          <w:sz w:val="22"/>
          <w:szCs w:val="22"/>
        </w:rPr>
        <w:t xml:space="preserve">Прочие правила подготовки и подачи заявки на участие в запросе предложений через ЭТП определяются регламентом </w:t>
      </w:r>
      <w:proofErr w:type="gramStart"/>
      <w:r w:rsidRPr="001F3D80">
        <w:rPr>
          <w:rFonts w:ascii="Arial Narrow" w:hAnsi="Arial Narrow"/>
          <w:sz w:val="22"/>
          <w:szCs w:val="22"/>
        </w:rPr>
        <w:t>работы</w:t>
      </w:r>
      <w:proofErr w:type="gramEnd"/>
      <w:r w:rsidRPr="001F3D80">
        <w:rPr>
          <w:rFonts w:ascii="Arial Narrow" w:hAnsi="Arial Narrow"/>
          <w:sz w:val="22"/>
          <w:szCs w:val="22"/>
        </w:rPr>
        <w:t xml:space="preserve"> данной ЭТП.</w:t>
      </w:r>
    </w:p>
    <w:p w:rsidR="008D66C5" w:rsidRPr="001F3D80" w:rsidRDefault="008D66C5" w:rsidP="001F3D80">
      <w:pPr>
        <w:numPr>
          <w:ilvl w:val="2"/>
          <w:numId w:val="11"/>
        </w:numPr>
        <w:tabs>
          <w:tab w:val="num" w:pos="1418"/>
          <w:tab w:val="num" w:pos="1701"/>
        </w:tabs>
        <w:spacing w:before="120"/>
        <w:ind w:left="0" w:firstLine="567"/>
        <w:jc w:val="both"/>
        <w:rPr>
          <w:rFonts w:ascii="Arial Narrow" w:hAnsi="Arial Narrow"/>
          <w:sz w:val="22"/>
          <w:szCs w:val="22"/>
        </w:rPr>
      </w:pPr>
      <w:r w:rsidRPr="001F3D80">
        <w:rPr>
          <w:rFonts w:ascii="Arial Narrow" w:hAnsi="Arial Narrow"/>
          <w:sz w:val="22"/>
          <w:szCs w:val="22"/>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w:t>
      </w:r>
      <w:r w:rsidRPr="001F3D80">
        <w:rPr>
          <w:rFonts w:ascii="Arial Narrow" w:hAnsi="Arial Narrow"/>
          <w:sz w:val="22"/>
          <w:szCs w:val="22"/>
          <w:lang w:val="en-US"/>
        </w:rPr>
        <w:t> </w:t>
      </w:r>
      <w:r w:rsidRPr="001F3D80">
        <w:rPr>
          <w:rFonts w:ascii="Arial Narrow" w:hAnsi="Arial Narrow"/>
          <w:sz w:val="22"/>
          <w:szCs w:val="22"/>
        </w:rPr>
        <w:t>пункте </w:t>
      </w:r>
      <w:r w:rsidR="00A675E8">
        <w:fldChar w:fldCharType="begin"/>
      </w:r>
      <w:r w:rsidR="00A675E8">
        <w:instrText xml:space="preserve"> REF _Ref317253328 \r \h  \* MERGEFORMAT </w:instrText>
      </w:r>
      <w:r w:rsidR="00A675E8">
        <w:fldChar w:fldCharType="separate"/>
      </w:r>
      <w:r w:rsidR="00D36828" w:rsidRPr="00D36828">
        <w:rPr>
          <w:rFonts w:ascii="Arial Narrow" w:hAnsi="Arial Narrow"/>
          <w:sz w:val="22"/>
          <w:szCs w:val="22"/>
        </w:rPr>
        <w:t>3.3</w:t>
      </w:r>
      <w:r w:rsidR="00A675E8">
        <w:fldChar w:fldCharType="end"/>
      </w:r>
      <w:r w:rsidRPr="001F3D80">
        <w:rPr>
          <w:rFonts w:ascii="Arial Narrow" w:hAnsi="Arial Narrow"/>
          <w:sz w:val="22"/>
          <w:szCs w:val="22"/>
        </w:rPr>
        <w:t xml:space="preserve"> настоящей документации по запросу предложений.</w:t>
      </w:r>
    </w:p>
    <w:p w:rsidR="008D66C5" w:rsidRPr="001F3D80" w:rsidRDefault="008D66C5" w:rsidP="001F3D80">
      <w:pPr>
        <w:pStyle w:val="20"/>
        <w:numPr>
          <w:ilvl w:val="1"/>
          <w:numId w:val="11"/>
        </w:numPr>
        <w:tabs>
          <w:tab w:val="num" w:pos="1418"/>
        </w:tabs>
        <w:suppressAutoHyphens/>
        <w:spacing w:before="120" w:after="0"/>
        <w:ind w:left="0" w:firstLine="567"/>
        <w:rPr>
          <w:rFonts w:ascii="Arial Narrow" w:hAnsi="Arial Narrow" w:cs="Times New Roman"/>
          <w:b w:val="0"/>
          <w:i w:val="0"/>
          <w:sz w:val="22"/>
          <w:szCs w:val="22"/>
        </w:rPr>
      </w:pPr>
      <w:bookmarkStart w:id="102" w:name="_Toc352769006"/>
      <w:bookmarkStart w:id="103" w:name="_Toc387237270"/>
      <w:r w:rsidRPr="001F3D80">
        <w:rPr>
          <w:rFonts w:ascii="Arial Narrow" w:hAnsi="Arial Narrow" w:cs="Times New Roman"/>
          <w:b w:val="0"/>
          <w:i w:val="0"/>
          <w:sz w:val="22"/>
          <w:szCs w:val="22"/>
        </w:rPr>
        <w:t>Срок действия заявки на участие в запросе предложений</w:t>
      </w:r>
      <w:bookmarkEnd w:id="102"/>
      <w:bookmarkEnd w:id="103"/>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104" w:name="_Ref56220570"/>
      <w:bookmarkStart w:id="105" w:name="_Ref317257850"/>
      <w:r w:rsidRPr="001F3D80">
        <w:rPr>
          <w:rFonts w:ascii="Arial Narrow" w:hAnsi="Arial Narrow"/>
          <w:sz w:val="22"/>
          <w:szCs w:val="22"/>
        </w:rPr>
        <w:t>Заявка на участие в запросе предложений [в отношении лота] должна быть действительна в</w:t>
      </w:r>
      <w:r w:rsidRPr="001F3D80">
        <w:rPr>
          <w:rFonts w:ascii="Arial Narrow" w:hAnsi="Arial Narrow"/>
          <w:sz w:val="22"/>
          <w:szCs w:val="22"/>
          <w:lang w:val="en-US"/>
        </w:rPr>
        <w:t> </w:t>
      </w:r>
      <w:r w:rsidRPr="001F3D80">
        <w:rPr>
          <w:rFonts w:ascii="Arial Narrow" w:hAnsi="Arial Narrow"/>
          <w:sz w:val="22"/>
          <w:szCs w:val="22"/>
        </w:rPr>
        <w:t>течение срока, указанного участником запроса предложений в</w:t>
      </w:r>
      <w:r w:rsidRPr="001F3D80">
        <w:rPr>
          <w:rFonts w:ascii="Arial Narrow" w:hAnsi="Arial Narrow"/>
          <w:sz w:val="22"/>
          <w:szCs w:val="22"/>
          <w:lang w:val="en-US"/>
        </w:rPr>
        <w:t> </w:t>
      </w:r>
      <w:r w:rsidRPr="001F3D80">
        <w:rPr>
          <w:rFonts w:ascii="Arial Narrow" w:hAnsi="Arial Narrow"/>
          <w:sz w:val="22"/>
          <w:szCs w:val="22"/>
        </w:rPr>
        <w:t>данной заявке (раздел </w:t>
      </w:r>
      <w:r w:rsidR="00A675E8">
        <w:fldChar w:fldCharType="begin"/>
      </w:r>
      <w:r w:rsidR="00A675E8">
        <w:instrText xml:space="preserve"> REF _Ref317258884 \r \h  \* MERGEFORMAT </w:instrText>
      </w:r>
      <w:r w:rsidR="00A675E8">
        <w:fldChar w:fldCharType="separate"/>
      </w:r>
      <w:r w:rsidR="00D36828">
        <w:t>6</w:t>
      </w:r>
      <w:r w:rsidR="00A675E8">
        <w:fldChar w:fldCharType="end"/>
      </w:r>
      <w:r w:rsidRPr="001F3D80">
        <w:rPr>
          <w:rFonts w:ascii="Arial Narrow" w:hAnsi="Arial Narrow"/>
          <w:sz w:val="22"/>
          <w:szCs w:val="22"/>
        </w:rPr>
        <w:t xml:space="preserve">, </w:t>
      </w:r>
      <w:hyperlink w:anchor="_Письмо_о_подаче" w:history="1">
        <w:r w:rsidRPr="001F3D80">
          <w:rPr>
            <w:rStyle w:val="afc"/>
            <w:rFonts w:ascii="Arial Narrow" w:hAnsi="Arial Narrow"/>
            <w:color w:val="auto"/>
            <w:sz w:val="22"/>
            <w:szCs w:val="22"/>
          </w:rPr>
          <w:t>Форма 1</w:t>
        </w:r>
      </w:hyperlink>
      <w:r w:rsidRPr="001F3D80">
        <w:rPr>
          <w:rFonts w:ascii="Arial Narrow" w:hAnsi="Arial Narrow"/>
          <w:sz w:val="22"/>
          <w:szCs w:val="22"/>
        </w:rPr>
        <w:t xml:space="preserve">), но </w:t>
      </w:r>
      <w:bookmarkEnd w:id="104"/>
      <w:r w:rsidRPr="001F3D80">
        <w:rPr>
          <w:rFonts w:ascii="Arial Narrow" w:hAnsi="Arial Narrow"/>
          <w:sz w:val="22"/>
          <w:szCs w:val="22"/>
        </w:rPr>
        <w:t>не менее 60 календарных дней со дня проведения процедуры открытия доступа к поданным заявкам на участие в запросе предложений [по данному лоту].</w:t>
      </w:r>
      <w:bookmarkEnd w:id="105"/>
    </w:p>
    <w:p w:rsidR="008D66C5" w:rsidRPr="001F3D80" w:rsidRDefault="008D66C5" w:rsidP="001F3D80">
      <w:pPr>
        <w:pStyle w:val="20"/>
        <w:numPr>
          <w:ilvl w:val="1"/>
          <w:numId w:val="11"/>
        </w:numPr>
        <w:tabs>
          <w:tab w:val="num" w:pos="1418"/>
        </w:tabs>
        <w:suppressAutoHyphens/>
        <w:spacing w:before="120" w:after="0"/>
        <w:ind w:left="0" w:firstLine="567"/>
        <w:rPr>
          <w:rFonts w:ascii="Arial Narrow" w:hAnsi="Arial Narrow" w:cs="Times New Roman"/>
          <w:b w:val="0"/>
          <w:i w:val="0"/>
          <w:sz w:val="22"/>
          <w:szCs w:val="22"/>
        </w:rPr>
      </w:pPr>
      <w:bookmarkStart w:id="106" w:name="_Toc352769007"/>
      <w:bookmarkStart w:id="107" w:name="_Toc387237271"/>
      <w:r w:rsidRPr="001F3D80">
        <w:rPr>
          <w:rFonts w:ascii="Arial Narrow" w:hAnsi="Arial Narrow" w:cs="Times New Roman"/>
          <w:b w:val="0"/>
          <w:i w:val="0"/>
          <w:sz w:val="22"/>
          <w:szCs w:val="22"/>
        </w:rPr>
        <w:t>Официальный язык запроса предложений</w:t>
      </w:r>
      <w:bookmarkEnd w:id="106"/>
      <w:bookmarkEnd w:id="107"/>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108" w:name="_Ref317253353"/>
      <w:r w:rsidRPr="001F3D80">
        <w:rPr>
          <w:rFonts w:ascii="Arial Narrow" w:hAnsi="Arial Narrow"/>
          <w:sz w:val="22"/>
          <w:szCs w:val="22"/>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F3D80">
        <w:rPr>
          <w:rFonts w:ascii="Arial Narrow" w:hAnsi="Arial Narrow"/>
          <w:sz w:val="22"/>
          <w:szCs w:val="22"/>
          <w:lang w:val="en-US"/>
        </w:rPr>
        <w:t> </w:t>
      </w:r>
      <w:r w:rsidRPr="001F3D80">
        <w:rPr>
          <w:rFonts w:ascii="Arial Narrow" w:hAnsi="Arial Narrow"/>
          <w:sz w:val="22"/>
          <w:szCs w:val="22"/>
        </w:rPr>
        <w:t xml:space="preserve">запросом предложений, которыми обмениваются участники запроса </w:t>
      </w:r>
      <w:proofErr w:type="gramStart"/>
      <w:r w:rsidRPr="001F3D80">
        <w:rPr>
          <w:rFonts w:ascii="Arial Narrow" w:hAnsi="Arial Narrow"/>
          <w:sz w:val="22"/>
          <w:szCs w:val="22"/>
        </w:rPr>
        <w:t>предложений</w:t>
      </w:r>
      <w:proofErr w:type="gramEnd"/>
      <w:r w:rsidRPr="001F3D80">
        <w:rPr>
          <w:rFonts w:ascii="Arial Narrow" w:hAnsi="Arial Narrow"/>
          <w:sz w:val="22"/>
          <w:szCs w:val="22"/>
        </w:rPr>
        <w:t xml:space="preserve"> и</w:t>
      </w:r>
      <w:r w:rsidRPr="001F3D80">
        <w:rPr>
          <w:rFonts w:ascii="Arial Narrow" w:hAnsi="Arial Narrow"/>
          <w:sz w:val="22"/>
          <w:szCs w:val="22"/>
          <w:lang w:val="en-US"/>
        </w:rPr>
        <w:t> </w:t>
      </w:r>
      <w:r w:rsidRPr="001F3D80">
        <w:rPr>
          <w:rFonts w:ascii="Arial Narrow" w:hAnsi="Arial Narrow"/>
          <w:sz w:val="22"/>
          <w:szCs w:val="22"/>
        </w:rPr>
        <w:t>организатор запроса предложений, должны быть написаны на</w:t>
      </w:r>
      <w:r w:rsidRPr="001F3D80">
        <w:rPr>
          <w:rFonts w:ascii="Arial Narrow" w:hAnsi="Arial Narrow"/>
          <w:sz w:val="22"/>
          <w:szCs w:val="22"/>
          <w:lang w:val="en-US"/>
        </w:rPr>
        <w:t> </w:t>
      </w:r>
      <w:r w:rsidRPr="001F3D80">
        <w:rPr>
          <w:rFonts w:ascii="Arial Narrow" w:hAnsi="Arial Narrow"/>
          <w:sz w:val="22"/>
          <w:szCs w:val="22"/>
        </w:rPr>
        <w:t>русском языке.</w:t>
      </w:r>
      <w:bookmarkEnd w:id="108"/>
      <w:r w:rsidRPr="001F3D80">
        <w:rPr>
          <w:rFonts w:ascii="Arial Narrow" w:hAnsi="Arial Narrow"/>
          <w:sz w:val="22"/>
          <w:szCs w:val="22"/>
        </w:rPr>
        <w:t xml:space="preserve"> </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109" w:name="_Ref317253360"/>
      <w:r w:rsidRPr="001F3D80">
        <w:rPr>
          <w:rFonts w:ascii="Arial Narrow" w:hAnsi="Arial Narrow"/>
          <w:sz w:val="22"/>
          <w:szCs w:val="22"/>
        </w:rPr>
        <w:t>Любые вспомогательные документы, представленные участником запроса предложений, могут быть составлены на</w:t>
      </w:r>
      <w:r w:rsidRPr="001F3D80">
        <w:rPr>
          <w:rFonts w:ascii="Arial Narrow" w:hAnsi="Arial Narrow"/>
          <w:sz w:val="22"/>
          <w:szCs w:val="22"/>
          <w:lang w:val="en-US"/>
        </w:rPr>
        <w:t> </w:t>
      </w:r>
      <w:r w:rsidRPr="001F3D80">
        <w:rPr>
          <w:rFonts w:ascii="Arial Narrow" w:hAnsi="Arial Narrow"/>
          <w:sz w:val="22"/>
          <w:szCs w:val="22"/>
        </w:rPr>
        <w:t>иностранном языке, если такие материалы сопровождаются точным, нотариально заверенным переводом на русский язык (</w:t>
      </w:r>
      <w:proofErr w:type="gramStart"/>
      <w:r w:rsidRPr="001F3D80">
        <w:rPr>
          <w:rFonts w:ascii="Arial Narrow" w:hAnsi="Arial Narrow"/>
          <w:sz w:val="22"/>
          <w:szCs w:val="22"/>
        </w:rPr>
        <w:t>в случаях</w:t>
      </w:r>
      <w:proofErr w:type="gramEnd"/>
      <w:r w:rsidRPr="001F3D80">
        <w:rPr>
          <w:rFonts w:ascii="Arial Narrow" w:hAnsi="Arial Narrow"/>
          <w:sz w:val="22"/>
          <w:szCs w:val="22"/>
        </w:rPr>
        <w:t xml:space="preserve">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1F3D80">
        <w:rPr>
          <w:rFonts w:ascii="Arial Narrow" w:hAnsi="Arial Narrow"/>
          <w:sz w:val="22"/>
          <w:szCs w:val="22"/>
          <w:lang w:val="en-US"/>
        </w:rPr>
        <w:t> </w:t>
      </w:r>
      <w:r w:rsidRPr="001F3D80">
        <w:rPr>
          <w:rFonts w:ascii="Arial Narrow" w:hAnsi="Arial Narrow"/>
          <w:sz w:val="22"/>
          <w:szCs w:val="22"/>
        </w:rPr>
        <w:t>составе заявки на участие в запросе предложений.</w:t>
      </w:r>
      <w:bookmarkEnd w:id="109"/>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Использование других языков для подготовки заявки на участие в</w:t>
      </w:r>
      <w:r w:rsidRPr="001F3D80">
        <w:rPr>
          <w:rFonts w:ascii="Arial Narrow" w:hAnsi="Arial Narrow"/>
          <w:sz w:val="22"/>
          <w:szCs w:val="22"/>
          <w:lang w:val="en-US"/>
        </w:rPr>
        <w:t> </w:t>
      </w:r>
      <w:r w:rsidRPr="001F3D80">
        <w:rPr>
          <w:rFonts w:ascii="Arial Narrow" w:hAnsi="Arial Narrow"/>
          <w:sz w:val="22"/>
          <w:szCs w:val="22"/>
        </w:rPr>
        <w:t>запросе предложений, за исключением случаев, предусмотренных пунктами </w:t>
      </w:r>
      <w:r w:rsidR="00A675E8">
        <w:fldChar w:fldCharType="begin"/>
      </w:r>
      <w:r w:rsidR="00A675E8">
        <w:instrText xml:space="preserve"> REF _Ref317253353 \r \h  \* MERGEFORMAT </w:instrText>
      </w:r>
      <w:r w:rsidR="00A675E8">
        <w:fldChar w:fldCharType="separate"/>
      </w:r>
      <w:r w:rsidR="00D36828" w:rsidRPr="00D36828">
        <w:rPr>
          <w:rFonts w:ascii="Arial Narrow" w:hAnsi="Arial Narrow"/>
          <w:sz w:val="22"/>
          <w:szCs w:val="22"/>
        </w:rPr>
        <w:t>4.6.1</w:t>
      </w:r>
      <w:r w:rsidR="00A675E8">
        <w:fldChar w:fldCharType="end"/>
      </w:r>
      <w:r w:rsidRPr="001F3D80">
        <w:rPr>
          <w:rFonts w:ascii="Arial Narrow" w:hAnsi="Arial Narrow"/>
          <w:sz w:val="22"/>
          <w:szCs w:val="22"/>
        </w:rPr>
        <w:t xml:space="preserve">, </w:t>
      </w:r>
      <w:r w:rsidR="00A675E8">
        <w:fldChar w:fldCharType="begin"/>
      </w:r>
      <w:r w:rsidR="00A675E8">
        <w:instrText xml:space="preserve"> REF _Ref317253360 \r \h  \* MERGEFORMAT </w:instrText>
      </w:r>
      <w:r w:rsidR="00A675E8">
        <w:fldChar w:fldCharType="separate"/>
      </w:r>
      <w:r w:rsidR="00D36828" w:rsidRPr="00D36828">
        <w:rPr>
          <w:rFonts w:ascii="Arial Narrow" w:hAnsi="Arial Narrow"/>
          <w:sz w:val="22"/>
          <w:szCs w:val="22"/>
        </w:rPr>
        <w:t>4.6.2</w:t>
      </w:r>
      <w:r w:rsidR="00A675E8">
        <w:fldChar w:fldCharType="end"/>
      </w:r>
      <w:r w:rsidRPr="001F3D80">
        <w:rPr>
          <w:rFonts w:ascii="Arial Narrow" w:hAnsi="Arial Narrow"/>
          <w:sz w:val="22"/>
          <w:szCs w:val="22"/>
        </w:rPr>
        <w:t>, может быть расценено закупочной комиссией как</w:t>
      </w:r>
      <w:r w:rsidRPr="001F3D80">
        <w:rPr>
          <w:rFonts w:ascii="Arial Narrow" w:hAnsi="Arial Narrow"/>
          <w:sz w:val="22"/>
          <w:szCs w:val="22"/>
          <w:lang w:val="en-US"/>
        </w:rPr>
        <w:t> </w:t>
      </w:r>
      <w:r w:rsidRPr="001F3D80">
        <w:rPr>
          <w:rFonts w:ascii="Arial Narrow" w:hAnsi="Arial Narrow"/>
          <w:sz w:val="22"/>
          <w:szCs w:val="22"/>
        </w:rPr>
        <w:t>несоответствие заявки на</w:t>
      </w:r>
      <w:r w:rsidRPr="001F3D80">
        <w:rPr>
          <w:rFonts w:ascii="Arial Narrow" w:hAnsi="Arial Narrow"/>
          <w:sz w:val="22"/>
          <w:szCs w:val="22"/>
          <w:lang w:val="en-US"/>
        </w:rPr>
        <w:t> </w:t>
      </w:r>
      <w:r w:rsidRPr="001F3D80">
        <w:rPr>
          <w:rFonts w:ascii="Arial Narrow" w:hAnsi="Arial Narrow"/>
          <w:sz w:val="22"/>
          <w:szCs w:val="22"/>
        </w:rPr>
        <w:t>участие в запросе предложений требованиям, установленным документацией по запросу предложений.</w:t>
      </w:r>
    </w:p>
    <w:p w:rsidR="008D66C5" w:rsidRPr="001F3D80" w:rsidRDefault="008D66C5" w:rsidP="001F3D80">
      <w:pPr>
        <w:pStyle w:val="20"/>
        <w:numPr>
          <w:ilvl w:val="1"/>
          <w:numId w:val="11"/>
        </w:numPr>
        <w:tabs>
          <w:tab w:val="num" w:pos="1418"/>
        </w:tabs>
        <w:suppressAutoHyphens/>
        <w:spacing w:before="120" w:after="0"/>
        <w:ind w:left="0" w:firstLine="567"/>
        <w:rPr>
          <w:rFonts w:ascii="Arial Narrow" w:hAnsi="Arial Narrow" w:cs="Times New Roman"/>
          <w:b w:val="0"/>
          <w:i w:val="0"/>
          <w:sz w:val="22"/>
          <w:szCs w:val="22"/>
        </w:rPr>
      </w:pPr>
      <w:bookmarkStart w:id="110" w:name="_Toc352769008"/>
      <w:bookmarkStart w:id="111" w:name="_Toc387237272"/>
      <w:r w:rsidRPr="001F3D80">
        <w:rPr>
          <w:rFonts w:ascii="Arial Narrow" w:hAnsi="Arial Narrow" w:cs="Times New Roman"/>
          <w:b w:val="0"/>
          <w:i w:val="0"/>
          <w:sz w:val="22"/>
          <w:szCs w:val="22"/>
        </w:rPr>
        <w:t>Валюта запроса предложений</w:t>
      </w:r>
      <w:bookmarkEnd w:id="110"/>
      <w:bookmarkEnd w:id="111"/>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112" w:name="_Ref517806908"/>
      <w:bookmarkStart w:id="113" w:name="_Toc518119274"/>
      <w:bookmarkStart w:id="114" w:name="_Ref52534291"/>
      <w:bookmarkStart w:id="115" w:name="_Ref317253459"/>
      <w:r w:rsidRPr="001F3D80">
        <w:rPr>
          <w:rFonts w:ascii="Arial Narrow" w:hAnsi="Arial Narrow"/>
          <w:sz w:val="22"/>
          <w:szCs w:val="22"/>
        </w:rPr>
        <w:t>Все суммы денежных средств в заявке на участие в запросе предложений и</w:t>
      </w:r>
      <w:r w:rsidRPr="001F3D80">
        <w:rPr>
          <w:rFonts w:ascii="Arial Narrow" w:hAnsi="Arial Narrow"/>
          <w:sz w:val="22"/>
          <w:szCs w:val="22"/>
          <w:lang w:val="en-US"/>
        </w:rPr>
        <w:t> </w:t>
      </w:r>
      <w:r w:rsidRPr="001F3D80">
        <w:rPr>
          <w:rFonts w:ascii="Arial Narrow" w:hAnsi="Arial Narrow"/>
          <w:sz w:val="22"/>
          <w:szCs w:val="22"/>
        </w:rPr>
        <w:t xml:space="preserve">приложениях к ней должны быть выражены в </w:t>
      </w:r>
      <w:bookmarkEnd w:id="112"/>
      <w:bookmarkEnd w:id="113"/>
      <w:r w:rsidRPr="001F3D80">
        <w:rPr>
          <w:rFonts w:ascii="Arial Narrow" w:hAnsi="Arial Narrow"/>
          <w:sz w:val="22"/>
          <w:szCs w:val="22"/>
        </w:rPr>
        <w:t>валюте, установленной в пункте </w:t>
      </w:r>
      <w:r w:rsidR="00A675E8">
        <w:fldChar w:fldCharType="begin"/>
      </w:r>
      <w:r w:rsidR="00A675E8">
        <w:instrText xml:space="preserve"> REF _Ref317253392 \r \h  \* MERGEFORMAT </w:instrText>
      </w:r>
      <w:r w:rsidR="00A675E8">
        <w:fldChar w:fldCharType="separate"/>
      </w:r>
      <w:r w:rsidR="00D36828" w:rsidRPr="00D36828">
        <w:rPr>
          <w:rFonts w:ascii="Arial Narrow" w:hAnsi="Arial Narrow"/>
          <w:sz w:val="22"/>
          <w:szCs w:val="22"/>
        </w:rPr>
        <w:t>11</w:t>
      </w:r>
      <w:r w:rsidR="00A675E8">
        <w:fldChar w:fldCharType="end"/>
      </w:r>
      <w:r w:rsidRPr="001F3D80">
        <w:rPr>
          <w:rFonts w:ascii="Arial Narrow" w:hAnsi="Arial Narrow"/>
          <w:sz w:val="22"/>
          <w:szCs w:val="22"/>
        </w:rPr>
        <w:t xml:space="preserve"> раздела </w:t>
      </w:r>
      <w:r w:rsidR="00A675E8">
        <w:fldChar w:fldCharType="begin"/>
      </w:r>
      <w:r w:rsidR="00A675E8">
        <w:instrText xml:space="preserve"> REF _Ref317253402 \r \h  \* MERGEFORMAT </w:instrText>
      </w:r>
      <w:r w:rsidR="00A675E8">
        <w:fldChar w:fldCharType="separate"/>
      </w:r>
      <w:r w:rsidR="00D36828">
        <w:t>5</w:t>
      </w:r>
      <w:r w:rsidR="00A675E8">
        <w:fldChar w:fldCharType="end"/>
      </w:r>
      <w:r w:rsidRPr="001F3D80">
        <w:rPr>
          <w:rFonts w:ascii="Arial Narrow" w:hAnsi="Arial Narrow"/>
          <w:sz w:val="22"/>
          <w:szCs w:val="22"/>
        </w:rPr>
        <w:t xml:space="preserve"> «Информационная карта запроса </w:t>
      </w:r>
      <w:r w:rsidRPr="001F3D80">
        <w:rPr>
          <w:rFonts w:ascii="Arial Narrow" w:hAnsi="Arial Narrow"/>
          <w:sz w:val="22"/>
          <w:szCs w:val="22"/>
        </w:rPr>
        <w:lastRenderedPageBreak/>
        <w:t>предложений», за исключением случаев, предусмотренных</w:t>
      </w:r>
      <w:bookmarkEnd w:id="114"/>
      <w:r w:rsidRPr="001F3D80">
        <w:rPr>
          <w:rFonts w:ascii="Arial Narrow" w:hAnsi="Arial Narrow"/>
          <w:sz w:val="22"/>
          <w:szCs w:val="22"/>
        </w:rPr>
        <w:t xml:space="preserve"> в пункте </w:t>
      </w:r>
      <w:r w:rsidR="00A675E8">
        <w:fldChar w:fldCharType="begin"/>
      </w:r>
      <w:r w:rsidR="00A675E8">
        <w:instrText xml:space="preserve"> REF _Ref317253392 \r \h  \* MERGEFORMAT </w:instrText>
      </w:r>
      <w:r w:rsidR="00A675E8">
        <w:fldChar w:fldCharType="separate"/>
      </w:r>
      <w:r w:rsidR="00D36828" w:rsidRPr="00D36828">
        <w:rPr>
          <w:rFonts w:ascii="Arial Narrow" w:hAnsi="Arial Narrow"/>
          <w:sz w:val="22"/>
          <w:szCs w:val="22"/>
        </w:rPr>
        <w:t>11</w:t>
      </w:r>
      <w:r w:rsidR="00A675E8">
        <w:fldChar w:fldCharType="end"/>
      </w:r>
      <w:r w:rsidRPr="001F3D80">
        <w:rPr>
          <w:rFonts w:ascii="Arial Narrow" w:hAnsi="Arial Narrow"/>
          <w:sz w:val="22"/>
          <w:szCs w:val="22"/>
        </w:rPr>
        <w:t xml:space="preserve"> раздела </w:t>
      </w:r>
      <w:r w:rsidR="00A675E8">
        <w:fldChar w:fldCharType="begin"/>
      </w:r>
      <w:r w:rsidR="00A675E8">
        <w:instrText xml:space="preserve"> REF _Ref317253410 \r \h  \* MERGEFORMAT </w:instrText>
      </w:r>
      <w:r w:rsidR="00A675E8">
        <w:fldChar w:fldCharType="separate"/>
      </w:r>
      <w:r w:rsidR="00D36828">
        <w:t>5</w:t>
      </w:r>
      <w:r w:rsidR="00A675E8">
        <w:fldChar w:fldCharType="end"/>
      </w:r>
      <w:r w:rsidRPr="001F3D80">
        <w:rPr>
          <w:rFonts w:ascii="Arial Narrow" w:hAnsi="Arial Narrow"/>
          <w:sz w:val="22"/>
          <w:szCs w:val="22"/>
        </w:rPr>
        <w:t xml:space="preserve"> «Информационная карта запроса предложений».</w:t>
      </w:r>
      <w:bookmarkEnd w:id="115"/>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116" w:name="_Ref317253467"/>
      <w:bookmarkStart w:id="117" w:name="_Toc518119275"/>
      <w:r w:rsidRPr="001F3D80">
        <w:rPr>
          <w:rFonts w:ascii="Arial Narrow" w:hAnsi="Arial Narrow"/>
          <w:sz w:val="22"/>
          <w:szCs w:val="22"/>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A675E8">
        <w:fldChar w:fldCharType="begin"/>
      </w:r>
      <w:r w:rsidR="00A675E8">
        <w:instrText xml:space="preserve"> REF _Ref317253392 \r \h  \* MERGEFORMAT </w:instrText>
      </w:r>
      <w:r w:rsidR="00A675E8">
        <w:fldChar w:fldCharType="separate"/>
      </w:r>
      <w:r w:rsidR="00D36828" w:rsidRPr="00D36828">
        <w:rPr>
          <w:rFonts w:ascii="Arial Narrow" w:hAnsi="Arial Narrow"/>
          <w:sz w:val="22"/>
          <w:szCs w:val="22"/>
        </w:rPr>
        <w:t>11</w:t>
      </w:r>
      <w:r w:rsidR="00A675E8">
        <w:fldChar w:fldCharType="end"/>
      </w:r>
      <w:r w:rsidRPr="001F3D80">
        <w:rPr>
          <w:rFonts w:ascii="Arial Narrow" w:hAnsi="Arial Narrow"/>
          <w:sz w:val="22"/>
          <w:szCs w:val="22"/>
        </w:rPr>
        <w:t xml:space="preserve"> раздела </w:t>
      </w:r>
      <w:r w:rsidR="00A675E8">
        <w:fldChar w:fldCharType="begin"/>
      </w:r>
      <w:r w:rsidR="00A675E8">
        <w:instrText xml:space="preserve"> REF _Ref317253440 \r \h  \* MERGEFORMAT </w:instrText>
      </w:r>
      <w:r w:rsidR="00A675E8">
        <w:fldChar w:fldCharType="separate"/>
      </w:r>
      <w:r w:rsidR="00D36828">
        <w:t>5</w:t>
      </w:r>
      <w:r w:rsidR="00A675E8">
        <w:fldChar w:fldCharType="end"/>
      </w:r>
      <w:r w:rsidRPr="001F3D80">
        <w:rPr>
          <w:rFonts w:ascii="Arial Narrow" w:hAnsi="Arial Narrow"/>
          <w:sz w:val="22"/>
          <w:szCs w:val="22"/>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6"/>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Выражение денежных сумм в других валютах, за исключением случаев, предусмотренных пунктами </w:t>
      </w:r>
      <w:r w:rsidR="00A675E8">
        <w:fldChar w:fldCharType="begin"/>
      </w:r>
      <w:r w:rsidR="00A675E8">
        <w:instrText xml:space="preserve"> REF _Ref317253459 \r \h  \* MERGEFORMAT </w:instrText>
      </w:r>
      <w:r w:rsidR="00A675E8">
        <w:fldChar w:fldCharType="separate"/>
      </w:r>
      <w:r w:rsidR="00D36828" w:rsidRPr="00D36828">
        <w:rPr>
          <w:rFonts w:ascii="Arial Narrow" w:hAnsi="Arial Narrow"/>
          <w:sz w:val="22"/>
          <w:szCs w:val="22"/>
        </w:rPr>
        <w:t>4.7.1</w:t>
      </w:r>
      <w:r w:rsidR="00A675E8">
        <w:fldChar w:fldCharType="end"/>
      </w:r>
      <w:r w:rsidRPr="001F3D80">
        <w:rPr>
          <w:rFonts w:ascii="Arial Narrow" w:hAnsi="Arial Narrow"/>
          <w:sz w:val="22"/>
          <w:szCs w:val="22"/>
        </w:rPr>
        <w:t xml:space="preserve">, </w:t>
      </w:r>
      <w:r w:rsidR="00A675E8">
        <w:fldChar w:fldCharType="begin"/>
      </w:r>
      <w:r w:rsidR="00A675E8">
        <w:instrText xml:space="preserve"> REF _Ref317253467 \r \h  \* MERGEFORMAT </w:instrText>
      </w:r>
      <w:r w:rsidR="00A675E8">
        <w:fldChar w:fldCharType="separate"/>
      </w:r>
      <w:r w:rsidR="00D36828" w:rsidRPr="00D36828">
        <w:rPr>
          <w:rFonts w:ascii="Arial Narrow" w:hAnsi="Arial Narrow"/>
          <w:sz w:val="22"/>
          <w:szCs w:val="22"/>
        </w:rPr>
        <w:t>4.7.2</w:t>
      </w:r>
      <w:r w:rsidR="00A675E8">
        <w:fldChar w:fldCharType="end"/>
      </w:r>
      <w:r w:rsidRPr="001F3D80">
        <w:rPr>
          <w:rFonts w:ascii="Arial Narrow" w:hAnsi="Arial Narrow"/>
          <w:sz w:val="22"/>
          <w:szCs w:val="22"/>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17"/>
    </w:p>
    <w:p w:rsidR="008D66C5" w:rsidRPr="001F3D80" w:rsidRDefault="008D66C5" w:rsidP="001F3D80">
      <w:pPr>
        <w:pStyle w:val="20"/>
        <w:numPr>
          <w:ilvl w:val="1"/>
          <w:numId w:val="11"/>
        </w:numPr>
        <w:tabs>
          <w:tab w:val="num" w:pos="1418"/>
        </w:tabs>
        <w:suppressAutoHyphens/>
        <w:spacing w:before="120" w:after="0"/>
        <w:ind w:left="0" w:firstLine="567"/>
        <w:rPr>
          <w:rFonts w:ascii="Arial Narrow" w:hAnsi="Arial Narrow" w:cs="Times New Roman"/>
          <w:b w:val="0"/>
          <w:sz w:val="22"/>
          <w:szCs w:val="22"/>
        </w:rPr>
      </w:pPr>
      <w:bookmarkStart w:id="118" w:name="_Toc352769009"/>
      <w:bookmarkStart w:id="119" w:name="_Toc387237273"/>
      <w:r w:rsidRPr="001F3D80">
        <w:rPr>
          <w:rFonts w:ascii="Arial Narrow" w:hAnsi="Arial Narrow" w:cs="Times New Roman"/>
          <w:b w:val="0"/>
          <w:i w:val="0"/>
          <w:sz w:val="22"/>
          <w:szCs w:val="22"/>
        </w:rPr>
        <w:t xml:space="preserve">Начальная (максимальная) цена договора </w:t>
      </w:r>
      <w:r w:rsidRPr="001F3D80">
        <w:rPr>
          <w:rFonts w:ascii="Arial Narrow" w:hAnsi="Arial Narrow" w:cs="Times New Roman"/>
          <w:b w:val="0"/>
          <w:bCs w:val="0"/>
          <w:iCs w:val="0"/>
          <w:sz w:val="22"/>
          <w:szCs w:val="22"/>
        </w:rPr>
        <w:t>[цена лота]</w:t>
      </w:r>
      <w:bookmarkEnd w:id="118"/>
      <w:bookmarkEnd w:id="119"/>
    </w:p>
    <w:p w:rsidR="008D66C5" w:rsidRPr="001F3D80" w:rsidRDefault="008D66C5" w:rsidP="001F3D80">
      <w:pPr>
        <w:pStyle w:val="Times12"/>
        <w:tabs>
          <w:tab w:val="num" w:pos="1418"/>
        </w:tabs>
        <w:spacing w:before="120"/>
        <w:rPr>
          <w:rFonts w:ascii="Arial Narrow" w:hAnsi="Arial Narrow"/>
          <w:sz w:val="22"/>
        </w:rPr>
      </w:pPr>
      <w:r w:rsidRPr="001F3D80">
        <w:rPr>
          <w:rFonts w:ascii="Arial Narrow" w:hAnsi="Arial Narrow"/>
          <w:sz w:val="22"/>
        </w:rPr>
        <w:t xml:space="preserve">Начальная (максимальная) цена договора </w:t>
      </w:r>
      <w:r w:rsidRPr="001F3D80">
        <w:rPr>
          <w:rFonts w:ascii="Arial Narrow" w:hAnsi="Arial Narrow"/>
          <w:bCs w:val="0"/>
          <w:sz w:val="22"/>
        </w:rPr>
        <w:t>[для каждого лота отдельно]</w:t>
      </w:r>
      <w:r w:rsidRPr="001F3D80">
        <w:rPr>
          <w:rFonts w:ascii="Arial Narrow" w:hAnsi="Arial Narrow"/>
          <w:sz w:val="22"/>
        </w:rPr>
        <w:t xml:space="preserve"> указана в извещении о проведении запроса предложений и в пункте </w:t>
      </w:r>
      <w:r w:rsidR="00A675E8">
        <w:fldChar w:fldCharType="begin"/>
      </w:r>
      <w:r w:rsidR="00A675E8">
        <w:instrText xml:space="preserve"> REF _Ref317250440 \r \h  \* MERGEFORMAT </w:instrText>
      </w:r>
      <w:r w:rsidR="00A675E8">
        <w:fldChar w:fldCharType="separate"/>
      </w:r>
      <w:r w:rsidR="00D36828">
        <w:t>9</w:t>
      </w:r>
      <w:r w:rsidR="00A675E8">
        <w:fldChar w:fldCharType="end"/>
      </w:r>
      <w:r w:rsidRPr="001F3D80">
        <w:rPr>
          <w:rFonts w:ascii="Arial Narrow" w:hAnsi="Arial Narrow"/>
          <w:sz w:val="22"/>
        </w:rPr>
        <w:t xml:space="preserve"> раздела </w:t>
      </w:r>
      <w:r w:rsidR="00A675E8">
        <w:fldChar w:fldCharType="begin"/>
      </w:r>
      <w:r w:rsidR="00A675E8">
        <w:instrText xml:space="preserve"> REF _Ref317253501 \r \h  \* MERGEFORMAT </w:instrText>
      </w:r>
      <w:r w:rsidR="00A675E8">
        <w:fldChar w:fldCharType="separate"/>
      </w:r>
      <w:r w:rsidR="00D36828">
        <w:t>5</w:t>
      </w:r>
      <w:r w:rsidR="00A675E8">
        <w:fldChar w:fldCharType="end"/>
      </w:r>
      <w:r w:rsidRPr="001F3D80">
        <w:rPr>
          <w:rFonts w:ascii="Arial Narrow" w:hAnsi="Arial Narrow"/>
          <w:sz w:val="22"/>
        </w:rPr>
        <w:t xml:space="preserve"> «Информационная карта запроса предложений».</w:t>
      </w:r>
    </w:p>
    <w:p w:rsidR="008D66C5" w:rsidRPr="001F3D80" w:rsidRDefault="008D66C5" w:rsidP="001F3D80">
      <w:pPr>
        <w:pStyle w:val="20"/>
        <w:numPr>
          <w:ilvl w:val="1"/>
          <w:numId w:val="11"/>
        </w:numPr>
        <w:tabs>
          <w:tab w:val="num" w:pos="1418"/>
        </w:tabs>
        <w:suppressAutoHyphens/>
        <w:spacing w:before="120" w:after="0"/>
        <w:ind w:left="0" w:firstLine="567"/>
        <w:jc w:val="both"/>
        <w:rPr>
          <w:rFonts w:ascii="Arial Narrow" w:hAnsi="Arial Narrow" w:cs="Times New Roman"/>
          <w:b w:val="0"/>
          <w:i w:val="0"/>
          <w:sz w:val="22"/>
          <w:szCs w:val="22"/>
        </w:rPr>
      </w:pPr>
      <w:bookmarkStart w:id="120" w:name="_Ref317258254"/>
      <w:bookmarkStart w:id="121" w:name="_Toc352769010"/>
      <w:bookmarkStart w:id="122" w:name="_Toc387237274"/>
      <w:r w:rsidRPr="001F3D80">
        <w:rPr>
          <w:rFonts w:ascii="Arial Narrow" w:hAnsi="Arial Narrow" w:cs="Times New Roman"/>
          <w:b w:val="0"/>
          <w:i w:val="0"/>
          <w:sz w:val="22"/>
          <w:szCs w:val="22"/>
        </w:rPr>
        <w:t>Обеспечение исполнения обязательств, связанных с участием в</w:t>
      </w:r>
      <w:r w:rsidRPr="001F3D80">
        <w:rPr>
          <w:rFonts w:ascii="Arial Narrow" w:hAnsi="Arial Narrow" w:cs="Times New Roman"/>
          <w:b w:val="0"/>
          <w:i w:val="0"/>
          <w:sz w:val="22"/>
          <w:szCs w:val="22"/>
          <w:lang w:val="en-US"/>
        </w:rPr>
        <w:t> </w:t>
      </w:r>
      <w:r w:rsidRPr="001F3D80">
        <w:rPr>
          <w:rFonts w:ascii="Arial Narrow" w:hAnsi="Arial Narrow" w:cs="Times New Roman"/>
          <w:b w:val="0"/>
          <w:i w:val="0"/>
          <w:sz w:val="22"/>
          <w:szCs w:val="22"/>
        </w:rPr>
        <w:t>запросе предложений (обеспечение заявки на участие в запросе предложений)</w:t>
      </w:r>
      <w:bookmarkEnd w:id="120"/>
      <w:bookmarkEnd w:id="121"/>
      <w:bookmarkEnd w:id="122"/>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В случае, если извещением о проведении запроса предложений и пунктом </w:t>
      </w:r>
      <w:r w:rsidR="00A675E8">
        <w:fldChar w:fldCharType="begin"/>
      </w:r>
      <w:r w:rsidR="00A675E8">
        <w:instrText xml:space="preserve"> REF _Ref317253528 \r \h  \* MERGEFORMAT </w:instrText>
      </w:r>
      <w:r w:rsidR="00A675E8">
        <w:fldChar w:fldCharType="separate"/>
      </w:r>
      <w:r w:rsidR="00D36828" w:rsidRPr="00D36828">
        <w:rPr>
          <w:rFonts w:ascii="Arial Narrow" w:hAnsi="Arial Narrow"/>
          <w:sz w:val="22"/>
          <w:szCs w:val="22"/>
        </w:rPr>
        <w:t>12</w:t>
      </w:r>
      <w:r w:rsidR="00A675E8">
        <w:fldChar w:fldCharType="end"/>
      </w:r>
      <w:r w:rsidRPr="001F3D80">
        <w:rPr>
          <w:rFonts w:ascii="Arial Narrow" w:hAnsi="Arial Narrow"/>
          <w:sz w:val="22"/>
          <w:szCs w:val="22"/>
        </w:rPr>
        <w:t xml:space="preserve"> раздела</w:t>
      </w:r>
      <w:r w:rsidRPr="001F3D80">
        <w:rPr>
          <w:rFonts w:ascii="Arial Narrow" w:hAnsi="Arial Narrow"/>
          <w:sz w:val="22"/>
          <w:szCs w:val="22"/>
          <w:lang w:val="en-US"/>
        </w:rPr>
        <w:t> </w:t>
      </w:r>
      <w:r w:rsidR="00A675E8">
        <w:fldChar w:fldCharType="begin"/>
      </w:r>
      <w:r w:rsidR="00A675E8">
        <w:instrText xml:space="preserve"> REF _Ref317253520 \r \h  \* MERGEFORMAT </w:instrText>
      </w:r>
      <w:r w:rsidR="00A675E8">
        <w:fldChar w:fldCharType="separate"/>
      </w:r>
      <w:r w:rsidR="00D36828">
        <w:t>5</w:t>
      </w:r>
      <w:r w:rsidR="00A675E8">
        <w:fldChar w:fldCharType="end"/>
      </w:r>
      <w:r w:rsidRPr="001F3D80">
        <w:rPr>
          <w:rFonts w:ascii="Arial Narrow" w:hAnsi="Arial Narrow"/>
          <w:sz w:val="22"/>
          <w:szCs w:val="22"/>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1F3D80">
        <w:rPr>
          <w:rFonts w:ascii="Arial Narrow" w:hAnsi="Arial Narrow"/>
          <w:sz w:val="22"/>
          <w:szCs w:val="22"/>
          <w:lang w:val="en-US"/>
        </w:rPr>
        <w:t> </w:t>
      </w:r>
      <w:r w:rsidRPr="001F3D80">
        <w:rPr>
          <w:rFonts w:ascii="Arial Narrow" w:hAnsi="Arial Narrow"/>
          <w:sz w:val="22"/>
          <w:szCs w:val="22"/>
        </w:rPr>
        <w:t>требованиями установленными в извещении о проведении запроса предложений и в пункте</w:t>
      </w:r>
      <w:r w:rsidRPr="001F3D80">
        <w:rPr>
          <w:rFonts w:ascii="Arial Narrow" w:hAnsi="Arial Narrow"/>
          <w:sz w:val="22"/>
          <w:szCs w:val="22"/>
          <w:lang w:val="en-US"/>
        </w:rPr>
        <w:t> </w:t>
      </w:r>
      <w:r w:rsidR="00A675E8">
        <w:fldChar w:fldCharType="begin"/>
      </w:r>
      <w:r w:rsidR="00A675E8">
        <w:instrText xml:space="preserve"> REF _Ref317253528 \r \h  \* MERGEFORMAT </w:instrText>
      </w:r>
      <w:r w:rsidR="00A675E8">
        <w:fldChar w:fldCharType="separate"/>
      </w:r>
      <w:r w:rsidR="00D36828" w:rsidRPr="00D36828">
        <w:rPr>
          <w:rFonts w:ascii="Arial Narrow" w:hAnsi="Arial Narrow"/>
          <w:sz w:val="22"/>
          <w:szCs w:val="22"/>
        </w:rPr>
        <w:t>12</w:t>
      </w:r>
      <w:r w:rsidR="00A675E8">
        <w:fldChar w:fldCharType="end"/>
      </w:r>
      <w:r w:rsidRPr="001F3D80">
        <w:rPr>
          <w:rFonts w:ascii="Arial Narrow" w:hAnsi="Arial Narrow"/>
          <w:sz w:val="22"/>
          <w:szCs w:val="22"/>
        </w:rPr>
        <w:t xml:space="preserve"> раздела</w:t>
      </w:r>
      <w:r w:rsidRPr="001F3D80">
        <w:rPr>
          <w:rFonts w:ascii="Arial Narrow" w:hAnsi="Arial Narrow"/>
          <w:sz w:val="22"/>
          <w:szCs w:val="22"/>
          <w:lang w:val="en-US"/>
        </w:rPr>
        <w:t> </w:t>
      </w:r>
      <w:r w:rsidR="00A675E8">
        <w:fldChar w:fldCharType="begin"/>
      </w:r>
      <w:r w:rsidR="00A675E8">
        <w:instrText xml:space="preserve"> REF _Ref317253546 \r \h  \* MERGEFORMAT </w:instrText>
      </w:r>
      <w:r w:rsidR="00A675E8">
        <w:fldChar w:fldCharType="separate"/>
      </w:r>
      <w:r w:rsidR="00D36828">
        <w:t>5</w:t>
      </w:r>
      <w:r w:rsidR="00A675E8">
        <w:fldChar w:fldCharType="end"/>
      </w:r>
      <w:r w:rsidRPr="001F3D80">
        <w:rPr>
          <w:rFonts w:ascii="Arial Narrow" w:hAnsi="Arial Narrow"/>
          <w:sz w:val="22"/>
          <w:szCs w:val="22"/>
        </w:rPr>
        <w:t xml:space="preserve"> «Информационная карта запроса предложений». </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1F3D80">
        <w:rPr>
          <w:rFonts w:ascii="Arial Narrow" w:hAnsi="Arial Narrow"/>
          <w:sz w:val="22"/>
          <w:szCs w:val="22"/>
          <w:lang w:val="en-US"/>
        </w:rPr>
        <w:t> </w:t>
      </w:r>
      <w:r w:rsidRPr="001F3D80">
        <w:rPr>
          <w:rFonts w:ascii="Arial Narrow" w:hAnsi="Arial Narrow"/>
          <w:sz w:val="22"/>
          <w:szCs w:val="22"/>
        </w:rPr>
        <w:t>каждому такому лоту.</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bCs/>
          <w:i/>
          <w:sz w:val="22"/>
          <w:szCs w:val="22"/>
        </w:rPr>
        <w:t>[</w:t>
      </w:r>
      <w:r w:rsidRPr="001F3D80">
        <w:rPr>
          <w:rFonts w:ascii="Arial Narrow" w:hAnsi="Arial Narrow"/>
          <w:i/>
          <w:sz w:val="22"/>
          <w:szCs w:val="22"/>
        </w:rPr>
        <w:t xml:space="preserve">При возможности предоставления участниками банковской гарантии в качестве обеспечения заявки на участие в запросе предложений] </w:t>
      </w:r>
      <w:r w:rsidRPr="001F3D80">
        <w:rPr>
          <w:rFonts w:ascii="Arial Narrow" w:hAnsi="Arial Narrow"/>
          <w:sz w:val="22"/>
          <w:szCs w:val="22"/>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D66C5" w:rsidRPr="001F3D80" w:rsidRDefault="008D66C5" w:rsidP="001F3D80">
      <w:pPr>
        <w:numPr>
          <w:ilvl w:val="3"/>
          <w:numId w:val="11"/>
        </w:numPr>
        <w:tabs>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Обеспечение заявки на участие в запросе предложений [в отношении каждого лота, на который участник запроса предложений подает заявку на</w:t>
      </w:r>
      <w:r w:rsidRPr="001F3D80">
        <w:rPr>
          <w:rFonts w:ascii="Arial Narrow" w:hAnsi="Arial Narrow"/>
          <w:sz w:val="22"/>
          <w:szCs w:val="22"/>
          <w:lang w:val="en-US"/>
        </w:rPr>
        <w:t> </w:t>
      </w:r>
      <w:r w:rsidRPr="001F3D80">
        <w:rPr>
          <w:rFonts w:ascii="Arial Narrow" w:hAnsi="Arial Narrow"/>
          <w:sz w:val="22"/>
          <w:szCs w:val="22"/>
        </w:rPr>
        <w:t>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D66C5" w:rsidRPr="001F3D80" w:rsidRDefault="008D66C5" w:rsidP="001F3D80">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банковская гарантия должна быть безотзывной.</w:t>
      </w:r>
    </w:p>
    <w:p w:rsidR="008D66C5" w:rsidRPr="001F3D80" w:rsidRDefault="008D66C5" w:rsidP="001F3D80">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сумма банковской гарантии должна быть выражена в российских рублях.</w:t>
      </w:r>
    </w:p>
    <w:p w:rsidR="008D66C5" w:rsidRPr="001F3D80" w:rsidRDefault="008D66C5" w:rsidP="001F3D80">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банковская гарантия должна действовать не </w:t>
      </w:r>
      <w:proofErr w:type="gramStart"/>
      <w:r w:rsidRPr="001F3D80">
        <w:rPr>
          <w:rFonts w:ascii="Arial Narrow" w:hAnsi="Arial Narrow"/>
          <w:color w:val="auto"/>
          <w:sz w:val="22"/>
          <w:szCs w:val="22"/>
        </w:rPr>
        <w:t>менее </w:t>
      </w:r>
      <w:r w:rsidRPr="001F3D80" w:rsidDel="00076279">
        <w:rPr>
          <w:rFonts w:ascii="Arial Narrow" w:hAnsi="Arial Narrow"/>
          <w:color w:val="auto"/>
          <w:sz w:val="22"/>
          <w:szCs w:val="22"/>
        </w:rPr>
        <w:t xml:space="preserve"> </w:t>
      </w:r>
      <w:r w:rsidRPr="001F3D80">
        <w:rPr>
          <w:rFonts w:ascii="Arial Narrow" w:hAnsi="Arial Narrow"/>
          <w:color w:val="auto"/>
          <w:sz w:val="22"/>
          <w:szCs w:val="22"/>
        </w:rPr>
        <w:t>60</w:t>
      </w:r>
      <w:proofErr w:type="gramEnd"/>
      <w:r w:rsidRPr="001F3D80">
        <w:rPr>
          <w:rFonts w:ascii="Arial Narrow" w:hAnsi="Arial Narrow"/>
          <w:color w:val="auto"/>
          <w:sz w:val="22"/>
          <w:szCs w:val="22"/>
        </w:rPr>
        <w:t xml:space="preserve"> (шестидесяти) календарных дней со дня проведения процедуры открытия доступа к поданным заявкам на участие в запросе предложений [по данному лоту].</w:t>
      </w:r>
    </w:p>
    <w:p w:rsidR="008D66C5" w:rsidRPr="001F3D80" w:rsidRDefault="008D66C5" w:rsidP="001F3D80">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банковская гарантия должна быть подписана лицом, имеющим право, в соответствии с законодательством Российской Федерации, действовать от</w:t>
      </w:r>
      <w:r w:rsidRPr="001F3D80">
        <w:rPr>
          <w:rFonts w:ascii="Arial Narrow" w:hAnsi="Arial Narrow"/>
          <w:color w:val="auto"/>
          <w:sz w:val="22"/>
          <w:szCs w:val="22"/>
          <w:lang w:val="en-US"/>
        </w:rPr>
        <w:t> </w:t>
      </w:r>
      <w:r w:rsidRPr="001F3D80">
        <w:rPr>
          <w:rFonts w:ascii="Arial Narrow" w:hAnsi="Arial Narrow"/>
          <w:color w:val="auto"/>
          <w:sz w:val="22"/>
          <w:szCs w:val="22"/>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D66C5" w:rsidRPr="001F3D80" w:rsidRDefault="008D66C5" w:rsidP="001F3D80">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D66C5" w:rsidRPr="001F3D80" w:rsidRDefault="008D66C5" w:rsidP="001F3D80">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675E8">
        <w:fldChar w:fldCharType="begin"/>
      </w:r>
      <w:r w:rsidR="00A675E8">
        <w:instrText xml:space="preserve"> REF _Ref317515319 \r \h  \* MERGEFORMAT </w:instrText>
      </w:r>
      <w:r w:rsidR="00A675E8">
        <w:fldChar w:fldCharType="separate"/>
      </w:r>
      <w:r w:rsidR="00D36828" w:rsidRPr="00D36828">
        <w:rPr>
          <w:rFonts w:ascii="Arial Narrow" w:hAnsi="Arial Narrow"/>
          <w:color w:val="auto"/>
          <w:sz w:val="22"/>
          <w:szCs w:val="22"/>
        </w:rPr>
        <w:t>4.9.8</w:t>
      </w:r>
      <w:r w:rsidR="00A675E8">
        <w:fldChar w:fldCharType="end"/>
      </w:r>
      <w:r w:rsidRPr="001F3D80">
        <w:rPr>
          <w:rFonts w:ascii="Arial Narrow" w:hAnsi="Arial Narrow"/>
          <w:color w:val="auto"/>
          <w:sz w:val="22"/>
          <w:szCs w:val="22"/>
        </w:rPr>
        <w:t>.</w:t>
      </w:r>
    </w:p>
    <w:p w:rsidR="008D66C5" w:rsidRPr="001F3D80" w:rsidRDefault="008D66C5" w:rsidP="001F3D80">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 xml:space="preserve">________ </w:t>
      </w:r>
      <w:r w:rsidRPr="001F3D80">
        <w:rPr>
          <w:rFonts w:ascii="Arial Narrow" w:hAnsi="Arial Narrow"/>
          <w:i/>
          <w:color w:val="auto"/>
          <w:sz w:val="22"/>
          <w:szCs w:val="22"/>
        </w:rPr>
        <w:t>[иные требования, установленные распорядительными документами Корпорации]</w:t>
      </w:r>
      <w:r w:rsidRPr="001F3D80">
        <w:rPr>
          <w:rFonts w:ascii="Arial Narrow" w:hAnsi="Arial Narrow"/>
          <w:color w:val="auto"/>
          <w:sz w:val="22"/>
          <w:szCs w:val="22"/>
        </w:rPr>
        <w:t xml:space="preserve">. </w:t>
      </w:r>
    </w:p>
    <w:p w:rsidR="008D66C5" w:rsidRPr="001F3D80" w:rsidRDefault="008D66C5" w:rsidP="001F3D80">
      <w:pPr>
        <w:numPr>
          <w:ilvl w:val="3"/>
          <w:numId w:val="11"/>
        </w:numPr>
        <w:tabs>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В банковской гарантии не должно быть условий или требований, противоречащих вышеизложенному, или делающих вышеизложенное неисполнимым.</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1F3D80">
        <w:rPr>
          <w:rFonts w:ascii="Arial Narrow" w:hAnsi="Arial Narrow"/>
          <w:sz w:val="22"/>
          <w:szCs w:val="22"/>
          <w:lang w:val="en-US"/>
        </w:rPr>
        <w:t> </w:t>
      </w:r>
      <w:r w:rsidRPr="001F3D80">
        <w:rPr>
          <w:rFonts w:ascii="Arial Narrow" w:hAnsi="Arial Narrow"/>
          <w:sz w:val="22"/>
          <w:szCs w:val="22"/>
        </w:rPr>
        <w:t>запросе предложений, указанного в извещении о проведении запроса предложений и</w:t>
      </w:r>
      <w:r w:rsidRPr="001F3D80">
        <w:rPr>
          <w:rFonts w:ascii="Arial Narrow" w:hAnsi="Arial Narrow"/>
          <w:sz w:val="22"/>
          <w:szCs w:val="22"/>
          <w:lang w:val="en-US"/>
        </w:rPr>
        <w:t> </w:t>
      </w:r>
      <w:r w:rsidRPr="001F3D80">
        <w:rPr>
          <w:rFonts w:ascii="Arial Narrow" w:hAnsi="Arial Narrow"/>
          <w:sz w:val="22"/>
          <w:szCs w:val="22"/>
        </w:rPr>
        <w:t>в</w:t>
      </w:r>
      <w:r w:rsidRPr="001F3D80">
        <w:rPr>
          <w:rFonts w:ascii="Arial Narrow" w:hAnsi="Arial Narrow"/>
          <w:sz w:val="22"/>
          <w:szCs w:val="22"/>
          <w:lang w:val="en-US"/>
        </w:rPr>
        <w:t> </w:t>
      </w:r>
      <w:r w:rsidRPr="001F3D80">
        <w:rPr>
          <w:rFonts w:ascii="Arial Narrow" w:hAnsi="Arial Narrow"/>
          <w:sz w:val="22"/>
          <w:szCs w:val="22"/>
        </w:rPr>
        <w:t>пункте</w:t>
      </w:r>
      <w:r w:rsidRPr="001F3D80">
        <w:rPr>
          <w:rFonts w:ascii="Arial Narrow" w:hAnsi="Arial Narrow"/>
          <w:sz w:val="22"/>
          <w:szCs w:val="22"/>
          <w:lang w:val="en-US"/>
        </w:rPr>
        <w:t> </w:t>
      </w:r>
      <w:r w:rsidR="00A675E8">
        <w:fldChar w:fldCharType="begin"/>
      </w:r>
      <w:r w:rsidR="00A675E8">
        <w:instrText xml:space="preserve"> REF _Ref317250778 \r \h  \* MERGEFORMAT </w:instrText>
      </w:r>
      <w:r w:rsidR="00A675E8">
        <w:fldChar w:fldCharType="separate"/>
      </w:r>
      <w:r w:rsidR="00D36828" w:rsidRPr="00D36828">
        <w:rPr>
          <w:rFonts w:ascii="Arial Narrow" w:hAnsi="Arial Narrow"/>
          <w:sz w:val="22"/>
          <w:szCs w:val="22"/>
        </w:rPr>
        <w:t>20</w:t>
      </w:r>
      <w:r w:rsidR="00A675E8">
        <w:fldChar w:fldCharType="end"/>
      </w:r>
      <w:r w:rsidRPr="001F3D80">
        <w:rPr>
          <w:rFonts w:ascii="Arial Narrow" w:hAnsi="Arial Narrow"/>
          <w:sz w:val="22"/>
          <w:szCs w:val="22"/>
        </w:rPr>
        <w:t xml:space="preserve"> раздела </w:t>
      </w:r>
      <w:r w:rsidR="00A675E8">
        <w:fldChar w:fldCharType="begin"/>
      </w:r>
      <w:r w:rsidR="00A675E8">
        <w:instrText xml:space="preserve"> REF _Ref317253575 \r \h  \* MERGEFORMAT </w:instrText>
      </w:r>
      <w:r w:rsidR="00A675E8">
        <w:fldChar w:fldCharType="separate"/>
      </w:r>
      <w:r w:rsidR="00D36828">
        <w:t>5</w:t>
      </w:r>
      <w:r w:rsidR="00A675E8">
        <w:fldChar w:fldCharType="end"/>
      </w:r>
      <w:r w:rsidRPr="001F3D80">
        <w:rPr>
          <w:rFonts w:ascii="Arial Narrow" w:hAnsi="Arial Narrow"/>
          <w:sz w:val="22"/>
          <w:szCs w:val="22"/>
        </w:rPr>
        <w:t xml:space="preserve"> «Информационная карта запроса предложений».</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bCs/>
          <w:i/>
          <w:sz w:val="22"/>
          <w:szCs w:val="22"/>
        </w:rPr>
        <w:t>[</w:t>
      </w:r>
      <w:r w:rsidRPr="001F3D80">
        <w:rPr>
          <w:rFonts w:ascii="Arial Narrow" w:hAnsi="Arial Narrow"/>
          <w:i/>
          <w:sz w:val="22"/>
          <w:szCs w:val="22"/>
        </w:rPr>
        <w:t>При возможности предоставления участниками банковской гарантии в</w:t>
      </w:r>
      <w:r w:rsidRPr="001F3D80">
        <w:rPr>
          <w:rFonts w:ascii="Arial Narrow" w:hAnsi="Arial Narrow"/>
          <w:i/>
          <w:sz w:val="22"/>
          <w:szCs w:val="22"/>
          <w:lang w:val="en-US"/>
        </w:rPr>
        <w:t> </w:t>
      </w:r>
      <w:r w:rsidRPr="001F3D80">
        <w:rPr>
          <w:rFonts w:ascii="Arial Narrow" w:hAnsi="Arial Narrow"/>
          <w:i/>
          <w:sz w:val="22"/>
          <w:szCs w:val="22"/>
        </w:rPr>
        <w:t xml:space="preserve">качестве обеспечения заявки на участие в запросе предложений]. </w:t>
      </w:r>
      <w:r w:rsidRPr="001F3D80">
        <w:rPr>
          <w:rFonts w:ascii="Arial Narrow" w:hAnsi="Arial Narrow"/>
          <w:sz w:val="22"/>
          <w:szCs w:val="22"/>
        </w:rPr>
        <w:t xml:space="preserve">Оригинал банковской гарантии предоставляется организатору запроса </w:t>
      </w:r>
      <w:r w:rsidRPr="001F3D80">
        <w:rPr>
          <w:rFonts w:ascii="Arial Narrow" w:hAnsi="Arial Narrow"/>
          <w:sz w:val="22"/>
          <w:szCs w:val="22"/>
        </w:rPr>
        <w:lastRenderedPageBreak/>
        <w:t xml:space="preserve">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пунктом </w:t>
      </w:r>
      <w:r w:rsidR="00A675E8">
        <w:fldChar w:fldCharType="begin"/>
      </w:r>
      <w:r w:rsidR="00A675E8">
        <w:instrText xml:space="preserve"> REF _Ref317250471 \r \h  \* MERGEFORMAT </w:instrText>
      </w:r>
      <w:r w:rsidR="00A675E8">
        <w:fldChar w:fldCharType="separate"/>
      </w:r>
      <w:r w:rsidR="00D36828">
        <w:t>6</w:t>
      </w:r>
      <w:r w:rsidR="00A675E8">
        <w:fldChar w:fldCharType="end"/>
      </w:r>
      <w:r w:rsidRPr="001F3D80">
        <w:rPr>
          <w:rFonts w:ascii="Arial Narrow" w:hAnsi="Arial Narrow"/>
          <w:sz w:val="22"/>
          <w:szCs w:val="22"/>
        </w:rPr>
        <w:t xml:space="preserve"> раздела </w:t>
      </w:r>
      <w:r w:rsidR="00A675E8">
        <w:fldChar w:fldCharType="begin"/>
      </w:r>
      <w:r w:rsidR="00A675E8">
        <w:instrText xml:space="preserve"> REF _Ref317249938 \r \h  \* MERGEFORMAT </w:instrText>
      </w:r>
      <w:r w:rsidR="00A675E8">
        <w:fldChar w:fldCharType="separate"/>
      </w:r>
      <w:r w:rsidR="00D36828">
        <w:t>5</w:t>
      </w:r>
      <w:r w:rsidR="00A675E8">
        <w:fldChar w:fldCharType="end"/>
      </w:r>
      <w:r w:rsidRPr="001F3D80">
        <w:rPr>
          <w:rFonts w:ascii="Arial Narrow" w:hAnsi="Arial Narrow"/>
          <w:sz w:val="22"/>
          <w:szCs w:val="22"/>
        </w:rPr>
        <w:t xml:space="preserve"> «Информационная карта запроса предложений». </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123" w:name="_Ref317253663"/>
      <w:r w:rsidRPr="001F3D80">
        <w:rPr>
          <w:rFonts w:ascii="Arial Narrow" w:hAnsi="Arial Narrow"/>
          <w:sz w:val="22"/>
          <w:szCs w:val="22"/>
        </w:rPr>
        <w:t>Обеспечение заявки на участие в запросе предложений возвращается:</w:t>
      </w:r>
      <w:bookmarkEnd w:id="123"/>
    </w:p>
    <w:p w:rsidR="008D66C5" w:rsidRPr="001F3D80" w:rsidRDefault="008D66C5" w:rsidP="001F3D80">
      <w:pPr>
        <w:pStyle w:val="02statia2"/>
        <w:numPr>
          <w:ilvl w:val="0"/>
          <w:numId w:val="50"/>
        </w:numPr>
        <w:tabs>
          <w:tab w:val="clear" w:pos="2140"/>
          <w:tab w:val="num" w:pos="1134"/>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1F3D80">
        <w:rPr>
          <w:rFonts w:ascii="Arial Narrow" w:hAnsi="Arial Narrow"/>
          <w:color w:val="auto"/>
          <w:sz w:val="22"/>
          <w:szCs w:val="22"/>
          <w:lang w:val="en-US"/>
        </w:rPr>
        <w:t> </w:t>
      </w:r>
      <w:r w:rsidRPr="001F3D80">
        <w:rPr>
          <w:rFonts w:ascii="Arial Narrow" w:hAnsi="Arial Narrow"/>
          <w:color w:val="auto"/>
          <w:sz w:val="22"/>
          <w:szCs w:val="22"/>
        </w:rPr>
        <w:t>запросе предложений;</w:t>
      </w:r>
    </w:p>
    <w:p w:rsidR="008D66C5" w:rsidRPr="001F3D80" w:rsidRDefault="008D66C5" w:rsidP="001F3D80">
      <w:pPr>
        <w:pStyle w:val="02statia2"/>
        <w:numPr>
          <w:ilvl w:val="0"/>
          <w:numId w:val="50"/>
        </w:numPr>
        <w:tabs>
          <w:tab w:val="clear" w:pos="2140"/>
          <w:tab w:val="num" w:pos="1134"/>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1F3D80">
        <w:rPr>
          <w:rFonts w:ascii="Arial Narrow" w:hAnsi="Arial Narrow"/>
          <w:color w:val="auto"/>
          <w:sz w:val="22"/>
          <w:szCs w:val="22"/>
          <w:lang w:val="en-US"/>
        </w:rPr>
        <w:t> </w:t>
      </w:r>
      <w:r w:rsidRPr="001F3D80">
        <w:rPr>
          <w:rFonts w:ascii="Arial Narrow" w:hAnsi="Arial Narrow"/>
          <w:color w:val="auto"/>
          <w:sz w:val="22"/>
          <w:szCs w:val="22"/>
        </w:rPr>
        <w:t>запросе предложений – участнику запроса предложений, отозвавшему заявку в соответствии с условиями документации по запросу предложений;</w:t>
      </w:r>
    </w:p>
    <w:p w:rsidR="008D66C5" w:rsidRPr="001F3D80" w:rsidRDefault="008D66C5" w:rsidP="001F3D80">
      <w:pPr>
        <w:pStyle w:val="02statia2"/>
        <w:numPr>
          <w:ilvl w:val="0"/>
          <w:numId w:val="50"/>
        </w:numPr>
        <w:tabs>
          <w:tab w:val="clear" w:pos="2140"/>
          <w:tab w:val="num" w:pos="1134"/>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в течение 5 (пяти) рабочих дней со дня подписания протокола подведения итогов – участнику запроса предложений, заявка которого отклонена;</w:t>
      </w:r>
    </w:p>
    <w:p w:rsidR="008D66C5" w:rsidRPr="00E60096" w:rsidRDefault="008D66C5" w:rsidP="001F3D80">
      <w:pPr>
        <w:pStyle w:val="02statia2"/>
        <w:numPr>
          <w:ilvl w:val="0"/>
          <w:numId w:val="50"/>
        </w:numPr>
        <w:tabs>
          <w:tab w:val="clear" w:pos="2140"/>
          <w:tab w:val="num" w:pos="1134"/>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в течение 5 (пяти) рабочих дней со дня заключения договора с</w:t>
      </w:r>
      <w:r w:rsidRPr="001F3D80">
        <w:rPr>
          <w:rFonts w:ascii="Arial Narrow" w:hAnsi="Arial Narrow"/>
          <w:color w:val="auto"/>
          <w:sz w:val="22"/>
          <w:szCs w:val="22"/>
          <w:lang w:val="en-US"/>
        </w:rPr>
        <w:t> </w:t>
      </w:r>
      <w:r w:rsidRPr="001F3D80">
        <w:rPr>
          <w:rFonts w:ascii="Arial Narrow" w:hAnsi="Arial Narrow"/>
          <w:color w:val="auto"/>
          <w:sz w:val="22"/>
          <w:szCs w:val="22"/>
        </w:rPr>
        <w:t xml:space="preserve">победителем запроса предложений по результатам состоявшегося запроса предложений и (если требовалось) предоставления им обеспечения исполнения </w:t>
      </w:r>
      <w:r w:rsidRPr="00E60096">
        <w:rPr>
          <w:rFonts w:ascii="Arial Narrow" w:hAnsi="Arial Narrow"/>
          <w:color w:val="auto"/>
          <w:sz w:val="22"/>
          <w:szCs w:val="22"/>
        </w:rPr>
        <w:t>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8D66C5" w:rsidRPr="00E60096" w:rsidRDefault="008D66C5" w:rsidP="001F3D80">
      <w:pPr>
        <w:pStyle w:val="02statia2"/>
        <w:numPr>
          <w:ilvl w:val="0"/>
          <w:numId w:val="50"/>
        </w:numPr>
        <w:tabs>
          <w:tab w:val="clear" w:pos="2140"/>
          <w:tab w:val="num" w:pos="1134"/>
          <w:tab w:val="num" w:pos="1418"/>
        </w:tabs>
        <w:spacing w:line="240" w:lineRule="auto"/>
        <w:ind w:left="0" w:firstLine="567"/>
        <w:rPr>
          <w:rFonts w:ascii="Arial Narrow" w:hAnsi="Arial Narrow"/>
          <w:color w:val="auto"/>
          <w:sz w:val="22"/>
          <w:szCs w:val="22"/>
        </w:rPr>
      </w:pPr>
      <w:r w:rsidRPr="00E60096">
        <w:rPr>
          <w:rFonts w:ascii="Arial Narrow" w:hAnsi="Arial Narrow"/>
          <w:color w:val="auto"/>
          <w:sz w:val="22"/>
          <w:szCs w:val="22"/>
        </w:rPr>
        <w:t>в течение 5 (пяти) рабочих дней со дня заключения договора с</w:t>
      </w:r>
      <w:r w:rsidRPr="00E60096">
        <w:rPr>
          <w:rFonts w:ascii="Arial Narrow" w:hAnsi="Arial Narrow"/>
          <w:color w:val="auto"/>
          <w:sz w:val="22"/>
          <w:szCs w:val="22"/>
          <w:lang w:val="en-US"/>
        </w:rPr>
        <w:t> </w:t>
      </w:r>
      <w:r w:rsidRPr="00E60096">
        <w:rPr>
          <w:rFonts w:ascii="Arial Narrow" w:hAnsi="Arial Narrow"/>
          <w:color w:val="auto"/>
          <w:sz w:val="22"/>
          <w:szCs w:val="22"/>
        </w:rPr>
        <w:t>участником запроса предложений согласно пунктам </w:t>
      </w:r>
      <w:r w:rsidR="00A675E8">
        <w:fldChar w:fldCharType="begin"/>
      </w:r>
      <w:r w:rsidR="00A675E8">
        <w:instrText xml:space="preserve"> REF _Ref318475514 \r \h  \* MERGEFORMAT </w:instrText>
      </w:r>
      <w:r w:rsidR="00A675E8">
        <w:fldChar w:fldCharType="separate"/>
      </w:r>
      <w:r w:rsidR="00D36828" w:rsidRPr="00D36828">
        <w:rPr>
          <w:rFonts w:ascii="Arial Narrow" w:hAnsi="Arial Narrow"/>
          <w:color w:val="auto"/>
          <w:sz w:val="22"/>
          <w:szCs w:val="22"/>
        </w:rPr>
        <w:t>4.15.9</w:t>
      </w:r>
      <w:r w:rsidR="00A675E8">
        <w:fldChar w:fldCharType="end"/>
      </w:r>
      <w:r w:rsidR="00001477" w:rsidRPr="00E60096">
        <w:rPr>
          <w:rFonts w:ascii="Arial Narrow" w:hAnsi="Arial Narrow"/>
          <w:color w:val="auto"/>
          <w:sz w:val="22"/>
          <w:szCs w:val="22"/>
        </w:rPr>
        <w:t xml:space="preserve">, </w:t>
      </w:r>
      <w:r w:rsidR="00A675E8">
        <w:fldChar w:fldCharType="begin"/>
      </w:r>
      <w:r w:rsidR="00A675E8">
        <w:instrText xml:space="preserve"> REF _Ref352315919 \r \h  \* MERGEFORMAT </w:instrText>
      </w:r>
      <w:r w:rsidR="00A675E8">
        <w:fldChar w:fldCharType="separate"/>
      </w:r>
      <w:r w:rsidR="00D36828" w:rsidRPr="00D36828">
        <w:rPr>
          <w:rFonts w:ascii="Arial Narrow" w:hAnsi="Arial Narrow"/>
          <w:color w:val="auto"/>
          <w:sz w:val="22"/>
          <w:szCs w:val="22"/>
        </w:rPr>
        <w:t>4.15.17</w:t>
      </w:r>
      <w:r w:rsidR="00A675E8">
        <w:fldChar w:fldCharType="end"/>
      </w:r>
      <w:r w:rsidR="00001477" w:rsidRPr="00E60096">
        <w:rPr>
          <w:rFonts w:ascii="Arial Narrow" w:hAnsi="Arial Narrow"/>
          <w:color w:val="auto"/>
          <w:sz w:val="22"/>
          <w:szCs w:val="22"/>
        </w:rPr>
        <w:t xml:space="preserve">, </w:t>
      </w:r>
      <w:r w:rsidR="00A675E8">
        <w:fldChar w:fldCharType="begin"/>
      </w:r>
      <w:r w:rsidR="00A675E8">
        <w:instrText xml:space="preserve"> REF _Ref323120555 \r \h  \* MERGEFORMAT </w:instrText>
      </w:r>
      <w:r w:rsidR="00A675E8">
        <w:fldChar w:fldCharType="separate"/>
      </w:r>
      <w:r w:rsidR="00D36828" w:rsidRPr="00D36828">
        <w:rPr>
          <w:rFonts w:ascii="Arial Narrow" w:hAnsi="Arial Narrow"/>
          <w:color w:val="auto"/>
          <w:sz w:val="22"/>
          <w:szCs w:val="22"/>
        </w:rPr>
        <w:t>4.15.18</w:t>
      </w:r>
      <w:r w:rsidR="00A675E8">
        <w:fldChar w:fldCharType="end"/>
      </w:r>
      <w:r w:rsidRPr="00E60096">
        <w:rPr>
          <w:rFonts w:ascii="Arial Narrow" w:hAnsi="Arial Narrow"/>
          <w:color w:val="auto"/>
          <w:sz w:val="22"/>
          <w:szCs w:val="22"/>
        </w:rPr>
        <w:t>, и (если требовалось) предоставления им обеспечения исполнения обязательств по договору, либо со</w:t>
      </w:r>
      <w:r w:rsidRPr="00E60096">
        <w:rPr>
          <w:rFonts w:ascii="Arial Narrow" w:hAnsi="Arial Narrow"/>
          <w:color w:val="auto"/>
          <w:sz w:val="22"/>
          <w:szCs w:val="22"/>
          <w:lang w:val="en-US"/>
        </w:rPr>
        <w:t> </w:t>
      </w:r>
      <w:r w:rsidRPr="00E60096">
        <w:rPr>
          <w:rFonts w:ascii="Arial Narrow" w:hAnsi="Arial Narrow"/>
          <w:color w:val="auto"/>
          <w:sz w:val="22"/>
          <w:szCs w:val="22"/>
        </w:rPr>
        <w:t>дня принятия решения об отказе от заключения с ним договора – такому участнику запроса предложений;</w:t>
      </w:r>
    </w:p>
    <w:p w:rsidR="008D66C5" w:rsidRPr="001F3D80" w:rsidRDefault="008D66C5" w:rsidP="001F3D80">
      <w:pPr>
        <w:pStyle w:val="02statia2"/>
        <w:numPr>
          <w:ilvl w:val="0"/>
          <w:numId w:val="50"/>
        </w:numPr>
        <w:tabs>
          <w:tab w:val="clear" w:pos="2140"/>
          <w:tab w:val="num" w:pos="1134"/>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124" w:name="_Ref317253690"/>
      <w:r w:rsidRPr="001F3D80">
        <w:rPr>
          <w:rFonts w:ascii="Arial Narrow" w:hAnsi="Arial Narrow"/>
          <w:sz w:val="22"/>
          <w:szCs w:val="22"/>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675E8">
        <w:fldChar w:fldCharType="begin"/>
      </w:r>
      <w:r w:rsidR="00A675E8">
        <w:instrText xml:space="preserve"> REF _Ref317253663 \r \h  \* MERGEFORMAT </w:instrText>
      </w:r>
      <w:r w:rsidR="00A675E8">
        <w:fldChar w:fldCharType="separate"/>
      </w:r>
      <w:r w:rsidR="00D36828" w:rsidRPr="00D36828">
        <w:rPr>
          <w:rFonts w:ascii="Arial Narrow" w:hAnsi="Arial Narrow"/>
          <w:sz w:val="22"/>
          <w:szCs w:val="22"/>
        </w:rPr>
        <w:t>4.9.6</w:t>
      </w:r>
      <w:r w:rsidR="00A675E8">
        <w:fldChar w:fldCharType="end"/>
      </w:r>
      <w:r w:rsidRPr="001F3D80">
        <w:rPr>
          <w:rFonts w:ascii="Arial Narrow" w:hAnsi="Arial Narrow"/>
          <w:sz w:val="22"/>
          <w:szCs w:val="22"/>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125" w:name="_Ref317515319"/>
      <w:r w:rsidRPr="001F3D80">
        <w:rPr>
          <w:rFonts w:ascii="Arial Narrow" w:hAnsi="Arial Narrow"/>
          <w:sz w:val="22"/>
          <w:szCs w:val="22"/>
        </w:rPr>
        <w:t>Обеспечение заявки на участие в запросе предложений может быть удержано в</w:t>
      </w:r>
      <w:r w:rsidRPr="001F3D80">
        <w:rPr>
          <w:rFonts w:ascii="Arial Narrow" w:hAnsi="Arial Narrow"/>
          <w:sz w:val="22"/>
          <w:szCs w:val="22"/>
          <w:lang w:val="en-US"/>
        </w:rPr>
        <w:t> </w:t>
      </w:r>
      <w:r w:rsidRPr="001F3D80">
        <w:rPr>
          <w:rFonts w:ascii="Arial Narrow" w:hAnsi="Arial Narrow"/>
          <w:sz w:val="22"/>
          <w:szCs w:val="22"/>
        </w:rPr>
        <w:t>следующих случаях:</w:t>
      </w:r>
      <w:bookmarkEnd w:id="124"/>
      <w:bookmarkEnd w:id="125"/>
    </w:p>
    <w:p w:rsidR="008D66C5" w:rsidRPr="00720B52" w:rsidRDefault="008D66C5" w:rsidP="001F3D80">
      <w:pPr>
        <w:pStyle w:val="02statia2"/>
        <w:numPr>
          <w:ilvl w:val="0"/>
          <w:numId w:val="25"/>
        </w:numPr>
        <w:tabs>
          <w:tab w:val="num" w:pos="1418"/>
        </w:tabs>
        <w:spacing w:line="240" w:lineRule="auto"/>
        <w:ind w:left="0" w:firstLine="567"/>
        <w:rPr>
          <w:rFonts w:ascii="Arial Narrow" w:hAnsi="Arial Narrow"/>
          <w:color w:val="auto"/>
          <w:sz w:val="22"/>
          <w:szCs w:val="22"/>
        </w:rPr>
      </w:pPr>
      <w:r w:rsidRPr="00720B52">
        <w:rPr>
          <w:rFonts w:ascii="Arial Narrow" w:hAnsi="Arial Narrow"/>
          <w:color w:val="auto"/>
          <w:sz w:val="22"/>
          <w:szCs w:val="22"/>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720B52">
        <w:rPr>
          <w:rFonts w:ascii="Arial Narrow" w:hAnsi="Arial Narrow"/>
          <w:color w:val="auto"/>
          <w:sz w:val="22"/>
          <w:szCs w:val="22"/>
          <w:lang w:val="en-US"/>
        </w:rPr>
        <w:t> </w:t>
      </w:r>
      <w:r w:rsidR="00A675E8">
        <w:fldChar w:fldCharType="begin"/>
      </w:r>
      <w:r w:rsidR="00A675E8">
        <w:instrText xml:space="preserve"> REF _Ref317250778 \r \h  \* MERGEFORMAT </w:instrText>
      </w:r>
      <w:r w:rsidR="00A675E8">
        <w:fldChar w:fldCharType="separate"/>
      </w:r>
      <w:r w:rsidR="00D36828" w:rsidRPr="00D36828">
        <w:rPr>
          <w:rFonts w:ascii="Arial Narrow" w:hAnsi="Arial Narrow"/>
          <w:color w:val="auto"/>
          <w:sz w:val="22"/>
          <w:szCs w:val="22"/>
        </w:rPr>
        <w:t>20</w:t>
      </w:r>
      <w:r w:rsidR="00A675E8">
        <w:fldChar w:fldCharType="end"/>
      </w:r>
      <w:r w:rsidRPr="00720B52">
        <w:rPr>
          <w:rFonts w:ascii="Arial Narrow" w:hAnsi="Arial Narrow"/>
          <w:color w:val="auto"/>
          <w:sz w:val="22"/>
          <w:szCs w:val="22"/>
        </w:rPr>
        <w:t xml:space="preserve"> раздела</w:t>
      </w:r>
      <w:r w:rsidRPr="00720B52">
        <w:rPr>
          <w:rFonts w:ascii="Arial Narrow" w:hAnsi="Arial Narrow"/>
          <w:color w:val="auto"/>
          <w:sz w:val="22"/>
          <w:szCs w:val="22"/>
          <w:lang w:val="en-US"/>
        </w:rPr>
        <w:t> </w:t>
      </w:r>
      <w:r w:rsidR="00A675E8">
        <w:fldChar w:fldCharType="begin"/>
      </w:r>
      <w:r w:rsidR="00A675E8">
        <w:instrText xml:space="preserve"> REF _Ref317253625 \r \h  \* MERGEFORMAT </w:instrText>
      </w:r>
      <w:r w:rsidR="00A675E8">
        <w:fldChar w:fldCharType="separate"/>
      </w:r>
      <w:r w:rsidR="00D36828">
        <w:t>5</w:t>
      </w:r>
      <w:r w:rsidR="00A675E8">
        <w:fldChar w:fldCharType="end"/>
      </w:r>
      <w:r w:rsidRPr="00720B52">
        <w:rPr>
          <w:rFonts w:ascii="Arial Narrow" w:hAnsi="Arial Narrow"/>
          <w:color w:val="auto"/>
          <w:sz w:val="22"/>
          <w:szCs w:val="22"/>
        </w:rPr>
        <w:t xml:space="preserve"> «Информационная карта запроса предложений»;</w:t>
      </w:r>
    </w:p>
    <w:p w:rsidR="008D66C5" w:rsidRPr="00720B52" w:rsidRDefault="008D66C5" w:rsidP="001F3D80">
      <w:pPr>
        <w:pStyle w:val="02statia2"/>
        <w:numPr>
          <w:ilvl w:val="0"/>
          <w:numId w:val="25"/>
        </w:numPr>
        <w:tabs>
          <w:tab w:val="num" w:pos="1418"/>
        </w:tabs>
        <w:spacing w:line="240" w:lineRule="auto"/>
        <w:ind w:left="0" w:firstLine="567"/>
        <w:rPr>
          <w:rFonts w:ascii="Arial Narrow" w:hAnsi="Arial Narrow"/>
          <w:color w:val="auto"/>
          <w:sz w:val="22"/>
          <w:szCs w:val="22"/>
        </w:rPr>
      </w:pPr>
      <w:r w:rsidRPr="00720B52">
        <w:rPr>
          <w:rFonts w:ascii="Arial Narrow" w:hAnsi="Arial Narrow"/>
          <w:color w:val="auto"/>
          <w:sz w:val="22"/>
          <w:szCs w:val="22"/>
        </w:rPr>
        <w:t>уклонения победителя запроса предложений или участника запроса предложений, с которым принято решение о заключении договора согласно пунктам </w:t>
      </w:r>
      <w:r w:rsidR="00A675E8">
        <w:fldChar w:fldCharType="begin"/>
      </w:r>
      <w:r w:rsidR="00A675E8">
        <w:instrText xml:space="preserve"> REF _Ref318475514 \r \h  \* MERGEFORMAT </w:instrText>
      </w:r>
      <w:r w:rsidR="00A675E8">
        <w:fldChar w:fldCharType="separate"/>
      </w:r>
      <w:r w:rsidR="00D36828" w:rsidRPr="00D36828">
        <w:rPr>
          <w:rFonts w:ascii="Arial Narrow" w:hAnsi="Arial Narrow"/>
          <w:color w:val="auto"/>
          <w:sz w:val="22"/>
          <w:szCs w:val="22"/>
        </w:rPr>
        <w:t>4.15.9</w:t>
      </w:r>
      <w:r w:rsidR="00A675E8">
        <w:fldChar w:fldCharType="end"/>
      </w:r>
      <w:r w:rsidR="006F2A69" w:rsidRPr="00720B52">
        <w:rPr>
          <w:rFonts w:ascii="Arial Narrow" w:hAnsi="Arial Narrow"/>
          <w:color w:val="auto"/>
          <w:sz w:val="22"/>
          <w:szCs w:val="22"/>
        </w:rPr>
        <w:t xml:space="preserve">, </w:t>
      </w:r>
      <w:r w:rsidR="00A675E8">
        <w:fldChar w:fldCharType="begin"/>
      </w:r>
      <w:r w:rsidR="00A675E8">
        <w:instrText xml:space="preserve"> REF _Ref352315919 \r \h  \* MERGEFORMAT </w:instrText>
      </w:r>
      <w:r w:rsidR="00A675E8">
        <w:fldChar w:fldCharType="separate"/>
      </w:r>
      <w:r w:rsidR="00D36828" w:rsidRPr="00D36828">
        <w:rPr>
          <w:rFonts w:ascii="Arial Narrow" w:hAnsi="Arial Narrow"/>
          <w:color w:val="auto"/>
          <w:sz w:val="22"/>
          <w:szCs w:val="22"/>
        </w:rPr>
        <w:t>4.15.17</w:t>
      </w:r>
      <w:r w:rsidR="00A675E8">
        <w:fldChar w:fldCharType="end"/>
      </w:r>
      <w:r w:rsidR="006F2A69" w:rsidRPr="00720B52">
        <w:rPr>
          <w:rFonts w:ascii="Arial Narrow" w:hAnsi="Arial Narrow"/>
          <w:color w:val="auto"/>
          <w:sz w:val="22"/>
          <w:szCs w:val="22"/>
        </w:rPr>
        <w:t xml:space="preserve">, </w:t>
      </w:r>
      <w:r w:rsidR="00A675E8">
        <w:fldChar w:fldCharType="begin"/>
      </w:r>
      <w:r w:rsidR="00A675E8">
        <w:instrText xml:space="preserve"> REF _Ref323120555 \r \h  \* MERGEFORMAT </w:instrText>
      </w:r>
      <w:r w:rsidR="00A675E8">
        <w:fldChar w:fldCharType="separate"/>
      </w:r>
      <w:r w:rsidR="00D36828" w:rsidRPr="00D36828">
        <w:rPr>
          <w:rFonts w:ascii="Arial Narrow" w:hAnsi="Arial Narrow"/>
          <w:color w:val="auto"/>
          <w:sz w:val="22"/>
          <w:szCs w:val="22"/>
        </w:rPr>
        <w:t>4.15.18</w:t>
      </w:r>
      <w:r w:rsidR="00A675E8">
        <w:fldChar w:fldCharType="end"/>
      </w:r>
      <w:r w:rsidRPr="00720B52">
        <w:rPr>
          <w:rFonts w:ascii="Arial Narrow" w:hAnsi="Arial Narrow"/>
          <w:color w:val="auto"/>
          <w:sz w:val="22"/>
          <w:szCs w:val="22"/>
        </w:rPr>
        <w:t>, от заключения договора (пункт </w:t>
      </w:r>
      <w:r w:rsidR="00A675E8">
        <w:fldChar w:fldCharType="begin"/>
      </w:r>
      <w:r w:rsidR="00A675E8">
        <w:instrText xml:space="preserve"> REF _Ref352057514 \r \h  \* MERGEFORMAT </w:instrText>
      </w:r>
      <w:r w:rsidR="00A675E8">
        <w:fldChar w:fldCharType="separate"/>
      </w:r>
      <w:r w:rsidR="00D36828" w:rsidRPr="00D36828">
        <w:rPr>
          <w:rFonts w:ascii="Arial Narrow" w:hAnsi="Arial Narrow"/>
          <w:color w:val="auto"/>
          <w:sz w:val="22"/>
          <w:szCs w:val="22"/>
        </w:rPr>
        <w:t>4.15.19</w:t>
      </w:r>
      <w:r w:rsidR="00A675E8">
        <w:fldChar w:fldCharType="end"/>
      </w:r>
      <w:r w:rsidRPr="00720B52">
        <w:rPr>
          <w:rFonts w:ascii="Arial Narrow" w:hAnsi="Arial Narrow"/>
          <w:color w:val="auto"/>
          <w:sz w:val="22"/>
          <w:szCs w:val="22"/>
        </w:rPr>
        <w:t>).</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При наступлении случая, указанного в пункте </w:t>
      </w:r>
      <w:r w:rsidR="00A675E8">
        <w:fldChar w:fldCharType="begin"/>
      </w:r>
      <w:r w:rsidR="00A675E8">
        <w:instrText xml:space="preserve"> REF _Ref317515319 \r \h  \* MERGEFORMAT </w:instrText>
      </w:r>
      <w:r w:rsidR="00A675E8">
        <w:fldChar w:fldCharType="separate"/>
      </w:r>
      <w:r w:rsidR="00D36828" w:rsidRPr="00D36828">
        <w:rPr>
          <w:rFonts w:ascii="Arial Narrow" w:hAnsi="Arial Narrow"/>
          <w:sz w:val="22"/>
          <w:szCs w:val="22"/>
        </w:rPr>
        <w:t>4.9.8</w:t>
      </w:r>
      <w:r w:rsidR="00A675E8">
        <w:fldChar w:fldCharType="end"/>
      </w:r>
      <w:r w:rsidRPr="001F3D80">
        <w:rPr>
          <w:rFonts w:ascii="Arial Narrow" w:hAnsi="Arial Narrow"/>
          <w:sz w:val="22"/>
          <w:szCs w:val="22"/>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8D66C5" w:rsidRPr="001F3D80" w:rsidRDefault="008D66C5" w:rsidP="001F3D80">
      <w:pPr>
        <w:pStyle w:val="20"/>
        <w:numPr>
          <w:ilvl w:val="1"/>
          <w:numId w:val="11"/>
        </w:numPr>
        <w:tabs>
          <w:tab w:val="num" w:pos="1418"/>
        </w:tabs>
        <w:suppressAutoHyphens/>
        <w:spacing w:before="120" w:after="0"/>
        <w:ind w:left="0" w:firstLine="567"/>
        <w:rPr>
          <w:rFonts w:ascii="Arial Narrow" w:hAnsi="Arial Narrow" w:cs="Times New Roman"/>
          <w:b w:val="0"/>
          <w:i w:val="0"/>
          <w:sz w:val="22"/>
          <w:szCs w:val="22"/>
        </w:rPr>
      </w:pPr>
      <w:bookmarkStart w:id="126" w:name="_Ref317254894"/>
      <w:bookmarkStart w:id="127" w:name="_Toc352769011"/>
      <w:bookmarkStart w:id="128" w:name="_Toc387237275"/>
      <w:r w:rsidRPr="001F3D80">
        <w:rPr>
          <w:rFonts w:ascii="Arial Narrow" w:hAnsi="Arial Narrow" w:cs="Times New Roman"/>
          <w:b w:val="0"/>
          <w:i w:val="0"/>
          <w:sz w:val="22"/>
          <w:szCs w:val="22"/>
        </w:rPr>
        <w:t>Подача и прием заявок на участие в запросе предложений</w:t>
      </w:r>
      <w:bookmarkEnd w:id="126"/>
      <w:bookmarkEnd w:id="127"/>
      <w:bookmarkEnd w:id="128"/>
    </w:p>
    <w:p w:rsidR="008D66C5" w:rsidRPr="001F3D80" w:rsidRDefault="008D66C5" w:rsidP="001F3D80">
      <w:pPr>
        <w:numPr>
          <w:ilvl w:val="2"/>
          <w:numId w:val="11"/>
        </w:numPr>
        <w:tabs>
          <w:tab w:val="num" w:pos="1418"/>
          <w:tab w:val="num" w:pos="1560"/>
        </w:tabs>
        <w:spacing w:before="120"/>
        <w:ind w:left="0" w:firstLine="567"/>
        <w:jc w:val="both"/>
        <w:rPr>
          <w:rFonts w:ascii="Arial Narrow" w:hAnsi="Arial Narrow"/>
          <w:sz w:val="22"/>
          <w:szCs w:val="22"/>
        </w:rPr>
      </w:pPr>
      <w:r w:rsidRPr="001F3D80">
        <w:rPr>
          <w:rFonts w:ascii="Arial Narrow" w:hAnsi="Arial Narrow"/>
          <w:sz w:val="22"/>
          <w:szCs w:val="22"/>
        </w:rPr>
        <w:t xml:space="preserve">Порядок подачи заявок на участие в запросе предложений на ЭТП определяется регламентом </w:t>
      </w:r>
      <w:proofErr w:type="gramStart"/>
      <w:r w:rsidRPr="001F3D80">
        <w:rPr>
          <w:rFonts w:ascii="Arial Narrow" w:hAnsi="Arial Narrow"/>
          <w:sz w:val="22"/>
          <w:szCs w:val="22"/>
        </w:rPr>
        <w:t>работы</w:t>
      </w:r>
      <w:proofErr w:type="gramEnd"/>
      <w:r w:rsidRPr="001F3D80">
        <w:rPr>
          <w:rFonts w:ascii="Arial Narrow" w:hAnsi="Arial Narrow"/>
          <w:sz w:val="22"/>
          <w:szCs w:val="22"/>
        </w:rPr>
        <w:t xml:space="preserve"> данной ЭТП.</w:t>
      </w:r>
    </w:p>
    <w:p w:rsidR="008D66C5" w:rsidRPr="001F3D80" w:rsidRDefault="008D66C5" w:rsidP="001F3D80">
      <w:pPr>
        <w:numPr>
          <w:ilvl w:val="2"/>
          <w:numId w:val="11"/>
        </w:numPr>
        <w:tabs>
          <w:tab w:val="num" w:pos="1418"/>
          <w:tab w:val="num" w:pos="1560"/>
        </w:tabs>
        <w:spacing w:before="120"/>
        <w:ind w:left="0" w:firstLine="567"/>
        <w:jc w:val="both"/>
        <w:rPr>
          <w:rFonts w:ascii="Arial Narrow" w:hAnsi="Arial Narrow"/>
          <w:sz w:val="22"/>
          <w:szCs w:val="22"/>
        </w:rPr>
      </w:pPr>
      <w:r w:rsidRPr="001F3D80">
        <w:rPr>
          <w:rFonts w:ascii="Arial Narrow" w:hAnsi="Arial Narrow"/>
          <w:sz w:val="22"/>
          <w:szCs w:val="22"/>
        </w:rPr>
        <w:t>Заявки на участие в запросе предложений должны быть поданы на</w:t>
      </w:r>
      <w:r w:rsidRPr="001F3D80">
        <w:rPr>
          <w:rFonts w:ascii="Arial Narrow" w:hAnsi="Arial Narrow"/>
          <w:sz w:val="22"/>
          <w:szCs w:val="22"/>
          <w:lang w:val="en-US"/>
        </w:rPr>
        <w:t> </w:t>
      </w:r>
      <w:r w:rsidRPr="001F3D80">
        <w:rPr>
          <w:rFonts w:ascii="Arial Narrow" w:hAnsi="Arial Narrow"/>
          <w:sz w:val="22"/>
          <w:szCs w:val="22"/>
        </w:rPr>
        <w:t>ЭТП до истечения срока, установленного в извещении о проведении запроса предложений и в пункте </w:t>
      </w:r>
      <w:r w:rsidR="00A675E8">
        <w:fldChar w:fldCharType="begin"/>
      </w:r>
      <w:r w:rsidR="00A675E8">
        <w:instrText xml:space="preserve"> REF _Ref317250778 \r \h  \* MERGEFORMAT </w:instrText>
      </w:r>
      <w:r w:rsidR="00A675E8">
        <w:fldChar w:fldCharType="separate"/>
      </w:r>
      <w:r w:rsidR="00D36828" w:rsidRPr="00D36828">
        <w:rPr>
          <w:rFonts w:ascii="Arial Narrow" w:hAnsi="Arial Narrow"/>
          <w:sz w:val="22"/>
          <w:szCs w:val="22"/>
        </w:rPr>
        <w:t>20</w:t>
      </w:r>
      <w:r w:rsidR="00A675E8">
        <w:fldChar w:fldCharType="end"/>
      </w:r>
      <w:r w:rsidRPr="001F3D80">
        <w:rPr>
          <w:rFonts w:ascii="Arial Narrow" w:hAnsi="Arial Narrow"/>
          <w:sz w:val="22"/>
          <w:szCs w:val="22"/>
        </w:rPr>
        <w:t xml:space="preserve"> раздела </w:t>
      </w:r>
      <w:r w:rsidR="00A675E8">
        <w:fldChar w:fldCharType="begin"/>
      </w:r>
      <w:r w:rsidR="00A675E8">
        <w:instrText xml:space="preserve"> REF _Ref317253730 \r \h  \* MERGEFORMAT </w:instrText>
      </w:r>
      <w:r w:rsidR="00A675E8">
        <w:fldChar w:fldCharType="separate"/>
      </w:r>
      <w:r w:rsidR="00D36828">
        <w:t>5</w:t>
      </w:r>
      <w:r w:rsidR="00A675E8">
        <w:fldChar w:fldCharType="end"/>
      </w:r>
      <w:r w:rsidRPr="001F3D80">
        <w:rPr>
          <w:rFonts w:ascii="Arial Narrow" w:hAnsi="Arial Narrow"/>
          <w:sz w:val="22"/>
          <w:szCs w:val="22"/>
        </w:rPr>
        <w:t xml:space="preserve"> «Информационная карта запроса предложений».</w:t>
      </w:r>
    </w:p>
    <w:p w:rsidR="008D66C5" w:rsidRPr="001F3D80" w:rsidRDefault="008D66C5" w:rsidP="001F3D80">
      <w:pPr>
        <w:numPr>
          <w:ilvl w:val="2"/>
          <w:numId w:val="11"/>
        </w:numPr>
        <w:tabs>
          <w:tab w:val="num" w:pos="1418"/>
          <w:tab w:val="num" w:pos="1560"/>
        </w:tabs>
        <w:spacing w:before="120"/>
        <w:ind w:left="0" w:firstLine="567"/>
        <w:jc w:val="both"/>
        <w:rPr>
          <w:rFonts w:ascii="Arial Narrow" w:hAnsi="Arial Narrow"/>
          <w:sz w:val="22"/>
          <w:szCs w:val="22"/>
        </w:rPr>
      </w:pPr>
      <w:r w:rsidRPr="001F3D80">
        <w:rPr>
          <w:rFonts w:ascii="Arial Narrow" w:hAnsi="Arial Narrow"/>
          <w:sz w:val="22"/>
          <w:szCs w:val="22"/>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A675E8">
        <w:fldChar w:fldCharType="begin"/>
      </w:r>
      <w:r w:rsidR="00A675E8">
        <w:instrText xml:space="preserve"> REF _Ref317252608 \r \h  \* MERGEFORMAT </w:instrText>
      </w:r>
      <w:r w:rsidR="00A675E8">
        <w:fldChar w:fldCharType="separate"/>
      </w:r>
      <w:r w:rsidR="00D36828" w:rsidRPr="00D36828">
        <w:rPr>
          <w:rFonts w:ascii="Arial Narrow" w:hAnsi="Arial Narrow"/>
          <w:sz w:val="22"/>
          <w:szCs w:val="22"/>
        </w:rPr>
        <w:t>17</w:t>
      </w:r>
      <w:r w:rsidR="00A675E8">
        <w:fldChar w:fldCharType="end"/>
      </w:r>
      <w:r w:rsidRPr="001F3D80">
        <w:rPr>
          <w:rFonts w:ascii="Arial Narrow" w:hAnsi="Arial Narrow"/>
          <w:sz w:val="22"/>
          <w:szCs w:val="22"/>
        </w:rPr>
        <w:t xml:space="preserve"> раздела </w:t>
      </w:r>
      <w:r w:rsidR="00A675E8">
        <w:fldChar w:fldCharType="begin"/>
      </w:r>
      <w:r w:rsidR="00A675E8">
        <w:instrText xml:space="preserve"> REF _Ref317249938 \r \h  \* MERGEFORMAT </w:instrText>
      </w:r>
      <w:r w:rsidR="00A675E8">
        <w:fldChar w:fldCharType="separate"/>
      </w:r>
      <w:r w:rsidR="00D36828">
        <w:t>5</w:t>
      </w:r>
      <w:r w:rsidR="00A675E8">
        <w:fldChar w:fldCharType="end"/>
      </w:r>
      <w:r w:rsidRPr="001F3D80">
        <w:rPr>
          <w:rFonts w:ascii="Arial Narrow" w:hAnsi="Arial Narrow"/>
          <w:sz w:val="22"/>
          <w:szCs w:val="22"/>
        </w:rPr>
        <w:t xml:space="preserve"> «Информационная карта запроса предложений».</w:t>
      </w:r>
    </w:p>
    <w:p w:rsidR="008D66C5" w:rsidRPr="001F3D80" w:rsidRDefault="008D66C5" w:rsidP="001F3D80">
      <w:pPr>
        <w:pStyle w:val="20"/>
        <w:numPr>
          <w:ilvl w:val="1"/>
          <w:numId w:val="11"/>
        </w:numPr>
        <w:tabs>
          <w:tab w:val="num" w:pos="1418"/>
        </w:tabs>
        <w:suppressAutoHyphens/>
        <w:spacing w:before="120" w:after="0"/>
        <w:ind w:left="0" w:firstLine="567"/>
        <w:rPr>
          <w:rFonts w:ascii="Arial Narrow" w:hAnsi="Arial Narrow" w:cs="Times New Roman"/>
          <w:b w:val="0"/>
          <w:i w:val="0"/>
          <w:sz w:val="22"/>
          <w:szCs w:val="22"/>
        </w:rPr>
      </w:pPr>
      <w:bookmarkStart w:id="129" w:name="_Toc352769012"/>
      <w:bookmarkStart w:id="130" w:name="_Toc387237276"/>
      <w:r w:rsidRPr="001F3D80">
        <w:rPr>
          <w:rFonts w:ascii="Arial Narrow" w:hAnsi="Arial Narrow" w:cs="Times New Roman"/>
          <w:b w:val="0"/>
          <w:i w:val="0"/>
          <w:sz w:val="22"/>
          <w:szCs w:val="22"/>
        </w:rPr>
        <w:t>Изменение заявок на участие в запросе предложений или их отзыв</w:t>
      </w:r>
      <w:bookmarkEnd w:id="129"/>
      <w:bookmarkEnd w:id="130"/>
    </w:p>
    <w:p w:rsidR="008D66C5" w:rsidRPr="001F3D80" w:rsidRDefault="008D66C5" w:rsidP="001F3D80">
      <w:pPr>
        <w:numPr>
          <w:ilvl w:val="2"/>
          <w:numId w:val="11"/>
        </w:numPr>
        <w:tabs>
          <w:tab w:val="num" w:pos="1418"/>
          <w:tab w:val="left" w:pos="1701"/>
        </w:tabs>
        <w:spacing w:before="120"/>
        <w:ind w:left="0" w:firstLine="567"/>
        <w:jc w:val="both"/>
        <w:rPr>
          <w:rFonts w:ascii="Arial Narrow" w:hAnsi="Arial Narrow"/>
          <w:sz w:val="22"/>
          <w:szCs w:val="22"/>
        </w:rPr>
      </w:pPr>
      <w:r w:rsidRPr="001F3D80">
        <w:rPr>
          <w:rFonts w:ascii="Arial Narrow" w:hAnsi="Arial Narrow"/>
          <w:sz w:val="22"/>
          <w:szCs w:val="22"/>
        </w:rPr>
        <w:t>Участник запроса предложений, подавший заявку на участие в</w:t>
      </w:r>
      <w:r w:rsidRPr="001F3D80">
        <w:rPr>
          <w:rFonts w:ascii="Arial Narrow" w:hAnsi="Arial Narrow"/>
          <w:sz w:val="22"/>
          <w:szCs w:val="22"/>
          <w:lang w:val="en-US"/>
        </w:rPr>
        <w:t> </w:t>
      </w:r>
      <w:r w:rsidRPr="001F3D80">
        <w:rPr>
          <w:rFonts w:ascii="Arial Narrow" w:hAnsi="Arial Narrow"/>
          <w:sz w:val="22"/>
          <w:szCs w:val="22"/>
        </w:rPr>
        <w:t xml:space="preserve">запросе предложений </w:t>
      </w:r>
      <w:r w:rsidRPr="001F3D80">
        <w:rPr>
          <w:rFonts w:ascii="Arial Narrow" w:hAnsi="Arial Narrow"/>
          <w:i/>
          <w:sz w:val="22"/>
          <w:szCs w:val="22"/>
        </w:rPr>
        <w:t>[в отношении какого-либо лота]</w:t>
      </w:r>
      <w:r w:rsidRPr="001F3D80">
        <w:rPr>
          <w:rFonts w:ascii="Arial Narrow" w:hAnsi="Arial Narrow"/>
          <w:sz w:val="22"/>
          <w:szCs w:val="22"/>
        </w:rPr>
        <w:t xml:space="preserve">, вправе изменить или отозвать свою заявку на участие в запросе предложений </w:t>
      </w:r>
      <w:r w:rsidRPr="001F3D80">
        <w:rPr>
          <w:rFonts w:ascii="Arial Narrow" w:hAnsi="Arial Narrow"/>
          <w:i/>
          <w:sz w:val="22"/>
          <w:szCs w:val="22"/>
        </w:rPr>
        <w:t>[поданную на данный лот]</w:t>
      </w:r>
      <w:r w:rsidRPr="001F3D80">
        <w:rPr>
          <w:rFonts w:ascii="Arial Narrow" w:hAnsi="Arial Narrow"/>
          <w:sz w:val="22"/>
          <w:szCs w:val="22"/>
        </w:rPr>
        <w:t>, в соответствии с регламентом ЭТП, в любое время после ее</w:t>
      </w:r>
      <w:r w:rsidRPr="001F3D80">
        <w:rPr>
          <w:rFonts w:ascii="Arial Narrow" w:hAnsi="Arial Narrow"/>
          <w:sz w:val="22"/>
          <w:szCs w:val="22"/>
          <w:lang w:val="en-US"/>
        </w:rPr>
        <w:t> </w:t>
      </w:r>
      <w:r w:rsidRPr="001F3D80">
        <w:rPr>
          <w:rFonts w:ascii="Arial Narrow" w:hAnsi="Arial Narrow"/>
          <w:sz w:val="22"/>
          <w:szCs w:val="22"/>
        </w:rPr>
        <w:t>подачи, но до</w:t>
      </w:r>
      <w:r w:rsidRPr="001F3D80">
        <w:rPr>
          <w:rFonts w:ascii="Arial Narrow" w:hAnsi="Arial Narrow"/>
          <w:sz w:val="22"/>
          <w:szCs w:val="22"/>
          <w:lang w:val="en-US"/>
        </w:rPr>
        <w:t> </w:t>
      </w:r>
      <w:r w:rsidRPr="001F3D80">
        <w:rPr>
          <w:rFonts w:ascii="Arial Narrow" w:hAnsi="Arial Narrow"/>
          <w:sz w:val="22"/>
          <w:szCs w:val="22"/>
        </w:rPr>
        <w:t xml:space="preserve">истечения срока окончания </w:t>
      </w:r>
      <w:r w:rsidRPr="001F3D80">
        <w:rPr>
          <w:rFonts w:ascii="Arial Narrow" w:hAnsi="Arial Narrow"/>
          <w:sz w:val="22"/>
          <w:szCs w:val="22"/>
        </w:rPr>
        <w:lastRenderedPageBreak/>
        <w:t xml:space="preserve">подачи заявок на участие в запросе предложений </w:t>
      </w:r>
      <w:r w:rsidRPr="001F3D80">
        <w:rPr>
          <w:rFonts w:ascii="Arial Narrow" w:hAnsi="Arial Narrow"/>
          <w:i/>
          <w:sz w:val="22"/>
          <w:szCs w:val="22"/>
        </w:rPr>
        <w:t>[по данному лоту]</w:t>
      </w:r>
      <w:r w:rsidRPr="001F3D80">
        <w:rPr>
          <w:rFonts w:ascii="Arial Narrow" w:hAnsi="Arial Narrow"/>
          <w:sz w:val="22"/>
          <w:szCs w:val="22"/>
        </w:rPr>
        <w:t>, указанного в пункте </w:t>
      </w:r>
      <w:r w:rsidR="00A675E8">
        <w:fldChar w:fldCharType="begin"/>
      </w:r>
      <w:r w:rsidR="00A675E8">
        <w:instrText xml:space="preserve"> REF _Ref317250778 \r \h  \* MERGEFORMAT </w:instrText>
      </w:r>
      <w:r w:rsidR="00A675E8">
        <w:fldChar w:fldCharType="separate"/>
      </w:r>
      <w:r w:rsidR="00D36828" w:rsidRPr="00D36828">
        <w:rPr>
          <w:rFonts w:ascii="Arial Narrow" w:hAnsi="Arial Narrow"/>
          <w:sz w:val="22"/>
          <w:szCs w:val="22"/>
        </w:rPr>
        <w:t>20</w:t>
      </w:r>
      <w:r w:rsidR="00A675E8">
        <w:fldChar w:fldCharType="end"/>
      </w:r>
      <w:r w:rsidRPr="001F3D80">
        <w:rPr>
          <w:rFonts w:ascii="Arial Narrow" w:hAnsi="Arial Narrow"/>
          <w:sz w:val="22"/>
          <w:szCs w:val="22"/>
        </w:rPr>
        <w:t xml:space="preserve"> раздела </w:t>
      </w:r>
      <w:r w:rsidR="00A675E8">
        <w:fldChar w:fldCharType="begin"/>
      </w:r>
      <w:r w:rsidR="00A675E8">
        <w:instrText xml:space="preserve"> REF _Ref317253746 \r \h  \* MERGEFORMAT </w:instrText>
      </w:r>
      <w:r w:rsidR="00A675E8">
        <w:fldChar w:fldCharType="separate"/>
      </w:r>
      <w:r w:rsidR="00D36828">
        <w:t>5</w:t>
      </w:r>
      <w:r w:rsidR="00A675E8">
        <w:fldChar w:fldCharType="end"/>
      </w:r>
      <w:r w:rsidRPr="001F3D80">
        <w:rPr>
          <w:rFonts w:ascii="Arial Narrow" w:hAnsi="Arial Narrow"/>
          <w:sz w:val="22"/>
          <w:szCs w:val="22"/>
        </w:rPr>
        <w:t xml:space="preserve"> «Информационная карта запроса предложений».</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Порядок изменения или отзыва заявок на участие в запросе предложений, поданных на ЭТП, определяется и осуществляется в соответствии с</w:t>
      </w:r>
      <w:r w:rsidRPr="001F3D80">
        <w:rPr>
          <w:rFonts w:ascii="Arial Narrow" w:hAnsi="Arial Narrow"/>
          <w:sz w:val="22"/>
          <w:szCs w:val="22"/>
          <w:lang w:val="en-US"/>
        </w:rPr>
        <w:t> </w:t>
      </w:r>
      <w:r w:rsidRPr="001F3D80">
        <w:rPr>
          <w:rFonts w:ascii="Arial Narrow" w:hAnsi="Arial Narrow"/>
          <w:sz w:val="22"/>
          <w:szCs w:val="22"/>
        </w:rPr>
        <w:t>регламентом работы данной ЭТП.</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131" w:name="_Ref317253800"/>
      <w:r w:rsidRPr="001F3D80">
        <w:rPr>
          <w:rFonts w:ascii="Arial Narrow" w:hAnsi="Arial Narrow"/>
          <w:sz w:val="22"/>
          <w:szCs w:val="22"/>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1"/>
    </w:p>
    <w:p w:rsidR="008D66C5" w:rsidRPr="001F3D80" w:rsidRDefault="008D66C5" w:rsidP="001F3D80">
      <w:pPr>
        <w:numPr>
          <w:ilvl w:val="0"/>
          <w:numId w:val="43"/>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отозвать поданную заявку и подать ее вновь (при желании);</w:t>
      </w:r>
    </w:p>
    <w:p w:rsidR="008D66C5" w:rsidRPr="001F3D80" w:rsidRDefault="008D66C5" w:rsidP="001F3D80">
      <w:pPr>
        <w:numPr>
          <w:ilvl w:val="0"/>
          <w:numId w:val="43"/>
        </w:numPr>
        <w:tabs>
          <w:tab w:val="num" w:pos="1418"/>
        </w:tabs>
        <w:spacing w:before="120"/>
        <w:ind w:left="0" w:firstLine="567"/>
        <w:jc w:val="both"/>
        <w:rPr>
          <w:rFonts w:ascii="Arial Narrow" w:hAnsi="Arial Narrow"/>
          <w:sz w:val="22"/>
          <w:szCs w:val="22"/>
        </w:rPr>
      </w:pPr>
      <w:bookmarkStart w:id="132" w:name="_Ref307223370"/>
      <w:r w:rsidRPr="001F3D80">
        <w:rPr>
          <w:rFonts w:ascii="Arial Narrow" w:hAnsi="Arial Narrow"/>
          <w:sz w:val="22"/>
          <w:szCs w:val="22"/>
        </w:rPr>
        <w:t>продлить срок действия заявки на соответствующий период времени;</w:t>
      </w:r>
      <w:bookmarkEnd w:id="132"/>
    </w:p>
    <w:p w:rsidR="008D66C5" w:rsidRPr="001F3D80" w:rsidRDefault="008D66C5" w:rsidP="001F3D80">
      <w:pPr>
        <w:numPr>
          <w:ilvl w:val="0"/>
          <w:numId w:val="43"/>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Продление срока действия заявки в соответствии с подпунктом </w:t>
      </w:r>
      <w:r w:rsidR="00A675E8">
        <w:fldChar w:fldCharType="begin"/>
      </w:r>
      <w:r w:rsidR="00A675E8">
        <w:instrText xml:space="preserve"> REF _Ref307223370 \r \h  \* MERGEFORMAT </w:instrText>
      </w:r>
      <w:r w:rsidR="00A675E8">
        <w:fldChar w:fldCharType="separate"/>
      </w:r>
      <w:r w:rsidR="00D36828" w:rsidRPr="00D36828">
        <w:rPr>
          <w:rFonts w:ascii="Arial Narrow" w:hAnsi="Arial Narrow"/>
          <w:sz w:val="22"/>
          <w:szCs w:val="22"/>
        </w:rPr>
        <w:t>б)</w:t>
      </w:r>
      <w:r w:rsidR="00A675E8">
        <w:fldChar w:fldCharType="end"/>
      </w:r>
      <w:r w:rsidRPr="001F3D80">
        <w:rPr>
          <w:rFonts w:ascii="Arial Narrow" w:hAnsi="Arial Narrow"/>
          <w:sz w:val="22"/>
          <w:szCs w:val="22"/>
        </w:rPr>
        <w:t xml:space="preserve"> пункта </w:t>
      </w:r>
      <w:r w:rsidR="00A675E8">
        <w:fldChar w:fldCharType="begin"/>
      </w:r>
      <w:r w:rsidR="00A675E8">
        <w:instrText xml:space="preserve"> REF _Ref317253800 \r \h  \* MERGEFORMAT </w:instrText>
      </w:r>
      <w:r w:rsidR="00A675E8">
        <w:fldChar w:fldCharType="separate"/>
      </w:r>
      <w:r w:rsidR="00D36828" w:rsidRPr="00D36828">
        <w:rPr>
          <w:rFonts w:ascii="Arial Narrow" w:hAnsi="Arial Narrow"/>
          <w:sz w:val="22"/>
          <w:szCs w:val="22"/>
        </w:rPr>
        <w:t>4.11.3</w:t>
      </w:r>
      <w:r w:rsidR="00A675E8">
        <w:fldChar w:fldCharType="end"/>
      </w:r>
      <w:r w:rsidRPr="001F3D80">
        <w:rPr>
          <w:rFonts w:ascii="Arial Narrow" w:hAnsi="Arial Narrow"/>
          <w:sz w:val="22"/>
          <w:szCs w:val="22"/>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D66C5" w:rsidRPr="001F3D80" w:rsidRDefault="008D66C5" w:rsidP="001F3D80">
      <w:pPr>
        <w:pStyle w:val="20"/>
        <w:numPr>
          <w:ilvl w:val="1"/>
          <w:numId w:val="11"/>
        </w:numPr>
        <w:tabs>
          <w:tab w:val="num" w:pos="1418"/>
        </w:tabs>
        <w:suppressAutoHyphens/>
        <w:spacing w:before="120" w:after="0"/>
        <w:ind w:left="0" w:firstLine="567"/>
        <w:jc w:val="both"/>
        <w:rPr>
          <w:rFonts w:ascii="Arial Narrow" w:hAnsi="Arial Narrow" w:cs="Times New Roman"/>
          <w:b w:val="0"/>
          <w:i w:val="0"/>
          <w:sz w:val="22"/>
          <w:szCs w:val="22"/>
        </w:rPr>
      </w:pPr>
      <w:bookmarkStart w:id="133" w:name="_Ref317254920"/>
      <w:bookmarkStart w:id="134" w:name="_Toc352769013"/>
      <w:bookmarkStart w:id="135" w:name="_Toc387237277"/>
      <w:r w:rsidRPr="001F3D80">
        <w:rPr>
          <w:rFonts w:ascii="Arial Narrow" w:hAnsi="Arial Narrow" w:cs="Times New Roman"/>
          <w:b w:val="0"/>
          <w:i w:val="0"/>
          <w:sz w:val="22"/>
          <w:szCs w:val="22"/>
        </w:rPr>
        <w:t>Открытие доступа к поданным заявкам на участие в запросе предложений</w:t>
      </w:r>
      <w:bookmarkEnd w:id="133"/>
      <w:bookmarkEnd w:id="134"/>
      <w:bookmarkEnd w:id="135"/>
    </w:p>
    <w:p w:rsidR="008D66C5" w:rsidRPr="001F3D80" w:rsidRDefault="008D66C5" w:rsidP="001F3D80">
      <w:pPr>
        <w:numPr>
          <w:ilvl w:val="2"/>
          <w:numId w:val="11"/>
        </w:numPr>
        <w:tabs>
          <w:tab w:val="num" w:pos="1418"/>
          <w:tab w:val="num" w:pos="1560"/>
        </w:tabs>
        <w:spacing w:before="120"/>
        <w:ind w:left="0" w:firstLine="567"/>
        <w:jc w:val="both"/>
        <w:rPr>
          <w:rFonts w:ascii="Arial Narrow" w:hAnsi="Arial Narrow"/>
          <w:sz w:val="22"/>
          <w:szCs w:val="22"/>
        </w:rPr>
      </w:pPr>
      <w:r w:rsidRPr="001F3D80">
        <w:rPr>
          <w:rFonts w:ascii="Arial Narrow" w:hAnsi="Arial Narrow"/>
          <w:sz w:val="22"/>
          <w:szCs w:val="22"/>
        </w:rPr>
        <w:t>В срок, установленный в извещении о проведении запроса предложений и в пункте </w:t>
      </w:r>
      <w:r w:rsidR="00A675E8">
        <w:fldChar w:fldCharType="begin"/>
      </w:r>
      <w:r w:rsidR="00A675E8">
        <w:instrText xml:space="preserve"> REF _Ref317250778 \r \h  \* MERGEFORMAT </w:instrText>
      </w:r>
      <w:r w:rsidR="00A675E8">
        <w:fldChar w:fldCharType="separate"/>
      </w:r>
      <w:r w:rsidR="00D36828" w:rsidRPr="00D36828">
        <w:rPr>
          <w:rFonts w:ascii="Arial Narrow" w:hAnsi="Arial Narrow"/>
          <w:sz w:val="22"/>
          <w:szCs w:val="22"/>
        </w:rPr>
        <w:t>20</w:t>
      </w:r>
      <w:r w:rsidR="00A675E8">
        <w:fldChar w:fldCharType="end"/>
      </w:r>
      <w:r w:rsidRPr="001F3D80">
        <w:rPr>
          <w:rFonts w:ascii="Arial Narrow" w:hAnsi="Arial Narrow"/>
          <w:sz w:val="22"/>
          <w:szCs w:val="22"/>
        </w:rPr>
        <w:t xml:space="preserve"> раздела </w:t>
      </w:r>
      <w:r w:rsidR="00A675E8">
        <w:fldChar w:fldCharType="begin"/>
      </w:r>
      <w:r w:rsidR="00A675E8">
        <w:instrText xml:space="preserve"> REF _Ref317253837 \r \h  \* MERGEFORMAT </w:instrText>
      </w:r>
      <w:r w:rsidR="00A675E8">
        <w:fldChar w:fldCharType="separate"/>
      </w:r>
      <w:r w:rsidR="00D36828">
        <w:t>5</w:t>
      </w:r>
      <w:r w:rsidR="00A675E8">
        <w:fldChar w:fldCharType="end"/>
      </w:r>
      <w:r w:rsidRPr="001F3D80">
        <w:rPr>
          <w:rFonts w:ascii="Arial Narrow" w:hAnsi="Arial Narrow"/>
          <w:sz w:val="22"/>
          <w:szCs w:val="22"/>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1F3D80">
        <w:rPr>
          <w:rFonts w:ascii="Arial Narrow" w:hAnsi="Arial Narrow"/>
          <w:i/>
          <w:sz w:val="22"/>
          <w:szCs w:val="22"/>
        </w:rPr>
        <w:t xml:space="preserve">[в отношении каждого лота] </w:t>
      </w:r>
      <w:r w:rsidRPr="001F3D80">
        <w:rPr>
          <w:rFonts w:ascii="Arial Narrow" w:hAnsi="Arial Narrow"/>
          <w:sz w:val="22"/>
          <w:szCs w:val="22"/>
        </w:rPr>
        <w:t>и</w:t>
      </w:r>
      <w:r w:rsidRPr="001F3D80">
        <w:rPr>
          <w:rFonts w:ascii="Arial Narrow" w:hAnsi="Arial Narrow"/>
          <w:sz w:val="22"/>
          <w:szCs w:val="22"/>
          <w:lang w:val="en-US"/>
        </w:rPr>
        <w:t> </w:t>
      </w:r>
      <w:r w:rsidRPr="001F3D80">
        <w:rPr>
          <w:rFonts w:ascii="Arial Narrow" w:hAnsi="Arial Narrow"/>
          <w:sz w:val="22"/>
          <w:szCs w:val="22"/>
        </w:rPr>
        <w:t>содержащимся в них документам и сведениям.</w:t>
      </w:r>
    </w:p>
    <w:p w:rsidR="008D66C5" w:rsidRPr="001F3D80" w:rsidRDefault="008D66C5" w:rsidP="001F3D80">
      <w:pPr>
        <w:numPr>
          <w:ilvl w:val="2"/>
          <w:numId w:val="11"/>
        </w:numPr>
        <w:tabs>
          <w:tab w:val="num" w:pos="1418"/>
          <w:tab w:val="num" w:pos="1560"/>
        </w:tabs>
        <w:spacing w:before="120"/>
        <w:ind w:left="0" w:firstLine="567"/>
        <w:jc w:val="both"/>
        <w:rPr>
          <w:rFonts w:ascii="Arial Narrow" w:hAnsi="Arial Narrow"/>
          <w:sz w:val="22"/>
          <w:szCs w:val="22"/>
        </w:rPr>
      </w:pPr>
      <w:bookmarkStart w:id="136" w:name="_Ref318387012"/>
      <w:r w:rsidRPr="001F3D80">
        <w:rPr>
          <w:rFonts w:ascii="Arial Narrow" w:hAnsi="Arial Narrow"/>
          <w:sz w:val="22"/>
          <w:szCs w:val="22"/>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наименование и реквизиты запроса предложений </w:t>
      </w:r>
      <w:r w:rsidRPr="001F3D80">
        <w:rPr>
          <w:rFonts w:ascii="Arial Narrow" w:hAnsi="Arial Narrow"/>
          <w:i/>
          <w:sz w:val="22"/>
          <w:szCs w:val="22"/>
        </w:rPr>
        <w:t>[предмета лота]</w:t>
      </w:r>
      <w:r w:rsidRPr="001F3D80">
        <w:rPr>
          <w:rFonts w:ascii="Arial Narrow" w:hAnsi="Arial Narrow"/>
          <w:sz w:val="22"/>
          <w:szCs w:val="22"/>
        </w:rPr>
        <w:t>;</w:t>
      </w:r>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наименование ЭТП и ее адрес в информационно-телекоммуникационной сети «Интернет»;</w:t>
      </w:r>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дату и время окончания подачи заявок;</w:t>
      </w:r>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об объеме закупаемых товаров, работ, услуг;</w:t>
      </w:r>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начальной (максимальной) цене договора;</w:t>
      </w:r>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сроке исполнения договора;</w:t>
      </w:r>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перечень участников, подавших заявки </w:t>
      </w:r>
      <w:r w:rsidRPr="001F3D80">
        <w:rPr>
          <w:rFonts w:ascii="Arial Narrow" w:hAnsi="Arial Narrow"/>
          <w:i/>
          <w:sz w:val="22"/>
          <w:szCs w:val="22"/>
        </w:rPr>
        <w:t>[в отношении лота]</w:t>
      </w:r>
      <w:r w:rsidRPr="001F3D80">
        <w:rPr>
          <w:rFonts w:ascii="Arial Narrow" w:hAnsi="Arial Narrow"/>
          <w:sz w:val="22"/>
          <w:szCs w:val="22"/>
        </w:rPr>
        <w:t>, и цены таких заявок.</w:t>
      </w:r>
    </w:p>
    <w:p w:rsidR="008D66C5" w:rsidRPr="001F3D80" w:rsidRDefault="008D66C5" w:rsidP="001F3D80">
      <w:pPr>
        <w:tabs>
          <w:tab w:val="num" w:pos="1288"/>
          <w:tab w:val="num" w:pos="1418"/>
          <w:tab w:val="num" w:pos="1560"/>
        </w:tabs>
        <w:spacing w:before="120"/>
        <w:ind w:firstLine="567"/>
        <w:jc w:val="both"/>
        <w:rPr>
          <w:rFonts w:ascii="Arial Narrow" w:hAnsi="Arial Narrow"/>
          <w:sz w:val="22"/>
          <w:szCs w:val="22"/>
        </w:rPr>
      </w:pPr>
      <w:r w:rsidRPr="001F3D80">
        <w:rPr>
          <w:rFonts w:ascii="Arial Narrow" w:hAnsi="Arial Narrow"/>
          <w:sz w:val="22"/>
          <w:szCs w:val="22"/>
        </w:rPr>
        <w:t>Данный протокол в день открытия доступа к</w:t>
      </w:r>
      <w:r w:rsidRPr="001F3D80">
        <w:rPr>
          <w:rFonts w:ascii="Arial Narrow" w:hAnsi="Arial Narrow"/>
          <w:sz w:val="22"/>
          <w:szCs w:val="22"/>
          <w:lang w:val="en-US"/>
        </w:rPr>
        <w:t> </w:t>
      </w:r>
      <w:r w:rsidRPr="001F3D80">
        <w:rPr>
          <w:rFonts w:ascii="Arial Narrow" w:hAnsi="Arial Narrow"/>
          <w:sz w:val="22"/>
          <w:szCs w:val="22"/>
        </w:rPr>
        <w:t>заявкам на участие в запросе предложений подписывается секретарем комиссии и</w:t>
      </w:r>
      <w:r w:rsidRPr="001F3D80">
        <w:rPr>
          <w:rFonts w:ascii="Arial Narrow" w:hAnsi="Arial Narrow"/>
          <w:sz w:val="22"/>
          <w:szCs w:val="22"/>
          <w:lang w:val="en-US"/>
        </w:rPr>
        <w:t> </w:t>
      </w:r>
      <w:r w:rsidRPr="001F3D80">
        <w:rPr>
          <w:rFonts w:ascii="Arial Narrow" w:hAnsi="Arial Narrow"/>
          <w:sz w:val="22"/>
          <w:szCs w:val="22"/>
        </w:rPr>
        <w:t>размещается на официальном сайте и на ЭТП.</w:t>
      </w:r>
      <w:bookmarkEnd w:id="136"/>
    </w:p>
    <w:p w:rsidR="008D66C5" w:rsidRPr="001F3D80" w:rsidRDefault="008D66C5" w:rsidP="001F3D80">
      <w:pPr>
        <w:numPr>
          <w:ilvl w:val="2"/>
          <w:numId w:val="11"/>
        </w:numPr>
        <w:tabs>
          <w:tab w:val="num" w:pos="1418"/>
          <w:tab w:val="left" w:pos="1701"/>
        </w:tabs>
        <w:spacing w:before="120"/>
        <w:ind w:left="0" w:firstLine="567"/>
        <w:jc w:val="both"/>
        <w:rPr>
          <w:rFonts w:ascii="Arial Narrow" w:hAnsi="Arial Narrow"/>
          <w:sz w:val="22"/>
          <w:szCs w:val="22"/>
        </w:rPr>
      </w:pPr>
      <w:bookmarkStart w:id="137" w:name="_Ref318214577"/>
      <w:r w:rsidRPr="001F3D80">
        <w:rPr>
          <w:rFonts w:ascii="Arial Narrow" w:hAnsi="Arial Narrow"/>
          <w:sz w:val="22"/>
          <w:szCs w:val="22"/>
        </w:rPr>
        <w:t>В случае если по окончании срока подачи заявок на участие в</w:t>
      </w:r>
      <w:r w:rsidRPr="001F3D80">
        <w:rPr>
          <w:rFonts w:ascii="Arial Narrow" w:hAnsi="Arial Narrow"/>
          <w:sz w:val="22"/>
          <w:szCs w:val="22"/>
          <w:lang w:val="en-US"/>
        </w:rPr>
        <w:t> </w:t>
      </w:r>
      <w:r w:rsidRPr="001F3D80">
        <w:rPr>
          <w:rFonts w:ascii="Arial Narrow" w:hAnsi="Arial Narrow"/>
          <w:sz w:val="22"/>
          <w:szCs w:val="22"/>
        </w:rPr>
        <w:t xml:space="preserve">запросе предложений на ЭТП </w:t>
      </w:r>
      <w:r w:rsidRPr="001F3D80">
        <w:rPr>
          <w:rFonts w:ascii="Arial Narrow" w:hAnsi="Arial Narrow"/>
          <w:i/>
          <w:sz w:val="22"/>
          <w:szCs w:val="22"/>
        </w:rPr>
        <w:t>[по лоту]</w:t>
      </w:r>
      <w:r w:rsidRPr="001F3D80">
        <w:rPr>
          <w:rFonts w:ascii="Arial Narrow" w:hAnsi="Arial Narrow"/>
          <w:sz w:val="22"/>
          <w:szCs w:val="22"/>
        </w:rPr>
        <w:t xml:space="preserve"> в порядке, предусмотренном регламентом </w:t>
      </w:r>
      <w:proofErr w:type="gramStart"/>
      <w:r w:rsidRPr="001F3D80">
        <w:rPr>
          <w:rFonts w:ascii="Arial Narrow" w:hAnsi="Arial Narrow"/>
          <w:sz w:val="22"/>
          <w:szCs w:val="22"/>
        </w:rPr>
        <w:t>работы</w:t>
      </w:r>
      <w:proofErr w:type="gramEnd"/>
      <w:r w:rsidRPr="001F3D80">
        <w:rPr>
          <w:rFonts w:ascii="Arial Narrow" w:hAnsi="Arial Narrow"/>
          <w:sz w:val="22"/>
          <w:szCs w:val="22"/>
        </w:rPr>
        <w:t xml:space="preserve"> данной ЭТП, подана только одна заявка на участие в запросе предложений или не</w:t>
      </w:r>
      <w:r w:rsidRPr="001F3D80">
        <w:rPr>
          <w:rFonts w:ascii="Arial Narrow" w:hAnsi="Arial Narrow"/>
          <w:sz w:val="22"/>
          <w:szCs w:val="22"/>
          <w:lang w:val="en-US"/>
        </w:rPr>
        <w:t> </w:t>
      </w:r>
      <w:r w:rsidRPr="001F3D80">
        <w:rPr>
          <w:rFonts w:ascii="Arial Narrow" w:hAnsi="Arial Narrow"/>
          <w:sz w:val="22"/>
          <w:szCs w:val="22"/>
        </w:rPr>
        <w:t xml:space="preserve">подано ни одной заявки на участие в запросе предложений </w:t>
      </w:r>
      <w:r w:rsidRPr="001F3D80">
        <w:rPr>
          <w:rFonts w:ascii="Arial Narrow" w:hAnsi="Arial Narrow"/>
          <w:i/>
          <w:sz w:val="22"/>
          <w:szCs w:val="22"/>
        </w:rPr>
        <w:t>[по лоту]</w:t>
      </w:r>
      <w:r w:rsidRPr="001F3D80">
        <w:rPr>
          <w:rFonts w:ascii="Arial Narrow" w:hAnsi="Arial Narrow"/>
          <w:sz w:val="22"/>
          <w:szCs w:val="22"/>
        </w:rPr>
        <w:t xml:space="preserve">, в указанный протокол вносится информация о признании запроса предложений несостоявшимся </w:t>
      </w:r>
      <w:r w:rsidRPr="001F3D80">
        <w:rPr>
          <w:rFonts w:ascii="Arial Narrow" w:hAnsi="Arial Narrow"/>
          <w:i/>
          <w:sz w:val="22"/>
          <w:szCs w:val="22"/>
        </w:rPr>
        <w:t>[в отношении такого лота]</w:t>
      </w:r>
      <w:r w:rsidRPr="001F3D80">
        <w:rPr>
          <w:rFonts w:ascii="Arial Narrow" w:hAnsi="Arial Narrow"/>
          <w:sz w:val="22"/>
          <w:szCs w:val="22"/>
        </w:rPr>
        <w:t>.</w:t>
      </w:r>
    </w:p>
    <w:p w:rsidR="008D66C5" w:rsidRPr="001F3D80" w:rsidRDefault="008D66C5" w:rsidP="001F3D80">
      <w:pPr>
        <w:numPr>
          <w:ilvl w:val="2"/>
          <w:numId w:val="11"/>
        </w:numPr>
        <w:tabs>
          <w:tab w:val="num" w:pos="1418"/>
          <w:tab w:val="left" w:pos="1701"/>
        </w:tabs>
        <w:spacing w:before="120"/>
        <w:ind w:left="0" w:firstLine="567"/>
        <w:jc w:val="both"/>
        <w:rPr>
          <w:rFonts w:ascii="Arial Narrow" w:hAnsi="Arial Narrow"/>
          <w:sz w:val="22"/>
          <w:szCs w:val="22"/>
        </w:rPr>
      </w:pPr>
      <w:r w:rsidRPr="001F3D80">
        <w:rPr>
          <w:rFonts w:ascii="Arial Narrow" w:hAnsi="Arial Narrow"/>
          <w:sz w:val="22"/>
          <w:szCs w:val="22"/>
        </w:rPr>
        <w:t>В случае, если по окончании срока подачи заявок на участие в</w:t>
      </w:r>
      <w:r w:rsidRPr="001F3D80">
        <w:rPr>
          <w:rFonts w:ascii="Arial Narrow" w:hAnsi="Arial Narrow"/>
          <w:sz w:val="22"/>
          <w:szCs w:val="22"/>
          <w:lang w:val="en-US"/>
        </w:rPr>
        <w:t> </w:t>
      </w:r>
      <w:r w:rsidRPr="001F3D80">
        <w:rPr>
          <w:rFonts w:ascii="Arial Narrow" w:hAnsi="Arial Narrow"/>
          <w:sz w:val="22"/>
          <w:szCs w:val="22"/>
        </w:rPr>
        <w:t xml:space="preserve">запросе предложений </w:t>
      </w:r>
      <w:r w:rsidRPr="001F3D80">
        <w:rPr>
          <w:rFonts w:ascii="Arial Narrow" w:hAnsi="Arial Narrow"/>
          <w:i/>
          <w:sz w:val="22"/>
          <w:szCs w:val="22"/>
        </w:rPr>
        <w:t>[по лоту]</w:t>
      </w:r>
      <w:r w:rsidRPr="001F3D80">
        <w:rPr>
          <w:rFonts w:ascii="Arial Narrow" w:hAnsi="Arial Narrow"/>
          <w:sz w:val="22"/>
          <w:szCs w:val="22"/>
        </w:rPr>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675E8">
        <w:fldChar w:fldCharType="begin"/>
      </w:r>
      <w:r w:rsidR="00A675E8">
        <w:instrText xml:space="preserve"> REF _Ref317258098 \r \h  \* MERGEFORMAT </w:instrText>
      </w:r>
      <w:r w:rsidR="00A675E8">
        <w:fldChar w:fldCharType="separate"/>
      </w:r>
      <w:r w:rsidR="00D36828" w:rsidRPr="00D36828">
        <w:rPr>
          <w:rFonts w:ascii="Arial Narrow" w:hAnsi="Arial Narrow"/>
          <w:sz w:val="22"/>
          <w:szCs w:val="22"/>
        </w:rPr>
        <w:t>4.14</w:t>
      </w:r>
      <w:r w:rsidR="00A675E8">
        <w:fldChar w:fldCharType="end"/>
      </w:r>
      <w:r w:rsidRPr="001F3D80">
        <w:rPr>
          <w:rFonts w:ascii="Arial Narrow" w:hAnsi="Arial Narrow"/>
          <w:sz w:val="22"/>
          <w:szCs w:val="22"/>
        </w:rPr>
        <w:t>.</w:t>
      </w:r>
    </w:p>
    <w:p w:rsidR="008D66C5" w:rsidRPr="001F3D80" w:rsidRDefault="008D66C5" w:rsidP="001F3D80">
      <w:pPr>
        <w:numPr>
          <w:ilvl w:val="2"/>
          <w:numId w:val="11"/>
        </w:numPr>
        <w:tabs>
          <w:tab w:val="num" w:pos="1418"/>
          <w:tab w:val="left" w:pos="1701"/>
        </w:tabs>
        <w:spacing w:before="120"/>
        <w:ind w:left="0" w:firstLine="567"/>
        <w:jc w:val="both"/>
        <w:rPr>
          <w:rFonts w:ascii="Arial Narrow" w:hAnsi="Arial Narrow"/>
          <w:sz w:val="22"/>
          <w:szCs w:val="22"/>
        </w:rPr>
      </w:pPr>
      <w:r w:rsidRPr="001F3D80">
        <w:rPr>
          <w:rFonts w:ascii="Arial Narrow" w:hAnsi="Arial Narrow"/>
          <w:sz w:val="22"/>
          <w:szCs w:val="22"/>
        </w:rPr>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1F3D80">
        <w:rPr>
          <w:rFonts w:ascii="Arial Narrow" w:hAnsi="Arial Narrow"/>
          <w:sz w:val="22"/>
          <w:szCs w:val="22"/>
          <w:lang w:val="en-US"/>
        </w:rPr>
        <w:t> </w:t>
      </w:r>
      <w:r w:rsidRPr="001F3D80">
        <w:rPr>
          <w:rFonts w:ascii="Arial Narrow" w:hAnsi="Arial Narrow"/>
          <w:sz w:val="22"/>
          <w:szCs w:val="22"/>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675E8">
        <w:fldChar w:fldCharType="begin"/>
      </w:r>
      <w:r w:rsidR="00A675E8">
        <w:instrText xml:space="preserve"> REF _Ref317254108 \r \h  \* MERGEFORMAT </w:instrText>
      </w:r>
      <w:r w:rsidR="00A675E8">
        <w:fldChar w:fldCharType="separate"/>
      </w:r>
      <w:r w:rsidR="00D36828" w:rsidRPr="00D36828">
        <w:rPr>
          <w:rFonts w:ascii="Arial Narrow" w:hAnsi="Arial Narrow"/>
          <w:sz w:val="22"/>
          <w:szCs w:val="22"/>
        </w:rPr>
        <w:t>2.7.2</w:t>
      </w:r>
      <w:r w:rsidR="00A675E8">
        <w:fldChar w:fldCharType="end"/>
      </w:r>
      <w:r w:rsidRPr="001F3D80">
        <w:rPr>
          <w:rFonts w:ascii="Arial Narrow" w:hAnsi="Arial Narrow"/>
          <w:sz w:val="22"/>
          <w:szCs w:val="22"/>
        </w:rPr>
        <w:t>.</w:t>
      </w:r>
      <w:bookmarkEnd w:id="137"/>
    </w:p>
    <w:p w:rsidR="008D66C5" w:rsidRPr="001F3D80" w:rsidRDefault="008D66C5" w:rsidP="001F3D80">
      <w:pPr>
        <w:numPr>
          <w:ilvl w:val="2"/>
          <w:numId w:val="11"/>
        </w:numPr>
        <w:tabs>
          <w:tab w:val="num" w:pos="1418"/>
          <w:tab w:val="num" w:pos="1560"/>
        </w:tabs>
        <w:spacing w:before="120"/>
        <w:ind w:left="0" w:firstLine="567"/>
        <w:jc w:val="both"/>
        <w:rPr>
          <w:rFonts w:ascii="Arial Narrow" w:hAnsi="Arial Narrow"/>
          <w:sz w:val="22"/>
          <w:szCs w:val="22"/>
        </w:rPr>
      </w:pPr>
      <w:r w:rsidRPr="001F3D80">
        <w:rPr>
          <w:rFonts w:ascii="Arial Narrow" w:hAnsi="Arial Narrow"/>
          <w:sz w:val="22"/>
          <w:szCs w:val="22"/>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w:t>
      </w:r>
      <w:r w:rsidRPr="001F3D80">
        <w:rPr>
          <w:rFonts w:ascii="Arial Narrow" w:hAnsi="Arial Narrow"/>
          <w:sz w:val="22"/>
          <w:szCs w:val="22"/>
        </w:rPr>
        <w:lastRenderedPageBreak/>
        <w:t>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A675E8">
        <w:fldChar w:fldCharType="begin"/>
      </w:r>
      <w:r w:rsidR="00A675E8">
        <w:instrText xml:space="preserve"> REF _Ref317250778 \r \h  \* MERGEFORMAT </w:instrText>
      </w:r>
      <w:r w:rsidR="00A675E8">
        <w:fldChar w:fldCharType="separate"/>
      </w:r>
      <w:r w:rsidR="00D36828" w:rsidRPr="00D36828">
        <w:rPr>
          <w:rFonts w:ascii="Arial Narrow" w:hAnsi="Arial Narrow"/>
          <w:sz w:val="22"/>
          <w:szCs w:val="22"/>
        </w:rPr>
        <w:t>20</w:t>
      </w:r>
      <w:r w:rsidR="00A675E8">
        <w:fldChar w:fldCharType="end"/>
      </w:r>
      <w:r w:rsidRPr="001F3D80">
        <w:rPr>
          <w:rFonts w:ascii="Arial Narrow" w:hAnsi="Arial Narrow"/>
          <w:sz w:val="22"/>
          <w:szCs w:val="22"/>
        </w:rPr>
        <w:t xml:space="preserve"> раздела </w:t>
      </w:r>
      <w:r w:rsidR="00A675E8">
        <w:fldChar w:fldCharType="begin"/>
      </w:r>
      <w:r w:rsidR="00A675E8">
        <w:instrText xml:space="preserve"> REF _Ref317253860 \r \h  \* MERGEFORMAT </w:instrText>
      </w:r>
      <w:r w:rsidR="00A675E8">
        <w:fldChar w:fldCharType="separate"/>
      </w:r>
      <w:r w:rsidR="00D36828">
        <w:t>5</w:t>
      </w:r>
      <w:r w:rsidR="00A675E8">
        <w:fldChar w:fldCharType="end"/>
      </w:r>
      <w:r w:rsidRPr="001F3D80">
        <w:rPr>
          <w:rFonts w:ascii="Arial Narrow" w:hAnsi="Arial Narrow"/>
          <w:sz w:val="22"/>
          <w:szCs w:val="22"/>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00A675E8">
        <w:fldChar w:fldCharType="begin"/>
      </w:r>
      <w:r w:rsidR="00A675E8">
        <w:instrText xml:space="preserve"> REF _Ref317250471 \r \h  \* MERGEFORMAT </w:instrText>
      </w:r>
      <w:r w:rsidR="00A675E8">
        <w:fldChar w:fldCharType="separate"/>
      </w:r>
      <w:r w:rsidR="00D36828">
        <w:t>6</w:t>
      </w:r>
      <w:r w:rsidR="00A675E8">
        <w:fldChar w:fldCharType="end"/>
      </w:r>
      <w:r w:rsidRPr="001F3D80">
        <w:rPr>
          <w:rFonts w:ascii="Arial Narrow" w:hAnsi="Arial Narrow"/>
          <w:sz w:val="22"/>
          <w:szCs w:val="22"/>
        </w:rPr>
        <w:t xml:space="preserve"> раздела </w:t>
      </w:r>
      <w:r w:rsidR="00A675E8">
        <w:fldChar w:fldCharType="begin"/>
      </w:r>
      <w:r w:rsidR="00A675E8">
        <w:instrText xml:space="preserve"> REF _Ref317253928 \r \h  \* MERGEFORMAT </w:instrText>
      </w:r>
      <w:r w:rsidR="00A675E8">
        <w:fldChar w:fldCharType="separate"/>
      </w:r>
      <w:r w:rsidR="00D36828">
        <w:t>5</w:t>
      </w:r>
      <w:r w:rsidR="00A675E8">
        <w:fldChar w:fldCharType="end"/>
      </w:r>
      <w:r w:rsidRPr="001F3D80">
        <w:rPr>
          <w:rFonts w:ascii="Arial Narrow" w:hAnsi="Arial Narrow"/>
          <w:sz w:val="22"/>
          <w:szCs w:val="22"/>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1F3D80">
        <w:rPr>
          <w:rFonts w:ascii="Arial Narrow" w:hAnsi="Arial Narrow"/>
          <w:sz w:val="22"/>
          <w:szCs w:val="22"/>
          <w:lang w:val="en-US"/>
        </w:rPr>
        <w:t> </w:t>
      </w:r>
      <w:r w:rsidRPr="001F3D80">
        <w:rPr>
          <w:rFonts w:ascii="Arial Narrow" w:hAnsi="Arial Narrow"/>
          <w:sz w:val="22"/>
          <w:szCs w:val="22"/>
        </w:rPr>
        <w:t>использованием любых средств связи, включая почтовую, телеграфную и</w:t>
      </w:r>
      <w:r w:rsidRPr="001F3D80">
        <w:rPr>
          <w:rFonts w:ascii="Arial Narrow" w:hAnsi="Arial Narrow"/>
          <w:sz w:val="22"/>
          <w:szCs w:val="22"/>
          <w:lang w:val="en-US"/>
        </w:rPr>
        <w:t> </w:t>
      </w:r>
      <w:r w:rsidRPr="001F3D80">
        <w:rPr>
          <w:rFonts w:ascii="Arial Narrow" w:hAnsi="Arial Narrow"/>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D66C5" w:rsidRPr="001F3D80" w:rsidRDefault="008D66C5" w:rsidP="001F3D80">
      <w:pPr>
        <w:numPr>
          <w:ilvl w:val="2"/>
          <w:numId w:val="11"/>
        </w:numPr>
        <w:tabs>
          <w:tab w:val="clear" w:pos="1288"/>
          <w:tab w:val="num" w:pos="1418"/>
          <w:tab w:val="num" w:pos="1560"/>
          <w:tab w:val="num" w:pos="1713"/>
        </w:tabs>
        <w:spacing w:before="120"/>
        <w:ind w:left="0" w:firstLine="567"/>
        <w:jc w:val="both"/>
        <w:rPr>
          <w:rFonts w:ascii="Arial Narrow" w:hAnsi="Arial Narrow"/>
          <w:sz w:val="22"/>
          <w:szCs w:val="22"/>
        </w:rPr>
      </w:pPr>
      <w:bookmarkStart w:id="138" w:name="_Ref320194434"/>
      <w:r w:rsidRPr="001F3D80">
        <w:rPr>
          <w:rFonts w:ascii="Arial Narrow" w:hAnsi="Arial Narrow"/>
          <w:sz w:val="22"/>
          <w:szCs w:val="22"/>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1F3D80">
        <w:rPr>
          <w:rFonts w:ascii="Arial Narrow" w:hAnsi="Arial Narrow"/>
          <w:i/>
          <w:sz w:val="22"/>
          <w:szCs w:val="22"/>
        </w:rPr>
        <w:t>[отдельно по лотам].</w:t>
      </w:r>
      <w:bookmarkEnd w:id="138"/>
    </w:p>
    <w:p w:rsidR="008D66C5" w:rsidRPr="001F3D80" w:rsidRDefault="008D66C5" w:rsidP="001F3D80">
      <w:pPr>
        <w:numPr>
          <w:ilvl w:val="2"/>
          <w:numId w:val="11"/>
        </w:numPr>
        <w:tabs>
          <w:tab w:val="num" w:pos="1418"/>
          <w:tab w:val="num" w:pos="1560"/>
          <w:tab w:val="num" w:pos="1713"/>
        </w:tabs>
        <w:spacing w:before="120"/>
        <w:ind w:left="0" w:firstLine="567"/>
        <w:jc w:val="both"/>
        <w:rPr>
          <w:rFonts w:ascii="Arial Narrow" w:hAnsi="Arial Narrow"/>
          <w:sz w:val="22"/>
          <w:szCs w:val="22"/>
        </w:rPr>
      </w:pPr>
      <w:r w:rsidRPr="001F3D80">
        <w:rPr>
          <w:rFonts w:ascii="Arial Narrow" w:hAnsi="Arial Narrow"/>
          <w:sz w:val="22"/>
          <w:szCs w:val="22"/>
        </w:rPr>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7" w:history="1">
        <w:r w:rsidRPr="001F3D80">
          <w:rPr>
            <w:rStyle w:val="afc"/>
            <w:rFonts w:ascii="Arial Narrow" w:hAnsi="Arial Narrow"/>
            <w:color w:val="auto"/>
            <w:sz w:val="22"/>
            <w:szCs w:val="22"/>
          </w:rPr>
          <w:t>http://zakupki.rosatom.ru/</w:t>
        </w:r>
      </w:hyperlink>
      <w:r w:rsidRPr="001F3D80">
        <w:rPr>
          <w:rStyle w:val="afc"/>
          <w:rFonts w:ascii="Arial Narrow" w:hAnsi="Arial Narrow"/>
          <w:color w:val="auto"/>
          <w:sz w:val="22"/>
          <w:szCs w:val="22"/>
        </w:rPr>
        <w:t xml:space="preserve"> </w:t>
      </w:r>
      <w:r w:rsidR="00C62C30" w:rsidRPr="001F3D80">
        <w:rPr>
          <w:rFonts w:ascii="Arial Narrow" w:hAnsi="Arial Narrow"/>
          <w:sz w:val="22"/>
          <w:szCs w:val="22"/>
        </w:rPr>
        <w:t xml:space="preserve">официальный сайт организатора запроса предложений </w:t>
      </w:r>
      <w:hyperlink r:id="rId18" w:history="1">
        <w:r w:rsidR="00C62C30" w:rsidRPr="001F3D80">
          <w:rPr>
            <w:rStyle w:val="afc"/>
            <w:rFonts w:ascii="Arial Narrow" w:hAnsi="Arial Narrow"/>
            <w:sz w:val="22"/>
            <w:szCs w:val="22"/>
            <w:lang w:val="en-US"/>
          </w:rPr>
          <w:t>http</w:t>
        </w:r>
        <w:r w:rsidR="00C62C30" w:rsidRPr="001F3D80">
          <w:rPr>
            <w:rStyle w:val="afc"/>
            <w:rFonts w:ascii="Arial Narrow" w:hAnsi="Arial Narrow"/>
            <w:sz w:val="22"/>
            <w:szCs w:val="22"/>
          </w:rPr>
          <w:t>://</w:t>
        </w:r>
        <w:r w:rsidR="00C62C30" w:rsidRPr="001F3D80">
          <w:rPr>
            <w:rStyle w:val="afc"/>
            <w:rFonts w:ascii="Arial Narrow" w:hAnsi="Arial Narrow"/>
            <w:sz w:val="22"/>
            <w:szCs w:val="22"/>
            <w:lang w:val="en-US"/>
          </w:rPr>
          <w:t>rosatomflot</w:t>
        </w:r>
        <w:r w:rsidR="00C62C30" w:rsidRPr="001F3D80">
          <w:rPr>
            <w:rStyle w:val="afc"/>
            <w:rFonts w:ascii="Arial Narrow" w:hAnsi="Arial Narrow"/>
            <w:sz w:val="22"/>
            <w:szCs w:val="22"/>
          </w:rPr>
          <w:t>.</w:t>
        </w:r>
        <w:r w:rsidR="00C62C30" w:rsidRPr="001F3D80">
          <w:rPr>
            <w:rStyle w:val="afc"/>
            <w:rFonts w:ascii="Arial Narrow" w:hAnsi="Arial Narrow"/>
            <w:sz w:val="22"/>
            <w:szCs w:val="22"/>
            <w:lang w:val="en-US"/>
          </w:rPr>
          <w:t>ru</w:t>
        </w:r>
      </w:hyperlink>
      <w:r w:rsidR="00C62C30" w:rsidRPr="001F3D80">
        <w:rPr>
          <w:rFonts w:ascii="Arial Narrow" w:hAnsi="Arial Narrow"/>
          <w:sz w:val="22"/>
          <w:szCs w:val="22"/>
        </w:rPr>
        <w:t xml:space="preserve">. </w:t>
      </w:r>
      <w:r w:rsidRPr="001F3D80">
        <w:rPr>
          <w:rFonts w:ascii="Arial Narrow" w:hAnsi="Arial Narrow"/>
          <w:sz w:val="22"/>
          <w:szCs w:val="22"/>
        </w:rPr>
        <w:t>Участники запроса предложений, зарегистрировавшись в Журнале регистрации представителей участников запроса предложений</w:t>
      </w:r>
      <w:r w:rsidRPr="001F3D80">
        <w:rPr>
          <w:rFonts w:ascii="Arial Narrow" w:hAnsi="Arial Narrow"/>
          <w:i/>
          <w:sz w:val="22"/>
          <w:szCs w:val="22"/>
        </w:rPr>
        <w:t xml:space="preserve"> [отдельно по лотам] </w:t>
      </w:r>
      <w:r w:rsidRPr="001F3D80">
        <w:rPr>
          <w:rFonts w:ascii="Arial Narrow" w:hAnsi="Arial Narrow"/>
          <w:sz w:val="22"/>
          <w:szCs w:val="22"/>
        </w:rPr>
        <w:t>в соответствии с пунктом </w:t>
      </w:r>
      <w:r w:rsidR="00926717">
        <w:fldChar w:fldCharType="begin"/>
      </w:r>
      <w:r w:rsidR="00926717">
        <w:instrText xml:space="preserve"> REF _Ref320194434 \r \h  \* MERGEFORMAT </w:instrText>
      </w:r>
      <w:r w:rsidR="00926717">
        <w:fldChar w:fldCharType="separate"/>
      </w:r>
      <w:r w:rsidR="00D36828" w:rsidRPr="00D36828">
        <w:rPr>
          <w:rFonts w:ascii="Arial Narrow" w:hAnsi="Arial Narrow"/>
          <w:sz w:val="22"/>
          <w:szCs w:val="22"/>
        </w:rPr>
        <w:t>4.12.7</w:t>
      </w:r>
      <w:r w:rsidR="00926717">
        <w:fldChar w:fldCharType="end"/>
      </w:r>
      <w:r w:rsidRPr="001F3D80">
        <w:rPr>
          <w:rFonts w:ascii="Arial Narrow" w:hAnsi="Arial Narrow"/>
          <w:sz w:val="22"/>
          <w:szCs w:val="22"/>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9" w:history="1">
        <w:r w:rsidRPr="001F3D80">
          <w:rPr>
            <w:rStyle w:val="afc"/>
            <w:rFonts w:ascii="Arial Narrow" w:hAnsi="Arial Narrow"/>
            <w:color w:val="auto"/>
            <w:sz w:val="22"/>
            <w:szCs w:val="22"/>
          </w:rPr>
          <w:t>http://zakupki.rosatom.ru/</w:t>
        </w:r>
      </w:hyperlink>
      <w:r w:rsidR="00C62C30" w:rsidRPr="001F3D80">
        <w:rPr>
          <w:rFonts w:ascii="Arial Narrow" w:hAnsi="Arial Narrow"/>
          <w:sz w:val="22"/>
          <w:szCs w:val="22"/>
        </w:rPr>
        <w:t xml:space="preserve">, официальный сайт организатора запроса предложений </w:t>
      </w:r>
      <w:hyperlink r:id="rId20" w:history="1">
        <w:r w:rsidR="00C62C30" w:rsidRPr="001F3D80">
          <w:rPr>
            <w:rStyle w:val="afc"/>
            <w:rFonts w:ascii="Arial Narrow" w:hAnsi="Arial Narrow"/>
            <w:sz w:val="22"/>
            <w:szCs w:val="22"/>
            <w:lang w:val="en-US"/>
          </w:rPr>
          <w:t>http</w:t>
        </w:r>
        <w:r w:rsidR="00C62C30" w:rsidRPr="001F3D80">
          <w:rPr>
            <w:rStyle w:val="afc"/>
            <w:rFonts w:ascii="Arial Narrow" w:hAnsi="Arial Narrow"/>
            <w:sz w:val="22"/>
            <w:szCs w:val="22"/>
          </w:rPr>
          <w:t>://</w:t>
        </w:r>
        <w:r w:rsidR="00C62C30" w:rsidRPr="001F3D80">
          <w:rPr>
            <w:rStyle w:val="afc"/>
            <w:rFonts w:ascii="Arial Narrow" w:hAnsi="Arial Narrow"/>
            <w:sz w:val="22"/>
            <w:szCs w:val="22"/>
            <w:lang w:val="en-US"/>
          </w:rPr>
          <w:t>rosatomflot</w:t>
        </w:r>
        <w:r w:rsidR="00C62C30" w:rsidRPr="001F3D80">
          <w:rPr>
            <w:rStyle w:val="afc"/>
            <w:rFonts w:ascii="Arial Narrow" w:hAnsi="Arial Narrow"/>
            <w:sz w:val="22"/>
            <w:szCs w:val="22"/>
          </w:rPr>
          <w:t>.</w:t>
        </w:r>
        <w:r w:rsidR="00C62C30" w:rsidRPr="001F3D80">
          <w:rPr>
            <w:rStyle w:val="afc"/>
            <w:rFonts w:ascii="Arial Narrow" w:hAnsi="Arial Narrow"/>
            <w:sz w:val="22"/>
            <w:szCs w:val="22"/>
            <w:lang w:val="en-US"/>
          </w:rPr>
          <w:t>ru</w:t>
        </w:r>
      </w:hyperlink>
      <w:r w:rsidR="00C62C30" w:rsidRPr="001F3D80">
        <w:rPr>
          <w:rFonts w:ascii="Arial Narrow" w:hAnsi="Arial Narrow"/>
          <w:sz w:val="22"/>
          <w:szCs w:val="22"/>
        </w:rPr>
        <w:t xml:space="preserve"> </w:t>
      </w:r>
      <w:r w:rsidRPr="001F3D80">
        <w:rPr>
          <w:rFonts w:ascii="Arial Narrow" w:hAnsi="Arial Narrow"/>
          <w:sz w:val="22"/>
          <w:szCs w:val="22"/>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D66C5" w:rsidRPr="001F3D80" w:rsidRDefault="008D66C5" w:rsidP="001F3D80">
      <w:pPr>
        <w:pStyle w:val="20"/>
        <w:numPr>
          <w:ilvl w:val="1"/>
          <w:numId w:val="11"/>
        </w:numPr>
        <w:tabs>
          <w:tab w:val="clear" w:pos="2367"/>
          <w:tab w:val="num" w:pos="1418"/>
        </w:tabs>
        <w:suppressAutoHyphens/>
        <w:spacing w:before="120" w:after="0"/>
        <w:ind w:left="0" w:firstLine="567"/>
        <w:rPr>
          <w:rFonts w:ascii="Arial Narrow" w:hAnsi="Arial Narrow"/>
          <w:b w:val="0"/>
          <w:i w:val="0"/>
          <w:sz w:val="22"/>
          <w:szCs w:val="22"/>
        </w:rPr>
      </w:pPr>
      <w:bookmarkStart w:id="139" w:name="_Toc317269894"/>
      <w:bookmarkStart w:id="140" w:name="_Toc317269975"/>
      <w:bookmarkStart w:id="141" w:name="_Toc317269900"/>
      <w:bookmarkStart w:id="142" w:name="_Toc317269981"/>
      <w:bookmarkStart w:id="143" w:name="_Toc317269901"/>
      <w:bookmarkStart w:id="144" w:name="_Toc317269982"/>
      <w:bookmarkStart w:id="145" w:name="_Toc317269902"/>
      <w:bookmarkStart w:id="146" w:name="_Toc317269983"/>
      <w:bookmarkStart w:id="147" w:name="_Toc317269903"/>
      <w:bookmarkStart w:id="148" w:name="_Toc317269984"/>
      <w:bookmarkStart w:id="149" w:name="_Toc317269904"/>
      <w:bookmarkStart w:id="150" w:name="_Toc317269985"/>
      <w:bookmarkStart w:id="151" w:name="_Toc317269907"/>
      <w:bookmarkStart w:id="152" w:name="_Toc317269988"/>
      <w:bookmarkStart w:id="153" w:name="_Toc317269909"/>
      <w:bookmarkStart w:id="154" w:name="_Toc317269990"/>
      <w:bookmarkStart w:id="155" w:name="_Toc269472549"/>
      <w:bookmarkStart w:id="156" w:name="_Toc277263812"/>
      <w:bookmarkStart w:id="157" w:name="_Toc353967300"/>
      <w:bookmarkStart w:id="158" w:name="_Toc38723727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r w:rsidRPr="001F3D80">
        <w:rPr>
          <w:rFonts w:ascii="Arial Narrow" w:hAnsi="Arial Narrow"/>
          <w:b w:val="0"/>
          <w:i w:val="0"/>
          <w:sz w:val="22"/>
          <w:szCs w:val="22"/>
        </w:rPr>
        <w:t xml:space="preserve">Опоздавшие </w:t>
      </w:r>
      <w:bookmarkEnd w:id="155"/>
      <w:r w:rsidRPr="001F3D80">
        <w:rPr>
          <w:rFonts w:ascii="Arial Narrow" w:hAnsi="Arial Narrow"/>
          <w:b w:val="0"/>
          <w:i w:val="0"/>
          <w:sz w:val="22"/>
          <w:szCs w:val="22"/>
        </w:rPr>
        <w:t>заявки на участие в запросе предложений</w:t>
      </w:r>
      <w:bookmarkEnd w:id="156"/>
      <w:bookmarkEnd w:id="157"/>
      <w:bookmarkEnd w:id="158"/>
    </w:p>
    <w:p w:rsidR="008D66C5" w:rsidRPr="001F3D80" w:rsidRDefault="008D66C5" w:rsidP="001F3D80">
      <w:pPr>
        <w:numPr>
          <w:ilvl w:val="2"/>
          <w:numId w:val="11"/>
        </w:numPr>
        <w:tabs>
          <w:tab w:val="num" w:pos="1418"/>
          <w:tab w:val="num" w:pos="1701"/>
        </w:tabs>
        <w:spacing w:before="120"/>
        <w:ind w:left="0" w:firstLine="567"/>
        <w:jc w:val="both"/>
        <w:rPr>
          <w:rFonts w:ascii="Arial Narrow" w:hAnsi="Arial Narrow"/>
          <w:sz w:val="22"/>
          <w:szCs w:val="22"/>
        </w:rPr>
      </w:pPr>
      <w:r w:rsidRPr="001F3D80">
        <w:rPr>
          <w:rFonts w:ascii="Arial Narrow" w:hAnsi="Arial Narrow"/>
          <w:sz w:val="22"/>
          <w:szCs w:val="22"/>
        </w:rPr>
        <w:t xml:space="preserve">У участника запроса предложений отсутствует возможность подать заявку на участие в запросе предложений </w:t>
      </w:r>
      <w:r w:rsidRPr="001F3D80">
        <w:rPr>
          <w:rFonts w:ascii="Arial Narrow" w:hAnsi="Arial Narrow"/>
          <w:i/>
          <w:sz w:val="22"/>
          <w:szCs w:val="22"/>
        </w:rPr>
        <w:t xml:space="preserve">[в отношение лота] </w:t>
      </w:r>
      <w:r w:rsidRPr="001F3D80">
        <w:rPr>
          <w:rFonts w:ascii="Arial Narrow" w:hAnsi="Arial Narrow"/>
          <w:sz w:val="22"/>
          <w:szCs w:val="22"/>
        </w:rPr>
        <w:t xml:space="preserve">на ЭТП после окончания срока подачи заявок на участие в запросе предложений </w:t>
      </w:r>
      <w:r w:rsidRPr="001F3D80">
        <w:rPr>
          <w:rFonts w:ascii="Arial Narrow" w:hAnsi="Arial Narrow"/>
          <w:i/>
          <w:sz w:val="22"/>
          <w:szCs w:val="22"/>
        </w:rPr>
        <w:t>[по данному лоту].</w:t>
      </w:r>
    </w:p>
    <w:p w:rsidR="008D66C5" w:rsidRPr="001F3D80" w:rsidRDefault="008D66C5" w:rsidP="001F3D80">
      <w:pPr>
        <w:pStyle w:val="20"/>
        <w:numPr>
          <w:ilvl w:val="1"/>
          <w:numId w:val="11"/>
        </w:numPr>
        <w:tabs>
          <w:tab w:val="clear" w:pos="2367"/>
          <w:tab w:val="num" w:pos="1418"/>
        </w:tabs>
        <w:suppressAutoHyphens/>
        <w:spacing w:before="120" w:after="0"/>
        <w:ind w:left="0" w:firstLine="567"/>
        <w:jc w:val="both"/>
        <w:rPr>
          <w:rFonts w:ascii="Arial Narrow" w:hAnsi="Arial Narrow"/>
          <w:b w:val="0"/>
          <w:i w:val="0"/>
          <w:sz w:val="22"/>
          <w:szCs w:val="22"/>
        </w:rPr>
      </w:pPr>
      <w:bookmarkStart w:id="159" w:name="_Toc269472550"/>
      <w:bookmarkStart w:id="160" w:name="_Ref317258080"/>
      <w:bookmarkStart w:id="161" w:name="_Ref317258098"/>
      <w:bookmarkStart w:id="162" w:name="_Toc353967301"/>
      <w:bookmarkStart w:id="163" w:name="_Toc387237279"/>
      <w:r w:rsidRPr="001F3D80">
        <w:rPr>
          <w:rFonts w:ascii="Arial Narrow" w:hAnsi="Arial Narrow"/>
          <w:b w:val="0"/>
          <w:i w:val="0"/>
          <w:sz w:val="22"/>
          <w:szCs w:val="22"/>
        </w:rPr>
        <w:t xml:space="preserve">Рассмотрение заявок на участие в запросе предложений, проведение переторжки, выбор победителя </w:t>
      </w:r>
      <w:bookmarkEnd w:id="159"/>
      <w:r w:rsidRPr="001F3D80">
        <w:rPr>
          <w:rFonts w:ascii="Arial Narrow" w:hAnsi="Arial Narrow"/>
          <w:b w:val="0"/>
          <w:i w:val="0"/>
          <w:sz w:val="22"/>
          <w:szCs w:val="22"/>
        </w:rPr>
        <w:t>запроса предложений</w:t>
      </w:r>
      <w:bookmarkEnd w:id="160"/>
      <w:bookmarkEnd w:id="161"/>
      <w:bookmarkEnd w:id="162"/>
      <w:bookmarkEnd w:id="163"/>
    </w:p>
    <w:p w:rsidR="008D66C5" w:rsidRPr="001F3D80" w:rsidRDefault="008D66C5" w:rsidP="001F3D80">
      <w:pPr>
        <w:pStyle w:val="4"/>
        <w:widowControl w:val="0"/>
        <w:numPr>
          <w:ilvl w:val="2"/>
          <w:numId w:val="11"/>
        </w:numPr>
        <w:tabs>
          <w:tab w:val="num" w:pos="1418"/>
          <w:tab w:val="num" w:pos="1701"/>
        </w:tabs>
        <w:suppressAutoHyphens/>
        <w:adjustRightInd w:val="0"/>
        <w:spacing w:before="120" w:after="0"/>
        <w:ind w:left="0" w:firstLine="567"/>
        <w:jc w:val="both"/>
        <w:textAlignment w:val="baseline"/>
        <w:rPr>
          <w:rFonts w:ascii="Arial Narrow" w:hAnsi="Arial Narrow"/>
          <w:b w:val="0"/>
          <w:sz w:val="22"/>
          <w:szCs w:val="22"/>
        </w:rPr>
      </w:pPr>
      <w:r w:rsidRPr="001F3D80">
        <w:rPr>
          <w:rFonts w:ascii="Arial Narrow" w:hAnsi="Arial Narrow"/>
          <w:b w:val="0"/>
          <w:sz w:val="22"/>
          <w:szCs w:val="22"/>
        </w:rPr>
        <w:t>Общие положения</w:t>
      </w:r>
    </w:p>
    <w:p w:rsidR="008D66C5" w:rsidRPr="001F3D80" w:rsidRDefault="008D66C5" w:rsidP="001F3D80">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eastAsia="Arial Unicode MS" w:hAnsi="Arial Narrow"/>
          <w:sz w:val="22"/>
          <w:szCs w:val="22"/>
        </w:rPr>
      </w:pPr>
      <w:r w:rsidRPr="001F3D80">
        <w:rPr>
          <w:rFonts w:ascii="Arial Narrow" w:hAnsi="Arial Narrow"/>
          <w:i/>
          <w:sz w:val="22"/>
          <w:szCs w:val="22"/>
        </w:rPr>
        <w:t>[По каждому лоту]</w:t>
      </w:r>
      <w:r w:rsidRPr="001F3D80">
        <w:rPr>
          <w:rFonts w:ascii="Arial Narrow" w:hAnsi="Arial Narrow"/>
          <w:sz w:val="22"/>
          <w:szCs w:val="22"/>
        </w:rPr>
        <w:t xml:space="preserve"> р</w:t>
      </w:r>
      <w:r w:rsidRPr="001F3D80">
        <w:rPr>
          <w:rFonts w:ascii="Arial Narrow" w:eastAsia="Arial Unicode MS" w:hAnsi="Arial Narrow"/>
          <w:sz w:val="22"/>
          <w:szCs w:val="22"/>
        </w:rPr>
        <w:t>ассмотрение заявок осуществляется в</w:t>
      </w:r>
      <w:r w:rsidRPr="001F3D80">
        <w:rPr>
          <w:rFonts w:ascii="Arial Narrow" w:eastAsia="Arial Unicode MS" w:hAnsi="Arial Narrow"/>
          <w:sz w:val="22"/>
          <w:szCs w:val="22"/>
          <w:lang w:val="en-US"/>
        </w:rPr>
        <w:t> </w:t>
      </w:r>
      <w:r w:rsidRPr="001F3D80">
        <w:rPr>
          <w:rFonts w:ascii="Arial Narrow" w:eastAsia="Arial Unicode MS" w:hAnsi="Arial Narrow"/>
          <w:sz w:val="22"/>
          <w:szCs w:val="22"/>
        </w:rPr>
        <w:t>следующем порядке:</w:t>
      </w:r>
    </w:p>
    <w:p w:rsidR="008D66C5" w:rsidRPr="001F3D80" w:rsidRDefault="008D66C5" w:rsidP="001F3D80">
      <w:pPr>
        <w:widowControl w:val="0"/>
        <w:numPr>
          <w:ilvl w:val="0"/>
          <w:numId w:val="37"/>
        </w:numPr>
        <w:tabs>
          <w:tab w:val="left" w:pos="1276"/>
          <w:tab w:val="num" w:pos="1418"/>
        </w:tabs>
        <w:autoSpaceDE w:val="0"/>
        <w:autoSpaceDN w:val="0"/>
        <w:adjustRightInd w:val="0"/>
        <w:spacing w:before="120"/>
        <w:ind w:left="0" w:firstLine="567"/>
        <w:jc w:val="both"/>
        <w:rPr>
          <w:rFonts w:ascii="Arial Narrow" w:eastAsia="Arial Unicode MS" w:hAnsi="Arial Narrow"/>
          <w:sz w:val="22"/>
          <w:szCs w:val="22"/>
        </w:rPr>
      </w:pPr>
      <w:r w:rsidRPr="001F3D80">
        <w:rPr>
          <w:rFonts w:ascii="Arial Narrow" w:eastAsia="Arial Unicode MS" w:hAnsi="Arial Narrow"/>
          <w:sz w:val="22"/>
          <w:szCs w:val="22"/>
        </w:rPr>
        <w:t>проведение отборочной стадии (пункт </w:t>
      </w:r>
      <w:r w:rsidR="00A675E8">
        <w:fldChar w:fldCharType="begin"/>
      </w:r>
      <w:r w:rsidR="00A675E8">
        <w:instrText xml:space="preserve"> REF _Ref317258141 \r \h  \* MERGEFORMAT </w:instrText>
      </w:r>
      <w:r w:rsidR="00A675E8">
        <w:fldChar w:fldCharType="separate"/>
      </w:r>
      <w:r w:rsidR="00D36828" w:rsidRPr="00D36828">
        <w:rPr>
          <w:rFonts w:ascii="Arial Narrow" w:eastAsia="Arial Unicode MS" w:hAnsi="Arial Narrow"/>
          <w:bCs/>
          <w:sz w:val="22"/>
          <w:szCs w:val="22"/>
        </w:rPr>
        <w:t>4.14.2</w:t>
      </w:r>
      <w:r w:rsidR="00A675E8">
        <w:fldChar w:fldCharType="end"/>
      </w:r>
      <w:r w:rsidRPr="001F3D80">
        <w:rPr>
          <w:rFonts w:ascii="Arial Narrow" w:eastAsia="Arial Unicode MS" w:hAnsi="Arial Narrow"/>
          <w:sz w:val="22"/>
          <w:szCs w:val="22"/>
        </w:rPr>
        <w:t>);</w:t>
      </w:r>
    </w:p>
    <w:p w:rsidR="008D66C5" w:rsidRPr="001F3D80" w:rsidRDefault="008D66C5" w:rsidP="001F3D80">
      <w:pPr>
        <w:widowControl w:val="0"/>
        <w:numPr>
          <w:ilvl w:val="0"/>
          <w:numId w:val="37"/>
        </w:numPr>
        <w:tabs>
          <w:tab w:val="left" w:pos="1276"/>
          <w:tab w:val="num" w:pos="1418"/>
          <w:tab w:val="num" w:pos="2357"/>
        </w:tabs>
        <w:autoSpaceDE w:val="0"/>
        <w:autoSpaceDN w:val="0"/>
        <w:adjustRightInd w:val="0"/>
        <w:spacing w:before="120"/>
        <w:ind w:left="0" w:firstLine="567"/>
        <w:jc w:val="both"/>
        <w:rPr>
          <w:rFonts w:ascii="Arial Narrow" w:eastAsia="Arial Unicode MS" w:hAnsi="Arial Narrow"/>
          <w:sz w:val="22"/>
          <w:szCs w:val="22"/>
        </w:rPr>
      </w:pPr>
      <w:r w:rsidRPr="001F3D80">
        <w:rPr>
          <w:rFonts w:ascii="Arial Narrow" w:eastAsia="Arial Unicode MS" w:hAnsi="Arial Narrow"/>
          <w:sz w:val="22"/>
          <w:szCs w:val="22"/>
        </w:rPr>
        <w:t>проведение оценочной стадии (пункт </w:t>
      </w:r>
      <w:r w:rsidR="00A675E8">
        <w:fldChar w:fldCharType="begin"/>
      </w:r>
      <w:r w:rsidR="00A675E8">
        <w:instrText xml:space="preserve"> REF _Ref317258175 \r \h  \* MERGEFORMAT </w:instrText>
      </w:r>
      <w:r w:rsidR="00A675E8">
        <w:fldChar w:fldCharType="separate"/>
      </w:r>
      <w:r w:rsidR="00D36828" w:rsidRPr="00D36828">
        <w:rPr>
          <w:rFonts w:ascii="Arial Narrow" w:eastAsia="Arial Unicode MS" w:hAnsi="Arial Narrow"/>
          <w:sz w:val="22"/>
          <w:szCs w:val="22"/>
        </w:rPr>
        <w:t>4.14.5</w:t>
      </w:r>
      <w:r w:rsidR="00A675E8">
        <w:fldChar w:fldCharType="end"/>
      </w:r>
      <w:r w:rsidRPr="001F3D80">
        <w:rPr>
          <w:rFonts w:ascii="Arial Narrow" w:eastAsia="Arial Unicode MS" w:hAnsi="Arial Narrow"/>
          <w:sz w:val="22"/>
          <w:szCs w:val="22"/>
        </w:rPr>
        <w:t>).</w:t>
      </w:r>
    </w:p>
    <w:p w:rsidR="008D66C5" w:rsidRPr="001F3D80" w:rsidRDefault="008D66C5" w:rsidP="001F3D80">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eastAsia="Arial Unicode MS" w:hAnsi="Arial Narrow"/>
          <w:sz w:val="22"/>
          <w:szCs w:val="22"/>
        </w:rPr>
        <w:t xml:space="preserve">После отборочной стадии рассмотрения заявок до выбора победителя возможно </w:t>
      </w:r>
      <w:r w:rsidRPr="001F3D80">
        <w:rPr>
          <w:rFonts w:ascii="Arial Narrow" w:hAnsi="Arial Narrow"/>
          <w:sz w:val="22"/>
          <w:szCs w:val="22"/>
        </w:rPr>
        <w:t xml:space="preserve">по решению закупочной комиссии </w:t>
      </w:r>
      <w:r w:rsidRPr="001F3D80">
        <w:rPr>
          <w:rFonts w:ascii="Arial Narrow" w:eastAsia="Arial Unicode MS" w:hAnsi="Arial Narrow"/>
          <w:sz w:val="22"/>
          <w:szCs w:val="22"/>
        </w:rPr>
        <w:t>проведение переговоров (пункт </w:t>
      </w:r>
      <w:r w:rsidR="00A675E8">
        <w:fldChar w:fldCharType="begin"/>
      </w:r>
      <w:r w:rsidR="00A675E8">
        <w:instrText xml:space="preserve"> REF _Ref318369480 \r \h  \* MERGEFORMAT </w:instrText>
      </w:r>
      <w:r w:rsidR="00A675E8">
        <w:fldChar w:fldCharType="separate"/>
      </w:r>
      <w:r w:rsidR="00D36828" w:rsidRPr="00D36828">
        <w:rPr>
          <w:rFonts w:ascii="Arial Narrow" w:eastAsia="Arial Unicode MS" w:hAnsi="Arial Narrow"/>
          <w:sz w:val="22"/>
          <w:szCs w:val="22"/>
        </w:rPr>
        <w:t>4.14.3</w:t>
      </w:r>
      <w:r w:rsidR="00A675E8">
        <w:fldChar w:fldCharType="end"/>
      </w:r>
      <w:r w:rsidRPr="001F3D80">
        <w:rPr>
          <w:rFonts w:ascii="Arial Narrow" w:eastAsia="Arial Unicode MS" w:hAnsi="Arial Narrow"/>
          <w:sz w:val="22"/>
          <w:szCs w:val="22"/>
        </w:rPr>
        <w:t>)</w:t>
      </w:r>
      <w:r w:rsidRPr="001F3D80">
        <w:rPr>
          <w:rFonts w:ascii="Arial Narrow" w:hAnsi="Arial Narrow"/>
          <w:sz w:val="22"/>
          <w:szCs w:val="22"/>
        </w:rPr>
        <w:t xml:space="preserve"> с допущенными участниками запроса предложений (до переторжки (если предусмотрена)), а так же проведение переторжки, если в пункте </w:t>
      </w:r>
      <w:r w:rsidR="00A675E8">
        <w:fldChar w:fldCharType="begin"/>
      </w:r>
      <w:r w:rsidR="00A675E8">
        <w:instrText xml:space="preserve"> REF _Ref317254826 \r \h  \* MERGEFORMAT </w:instrText>
      </w:r>
      <w:r w:rsidR="00A675E8">
        <w:fldChar w:fldCharType="separate"/>
      </w:r>
      <w:r w:rsidR="00D36828" w:rsidRPr="00D36828">
        <w:rPr>
          <w:rFonts w:ascii="Arial Narrow" w:hAnsi="Arial Narrow"/>
          <w:sz w:val="22"/>
          <w:szCs w:val="22"/>
        </w:rPr>
        <w:t>19</w:t>
      </w:r>
      <w:r w:rsidR="00A675E8">
        <w:fldChar w:fldCharType="end"/>
      </w:r>
      <w:r w:rsidRPr="001F3D80">
        <w:rPr>
          <w:rFonts w:ascii="Arial Narrow" w:hAnsi="Arial Narrow"/>
          <w:sz w:val="22"/>
          <w:szCs w:val="22"/>
        </w:rPr>
        <w:t xml:space="preserve"> раздела </w:t>
      </w:r>
      <w:r w:rsidR="00A675E8">
        <w:fldChar w:fldCharType="begin"/>
      </w:r>
      <w:r w:rsidR="00A675E8">
        <w:instrText xml:space="preserve"> REF _Ref317254811 \r \h  \* MERGEFORMAT </w:instrText>
      </w:r>
      <w:r w:rsidR="00A675E8">
        <w:fldChar w:fldCharType="separate"/>
      </w:r>
      <w:r w:rsidR="00D36828">
        <w:t>5</w:t>
      </w:r>
      <w:r w:rsidR="00A675E8">
        <w:fldChar w:fldCharType="end"/>
      </w:r>
      <w:r w:rsidRPr="001F3D80">
        <w:rPr>
          <w:rFonts w:ascii="Arial Narrow" w:hAnsi="Arial Narrow"/>
          <w:sz w:val="22"/>
          <w:szCs w:val="22"/>
        </w:rPr>
        <w:t xml:space="preserve"> «Информационная карта запроса предложений» предусмотрена возможность проведения процедуры переторжки.</w:t>
      </w:r>
    </w:p>
    <w:p w:rsidR="008D66C5" w:rsidRPr="001F3D80" w:rsidRDefault="008D66C5" w:rsidP="001F3D80">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i/>
          <w:sz w:val="22"/>
          <w:szCs w:val="22"/>
        </w:rPr>
        <w:t xml:space="preserve">[В отношении любого лота] </w:t>
      </w:r>
      <w:r w:rsidRPr="001F3D80">
        <w:rPr>
          <w:rFonts w:ascii="Arial Narrow" w:hAnsi="Arial Narrow"/>
          <w:sz w:val="22"/>
          <w:szCs w:val="22"/>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D66C5" w:rsidRPr="001F3D80" w:rsidRDefault="008D66C5" w:rsidP="001F3D80">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i/>
          <w:sz w:val="22"/>
          <w:szCs w:val="22"/>
        </w:rPr>
        <w:t>[По каждому лоту]</w:t>
      </w:r>
      <w:r w:rsidRPr="001F3D80">
        <w:rPr>
          <w:rFonts w:ascii="Arial Narrow" w:hAnsi="Arial Narrow"/>
          <w:sz w:val="22"/>
          <w:szCs w:val="22"/>
        </w:rPr>
        <w:t xml:space="preserve"> рассмотрение заявок на</w:t>
      </w:r>
      <w:r w:rsidRPr="001F3D80">
        <w:rPr>
          <w:rFonts w:ascii="Arial Narrow" w:hAnsi="Arial Narrow"/>
          <w:sz w:val="22"/>
          <w:szCs w:val="22"/>
          <w:lang w:val="en-US"/>
        </w:rPr>
        <w:t> </w:t>
      </w:r>
      <w:r w:rsidRPr="001F3D80">
        <w:rPr>
          <w:rFonts w:ascii="Arial Narrow" w:hAnsi="Arial Narrow"/>
          <w:sz w:val="22"/>
          <w:szCs w:val="22"/>
        </w:rPr>
        <w:t>участие в запросе предложений проводится в сроки, установленные извещением о</w:t>
      </w:r>
      <w:r w:rsidRPr="001F3D80">
        <w:rPr>
          <w:rFonts w:ascii="Arial Narrow" w:hAnsi="Arial Narrow"/>
          <w:sz w:val="22"/>
          <w:szCs w:val="22"/>
          <w:lang w:val="en-US"/>
        </w:rPr>
        <w:t> </w:t>
      </w:r>
      <w:r w:rsidRPr="001F3D80">
        <w:rPr>
          <w:rFonts w:ascii="Arial Narrow" w:hAnsi="Arial Narrow"/>
          <w:sz w:val="22"/>
          <w:szCs w:val="22"/>
        </w:rPr>
        <w:t>проведении запроса предложений и пунктом </w:t>
      </w:r>
      <w:r w:rsidR="00A675E8">
        <w:fldChar w:fldCharType="begin"/>
      </w:r>
      <w:r w:rsidR="00A675E8">
        <w:instrText xml:space="preserve"> REF _Ref317254136 \r \h  \* MERGEFORMAT </w:instrText>
      </w:r>
      <w:r w:rsidR="00A675E8">
        <w:fldChar w:fldCharType="separate"/>
      </w:r>
      <w:r w:rsidR="00D36828" w:rsidRPr="00D36828">
        <w:rPr>
          <w:rFonts w:ascii="Arial Narrow" w:hAnsi="Arial Narrow"/>
          <w:sz w:val="22"/>
          <w:szCs w:val="22"/>
        </w:rPr>
        <w:t>21</w:t>
      </w:r>
      <w:r w:rsidR="00A675E8">
        <w:fldChar w:fldCharType="end"/>
      </w:r>
      <w:r w:rsidRPr="001F3D80">
        <w:rPr>
          <w:rFonts w:ascii="Arial Narrow" w:hAnsi="Arial Narrow"/>
          <w:sz w:val="22"/>
          <w:szCs w:val="22"/>
        </w:rPr>
        <w:t xml:space="preserve"> раздела </w:t>
      </w:r>
      <w:r w:rsidR="00A675E8">
        <w:fldChar w:fldCharType="begin"/>
      </w:r>
      <w:r w:rsidR="00A675E8">
        <w:instrText xml:space="preserve"> REF _Ref317254150 \r \h  \* MERGEFORMAT </w:instrText>
      </w:r>
      <w:r w:rsidR="00A675E8">
        <w:fldChar w:fldCharType="separate"/>
      </w:r>
      <w:r w:rsidR="00D36828">
        <w:t>5</w:t>
      </w:r>
      <w:r w:rsidR="00A675E8">
        <w:fldChar w:fldCharType="end"/>
      </w:r>
      <w:r w:rsidRPr="001F3D80">
        <w:rPr>
          <w:rFonts w:ascii="Arial Narrow" w:hAnsi="Arial Narrow"/>
          <w:sz w:val="22"/>
          <w:szCs w:val="22"/>
        </w:rPr>
        <w:t xml:space="preserve"> «Информационная карта запроса предложений».</w:t>
      </w:r>
    </w:p>
    <w:p w:rsidR="008D66C5" w:rsidRPr="001F3D80" w:rsidRDefault="008D66C5" w:rsidP="001F3D80">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D66C5" w:rsidRPr="001F3D80" w:rsidRDefault="008D66C5" w:rsidP="001F3D80">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w:t>
      </w:r>
      <w:r w:rsidRPr="001F3D80">
        <w:rPr>
          <w:rFonts w:ascii="Arial Narrow" w:hAnsi="Arial Narrow"/>
          <w:sz w:val="22"/>
          <w:szCs w:val="22"/>
        </w:rPr>
        <w:lastRenderedPageBreak/>
        <w:t>лиц, указанных в</w:t>
      </w:r>
      <w:r w:rsidRPr="001F3D80">
        <w:rPr>
          <w:rFonts w:ascii="Arial Narrow" w:hAnsi="Arial Narrow"/>
          <w:sz w:val="22"/>
          <w:szCs w:val="22"/>
          <w:lang w:val="en-US"/>
        </w:rPr>
        <w:t> </w:t>
      </w:r>
      <w:r w:rsidRPr="001F3D80">
        <w:rPr>
          <w:rFonts w:ascii="Arial Narrow" w:hAnsi="Arial Narrow"/>
          <w:sz w:val="22"/>
          <w:szCs w:val="22"/>
        </w:rPr>
        <w:t xml:space="preserve">заявке на участие в запросе предложений и приложениях к ней, информацию о соответствии </w:t>
      </w:r>
      <w:proofErr w:type="gramStart"/>
      <w:r w:rsidRPr="001F3D80">
        <w:rPr>
          <w:rFonts w:ascii="Arial Narrow" w:hAnsi="Arial Narrow"/>
          <w:sz w:val="22"/>
          <w:szCs w:val="22"/>
        </w:rPr>
        <w:t>достоверности</w:t>
      </w:r>
      <w:proofErr w:type="gramEnd"/>
      <w:r w:rsidRPr="001F3D80">
        <w:rPr>
          <w:rFonts w:ascii="Arial Narrow" w:hAnsi="Arial Narrow"/>
          <w:sz w:val="22"/>
          <w:szCs w:val="22"/>
        </w:rPr>
        <w:t xml:space="preserve"> указанных в заявке на участие в</w:t>
      </w:r>
      <w:r w:rsidRPr="001F3D80">
        <w:rPr>
          <w:rFonts w:ascii="Arial Narrow" w:hAnsi="Arial Narrow"/>
          <w:sz w:val="22"/>
          <w:szCs w:val="22"/>
          <w:lang w:val="en-US"/>
        </w:rPr>
        <w:t> </w:t>
      </w:r>
      <w:r w:rsidRPr="001F3D80">
        <w:rPr>
          <w:rFonts w:ascii="Arial Narrow" w:hAnsi="Arial Narrow"/>
          <w:sz w:val="22"/>
          <w:szCs w:val="22"/>
        </w:rPr>
        <w:t>запросе предложений сведений.</w:t>
      </w:r>
    </w:p>
    <w:p w:rsidR="008D66C5" w:rsidRPr="00770984" w:rsidRDefault="008D66C5" w:rsidP="00770984">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При наличии сомнений в достоверности копии документа организатор запроса предложений вправе запросить для </w:t>
      </w:r>
      <w:r w:rsidRPr="00770984">
        <w:rPr>
          <w:rFonts w:ascii="Arial Narrow" w:hAnsi="Arial Narrow"/>
          <w:sz w:val="22"/>
          <w:szCs w:val="22"/>
        </w:rPr>
        <w:t>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8D66C5" w:rsidRPr="00770984" w:rsidRDefault="008D66C5" w:rsidP="00770984">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64" w:name="_Ref317251555"/>
      <w:r w:rsidRPr="00770984">
        <w:rPr>
          <w:rFonts w:ascii="Arial Narrow" w:hAnsi="Arial Narrow"/>
          <w:sz w:val="22"/>
          <w:szCs w:val="22"/>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4"/>
    </w:p>
    <w:p w:rsidR="00D51432" w:rsidRPr="00770984" w:rsidRDefault="00D51432" w:rsidP="00770984">
      <w:pPr>
        <w:numPr>
          <w:ilvl w:val="0"/>
          <w:numId w:val="38"/>
        </w:numPr>
        <w:tabs>
          <w:tab w:val="num" w:pos="1276"/>
        </w:tabs>
        <w:autoSpaceDE w:val="0"/>
        <w:autoSpaceDN w:val="0"/>
        <w:adjustRightInd w:val="0"/>
        <w:spacing w:before="120"/>
        <w:ind w:left="0" w:firstLine="709"/>
        <w:jc w:val="both"/>
        <w:rPr>
          <w:rFonts w:ascii="Arial Narrow" w:hAnsi="Arial Narrow"/>
          <w:sz w:val="22"/>
          <w:szCs w:val="22"/>
        </w:rPr>
      </w:pPr>
      <w:r w:rsidRPr="00770984">
        <w:rPr>
          <w:rFonts w:ascii="Arial Narrow" w:hAnsi="Arial Narrow"/>
          <w:sz w:val="22"/>
          <w:szCs w:val="22"/>
        </w:rPr>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770984">
        <w:rPr>
          <w:rFonts w:ascii="Arial Narrow" w:hAnsi="Arial Narrow"/>
          <w:sz w:val="22"/>
          <w:szCs w:val="22"/>
          <w:lang w:val="en-US"/>
        </w:rPr>
        <w:t> </w:t>
      </w:r>
      <w:r w:rsidRPr="00770984">
        <w:rPr>
          <w:rFonts w:ascii="Arial Narrow" w:hAnsi="Arial Narrow"/>
          <w:sz w:val="22"/>
          <w:szCs w:val="22"/>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D66C5" w:rsidRPr="00770984" w:rsidRDefault="008D66C5" w:rsidP="00770984">
      <w:pPr>
        <w:numPr>
          <w:ilvl w:val="0"/>
          <w:numId w:val="38"/>
        </w:numPr>
        <w:tabs>
          <w:tab w:val="num" w:pos="1276"/>
          <w:tab w:val="num" w:pos="1418"/>
        </w:tabs>
        <w:autoSpaceDE w:val="0"/>
        <w:autoSpaceDN w:val="0"/>
        <w:adjustRightInd w:val="0"/>
        <w:spacing w:before="120"/>
        <w:ind w:left="0" w:firstLine="567"/>
        <w:jc w:val="both"/>
        <w:rPr>
          <w:rFonts w:ascii="Arial Narrow" w:hAnsi="Arial Narrow"/>
          <w:sz w:val="22"/>
          <w:szCs w:val="22"/>
        </w:rPr>
      </w:pPr>
      <w:r w:rsidRPr="00770984">
        <w:rPr>
          <w:rFonts w:ascii="Arial Narrow" w:hAnsi="Arial Narrow"/>
          <w:sz w:val="22"/>
          <w:szCs w:val="22"/>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770984">
        <w:rPr>
          <w:rFonts w:ascii="Arial Narrow" w:hAnsi="Arial Narrow"/>
          <w:sz w:val="22"/>
          <w:szCs w:val="22"/>
          <w:lang w:val="en-US"/>
        </w:rPr>
        <w:t> </w:t>
      </w:r>
      <w:r w:rsidRPr="00770984">
        <w:rPr>
          <w:rFonts w:ascii="Arial Narrow" w:hAnsi="Arial Narrow"/>
          <w:sz w:val="22"/>
          <w:szCs w:val="22"/>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D66C5" w:rsidRPr="001F3D80" w:rsidRDefault="008D66C5" w:rsidP="001F3D80">
      <w:pPr>
        <w:numPr>
          <w:ilvl w:val="0"/>
          <w:numId w:val="36"/>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770984">
        <w:rPr>
          <w:rFonts w:ascii="Arial Narrow" w:hAnsi="Arial Narrow"/>
          <w:sz w:val="22"/>
          <w:szCs w:val="22"/>
        </w:rPr>
        <w:t>при наличии разночтений между</w:t>
      </w:r>
      <w:r w:rsidRPr="001F3D80">
        <w:rPr>
          <w:rFonts w:ascii="Arial Narrow" w:hAnsi="Arial Narrow"/>
          <w:sz w:val="22"/>
          <w:szCs w:val="22"/>
        </w:rPr>
        <w:t xml:space="preserve"> суммой, указанной словами, и суммой, указанной цифрами, преимущество имеет сумма, указанная словами; </w:t>
      </w:r>
    </w:p>
    <w:p w:rsidR="008D66C5" w:rsidRPr="001F3D80" w:rsidRDefault="008D66C5" w:rsidP="001F3D80">
      <w:pPr>
        <w:numPr>
          <w:ilvl w:val="0"/>
          <w:numId w:val="36"/>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D66C5" w:rsidRPr="001F3D80" w:rsidRDefault="008D66C5" w:rsidP="001F3D80">
      <w:pPr>
        <w:numPr>
          <w:ilvl w:val="0"/>
          <w:numId w:val="36"/>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D66C5" w:rsidRPr="001F3D80" w:rsidRDefault="008D66C5" w:rsidP="001F3D80">
      <w:pPr>
        <w:tabs>
          <w:tab w:val="num" w:pos="1418"/>
        </w:tabs>
        <w:autoSpaceDE w:val="0"/>
        <w:autoSpaceDN w:val="0"/>
        <w:adjustRightInd w:val="0"/>
        <w:spacing w:before="120"/>
        <w:ind w:firstLine="567"/>
        <w:jc w:val="both"/>
        <w:rPr>
          <w:rFonts w:ascii="Arial Narrow" w:hAnsi="Arial Narrow"/>
          <w:sz w:val="22"/>
          <w:szCs w:val="22"/>
        </w:rPr>
      </w:pPr>
      <w:r w:rsidRPr="001F3D80">
        <w:rPr>
          <w:rFonts w:ascii="Arial Narrow" w:hAnsi="Arial Narrow"/>
          <w:sz w:val="22"/>
          <w:szCs w:val="22"/>
        </w:rPr>
        <w:t>Исправление иных ошибок не допускается.</w:t>
      </w:r>
    </w:p>
    <w:p w:rsidR="008D66C5" w:rsidRPr="001F3D80" w:rsidRDefault="008D66C5" w:rsidP="001F3D80">
      <w:pPr>
        <w:numPr>
          <w:ilvl w:val="0"/>
          <w:numId w:val="38"/>
        </w:numPr>
        <w:tabs>
          <w:tab w:val="num" w:pos="1276"/>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8D66C5" w:rsidRPr="001F3D80" w:rsidRDefault="008D66C5" w:rsidP="001F3D80">
      <w:pPr>
        <w:numPr>
          <w:ilvl w:val="0"/>
          <w:numId w:val="38"/>
        </w:numPr>
        <w:tabs>
          <w:tab w:val="num" w:pos="1276"/>
          <w:tab w:val="num" w:pos="1418"/>
        </w:tabs>
        <w:autoSpaceDE w:val="0"/>
        <w:autoSpaceDN w:val="0"/>
        <w:adjustRightInd w:val="0"/>
        <w:spacing w:before="120"/>
        <w:ind w:left="0" w:firstLine="567"/>
        <w:jc w:val="both"/>
        <w:rPr>
          <w:rFonts w:ascii="Arial Narrow" w:hAnsi="Arial Narrow"/>
          <w:sz w:val="22"/>
          <w:szCs w:val="22"/>
        </w:rPr>
      </w:pPr>
      <w:bookmarkStart w:id="165" w:name="_Ref349118445"/>
      <w:r w:rsidRPr="001F3D80">
        <w:rPr>
          <w:rFonts w:ascii="Arial Narrow" w:hAnsi="Arial Narrow"/>
          <w:sz w:val="22"/>
          <w:szCs w:val="22"/>
        </w:rPr>
        <w:t xml:space="preserve">направить участникам запроса предложений запросы о замене </w:t>
      </w:r>
      <w:r w:rsidRPr="001F3D80">
        <w:rPr>
          <w:rFonts w:ascii="Arial Narrow" w:hAnsi="Arial Narrow"/>
          <w:i/>
          <w:sz w:val="22"/>
          <w:szCs w:val="22"/>
        </w:rPr>
        <w:t>субподрядчика/ поставщика/ соисполнителя</w:t>
      </w:r>
      <w:r w:rsidRPr="001F3D80">
        <w:rPr>
          <w:rFonts w:ascii="Arial Narrow" w:hAnsi="Arial Narrow"/>
          <w:sz w:val="22"/>
          <w:szCs w:val="22"/>
        </w:rPr>
        <w:t xml:space="preserve">, если сведения о таком </w:t>
      </w:r>
      <w:r w:rsidRPr="001F3D80">
        <w:rPr>
          <w:rFonts w:ascii="Arial Narrow" w:hAnsi="Arial Narrow"/>
          <w:i/>
          <w:sz w:val="22"/>
          <w:szCs w:val="22"/>
        </w:rPr>
        <w:t>субподрядчике/ поставщике/ соисполнителе</w:t>
      </w:r>
      <w:r w:rsidRPr="001F3D80">
        <w:rPr>
          <w:rFonts w:ascii="Arial Narrow" w:hAnsi="Arial Narrow"/>
          <w:sz w:val="22"/>
          <w:szCs w:val="22"/>
        </w:rPr>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r w:rsidR="005C4272" w:rsidRPr="001F3D80">
        <w:rPr>
          <w:rFonts w:ascii="Arial Narrow" w:hAnsi="Arial Narrow"/>
          <w:sz w:val="22"/>
          <w:szCs w:val="22"/>
        </w:rPr>
        <w:t xml:space="preserve">13 </w:t>
      </w:r>
      <w:r w:rsidRPr="001F3D80">
        <w:rPr>
          <w:rFonts w:ascii="Arial Narrow" w:hAnsi="Arial Narrow"/>
          <w:sz w:val="22"/>
          <w:szCs w:val="22"/>
        </w:rPr>
        <w:t>раздела </w:t>
      </w:r>
      <w:r w:rsidR="00A675E8">
        <w:fldChar w:fldCharType="begin"/>
      </w:r>
      <w:r w:rsidR="00A675E8">
        <w:instrText xml:space="preserve"> REF _Ref317249938 \r \h  \* MERGEFORMAT </w:instrText>
      </w:r>
      <w:r w:rsidR="00A675E8">
        <w:fldChar w:fldCharType="separate"/>
      </w:r>
      <w:r w:rsidR="00D36828">
        <w:t>5</w:t>
      </w:r>
      <w:r w:rsidR="00A675E8">
        <w:fldChar w:fldCharType="end"/>
      </w:r>
      <w:r w:rsidRPr="001F3D80">
        <w:rPr>
          <w:rFonts w:ascii="Arial Narrow" w:hAnsi="Arial Narrow"/>
          <w:sz w:val="22"/>
          <w:szCs w:val="22"/>
        </w:rPr>
        <w:t xml:space="preserve"> «Информационная карта запроса предложений».</w:t>
      </w:r>
      <w:bookmarkEnd w:id="165"/>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66" w:name="_Ref317250737"/>
      <w:r w:rsidRPr="001F3D80">
        <w:rPr>
          <w:rFonts w:ascii="Arial Narrow" w:hAnsi="Arial Narrow"/>
          <w:sz w:val="22"/>
          <w:szCs w:val="22"/>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66"/>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Допускается не направлять участнику запроса предложений </w:t>
      </w:r>
      <w:r w:rsidRPr="001F3D80">
        <w:rPr>
          <w:rFonts w:ascii="Arial Narrow" w:hAnsi="Arial Narrow"/>
          <w:i/>
          <w:sz w:val="22"/>
          <w:szCs w:val="22"/>
        </w:rPr>
        <w:t>[в</w:t>
      </w:r>
      <w:r w:rsidRPr="001F3D80">
        <w:rPr>
          <w:rFonts w:ascii="Arial Narrow" w:hAnsi="Arial Narrow"/>
          <w:i/>
          <w:sz w:val="22"/>
          <w:szCs w:val="22"/>
          <w:lang w:val="en-US"/>
        </w:rPr>
        <w:t> </w:t>
      </w:r>
      <w:r w:rsidRPr="001F3D80">
        <w:rPr>
          <w:rFonts w:ascii="Arial Narrow" w:hAnsi="Arial Narrow"/>
          <w:i/>
          <w:sz w:val="22"/>
          <w:szCs w:val="22"/>
        </w:rPr>
        <w:t>отношении лота]</w:t>
      </w:r>
      <w:r w:rsidRPr="001F3D80">
        <w:rPr>
          <w:rFonts w:ascii="Arial Narrow" w:hAnsi="Arial Narrow"/>
          <w:sz w:val="22"/>
          <w:szCs w:val="22"/>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675E8">
        <w:fldChar w:fldCharType="begin"/>
      </w:r>
      <w:r w:rsidR="00A675E8">
        <w:instrText xml:space="preserve"> REF _Ref297560912 \r \h  \* MERGEFORMAT </w:instrText>
      </w:r>
      <w:r w:rsidR="00A675E8">
        <w:fldChar w:fldCharType="separate"/>
      </w:r>
      <w:r w:rsidR="00D36828" w:rsidRPr="00D36828">
        <w:rPr>
          <w:rFonts w:ascii="Arial Narrow" w:hAnsi="Arial Narrow"/>
          <w:sz w:val="22"/>
          <w:szCs w:val="22"/>
        </w:rPr>
        <w:t>4.14.2.3</w:t>
      </w:r>
      <w:r w:rsidR="00A675E8">
        <w:fldChar w:fldCharType="end"/>
      </w:r>
      <w:r w:rsidRPr="001F3D80">
        <w:rPr>
          <w:rFonts w:ascii="Arial Narrow" w:hAnsi="Arial Narrow"/>
          <w:sz w:val="22"/>
          <w:szCs w:val="22"/>
        </w:rPr>
        <w:t xml:space="preserve"> имеются также иные основания для отказа в допуске к участию в запросе предложений такого участника.</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67" w:name="_Ref317254290"/>
      <w:r w:rsidRPr="001F3D80">
        <w:rPr>
          <w:rFonts w:ascii="Arial Narrow" w:hAnsi="Arial Narrow"/>
          <w:sz w:val="22"/>
          <w:szCs w:val="22"/>
        </w:rPr>
        <w:t>Решение закупочной комиссии об уточнении заявок на участие в запросе предложений в соответствии с пунктом </w:t>
      </w:r>
      <w:r w:rsidR="00A675E8">
        <w:fldChar w:fldCharType="begin"/>
      </w:r>
      <w:r w:rsidR="00A675E8">
        <w:instrText xml:space="preserve"> REF _Ref317251555 \r \h  \* MERGEFORMAT </w:instrText>
      </w:r>
      <w:r w:rsidR="00A675E8">
        <w:fldChar w:fldCharType="separate"/>
      </w:r>
      <w:r w:rsidR="00D36828" w:rsidRPr="00D36828">
        <w:rPr>
          <w:rFonts w:ascii="Arial Narrow" w:hAnsi="Arial Narrow"/>
          <w:sz w:val="22"/>
          <w:szCs w:val="22"/>
        </w:rPr>
        <w:t>4.14.1.8</w:t>
      </w:r>
      <w:r w:rsidR="00A675E8">
        <w:fldChar w:fldCharType="end"/>
      </w:r>
      <w:r w:rsidRPr="001F3D80">
        <w:rPr>
          <w:rFonts w:ascii="Arial Narrow" w:hAnsi="Arial Narrow"/>
          <w:sz w:val="22"/>
          <w:szCs w:val="22"/>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1F3D80">
        <w:rPr>
          <w:rFonts w:ascii="Arial Narrow" w:hAnsi="Arial Narrow"/>
          <w:sz w:val="22"/>
          <w:szCs w:val="22"/>
          <w:lang w:val="en-US"/>
        </w:rPr>
        <w:t> </w:t>
      </w:r>
      <w:r w:rsidRPr="001F3D80">
        <w:rPr>
          <w:rFonts w:ascii="Arial Narrow" w:hAnsi="Arial Narrow"/>
          <w:sz w:val="22"/>
          <w:szCs w:val="22"/>
        </w:rPr>
        <w:t>учетом положений пункта </w:t>
      </w:r>
      <w:r w:rsidR="00A675E8">
        <w:fldChar w:fldCharType="begin"/>
      </w:r>
      <w:r w:rsidR="00A675E8">
        <w:instrText xml:space="preserve"> REF _Ref317254108 \r \h  \* MERGEFORMAT </w:instrText>
      </w:r>
      <w:r w:rsidR="00A675E8">
        <w:fldChar w:fldCharType="separate"/>
      </w:r>
      <w:r w:rsidR="00D36828" w:rsidRPr="00D36828">
        <w:rPr>
          <w:rFonts w:ascii="Arial Narrow" w:hAnsi="Arial Narrow"/>
          <w:sz w:val="22"/>
          <w:szCs w:val="22"/>
        </w:rPr>
        <w:t>2.7.2</w:t>
      </w:r>
      <w:r w:rsidR="00A675E8">
        <w:fldChar w:fldCharType="end"/>
      </w:r>
      <w:r w:rsidRPr="001F3D80">
        <w:rPr>
          <w:rFonts w:ascii="Arial Narrow" w:hAnsi="Arial Narrow"/>
          <w:sz w:val="22"/>
          <w:szCs w:val="22"/>
        </w:rPr>
        <w:t>.</w:t>
      </w:r>
      <w:bookmarkEnd w:id="167"/>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lastRenderedPageBreak/>
        <w:t>В случае принятия закупочной комиссией решения о направлении участникам запроса предложений запросов в соответствии с пунктом </w:t>
      </w:r>
      <w:r w:rsidR="00A675E8">
        <w:fldChar w:fldCharType="begin"/>
      </w:r>
      <w:r w:rsidR="00A675E8">
        <w:instrText xml:space="preserve"> REF _Ref317251555 \r \h  \* MERGEFORMAT </w:instrText>
      </w:r>
      <w:r w:rsidR="00A675E8">
        <w:fldChar w:fldCharType="separate"/>
      </w:r>
      <w:r w:rsidR="00D36828" w:rsidRPr="00D36828">
        <w:rPr>
          <w:rFonts w:ascii="Arial Narrow" w:hAnsi="Arial Narrow"/>
          <w:sz w:val="22"/>
          <w:szCs w:val="22"/>
        </w:rPr>
        <w:t>4.14.1.8</w:t>
      </w:r>
      <w:r w:rsidR="00A675E8">
        <w:fldChar w:fldCharType="end"/>
      </w:r>
      <w:r w:rsidRPr="001F3D80">
        <w:rPr>
          <w:rFonts w:ascii="Arial Narrow" w:hAnsi="Arial Narrow"/>
          <w:sz w:val="22"/>
          <w:szCs w:val="22"/>
        </w:rPr>
        <w:t>, такие запросы направляются участникам запроса предложений после размещения на официальном сайте протокола, указанного в</w:t>
      </w:r>
      <w:r w:rsidRPr="001F3D80">
        <w:rPr>
          <w:rFonts w:ascii="Arial Narrow" w:hAnsi="Arial Narrow"/>
          <w:sz w:val="22"/>
          <w:szCs w:val="22"/>
          <w:lang w:val="en-US"/>
        </w:rPr>
        <w:t> </w:t>
      </w:r>
      <w:r w:rsidRPr="001F3D80">
        <w:rPr>
          <w:rFonts w:ascii="Arial Narrow" w:hAnsi="Arial Narrow"/>
          <w:sz w:val="22"/>
          <w:szCs w:val="22"/>
        </w:rPr>
        <w:t>пункте </w:t>
      </w:r>
      <w:r w:rsidR="00A675E8">
        <w:fldChar w:fldCharType="begin"/>
      </w:r>
      <w:r w:rsidR="00A675E8">
        <w:instrText xml:space="preserve"> REF _Ref317254290 \r \h  \* MERGEFORMAT </w:instrText>
      </w:r>
      <w:r w:rsidR="00A675E8">
        <w:fldChar w:fldCharType="separate"/>
      </w:r>
      <w:r w:rsidR="00D36828" w:rsidRPr="00D36828">
        <w:rPr>
          <w:rFonts w:ascii="Arial Narrow" w:hAnsi="Arial Narrow"/>
          <w:sz w:val="22"/>
          <w:szCs w:val="22"/>
        </w:rPr>
        <w:t>4.14.1.11</w:t>
      </w:r>
      <w:r w:rsidR="00A675E8">
        <w:fldChar w:fldCharType="end"/>
      </w:r>
      <w:r w:rsidRPr="001F3D80">
        <w:rPr>
          <w:rFonts w:ascii="Arial Narrow" w:hAnsi="Arial Narrow"/>
          <w:sz w:val="22"/>
          <w:szCs w:val="22"/>
        </w:rPr>
        <w:t xml:space="preserve"> </w:t>
      </w:r>
      <w:r w:rsidRPr="001F3D80">
        <w:rPr>
          <w:rFonts w:ascii="Arial Narrow" w:hAnsi="Arial Narrow"/>
          <w:i/>
          <w:sz w:val="22"/>
          <w:szCs w:val="22"/>
        </w:rPr>
        <w:t>[по каждому лоту отдельно]</w:t>
      </w:r>
      <w:r w:rsidRPr="001F3D80">
        <w:rPr>
          <w:rFonts w:ascii="Arial Narrow" w:hAnsi="Arial Narrow"/>
          <w:sz w:val="22"/>
          <w:szCs w:val="22"/>
        </w:rPr>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 </w:t>
      </w:r>
      <w:r w:rsidRPr="001F3D80">
        <w:rPr>
          <w:rFonts w:ascii="Arial Narrow" w:hAnsi="Arial Narrow"/>
          <w:i/>
          <w:sz w:val="22"/>
          <w:szCs w:val="22"/>
        </w:rPr>
        <w:t>[по данному лоту]</w:t>
      </w:r>
      <w:r w:rsidRPr="001F3D80">
        <w:rPr>
          <w:rFonts w:ascii="Arial Narrow" w:hAnsi="Arial Narrow"/>
          <w:sz w:val="22"/>
          <w:szCs w:val="22"/>
        </w:rPr>
        <w:t>.</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При рассмотрении заявок на</w:t>
      </w:r>
      <w:r w:rsidRPr="001F3D80">
        <w:rPr>
          <w:rFonts w:ascii="Arial Narrow" w:hAnsi="Arial Narrow"/>
          <w:sz w:val="22"/>
          <w:szCs w:val="22"/>
          <w:lang w:val="en-US"/>
        </w:rPr>
        <w:t> </w:t>
      </w:r>
      <w:r w:rsidRPr="001F3D80">
        <w:rPr>
          <w:rFonts w:ascii="Arial Narrow" w:hAnsi="Arial Narrow"/>
          <w:sz w:val="22"/>
          <w:szCs w:val="22"/>
        </w:rPr>
        <w:t xml:space="preserve">участие в запросе предложений </w:t>
      </w:r>
      <w:r w:rsidRPr="001F3D80">
        <w:rPr>
          <w:rFonts w:ascii="Arial Narrow" w:hAnsi="Arial Narrow"/>
          <w:i/>
          <w:sz w:val="22"/>
          <w:szCs w:val="22"/>
        </w:rPr>
        <w:t xml:space="preserve">[в отношении рассматриваемого лота] </w:t>
      </w:r>
      <w:r w:rsidRPr="001F3D80">
        <w:rPr>
          <w:rFonts w:ascii="Arial Narrow" w:hAnsi="Arial Narrow"/>
          <w:sz w:val="22"/>
          <w:szCs w:val="22"/>
        </w:rPr>
        <w:t>закупочной комиссией рассматриваются отдельно (в части представленных альтернатив) основное и альтернативные предложения участника.</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случае </w:t>
      </w:r>
      <w:r w:rsidR="00F549E4" w:rsidRPr="001F3D80">
        <w:rPr>
          <w:rFonts w:ascii="Arial Narrow" w:hAnsi="Arial Narrow"/>
          <w:sz w:val="22"/>
          <w:szCs w:val="22"/>
        </w:rPr>
        <w:t xml:space="preserve">общий срок рассмотрения заявок, включая отборочную и оценочную стадии, не может превышать 60 (шестьдесят) дней. </w:t>
      </w:r>
      <w:r w:rsidRPr="001F3D80">
        <w:rPr>
          <w:rFonts w:ascii="Arial Narrow" w:hAnsi="Arial Narrow"/>
          <w:sz w:val="22"/>
          <w:szCs w:val="22"/>
        </w:rPr>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8D66C5" w:rsidRPr="001F3D80" w:rsidRDefault="008D66C5" w:rsidP="001F3D80">
      <w:pPr>
        <w:pStyle w:val="4"/>
        <w:keepNext w:val="0"/>
        <w:widowControl w:val="0"/>
        <w:numPr>
          <w:ilvl w:val="2"/>
          <w:numId w:val="11"/>
        </w:numPr>
        <w:tabs>
          <w:tab w:val="num" w:pos="1418"/>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68" w:name="_Ref317258141"/>
      <w:r w:rsidRPr="001F3D80">
        <w:rPr>
          <w:rFonts w:ascii="Arial Narrow" w:hAnsi="Arial Narrow"/>
          <w:b w:val="0"/>
          <w:sz w:val="22"/>
          <w:szCs w:val="22"/>
        </w:rPr>
        <w:t>Проведение отборочной стадии</w:t>
      </w:r>
      <w:bookmarkEnd w:id="168"/>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В рамках отборочной стадии закупочная комиссия в срок, указанный в извещении о</w:t>
      </w:r>
      <w:r w:rsidRPr="001F3D80">
        <w:rPr>
          <w:rFonts w:ascii="Arial Narrow" w:hAnsi="Arial Narrow"/>
          <w:sz w:val="22"/>
          <w:szCs w:val="22"/>
          <w:lang w:val="en-US"/>
        </w:rPr>
        <w:t> </w:t>
      </w:r>
      <w:r w:rsidRPr="001F3D80">
        <w:rPr>
          <w:rFonts w:ascii="Arial Narrow" w:hAnsi="Arial Narrow"/>
          <w:sz w:val="22"/>
          <w:szCs w:val="22"/>
        </w:rPr>
        <w:t>проведении запроса предложений и в пункте </w:t>
      </w:r>
      <w:r w:rsidR="00A675E8">
        <w:fldChar w:fldCharType="begin"/>
      </w:r>
      <w:r w:rsidR="00A675E8">
        <w:instrText xml:space="preserve"> REF _Ref317254136 \r \h  \* MERGEFORMAT </w:instrText>
      </w:r>
      <w:r w:rsidR="00A675E8">
        <w:fldChar w:fldCharType="separate"/>
      </w:r>
      <w:r w:rsidR="00D36828" w:rsidRPr="00D36828">
        <w:rPr>
          <w:rFonts w:ascii="Arial Narrow" w:hAnsi="Arial Narrow"/>
          <w:sz w:val="22"/>
          <w:szCs w:val="22"/>
        </w:rPr>
        <w:t>21</w:t>
      </w:r>
      <w:r w:rsidR="00A675E8">
        <w:fldChar w:fldCharType="end"/>
      </w:r>
      <w:r w:rsidRPr="001F3D80">
        <w:rPr>
          <w:rFonts w:ascii="Arial Narrow" w:hAnsi="Arial Narrow"/>
          <w:sz w:val="22"/>
          <w:szCs w:val="22"/>
        </w:rPr>
        <w:t xml:space="preserve"> раздела </w:t>
      </w:r>
      <w:r w:rsidR="00A675E8">
        <w:fldChar w:fldCharType="begin"/>
      </w:r>
      <w:r w:rsidR="00A675E8">
        <w:instrText xml:space="preserve"> REF _Ref317254376 \r \h  \* MERGEFORMAT </w:instrText>
      </w:r>
      <w:r w:rsidR="00A675E8">
        <w:fldChar w:fldCharType="separate"/>
      </w:r>
      <w:r w:rsidR="00D36828">
        <w:t>5</w:t>
      </w:r>
      <w:r w:rsidR="00A675E8">
        <w:fldChar w:fldCharType="end"/>
      </w:r>
      <w:r w:rsidRPr="001F3D80">
        <w:rPr>
          <w:rFonts w:ascii="Arial Narrow" w:hAnsi="Arial Narrow"/>
          <w:sz w:val="22"/>
          <w:szCs w:val="22"/>
        </w:rPr>
        <w:t xml:space="preserve"> «Информационная карта запроса предложений» </w:t>
      </w:r>
      <w:r w:rsidRPr="001F3D80">
        <w:rPr>
          <w:rFonts w:ascii="Arial Narrow" w:hAnsi="Arial Narrow"/>
          <w:i/>
          <w:sz w:val="22"/>
          <w:szCs w:val="22"/>
        </w:rPr>
        <w:t>[по каждому лоту отдельно]</w:t>
      </w:r>
      <w:r w:rsidRPr="001F3D80">
        <w:rPr>
          <w:rFonts w:ascii="Arial Narrow" w:hAnsi="Arial Narrow"/>
          <w:sz w:val="22"/>
          <w:szCs w:val="22"/>
        </w:rPr>
        <w:t xml:space="preserve"> осуществляет рассмотрение заявок на</w:t>
      </w:r>
      <w:r w:rsidRPr="001F3D80">
        <w:rPr>
          <w:rFonts w:ascii="Arial Narrow" w:hAnsi="Arial Narrow"/>
          <w:sz w:val="22"/>
          <w:szCs w:val="22"/>
          <w:lang w:val="en-US"/>
        </w:rPr>
        <w:t> </w:t>
      </w:r>
      <w:r w:rsidRPr="001F3D80">
        <w:rPr>
          <w:rFonts w:ascii="Arial Narrow" w:hAnsi="Arial Narrow"/>
          <w:sz w:val="22"/>
          <w:szCs w:val="22"/>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1F3D80">
        <w:rPr>
          <w:rFonts w:ascii="Arial Narrow" w:hAnsi="Arial Narrow"/>
          <w:sz w:val="22"/>
          <w:szCs w:val="22"/>
          <w:lang w:val="en-US"/>
        </w:rPr>
        <w:t> </w:t>
      </w:r>
      <w:r w:rsidRPr="001F3D80">
        <w:rPr>
          <w:rFonts w:ascii="Arial Narrow" w:hAnsi="Arial Narrow"/>
          <w:sz w:val="22"/>
          <w:szCs w:val="22"/>
        </w:rPr>
        <w:t>запросу предложений.</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69" w:name="_Ref125833092"/>
      <w:r w:rsidRPr="001F3D80">
        <w:rPr>
          <w:rFonts w:ascii="Arial Narrow" w:hAnsi="Arial Narrow"/>
          <w:sz w:val="22"/>
          <w:szCs w:val="22"/>
        </w:rPr>
        <w:t xml:space="preserve">При наличии основного и альтернативных предложений участника запроса предложений на оценочную стадию </w:t>
      </w:r>
      <w:r w:rsidRPr="001F3D80">
        <w:rPr>
          <w:rFonts w:ascii="Arial Narrow" w:hAnsi="Arial Narrow"/>
          <w:i/>
          <w:sz w:val="22"/>
          <w:szCs w:val="22"/>
        </w:rPr>
        <w:t xml:space="preserve">[в отношении рассматриваемого лота] </w:t>
      </w:r>
      <w:r w:rsidRPr="001F3D80">
        <w:rPr>
          <w:rFonts w:ascii="Arial Narrow" w:hAnsi="Arial Narrow"/>
          <w:sz w:val="22"/>
          <w:szCs w:val="22"/>
        </w:rPr>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70" w:name="_Ref266805430"/>
      <w:bookmarkStart w:id="171" w:name="_Ref297560912"/>
      <w:r w:rsidRPr="001F3D80">
        <w:rPr>
          <w:rFonts w:ascii="Arial Narrow" w:hAnsi="Arial Narrow"/>
          <w:sz w:val="22"/>
          <w:szCs w:val="22"/>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72" w:name="_Ref319671106"/>
      <w:r w:rsidRPr="001F3D80">
        <w:rPr>
          <w:rFonts w:ascii="Arial Narrow" w:hAnsi="Arial Narrow"/>
          <w:sz w:val="22"/>
          <w:szCs w:val="22"/>
        </w:rPr>
        <w:t>В соответствии с установленными в документации по запросу предложений требованиями, критериями отбора являются:</w:t>
      </w:r>
      <w:bookmarkEnd w:id="172"/>
    </w:p>
    <w:p w:rsidR="008D66C5" w:rsidRPr="001F3D80" w:rsidRDefault="008D66C5" w:rsidP="001F3D80">
      <w:pPr>
        <w:numPr>
          <w:ilvl w:val="0"/>
          <w:numId w:val="53"/>
        </w:numPr>
        <w:tabs>
          <w:tab w:val="num" w:pos="1418"/>
        </w:tabs>
        <w:autoSpaceDE w:val="0"/>
        <w:autoSpaceDN w:val="0"/>
        <w:adjustRightInd w:val="0"/>
        <w:spacing w:before="120"/>
        <w:ind w:left="0" w:firstLine="567"/>
        <w:jc w:val="both"/>
        <w:rPr>
          <w:rFonts w:ascii="Arial Narrow" w:hAnsi="Arial Narrow"/>
          <w:sz w:val="22"/>
          <w:szCs w:val="22"/>
        </w:rPr>
      </w:pPr>
      <w:bookmarkStart w:id="173" w:name="_Ref310366279"/>
      <w:r w:rsidRPr="001F3D80">
        <w:rPr>
          <w:rFonts w:ascii="Arial Narrow" w:hAnsi="Arial Narrow"/>
          <w:sz w:val="22"/>
          <w:szCs w:val="22"/>
        </w:rPr>
        <w:t>соответствие заявки требованиям документации по запросу предложений по существу по своему составу, согласно пункту </w:t>
      </w:r>
      <w:r w:rsidR="00A675E8">
        <w:fldChar w:fldCharType="begin"/>
      </w:r>
      <w:r w:rsidR="00A675E8">
        <w:instrText xml:space="preserve"> REF _Ref317252608 \r \h  \* MERGEFORMAT </w:instrText>
      </w:r>
      <w:r w:rsidR="00A675E8">
        <w:fldChar w:fldCharType="separate"/>
      </w:r>
      <w:r w:rsidR="00D36828" w:rsidRPr="00D36828">
        <w:rPr>
          <w:rFonts w:ascii="Arial Narrow" w:hAnsi="Arial Narrow"/>
          <w:sz w:val="22"/>
          <w:szCs w:val="22"/>
        </w:rPr>
        <w:t>17</w:t>
      </w:r>
      <w:r w:rsidR="00A675E8">
        <w:fldChar w:fldCharType="end"/>
      </w:r>
      <w:r w:rsidRPr="001F3D80">
        <w:rPr>
          <w:rFonts w:ascii="Arial Narrow" w:hAnsi="Arial Narrow"/>
          <w:sz w:val="22"/>
          <w:szCs w:val="22"/>
        </w:rPr>
        <w:t xml:space="preserve"> раздела </w:t>
      </w:r>
      <w:r w:rsidR="00A675E8">
        <w:fldChar w:fldCharType="begin"/>
      </w:r>
      <w:r w:rsidR="00A675E8">
        <w:instrText xml:space="preserve"> REF _Ref317249938 \r \h  \* MERGEFORMAT </w:instrText>
      </w:r>
      <w:r w:rsidR="00A675E8">
        <w:fldChar w:fldCharType="separate"/>
      </w:r>
      <w:r w:rsidR="00D36828">
        <w:t>5</w:t>
      </w:r>
      <w:r w:rsidR="00A675E8">
        <w:fldChar w:fldCharType="end"/>
      </w:r>
      <w:r w:rsidRPr="001F3D80">
        <w:rPr>
          <w:rFonts w:ascii="Arial Narrow" w:hAnsi="Arial Narrow"/>
          <w:sz w:val="22"/>
          <w:szCs w:val="22"/>
        </w:rPr>
        <w:t xml:space="preserve"> «Информационная карта запроса предложений», и оформлению;</w:t>
      </w:r>
      <w:bookmarkEnd w:id="173"/>
    </w:p>
    <w:p w:rsidR="008D66C5" w:rsidRPr="001F3D80" w:rsidRDefault="008D66C5" w:rsidP="001F3D80">
      <w:pPr>
        <w:numPr>
          <w:ilvl w:val="0"/>
          <w:numId w:val="53"/>
        </w:numPr>
        <w:tabs>
          <w:tab w:val="num" w:pos="1418"/>
        </w:tabs>
        <w:autoSpaceDE w:val="0"/>
        <w:autoSpaceDN w:val="0"/>
        <w:adjustRightInd w:val="0"/>
        <w:spacing w:before="120"/>
        <w:ind w:left="0" w:firstLine="567"/>
        <w:jc w:val="both"/>
        <w:rPr>
          <w:rFonts w:ascii="Arial Narrow" w:hAnsi="Arial Narrow"/>
          <w:sz w:val="22"/>
          <w:szCs w:val="22"/>
        </w:rPr>
      </w:pPr>
      <w:bookmarkStart w:id="174" w:name="_Ref319658796"/>
      <w:r w:rsidRPr="001F3D80">
        <w:rPr>
          <w:rFonts w:ascii="Arial Narrow" w:hAnsi="Arial Narrow"/>
          <w:sz w:val="22"/>
          <w:szCs w:val="22"/>
        </w:rPr>
        <w:t>достоверность сведений и действительность документов, приведенных в заявке;</w:t>
      </w:r>
      <w:bookmarkEnd w:id="174"/>
    </w:p>
    <w:p w:rsidR="008D66C5" w:rsidRPr="001F3D80" w:rsidRDefault="008D66C5" w:rsidP="001F3D80">
      <w:pPr>
        <w:numPr>
          <w:ilvl w:val="0"/>
          <w:numId w:val="53"/>
        </w:numPr>
        <w:tabs>
          <w:tab w:val="num" w:pos="1418"/>
        </w:tabs>
        <w:autoSpaceDE w:val="0"/>
        <w:autoSpaceDN w:val="0"/>
        <w:adjustRightInd w:val="0"/>
        <w:spacing w:before="120"/>
        <w:ind w:left="0" w:firstLine="567"/>
        <w:jc w:val="both"/>
        <w:rPr>
          <w:rFonts w:ascii="Arial Narrow" w:hAnsi="Arial Narrow"/>
          <w:sz w:val="22"/>
          <w:szCs w:val="22"/>
        </w:rPr>
      </w:pPr>
      <w:bookmarkStart w:id="175" w:name="_Ref319658823"/>
      <w:r w:rsidRPr="001F3D80">
        <w:rPr>
          <w:rFonts w:ascii="Arial Narrow" w:hAnsi="Arial Narrow"/>
          <w:sz w:val="22"/>
          <w:szCs w:val="22"/>
        </w:rPr>
        <w:t xml:space="preserve">соответствие участника запроса предложений и заявленных участником запроса предложений </w:t>
      </w:r>
      <w:r w:rsidRPr="001F3D80">
        <w:rPr>
          <w:rFonts w:ascii="Arial Narrow" w:hAnsi="Arial Narrow"/>
          <w:i/>
          <w:sz w:val="22"/>
          <w:szCs w:val="22"/>
        </w:rPr>
        <w:t>субподрядчиков/ поставщиков/ соисполнителей, головных изготовителей</w:t>
      </w:r>
      <w:r w:rsidRPr="001F3D80">
        <w:rPr>
          <w:rFonts w:ascii="Arial Narrow" w:hAnsi="Arial Narrow"/>
          <w:sz w:val="22"/>
          <w:szCs w:val="22"/>
        </w:rPr>
        <w:t xml:space="preserve"> </w:t>
      </w:r>
      <w:r w:rsidRPr="001F3D80">
        <w:rPr>
          <w:rFonts w:ascii="Arial Narrow" w:hAnsi="Arial Narrow"/>
          <w:i/>
          <w:sz w:val="22"/>
          <w:szCs w:val="22"/>
        </w:rPr>
        <w:t>(в соответствии с Р 50-605-80-93)</w:t>
      </w:r>
      <w:r w:rsidRPr="001F3D80">
        <w:rPr>
          <w:rFonts w:ascii="Arial Narrow" w:hAnsi="Arial Narrow"/>
          <w:sz w:val="22"/>
          <w:szCs w:val="22"/>
        </w:rPr>
        <w:t xml:space="preserve"> (в случае установления требований), требованиям, установленным в пункте </w:t>
      </w:r>
      <w:r w:rsidR="00A675E8">
        <w:fldChar w:fldCharType="begin"/>
      </w:r>
      <w:r w:rsidR="00A675E8">
        <w:instrText xml:space="preserve"> REF _Ref319670208 \r \h  \* MERGEFORMAT </w:instrText>
      </w:r>
      <w:r w:rsidR="00A675E8">
        <w:fldChar w:fldCharType="separate"/>
      </w:r>
      <w:r w:rsidR="00D36828" w:rsidRPr="00D36828">
        <w:rPr>
          <w:rFonts w:ascii="Arial Narrow" w:hAnsi="Arial Narrow"/>
          <w:sz w:val="22"/>
          <w:szCs w:val="22"/>
        </w:rPr>
        <w:t>13</w:t>
      </w:r>
      <w:r w:rsidR="00A675E8">
        <w:fldChar w:fldCharType="end"/>
      </w:r>
      <w:r w:rsidRPr="001F3D80">
        <w:rPr>
          <w:rFonts w:ascii="Arial Narrow" w:hAnsi="Arial Narrow"/>
          <w:sz w:val="22"/>
          <w:szCs w:val="22"/>
        </w:rPr>
        <w:t xml:space="preserve"> раздела </w:t>
      </w:r>
      <w:r w:rsidR="00A675E8">
        <w:fldChar w:fldCharType="begin"/>
      </w:r>
      <w:r w:rsidR="00A675E8">
        <w:instrText xml:space="preserve"> REF _Ref317249938 \r \h  \* MERGEFORMAT </w:instrText>
      </w:r>
      <w:r w:rsidR="00A675E8">
        <w:fldChar w:fldCharType="separate"/>
      </w:r>
      <w:r w:rsidR="00D36828">
        <w:t>5</w:t>
      </w:r>
      <w:r w:rsidR="00A675E8">
        <w:fldChar w:fldCharType="end"/>
      </w:r>
      <w:r w:rsidRPr="001F3D80">
        <w:rPr>
          <w:rFonts w:ascii="Arial Narrow" w:hAnsi="Arial Narrow"/>
          <w:sz w:val="22"/>
          <w:szCs w:val="22"/>
        </w:rPr>
        <w:t xml:space="preserve"> «Информационная карта запроса предложений»;</w:t>
      </w:r>
      <w:bookmarkEnd w:id="175"/>
    </w:p>
    <w:p w:rsidR="008D66C5" w:rsidRPr="001F3D80" w:rsidRDefault="008D66C5" w:rsidP="001F3D80">
      <w:pPr>
        <w:numPr>
          <w:ilvl w:val="0"/>
          <w:numId w:val="53"/>
        </w:numPr>
        <w:tabs>
          <w:tab w:val="num" w:pos="1418"/>
        </w:tabs>
        <w:autoSpaceDE w:val="0"/>
        <w:autoSpaceDN w:val="0"/>
        <w:adjustRightInd w:val="0"/>
        <w:spacing w:before="120"/>
        <w:ind w:left="0" w:firstLine="567"/>
        <w:jc w:val="both"/>
        <w:rPr>
          <w:rFonts w:ascii="Arial Narrow" w:hAnsi="Arial Narrow"/>
          <w:sz w:val="22"/>
          <w:szCs w:val="22"/>
        </w:rPr>
      </w:pPr>
      <w:bookmarkStart w:id="176" w:name="_Ref319659212"/>
      <w:r w:rsidRPr="001F3D80">
        <w:rPr>
          <w:rFonts w:ascii="Arial Narrow" w:hAnsi="Arial Narrow"/>
          <w:sz w:val="22"/>
          <w:szCs w:val="22"/>
        </w:rPr>
        <w:t xml:space="preserve">соответствие предлагаемых участником запроса предложений </w:t>
      </w:r>
      <w:r w:rsidRPr="001F3D80">
        <w:rPr>
          <w:rFonts w:ascii="Arial Narrow" w:hAnsi="Arial Narrow"/>
          <w:i/>
          <w:sz w:val="22"/>
          <w:szCs w:val="22"/>
        </w:rPr>
        <w:t>товаров, работ, услуг</w:t>
      </w:r>
      <w:r w:rsidRPr="001F3D80">
        <w:rPr>
          <w:rFonts w:ascii="Arial Narrow" w:hAnsi="Arial Narrow"/>
          <w:sz w:val="22"/>
          <w:szCs w:val="22"/>
        </w:rPr>
        <w:t xml:space="preserve"> требованиям, установленным в пункте </w:t>
      </w:r>
      <w:r w:rsidR="00A675E8">
        <w:fldChar w:fldCharType="begin"/>
      </w:r>
      <w:r w:rsidR="00A675E8">
        <w:instrText xml:space="preserve"> REF _Ref317257394 \r \h  \* MERGEFORMAT </w:instrText>
      </w:r>
      <w:r w:rsidR="00A675E8">
        <w:fldChar w:fldCharType="separate"/>
      </w:r>
      <w:r w:rsidR="00D36828" w:rsidRPr="00D36828">
        <w:rPr>
          <w:rFonts w:ascii="Arial Narrow" w:hAnsi="Arial Narrow"/>
          <w:sz w:val="22"/>
          <w:szCs w:val="22"/>
        </w:rPr>
        <w:t>15</w:t>
      </w:r>
      <w:r w:rsidR="00A675E8">
        <w:fldChar w:fldCharType="end"/>
      </w:r>
      <w:r w:rsidRPr="001F3D80">
        <w:rPr>
          <w:rFonts w:ascii="Arial Narrow" w:hAnsi="Arial Narrow"/>
          <w:sz w:val="22"/>
          <w:szCs w:val="22"/>
        </w:rPr>
        <w:t xml:space="preserve"> раздела </w:t>
      </w:r>
      <w:r w:rsidR="00A675E8">
        <w:fldChar w:fldCharType="begin"/>
      </w:r>
      <w:r w:rsidR="00A675E8">
        <w:instrText xml:space="preserve"> REF _Ref317249938 \r \h  \* MERGEFORMAT </w:instrText>
      </w:r>
      <w:r w:rsidR="00A675E8">
        <w:fldChar w:fldCharType="separate"/>
      </w:r>
      <w:r w:rsidR="00D36828">
        <w:t>5</w:t>
      </w:r>
      <w:r w:rsidR="00A675E8">
        <w:fldChar w:fldCharType="end"/>
      </w:r>
      <w:r w:rsidRPr="001F3D80">
        <w:rPr>
          <w:rFonts w:ascii="Arial Narrow" w:hAnsi="Arial Narrow"/>
          <w:sz w:val="22"/>
          <w:szCs w:val="22"/>
        </w:rPr>
        <w:t xml:space="preserve"> «Информационная карта запроса предложений»;</w:t>
      </w:r>
      <w:bookmarkEnd w:id="176"/>
    </w:p>
    <w:p w:rsidR="008D66C5" w:rsidRPr="001F3D80" w:rsidRDefault="008D66C5" w:rsidP="001F3D80">
      <w:pPr>
        <w:numPr>
          <w:ilvl w:val="0"/>
          <w:numId w:val="53"/>
        </w:numPr>
        <w:tabs>
          <w:tab w:val="num" w:pos="1418"/>
        </w:tabs>
        <w:autoSpaceDE w:val="0"/>
        <w:autoSpaceDN w:val="0"/>
        <w:adjustRightInd w:val="0"/>
        <w:spacing w:before="120"/>
        <w:ind w:left="0" w:firstLine="567"/>
        <w:jc w:val="both"/>
        <w:rPr>
          <w:rFonts w:ascii="Arial Narrow" w:hAnsi="Arial Narrow"/>
          <w:sz w:val="22"/>
          <w:szCs w:val="22"/>
        </w:rPr>
      </w:pPr>
      <w:bookmarkStart w:id="177" w:name="_Ref319659237"/>
      <w:r w:rsidRPr="001F3D80">
        <w:rPr>
          <w:rFonts w:ascii="Arial Narrow" w:hAnsi="Arial Narrow"/>
          <w:sz w:val="22"/>
          <w:szCs w:val="22"/>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rsidR="00A675E8">
        <w:fldChar w:fldCharType="begin"/>
      </w:r>
      <w:r w:rsidR="00A675E8">
        <w:instrText xml:space="preserve"> REF _Ref317250598 \r \h  \* MERGEFORMAT </w:instrText>
      </w:r>
      <w:r w:rsidR="00A675E8">
        <w:fldChar w:fldCharType="separate"/>
      </w:r>
      <w:r w:rsidR="00D36828">
        <w:t>3</w:t>
      </w:r>
      <w:r w:rsidR="00A675E8">
        <w:fldChar w:fldCharType="end"/>
      </w:r>
      <w:r w:rsidRPr="001F3D80">
        <w:rPr>
          <w:rFonts w:ascii="Arial Narrow" w:hAnsi="Arial Narrow"/>
          <w:sz w:val="22"/>
          <w:szCs w:val="22"/>
        </w:rPr>
        <w:t>, </w:t>
      </w:r>
      <w:r w:rsidR="00A675E8">
        <w:fldChar w:fldCharType="begin"/>
      </w:r>
      <w:r w:rsidR="00A675E8">
        <w:instrText xml:space="preserve"> REF _Ref317250440 \r \h  \* MERGEFORMAT </w:instrText>
      </w:r>
      <w:r w:rsidR="00A675E8">
        <w:fldChar w:fldCharType="separate"/>
      </w:r>
      <w:r w:rsidR="00D36828">
        <w:t>9</w:t>
      </w:r>
      <w:r w:rsidR="00A675E8">
        <w:fldChar w:fldCharType="end"/>
      </w:r>
      <w:r w:rsidRPr="001F3D80">
        <w:rPr>
          <w:rFonts w:ascii="Arial Narrow" w:hAnsi="Arial Narrow"/>
          <w:sz w:val="22"/>
          <w:szCs w:val="22"/>
        </w:rPr>
        <w:t xml:space="preserve"> раздела </w:t>
      </w:r>
      <w:r w:rsidR="00A675E8">
        <w:fldChar w:fldCharType="begin"/>
      </w:r>
      <w:r w:rsidR="00A675E8">
        <w:instrText xml:space="preserve"> REF _Ref317249938 \r \h  \* MERGEFORMAT </w:instrText>
      </w:r>
      <w:r w:rsidR="00A675E8">
        <w:fldChar w:fldCharType="separate"/>
      </w:r>
      <w:r w:rsidR="00D36828">
        <w:t>5</w:t>
      </w:r>
      <w:r w:rsidR="00A675E8">
        <w:fldChar w:fldCharType="end"/>
      </w:r>
      <w:r w:rsidRPr="001F3D80">
        <w:rPr>
          <w:rFonts w:ascii="Arial Narrow" w:hAnsi="Arial Narrow"/>
          <w:sz w:val="22"/>
          <w:szCs w:val="22"/>
        </w:rPr>
        <w:t>«Информационная карта запроса предложений»;</w:t>
      </w:r>
      <w:bookmarkEnd w:id="177"/>
    </w:p>
    <w:p w:rsidR="008D66C5" w:rsidRPr="001F3D80" w:rsidRDefault="008D66C5" w:rsidP="001F3D80">
      <w:pPr>
        <w:numPr>
          <w:ilvl w:val="0"/>
          <w:numId w:val="53"/>
        </w:numPr>
        <w:tabs>
          <w:tab w:val="num" w:pos="1418"/>
        </w:tabs>
        <w:autoSpaceDE w:val="0"/>
        <w:autoSpaceDN w:val="0"/>
        <w:adjustRightInd w:val="0"/>
        <w:spacing w:before="120"/>
        <w:ind w:left="0" w:firstLine="567"/>
        <w:jc w:val="both"/>
        <w:rPr>
          <w:rFonts w:ascii="Arial Narrow" w:hAnsi="Arial Narrow"/>
          <w:sz w:val="22"/>
          <w:szCs w:val="22"/>
        </w:rPr>
      </w:pPr>
      <w:bookmarkStart w:id="178" w:name="_Ref319659280"/>
      <w:r w:rsidRPr="001F3D80">
        <w:rPr>
          <w:rFonts w:ascii="Arial Narrow" w:hAnsi="Arial Narrow"/>
          <w:sz w:val="22"/>
          <w:szCs w:val="22"/>
        </w:rPr>
        <w:t>предоставление участником запроса предложений требуемого обеспечения заявки, установленного в пункте </w:t>
      </w:r>
      <w:r w:rsidR="00A675E8">
        <w:fldChar w:fldCharType="begin"/>
      </w:r>
      <w:r w:rsidR="00A675E8">
        <w:instrText xml:space="preserve"> REF _Ref317253528 \r \h  \* MERGEFORMAT </w:instrText>
      </w:r>
      <w:r w:rsidR="00A675E8">
        <w:fldChar w:fldCharType="separate"/>
      </w:r>
      <w:r w:rsidR="00D36828" w:rsidRPr="00D36828">
        <w:rPr>
          <w:rFonts w:ascii="Arial Narrow" w:hAnsi="Arial Narrow"/>
          <w:sz w:val="22"/>
          <w:szCs w:val="22"/>
        </w:rPr>
        <w:t>12</w:t>
      </w:r>
      <w:r w:rsidR="00A675E8">
        <w:fldChar w:fldCharType="end"/>
      </w:r>
      <w:r w:rsidRPr="001F3D80">
        <w:rPr>
          <w:rFonts w:ascii="Arial Narrow" w:hAnsi="Arial Narrow"/>
          <w:sz w:val="22"/>
          <w:szCs w:val="22"/>
        </w:rPr>
        <w:t xml:space="preserve"> раздела </w:t>
      </w:r>
      <w:r w:rsidR="00A675E8">
        <w:fldChar w:fldCharType="begin"/>
      </w:r>
      <w:r w:rsidR="00A675E8">
        <w:instrText xml:space="preserve"> REF _Ref317249938 \r \h  \* MERGEFORMAT </w:instrText>
      </w:r>
      <w:r w:rsidR="00A675E8">
        <w:fldChar w:fldCharType="separate"/>
      </w:r>
      <w:r w:rsidR="00D36828">
        <w:t>5</w:t>
      </w:r>
      <w:r w:rsidR="00A675E8">
        <w:fldChar w:fldCharType="end"/>
      </w:r>
      <w:r w:rsidRPr="001F3D80">
        <w:rPr>
          <w:rFonts w:ascii="Arial Narrow" w:hAnsi="Arial Narrow"/>
          <w:sz w:val="22"/>
          <w:szCs w:val="22"/>
        </w:rPr>
        <w:t xml:space="preserve"> «Информационная карта запроса предложений».</w:t>
      </w:r>
      <w:bookmarkEnd w:id="178"/>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lastRenderedPageBreak/>
        <w:t xml:space="preserve">По итогам отборочной стадии закупочная комиссия </w:t>
      </w:r>
      <w:r w:rsidRPr="001F3D80">
        <w:rPr>
          <w:rFonts w:ascii="Arial Narrow" w:hAnsi="Arial Narrow"/>
          <w:i/>
          <w:sz w:val="22"/>
          <w:szCs w:val="22"/>
        </w:rPr>
        <w:t>[в отношении рассматриваемого лота]</w:t>
      </w:r>
      <w:r w:rsidRPr="001F3D80">
        <w:rPr>
          <w:rFonts w:ascii="Arial Narrow" w:hAnsi="Arial Narrow"/>
          <w:sz w:val="22"/>
          <w:szCs w:val="22"/>
        </w:rPr>
        <w:t xml:space="preserve"> на своем заседании в отношении каждого участника запроса предложений </w:t>
      </w:r>
      <w:r w:rsidRPr="001F3D80">
        <w:rPr>
          <w:rFonts w:ascii="Arial Narrow" w:hAnsi="Arial Narrow"/>
          <w:i/>
          <w:sz w:val="22"/>
          <w:szCs w:val="22"/>
        </w:rPr>
        <w:t xml:space="preserve">[данного лота] </w:t>
      </w:r>
      <w:r w:rsidRPr="001F3D80">
        <w:rPr>
          <w:rFonts w:ascii="Arial Narrow" w:hAnsi="Arial Narrow"/>
          <w:sz w:val="22"/>
          <w:szCs w:val="22"/>
        </w:rPr>
        <w:t>принимает решение о</w:t>
      </w:r>
      <w:r w:rsidRPr="001F3D80">
        <w:rPr>
          <w:rFonts w:ascii="Arial Narrow" w:hAnsi="Arial Narrow"/>
          <w:sz w:val="22"/>
          <w:szCs w:val="22"/>
          <w:lang w:val="en-US"/>
        </w:rPr>
        <w:t> </w:t>
      </w:r>
      <w:r w:rsidRPr="001F3D80">
        <w:rPr>
          <w:rFonts w:ascii="Arial Narrow" w:hAnsi="Arial Narrow"/>
          <w:sz w:val="22"/>
          <w:szCs w:val="22"/>
        </w:rPr>
        <w:t>допуске к дальнейшему участию в запросе предложений, либо об отказе в</w:t>
      </w:r>
      <w:r w:rsidRPr="001F3D80">
        <w:rPr>
          <w:rFonts w:ascii="Arial Narrow" w:hAnsi="Arial Narrow"/>
          <w:sz w:val="22"/>
          <w:szCs w:val="22"/>
          <w:lang w:val="en-US"/>
        </w:rPr>
        <w:t> </w:t>
      </w:r>
      <w:r w:rsidRPr="001F3D80">
        <w:rPr>
          <w:rFonts w:ascii="Arial Narrow" w:hAnsi="Arial Narrow"/>
          <w:sz w:val="22"/>
          <w:szCs w:val="22"/>
        </w:rPr>
        <w:t>допуске</w:t>
      </w:r>
      <w:bookmarkEnd w:id="170"/>
      <w:r w:rsidRPr="001F3D80">
        <w:rPr>
          <w:rFonts w:ascii="Arial Narrow" w:hAnsi="Arial Narrow"/>
          <w:sz w:val="22"/>
          <w:szCs w:val="22"/>
        </w:rPr>
        <w:t xml:space="preserve"> </w:t>
      </w:r>
      <w:r w:rsidRPr="001F3D80">
        <w:rPr>
          <w:rFonts w:ascii="Arial Narrow" w:hAnsi="Arial Narrow"/>
          <w:i/>
          <w:sz w:val="22"/>
          <w:szCs w:val="22"/>
        </w:rPr>
        <w:t xml:space="preserve">[в отношении данного лота] </w:t>
      </w:r>
      <w:r w:rsidRPr="001F3D80">
        <w:rPr>
          <w:rFonts w:ascii="Arial Narrow" w:hAnsi="Arial Narrow"/>
          <w:sz w:val="22"/>
          <w:szCs w:val="22"/>
        </w:rPr>
        <w:t>в соответствии с критериями отбора и в</w:t>
      </w:r>
      <w:r w:rsidRPr="001F3D80">
        <w:rPr>
          <w:rFonts w:ascii="Arial Narrow" w:hAnsi="Arial Narrow"/>
          <w:sz w:val="22"/>
          <w:szCs w:val="22"/>
          <w:lang w:val="en-US"/>
        </w:rPr>
        <w:t> </w:t>
      </w:r>
      <w:r w:rsidRPr="001F3D80">
        <w:rPr>
          <w:rFonts w:ascii="Arial Narrow" w:hAnsi="Arial Narrow"/>
          <w:sz w:val="22"/>
          <w:szCs w:val="22"/>
        </w:rPr>
        <w:t>порядке, которые установлены в документации по запросу предложений, по</w:t>
      </w:r>
      <w:r w:rsidRPr="001F3D80">
        <w:rPr>
          <w:rFonts w:ascii="Arial Narrow" w:hAnsi="Arial Narrow"/>
          <w:sz w:val="22"/>
          <w:szCs w:val="22"/>
          <w:lang w:val="en-US"/>
        </w:rPr>
        <w:t> </w:t>
      </w:r>
      <w:r w:rsidRPr="001F3D80">
        <w:rPr>
          <w:rFonts w:ascii="Arial Narrow" w:hAnsi="Arial Narrow"/>
          <w:sz w:val="22"/>
          <w:szCs w:val="22"/>
        </w:rPr>
        <w:t>следующим основаниям:</w:t>
      </w:r>
      <w:bookmarkStart w:id="179" w:name="sub_1211"/>
      <w:bookmarkEnd w:id="169"/>
      <w:bookmarkEnd w:id="171"/>
    </w:p>
    <w:p w:rsidR="008D66C5" w:rsidRPr="001F3D80" w:rsidRDefault="008D66C5" w:rsidP="001F3D80">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bookmarkStart w:id="180" w:name="_Ref299324479"/>
      <w:r w:rsidRPr="001F3D80">
        <w:rPr>
          <w:rFonts w:ascii="Arial Narrow" w:hAnsi="Arial Narrow"/>
          <w:sz w:val="22"/>
          <w:szCs w:val="22"/>
        </w:rPr>
        <w:t>несоответствие заявки требованиям подпункта </w:t>
      </w:r>
      <w:r w:rsidR="00A675E8">
        <w:fldChar w:fldCharType="begin"/>
      </w:r>
      <w:r w:rsidR="00A675E8">
        <w:instrText xml:space="preserve"> REF _Ref310366279 \r \h  \* MERGEFORMAT </w:instrText>
      </w:r>
      <w:r w:rsidR="00A675E8">
        <w:fldChar w:fldCharType="separate"/>
      </w:r>
      <w:r w:rsidR="00D36828" w:rsidRPr="00D36828">
        <w:rPr>
          <w:rFonts w:ascii="Arial Narrow" w:hAnsi="Arial Narrow"/>
          <w:sz w:val="22"/>
          <w:szCs w:val="22"/>
        </w:rPr>
        <w:t>а)</w:t>
      </w:r>
      <w:r w:rsidR="00A675E8">
        <w:fldChar w:fldCharType="end"/>
      </w:r>
      <w:r w:rsidRPr="001F3D80">
        <w:rPr>
          <w:rFonts w:ascii="Arial Narrow" w:hAnsi="Arial Narrow"/>
          <w:sz w:val="22"/>
          <w:szCs w:val="22"/>
        </w:rPr>
        <w:t xml:space="preserve"> пункта </w:t>
      </w:r>
      <w:r w:rsidR="00A675E8">
        <w:fldChar w:fldCharType="begin"/>
      </w:r>
      <w:r w:rsidR="00A675E8">
        <w:instrText xml:space="preserve"> REF _Ref319671106 \r \h  \* MERGEFORMAT </w:instrText>
      </w:r>
      <w:r w:rsidR="00A675E8">
        <w:fldChar w:fldCharType="separate"/>
      </w:r>
      <w:r w:rsidR="00D36828" w:rsidRPr="00D36828">
        <w:rPr>
          <w:rFonts w:ascii="Arial Narrow" w:hAnsi="Arial Narrow"/>
          <w:sz w:val="22"/>
          <w:szCs w:val="22"/>
        </w:rPr>
        <w:t>4.14.2.4</w:t>
      </w:r>
      <w:r w:rsidR="00A675E8">
        <w:fldChar w:fldCharType="end"/>
      </w:r>
      <w:r w:rsidRPr="001F3D80">
        <w:rPr>
          <w:rFonts w:ascii="Arial Narrow" w:hAnsi="Arial Narrow"/>
          <w:sz w:val="22"/>
          <w:szCs w:val="22"/>
        </w:rPr>
        <w:t xml:space="preserve"> по составу (за исключением случаев непредставления документов и (или) сведений, необходимых исключительно для</w:t>
      </w:r>
      <w:r w:rsidRPr="001F3D80">
        <w:rPr>
          <w:rFonts w:ascii="Arial Narrow" w:hAnsi="Arial Narrow"/>
          <w:sz w:val="22"/>
          <w:szCs w:val="22"/>
          <w:lang w:val="en-US"/>
        </w:rPr>
        <w:t> </w:t>
      </w:r>
      <w:r w:rsidRPr="001F3D80">
        <w:rPr>
          <w:rFonts w:ascii="Arial Narrow" w:hAnsi="Arial Narrow"/>
          <w:sz w:val="22"/>
          <w:szCs w:val="22"/>
        </w:rPr>
        <w:t>целей оценки и сопоставления заявок, если это было предусмотрено документацией по запросу предложений), содержанию и оформлению</w:t>
      </w:r>
      <w:bookmarkEnd w:id="180"/>
      <w:r w:rsidRPr="001F3D80">
        <w:rPr>
          <w:rFonts w:ascii="Arial Narrow" w:hAnsi="Arial Narrow"/>
          <w:sz w:val="22"/>
          <w:szCs w:val="22"/>
        </w:rPr>
        <w:t xml:space="preserve"> </w:t>
      </w:r>
      <w:r w:rsidRPr="001F3D80">
        <w:rPr>
          <w:rFonts w:ascii="Arial Narrow" w:hAnsi="Arial Narrow"/>
          <w:i/>
          <w:sz w:val="22"/>
          <w:szCs w:val="22"/>
        </w:rPr>
        <w:t>[в</w:t>
      </w:r>
      <w:r w:rsidRPr="001F3D80">
        <w:rPr>
          <w:rFonts w:ascii="Arial Narrow" w:hAnsi="Arial Narrow"/>
          <w:i/>
          <w:sz w:val="22"/>
          <w:szCs w:val="22"/>
          <w:lang w:val="en-US"/>
        </w:rPr>
        <w:t> </w:t>
      </w:r>
      <w:r w:rsidRPr="001F3D80">
        <w:rPr>
          <w:rFonts w:ascii="Arial Narrow" w:hAnsi="Arial Narrow"/>
          <w:i/>
          <w:sz w:val="22"/>
          <w:szCs w:val="22"/>
        </w:rPr>
        <w:t>отношении рассматриваемого лота]</w:t>
      </w:r>
      <w:r w:rsidRPr="001F3D80">
        <w:rPr>
          <w:rFonts w:ascii="Arial Narrow" w:hAnsi="Arial Narrow"/>
          <w:sz w:val="22"/>
          <w:szCs w:val="22"/>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1F3D80">
        <w:rPr>
          <w:rFonts w:ascii="Arial Narrow" w:hAnsi="Arial Narrow"/>
          <w:i/>
          <w:sz w:val="22"/>
          <w:szCs w:val="22"/>
        </w:rPr>
        <w:t>[цену лота]</w:t>
      </w:r>
      <w:r w:rsidRPr="001F3D80">
        <w:rPr>
          <w:rFonts w:ascii="Arial Narrow" w:hAnsi="Arial Narrow"/>
          <w:sz w:val="22"/>
          <w:szCs w:val="22"/>
        </w:rPr>
        <w:t xml:space="preserve">, начальную (максимальную) цену единицы товара, услуги, работы, срока </w:t>
      </w:r>
      <w:r w:rsidRPr="001F3D80">
        <w:rPr>
          <w:rFonts w:ascii="Arial Narrow" w:hAnsi="Arial Narrow"/>
          <w:i/>
          <w:sz w:val="22"/>
          <w:szCs w:val="22"/>
        </w:rPr>
        <w:t>поставки товара, выполнения работ или оказания услуг</w:t>
      </w:r>
      <w:r w:rsidRPr="001F3D80">
        <w:rPr>
          <w:rFonts w:ascii="Arial Narrow" w:hAnsi="Arial Narrow"/>
          <w:sz w:val="22"/>
          <w:szCs w:val="22"/>
        </w:rPr>
        <w:t>. Если в заявке на</w:t>
      </w:r>
      <w:r w:rsidRPr="001F3D80">
        <w:rPr>
          <w:rFonts w:ascii="Arial Narrow" w:hAnsi="Arial Narrow"/>
          <w:sz w:val="22"/>
          <w:szCs w:val="22"/>
          <w:lang w:val="en-US"/>
        </w:rPr>
        <w:t> </w:t>
      </w:r>
      <w:r w:rsidRPr="001F3D80">
        <w:rPr>
          <w:rFonts w:ascii="Arial Narrow" w:hAnsi="Arial Narrow"/>
          <w:sz w:val="22"/>
          <w:szCs w:val="22"/>
        </w:rPr>
        <w:t>участие в запросе предложений указан срок в периодах (дни, недели, месяцы), а</w:t>
      </w:r>
      <w:r w:rsidRPr="001F3D80">
        <w:rPr>
          <w:rFonts w:ascii="Arial Narrow" w:hAnsi="Arial Narrow"/>
          <w:sz w:val="22"/>
          <w:szCs w:val="22"/>
          <w:lang w:val="en-US"/>
        </w:rPr>
        <w:t> </w:t>
      </w:r>
      <w:r w:rsidRPr="001F3D80">
        <w:rPr>
          <w:rFonts w:ascii="Arial Narrow" w:hAnsi="Arial Narrow"/>
          <w:sz w:val="22"/>
          <w:szCs w:val="22"/>
        </w:rPr>
        <w:t>в</w:t>
      </w:r>
      <w:r w:rsidRPr="001F3D80">
        <w:rPr>
          <w:rFonts w:ascii="Arial Narrow" w:hAnsi="Arial Narrow"/>
          <w:sz w:val="22"/>
          <w:szCs w:val="22"/>
          <w:lang w:val="en-US"/>
        </w:rPr>
        <w:t> </w:t>
      </w:r>
      <w:r w:rsidRPr="001F3D80">
        <w:rPr>
          <w:rFonts w:ascii="Arial Narrow" w:hAnsi="Arial Narrow"/>
          <w:sz w:val="22"/>
          <w:szCs w:val="22"/>
        </w:rPr>
        <w:t>извещении о</w:t>
      </w:r>
      <w:r w:rsidRPr="001F3D80">
        <w:rPr>
          <w:rFonts w:ascii="Arial Narrow" w:hAnsi="Arial Narrow"/>
          <w:sz w:val="22"/>
          <w:szCs w:val="22"/>
          <w:lang w:val="en-US"/>
        </w:rPr>
        <w:t> </w:t>
      </w:r>
      <w:r w:rsidRPr="001F3D80">
        <w:rPr>
          <w:rFonts w:ascii="Arial Narrow" w:hAnsi="Arial Narrow"/>
          <w:sz w:val="22"/>
          <w:szCs w:val="22"/>
        </w:rPr>
        <w:t>проведении запроса предложений и пункте </w:t>
      </w:r>
      <w:r w:rsidR="00A675E8">
        <w:fldChar w:fldCharType="begin"/>
      </w:r>
      <w:r w:rsidR="00A675E8">
        <w:instrText xml:space="preserve"> REF _Ref317250598 \r \h  \* MERGEFORMAT </w:instrText>
      </w:r>
      <w:r w:rsidR="00A675E8">
        <w:fldChar w:fldCharType="separate"/>
      </w:r>
      <w:r w:rsidR="00D36828">
        <w:t>3</w:t>
      </w:r>
      <w:r w:rsidR="00A675E8">
        <w:fldChar w:fldCharType="end"/>
      </w:r>
      <w:r w:rsidRPr="001F3D80">
        <w:rPr>
          <w:rFonts w:ascii="Arial Narrow" w:hAnsi="Arial Narrow"/>
          <w:sz w:val="22"/>
          <w:szCs w:val="22"/>
        </w:rPr>
        <w:t xml:space="preserve"> раздела </w:t>
      </w:r>
      <w:r w:rsidR="00A675E8">
        <w:fldChar w:fldCharType="begin"/>
      </w:r>
      <w:r w:rsidR="00A675E8">
        <w:instrText xml:space="preserve"> REF _Ref317254587 \r \h  \* MERGEFORMAT </w:instrText>
      </w:r>
      <w:r w:rsidR="00A675E8">
        <w:fldChar w:fldCharType="separate"/>
      </w:r>
      <w:r w:rsidR="00D36828">
        <w:t>5</w:t>
      </w:r>
      <w:r w:rsidR="00A675E8">
        <w:fldChar w:fldCharType="end"/>
      </w:r>
      <w:r w:rsidRPr="001F3D80">
        <w:rPr>
          <w:rFonts w:ascii="Arial Narrow" w:hAnsi="Arial Narrow"/>
          <w:sz w:val="22"/>
          <w:szCs w:val="22"/>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1F3D80">
        <w:rPr>
          <w:rFonts w:ascii="Arial Narrow" w:hAnsi="Arial Narrow"/>
          <w:i/>
          <w:sz w:val="22"/>
          <w:szCs w:val="22"/>
        </w:rPr>
        <w:t>поставки товара, выполнения работ или оказания услуг</w:t>
      </w:r>
      <w:r w:rsidRPr="001F3D80">
        <w:rPr>
          <w:rFonts w:ascii="Arial Narrow" w:hAnsi="Arial Narrow"/>
          <w:sz w:val="22"/>
          <w:szCs w:val="22"/>
        </w:rPr>
        <w:t xml:space="preserve"> отсчитывается от предполагаемой даты заключения договора, рассчитываемой в</w:t>
      </w:r>
      <w:r w:rsidRPr="001F3D80">
        <w:rPr>
          <w:rFonts w:ascii="Arial Narrow" w:hAnsi="Arial Narrow"/>
          <w:sz w:val="22"/>
          <w:szCs w:val="22"/>
          <w:lang w:val="en-US"/>
        </w:rPr>
        <w:t> </w:t>
      </w:r>
      <w:r w:rsidRPr="001F3D80">
        <w:rPr>
          <w:rFonts w:ascii="Arial Narrow" w:hAnsi="Arial Narrow"/>
          <w:sz w:val="22"/>
          <w:szCs w:val="22"/>
        </w:rPr>
        <w:t>соответствии с датой подведения итогов запроса предложений, указанной в</w:t>
      </w:r>
      <w:r w:rsidRPr="001F3D80">
        <w:rPr>
          <w:rFonts w:ascii="Arial Narrow" w:hAnsi="Arial Narrow"/>
          <w:sz w:val="22"/>
          <w:szCs w:val="22"/>
          <w:lang w:val="en-US"/>
        </w:rPr>
        <w:t> </w:t>
      </w:r>
      <w:r w:rsidRPr="001F3D80">
        <w:rPr>
          <w:rFonts w:ascii="Arial Narrow" w:hAnsi="Arial Narrow"/>
          <w:sz w:val="22"/>
          <w:szCs w:val="22"/>
        </w:rPr>
        <w:t>извещении о проведении запроса предложений и пункте</w:t>
      </w:r>
      <w:r w:rsidRPr="001F3D80">
        <w:rPr>
          <w:rFonts w:ascii="Arial Narrow" w:hAnsi="Arial Narrow"/>
          <w:sz w:val="22"/>
          <w:szCs w:val="22"/>
          <w:lang w:val="en-US"/>
        </w:rPr>
        <w:t> </w:t>
      </w:r>
      <w:r w:rsidR="00A675E8">
        <w:fldChar w:fldCharType="begin"/>
      </w:r>
      <w:r w:rsidR="00A675E8">
        <w:instrText xml:space="preserve"> REF _Ref317254136 \r \h  \* MERGEFORMAT </w:instrText>
      </w:r>
      <w:r w:rsidR="00A675E8">
        <w:fldChar w:fldCharType="separate"/>
      </w:r>
      <w:r w:rsidR="00D36828" w:rsidRPr="00D36828">
        <w:rPr>
          <w:rFonts w:ascii="Arial Narrow" w:hAnsi="Arial Narrow"/>
          <w:sz w:val="22"/>
          <w:szCs w:val="22"/>
        </w:rPr>
        <w:t>21</w:t>
      </w:r>
      <w:r w:rsidR="00A675E8">
        <w:fldChar w:fldCharType="end"/>
      </w:r>
      <w:r w:rsidRPr="001F3D80">
        <w:rPr>
          <w:rFonts w:ascii="Arial Narrow" w:hAnsi="Arial Narrow"/>
          <w:sz w:val="22"/>
          <w:szCs w:val="22"/>
        </w:rPr>
        <w:t xml:space="preserve"> раздела </w:t>
      </w:r>
      <w:r w:rsidR="00A675E8">
        <w:fldChar w:fldCharType="begin"/>
      </w:r>
      <w:r w:rsidR="00A675E8">
        <w:instrText xml:space="preserve"> REF _Ref317254624 \r \h  \* MERGEFORMAT </w:instrText>
      </w:r>
      <w:r w:rsidR="00A675E8">
        <w:fldChar w:fldCharType="separate"/>
      </w:r>
      <w:r w:rsidR="00D36828">
        <w:t>5</w:t>
      </w:r>
      <w:r w:rsidR="00A675E8">
        <w:fldChar w:fldCharType="end"/>
      </w:r>
      <w:r w:rsidRPr="001F3D80">
        <w:rPr>
          <w:rFonts w:ascii="Arial Narrow" w:hAnsi="Arial Narrow"/>
          <w:sz w:val="22"/>
          <w:szCs w:val="22"/>
        </w:rPr>
        <w:t xml:space="preserve"> «Информационная карта запроса предложений» и датой заключения договора, в соответствии с минимально возможным сроком, указанным в</w:t>
      </w:r>
      <w:r w:rsidRPr="001F3D80">
        <w:rPr>
          <w:rFonts w:ascii="Arial Narrow" w:hAnsi="Arial Narrow"/>
          <w:sz w:val="22"/>
          <w:szCs w:val="22"/>
          <w:lang w:val="en-US"/>
        </w:rPr>
        <w:t> </w:t>
      </w:r>
      <w:r w:rsidRPr="001F3D80">
        <w:rPr>
          <w:rFonts w:ascii="Arial Narrow" w:hAnsi="Arial Narrow"/>
          <w:sz w:val="22"/>
          <w:szCs w:val="22"/>
        </w:rPr>
        <w:t>извещении о проведении запроса предложений и пункте </w:t>
      </w:r>
      <w:r w:rsidR="00A675E8">
        <w:fldChar w:fldCharType="begin"/>
      </w:r>
      <w:r w:rsidR="00A675E8">
        <w:instrText xml:space="preserve"> REF _Ref317254659 \r \h  \* MERGEFORMAT </w:instrText>
      </w:r>
      <w:r w:rsidR="00A675E8">
        <w:fldChar w:fldCharType="separate"/>
      </w:r>
      <w:r w:rsidR="00D36828" w:rsidRPr="00D36828">
        <w:rPr>
          <w:rFonts w:ascii="Arial Narrow" w:hAnsi="Arial Narrow"/>
          <w:sz w:val="22"/>
          <w:szCs w:val="22"/>
        </w:rPr>
        <w:t>24</w:t>
      </w:r>
      <w:r w:rsidR="00A675E8">
        <w:fldChar w:fldCharType="end"/>
      </w:r>
      <w:r w:rsidRPr="001F3D80">
        <w:rPr>
          <w:rFonts w:ascii="Arial Narrow" w:hAnsi="Arial Narrow"/>
          <w:sz w:val="22"/>
          <w:szCs w:val="22"/>
        </w:rPr>
        <w:t xml:space="preserve"> раздела </w:t>
      </w:r>
      <w:r w:rsidR="00A675E8">
        <w:fldChar w:fldCharType="begin"/>
      </w:r>
      <w:r w:rsidR="00A675E8">
        <w:instrText xml:space="preserve"> REF _Ref317254668 \r \h  \* MERGEFORMAT </w:instrText>
      </w:r>
      <w:r w:rsidR="00A675E8">
        <w:fldChar w:fldCharType="separate"/>
      </w:r>
      <w:r w:rsidR="00D36828">
        <w:t>5</w:t>
      </w:r>
      <w:r w:rsidR="00A675E8">
        <w:fldChar w:fldCharType="end"/>
      </w:r>
      <w:r w:rsidRPr="001F3D80">
        <w:rPr>
          <w:rFonts w:ascii="Arial Narrow" w:hAnsi="Arial Narrow"/>
          <w:sz w:val="22"/>
          <w:szCs w:val="22"/>
        </w:rPr>
        <w:t xml:space="preserve"> «Информационная карта запроса предложений»;</w:t>
      </w:r>
    </w:p>
    <w:p w:rsidR="008D66C5" w:rsidRPr="001F3D80" w:rsidRDefault="008D66C5" w:rsidP="001F3D80">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r w:rsidRPr="001F3D80">
        <w:rPr>
          <w:rFonts w:ascii="Arial Narrow" w:hAnsi="Arial Narrow"/>
          <w:sz w:val="22"/>
          <w:szCs w:val="22"/>
        </w:rPr>
        <w:t>предоставление участником запроса предложений в составе заявки на</w:t>
      </w:r>
      <w:r w:rsidRPr="001F3D80">
        <w:rPr>
          <w:rFonts w:ascii="Arial Narrow" w:hAnsi="Arial Narrow"/>
          <w:sz w:val="22"/>
          <w:szCs w:val="22"/>
          <w:lang w:val="en-US"/>
        </w:rPr>
        <w:t> </w:t>
      </w:r>
      <w:r w:rsidRPr="001F3D80">
        <w:rPr>
          <w:rFonts w:ascii="Arial Narrow" w:hAnsi="Arial Narrow"/>
          <w:sz w:val="22"/>
          <w:szCs w:val="22"/>
        </w:rPr>
        <w:t>участие в запросе предложений недостоверных сведений (подпункт </w:t>
      </w:r>
      <w:r w:rsidR="00A675E8">
        <w:fldChar w:fldCharType="begin"/>
      </w:r>
      <w:r w:rsidR="00A675E8">
        <w:instrText xml:space="preserve"> REF _Ref319658796 \r \h  \* MERGEFORMAT </w:instrText>
      </w:r>
      <w:r w:rsidR="00A675E8">
        <w:fldChar w:fldCharType="separate"/>
      </w:r>
      <w:r w:rsidR="00D36828" w:rsidRPr="00D36828">
        <w:rPr>
          <w:rFonts w:ascii="Arial Narrow" w:hAnsi="Arial Narrow"/>
          <w:sz w:val="22"/>
          <w:szCs w:val="22"/>
        </w:rPr>
        <w:t>б)</w:t>
      </w:r>
      <w:r w:rsidR="00A675E8">
        <w:fldChar w:fldCharType="end"/>
      </w:r>
      <w:r w:rsidRPr="001F3D80">
        <w:rPr>
          <w:rFonts w:ascii="Arial Narrow" w:hAnsi="Arial Narrow"/>
          <w:sz w:val="22"/>
          <w:szCs w:val="22"/>
        </w:rPr>
        <w:t xml:space="preserve"> пункта </w:t>
      </w:r>
      <w:r w:rsidR="00A675E8">
        <w:fldChar w:fldCharType="begin"/>
      </w:r>
      <w:r w:rsidR="00A675E8">
        <w:instrText xml:space="preserve"> REF _Ref319671106 \r \h  \* MERGEFORMAT </w:instrText>
      </w:r>
      <w:r w:rsidR="00A675E8">
        <w:fldChar w:fldCharType="separate"/>
      </w:r>
      <w:r w:rsidR="00D36828" w:rsidRPr="00D36828">
        <w:rPr>
          <w:rFonts w:ascii="Arial Narrow" w:hAnsi="Arial Narrow"/>
          <w:sz w:val="22"/>
          <w:szCs w:val="22"/>
        </w:rPr>
        <w:t>4.14.2.4</w:t>
      </w:r>
      <w:r w:rsidR="00A675E8">
        <w:fldChar w:fldCharType="end"/>
      </w:r>
      <w:r w:rsidRPr="001F3D80">
        <w:rPr>
          <w:rFonts w:ascii="Arial Narrow" w:hAnsi="Arial Narrow"/>
          <w:sz w:val="22"/>
          <w:szCs w:val="22"/>
        </w:rPr>
        <w:t>);</w:t>
      </w:r>
    </w:p>
    <w:p w:rsidR="008D66C5" w:rsidRPr="001F3D80" w:rsidRDefault="008D66C5" w:rsidP="001F3D80">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r w:rsidRPr="001F3D80">
        <w:rPr>
          <w:rFonts w:ascii="Arial Narrow" w:hAnsi="Arial Narrow"/>
          <w:sz w:val="22"/>
          <w:szCs w:val="22"/>
        </w:rPr>
        <w:t>несоответствие участника запроса предложений согласно критерию отбора подпункта </w:t>
      </w:r>
      <w:r w:rsidR="00A675E8">
        <w:fldChar w:fldCharType="begin"/>
      </w:r>
      <w:r w:rsidR="00A675E8">
        <w:instrText xml:space="preserve"> REF _Ref319658823 \r \h  \* MERGEFORMAT </w:instrText>
      </w:r>
      <w:r w:rsidR="00A675E8">
        <w:fldChar w:fldCharType="separate"/>
      </w:r>
      <w:r w:rsidR="00D36828" w:rsidRPr="00D36828">
        <w:rPr>
          <w:rFonts w:ascii="Arial Narrow" w:hAnsi="Arial Narrow"/>
          <w:sz w:val="22"/>
          <w:szCs w:val="22"/>
        </w:rPr>
        <w:t>в)</w:t>
      </w:r>
      <w:r w:rsidR="00A675E8">
        <w:fldChar w:fldCharType="end"/>
      </w:r>
      <w:r w:rsidRPr="001F3D80">
        <w:rPr>
          <w:rFonts w:ascii="Arial Narrow" w:hAnsi="Arial Narrow"/>
          <w:sz w:val="22"/>
          <w:szCs w:val="22"/>
        </w:rPr>
        <w:t xml:space="preserve"> пункта </w:t>
      </w:r>
      <w:r w:rsidR="00A675E8">
        <w:fldChar w:fldCharType="begin"/>
      </w:r>
      <w:r w:rsidR="00A675E8">
        <w:instrText xml:space="preserve"> REF _Ref319671106 \r \h  \* MERGEFORMAT </w:instrText>
      </w:r>
      <w:r w:rsidR="00A675E8">
        <w:fldChar w:fldCharType="separate"/>
      </w:r>
      <w:r w:rsidR="00D36828" w:rsidRPr="00D36828">
        <w:rPr>
          <w:rFonts w:ascii="Arial Narrow" w:hAnsi="Arial Narrow"/>
          <w:sz w:val="22"/>
          <w:szCs w:val="22"/>
        </w:rPr>
        <w:t>4.14.2.4</w:t>
      </w:r>
      <w:r w:rsidR="00A675E8">
        <w:fldChar w:fldCharType="end"/>
      </w:r>
      <w:r w:rsidRPr="001F3D80">
        <w:rPr>
          <w:rFonts w:ascii="Arial Narrow" w:hAnsi="Arial Narrow"/>
          <w:sz w:val="22"/>
          <w:szCs w:val="22"/>
        </w:rPr>
        <w:t>;</w:t>
      </w:r>
    </w:p>
    <w:p w:rsidR="008D66C5" w:rsidRPr="001F3D80" w:rsidRDefault="008D66C5" w:rsidP="001F3D80">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r w:rsidRPr="001F3D80">
        <w:rPr>
          <w:rFonts w:ascii="Arial Narrow" w:hAnsi="Arial Narrow"/>
          <w:sz w:val="22"/>
          <w:szCs w:val="22"/>
        </w:rPr>
        <w:t xml:space="preserve">несоответствие </w:t>
      </w:r>
      <w:r w:rsidRPr="001F3D80">
        <w:rPr>
          <w:rFonts w:ascii="Arial Narrow" w:hAnsi="Arial Narrow"/>
          <w:i/>
          <w:sz w:val="22"/>
          <w:szCs w:val="22"/>
        </w:rPr>
        <w:t>поставщиков/</w:t>
      </w:r>
      <w:r w:rsidRPr="001F3D80">
        <w:rPr>
          <w:rFonts w:ascii="Arial Narrow" w:hAnsi="Arial Narrow"/>
          <w:sz w:val="22"/>
          <w:szCs w:val="22"/>
        </w:rPr>
        <w:t xml:space="preserve"> </w:t>
      </w:r>
      <w:r w:rsidRPr="001F3D80">
        <w:rPr>
          <w:rFonts w:ascii="Arial Narrow" w:hAnsi="Arial Narrow"/>
          <w:i/>
          <w:sz w:val="22"/>
          <w:szCs w:val="22"/>
        </w:rPr>
        <w:t>субподрядчиков/ соисполнителей, головных изготовителей</w:t>
      </w:r>
      <w:r w:rsidRPr="001F3D80">
        <w:rPr>
          <w:rFonts w:ascii="Arial Narrow" w:hAnsi="Arial Narrow"/>
          <w:sz w:val="22"/>
          <w:szCs w:val="22"/>
        </w:rPr>
        <w:t xml:space="preserve"> </w:t>
      </w:r>
      <w:r w:rsidRPr="001F3D80">
        <w:rPr>
          <w:rFonts w:ascii="Arial Narrow" w:hAnsi="Arial Narrow"/>
          <w:i/>
          <w:sz w:val="22"/>
          <w:szCs w:val="22"/>
        </w:rPr>
        <w:t>(в соответствии с Р 50-605-80-93)</w:t>
      </w:r>
      <w:r w:rsidRPr="001F3D80">
        <w:rPr>
          <w:rFonts w:ascii="Arial Narrow" w:hAnsi="Arial Narrow"/>
          <w:sz w:val="22"/>
          <w:szCs w:val="22"/>
        </w:rPr>
        <w:t xml:space="preserve"> согласно критерию отбора подпункта </w:t>
      </w:r>
      <w:r w:rsidR="00A675E8">
        <w:fldChar w:fldCharType="begin"/>
      </w:r>
      <w:r w:rsidR="00A675E8">
        <w:instrText xml:space="preserve"> REF _Ref319658823 \r \h  \* MERGEFORMAT </w:instrText>
      </w:r>
      <w:r w:rsidR="00A675E8">
        <w:fldChar w:fldCharType="separate"/>
      </w:r>
      <w:r w:rsidR="00D36828" w:rsidRPr="00D36828">
        <w:rPr>
          <w:rFonts w:ascii="Arial Narrow" w:hAnsi="Arial Narrow"/>
          <w:sz w:val="22"/>
          <w:szCs w:val="22"/>
        </w:rPr>
        <w:t>в)</w:t>
      </w:r>
      <w:r w:rsidR="00A675E8">
        <w:fldChar w:fldCharType="end"/>
      </w:r>
      <w:r w:rsidRPr="001F3D80">
        <w:rPr>
          <w:rFonts w:ascii="Arial Narrow" w:hAnsi="Arial Narrow"/>
          <w:sz w:val="22"/>
          <w:szCs w:val="22"/>
        </w:rPr>
        <w:t xml:space="preserve"> пункта </w:t>
      </w:r>
      <w:r w:rsidR="00A675E8">
        <w:fldChar w:fldCharType="begin"/>
      </w:r>
      <w:r w:rsidR="00A675E8">
        <w:instrText xml:space="preserve"> REF _Ref319671106 \r \h  \* MERGEFORMAT </w:instrText>
      </w:r>
      <w:r w:rsidR="00A675E8">
        <w:fldChar w:fldCharType="separate"/>
      </w:r>
      <w:r w:rsidR="00D36828" w:rsidRPr="00D36828">
        <w:rPr>
          <w:rFonts w:ascii="Arial Narrow" w:hAnsi="Arial Narrow"/>
          <w:sz w:val="22"/>
          <w:szCs w:val="22"/>
        </w:rPr>
        <w:t>4.14.2.4</w:t>
      </w:r>
      <w:r w:rsidR="00A675E8">
        <w:fldChar w:fldCharType="end"/>
      </w:r>
      <w:r w:rsidRPr="001F3D80">
        <w:rPr>
          <w:rFonts w:ascii="Arial Narrow" w:hAnsi="Arial Narrow"/>
          <w:sz w:val="22"/>
          <w:szCs w:val="22"/>
        </w:rPr>
        <w:t>, если требования к ним были установлены;</w:t>
      </w:r>
    </w:p>
    <w:p w:rsidR="008D66C5" w:rsidRPr="001F3D80" w:rsidRDefault="008D66C5" w:rsidP="001F3D80">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r w:rsidRPr="001F3D80">
        <w:rPr>
          <w:rFonts w:ascii="Arial Narrow" w:hAnsi="Arial Narrow"/>
          <w:sz w:val="22"/>
          <w:szCs w:val="22"/>
        </w:rPr>
        <w:t>несоответствие товара, работ, услуг, указанных в заявке на участие в запросе предложений, согласно критерию отбора подпункта </w:t>
      </w:r>
      <w:r w:rsidR="00A675E8">
        <w:fldChar w:fldCharType="begin"/>
      </w:r>
      <w:r w:rsidR="00A675E8">
        <w:instrText xml:space="preserve"> REF _Ref319659212 \r \h  \* MERGEFORMAT </w:instrText>
      </w:r>
      <w:r w:rsidR="00A675E8">
        <w:fldChar w:fldCharType="separate"/>
      </w:r>
      <w:r w:rsidR="00D36828" w:rsidRPr="00D36828">
        <w:rPr>
          <w:rFonts w:ascii="Arial Narrow" w:hAnsi="Arial Narrow"/>
          <w:sz w:val="22"/>
          <w:szCs w:val="22"/>
        </w:rPr>
        <w:t>г)</w:t>
      </w:r>
      <w:r w:rsidR="00A675E8">
        <w:fldChar w:fldCharType="end"/>
      </w:r>
      <w:r w:rsidRPr="001F3D80">
        <w:rPr>
          <w:rFonts w:ascii="Arial Narrow" w:hAnsi="Arial Narrow"/>
          <w:sz w:val="22"/>
          <w:szCs w:val="22"/>
        </w:rPr>
        <w:t xml:space="preserve"> пункта </w:t>
      </w:r>
      <w:r w:rsidR="00A675E8">
        <w:fldChar w:fldCharType="begin"/>
      </w:r>
      <w:r w:rsidR="00A675E8">
        <w:instrText xml:space="preserve"> REF _Ref319671106 \r \h  \* MERGEFORMAT </w:instrText>
      </w:r>
      <w:r w:rsidR="00A675E8">
        <w:fldChar w:fldCharType="separate"/>
      </w:r>
      <w:r w:rsidR="00D36828" w:rsidRPr="00D36828">
        <w:rPr>
          <w:rFonts w:ascii="Arial Narrow" w:hAnsi="Arial Narrow"/>
          <w:sz w:val="22"/>
          <w:szCs w:val="22"/>
        </w:rPr>
        <w:t>4.14.2.4</w:t>
      </w:r>
      <w:r w:rsidR="00A675E8">
        <w:fldChar w:fldCharType="end"/>
      </w:r>
      <w:r w:rsidRPr="001F3D80">
        <w:rPr>
          <w:rFonts w:ascii="Arial Narrow" w:hAnsi="Arial Narrow"/>
          <w:sz w:val="22"/>
          <w:szCs w:val="22"/>
        </w:rPr>
        <w:t>;</w:t>
      </w:r>
    </w:p>
    <w:p w:rsidR="008D66C5" w:rsidRPr="001F3D80" w:rsidRDefault="008D66C5" w:rsidP="001F3D80">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r w:rsidRPr="001F3D80">
        <w:rPr>
          <w:rFonts w:ascii="Arial Narrow" w:hAnsi="Arial Narrow"/>
          <w:sz w:val="22"/>
          <w:szCs w:val="22"/>
        </w:rPr>
        <w:t>несоответствие договорных условий, указанных в заявке на участие в запросе предложений, согласно критерию отбора подпункта </w:t>
      </w:r>
      <w:r w:rsidR="00926717">
        <w:fldChar w:fldCharType="begin"/>
      </w:r>
      <w:r w:rsidR="00583730">
        <w:instrText xml:space="preserve"> REF _Ref319659237 \r \h  \* MERGEFORMAT </w:instrText>
      </w:r>
      <w:r w:rsidR="00926717">
        <w:fldChar w:fldCharType="separate"/>
      </w:r>
      <w:r w:rsidR="00D36828" w:rsidRPr="00D36828">
        <w:rPr>
          <w:rFonts w:ascii="Arial Narrow" w:hAnsi="Arial Narrow"/>
          <w:sz w:val="22"/>
          <w:szCs w:val="22"/>
        </w:rPr>
        <w:t>д)</w:t>
      </w:r>
      <w:r w:rsidR="00926717">
        <w:fldChar w:fldCharType="end"/>
      </w:r>
      <w:r w:rsidRPr="001F3D80">
        <w:rPr>
          <w:rFonts w:ascii="Arial Narrow" w:hAnsi="Arial Narrow"/>
          <w:sz w:val="22"/>
          <w:szCs w:val="22"/>
        </w:rPr>
        <w:t xml:space="preserve"> пункта </w:t>
      </w:r>
      <w:r w:rsidR="00A675E8">
        <w:fldChar w:fldCharType="begin"/>
      </w:r>
      <w:r w:rsidR="00A675E8">
        <w:instrText xml:space="preserve"> REF _Ref319671106 \r \h  \* MERGEFORMAT </w:instrText>
      </w:r>
      <w:r w:rsidR="00A675E8">
        <w:fldChar w:fldCharType="separate"/>
      </w:r>
      <w:r w:rsidR="00D36828" w:rsidRPr="00D36828">
        <w:rPr>
          <w:rFonts w:ascii="Arial Narrow" w:hAnsi="Arial Narrow"/>
          <w:sz w:val="22"/>
          <w:szCs w:val="22"/>
        </w:rPr>
        <w:t>4.14.2.4</w:t>
      </w:r>
      <w:r w:rsidR="00A675E8">
        <w:fldChar w:fldCharType="end"/>
      </w:r>
      <w:r w:rsidRPr="001F3D80">
        <w:rPr>
          <w:rFonts w:ascii="Arial Narrow" w:hAnsi="Arial Narrow"/>
          <w:sz w:val="22"/>
          <w:szCs w:val="22"/>
        </w:rPr>
        <w:t>.</w:t>
      </w:r>
    </w:p>
    <w:p w:rsidR="008D66C5" w:rsidRPr="001F3D80" w:rsidRDefault="008D66C5" w:rsidP="001F3D80">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r w:rsidRPr="001F3D80">
        <w:rPr>
          <w:rFonts w:ascii="Arial Narrow" w:hAnsi="Arial Narrow"/>
          <w:sz w:val="22"/>
          <w:szCs w:val="22"/>
        </w:rPr>
        <w:t>несоответствие размера, формы, условий или порядка предоставления обеспечения (подпункт </w:t>
      </w:r>
      <w:r w:rsidR="00A675E8">
        <w:fldChar w:fldCharType="begin"/>
      </w:r>
      <w:r w:rsidR="00A675E8">
        <w:instrText xml:space="preserve"> REF _Ref319659280 \r \h  \* MERGEFORMAT </w:instrText>
      </w:r>
      <w:r w:rsidR="00A675E8">
        <w:fldChar w:fldCharType="separate"/>
      </w:r>
      <w:r w:rsidR="00D36828" w:rsidRPr="00D36828">
        <w:rPr>
          <w:rFonts w:ascii="Arial Narrow" w:hAnsi="Arial Narrow"/>
          <w:sz w:val="22"/>
          <w:szCs w:val="22"/>
        </w:rPr>
        <w:t>е)</w:t>
      </w:r>
      <w:r w:rsidR="00A675E8">
        <w:fldChar w:fldCharType="end"/>
      </w:r>
      <w:r w:rsidRPr="001F3D80">
        <w:rPr>
          <w:rFonts w:ascii="Arial Narrow" w:hAnsi="Arial Narrow"/>
          <w:sz w:val="22"/>
          <w:szCs w:val="22"/>
        </w:rPr>
        <w:t xml:space="preserve"> пункта </w:t>
      </w:r>
      <w:r w:rsidR="00A675E8">
        <w:fldChar w:fldCharType="begin"/>
      </w:r>
      <w:r w:rsidR="00A675E8">
        <w:instrText xml:space="preserve"> REF _Ref319671106 \r \h  \* MERGEFORMAT </w:instrText>
      </w:r>
      <w:r w:rsidR="00A675E8">
        <w:fldChar w:fldCharType="separate"/>
      </w:r>
      <w:r w:rsidR="00D36828" w:rsidRPr="00D36828">
        <w:rPr>
          <w:rFonts w:ascii="Arial Narrow" w:hAnsi="Arial Narrow"/>
          <w:sz w:val="22"/>
          <w:szCs w:val="22"/>
        </w:rPr>
        <w:t>4.14.2.4</w:t>
      </w:r>
      <w:r w:rsidR="00A675E8">
        <w:fldChar w:fldCharType="end"/>
      </w:r>
      <w:r w:rsidRPr="001F3D80">
        <w:rPr>
          <w:rFonts w:ascii="Arial Narrow" w:hAnsi="Arial Narrow"/>
          <w:sz w:val="22"/>
          <w:szCs w:val="22"/>
        </w:rPr>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При отсутствии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w:t>
      </w:r>
      <w:r w:rsidRPr="001F3D80">
        <w:rPr>
          <w:rFonts w:ascii="Arial Narrow" w:hAnsi="Arial Narrow"/>
          <w:sz w:val="22"/>
          <w:szCs w:val="22"/>
          <w:lang w:val="en-US"/>
        </w:rPr>
        <w:t> </w:t>
      </w:r>
      <w:r w:rsidRPr="001F3D80">
        <w:rPr>
          <w:rFonts w:ascii="Arial Narrow" w:hAnsi="Arial Narrow"/>
          <w:sz w:val="22"/>
          <w:szCs w:val="22"/>
        </w:rPr>
        <w:t>запросе предложений за данного участника, обеспечение заявки считается представленным надлежащим образом.</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81" w:name="sub_1214"/>
      <w:bookmarkEnd w:id="179"/>
      <w:r w:rsidRPr="001F3D80">
        <w:rPr>
          <w:rFonts w:ascii="Arial Narrow" w:hAnsi="Arial Narrow"/>
          <w:i/>
          <w:sz w:val="22"/>
          <w:szCs w:val="22"/>
        </w:rPr>
        <w:t>[По каждому лоту отдельно]</w:t>
      </w:r>
      <w:r w:rsidRPr="001F3D80">
        <w:rPr>
          <w:rFonts w:ascii="Arial Narrow" w:hAnsi="Arial Narrow"/>
          <w:sz w:val="22"/>
          <w:szCs w:val="22"/>
        </w:rPr>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1F3D80">
        <w:rPr>
          <w:rFonts w:ascii="Arial Narrow" w:hAnsi="Arial Narrow"/>
          <w:sz w:val="22"/>
          <w:szCs w:val="22"/>
          <w:lang w:val="en-US"/>
        </w:rPr>
        <w:t> </w:t>
      </w:r>
      <w:r w:rsidRPr="001F3D80">
        <w:rPr>
          <w:rFonts w:ascii="Arial Narrow" w:hAnsi="Arial Narrow"/>
          <w:sz w:val="22"/>
          <w:szCs w:val="22"/>
        </w:rPr>
        <w:t>допуске к участию в запросе предложений.</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1F3D80">
        <w:rPr>
          <w:rFonts w:ascii="Arial Narrow" w:hAnsi="Arial Narrow"/>
          <w:sz w:val="22"/>
          <w:szCs w:val="22"/>
          <w:lang w:val="en-US"/>
        </w:rPr>
        <w:t> </w:t>
      </w:r>
      <w:r w:rsidRPr="001F3D80">
        <w:rPr>
          <w:rFonts w:ascii="Arial Narrow" w:hAnsi="Arial Narrow"/>
          <w:sz w:val="22"/>
          <w:szCs w:val="22"/>
        </w:rPr>
        <w:t>были признаны соответствующими условиям запроса предложений, запрос предложений признается несостоявшимся</w:t>
      </w:r>
      <w:r w:rsidRPr="001F3D80">
        <w:rPr>
          <w:rFonts w:ascii="Arial Narrow" w:hAnsi="Arial Narrow"/>
          <w:i/>
          <w:sz w:val="22"/>
          <w:szCs w:val="22"/>
        </w:rPr>
        <w:t xml:space="preserve"> [В случае если документацией по запросу предложений предусмотрено два и более лота, запрос предложений признается не</w:t>
      </w:r>
      <w:r w:rsidRPr="001F3D80">
        <w:rPr>
          <w:rFonts w:ascii="Arial Narrow" w:hAnsi="Arial Narrow"/>
          <w:i/>
          <w:sz w:val="22"/>
          <w:szCs w:val="22"/>
          <w:lang w:val="en-US"/>
        </w:rPr>
        <w:t> </w:t>
      </w:r>
      <w:r w:rsidRPr="001F3D80">
        <w:rPr>
          <w:rFonts w:ascii="Arial Narrow" w:hAnsi="Arial Narrow"/>
          <w:i/>
          <w:sz w:val="22"/>
          <w:szCs w:val="22"/>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1F3D80">
        <w:rPr>
          <w:rFonts w:ascii="Arial Narrow" w:hAnsi="Arial Narrow"/>
          <w:i/>
          <w:sz w:val="22"/>
          <w:szCs w:val="22"/>
          <w:lang w:val="en-US"/>
        </w:rPr>
        <w:t> </w:t>
      </w:r>
      <w:r w:rsidRPr="001F3D80">
        <w:rPr>
          <w:rFonts w:ascii="Arial Narrow" w:hAnsi="Arial Narrow"/>
          <w:i/>
          <w:sz w:val="22"/>
          <w:szCs w:val="22"/>
        </w:rPr>
        <w:t>участию в котором принято относительно только одного участника запроса предложений, подавшего заявку на участие в запросе предложений в</w:t>
      </w:r>
      <w:r w:rsidRPr="001F3D80">
        <w:rPr>
          <w:rFonts w:ascii="Arial Narrow" w:hAnsi="Arial Narrow"/>
          <w:i/>
          <w:sz w:val="22"/>
          <w:szCs w:val="22"/>
          <w:lang w:val="en-US"/>
        </w:rPr>
        <w:t> </w:t>
      </w:r>
      <w:r w:rsidRPr="001F3D80">
        <w:rPr>
          <w:rFonts w:ascii="Arial Narrow" w:hAnsi="Arial Narrow"/>
          <w:i/>
          <w:sz w:val="22"/>
          <w:szCs w:val="22"/>
        </w:rPr>
        <w:t>отношении этого лота].</w:t>
      </w:r>
    </w:p>
    <w:p w:rsidR="004471DB" w:rsidRPr="001F3D80" w:rsidRDefault="004471DB" w:rsidP="001F3D80">
      <w:pPr>
        <w:tabs>
          <w:tab w:val="num" w:pos="1418"/>
          <w:tab w:val="num" w:pos="2357"/>
        </w:tabs>
        <w:autoSpaceDE w:val="0"/>
        <w:autoSpaceDN w:val="0"/>
        <w:adjustRightInd w:val="0"/>
        <w:spacing w:before="120"/>
        <w:ind w:firstLine="567"/>
        <w:jc w:val="both"/>
        <w:rPr>
          <w:rFonts w:ascii="Arial Narrow" w:hAnsi="Arial Narrow"/>
          <w:sz w:val="22"/>
          <w:szCs w:val="22"/>
        </w:rPr>
      </w:pPr>
      <w:r w:rsidRPr="001F3D80">
        <w:rPr>
          <w:rFonts w:ascii="Arial Narrow" w:hAnsi="Arial Narrow"/>
          <w:sz w:val="22"/>
          <w:szCs w:val="22"/>
        </w:rPr>
        <w:lastRenderedPageBreak/>
        <w:t xml:space="preserve">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r w:rsidR="00A675E8">
        <w:fldChar w:fldCharType="begin"/>
      </w:r>
      <w:r w:rsidR="00A675E8">
        <w:instrText xml:space="preserve"> REF _Ref367096041 \n \h  \* MERGEFORMAT </w:instrText>
      </w:r>
      <w:r w:rsidR="00A675E8">
        <w:fldChar w:fldCharType="separate"/>
      </w:r>
      <w:r w:rsidR="00D36828" w:rsidRPr="00D36828">
        <w:rPr>
          <w:rFonts w:ascii="Arial Narrow" w:hAnsi="Arial Narrow"/>
          <w:sz w:val="22"/>
          <w:szCs w:val="22"/>
        </w:rPr>
        <w:t>4.15.14</w:t>
      </w:r>
      <w:r w:rsidR="00A675E8">
        <w:fldChar w:fldCharType="end"/>
      </w:r>
      <w:r w:rsidR="006E1251" w:rsidRPr="001F3D80">
        <w:rPr>
          <w:rFonts w:ascii="Arial Narrow" w:hAnsi="Arial Narrow"/>
          <w:sz w:val="22"/>
          <w:szCs w:val="22"/>
        </w:rPr>
        <w:t>.</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82" w:name="_Ref317254711"/>
      <w:bookmarkEnd w:id="181"/>
      <w:r w:rsidRPr="001F3D80">
        <w:rPr>
          <w:rFonts w:ascii="Arial Narrow" w:hAnsi="Arial Narrow"/>
          <w:i/>
          <w:sz w:val="22"/>
          <w:szCs w:val="22"/>
        </w:rPr>
        <w:t>[По каждому лоту отдельно]</w:t>
      </w:r>
      <w:r w:rsidRPr="001F3D80">
        <w:rPr>
          <w:rFonts w:ascii="Arial Narrow" w:hAnsi="Arial Narrow"/>
          <w:sz w:val="22"/>
          <w:szCs w:val="22"/>
        </w:rPr>
        <w:t>, решения закупочной комиссии по</w:t>
      </w:r>
      <w:r w:rsidRPr="001F3D80">
        <w:rPr>
          <w:rFonts w:ascii="Arial Narrow" w:hAnsi="Arial Narrow"/>
          <w:sz w:val="22"/>
          <w:szCs w:val="22"/>
          <w:lang w:val="en-US"/>
        </w:rPr>
        <w:t> </w:t>
      </w:r>
      <w:r w:rsidRPr="001F3D80">
        <w:rPr>
          <w:rFonts w:ascii="Arial Narrow" w:hAnsi="Arial Narrow"/>
          <w:sz w:val="22"/>
          <w:szCs w:val="22"/>
        </w:rPr>
        <w:t>итогам отборочной стадии оформляются протоколом</w:t>
      </w:r>
      <w:r w:rsidRPr="001F3D80">
        <w:rPr>
          <w:rFonts w:ascii="Arial Narrow" w:hAnsi="Arial Narrow"/>
          <w:i/>
          <w:sz w:val="22"/>
          <w:szCs w:val="22"/>
        </w:rPr>
        <w:t>/ами</w:t>
      </w:r>
      <w:r w:rsidRPr="001F3D80">
        <w:rPr>
          <w:rFonts w:ascii="Arial Narrow" w:hAnsi="Arial Narrow"/>
          <w:sz w:val="22"/>
          <w:szCs w:val="22"/>
        </w:rPr>
        <w:t xml:space="preserve"> заседания закупочной комиссии по рассмотрению заявок на отборочной стадии, в который</w:t>
      </w:r>
      <w:r w:rsidRPr="001F3D80">
        <w:rPr>
          <w:rFonts w:ascii="Arial Narrow" w:hAnsi="Arial Narrow"/>
          <w:i/>
          <w:sz w:val="22"/>
          <w:szCs w:val="22"/>
        </w:rPr>
        <w:t>/ые</w:t>
      </w:r>
      <w:r w:rsidRPr="001F3D80">
        <w:rPr>
          <w:rFonts w:ascii="Arial Narrow" w:hAnsi="Arial Narrow"/>
          <w:sz w:val="22"/>
          <w:szCs w:val="22"/>
        </w:rPr>
        <w:t xml:space="preserve"> вносятся как минимум следующие сведения:</w:t>
      </w:r>
      <w:bookmarkEnd w:id="182"/>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наименование и реквизиты запроса предложений </w:t>
      </w:r>
      <w:r w:rsidRPr="001F3D80">
        <w:rPr>
          <w:rFonts w:ascii="Arial Narrow" w:hAnsi="Arial Narrow"/>
          <w:i/>
          <w:sz w:val="22"/>
          <w:szCs w:val="22"/>
        </w:rPr>
        <w:t>[предмета лота]</w:t>
      </w:r>
      <w:r w:rsidRPr="001F3D80">
        <w:rPr>
          <w:rFonts w:ascii="Arial Narrow" w:hAnsi="Arial Narrow"/>
          <w:sz w:val="22"/>
          <w:szCs w:val="22"/>
        </w:rPr>
        <w:t>;</w:t>
      </w:r>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об объеме закупаемых товаров, работ, услуг;</w:t>
      </w:r>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начальной (максимальной) цене договора;</w:t>
      </w:r>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сроке исполнения договора;</w:t>
      </w:r>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bookmarkStart w:id="183" w:name="_Ref267002804"/>
      <w:r w:rsidRPr="001F3D80">
        <w:rPr>
          <w:rFonts w:ascii="Arial Narrow" w:hAnsi="Arial Narrow"/>
          <w:sz w:val="22"/>
          <w:szCs w:val="22"/>
        </w:rPr>
        <w:t xml:space="preserve">из протокола открытия доступа к заявкам – перечень участников, подавших заявки </w:t>
      </w:r>
      <w:r w:rsidRPr="001F3D80">
        <w:rPr>
          <w:rFonts w:ascii="Arial Narrow" w:hAnsi="Arial Narrow"/>
          <w:i/>
          <w:sz w:val="22"/>
          <w:szCs w:val="22"/>
        </w:rPr>
        <w:t>[в отношении лота]</w:t>
      </w:r>
      <w:r w:rsidRPr="001F3D80">
        <w:rPr>
          <w:rFonts w:ascii="Arial Narrow" w:hAnsi="Arial Narrow"/>
          <w:sz w:val="22"/>
          <w:szCs w:val="22"/>
        </w:rPr>
        <w:t>, и цены таких заявок;</w:t>
      </w:r>
      <w:bookmarkEnd w:id="183"/>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о направлении участникам запроса предложений запросов в соответствии с пунктом </w:t>
      </w:r>
      <w:r w:rsidR="00A675E8">
        <w:fldChar w:fldCharType="begin"/>
      </w:r>
      <w:r w:rsidR="00A675E8">
        <w:instrText xml:space="preserve"> REF _Ref317251555 \r \h  \* MERGEFORMAT </w:instrText>
      </w:r>
      <w:r w:rsidR="00A675E8">
        <w:fldChar w:fldCharType="separate"/>
      </w:r>
      <w:r w:rsidR="00D36828" w:rsidRPr="00D36828">
        <w:rPr>
          <w:rFonts w:ascii="Arial Narrow" w:hAnsi="Arial Narrow"/>
          <w:sz w:val="22"/>
          <w:szCs w:val="22"/>
        </w:rPr>
        <w:t>4.14.1.8</w:t>
      </w:r>
      <w:r w:rsidR="00A675E8">
        <w:fldChar w:fldCharType="end"/>
      </w:r>
      <w:r w:rsidRPr="001F3D80">
        <w:rPr>
          <w:rFonts w:ascii="Arial Narrow" w:hAnsi="Arial Narrow"/>
          <w:sz w:val="22"/>
          <w:szCs w:val="22"/>
        </w:rPr>
        <w:t xml:space="preserve"> (при необходимости);</w:t>
      </w:r>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bookmarkStart w:id="184" w:name="_Ref267002810"/>
      <w:r w:rsidRPr="001F3D80">
        <w:rPr>
          <w:rFonts w:ascii="Arial Narrow" w:hAnsi="Arial Narrow"/>
          <w:sz w:val="22"/>
          <w:szCs w:val="22"/>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4"/>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о результатах голосования членов закупочной комиссии, принявших участие в голосовании;</w:t>
      </w:r>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bookmarkStart w:id="185" w:name="_Ref267002812"/>
      <w:r w:rsidRPr="001F3D80">
        <w:rPr>
          <w:rFonts w:ascii="Arial Narrow" w:hAnsi="Arial Narrow"/>
          <w:sz w:val="22"/>
          <w:szCs w:val="22"/>
        </w:rPr>
        <w:t>информация о признании запроса предложений несостоявшимся (пункт 4.14.2.7), а</w:t>
      </w:r>
      <w:r w:rsidRPr="001F3D80">
        <w:rPr>
          <w:rFonts w:ascii="Arial Narrow" w:hAnsi="Arial Narrow"/>
          <w:sz w:val="22"/>
          <w:szCs w:val="22"/>
          <w:lang w:val="en-US"/>
        </w:rPr>
        <w:t> </w:t>
      </w:r>
      <w:r w:rsidRPr="001F3D80">
        <w:rPr>
          <w:rFonts w:ascii="Arial Narrow" w:hAnsi="Arial Narrow"/>
          <w:sz w:val="22"/>
          <w:szCs w:val="22"/>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86" w:name="_Ref318214593"/>
      <w:bookmarkEnd w:id="185"/>
      <w:r w:rsidRPr="001F3D80">
        <w:rPr>
          <w:rFonts w:ascii="Arial Narrow" w:hAnsi="Arial Narrow"/>
          <w:i/>
          <w:sz w:val="22"/>
          <w:szCs w:val="22"/>
        </w:rPr>
        <w:t xml:space="preserve">[По каждому лоту отдельно], </w:t>
      </w:r>
      <w:r w:rsidRPr="001F3D80">
        <w:rPr>
          <w:rFonts w:ascii="Arial Narrow" w:hAnsi="Arial Narrow"/>
          <w:sz w:val="22"/>
          <w:szCs w:val="22"/>
        </w:rPr>
        <w:t>протокол</w:t>
      </w:r>
      <w:r w:rsidRPr="001F3D80">
        <w:rPr>
          <w:rFonts w:ascii="Arial Narrow" w:hAnsi="Arial Narrow"/>
          <w:i/>
          <w:sz w:val="22"/>
          <w:szCs w:val="22"/>
        </w:rPr>
        <w:t>/ы</w:t>
      </w:r>
      <w:r w:rsidRPr="001F3D80">
        <w:rPr>
          <w:rFonts w:ascii="Arial Narrow" w:hAnsi="Arial Narrow"/>
          <w:sz w:val="22"/>
          <w:szCs w:val="22"/>
        </w:rPr>
        <w:t xml:space="preserve"> заседания закупочной комиссии по рассмотрению заявок на отборочной стадии оформляется</w:t>
      </w:r>
      <w:r w:rsidRPr="001F3D80">
        <w:rPr>
          <w:rFonts w:ascii="Arial Narrow" w:hAnsi="Arial Narrow"/>
          <w:i/>
          <w:sz w:val="22"/>
          <w:szCs w:val="22"/>
        </w:rPr>
        <w:t>/ются</w:t>
      </w:r>
      <w:r w:rsidRPr="001F3D80">
        <w:rPr>
          <w:rFonts w:ascii="Arial Narrow" w:hAnsi="Arial Narrow"/>
          <w:sz w:val="22"/>
          <w:szCs w:val="22"/>
        </w:rPr>
        <w:t xml:space="preserve"> и</w:t>
      </w:r>
      <w:r w:rsidRPr="001F3D80">
        <w:rPr>
          <w:rFonts w:ascii="Arial Narrow" w:hAnsi="Arial Narrow"/>
          <w:sz w:val="22"/>
          <w:szCs w:val="22"/>
          <w:lang w:val="en-US"/>
        </w:rPr>
        <w:t> </w:t>
      </w:r>
      <w:r w:rsidRPr="001F3D80">
        <w:rPr>
          <w:rFonts w:ascii="Arial Narrow" w:hAnsi="Arial Narrow"/>
          <w:sz w:val="22"/>
          <w:szCs w:val="22"/>
        </w:rPr>
        <w:t>подписывается</w:t>
      </w:r>
      <w:r w:rsidRPr="001F3D80">
        <w:rPr>
          <w:rFonts w:ascii="Arial Narrow" w:hAnsi="Arial Narrow"/>
          <w:i/>
          <w:sz w:val="22"/>
          <w:szCs w:val="22"/>
        </w:rPr>
        <w:t>/ются</w:t>
      </w:r>
      <w:r w:rsidRPr="001F3D80">
        <w:rPr>
          <w:rFonts w:ascii="Arial Narrow" w:hAnsi="Arial Narrow"/>
          <w:sz w:val="22"/>
          <w:szCs w:val="22"/>
        </w:rPr>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1F3D80">
        <w:rPr>
          <w:rFonts w:ascii="Arial Narrow" w:hAnsi="Arial Narrow"/>
          <w:i/>
          <w:sz w:val="22"/>
          <w:szCs w:val="22"/>
        </w:rPr>
        <w:t>/ы</w:t>
      </w:r>
      <w:r w:rsidRPr="001F3D80">
        <w:rPr>
          <w:rFonts w:ascii="Arial Narrow" w:hAnsi="Arial Narrow"/>
          <w:sz w:val="22"/>
          <w:szCs w:val="22"/>
        </w:rPr>
        <w:t xml:space="preserve"> заседания закупочной комиссии по рассмотрению заявок на отборочной стадии размещается</w:t>
      </w:r>
      <w:r w:rsidRPr="001F3D80">
        <w:rPr>
          <w:rFonts w:ascii="Arial Narrow" w:hAnsi="Arial Narrow"/>
          <w:i/>
          <w:sz w:val="22"/>
          <w:szCs w:val="22"/>
        </w:rPr>
        <w:t>/ются</w:t>
      </w:r>
      <w:r w:rsidRPr="001F3D80">
        <w:rPr>
          <w:rFonts w:ascii="Arial Narrow" w:hAnsi="Arial Narrow"/>
          <w:sz w:val="22"/>
          <w:szCs w:val="22"/>
        </w:rPr>
        <w:t xml:space="preserve"> на официальном сайте и на ЭТП в течение 1 (одного) рабочего дня, </w:t>
      </w:r>
      <w:proofErr w:type="gramStart"/>
      <w:r w:rsidRPr="001F3D80">
        <w:rPr>
          <w:rFonts w:ascii="Arial Narrow" w:hAnsi="Arial Narrow"/>
          <w:sz w:val="22"/>
          <w:szCs w:val="22"/>
        </w:rPr>
        <w:t>следующего после дня подписания</w:t>
      </w:r>
      <w:proofErr w:type="gramEnd"/>
      <w:r w:rsidRPr="001F3D80">
        <w:rPr>
          <w:rFonts w:ascii="Arial Narrow" w:hAnsi="Arial Narrow"/>
          <w:sz w:val="22"/>
          <w:szCs w:val="22"/>
        </w:rPr>
        <w:t xml:space="preserve"> указанного</w:t>
      </w:r>
      <w:r w:rsidRPr="001F3D80">
        <w:rPr>
          <w:rFonts w:ascii="Arial Narrow" w:hAnsi="Arial Narrow"/>
          <w:i/>
          <w:sz w:val="22"/>
          <w:szCs w:val="22"/>
        </w:rPr>
        <w:t>/ых</w:t>
      </w:r>
      <w:r w:rsidRPr="001F3D80">
        <w:rPr>
          <w:rFonts w:ascii="Arial Narrow" w:hAnsi="Arial Narrow"/>
          <w:sz w:val="22"/>
          <w:szCs w:val="22"/>
        </w:rPr>
        <w:t xml:space="preserve"> протокола</w:t>
      </w:r>
      <w:r w:rsidRPr="001F3D80">
        <w:rPr>
          <w:rFonts w:ascii="Arial Narrow" w:hAnsi="Arial Narrow"/>
          <w:i/>
          <w:sz w:val="22"/>
          <w:szCs w:val="22"/>
        </w:rPr>
        <w:t>/ов</w:t>
      </w:r>
      <w:r w:rsidRPr="001F3D80">
        <w:rPr>
          <w:rFonts w:ascii="Arial Narrow" w:hAnsi="Arial Narrow"/>
          <w:sz w:val="22"/>
          <w:szCs w:val="22"/>
        </w:rPr>
        <w:t>, с учетом положений пункта </w:t>
      </w:r>
      <w:r w:rsidR="00A675E8">
        <w:fldChar w:fldCharType="begin"/>
      </w:r>
      <w:r w:rsidR="00A675E8">
        <w:instrText xml:space="preserve"> REF _Ref317254108 \r \h  \* MERGEFORMAT </w:instrText>
      </w:r>
      <w:r w:rsidR="00A675E8">
        <w:fldChar w:fldCharType="separate"/>
      </w:r>
      <w:r w:rsidR="00D36828" w:rsidRPr="00D36828">
        <w:rPr>
          <w:rFonts w:ascii="Arial Narrow" w:hAnsi="Arial Narrow"/>
          <w:sz w:val="22"/>
          <w:szCs w:val="22"/>
        </w:rPr>
        <w:t>2.7.2</w:t>
      </w:r>
      <w:r w:rsidR="00A675E8">
        <w:fldChar w:fldCharType="end"/>
      </w:r>
      <w:r w:rsidRPr="001F3D80">
        <w:rPr>
          <w:rFonts w:ascii="Arial Narrow" w:hAnsi="Arial Narrow"/>
          <w:sz w:val="22"/>
          <w:szCs w:val="22"/>
        </w:rPr>
        <w:t>.</w:t>
      </w:r>
      <w:bookmarkEnd w:id="186"/>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87" w:name="_Ref270006910"/>
      <w:r w:rsidRPr="001F3D80">
        <w:rPr>
          <w:rFonts w:ascii="Arial Narrow" w:hAnsi="Arial Narrow"/>
          <w:sz w:val="22"/>
          <w:szCs w:val="22"/>
        </w:rPr>
        <w:t>Любой участник запроса предложений после размещения протокола заседания закупочной комиссии по рассмотрению заявок на</w:t>
      </w:r>
      <w:r w:rsidRPr="001F3D80">
        <w:rPr>
          <w:rFonts w:ascii="Arial Narrow" w:hAnsi="Arial Narrow"/>
          <w:sz w:val="22"/>
          <w:szCs w:val="22"/>
          <w:lang w:val="en-US"/>
        </w:rPr>
        <w:t> </w:t>
      </w:r>
      <w:r w:rsidRPr="001F3D80">
        <w:rPr>
          <w:rFonts w:ascii="Arial Narrow" w:hAnsi="Arial Narrow"/>
          <w:sz w:val="22"/>
          <w:szCs w:val="22"/>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1F3D80">
        <w:rPr>
          <w:rFonts w:ascii="Arial Narrow" w:hAnsi="Arial Narrow"/>
          <w:sz w:val="22"/>
          <w:szCs w:val="22"/>
          <w:lang w:val="en-US"/>
        </w:rPr>
        <w:t> </w:t>
      </w:r>
      <w:r w:rsidRPr="001F3D80">
        <w:rPr>
          <w:rFonts w:ascii="Arial Narrow" w:hAnsi="Arial Narrow"/>
          <w:sz w:val="22"/>
          <w:szCs w:val="22"/>
        </w:rPr>
        <w:t>письменной форме соответствующие разъяснения.</w:t>
      </w:r>
      <w:bookmarkEnd w:id="187"/>
    </w:p>
    <w:p w:rsidR="008D66C5" w:rsidRPr="001F3D80" w:rsidRDefault="008D66C5" w:rsidP="001F3D80">
      <w:pPr>
        <w:pStyle w:val="4"/>
        <w:widowControl w:val="0"/>
        <w:numPr>
          <w:ilvl w:val="2"/>
          <w:numId w:val="11"/>
        </w:numPr>
        <w:tabs>
          <w:tab w:val="num" w:pos="1418"/>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88" w:name="_Ref299529821"/>
      <w:bookmarkStart w:id="189" w:name="_Toc314731845"/>
      <w:bookmarkStart w:id="190" w:name="_Ref318369480"/>
      <w:r w:rsidRPr="001F3D80">
        <w:rPr>
          <w:rFonts w:ascii="Arial Narrow" w:hAnsi="Arial Narrow"/>
          <w:b w:val="0"/>
          <w:sz w:val="22"/>
          <w:szCs w:val="22"/>
        </w:rPr>
        <w:t>Проведение переговоров с участниками</w:t>
      </w:r>
      <w:bookmarkEnd w:id="188"/>
      <w:bookmarkEnd w:id="189"/>
      <w:r w:rsidRPr="001F3D80">
        <w:rPr>
          <w:rFonts w:ascii="Arial Narrow" w:hAnsi="Arial Narrow"/>
          <w:b w:val="0"/>
          <w:sz w:val="22"/>
          <w:szCs w:val="22"/>
        </w:rPr>
        <w:t xml:space="preserve"> запроса предложений</w:t>
      </w:r>
      <w:bookmarkEnd w:id="190"/>
    </w:p>
    <w:p w:rsidR="000B1BA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w:t>
      </w:r>
      <w:proofErr w:type="gramStart"/>
      <w:r w:rsidRPr="001F3D80">
        <w:rPr>
          <w:rFonts w:ascii="Arial Narrow" w:hAnsi="Arial Narrow"/>
          <w:sz w:val="22"/>
          <w:szCs w:val="22"/>
        </w:rPr>
        <w:t>переторжки  организатор</w:t>
      </w:r>
      <w:proofErr w:type="gramEnd"/>
      <w:r w:rsidRPr="001F3D80">
        <w:rPr>
          <w:rFonts w:ascii="Arial Narrow" w:hAnsi="Arial Narrow"/>
          <w:sz w:val="22"/>
          <w:szCs w:val="22"/>
        </w:rPr>
        <w:t xml:space="preserve">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rsidR="000B1BA0">
        <w:rPr>
          <w:rFonts w:ascii="Arial Narrow" w:hAnsi="Arial Narrow"/>
          <w:sz w:val="22"/>
          <w:szCs w:val="22"/>
        </w:rPr>
        <w:t>.</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Переговоры проводятся со всеми участниками запроса предложений, прошедшими отборочную стадию.</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Переговоры могут быть проведены в отношении любых аспектов заявок </w:t>
      </w:r>
      <w:r w:rsidR="000B1BA0">
        <w:rPr>
          <w:rFonts w:ascii="Arial Narrow" w:hAnsi="Arial Narrow"/>
          <w:sz w:val="22"/>
          <w:szCs w:val="22"/>
        </w:rPr>
        <w:t>участников запроса предложений</w:t>
      </w:r>
      <w:r w:rsidR="002C2552">
        <w:rPr>
          <w:rFonts w:ascii="Arial Narrow" w:hAnsi="Arial Narrow"/>
          <w:sz w:val="22"/>
          <w:szCs w:val="22"/>
        </w:rPr>
        <w:t>, в том числе по снижению цены</w:t>
      </w:r>
      <w:r w:rsidRPr="001F3D80">
        <w:rPr>
          <w:rFonts w:ascii="Arial Narrow" w:hAnsi="Arial Narrow"/>
          <w:sz w:val="22"/>
          <w:szCs w:val="22"/>
        </w:rPr>
        <w:t xml:space="preserve">. </w:t>
      </w:r>
    </w:p>
    <w:p w:rsidR="008D66C5" w:rsidRPr="00B65F16" w:rsidRDefault="008D66C5" w:rsidP="00B65F16">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Переговоры с каждым из участников оформляются отдельным протоколом, в котором отражаются</w:t>
      </w:r>
      <w:r w:rsidR="00B65F16">
        <w:rPr>
          <w:rFonts w:ascii="Arial Narrow" w:hAnsi="Arial Narrow"/>
          <w:sz w:val="22"/>
          <w:szCs w:val="22"/>
        </w:rPr>
        <w:t xml:space="preserve"> </w:t>
      </w:r>
      <w:r w:rsidRPr="00B65F16">
        <w:rPr>
          <w:rFonts w:ascii="Arial Narrow" w:hAnsi="Arial Narrow"/>
          <w:sz w:val="22"/>
          <w:szCs w:val="22"/>
        </w:rPr>
        <w:t xml:space="preserve">достигнутые договоренности. </w:t>
      </w:r>
    </w:p>
    <w:p w:rsidR="00B65F16" w:rsidRPr="00B65F16" w:rsidRDefault="008D66C5" w:rsidP="00B65F16">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Данный протокол подписывается организатором и участником запроса предложения. </w:t>
      </w:r>
    </w:p>
    <w:p w:rsidR="008D66C5"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B65F16" w:rsidRPr="001F3D80" w:rsidRDefault="00B65F16"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Pr>
          <w:rFonts w:ascii="Arial Narrow" w:hAnsi="Arial Narrow"/>
          <w:sz w:val="22"/>
          <w:szCs w:val="22"/>
        </w:rPr>
        <w:lastRenderedPageBreak/>
        <w:t>Переговоры между организатором закупки и участником носят конфиденциальный характер, и содержание этих переговоров не раскрывается никакому другому лицу без согласия этого участника.</w:t>
      </w:r>
    </w:p>
    <w:p w:rsidR="008D66C5" w:rsidRPr="001F3D80" w:rsidRDefault="008D66C5" w:rsidP="001F3D80">
      <w:pPr>
        <w:pStyle w:val="4"/>
        <w:widowControl w:val="0"/>
        <w:numPr>
          <w:ilvl w:val="2"/>
          <w:numId w:val="11"/>
        </w:numPr>
        <w:tabs>
          <w:tab w:val="num" w:pos="1418"/>
          <w:tab w:val="num" w:pos="1701"/>
        </w:tabs>
        <w:suppressAutoHyphens/>
        <w:adjustRightInd w:val="0"/>
        <w:spacing w:before="120" w:after="0"/>
        <w:ind w:left="0" w:firstLine="567"/>
        <w:jc w:val="both"/>
        <w:textAlignment w:val="baseline"/>
        <w:rPr>
          <w:rFonts w:ascii="Arial Narrow" w:hAnsi="Arial Narrow"/>
          <w:b w:val="0"/>
          <w:sz w:val="22"/>
          <w:szCs w:val="22"/>
        </w:rPr>
      </w:pPr>
      <w:r w:rsidRPr="001F3D80">
        <w:rPr>
          <w:rFonts w:ascii="Arial Narrow" w:hAnsi="Arial Narrow"/>
          <w:b w:val="0"/>
          <w:sz w:val="22"/>
          <w:szCs w:val="22"/>
        </w:rPr>
        <w:t>Переторжка</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91" w:name="_Ref352057923"/>
      <w:r w:rsidRPr="001F3D80">
        <w:rPr>
          <w:rFonts w:ascii="Arial Narrow" w:hAnsi="Arial Narrow"/>
          <w:sz w:val="22"/>
          <w:szCs w:val="22"/>
        </w:rPr>
        <w:t>Если в пункте </w:t>
      </w:r>
      <w:r w:rsidR="00A675E8">
        <w:fldChar w:fldCharType="begin"/>
      </w:r>
      <w:r w:rsidR="00A675E8">
        <w:instrText xml:space="preserve"> REF _Ref317254826 \r \h  \* MERGEFORMAT </w:instrText>
      </w:r>
      <w:r w:rsidR="00A675E8">
        <w:fldChar w:fldCharType="separate"/>
      </w:r>
      <w:r w:rsidR="00D36828" w:rsidRPr="00D36828">
        <w:rPr>
          <w:rFonts w:ascii="Arial Narrow" w:hAnsi="Arial Narrow"/>
          <w:sz w:val="22"/>
          <w:szCs w:val="22"/>
        </w:rPr>
        <w:t>19</w:t>
      </w:r>
      <w:r w:rsidR="00A675E8">
        <w:fldChar w:fldCharType="end"/>
      </w:r>
      <w:r w:rsidRPr="001F3D80">
        <w:rPr>
          <w:rFonts w:ascii="Arial Narrow" w:hAnsi="Arial Narrow"/>
          <w:sz w:val="22"/>
          <w:szCs w:val="22"/>
        </w:rPr>
        <w:t xml:space="preserve"> раздела </w:t>
      </w:r>
      <w:r w:rsidR="00A675E8">
        <w:fldChar w:fldCharType="begin"/>
      </w:r>
      <w:r w:rsidR="00A675E8">
        <w:instrText xml:space="preserve"> REF _Ref317254811 \r \h  \* MERGEFORMAT </w:instrText>
      </w:r>
      <w:r w:rsidR="00A675E8">
        <w:fldChar w:fldCharType="separate"/>
      </w:r>
      <w:r w:rsidR="00D36828">
        <w:t>5</w:t>
      </w:r>
      <w:r w:rsidR="00A675E8">
        <w:fldChar w:fldCharType="end"/>
      </w:r>
      <w:r w:rsidRPr="001F3D80">
        <w:rPr>
          <w:rFonts w:ascii="Arial Narrow" w:hAnsi="Arial Narrow"/>
          <w:sz w:val="22"/>
          <w:szCs w:val="22"/>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1F3D80">
        <w:rPr>
          <w:rFonts w:ascii="Arial Narrow" w:hAnsi="Arial Narrow"/>
          <w:i/>
          <w:sz w:val="22"/>
          <w:szCs w:val="22"/>
        </w:rPr>
        <w:t>[в отношении любого лота]</w:t>
      </w:r>
      <w:r w:rsidRPr="001F3D80">
        <w:rPr>
          <w:rFonts w:ascii="Arial Narrow" w:hAnsi="Arial Narrow"/>
          <w:sz w:val="22"/>
          <w:szCs w:val="22"/>
        </w:rPr>
        <w:t xml:space="preserve">,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w:t>
      </w:r>
      <w:r w:rsidRPr="001F3D80">
        <w:rPr>
          <w:rFonts w:ascii="Arial Narrow" w:hAnsi="Arial Narrow"/>
          <w:i/>
          <w:sz w:val="22"/>
          <w:szCs w:val="22"/>
        </w:rPr>
        <w:t xml:space="preserve">первоначально указанной в заявке на участие в запросе предложений  цены </w:t>
      </w:r>
      <w:r w:rsidRPr="001F3D80">
        <w:rPr>
          <w:rFonts w:ascii="Arial Narrow" w:hAnsi="Arial Narrow"/>
          <w:sz w:val="22"/>
          <w:szCs w:val="22"/>
        </w:rPr>
        <w:t>не должно повлечь за собой изменение иных условий заявки на участие в запросе предложений.</w:t>
      </w:r>
      <w:bookmarkEnd w:id="191"/>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F3D80">
        <w:rPr>
          <w:rFonts w:ascii="Arial Narrow" w:hAnsi="Arial Narrow"/>
          <w:i/>
          <w:sz w:val="22"/>
          <w:szCs w:val="22"/>
        </w:rPr>
        <w:t xml:space="preserve">ценовых </w:t>
      </w:r>
      <w:r w:rsidRPr="001F3D80">
        <w:rPr>
          <w:rFonts w:ascii="Arial Narrow" w:hAnsi="Arial Narrow"/>
          <w:sz w:val="22"/>
          <w:szCs w:val="22"/>
        </w:rPr>
        <w:t xml:space="preserve">предложений </w:t>
      </w:r>
      <w:r w:rsidRPr="001F3D80">
        <w:rPr>
          <w:rFonts w:ascii="Arial Narrow" w:hAnsi="Arial Narrow"/>
          <w:i/>
          <w:sz w:val="22"/>
          <w:szCs w:val="22"/>
        </w:rPr>
        <w:t>[в отношении каждого лота]</w:t>
      </w:r>
      <w:r w:rsidRPr="001F3D80">
        <w:rPr>
          <w:rFonts w:ascii="Arial Narrow" w:hAnsi="Arial Narrow"/>
          <w:sz w:val="22"/>
          <w:szCs w:val="22"/>
        </w:rPr>
        <w:t xml:space="preserve">, указываются в письмах, приглашающих участников запроса предложений на процедуру переторжки </w:t>
      </w:r>
      <w:r w:rsidRPr="001F3D80">
        <w:rPr>
          <w:rFonts w:ascii="Arial Narrow" w:hAnsi="Arial Narrow"/>
          <w:i/>
          <w:sz w:val="22"/>
          <w:szCs w:val="22"/>
        </w:rPr>
        <w:t xml:space="preserve">[по данным лотам], </w:t>
      </w:r>
      <w:r w:rsidRPr="001F3D80">
        <w:rPr>
          <w:rFonts w:ascii="Arial Narrow" w:hAnsi="Arial Narrow"/>
          <w:sz w:val="22"/>
          <w:szCs w:val="22"/>
        </w:rPr>
        <w:t>и направленных одновременно всем участникам, допущенным до участия в запросе предложений.</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1F3D80">
        <w:rPr>
          <w:rFonts w:ascii="Arial Narrow" w:hAnsi="Arial Narrow"/>
          <w:i/>
          <w:sz w:val="22"/>
          <w:szCs w:val="22"/>
        </w:rPr>
        <w:t>[по какому-либо лоту]</w:t>
      </w:r>
      <w:r w:rsidRPr="001F3D80">
        <w:rPr>
          <w:rFonts w:ascii="Arial Narrow" w:hAnsi="Arial Narrow"/>
          <w:sz w:val="22"/>
          <w:szCs w:val="22"/>
        </w:rPr>
        <w:t xml:space="preserve">, вправе не участвовать в ней по любому из допущенных предложений (основного и/или альтернативных), тогда его предложение </w:t>
      </w:r>
      <w:r w:rsidRPr="001F3D80">
        <w:rPr>
          <w:rFonts w:ascii="Arial Narrow" w:hAnsi="Arial Narrow"/>
          <w:i/>
          <w:sz w:val="22"/>
          <w:szCs w:val="22"/>
        </w:rPr>
        <w:t>[в</w:t>
      </w:r>
      <w:r w:rsidRPr="001F3D80">
        <w:rPr>
          <w:rFonts w:ascii="Arial Narrow" w:hAnsi="Arial Narrow"/>
          <w:i/>
          <w:sz w:val="22"/>
          <w:szCs w:val="22"/>
          <w:lang w:val="en-US"/>
        </w:rPr>
        <w:t> </w:t>
      </w:r>
      <w:r w:rsidRPr="001F3D80">
        <w:rPr>
          <w:rFonts w:ascii="Arial Narrow" w:hAnsi="Arial Narrow"/>
          <w:i/>
          <w:sz w:val="22"/>
          <w:szCs w:val="22"/>
        </w:rPr>
        <w:t>отношении данного лота]</w:t>
      </w:r>
      <w:r w:rsidRPr="001F3D80">
        <w:rPr>
          <w:rFonts w:ascii="Arial Narrow" w:hAnsi="Arial Narrow"/>
          <w:sz w:val="22"/>
          <w:szCs w:val="22"/>
        </w:rPr>
        <w:t>, по которому он не участвовал в переторжке,</w:t>
      </w:r>
      <w:r w:rsidRPr="001F3D80">
        <w:rPr>
          <w:rFonts w:ascii="Arial Narrow" w:hAnsi="Arial Narrow"/>
          <w:i/>
          <w:sz w:val="22"/>
          <w:szCs w:val="22"/>
        </w:rPr>
        <w:t xml:space="preserve"> </w:t>
      </w:r>
      <w:r w:rsidRPr="001F3D80">
        <w:rPr>
          <w:rFonts w:ascii="Arial Narrow" w:hAnsi="Arial Narrow"/>
          <w:sz w:val="22"/>
          <w:szCs w:val="22"/>
        </w:rPr>
        <w:t xml:space="preserve">остается действующим с ранее </w:t>
      </w:r>
      <w:r w:rsidRPr="001F3D80">
        <w:rPr>
          <w:rFonts w:ascii="Arial Narrow" w:hAnsi="Arial Narrow"/>
          <w:i/>
          <w:sz w:val="22"/>
          <w:szCs w:val="22"/>
        </w:rPr>
        <w:t>объявленной ценой [либо объявленными условиями по срокам поставки продукции и/или по условиям оплаты (в случаях, предусмотренных пунктом</w:t>
      </w:r>
      <w:r w:rsidRPr="001F3D80">
        <w:rPr>
          <w:rFonts w:ascii="Arial Narrow" w:hAnsi="Arial Narrow"/>
          <w:i/>
          <w:sz w:val="22"/>
          <w:szCs w:val="22"/>
          <w:lang w:val="en-US"/>
        </w:rPr>
        <w:t> </w:t>
      </w:r>
      <w:r w:rsidR="00926717">
        <w:fldChar w:fldCharType="begin"/>
      </w:r>
      <w:r w:rsidR="00926717">
        <w:instrText xml:space="preserve"> REF _Ref352057923 \r \h  \* MERGEFORMAT </w:instrText>
      </w:r>
      <w:r w:rsidR="00926717">
        <w:fldChar w:fldCharType="separate"/>
      </w:r>
      <w:r w:rsidR="00D36828" w:rsidRPr="00D36828">
        <w:rPr>
          <w:rFonts w:ascii="Arial Narrow" w:hAnsi="Arial Narrow"/>
          <w:i/>
          <w:sz w:val="22"/>
          <w:szCs w:val="22"/>
        </w:rPr>
        <w:t>4.14.4.1</w:t>
      </w:r>
      <w:r w:rsidR="00926717">
        <w:fldChar w:fldCharType="end"/>
      </w:r>
      <w:r w:rsidRPr="001F3D80">
        <w:rPr>
          <w:rFonts w:ascii="Arial Narrow" w:hAnsi="Arial Narrow"/>
          <w:i/>
          <w:sz w:val="22"/>
          <w:szCs w:val="22"/>
        </w:rPr>
        <w:t>)]</w:t>
      </w:r>
      <w:r w:rsidRPr="001F3D80">
        <w:rPr>
          <w:rFonts w:ascii="Arial Narrow" w:hAnsi="Arial Narrow"/>
          <w:sz w:val="22"/>
          <w:szCs w:val="22"/>
        </w:rPr>
        <w:t>, указанной</w:t>
      </w:r>
      <w:r w:rsidRPr="001F3D80">
        <w:rPr>
          <w:rFonts w:ascii="Arial Narrow" w:hAnsi="Arial Narrow"/>
          <w:i/>
          <w:sz w:val="22"/>
          <w:szCs w:val="22"/>
        </w:rPr>
        <w:t>/ыми</w:t>
      </w:r>
      <w:r w:rsidRPr="001F3D80">
        <w:rPr>
          <w:rFonts w:ascii="Arial Narrow" w:hAnsi="Arial Narrow"/>
          <w:sz w:val="22"/>
          <w:szCs w:val="22"/>
        </w:rPr>
        <w:t xml:space="preserve"> в заявке на участие в запросе предложений.</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i/>
          <w:iCs/>
          <w:sz w:val="22"/>
          <w:szCs w:val="22"/>
        </w:rPr>
        <w:tab/>
      </w:r>
      <w:r w:rsidRPr="001F3D80">
        <w:rPr>
          <w:rFonts w:ascii="Arial Narrow" w:hAnsi="Arial Narrow"/>
          <w:i/>
          <w:sz w:val="22"/>
          <w:szCs w:val="22"/>
        </w:rPr>
        <w:t>[В случае возможной процедуры переторжки только по цене]</w:t>
      </w:r>
      <w:r w:rsidRPr="001F3D80">
        <w:rPr>
          <w:rFonts w:ascii="Arial Narrow" w:hAnsi="Arial Narrow"/>
          <w:sz w:val="22"/>
          <w:szCs w:val="22"/>
        </w:rPr>
        <w:t xml:space="preserve"> Предложения участника запроса предложений по увеличению цены, указанной в заявке на участие в запросе предложений </w:t>
      </w:r>
      <w:r w:rsidRPr="001F3D80">
        <w:rPr>
          <w:rFonts w:ascii="Arial Narrow" w:hAnsi="Arial Narrow"/>
          <w:i/>
          <w:sz w:val="22"/>
          <w:szCs w:val="22"/>
        </w:rPr>
        <w:t>[по любому лоту]</w:t>
      </w:r>
      <w:r w:rsidRPr="001F3D80">
        <w:rPr>
          <w:rFonts w:ascii="Arial Narrow" w:hAnsi="Arial Narrow"/>
          <w:sz w:val="22"/>
          <w:szCs w:val="22"/>
        </w:rPr>
        <w:t xml:space="preserve"> не рассматриваются, данный участник считается не участвовавшим в процедуре переторжки </w:t>
      </w:r>
      <w:r w:rsidRPr="001F3D80">
        <w:rPr>
          <w:rFonts w:ascii="Arial Narrow" w:hAnsi="Arial Narrow"/>
          <w:i/>
          <w:sz w:val="22"/>
          <w:szCs w:val="22"/>
        </w:rPr>
        <w:t>[по данному лоту]</w:t>
      </w:r>
      <w:r w:rsidRPr="001F3D80">
        <w:rPr>
          <w:rFonts w:ascii="Arial Narrow" w:hAnsi="Arial Narrow"/>
          <w:sz w:val="22"/>
          <w:szCs w:val="22"/>
        </w:rPr>
        <w:t xml:space="preserve"> с таким предложением (основным и/или альтернативным) и это предложение, указанное в заявке на участие в запросе предложений, </w:t>
      </w:r>
      <w:r w:rsidRPr="001F3D80">
        <w:rPr>
          <w:rFonts w:ascii="Arial Narrow" w:hAnsi="Arial Narrow"/>
          <w:i/>
          <w:sz w:val="22"/>
          <w:szCs w:val="22"/>
        </w:rPr>
        <w:t>[поданное на данный лот]</w:t>
      </w:r>
      <w:r w:rsidRPr="001F3D80">
        <w:rPr>
          <w:rFonts w:ascii="Arial Narrow" w:hAnsi="Arial Narrow"/>
          <w:sz w:val="22"/>
          <w:szCs w:val="22"/>
        </w:rPr>
        <w:t>, остается действующим с ранее объявленной ценой.</w:t>
      </w:r>
    </w:p>
    <w:p w:rsidR="008D66C5" w:rsidRPr="001F3D80" w:rsidRDefault="008D66C5" w:rsidP="001F3D80">
      <w:pPr>
        <w:tabs>
          <w:tab w:val="num" w:pos="709"/>
          <w:tab w:val="num" w:pos="1418"/>
        </w:tabs>
        <w:autoSpaceDE w:val="0"/>
        <w:autoSpaceDN w:val="0"/>
        <w:adjustRightInd w:val="0"/>
        <w:spacing w:before="120"/>
        <w:ind w:firstLine="567"/>
        <w:jc w:val="both"/>
        <w:rPr>
          <w:rFonts w:ascii="Arial Narrow" w:hAnsi="Arial Narrow"/>
          <w:sz w:val="22"/>
          <w:szCs w:val="22"/>
        </w:rPr>
      </w:pPr>
      <w:r w:rsidRPr="001F3D80">
        <w:rPr>
          <w:rFonts w:ascii="Arial Narrow" w:hAnsi="Arial Narrow"/>
          <w:sz w:val="22"/>
          <w:szCs w:val="22"/>
        </w:rPr>
        <w:t xml:space="preserve">Предложения участника запроса предложений по увеличению цены либо ухудшению условий, указанных в заявке на участие в запросе предложений </w:t>
      </w:r>
      <w:r w:rsidRPr="001F3D80">
        <w:rPr>
          <w:rFonts w:ascii="Arial Narrow" w:hAnsi="Arial Narrow"/>
          <w:i/>
          <w:sz w:val="22"/>
          <w:szCs w:val="22"/>
        </w:rPr>
        <w:t>[по любому лоту]</w:t>
      </w:r>
      <w:r w:rsidRPr="001F3D80">
        <w:rPr>
          <w:rFonts w:ascii="Arial Narrow" w:hAnsi="Arial Narrow"/>
          <w:sz w:val="22"/>
          <w:szCs w:val="22"/>
        </w:rPr>
        <w:t xml:space="preserve"> не рассматриваются, данный участник считается не участвовавшим в процедуре переторжки </w:t>
      </w:r>
      <w:r w:rsidRPr="001F3D80">
        <w:rPr>
          <w:rFonts w:ascii="Arial Narrow" w:hAnsi="Arial Narrow"/>
          <w:i/>
          <w:sz w:val="22"/>
          <w:szCs w:val="22"/>
        </w:rPr>
        <w:t>[по данному лоту]</w:t>
      </w:r>
      <w:r w:rsidRPr="001F3D80">
        <w:rPr>
          <w:rFonts w:ascii="Arial Narrow" w:hAnsi="Arial Narrow"/>
          <w:sz w:val="22"/>
          <w:szCs w:val="22"/>
        </w:rPr>
        <w:t xml:space="preserve"> с таким предложением (основным и/или альтернативным) и это предложение, указанное в заявке на участие в запросе предложений, </w:t>
      </w:r>
      <w:r w:rsidRPr="001F3D80">
        <w:rPr>
          <w:rFonts w:ascii="Arial Narrow" w:hAnsi="Arial Narrow"/>
          <w:i/>
          <w:sz w:val="22"/>
          <w:szCs w:val="22"/>
        </w:rPr>
        <w:t>[поданное на данный лот]</w:t>
      </w:r>
      <w:r w:rsidRPr="001F3D80">
        <w:rPr>
          <w:rFonts w:ascii="Arial Narrow" w:hAnsi="Arial Narrow"/>
          <w:sz w:val="22"/>
          <w:szCs w:val="22"/>
        </w:rPr>
        <w:t>, остается действующим с ранее объявленной ценой либо ранее объявленными условиями</w:t>
      </w:r>
      <w:r w:rsidRPr="001F3D80">
        <w:rPr>
          <w:rFonts w:ascii="Arial Narrow" w:hAnsi="Arial Narrow"/>
          <w:iCs/>
          <w:sz w:val="22"/>
          <w:szCs w:val="22"/>
        </w:rPr>
        <w:t xml:space="preserve"> </w:t>
      </w:r>
      <w:r w:rsidRPr="001F3D80">
        <w:rPr>
          <w:rFonts w:ascii="Arial Narrow" w:hAnsi="Arial Narrow"/>
          <w:i/>
          <w:sz w:val="22"/>
          <w:szCs w:val="22"/>
        </w:rPr>
        <w:t>по срокам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по условиям оплаты (для запросов предложений свыше 100 миллионов рублей с НДС или по решению Центральной закупочной комиссии Госкорпорации «Росатом»)</w:t>
      </w:r>
      <w:r w:rsidRPr="001F3D80">
        <w:rPr>
          <w:rFonts w:ascii="Arial Narrow" w:hAnsi="Arial Narrow"/>
          <w:iCs/>
          <w:sz w:val="22"/>
          <w:szCs w:val="22"/>
        </w:rPr>
        <w:t>.</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Переторжка может проводиться в режиме реального времени или иметь заочную форму.</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92" w:name="_Ref308079787"/>
      <w:r w:rsidRPr="001F3D80">
        <w:rPr>
          <w:rFonts w:ascii="Arial Narrow" w:hAnsi="Arial Narrow"/>
          <w:sz w:val="22"/>
          <w:szCs w:val="22"/>
        </w:rPr>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rsidR="00A675E8">
        <w:fldChar w:fldCharType="begin"/>
      </w:r>
      <w:r w:rsidR="00A675E8">
        <w:instrText xml:space="preserve"> REF _Ref317254108 \r \h  \* MERGEFORMAT </w:instrText>
      </w:r>
      <w:r w:rsidR="00A675E8">
        <w:fldChar w:fldCharType="separate"/>
      </w:r>
      <w:r w:rsidR="00D36828" w:rsidRPr="00D36828">
        <w:rPr>
          <w:rFonts w:ascii="Arial Narrow" w:hAnsi="Arial Narrow"/>
          <w:sz w:val="22"/>
          <w:szCs w:val="22"/>
        </w:rPr>
        <w:t>2.7.2</w:t>
      </w:r>
      <w:r w:rsidR="00A675E8">
        <w:fldChar w:fldCharType="end"/>
      </w:r>
      <w:r w:rsidRPr="001F3D80">
        <w:rPr>
          <w:rFonts w:ascii="Arial Narrow" w:hAnsi="Arial Narrow"/>
          <w:sz w:val="22"/>
          <w:szCs w:val="22"/>
        </w:rPr>
        <w:t>.</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При проведении переторжки в режиме реального времени на</w:t>
      </w:r>
      <w:r w:rsidRPr="001F3D80">
        <w:rPr>
          <w:rFonts w:ascii="Arial Narrow" w:hAnsi="Arial Narrow"/>
          <w:sz w:val="22"/>
          <w:szCs w:val="22"/>
          <w:lang w:val="en-US"/>
        </w:rPr>
        <w:t> </w:t>
      </w:r>
      <w:r w:rsidRPr="001F3D80">
        <w:rPr>
          <w:rFonts w:ascii="Arial Narrow" w:hAnsi="Arial Narrow"/>
          <w:sz w:val="22"/>
          <w:szCs w:val="22"/>
        </w:rPr>
        <w:t>ЭТП изменению подлежит только цена предложения.</w:t>
      </w:r>
      <w:bookmarkEnd w:id="192"/>
    </w:p>
    <w:p w:rsidR="008D66C5" w:rsidRPr="001F3D80" w:rsidRDefault="008D66C5" w:rsidP="001F3D80">
      <w:pPr>
        <w:tabs>
          <w:tab w:val="num" w:pos="1418"/>
          <w:tab w:val="num" w:pos="2357"/>
        </w:tabs>
        <w:autoSpaceDE w:val="0"/>
        <w:autoSpaceDN w:val="0"/>
        <w:adjustRightInd w:val="0"/>
        <w:spacing w:before="120"/>
        <w:ind w:firstLine="567"/>
        <w:jc w:val="both"/>
        <w:rPr>
          <w:rFonts w:ascii="Arial Narrow" w:hAnsi="Arial Narrow"/>
          <w:sz w:val="22"/>
          <w:szCs w:val="22"/>
        </w:rPr>
      </w:pPr>
      <w:r w:rsidRPr="001F3D80">
        <w:rPr>
          <w:rFonts w:ascii="Arial Narrow" w:hAnsi="Arial Narrow"/>
          <w:sz w:val="22"/>
          <w:szCs w:val="22"/>
        </w:rPr>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w:t>
      </w:r>
      <w:r w:rsidRPr="001F3D80">
        <w:rPr>
          <w:rFonts w:ascii="Arial Narrow" w:hAnsi="Arial Narrow"/>
          <w:sz w:val="22"/>
          <w:szCs w:val="22"/>
        </w:rPr>
        <w:lastRenderedPageBreak/>
        <w:t>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D66C5" w:rsidRPr="001F3D80" w:rsidRDefault="008D66C5" w:rsidP="001F3D80">
      <w:pPr>
        <w:tabs>
          <w:tab w:val="num" w:pos="1418"/>
          <w:tab w:val="num" w:pos="2357"/>
        </w:tabs>
        <w:autoSpaceDE w:val="0"/>
        <w:autoSpaceDN w:val="0"/>
        <w:adjustRightInd w:val="0"/>
        <w:spacing w:before="120"/>
        <w:ind w:firstLine="567"/>
        <w:jc w:val="both"/>
        <w:rPr>
          <w:rFonts w:ascii="Arial Narrow" w:hAnsi="Arial Narrow"/>
          <w:sz w:val="22"/>
          <w:szCs w:val="22"/>
        </w:rPr>
      </w:pPr>
      <w:r w:rsidRPr="001F3D80">
        <w:rPr>
          <w:rFonts w:ascii="Arial Narrow" w:hAnsi="Arial Narrow"/>
          <w:sz w:val="22"/>
          <w:szCs w:val="22"/>
        </w:rPr>
        <w:t>Результаты проведения переторжки на ЭТП оформляются протоколом, в котором содержатся как минимум следующие сведения:</w:t>
      </w:r>
    </w:p>
    <w:p w:rsidR="008D66C5" w:rsidRPr="001F3D80" w:rsidRDefault="008D66C5" w:rsidP="001F3D80">
      <w:pPr>
        <w:numPr>
          <w:ilvl w:val="0"/>
          <w:numId w:val="44"/>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адрес ЭТП в информационно-телекоммуникационной сети Интернет; </w:t>
      </w:r>
    </w:p>
    <w:p w:rsidR="008D66C5" w:rsidRPr="001F3D80" w:rsidRDefault="008D66C5" w:rsidP="001F3D80">
      <w:pPr>
        <w:numPr>
          <w:ilvl w:val="0"/>
          <w:numId w:val="44"/>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дата, время начала и окончания процедуры переторжки;</w:t>
      </w:r>
    </w:p>
    <w:p w:rsidR="008D66C5" w:rsidRPr="001F3D80" w:rsidRDefault="008D66C5" w:rsidP="001F3D80">
      <w:pPr>
        <w:numPr>
          <w:ilvl w:val="0"/>
          <w:numId w:val="44"/>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первоначальные и окончательные предложения о цене договора, сделанные участниками;</w:t>
      </w:r>
    </w:p>
    <w:p w:rsidR="008D66C5" w:rsidRPr="001F3D80" w:rsidRDefault="008D66C5" w:rsidP="001F3D80">
      <w:pPr>
        <w:numPr>
          <w:ilvl w:val="0"/>
          <w:numId w:val="44"/>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об объеме закупаемых товаров, работ, услуг;</w:t>
      </w:r>
    </w:p>
    <w:p w:rsidR="008D66C5" w:rsidRPr="001F3D80" w:rsidRDefault="008D66C5" w:rsidP="001F3D80">
      <w:pPr>
        <w:numPr>
          <w:ilvl w:val="0"/>
          <w:numId w:val="44"/>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начальной (максимальной) цене договора;</w:t>
      </w:r>
    </w:p>
    <w:p w:rsidR="008D66C5" w:rsidRPr="001F3D80" w:rsidRDefault="008D66C5" w:rsidP="001F3D80">
      <w:pPr>
        <w:numPr>
          <w:ilvl w:val="0"/>
          <w:numId w:val="44"/>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сроке исполнения договора.</w:t>
      </w:r>
    </w:p>
    <w:p w:rsidR="008D66C5" w:rsidRPr="001F3D80" w:rsidRDefault="008D66C5" w:rsidP="001F3D80">
      <w:pPr>
        <w:tabs>
          <w:tab w:val="left" w:pos="0"/>
          <w:tab w:val="num" w:pos="1418"/>
        </w:tabs>
        <w:autoSpaceDE w:val="0"/>
        <w:autoSpaceDN w:val="0"/>
        <w:adjustRightInd w:val="0"/>
        <w:spacing w:before="120"/>
        <w:ind w:firstLine="567"/>
        <w:jc w:val="both"/>
        <w:rPr>
          <w:rFonts w:ascii="Arial Narrow" w:hAnsi="Arial Narrow"/>
          <w:sz w:val="22"/>
          <w:szCs w:val="22"/>
        </w:rPr>
      </w:pPr>
      <w:r w:rsidRPr="001F3D80">
        <w:rPr>
          <w:rFonts w:ascii="Arial Narrow" w:hAnsi="Arial Narrow"/>
          <w:sz w:val="22"/>
          <w:szCs w:val="22"/>
        </w:rPr>
        <w:t>Протокол переторжки размещается на ЭТП в течение 30 (тридцати) минут после окончания переторжки и в течение рабочего дня размещения протокола пер</w:t>
      </w:r>
      <w:r w:rsidR="000631DF">
        <w:rPr>
          <w:rFonts w:ascii="Arial Narrow" w:hAnsi="Arial Narrow"/>
          <w:sz w:val="22"/>
          <w:szCs w:val="22"/>
        </w:rPr>
        <w:t>еторжки на ЭТП</w:t>
      </w:r>
      <w:r w:rsidRPr="001F3D80">
        <w:rPr>
          <w:rFonts w:ascii="Arial Narrow" w:hAnsi="Arial Narrow"/>
          <w:sz w:val="22"/>
          <w:szCs w:val="22"/>
        </w:rPr>
        <w:t>, такой протокол размещается организатором запроса предложений на официальном сайте.</w:t>
      </w:r>
    </w:p>
    <w:p w:rsidR="008D66C5" w:rsidRPr="001F3D80" w:rsidRDefault="008D66C5" w:rsidP="001F3D80">
      <w:pPr>
        <w:tabs>
          <w:tab w:val="num" w:pos="1418"/>
          <w:tab w:val="num" w:pos="2357"/>
        </w:tabs>
        <w:autoSpaceDE w:val="0"/>
        <w:autoSpaceDN w:val="0"/>
        <w:adjustRightInd w:val="0"/>
        <w:spacing w:before="120"/>
        <w:ind w:firstLine="567"/>
        <w:jc w:val="both"/>
        <w:rPr>
          <w:rFonts w:ascii="Arial Narrow" w:hAnsi="Arial Narrow"/>
          <w:sz w:val="22"/>
          <w:szCs w:val="22"/>
        </w:rPr>
      </w:pPr>
      <w:bookmarkStart w:id="193" w:name="_Ref308083408"/>
      <w:r w:rsidRPr="001F3D80">
        <w:rPr>
          <w:rFonts w:ascii="Arial Narrow" w:hAnsi="Arial Narrow"/>
          <w:sz w:val="22"/>
          <w:szCs w:val="22"/>
        </w:rPr>
        <w:t>Участники, участвовавшие в переторжке в режиме реального времени на</w:t>
      </w:r>
      <w:r w:rsidRPr="001F3D80">
        <w:rPr>
          <w:rFonts w:ascii="Arial Narrow" w:hAnsi="Arial Narrow"/>
          <w:sz w:val="22"/>
          <w:szCs w:val="22"/>
          <w:lang w:val="en-US"/>
        </w:rPr>
        <w:t> </w:t>
      </w:r>
      <w:r w:rsidRPr="001F3D80">
        <w:rPr>
          <w:rFonts w:ascii="Arial Narrow" w:hAnsi="Arial Narrow"/>
          <w:sz w:val="22"/>
          <w:szCs w:val="22"/>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675E8">
        <w:fldChar w:fldCharType="begin"/>
      </w:r>
      <w:r w:rsidR="00A675E8">
        <w:instrText xml:space="preserve"> REF _Ref317504346 \r \h  \* MERGEFORMAT </w:instrText>
      </w:r>
      <w:r w:rsidR="00A675E8">
        <w:fldChar w:fldCharType="separate"/>
      </w:r>
      <w:r w:rsidR="00D36828" w:rsidRPr="00D36828">
        <w:rPr>
          <w:rFonts w:ascii="Arial Narrow" w:hAnsi="Arial Narrow"/>
          <w:sz w:val="22"/>
          <w:szCs w:val="22"/>
        </w:rPr>
        <w:t>4.4</w:t>
      </w:r>
      <w:r w:rsidR="00A675E8">
        <w:fldChar w:fldCharType="end"/>
      </w:r>
      <w:r w:rsidRPr="001F3D80">
        <w:rPr>
          <w:rFonts w:ascii="Arial Narrow" w:hAnsi="Arial Narrow"/>
          <w:i/>
          <w:sz w:val="22"/>
          <w:szCs w:val="22"/>
        </w:rPr>
        <w:t>.</w:t>
      </w:r>
      <w:bookmarkEnd w:id="193"/>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94" w:name="_Ref299577527"/>
      <w:r w:rsidRPr="001F3D80">
        <w:rPr>
          <w:rFonts w:ascii="Arial Narrow" w:hAnsi="Arial Narrow"/>
          <w:sz w:val="22"/>
          <w:szCs w:val="22"/>
        </w:rPr>
        <w:t>Условия договора, по которым возможно проведение переторжки в заочной форме, указаны в пункте </w:t>
      </w:r>
      <w:r w:rsidR="00A675E8">
        <w:fldChar w:fldCharType="begin"/>
      </w:r>
      <w:r w:rsidR="00A675E8">
        <w:instrText xml:space="preserve"> REF _Ref317254826 \r \h  \* MERGEFORMAT </w:instrText>
      </w:r>
      <w:r w:rsidR="00A675E8">
        <w:fldChar w:fldCharType="separate"/>
      </w:r>
      <w:r w:rsidR="00D36828" w:rsidRPr="00D36828">
        <w:rPr>
          <w:rFonts w:ascii="Arial Narrow" w:hAnsi="Arial Narrow"/>
          <w:sz w:val="22"/>
          <w:szCs w:val="22"/>
        </w:rPr>
        <w:t>19</w:t>
      </w:r>
      <w:r w:rsidR="00A675E8">
        <w:fldChar w:fldCharType="end"/>
      </w:r>
      <w:r w:rsidRPr="001F3D80">
        <w:rPr>
          <w:rFonts w:ascii="Arial Narrow" w:hAnsi="Arial Narrow"/>
          <w:sz w:val="22"/>
          <w:szCs w:val="22"/>
        </w:rPr>
        <w:t xml:space="preserve"> раздела </w:t>
      </w:r>
      <w:r w:rsidR="00A675E8">
        <w:fldChar w:fldCharType="begin"/>
      </w:r>
      <w:r w:rsidR="00A675E8">
        <w:instrText xml:space="preserve"> REF _Ref317249938 \r \h  \* MERGEFORMAT </w:instrText>
      </w:r>
      <w:r w:rsidR="00A675E8">
        <w:fldChar w:fldCharType="separate"/>
      </w:r>
      <w:r w:rsidR="00D36828">
        <w:t>5</w:t>
      </w:r>
      <w:r w:rsidR="00A675E8">
        <w:fldChar w:fldCharType="end"/>
      </w:r>
      <w:r w:rsidRPr="001F3D80">
        <w:rPr>
          <w:rFonts w:ascii="Arial Narrow" w:hAnsi="Arial Narrow"/>
          <w:sz w:val="22"/>
          <w:szCs w:val="22"/>
        </w:rPr>
        <w:t xml:space="preserve"> «Информационная карта запроса предложений».</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675E8">
        <w:fldChar w:fldCharType="begin"/>
      </w:r>
      <w:r w:rsidR="00A675E8">
        <w:instrText xml:space="preserve"> REF _Ref317254894 \r \h  \* MERGEFORMAT </w:instrText>
      </w:r>
      <w:r w:rsidR="00A675E8">
        <w:fldChar w:fldCharType="separate"/>
      </w:r>
      <w:r w:rsidR="00D36828" w:rsidRPr="00D36828">
        <w:rPr>
          <w:rFonts w:ascii="Arial Narrow" w:hAnsi="Arial Narrow"/>
          <w:sz w:val="22"/>
          <w:szCs w:val="22"/>
        </w:rPr>
        <w:t>4.10</w:t>
      </w:r>
      <w:r w:rsidR="00A675E8">
        <w:fldChar w:fldCharType="end"/>
      </w:r>
      <w:r w:rsidRPr="001F3D80">
        <w:rPr>
          <w:rFonts w:ascii="Arial Narrow" w:hAnsi="Arial Narrow"/>
          <w:sz w:val="22"/>
          <w:szCs w:val="22"/>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1F3D80">
        <w:rPr>
          <w:rFonts w:ascii="Arial Narrow" w:hAnsi="Arial Narrow"/>
          <w:sz w:val="22"/>
          <w:szCs w:val="22"/>
          <w:lang w:val="en-US"/>
        </w:rPr>
        <w:t> </w:t>
      </w:r>
      <w:r w:rsidRPr="001F3D80">
        <w:rPr>
          <w:rFonts w:ascii="Arial Narrow" w:hAnsi="Arial Narrow"/>
          <w:sz w:val="22"/>
          <w:szCs w:val="22"/>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1F3D80">
        <w:rPr>
          <w:rFonts w:ascii="Arial Narrow" w:hAnsi="Arial Narrow"/>
          <w:i/>
          <w:sz w:val="22"/>
          <w:szCs w:val="22"/>
        </w:rPr>
        <w:t>[по данным лотам]</w:t>
      </w:r>
      <w:r w:rsidRPr="001F3D80">
        <w:rPr>
          <w:rFonts w:ascii="Arial Narrow" w:hAnsi="Arial Narrow"/>
          <w:sz w:val="22"/>
          <w:szCs w:val="22"/>
        </w:rPr>
        <w:t>, уведомить об этом организатора запроса предложений, направив контактному лицу организатора запроса предложений, указанному в пункте </w:t>
      </w:r>
      <w:r w:rsidR="00A675E8">
        <w:fldChar w:fldCharType="begin"/>
      </w:r>
      <w:r w:rsidR="00A675E8">
        <w:instrText xml:space="preserve"> REF _Ref317250471 \r \h  \* MERGEFORMAT </w:instrText>
      </w:r>
      <w:r w:rsidR="00A675E8">
        <w:fldChar w:fldCharType="separate"/>
      </w:r>
      <w:r w:rsidR="00D36828">
        <w:t>6</w:t>
      </w:r>
      <w:r w:rsidR="00A675E8">
        <w:fldChar w:fldCharType="end"/>
      </w:r>
      <w:r w:rsidRPr="001F3D80">
        <w:rPr>
          <w:rFonts w:ascii="Arial Narrow" w:hAnsi="Arial Narrow"/>
          <w:sz w:val="22"/>
          <w:szCs w:val="22"/>
        </w:rPr>
        <w:t xml:space="preserve"> раздела </w:t>
      </w:r>
      <w:r w:rsidR="00A675E8">
        <w:fldChar w:fldCharType="begin"/>
      </w:r>
      <w:r w:rsidR="00A675E8">
        <w:instrText xml:space="preserve"> REF _Ref317253928 \r \h  \* MERGEFORMAT </w:instrText>
      </w:r>
      <w:r w:rsidR="00A675E8">
        <w:fldChar w:fldCharType="separate"/>
      </w:r>
      <w:r w:rsidR="00D36828">
        <w:t>5</w:t>
      </w:r>
      <w:r w:rsidR="00A675E8">
        <w:fldChar w:fldCharType="end"/>
      </w:r>
      <w:r w:rsidRPr="001F3D80">
        <w:rPr>
          <w:rFonts w:ascii="Arial Narrow" w:hAnsi="Arial Narrow"/>
          <w:sz w:val="22"/>
          <w:szCs w:val="22"/>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1F3D80">
        <w:rPr>
          <w:rFonts w:ascii="Arial Narrow" w:hAnsi="Arial Narrow"/>
          <w:sz w:val="22"/>
          <w:szCs w:val="22"/>
          <w:lang w:val="en-US"/>
        </w:rPr>
        <w:t> </w:t>
      </w:r>
      <w:r w:rsidRPr="001F3D80">
        <w:rPr>
          <w:rFonts w:ascii="Arial Narrow" w:hAnsi="Arial Narrow"/>
          <w:sz w:val="22"/>
          <w:szCs w:val="22"/>
        </w:rPr>
        <w:t>использованием любых средств связи, включая почтовую, телеграфную и</w:t>
      </w:r>
      <w:r w:rsidRPr="001F3D80">
        <w:rPr>
          <w:rFonts w:ascii="Arial Narrow" w:hAnsi="Arial Narrow"/>
          <w:sz w:val="22"/>
          <w:szCs w:val="22"/>
          <w:lang w:val="en-US"/>
        </w:rPr>
        <w:t> </w:t>
      </w:r>
      <w:r w:rsidRPr="001F3D80">
        <w:rPr>
          <w:rFonts w:ascii="Arial Narrow" w:hAnsi="Arial Narrow"/>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95" w:name="_Ref308808337"/>
      <w:r w:rsidRPr="001F3D80">
        <w:rPr>
          <w:rFonts w:ascii="Arial Narrow" w:hAnsi="Arial Narrow"/>
          <w:i/>
          <w:sz w:val="22"/>
          <w:szCs w:val="22"/>
        </w:rPr>
        <w:t xml:space="preserve">[При наличии функционала проведения заочной переторжки на ЭТП] </w:t>
      </w:r>
      <w:r w:rsidRPr="001F3D80">
        <w:rPr>
          <w:rFonts w:ascii="Arial Narrow" w:hAnsi="Arial Narrow"/>
          <w:sz w:val="22"/>
          <w:szCs w:val="22"/>
        </w:rPr>
        <w:t>Процедура открытия доступа к предложениям с измененными условиями заявки на участие в запросе предложений проводится в порядке, предусмотренном подразделом </w:t>
      </w:r>
      <w:r w:rsidR="00A675E8">
        <w:fldChar w:fldCharType="begin"/>
      </w:r>
      <w:r w:rsidR="00A675E8">
        <w:instrText xml:space="preserve"> REF _Ref317254920 \r \h  \* MERGEFORMAT </w:instrText>
      </w:r>
      <w:r w:rsidR="00A675E8">
        <w:fldChar w:fldCharType="separate"/>
      </w:r>
      <w:r w:rsidR="00D36828" w:rsidRPr="00D36828">
        <w:rPr>
          <w:rFonts w:ascii="Arial Narrow" w:hAnsi="Arial Narrow"/>
          <w:sz w:val="22"/>
          <w:szCs w:val="22"/>
        </w:rPr>
        <w:t>4.12</w:t>
      </w:r>
      <w:r w:rsidR="00A675E8">
        <w:fldChar w:fldCharType="end"/>
      </w:r>
      <w:r w:rsidRPr="001F3D80">
        <w:rPr>
          <w:rFonts w:ascii="Arial Narrow" w:hAnsi="Arial Narrow"/>
          <w:sz w:val="22"/>
          <w:szCs w:val="22"/>
        </w:rPr>
        <w:t xml:space="preserve"> с оформлением аналогичного протокола и его размещением на официальном сайте и на ЭТП в такие же сроки</w:t>
      </w:r>
      <w:bookmarkEnd w:id="195"/>
      <w:r w:rsidRPr="001F3D80">
        <w:rPr>
          <w:rFonts w:ascii="Arial Narrow" w:hAnsi="Arial Narrow"/>
          <w:sz w:val="22"/>
          <w:szCs w:val="22"/>
        </w:rPr>
        <w:t>.</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i/>
          <w:sz w:val="22"/>
          <w:szCs w:val="22"/>
        </w:rPr>
        <w:t xml:space="preserve">[При отсутствии функционала проведения заочной переторжки на ЭТП] </w:t>
      </w:r>
      <w:r w:rsidRPr="001F3D80">
        <w:rPr>
          <w:rFonts w:ascii="Arial Narrow" w:hAnsi="Arial Narrow"/>
          <w:sz w:val="22"/>
          <w:szCs w:val="22"/>
        </w:rPr>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1F3D80">
        <w:rPr>
          <w:rFonts w:ascii="Arial Narrow" w:hAnsi="Arial Narrow"/>
          <w:i/>
          <w:sz w:val="22"/>
          <w:szCs w:val="22"/>
        </w:rPr>
        <w:t>[по данным лотам],</w:t>
      </w:r>
      <w:r w:rsidRPr="001F3D80">
        <w:rPr>
          <w:rFonts w:ascii="Arial Narrow" w:hAnsi="Arial Narrow"/>
          <w:sz w:val="22"/>
          <w:szCs w:val="22"/>
        </w:rPr>
        <w:t xml:space="preserve"> проводится процедура вскрытия конвертов с поданными предложениями с новыми условиями </w:t>
      </w:r>
      <w:r w:rsidRPr="001F3D80">
        <w:rPr>
          <w:rFonts w:ascii="Arial Narrow" w:hAnsi="Arial Narrow"/>
          <w:i/>
          <w:sz w:val="22"/>
          <w:szCs w:val="22"/>
        </w:rPr>
        <w:t>[в отношении данного лота]</w:t>
      </w:r>
      <w:r w:rsidRPr="001F3D80">
        <w:rPr>
          <w:rFonts w:ascii="Arial Narrow" w:hAnsi="Arial Narrow"/>
          <w:sz w:val="22"/>
          <w:szCs w:val="22"/>
        </w:rPr>
        <w:t>.</w:t>
      </w:r>
    </w:p>
    <w:p w:rsidR="008D66C5" w:rsidRPr="001F3D80" w:rsidRDefault="008D66C5" w:rsidP="001F3D80">
      <w:pPr>
        <w:tabs>
          <w:tab w:val="num" w:pos="1418"/>
          <w:tab w:val="num" w:pos="2357"/>
        </w:tabs>
        <w:autoSpaceDE w:val="0"/>
        <w:autoSpaceDN w:val="0"/>
        <w:adjustRightInd w:val="0"/>
        <w:spacing w:before="120"/>
        <w:ind w:firstLine="567"/>
        <w:jc w:val="both"/>
        <w:rPr>
          <w:rFonts w:ascii="Arial Narrow" w:hAnsi="Arial Narrow"/>
          <w:sz w:val="22"/>
          <w:szCs w:val="22"/>
        </w:rPr>
      </w:pPr>
      <w:r w:rsidRPr="001F3D80">
        <w:rPr>
          <w:rFonts w:ascii="Arial Narrow" w:hAnsi="Arial Narrow"/>
          <w:sz w:val="22"/>
          <w:szCs w:val="22"/>
        </w:rPr>
        <w:t>В ходе проведения вскрытия конвертов с предложениями, поданными на процедуру переторжки, оглашаются и заносятся в протокол как минимум следующие сведения:</w:t>
      </w:r>
    </w:p>
    <w:p w:rsidR="008D66C5" w:rsidRPr="001F3D80" w:rsidRDefault="008D66C5" w:rsidP="001F3D80">
      <w:pPr>
        <w:numPr>
          <w:ilvl w:val="0"/>
          <w:numId w:val="51"/>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адрес ЭТП в информационно-телекоммуникационной сети Интернет; </w:t>
      </w:r>
    </w:p>
    <w:p w:rsidR="008D66C5" w:rsidRPr="001F3D80" w:rsidRDefault="008D66C5" w:rsidP="001F3D80">
      <w:pPr>
        <w:numPr>
          <w:ilvl w:val="0"/>
          <w:numId w:val="51"/>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дата и время проведения заседания закупочной комиссии по вскрытию конвертов с предложениями, поданными на процедуру переторжки;</w:t>
      </w:r>
    </w:p>
    <w:p w:rsidR="008D66C5" w:rsidRPr="001F3D80" w:rsidRDefault="008D66C5" w:rsidP="001F3D80">
      <w:pPr>
        <w:numPr>
          <w:ilvl w:val="0"/>
          <w:numId w:val="51"/>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первоначальные и окончательные предложения по условиям договора, сделанные участниками запроса предложений;</w:t>
      </w:r>
    </w:p>
    <w:p w:rsidR="008D66C5" w:rsidRPr="001F3D80" w:rsidRDefault="008D66C5" w:rsidP="001F3D80">
      <w:pPr>
        <w:numPr>
          <w:ilvl w:val="0"/>
          <w:numId w:val="51"/>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lastRenderedPageBreak/>
        <w:t>сведения об объеме закупаемых товаров, работ, услуг;</w:t>
      </w:r>
    </w:p>
    <w:p w:rsidR="008D66C5" w:rsidRPr="001F3D80" w:rsidRDefault="008D66C5" w:rsidP="001F3D80">
      <w:pPr>
        <w:numPr>
          <w:ilvl w:val="0"/>
          <w:numId w:val="51"/>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начальной (максимальной) цене договора;</w:t>
      </w:r>
    </w:p>
    <w:p w:rsidR="008D66C5" w:rsidRPr="001F3D80" w:rsidRDefault="008D66C5" w:rsidP="001F3D80">
      <w:pPr>
        <w:numPr>
          <w:ilvl w:val="0"/>
          <w:numId w:val="51"/>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сроке исполнения договора.</w:t>
      </w:r>
    </w:p>
    <w:p w:rsidR="008D66C5" w:rsidRPr="001F3D80" w:rsidRDefault="008D66C5" w:rsidP="001F3D80">
      <w:pPr>
        <w:tabs>
          <w:tab w:val="num" w:pos="1418"/>
          <w:tab w:val="num" w:pos="2357"/>
        </w:tabs>
        <w:autoSpaceDE w:val="0"/>
        <w:autoSpaceDN w:val="0"/>
        <w:adjustRightInd w:val="0"/>
        <w:spacing w:before="120"/>
        <w:ind w:firstLine="567"/>
        <w:jc w:val="both"/>
        <w:rPr>
          <w:rFonts w:ascii="Arial Narrow" w:hAnsi="Arial Narrow"/>
          <w:sz w:val="22"/>
          <w:szCs w:val="22"/>
        </w:rPr>
      </w:pPr>
      <w:r w:rsidRPr="001F3D80">
        <w:rPr>
          <w:rFonts w:ascii="Arial Narrow" w:hAnsi="Arial Narrow"/>
          <w:sz w:val="22"/>
          <w:szCs w:val="22"/>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675E8">
        <w:fldChar w:fldCharType="begin"/>
      </w:r>
      <w:r w:rsidR="00A675E8">
        <w:instrText xml:space="preserve"> REF _Ref317254108 \r \h  \* MERGEFORMAT </w:instrText>
      </w:r>
      <w:r w:rsidR="00A675E8">
        <w:fldChar w:fldCharType="separate"/>
      </w:r>
      <w:r w:rsidR="00D36828" w:rsidRPr="00D36828">
        <w:rPr>
          <w:rFonts w:ascii="Arial Narrow" w:hAnsi="Arial Narrow"/>
          <w:sz w:val="22"/>
          <w:szCs w:val="22"/>
        </w:rPr>
        <w:t>2.7.2</w:t>
      </w:r>
      <w:r w:rsidR="00A675E8">
        <w:fldChar w:fldCharType="end"/>
      </w:r>
      <w:r w:rsidRPr="001F3D80">
        <w:rPr>
          <w:rFonts w:ascii="Arial Narrow" w:hAnsi="Arial Narrow"/>
          <w:sz w:val="22"/>
          <w:szCs w:val="22"/>
        </w:rPr>
        <w:t>.</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После проведения переторжки победитель определяется в</w:t>
      </w:r>
      <w:r w:rsidRPr="001F3D80">
        <w:rPr>
          <w:rFonts w:ascii="Arial Narrow" w:hAnsi="Arial Narrow"/>
          <w:sz w:val="22"/>
          <w:szCs w:val="22"/>
          <w:lang w:val="en-US"/>
        </w:rPr>
        <w:t> </w:t>
      </w:r>
      <w:r w:rsidRPr="001F3D80">
        <w:rPr>
          <w:rFonts w:ascii="Arial Narrow" w:hAnsi="Arial Narrow"/>
          <w:sz w:val="22"/>
          <w:szCs w:val="22"/>
        </w:rPr>
        <w:t>порядке, установленном для данного запроса предложений в соответствии с</w:t>
      </w:r>
      <w:r w:rsidRPr="001F3D80">
        <w:rPr>
          <w:rFonts w:ascii="Arial Narrow" w:hAnsi="Arial Narrow"/>
          <w:sz w:val="22"/>
          <w:szCs w:val="22"/>
          <w:lang w:val="en-US"/>
        </w:rPr>
        <w:t> </w:t>
      </w:r>
      <w:r w:rsidRPr="001F3D80">
        <w:rPr>
          <w:rFonts w:ascii="Arial Narrow" w:hAnsi="Arial Narrow"/>
          <w:sz w:val="22"/>
          <w:szCs w:val="22"/>
        </w:rPr>
        <w:t>критериями оценки, указанными в документации по запросу предложений</w:t>
      </w:r>
      <w:bookmarkStart w:id="196" w:name="_Ref308080192"/>
      <w:bookmarkEnd w:id="194"/>
      <w:r w:rsidRPr="001F3D80">
        <w:rPr>
          <w:rFonts w:ascii="Arial Narrow" w:hAnsi="Arial Narrow"/>
          <w:sz w:val="22"/>
          <w:szCs w:val="22"/>
        </w:rPr>
        <w:t>.</w:t>
      </w:r>
      <w:bookmarkEnd w:id="196"/>
    </w:p>
    <w:p w:rsidR="008D66C5" w:rsidRPr="001F3D80" w:rsidRDefault="008D66C5" w:rsidP="001F3D80">
      <w:pPr>
        <w:pStyle w:val="4"/>
        <w:widowControl w:val="0"/>
        <w:numPr>
          <w:ilvl w:val="2"/>
          <w:numId w:val="11"/>
        </w:numPr>
        <w:tabs>
          <w:tab w:val="num" w:pos="1418"/>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97" w:name="_Ref317258175"/>
      <w:r w:rsidRPr="001F3D80">
        <w:rPr>
          <w:rFonts w:ascii="Arial Narrow" w:hAnsi="Arial Narrow"/>
          <w:b w:val="0"/>
          <w:sz w:val="22"/>
          <w:szCs w:val="22"/>
        </w:rPr>
        <w:t>Проведение оценочной стадии</w:t>
      </w:r>
      <w:bookmarkEnd w:id="197"/>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В рамках оценочной стадии </w:t>
      </w:r>
      <w:r w:rsidRPr="001F3D80">
        <w:rPr>
          <w:rFonts w:ascii="Arial Narrow" w:hAnsi="Arial Narrow"/>
          <w:i/>
          <w:sz w:val="22"/>
          <w:szCs w:val="22"/>
        </w:rPr>
        <w:t>[по каждому лоту отдельно]</w:t>
      </w:r>
      <w:r w:rsidRPr="001F3D80">
        <w:rPr>
          <w:rFonts w:ascii="Arial Narrow" w:hAnsi="Arial Narrow"/>
          <w:sz w:val="22"/>
          <w:szCs w:val="22"/>
        </w:rPr>
        <w:t>, в срок, указанный в извещении о проведении запроса предложений и в пункте </w:t>
      </w:r>
      <w:r w:rsidR="00A675E8">
        <w:fldChar w:fldCharType="begin"/>
      </w:r>
      <w:r w:rsidR="00A675E8">
        <w:instrText xml:space="preserve"> REF _Ref317254136 \r \h  \* MERGEFORMAT </w:instrText>
      </w:r>
      <w:r w:rsidR="00A675E8">
        <w:fldChar w:fldCharType="separate"/>
      </w:r>
      <w:r w:rsidR="00D36828" w:rsidRPr="00D36828">
        <w:rPr>
          <w:rFonts w:ascii="Arial Narrow" w:hAnsi="Arial Narrow"/>
          <w:sz w:val="22"/>
          <w:szCs w:val="22"/>
        </w:rPr>
        <w:t>21</w:t>
      </w:r>
      <w:r w:rsidR="00A675E8">
        <w:fldChar w:fldCharType="end"/>
      </w:r>
      <w:r w:rsidRPr="001F3D80">
        <w:rPr>
          <w:rFonts w:ascii="Arial Narrow" w:hAnsi="Arial Narrow"/>
          <w:sz w:val="22"/>
          <w:szCs w:val="22"/>
        </w:rPr>
        <w:t xml:space="preserve"> раздела </w:t>
      </w:r>
      <w:r w:rsidR="00A675E8">
        <w:fldChar w:fldCharType="begin"/>
      </w:r>
      <w:r w:rsidR="00A675E8">
        <w:instrText xml:space="preserve"> REF _Ref317254962 \r \h  \* MERGEFORMAT </w:instrText>
      </w:r>
      <w:r w:rsidR="00A675E8">
        <w:fldChar w:fldCharType="separate"/>
      </w:r>
      <w:r w:rsidR="00D36828">
        <w:t>5</w:t>
      </w:r>
      <w:r w:rsidR="00A675E8">
        <w:fldChar w:fldCharType="end"/>
      </w:r>
      <w:r w:rsidRPr="001F3D80">
        <w:rPr>
          <w:rFonts w:ascii="Arial Narrow" w:hAnsi="Arial Narrow"/>
          <w:sz w:val="22"/>
          <w:szCs w:val="22"/>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1F3D80">
        <w:rPr>
          <w:rFonts w:ascii="Arial Narrow" w:hAnsi="Arial Narrow"/>
          <w:sz w:val="22"/>
          <w:szCs w:val="22"/>
          <w:lang w:val="en-US"/>
        </w:rPr>
        <w:t> </w:t>
      </w:r>
      <w:r w:rsidRPr="001F3D80">
        <w:rPr>
          <w:rFonts w:ascii="Arial Narrow" w:hAnsi="Arial Narrow"/>
          <w:sz w:val="22"/>
          <w:szCs w:val="22"/>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A675E8">
        <w:fldChar w:fldCharType="begin"/>
      </w:r>
      <w:r w:rsidR="00A675E8">
        <w:instrText xml:space="preserve"> REF _Ref317255007 \r \h  \* MERGEFORMAT </w:instrText>
      </w:r>
      <w:r w:rsidR="00A675E8">
        <w:fldChar w:fldCharType="separate"/>
      </w:r>
      <w:r w:rsidR="00D36828" w:rsidRPr="00D36828">
        <w:rPr>
          <w:rFonts w:ascii="Arial Narrow" w:hAnsi="Arial Narrow"/>
          <w:sz w:val="22"/>
          <w:szCs w:val="22"/>
        </w:rPr>
        <w:t>22</w:t>
      </w:r>
      <w:r w:rsidR="00A675E8">
        <w:fldChar w:fldCharType="end"/>
      </w:r>
      <w:r w:rsidRPr="001F3D80">
        <w:rPr>
          <w:rFonts w:ascii="Arial Narrow" w:hAnsi="Arial Narrow"/>
          <w:sz w:val="22"/>
          <w:szCs w:val="22"/>
        </w:rPr>
        <w:t xml:space="preserve">, </w:t>
      </w:r>
      <w:r w:rsidR="00A675E8">
        <w:fldChar w:fldCharType="begin"/>
      </w:r>
      <w:r w:rsidR="00A675E8">
        <w:instrText xml:space="preserve"> REF _Ref317255017 \r \h  \* MERGEFORMAT </w:instrText>
      </w:r>
      <w:r w:rsidR="00A675E8">
        <w:fldChar w:fldCharType="separate"/>
      </w:r>
      <w:r w:rsidR="00D36828" w:rsidRPr="00D36828">
        <w:rPr>
          <w:rFonts w:ascii="Arial Narrow" w:hAnsi="Arial Narrow"/>
          <w:sz w:val="22"/>
          <w:szCs w:val="22"/>
        </w:rPr>
        <w:t>23</w:t>
      </w:r>
      <w:r w:rsidR="00A675E8">
        <w:fldChar w:fldCharType="end"/>
      </w:r>
      <w:r w:rsidRPr="001F3D80">
        <w:rPr>
          <w:rFonts w:ascii="Arial Narrow" w:hAnsi="Arial Narrow"/>
          <w:sz w:val="22"/>
          <w:szCs w:val="22"/>
        </w:rPr>
        <w:t xml:space="preserve"> раздела </w:t>
      </w:r>
      <w:r w:rsidR="00A675E8">
        <w:fldChar w:fldCharType="begin"/>
      </w:r>
      <w:r w:rsidR="00A675E8">
        <w:instrText xml:space="preserve"> REF _Ref317254984 \r \h  \* MERGEFORMAT </w:instrText>
      </w:r>
      <w:r w:rsidR="00A675E8">
        <w:fldChar w:fldCharType="separate"/>
      </w:r>
      <w:r w:rsidR="00D36828">
        <w:t>5</w:t>
      </w:r>
      <w:r w:rsidR="00A675E8">
        <w:fldChar w:fldCharType="end"/>
      </w:r>
      <w:r w:rsidRPr="001F3D80">
        <w:rPr>
          <w:rFonts w:ascii="Arial Narrow" w:hAnsi="Arial Narrow"/>
          <w:sz w:val="22"/>
          <w:szCs w:val="22"/>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1F3D80" w:rsidDel="002F4DB7">
        <w:rPr>
          <w:rFonts w:ascii="Arial Narrow" w:hAnsi="Arial Narrow"/>
          <w:sz w:val="22"/>
          <w:szCs w:val="22"/>
        </w:rPr>
        <w:t xml:space="preserve"> </w:t>
      </w:r>
      <w:r w:rsidRPr="001F3D80">
        <w:rPr>
          <w:rFonts w:ascii="Arial Narrow" w:hAnsi="Arial Narrow"/>
          <w:sz w:val="22"/>
          <w:szCs w:val="22"/>
        </w:rPr>
        <w:t>в пункте </w:t>
      </w:r>
      <w:r w:rsidR="00A675E8">
        <w:fldChar w:fldCharType="begin"/>
      </w:r>
      <w:r w:rsidR="00A675E8">
        <w:instrText xml:space="preserve"> REF _Ref317255007 \r \h  \* MERGEFORMAT </w:instrText>
      </w:r>
      <w:r w:rsidR="00A675E8">
        <w:fldChar w:fldCharType="separate"/>
      </w:r>
      <w:r w:rsidR="00D36828" w:rsidRPr="00D36828">
        <w:rPr>
          <w:rFonts w:ascii="Arial Narrow" w:hAnsi="Arial Narrow"/>
          <w:sz w:val="22"/>
          <w:szCs w:val="22"/>
        </w:rPr>
        <w:t>22</w:t>
      </w:r>
      <w:r w:rsidR="00A675E8">
        <w:fldChar w:fldCharType="end"/>
      </w:r>
      <w:r w:rsidRPr="001F3D80">
        <w:rPr>
          <w:rFonts w:ascii="Arial Narrow" w:hAnsi="Arial Narrow"/>
          <w:sz w:val="22"/>
          <w:szCs w:val="22"/>
        </w:rPr>
        <w:t xml:space="preserve"> раздела </w:t>
      </w:r>
      <w:r w:rsidR="00A675E8">
        <w:fldChar w:fldCharType="begin"/>
      </w:r>
      <w:r w:rsidR="00A675E8">
        <w:instrText xml:space="preserve"> REF _Ref317255052 \r \h  \* MERGEFORMAT </w:instrText>
      </w:r>
      <w:r w:rsidR="00A675E8">
        <w:fldChar w:fldCharType="separate"/>
      </w:r>
      <w:r w:rsidR="00D36828">
        <w:t>5</w:t>
      </w:r>
      <w:r w:rsidR="00A675E8">
        <w:fldChar w:fldCharType="end"/>
      </w:r>
      <w:r w:rsidRPr="001F3D80">
        <w:rPr>
          <w:rFonts w:ascii="Arial Narrow" w:hAnsi="Arial Narrow"/>
          <w:sz w:val="22"/>
          <w:szCs w:val="22"/>
        </w:rPr>
        <w:t xml:space="preserve"> «Информационная карта запроса предложений».</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В случае наличия неотклоненных основного и/или альтернативных предложений они оцениваются отдельно в</w:t>
      </w:r>
      <w:r w:rsidRPr="001F3D80">
        <w:rPr>
          <w:rFonts w:ascii="Arial Narrow" w:hAnsi="Arial Narrow"/>
          <w:sz w:val="22"/>
          <w:szCs w:val="22"/>
          <w:lang w:val="en-US"/>
        </w:rPr>
        <w:t> </w:t>
      </w:r>
      <w:r w:rsidRPr="001F3D80">
        <w:rPr>
          <w:rFonts w:ascii="Arial Narrow" w:hAnsi="Arial Narrow"/>
          <w:sz w:val="22"/>
          <w:szCs w:val="22"/>
        </w:rPr>
        <w:t>соответствии с критериями и методикой оценки, указанными в пунктах </w:t>
      </w:r>
      <w:r w:rsidR="00A675E8">
        <w:fldChar w:fldCharType="begin"/>
      </w:r>
      <w:r w:rsidR="00A675E8">
        <w:instrText xml:space="preserve"> REF _Ref317255007 \r \h  \* MERGEFORMAT </w:instrText>
      </w:r>
      <w:r w:rsidR="00A675E8">
        <w:fldChar w:fldCharType="separate"/>
      </w:r>
      <w:r w:rsidR="00D36828" w:rsidRPr="00D36828">
        <w:rPr>
          <w:rFonts w:ascii="Arial Narrow" w:hAnsi="Arial Narrow"/>
          <w:sz w:val="22"/>
          <w:szCs w:val="22"/>
        </w:rPr>
        <w:t>22</w:t>
      </w:r>
      <w:r w:rsidR="00A675E8">
        <w:fldChar w:fldCharType="end"/>
      </w:r>
      <w:r w:rsidRPr="001F3D80">
        <w:rPr>
          <w:rFonts w:ascii="Arial Narrow" w:hAnsi="Arial Narrow"/>
          <w:sz w:val="22"/>
          <w:szCs w:val="22"/>
        </w:rPr>
        <w:t xml:space="preserve">, </w:t>
      </w:r>
      <w:r w:rsidR="00A675E8">
        <w:fldChar w:fldCharType="begin"/>
      </w:r>
      <w:r w:rsidR="00A675E8">
        <w:instrText xml:space="preserve"> REF _Ref317255017 \r \h  \* MERGEFORMAT </w:instrText>
      </w:r>
      <w:r w:rsidR="00A675E8">
        <w:fldChar w:fldCharType="separate"/>
      </w:r>
      <w:r w:rsidR="00D36828" w:rsidRPr="00D36828">
        <w:rPr>
          <w:rFonts w:ascii="Arial Narrow" w:hAnsi="Arial Narrow"/>
          <w:sz w:val="22"/>
          <w:szCs w:val="22"/>
        </w:rPr>
        <w:t>23</w:t>
      </w:r>
      <w:r w:rsidR="00A675E8">
        <w:fldChar w:fldCharType="end"/>
      </w:r>
      <w:r w:rsidRPr="001F3D80">
        <w:rPr>
          <w:rFonts w:ascii="Arial Narrow" w:hAnsi="Arial Narrow"/>
          <w:sz w:val="22"/>
          <w:szCs w:val="22"/>
        </w:rPr>
        <w:t xml:space="preserve"> раздела </w:t>
      </w:r>
      <w:r w:rsidR="00A675E8">
        <w:fldChar w:fldCharType="begin"/>
      </w:r>
      <w:r w:rsidR="00A675E8">
        <w:instrText xml:space="preserve"> REF _Ref317255067 \r \h  \* MERGEFORMAT </w:instrText>
      </w:r>
      <w:r w:rsidR="00A675E8">
        <w:fldChar w:fldCharType="separate"/>
      </w:r>
      <w:r w:rsidR="00D36828">
        <w:t>5</w:t>
      </w:r>
      <w:r w:rsidR="00A675E8">
        <w:fldChar w:fldCharType="end"/>
      </w:r>
      <w:r w:rsidRPr="001F3D80">
        <w:rPr>
          <w:rFonts w:ascii="Arial Narrow" w:hAnsi="Arial Narrow"/>
          <w:sz w:val="22"/>
          <w:szCs w:val="22"/>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i/>
          <w:sz w:val="22"/>
          <w:szCs w:val="22"/>
        </w:rPr>
        <w:t xml:space="preserve"> [По каждому лоту отдельно]</w:t>
      </w:r>
      <w:r w:rsidRPr="001F3D80">
        <w:rPr>
          <w:rFonts w:ascii="Arial Narrow" w:hAnsi="Arial Narrow"/>
          <w:sz w:val="22"/>
          <w:szCs w:val="22"/>
        </w:rPr>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1F3D80">
        <w:rPr>
          <w:rFonts w:ascii="Arial Narrow" w:hAnsi="Arial Narrow"/>
          <w:sz w:val="22"/>
          <w:szCs w:val="22"/>
          <w:lang w:val="en-US"/>
        </w:rPr>
        <w:t> </w:t>
      </w:r>
      <w:r w:rsidRPr="001F3D80">
        <w:rPr>
          <w:rFonts w:ascii="Arial Narrow" w:hAnsi="Arial Narrow"/>
          <w:sz w:val="22"/>
          <w:szCs w:val="22"/>
        </w:rPr>
        <w:t>который</w:t>
      </w:r>
      <w:r w:rsidRPr="001F3D80">
        <w:rPr>
          <w:rFonts w:ascii="Arial Narrow" w:hAnsi="Arial Narrow"/>
          <w:i/>
          <w:sz w:val="22"/>
          <w:szCs w:val="22"/>
        </w:rPr>
        <w:t>/ые</w:t>
      </w:r>
      <w:r w:rsidRPr="001F3D80">
        <w:rPr>
          <w:rFonts w:ascii="Arial Narrow" w:hAnsi="Arial Narrow"/>
          <w:sz w:val="22"/>
          <w:szCs w:val="22"/>
        </w:rPr>
        <w:t xml:space="preserve"> вносятся как минимум следующие сведения:</w:t>
      </w:r>
    </w:p>
    <w:p w:rsidR="008D66C5" w:rsidRPr="001F3D80" w:rsidRDefault="008D66C5" w:rsidP="001F3D80">
      <w:pPr>
        <w:numPr>
          <w:ilvl w:val="0"/>
          <w:numId w:val="40"/>
        </w:numPr>
        <w:tabs>
          <w:tab w:val="left" w:pos="1276"/>
          <w:tab w:val="num" w:pos="1418"/>
        </w:tabs>
        <w:autoSpaceDE w:val="0"/>
        <w:autoSpaceDN w:val="0"/>
        <w:adjustRightInd w:val="0"/>
        <w:spacing w:before="120"/>
        <w:ind w:left="0" w:firstLine="567"/>
        <w:jc w:val="both"/>
        <w:rPr>
          <w:rFonts w:ascii="Arial Narrow" w:hAnsi="Arial Narrow"/>
          <w:sz w:val="22"/>
          <w:szCs w:val="22"/>
        </w:rPr>
      </w:pPr>
      <w:bookmarkStart w:id="198" w:name="_Ref264614940"/>
      <w:r w:rsidRPr="001F3D80">
        <w:rPr>
          <w:rFonts w:ascii="Arial Narrow" w:hAnsi="Arial Narrow"/>
          <w:sz w:val="22"/>
          <w:szCs w:val="22"/>
        </w:rPr>
        <w:t xml:space="preserve">наименование и реквизиты запроса предложений </w:t>
      </w:r>
      <w:r w:rsidRPr="001F3D80">
        <w:rPr>
          <w:rFonts w:ascii="Arial Narrow" w:hAnsi="Arial Narrow"/>
          <w:i/>
          <w:sz w:val="22"/>
          <w:szCs w:val="22"/>
        </w:rPr>
        <w:t>[предмета лота]</w:t>
      </w:r>
      <w:r w:rsidRPr="001F3D80">
        <w:rPr>
          <w:rFonts w:ascii="Arial Narrow" w:hAnsi="Arial Narrow"/>
          <w:sz w:val="22"/>
          <w:szCs w:val="22"/>
        </w:rPr>
        <w:t>;</w:t>
      </w:r>
    </w:p>
    <w:p w:rsidR="008D66C5" w:rsidRPr="001F3D80" w:rsidRDefault="008D66C5" w:rsidP="001F3D80">
      <w:pPr>
        <w:numPr>
          <w:ilvl w:val="0"/>
          <w:numId w:val="40"/>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об объеме закупаемых товаров, работ, услуг;</w:t>
      </w:r>
    </w:p>
    <w:p w:rsidR="008D66C5" w:rsidRPr="001F3D80" w:rsidRDefault="008D66C5" w:rsidP="001F3D80">
      <w:pPr>
        <w:numPr>
          <w:ilvl w:val="0"/>
          <w:numId w:val="40"/>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начальной (максимальной) цене договора;</w:t>
      </w:r>
    </w:p>
    <w:p w:rsidR="008D66C5" w:rsidRPr="001F3D80" w:rsidRDefault="008D66C5" w:rsidP="001F3D80">
      <w:pPr>
        <w:numPr>
          <w:ilvl w:val="0"/>
          <w:numId w:val="40"/>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сроке исполнения договора;</w:t>
      </w:r>
    </w:p>
    <w:p w:rsidR="008D66C5" w:rsidRPr="001F3D80" w:rsidRDefault="008D66C5" w:rsidP="001F3D80">
      <w:pPr>
        <w:numPr>
          <w:ilvl w:val="0"/>
          <w:numId w:val="40"/>
        </w:numPr>
        <w:tabs>
          <w:tab w:val="left" w:pos="1276"/>
          <w:tab w:val="num" w:pos="1418"/>
          <w:tab w:val="num" w:pos="1985"/>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из протокола открытия доступа к заявкам – перечень участников, подавших заявки </w:t>
      </w:r>
      <w:r w:rsidRPr="001F3D80">
        <w:rPr>
          <w:rFonts w:ascii="Arial Narrow" w:hAnsi="Arial Narrow"/>
          <w:i/>
          <w:sz w:val="22"/>
          <w:szCs w:val="22"/>
        </w:rPr>
        <w:t>[в отношении лота]</w:t>
      </w:r>
      <w:r w:rsidRPr="001F3D80">
        <w:rPr>
          <w:rFonts w:ascii="Arial Narrow" w:hAnsi="Arial Narrow"/>
          <w:sz w:val="22"/>
          <w:szCs w:val="22"/>
        </w:rPr>
        <w:t>, и цены таких заявок;</w:t>
      </w:r>
    </w:p>
    <w:p w:rsidR="008D66C5" w:rsidRPr="001F3D80" w:rsidRDefault="008D66C5" w:rsidP="001F3D80">
      <w:pPr>
        <w:numPr>
          <w:ilvl w:val="0"/>
          <w:numId w:val="40"/>
        </w:numPr>
        <w:tabs>
          <w:tab w:val="left" w:pos="1276"/>
          <w:tab w:val="num" w:pos="1418"/>
          <w:tab w:val="num" w:pos="1985"/>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8D66C5" w:rsidRPr="001F3D80" w:rsidRDefault="008D66C5" w:rsidP="001F3D80">
      <w:pPr>
        <w:numPr>
          <w:ilvl w:val="0"/>
          <w:numId w:val="40"/>
        </w:numPr>
        <w:tabs>
          <w:tab w:val="left" w:pos="1276"/>
          <w:tab w:val="num" w:pos="1418"/>
          <w:tab w:val="num" w:pos="1985"/>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из протокола переторжки (при наличии) – перечень участников, принявших участие в переторжке </w:t>
      </w:r>
      <w:r w:rsidRPr="001F3D80">
        <w:rPr>
          <w:rFonts w:ascii="Arial Narrow" w:hAnsi="Arial Narrow"/>
          <w:i/>
          <w:sz w:val="22"/>
          <w:szCs w:val="22"/>
        </w:rPr>
        <w:t>[в отношении лота]</w:t>
      </w:r>
      <w:r w:rsidRPr="001F3D80">
        <w:rPr>
          <w:rFonts w:ascii="Arial Narrow" w:hAnsi="Arial Narrow"/>
          <w:sz w:val="22"/>
          <w:szCs w:val="22"/>
        </w:rPr>
        <w:t>, и измененные условия заявок;</w:t>
      </w:r>
    </w:p>
    <w:p w:rsidR="008D66C5" w:rsidRPr="001F3D80" w:rsidRDefault="008D66C5" w:rsidP="001F3D80">
      <w:pPr>
        <w:numPr>
          <w:ilvl w:val="0"/>
          <w:numId w:val="40"/>
        </w:numPr>
        <w:tabs>
          <w:tab w:val="left" w:pos="1276"/>
          <w:tab w:val="num" w:pos="1418"/>
          <w:tab w:val="num" w:pos="1985"/>
        </w:tabs>
        <w:autoSpaceDE w:val="0"/>
        <w:autoSpaceDN w:val="0"/>
        <w:adjustRightInd w:val="0"/>
        <w:spacing w:before="120"/>
        <w:ind w:left="0" w:firstLine="567"/>
        <w:jc w:val="both"/>
        <w:rPr>
          <w:rFonts w:ascii="Arial Narrow" w:hAnsi="Arial Narrow"/>
          <w:sz w:val="22"/>
          <w:szCs w:val="22"/>
        </w:rPr>
      </w:pPr>
      <w:bookmarkStart w:id="199" w:name="_Ref264625125"/>
      <w:bookmarkEnd w:id="198"/>
      <w:r w:rsidRPr="001F3D80">
        <w:rPr>
          <w:rFonts w:ascii="Arial Narrow" w:hAnsi="Arial Narrow"/>
          <w:sz w:val="22"/>
          <w:szCs w:val="22"/>
        </w:rPr>
        <w:t>о результатах оценки каждой заявки</w:t>
      </w:r>
      <w:bookmarkEnd w:id="199"/>
      <w:r w:rsidRPr="001F3D80">
        <w:rPr>
          <w:rFonts w:ascii="Arial Narrow" w:hAnsi="Arial Narrow"/>
          <w:sz w:val="22"/>
          <w:szCs w:val="22"/>
        </w:rPr>
        <w:t>.</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i/>
          <w:sz w:val="22"/>
          <w:szCs w:val="22"/>
        </w:rPr>
        <w:t xml:space="preserve">[По каждому лоту отдельно], </w:t>
      </w:r>
      <w:r w:rsidRPr="001F3D80">
        <w:rPr>
          <w:rFonts w:ascii="Arial Narrow" w:hAnsi="Arial Narrow"/>
          <w:sz w:val="22"/>
          <w:szCs w:val="22"/>
        </w:rPr>
        <w:t>протокол</w:t>
      </w:r>
      <w:r w:rsidRPr="001F3D80">
        <w:rPr>
          <w:rFonts w:ascii="Arial Narrow" w:hAnsi="Arial Narrow"/>
          <w:i/>
          <w:sz w:val="22"/>
          <w:szCs w:val="22"/>
        </w:rPr>
        <w:t>/ы</w:t>
      </w:r>
      <w:r w:rsidRPr="001F3D80">
        <w:rPr>
          <w:rFonts w:ascii="Arial Narrow" w:hAnsi="Arial Narrow"/>
          <w:sz w:val="22"/>
          <w:szCs w:val="22"/>
        </w:rPr>
        <w:t xml:space="preserve"> заседания закупочной комиссии по рассмотрению заявок на оценочной стадии оформляется</w:t>
      </w:r>
      <w:r w:rsidRPr="001F3D80">
        <w:rPr>
          <w:rFonts w:ascii="Arial Narrow" w:hAnsi="Arial Narrow"/>
          <w:i/>
          <w:sz w:val="22"/>
          <w:szCs w:val="22"/>
        </w:rPr>
        <w:t>/ются</w:t>
      </w:r>
      <w:r w:rsidRPr="001F3D80">
        <w:rPr>
          <w:rFonts w:ascii="Arial Narrow" w:hAnsi="Arial Narrow"/>
          <w:sz w:val="22"/>
          <w:szCs w:val="22"/>
        </w:rPr>
        <w:t xml:space="preserve"> и</w:t>
      </w:r>
      <w:r w:rsidRPr="001F3D80">
        <w:rPr>
          <w:rFonts w:ascii="Arial Narrow" w:hAnsi="Arial Narrow"/>
          <w:sz w:val="22"/>
          <w:szCs w:val="22"/>
          <w:lang w:val="en-US"/>
        </w:rPr>
        <w:t> </w:t>
      </w:r>
      <w:r w:rsidRPr="001F3D80">
        <w:rPr>
          <w:rFonts w:ascii="Arial Narrow" w:hAnsi="Arial Narrow"/>
          <w:sz w:val="22"/>
          <w:szCs w:val="22"/>
        </w:rPr>
        <w:t>подписывается</w:t>
      </w:r>
      <w:r w:rsidRPr="001F3D80">
        <w:rPr>
          <w:rFonts w:ascii="Arial Narrow" w:hAnsi="Arial Narrow"/>
          <w:i/>
          <w:sz w:val="22"/>
          <w:szCs w:val="22"/>
        </w:rPr>
        <w:t>/ются</w:t>
      </w:r>
      <w:r w:rsidRPr="001F3D80">
        <w:rPr>
          <w:rFonts w:ascii="Arial Narrow" w:hAnsi="Arial Narrow"/>
          <w:sz w:val="22"/>
          <w:szCs w:val="22"/>
        </w:rPr>
        <w:t xml:space="preserve"> в течение 3 (трех) рабочих дней после заседания закупочной комиссии. Протокол</w:t>
      </w:r>
      <w:r w:rsidRPr="001F3D80">
        <w:rPr>
          <w:rFonts w:ascii="Arial Narrow" w:hAnsi="Arial Narrow"/>
          <w:i/>
          <w:sz w:val="22"/>
          <w:szCs w:val="22"/>
        </w:rPr>
        <w:t>/ы</w:t>
      </w:r>
      <w:r w:rsidRPr="001F3D80">
        <w:rPr>
          <w:rFonts w:ascii="Arial Narrow" w:hAnsi="Arial Narrow"/>
          <w:sz w:val="22"/>
          <w:szCs w:val="22"/>
        </w:rPr>
        <w:t xml:space="preserve"> заседания закупочной комиссии по рассмотрению заявок на оценочной стадии размещается</w:t>
      </w:r>
      <w:r w:rsidRPr="001F3D80">
        <w:rPr>
          <w:rFonts w:ascii="Arial Narrow" w:hAnsi="Arial Narrow"/>
          <w:i/>
          <w:sz w:val="22"/>
          <w:szCs w:val="22"/>
        </w:rPr>
        <w:t>/ются</w:t>
      </w:r>
      <w:r w:rsidRPr="001F3D80">
        <w:rPr>
          <w:rFonts w:ascii="Arial Narrow" w:hAnsi="Arial Narrow"/>
          <w:sz w:val="22"/>
          <w:szCs w:val="22"/>
        </w:rPr>
        <w:t xml:space="preserve"> на официальном сайте и на ЭТП в течение 1 (одного) рабочего дня, </w:t>
      </w:r>
      <w:proofErr w:type="gramStart"/>
      <w:r w:rsidRPr="001F3D80">
        <w:rPr>
          <w:rFonts w:ascii="Arial Narrow" w:hAnsi="Arial Narrow"/>
          <w:sz w:val="22"/>
          <w:szCs w:val="22"/>
        </w:rPr>
        <w:t>следующего после дня подписания</w:t>
      </w:r>
      <w:proofErr w:type="gramEnd"/>
      <w:r w:rsidRPr="001F3D80">
        <w:rPr>
          <w:rFonts w:ascii="Arial Narrow" w:hAnsi="Arial Narrow"/>
          <w:sz w:val="22"/>
          <w:szCs w:val="22"/>
        </w:rPr>
        <w:t xml:space="preserve"> указанного</w:t>
      </w:r>
      <w:r w:rsidRPr="001F3D80">
        <w:rPr>
          <w:rFonts w:ascii="Arial Narrow" w:hAnsi="Arial Narrow"/>
          <w:i/>
          <w:sz w:val="22"/>
          <w:szCs w:val="22"/>
        </w:rPr>
        <w:t>/ых</w:t>
      </w:r>
      <w:r w:rsidRPr="001F3D80">
        <w:rPr>
          <w:rFonts w:ascii="Arial Narrow" w:hAnsi="Arial Narrow"/>
          <w:sz w:val="22"/>
          <w:szCs w:val="22"/>
        </w:rPr>
        <w:t xml:space="preserve"> протокола</w:t>
      </w:r>
      <w:r w:rsidRPr="001F3D80">
        <w:rPr>
          <w:rFonts w:ascii="Arial Narrow" w:hAnsi="Arial Narrow"/>
          <w:i/>
          <w:sz w:val="22"/>
          <w:szCs w:val="22"/>
        </w:rPr>
        <w:t>/ов</w:t>
      </w:r>
      <w:r w:rsidRPr="001F3D80">
        <w:rPr>
          <w:rFonts w:ascii="Arial Narrow" w:hAnsi="Arial Narrow"/>
          <w:sz w:val="22"/>
          <w:szCs w:val="22"/>
        </w:rPr>
        <w:t>, с учетом положений пункта </w:t>
      </w:r>
      <w:r w:rsidR="00A675E8">
        <w:fldChar w:fldCharType="begin"/>
      </w:r>
      <w:r w:rsidR="00A675E8">
        <w:instrText xml:space="preserve"> REF _Ref317254108 \r \h  \* MERGEFORMAT </w:instrText>
      </w:r>
      <w:r w:rsidR="00A675E8">
        <w:fldChar w:fldCharType="separate"/>
      </w:r>
      <w:r w:rsidR="00D36828" w:rsidRPr="00D36828">
        <w:rPr>
          <w:rFonts w:ascii="Arial Narrow" w:hAnsi="Arial Narrow"/>
          <w:sz w:val="22"/>
          <w:szCs w:val="22"/>
        </w:rPr>
        <w:t>2.7.2</w:t>
      </w:r>
      <w:r w:rsidR="00A675E8">
        <w:fldChar w:fldCharType="end"/>
      </w:r>
      <w:r w:rsidRPr="001F3D80">
        <w:rPr>
          <w:rFonts w:ascii="Arial Narrow" w:hAnsi="Arial Narrow"/>
          <w:sz w:val="22"/>
          <w:szCs w:val="22"/>
        </w:rPr>
        <w:t>.</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1F3D80">
        <w:rPr>
          <w:rFonts w:ascii="Arial Narrow" w:hAnsi="Arial Narrow"/>
          <w:sz w:val="22"/>
          <w:szCs w:val="22"/>
          <w:lang w:val="en-US"/>
        </w:rPr>
        <w:t> </w:t>
      </w:r>
      <w:r w:rsidRPr="001F3D80">
        <w:rPr>
          <w:rFonts w:ascii="Arial Narrow" w:hAnsi="Arial Narrow"/>
          <w:sz w:val="22"/>
          <w:szCs w:val="22"/>
        </w:rPr>
        <w:t xml:space="preserve">течение </w:t>
      </w:r>
      <w:r w:rsidRPr="001F3D80">
        <w:rPr>
          <w:rFonts w:ascii="Arial Narrow" w:hAnsi="Arial Narrow"/>
          <w:sz w:val="22"/>
          <w:szCs w:val="22"/>
        </w:rPr>
        <w:lastRenderedPageBreak/>
        <w:t>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D66C5" w:rsidRPr="001F3D80" w:rsidRDefault="008D66C5" w:rsidP="001F3D80">
      <w:pPr>
        <w:pStyle w:val="4"/>
        <w:widowControl w:val="0"/>
        <w:numPr>
          <w:ilvl w:val="2"/>
          <w:numId w:val="11"/>
        </w:numPr>
        <w:tabs>
          <w:tab w:val="num" w:pos="1418"/>
          <w:tab w:val="num" w:pos="1701"/>
        </w:tabs>
        <w:suppressAutoHyphens/>
        <w:adjustRightInd w:val="0"/>
        <w:spacing w:before="120" w:after="0"/>
        <w:ind w:left="0" w:firstLine="567"/>
        <w:jc w:val="both"/>
        <w:textAlignment w:val="baseline"/>
        <w:rPr>
          <w:rFonts w:ascii="Arial Narrow" w:hAnsi="Arial Narrow"/>
          <w:b w:val="0"/>
          <w:sz w:val="22"/>
          <w:szCs w:val="22"/>
        </w:rPr>
      </w:pPr>
      <w:bookmarkStart w:id="200" w:name="_Toc255985697"/>
      <w:r w:rsidRPr="001F3D80">
        <w:rPr>
          <w:rFonts w:ascii="Arial Narrow" w:hAnsi="Arial Narrow"/>
          <w:b w:val="0"/>
          <w:sz w:val="22"/>
          <w:szCs w:val="22"/>
        </w:rPr>
        <w:t>Подведение итогов запроса предложений. Выбор победителя запроса предложений</w:t>
      </w:r>
      <w:bookmarkEnd w:id="200"/>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sidRPr="001F3D80">
        <w:rPr>
          <w:rFonts w:ascii="Arial Narrow" w:hAnsi="Arial Narrow"/>
          <w:i/>
          <w:sz w:val="22"/>
          <w:szCs w:val="22"/>
        </w:rPr>
        <w:t>[по каждому лоту отдельно]</w:t>
      </w:r>
      <w:r w:rsidRPr="001F3D80">
        <w:rPr>
          <w:rFonts w:ascii="Arial Narrow" w:hAnsi="Arial Narrow"/>
          <w:sz w:val="22"/>
          <w:szCs w:val="22"/>
        </w:rPr>
        <w:t xml:space="preserve">.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w:t>
      </w:r>
      <w:proofErr w:type="gramStart"/>
      <w:r w:rsidRPr="001F3D80">
        <w:rPr>
          <w:rFonts w:ascii="Arial Narrow" w:hAnsi="Arial Narrow"/>
          <w:sz w:val="22"/>
          <w:szCs w:val="22"/>
        </w:rPr>
        <w:t>предпочтительности</w:t>
      </w:r>
      <w:proofErr w:type="gramEnd"/>
      <w:r w:rsidRPr="001F3D80">
        <w:rPr>
          <w:rFonts w:ascii="Arial Narrow" w:hAnsi="Arial Narrow"/>
          <w:sz w:val="22"/>
          <w:szCs w:val="22"/>
        </w:rPr>
        <w:t xml:space="preserve"> содержащихся в них условий заявки, исходя из подсчитанных баллов.</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Победителем запроса предложений </w:t>
      </w:r>
      <w:r w:rsidRPr="001F3D80">
        <w:rPr>
          <w:rFonts w:ascii="Arial Narrow" w:hAnsi="Arial Narrow"/>
          <w:i/>
          <w:sz w:val="22"/>
          <w:szCs w:val="22"/>
        </w:rPr>
        <w:t>[в отношении данного лота]</w:t>
      </w:r>
      <w:r w:rsidRPr="001F3D80">
        <w:rPr>
          <w:rFonts w:ascii="Arial Narrow" w:hAnsi="Arial Narrow"/>
          <w:sz w:val="22"/>
          <w:szCs w:val="22"/>
        </w:rPr>
        <w:t xml:space="preserve"> признается участник запроса предложений </w:t>
      </w:r>
      <w:r w:rsidRPr="001F3D80">
        <w:rPr>
          <w:rFonts w:ascii="Arial Narrow" w:hAnsi="Arial Narrow"/>
          <w:i/>
          <w:sz w:val="22"/>
          <w:szCs w:val="22"/>
        </w:rPr>
        <w:t>[по данному лоту]</w:t>
      </w:r>
      <w:r w:rsidRPr="001F3D80">
        <w:rPr>
          <w:rFonts w:ascii="Arial Narrow" w:hAnsi="Arial Narrow"/>
          <w:sz w:val="22"/>
          <w:szCs w:val="22"/>
        </w:rPr>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1F3D80">
        <w:rPr>
          <w:rFonts w:ascii="Arial Narrow" w:hAnsi="Arial Narrow"/>
          <w:sz w:val="22"/>
          <w:szCs w:val="22"/>
          <w:lang w:val="en-US"/>
        </w:rPr>
        <w:t> </w:t>
      </w:r>
      <w:r w:rsidRPr="001F3D80">
        <w:rPr>
          <w:rFonts w:ascii="Arial Narrow" w:hAnsi="Arial Narrow"/>
          <w:sz w:val="22"/>
          <w:szCs w:val="22"/>
        </w:rPr>
        <w:t xml:space="preserve">участие в запросе предложений </w:t>
      </w:r>
      <w:r w:rsidRPr="001F3D80">
        <w:rPr>
          <w:rFonts w:ascii="Arial Narrow" w:hAnsi="Arial Narrow"/>
          <w:i/>
          <w:sz w:val="22"/>
          <w:szCs w:val="22"/>
        </w:rPr>
        <w:t>[по данному лоту]</w:t>
      </w:r>
      <w:r w:rsidRPr="001F3D80">
        <w:rPr>
          <w:rFonts w:ascii="Arial Narrow" w:hAnsi="Arial Narrow"/>
          <w:sz w:val="22"/>
          <w:szCs w:val="22"/>
        </w:rPr>
        <w:t xml:space="preserve"> которого присвоено первое место.</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Закупочная комиссия </w:t>
      </w:r>
      <w:r w:rsidRPr="001F3D80">
        <w:rPr>
          <w:rFonts w:ascii="Arial Narrow" w:hAnsi="Arial Narrow"/>
          <w:i/>
          <w:sz w:val="22"/>
          <w:szCs w:val="22"/>
        </w:rPr>
        <w:t>[в отношении любого лота]</w:t>
      </w:r>
      <w:r w:rsidRPr="001F3D80">
        <w:rPr>
          <w:rFonts w:ascii="Arial Narrow" w:hAnsi="Arial Narrow"/>
          <w:sz w:val="22"/>
          <w:szCs w:val="22"/>
        </w:rPr>
        <w:t xml:space="preserve"> имеет право принять решение о победителе запроса предложений в</w:t>
      </w:r>
      <w:r w:rsidRPr="001F3D80">
        <w:rPr>
          <w:rFonts w:ascii="Arial Narrow" w:hAnsi="Arial Narrow"/>
          <w:sz w:val="22"/>
          <w:szCs w:val="22"/>
          <w:lang w:val="en-US"/>
        </w:rPr>
        <w:t> </w:t>
      </w:r>
      <w:r w:rsidRPr="001F3D80">
        <w:rPr>
          <w:rFonts w:ascii="Arial Narrow" w:hAnsi="Arial Narrow"/>
          <w:sz w:val="22"/>
          <w:szCs w:val="22"/>
        </w:rPr>
        <w:t>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участие в запросе предложений которого присвоено первое место, достигается за счет оценок по критерию «квалификация участника».</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По результатам запроса предложений </w:t>
      </w:r>
      <w:r w:rsidRPr="001F3D80">
        <w:rPr>
          <w:rFonts w:ascii="Arial Narrow" w:hAnsi="Arial Narrow"/>
          <w:i/>
          <w:sz w:val="22"/>
          <w:szCs w:val="22"/>
        </w:rPr>
        <w:t>[в отношении каждого лота]</w:t>
      </w:r>
      <w:r w:rsidRPr="001F3D80">
        <w:rPr>
          <w:rFonts w:ascii="Arial Narrow" w:hAnsi="Arial Narrow"/>
          <w:sz w:val="22"/>
          <w:szCs w:val="22"/>
        </w:rPr>
        <w:t xml:space="preserve"> оформляется протокол заседания закупочной комиссии по подведению итогов запроса предложений, содержащий как минимум следующие сведения:</w:t>
      </w:r>
    </w:p>
    <w:p w:rsidR="008D66C5" w:rsidRPr="001F3D80" w:rsidRDefault="008D66C5" w:rsidP="001F3D80">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о месте, дате, времени проведения данного заседания закупочной комиссии;</w:t>
      </w:r>
    </w:p>
    <w:p w:rsidR="008D66C5" w:rsidRPr="001F3D80" w:rsidRDefault="008D66C5" w:rsidP="001F3D80">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об участниках запроса предложений, заявки на участие в </w:t>
      </w:r>
      <w:r w:rsidRPr="001F3D80">
        <w:rPr>
          <w:rFonts w:ascii="Arial Narrow" w:hAnsi="Arial Narrow"/>
          <w:i/>
          <w:sz w:val="22"/>
          <w:szCs w:val="22"/>
        </w:rPr>
        <w:t xml:space="preserve">[данном лоте] </w:t>
      </w:r>
      <w:r w:rsidRPr="001F3D80">
        <w:rPr>
          <w:rFonts w:ascii="Arial Narrow" w:hAnsi="Arial Narrow"/>
          <w:sz w:val="22"/>
          <w:szCs w:val="22"/>
        </w:rPr>
        <w:t>запроса предложений которых были рассмотрены;</w:t>
      </w:r>
    </w:p>
    <w:p w:rsidR="008D66C5" w:rsidRPr="001F3D80" w:rsidRDefault="008D66C5" w:rsidP="001F3D80">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201" w:name="_Ref264625414"/>
      <w:r w:rsidRPr="001F3D80">
        <w:rPr>
          <w:rFonts w:ascii="Arial Narrow" w:hAnsi="Arial Narrow"/>
          <w:sz w:val="22"/>
          <w:szCs w:val="22"/>
        </w:rPr>
        <w:t>о результатах переторжки (если проводилась);</w:t>
      </w:r>
      <w:bookmarkEnd w:id="201"/>
    </w:p>
    <w:p w:rsidR="008D66C5" w:rsidRPr="001F3D80" w:rsidRDefault="008D66C5" w:rsidP="001F3D80">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202" w:name="_Ref264614947"/>
      <w:r w:rsidRPr="001F3D80">
        <w:rPr>
          <w:rFonts w:ascii="Arial Narrow" w:hAnsi="Arial Narrow"/>
          <w:sz w:val="22"/>
          <w:szCs w:val="22"/>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1F3D80">
        <w:rPr>
          <w:rFonts w:ascii="Arial Narrow" w:hAnsi="Arial Narrow"/>
          <w:sz w:val="22"/>
          <w:szCs w:val="22"/>
          <w:lang w:val="en-US"/>
        </w:rPr>
        <w:t> </w:t>
      </w:r>
      <w:r w:rsidRPr="001F3D80">
        <w:rPr>
          <w:rFonts w:ascii="Arial Narrow" w:hAnsi="Arial Narrow"/>
          <w:sz w:val="22"/>
          <w:szCs w:val="22"/>
        </w:rPr>
        <w:t>запросе предложений мест;</w:t>
      </w:r>
      <w:bookmarkEnd w:id="202"/>
    </w:p>
    <w:p w:rsidR="008D66C5" w:rsidRPr="001F3D80" w:rsidRDefault="008D66C5" w:rsidP="001F3D80">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об объеме закупаемых товаров, работ, услуг;</w:t>
      </w:r>
    </w:p>
    <w:p w:rsidR="008D66C5" w:rsidRPr="001F3D80" w:rsidRDefault="008D66C5" w:rsidP="001F3D80">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начальной (максимальной) цене договора;</w:t>
      </w:r>
    </w:p>
    <w:p w:rsidR="008D66C5" w:rsidRPr="001F3D80" w:rsidRDefault="008D66C5" w:rsidP="001F3D80">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сроке исполнения договора;</w:t>
      </w:r>
    </w:p>
    <w:p w:rsidR="008D66C5" w:rsidRPr="001F3D80" w:rsidRDefault="008D66C5" w:rsidP="001F3D80">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203" w:name="_Ref264625420"/>
      <w:r w:rsidRPr="001F3D80">
        <w:rPr>
          <w:rFonts w:ascii="Arial Narrow" w:hAnsi="Arial Narrow"/>
          <w:sz w:val="22"/>
          <w:szCs w:val="22"/>
        </w:rPr>
        <w:t>о наименовании и адресе победителя запроса предложений, цене его</w:t>
      </w:r>
      <w:r w:rsidRPr="001F3D80">
        <w:rPr>
          <w:rFonts w:ascii="Arial Narrow" w:hAnsi="Arial Narrow"/>
          <w:sz w:val="22"/>
          <w:szCs w:val="22"/>
          <w:lang w:val="en-US"/>
        </w:rPr>
        <w:t> </w:t>
      </w:r>
      <w:r w:rsidRPr="001F3D80">
        <w:rPr>
          <w:rFonts w:ascii="Arial Narrow" w:hAnsi="Arial Narrow"/>
          <w:sz w:val="22"/>
          <w:szCs w:val="22"/>
        </w:rPr>
        <w:t>заявки.</w:t>
      </w:r>
      <w:bookmarkEnd w:id="203"/>
    </w:p>
    <w:p w:rsidR="008D66C5" w:rsidRPr="001F3D80" w:rsidRDefault="008D66C5" w:rsidP="001F3D80">
      <w:pPr>
        <w:numPr>
          <w:ilvl w:val="3"/>
          <w:numId w:val="11"/>
        </w:numPr>
        <w:tabs>
          <w:tab w:val="clear" w:pos="7743"/>
          <w:tab w:val="num" w:pos="1276"/>
          <w:tab w:val="num" w:pos="1418"/>
          <w:tab w:val="num" w:pos="1843"/>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i/>
          <w:sz w:val="22"/>
          <w:szCs w:val="22"/>
        </w:rPr>
        <w:t>[в отношении каждого лота]</w:t>
      </w:r>
      <w:r w:rsidRPr="001F3D80">
        <w:rPr>
          <w:rFonts w:ascii="Arial Narrow" w:hAnsi="Arial Narrow"/>
          <w:sz w:val="22"/>
          <w:szCs w:val="22"/>
        </w:rPr>
        <w:t xml:space="preserve"> протокол/</w:t>
      </w:r>
      <w:r w:rsidRPr="001F3D80">
        <w:rPr>
          <w:rFonts w:ascii="Arial Narrow" w:hAnsi="Arial Narrow"/>
          <w:i/>
          <w:sz w:val="22"/>
          <w:szCs w:val="22"/>
        </w:rPr>
        <w:t>ы</w:t>
      </w:r>
      <w:r w:rsidRPr="001F3D80">
        <w:rPr>
          <w:rFonts w:ascii="Arial Narrow" w:hAnsi="Arial Narrow"/>
          <w:sz w:val="22"/>
          <w:szCs w:val="22"/>
        </w:rPr>
        <w:t xml:space="preserve"> заседания закупочной комиссии по подведению итогов запроса предложений </w:t>
      </w:r>
      <w:r w:rsidRPr="001F3D80">
        <w:rPr>
          <w:rFonts w:ascii="Arial Narrow" w:hAnsi="Arial Narrow"/>
          <w:i/>
          <w:sz w:val="22"/>
          <w:szCs w:val="22"/>
        </w:rPr>
        <w:t xml:space="preserve">[по лоту] </w:t>
      </w:r>
      <w:r w:rsidRPr="001F3D80">
        <w:rPr>
          <w:rFonts w:ascii="Arial Narrow" w:hAnsi="Arial Narrow"/>
          <w:sz w:val="22"/>
          <w:szCs w:val="22"/>
        </w:rPr>
        <w:t>оформляется</w:t>
      </w:r>
      <w:r w:rsidRPr="001F3D80">
        <w:rPr>
          <w:rFonts w:ascii="Arial Narrow" w:hAnsi="Arial Narrow"/>
          <w:i/>
          <w:sz w:val="22"/>
          <w:szCs w:val="22"/>
        </w:rPr>
        <w:t>/ются</w:t>
      </w:r>
      <w:r w:rsidRPr="001F3D80">
        <w:rPr>
          <w:rFonts w:ascii="Arial Narrow" w:hAnsi="Arial Narrow"/>
          <w:sz w:val="22"/>
          <w:szCs w:val="22"/>
        </w:rPr>
        <w:t xml:space="preserve"> и подписывается</w:t>
      </w:r>
      <w:r w:rsidRPr="001F3D80">
        <w:rPr>
          <w:rFonts w:ascii="Arial Narrow" w:hAnsi="Arial Narrow"/>
          <w:i/>
          <w:sz w:val="22"/>
          <w:szCs w:val="22"/>
        </w:rPr>
        <w:t>/ются</w:t>
      </w:r>
      <w:r w:rsidRPr="001F3D80">
        <w:rPr>
          <w:rFonts w:ascii="Arial Narrow" w:hAnsi="Arial Narrow"/>
          <w:sz w:val="22"/>
          <w:szCs w:val="22"/>
        </w:rPr>
        <w:t xml:space="preserve"> в течение 3 (трех) рабочих дней после заседания закупочной комиссии, и размещается/</w:t>
      </w:r>
      <w:r w:rsidRPr="001F3D80">
        <w:rPr>
          <w:rFonts w:ascii="Arial Narrow" w:hAnsi="Arial Narrow"/>
          <w:i/>
          <w:sz w:val="22"/>
          <w:szCs w:val="22"/>
        </w:rPr>
        <w:t>ются</w:t>
      </w:r>
      <w:r w:rsidRPr="001F3D80">
        <w:rPr>
          <w:rFonts w:ascii="Arial Narrow" w:hAnsi="Arial Narrow"/>
          <w:sz w:val="22"/>
          <w:szCs w:val="22"/>
        </w:rPr>
        <w:t xml:space="preserve"> на официальном сайте и на ЭТП в срок не позднее 1 (одного) рабочего дня, </w:t>
      </w:r>
      <w:proofErr w:type="gramStart"/>
      <w:r w:rsidRPr="001F3D80">
        <w:rPr>
          <w:rFonts w:ascii="Arial Narrow" w:hAnsi="Arial Narrow"/>
          <w:sz w:val="22"/>
          <w:szCs w:val="22"/>
        </w:rPr>
        <w:t>следующего после дня подписания</w:t>
      </w:r>
      <w:proofErr w:type="gramEnd"/>
      <w:r w:rsidRPr="001F3D80">
        <w:rPr>
          <w:rFonts w:ascii="Arial Narrow" w:hAnsi="Arial Narrow"/>
          <w:sz w:val="22"/>
          <w:szCs w:val="22"/>
        </w:rPr>
        <w:t xml:space="preserve"> указанного/</w:t>
      </w:r>
      <w:r w:rsidRPr="001F3D80">
        <w:rPr>
          <w:rFonts w:ascii="Arial Narrow" w:hAnsi="Arial Narrow"/>
          <w:i/>
          <w:sz w:val="22"/>
          <w:szCs w:val="22"/>
        </w:rPr>
        <w:t>ых</w:t>
      </w:r>
      <w:r w:rsidRPr="001F3D80">
        <w:rPr>
          <w:rFonts w:ascii="Arial Narrow" w:hAnsi="Arial Narrow"/>
          <w:sz w:val="22"/>
          <w:szCs w:val="22"/>
        </w:rPr>
        <w:t xml:space="preserve"> протокола/</w:t>
      </w:r>
      <w:r w:rsidRPr="001F3D80">
        <w:rPr>
          <w:rFonts w:ascii="Arial Narrow" w:hAnsi="Arial Narrow"/>
          <w:i/>
          <w:sz w:val="22"/>
          <w:szCs w:val="22"/>
        </w:rPr>
        <w:t>ов</w:t>
      </w:r>
      <w:r w:rsidRPr="001F3D80">
        <w:rPr>
          <w:rFonts w:ascii="Arial Narrow" w:hAnsi="Arial Narrow"/>
          <w:sz w:val="22"/>
          <w:szCs w:val="22"/>
        </w:rPr>
        <w:t>, с учетом положений пункта </w:t>
      </w:r>
      <w:r w:rsidR="00A675E8">
        <w:fldChar w:fldCharType="begin"/>
      </w:r>
      <w:r w:rsidR="00A675E8">
        <w:instrText xml:space="preserve"> REF _Ref317254108 \r \h  \* MERGEFORMAT </w:instrText>
      </w:r>
      <w:r w:rsidR="00A675E8">
        <w:fldChar w:fldCharType="separate"/>
      </w:r>
      <w:r w:rsidR="00D36828" w:rsidRPr="00D36828">
        <w:rPr>
          <w:rFonts w:ascii="Arial Narrow" w:hAnsi="Arial Narrow"/>
          <w:sz w:val="22"/>
          <w:szCs w:val="22"/>
        </w:rPr>
        <w:t>2.7.2</w:t>
      </w:r>
      <w:r w:rsidR="00A675E8">
        <w:fldChar w:fldCharType="end"/>
      </w:r>
      <w:r w:rsidRPr="001F3D80">
        <w:rPr>
          <w:rFonts w:ascii="Arial Narrow" w:hAnsi="Arial Narrow"/>
          <w:sz w:val="22"/>
          <w:szCs w:val="22"/>
        </w:rPr>
        <w:t>.</w:t>
      </w:r>
    </w:p>
    <w:p w:rsidR="008D66C5" w:rsidRPr="001F3D80" w:rsidRDefault="008D66C5" w:rsidP="001F3D80">
      <w:pPr>
        <w:pStyle w:val="20"/>
        <w:numPr>
          <w:ilvl w:val="1"/>
          <w:numId w:val="11"/>
        </w:numPr>
        <w:tabs>
          <w:tab w:val="clear" w:pos="2367"/>
          <w:tab w:val="num" w:pos="1276"/>
          <w:tab w:val="num" w:pos="1418"/>
        </w:tabs>
        <w:suppressAutoHyphens/>
        <w:spacing w:before="120" w:after="0"/>
        <w:ind w:left="0" w:firstLine="567"/>
        <w:rPr>
          <w:rFonts w:ascii="Arial Narrow" w:hAnsi="Arial Narrow"/>
          <w:b w:val="0"/>
          <w:i w:val="0"/>
          <w:sz w:val="22"/>
          <w:szCs w:val="22"/>
        </w:rPr>
      </w:pPr>
      <w:bookmarkStart w:id="204" w:name="_Toc353967302"/>
      <w:bookmarkStart w:id="205" w:name="_Toc387237280"/>
      <w:bookmarkStart w:id="206" w:name="_Ref440090183"/>
      <w:bookmarkStart w:id="207" w:name="_Ref440090175"/>
      <w:bookmarkStart w:id="208" w:name="_Ref469290666"/>
      <w:bookmarkStart w:id="209" w:name="_Ref440090241"/>
      <w:r w:rsidRPr="001F3D80">
        <w:rPr>
          <w:rFonts w:ascii="Arial Narrow" w:hAnsi="Arial Narrow"/>
          <w:b w:val="0"/>
          <w:i w:val="0"/>
          <w:sz w:val="22"/>
          <w:szCs w:val="22"/>
        </w:rPr>
        <w:t xml:space="preserve">Заключение договора </w:t>
      </w:r>
      <w:bookmarkStart w:id="210" w:name="_Toc314731803"/>
      <w:r w:rsidRPr="001F3D80">
        <w:rPr>
          <w:rFonts w:ascii="Arial Narrow" w:hAnsi="Arial Narrow"/>
          <w:b w:val="0"/>
          <w:i w:val="0"/>
          <w:sz w:val="22"/>
          <w:szCs w:val="22"/>
        </w:rPr>
        <w:t>по результатам запроса предложений</w:t>
      </w:r>
      <w:bookmarkEnd w:id="204"/>
      <w:bookmarkEnd w:id="205"/>
      <w:bookmarkEnd w:id="210"/>
    </w:p>
    <w:p w:rsidR="00BC0FCF" w:rsidRPr="00D157A1" w:rsidRDefault="008D66C5" w:rsidP="001F3D80">
      <w:pPr>
        <w:numPr>
          <w:ilvl w:val="2"/>
          <w:numId w:val="11"/>
        </w:numPr>
        <w:tabs>
          <w:tab w:val="clear" w:pos="1288"/>
          <w:tab w:val="num" w:pos="1276"/>
          <w:tab w:val="num" w:pos="1418"/>
          <w:tab w:val="num" w:pos="1701"/>
        </w:tabs>
        <w:spacing w:before="120"/>
        <w:ind w:left="0" w:firstLine="567"/>
        <w:jc w:val="both"/>
        <w:rPr>
          <w:rFonts w:ascii="Arial Narrow" w:hAnsi="Arial Narrow"/>
          <w:sz w:val="22"/>
          <w:szCs w:val="22"/>
        </w:rPr>
      </w:pPr>
      <w:bookmarkStart w:id="211" w:name="_Ref317255645"/>
      <w:bookmarkStart w:id="212" w:name="sub_291"/>
      <w:bookmarkStart w:id="213" w:name="_Toc269835279"/>
      <w:bookmarkStart w:id="214" w:name="_Toc270595288"/>
      <w:bookmarkStart w:id="215" w:name="_Toc271294290"/>
      <w:bookmarkEnd w:id="206"/>
      <w:bookmarkEnd w:id="207"/>
      <w:bookmarkEnd w:id="208"/>
      <w:bookmarkEnd w:id="209"/>
      <w:r w:rsidRPr="001F3D80">
        <w:rPr>
          <w:rFonts w:ascii="Arial Narrow" w:hAnsi="Arial Narrow"/>
          <w:sz w:val="22"/>
          <w:szCs w:val="22"/>
        </w:rPr>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1F3D80">
        <w:rPr>
          <w:rFonts w:ascii="Arial Narrow" w:hAnsi="Arial Narrow"/>
          <w:i/>
          <w:sz w:val="22"/>
          <w:szCs w:val="22"/>
        </w:rPr>
        <w:t>[по данному лоту]</w:t>
      </w:r>
      <w:r w:rsidRPr="001F3D80">
        <w:rPr>
          <w:rFonts w:ascii="Arial Narrow" w:hAnsi="Arial Narrow"/>
          <w:sz w:val="22"/>
          <w:szCs w:val="22"/>
        </w:rPr>
        <w:t xml:space="preserve">,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w:t>
      </w:r>
      <w:r w:rsidRPr="00D157A1">
        <w:rPr>
          <w:rFonts w:ascii="Arial Narrow" w:hAnsi="Arial Narrow"/>
          <w:sz w:val="22"/>
          <w:szCs w:val="22"/>
        </w:rPr>
        <w:t xml:space="preserve">исполнения договора, предложенных победителем запроса предложений </w:t>
      </w:r>
      <w:r w:rsidRPr="00D157A1">
        <w:rPr>
          <w:rFonts w:ascii="Arial Narrow" w:hAnsi="Arial Narrow"/>
          <w:i/>
          <w:sz w:val="22"/>
          <w:szCs w:val="22"/>
        </w:rPr>
        <w:t>[по данному лоту]</w:t>
      </w:r>
      <w:r w:rsidRPr="00D157A1">
        <w:rPr>
          <w:rFonts w:ascii="Arial Narrow" w:hAnsi="Arial Narrow"/>
          <w:sz w:val="22"/>
          <w:szCs w:val="22"/>
        </w:rPr>
        <w:t xml:space="preserve"> в заявке на участие в запросе предложений, в</w:t>
      </w:r>
      <w:r w:rsidRPr="00D157A1">
        <w:rPr>
          <w:rFonts w:ascii="Arial Narrow" w:hAnsi="Arial Narrow"/>
          <w:sz w:val="22"/>
          <w:szCs w:val="22"/>
          <w:lang w:val="en-US"/>
        </w:rPr>
        <w:t> </w:t>
      </w:r>
      <w:r w:rsidRPr="00D157A1">
        <w:rPr>
          <w:rFonts w:ascii="Arial Narrow" w:hAnsi="Arial Narrow"/>
          <w:sz w:val="22"/>
          <w:szCs w:val="22"/>
        </w:rPr>
        <w:t>проект договора, прилагаемый к документации по запросу предложений</w:t>
      </w:r>
      <w:r w:rsidR="003D0B77" w:rsidRPr="00D157A1">
        <w:rPr>
          <w:rFonts w:ascii="Arial Narrow" w:hAnsi="Arial Narrow"/>
          <w:sz w:val="22"/>
          <w:szCs w:val="22"/>
        </w:rPr>
        <w:t xml:space="preserve"> с учетом преддоговорных переговоров (пункт </w:t>
      </w:r>
      <w:r w:rsidR="00926717">
        <w:rPr>
          <w:rFonts w:ascii="Arial Narrow" w:hAnsi="Arial Narrow"/>
          <w:sz w:val="22"/>
          <w:szCs w:val="22"/>
        </w:rPr>
        <w:fldChar w:fldCharType="begin"/>
      </w:r>
      <w:r w:rsidR="007B00A6">
        <w:rPr>
          <w:rFonts w:ascii="Arial Narrow" w:hAnsi="Arial Narrow"/>
          <w:sz w:val="22"/>
          <w:szCs w:val="22"/>
        </w:rPr>
        <w:instrText xml:space="preserve"> REF _Ref358107968 \n \h </w:instrText>
      </w:r>
      <w:r w:rsidR="00926717">
        <w:rPr>
          <w:rFonts w:ascii="Arial Narrow" w:hAnsi="Arial Narrow"/>
          <w:sz w:val="22"/>
          <w:szCs w:val="22"/>
        </w:rPr>
      </w:r>
      <w:r w:rsidR="00926717">
        <w:rPr>
          <w:rFonts w:ascii="Arial Narrow" w:hAnsi="Arial Narrow"/>
          <w:sz w:val="22"/>
          <w:szCs w:val="22"/>
        </w:rPr>
        <w:fldChar w:fldCharType="separate"/>
      </w:r>
      <w:r w:rsidR="00D36828">
        <w:rPr>
          <w:rFonts w:ascii="Arial Narrow" w:hAnsi="Arial Narrow"/>
          <w:sz w:val="22"/>
          <w:szCs w:val="22"/>
        </w:rPr>
        <w:t>4.15.11</w:t>
      </w:r>
      <w:r w:rsidR="00926717">
        <w:rPr>
          <w:rFonts w:ascii="Arial Narrow" w:hAnsi="Arial Narrow"/>
          <w:sz w:val="22"/>
          <w:szCs w:val="22"/>
        </w:rPr>
        <w:fldChar w:fldCharType="end"/>
      </w:r>
      <w:r w:rsidR="003D0B77" w:rsidRPr="00D157A1">
        <w:rPr>
          <w:rFonts w:ascii="Arial Narrow" w:hAnsi="Arial Narrow"/>
          <w:sz w:val="22"/>
          <w:szCs w:val="22"/>
        </w:rPr>
        <w:t>)</w:t>
      </w:r>
      <w:r w:rsidRPr="00D157A1">
        <w:rPr>
          <w:rFonts w:ascii="Arial Narrow" w:hAnsi="Arial Narrow"/>
          <w:sz w:val="22"/>
          <w:szCs w:val="22"/>
        </w:rPr>
        <w:t xml:space="preserve">. Победитель запроса предложений </w:t>
      </w:r>
      <w:r w:rsidRPr="00D157A1">
        <w:rPr>
          <w:rFonts w:ascii="Arial Narrow" w:hAnsi="Arial Narrow"/>
          <w:i/>
          <w:sz w:val="22"/>
          <w:szCs w:val="22"/>
        </w:rPr>
        <w:t>[по данному лоту]</w:t>
      </w:r>
      <w:r w:rsidRPr="00D157A1">
        <w:rPr>
          <w:rFonts w:ascii="Arial Narrow" w:hAnsi="Arial Narrow"/>
          <w:sz w:val="22"/>
          <w:szCs w:val="22"/>
        </w:rPr>
        <w:t xml:space="preserve"> обязан предоставить заказчику</w:t>
      </w:r>
      <w:r w:rsidR="00BC0FCF" w:rsidRPr="00D157A1">
        <w:rPr>
          <w:rFonts w:ascii="Arial Narrow" w:hAnsi="Arial Narrow"/>
          <w:sz w:val="22"/>
          <w:szCs w:val="22"/>
        </w:rPr>
        <w:t>:</w:t>
      </w:r>
    </w:p>
    <w:p w:rsidR="00BC0FCF" w:rsidRPr="001F3D80" w:rsidRDefault="008D66C5" w:rsidP="00CC06A7">
      <w:pPr>
        <w:pStyle w:val="afff0"/>
        <w:numPr>
          <w:ilvl w:val="0"/>
          <w:numId w:val="66"/>
        </w:numPr>
        <w:tabs>
          <w:tab w:val="num" w:pos="1276"/>
          <w:tab w:val="num" w:pos="1418"/>
          <w:tab w:val="num" w:pos="1701"/>
        </w:tabs>
        <w:spacing w:before="120" w:after="0" w:line="240" w:lineRule="auto"/>
        <w:ind w:left="0" w:firstLine="567"/>
        <w:contextualSpacing w:val="0"/>
        <w:jc w:val="both"/>
        <w:rPr>
          <w:rFonts w:ascii="Arial Narrow" w:hAnsi="Arial Narrow"/>
        </w:rPr>
      </w:pPr>
      <w:r w:rsidRPr="001F3D80">
        <w:rPr>
          <w:rFonts w:ascii="Arial Narrow" w:hAnsi="Arial Narrow"/>
        </w:rPr>
        <w:t>подписанный и заверенный печатью со своей стороны договор в срок, указанный в пункте 24 раздела 5 «Информационная карта запроса предложений»,</w:t>
      </w:r>
      <w:bookmarkEnd w:id="211"/>
    </w:p>
    <w:p w:rsidR="008D66C5" w:rsidRPr="001F3D80" w:rsidRDefault="008D66C5" w:rsidP="00CC06A7">
      <w:pPr>
        <w:pStyle w:val="afff0"/>
        <w:numPr>
          <w:ilvl w:val="0"/>
          <w:numId w:val="66"/>
        </w:numPr>
        <w:tabs>
          <w:tab w:val="num" w:pos="1276"/>
          <w:tab w:val="num" w:pos="1418"/>
          <w:tab w:val="num" w:pos="1701"/>
        </w:tabs>
        <w:spacing w:before="120" w:after="0" w:line="240" w:lineRule="auto"/>
        <w:ind w:left="0" w:firstLine="567"/>
        <w:contextualSpacing w:val="0"/>
        <w:jc w:val="both"/>
        <w:rPr>
          <w:rFonts w:ascii="Arial Narrow" w:hAnsi="Arial Narrow"/>
        </w:rPr>
      </w:pPr>
      <w:r w:rsidRPr="001F3D80">
        <w:rPr>
          <w:rFonts w:ascii="Arial Narrow" w:hAnsi="Arial Narrow"/>
        </w:rPr>
        <w:lastRenderedPageBreak/>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A675E8">
        <w:fldChar w:fldCharType="begin"/>
      </w:r>
      <w:r w:rsidR="00A675E8">
        <w:instrText xml:space="preserve"> REF _Ref325033559 \r \h  \* MERGEFORMAT </w:instrText>
      </w:r>
      <w:r w:rsidR="00A675E8">
        <w:fldChar w:fldCharType="separate"/>
      </w:r>
      <w:r w:rsidR="00D36828" w:rsidRPr="00D36828">
        <w:rPr>
          <w:rFonts w:ascii="Arial Narrow" w:hAnsi="Arial Narrow"/>
        </w:rPr>
        <w:t>16.3</w:t>
      </w:r>
      <w:r w:rsidR="00A675E8">
        <w:fldChar w:fldCharType="end"/>
      </w:r>
      <w:r w:rsidRPr="001F3D80">
        <w:rPr>
          <w:rFonts w:ascii="Arial Narrow" w:hAnsi="Arial Narrow"/>
        </w:rPr>
        <w:t xml:space="preserve"> раздела </w:t>
      </w:r>
      <w:r w:rsidR="00A675E8">
        <w:fldChar w:fldCharType="begin"/>
      </w:r>
      <w:r w:rsidR="00A675E8">
        <w:instrText xml:space="preserve"> REF _Ref317249938 \r \h  \* MERGEFORMAT </w:instrText>
      </w:r>
      <w:r w:rsidR="00A675E8">
        <w:fldChar w:fldCharType="separate"/>
      </w:r>
      <w:r w:rsidR="00D36828">
        <w:t>5</w:t>
      </w:r>
      <w:r w:rsidR="00A675E8">
        <w:fldChar w:fldCharType="end"/>
      </w:r>
      <w:r w:rsidRPr="001F3D80">
        <w:rPr>
          <w:rFonts w:ascii="Arial Narrow" w:hAnsi="Arial Narrow"/>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1F3D80">
        <w:rPr>
          <w:rFonts w:ascii="Arial Narrow" w:hAnsi="Arial Narrow"/>
          <w:i/>
        </w:rPr>
        <w:t xml:space="preserve">[по данному лоту] </w:t>
      </w:r>
      <w:r w:rsidRPr="001F3D80">
        <w:rPr>
          <w:rFonts w:ascii="Arial Narrow" w:hAnsi="Arial Narrow"/>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D66C5" w:rsidRPr="0071751C" w:rsidRDefault="008D66C5" w:rsidP="001F3D80">
      <w:pPr>
        <w:numPr>
          <w:ilvl w:val="2"/>
          <w:numId w:val="11"/>
        </w:numPr>
        <w:tabs>
          <w:tab w:val="num" w:pos="1418"/>
          <w:tab w:val="num" w:pos="1701"/>
        </w:tabs>
        <w:spacing w:before="120"/>
        <w:ind w:left="0" w:firstLine="567"/>
        <w:jc w:val="both"/>
        <w:rPr>
          <w:rFonts w:ascii="Arial Narrow" w:hAnsi="Arial Narrow"/>
          <w:sz w:val="22"/>
          <w:szCs w:val="22"/>
        </w:rPr>
      </w:pPr>
      <w:bookmarkStart w:id="216" w:name="_Ref352058229"/>
      <w:r w:rsidRPr="001F3D80">
        <w:rPr>
          <w:rFonts w:ascii="Arial Narrow" w:hAnsi="Arial Narrow"/>
          <w:sz w:val="22"/>
          <w:szCs w:val="22"/>
        </w:rPr>
        <w:t xml:space="preserve">Договор </w:t>
      </w:r>
      <w:r w:rsidRPr="001F3D80">
        <w:rPr>
          <w:rFonts w:ascii="Arial Narrow" w:hAnsi="Arial Narrow"/>
          <w:i/>
          <w:sz w:val="22"/>
          <w:szCs w:val="22"/>
        </w:rPr>
        <w:t xml:space="preserve">[в </w:t>
      </w:r>
      <w:r w:rsidRPr="0071751C">
        <w:rPr>
          <w:rFonts w:ascii="Arial Narrow" w:hAnsi="Arial Narrow"/>
          <w:i/>
          <w:sz w:val="22"/>
          <w:szCs w:val="22"/>
        </w:rPr>
        <w:t xml:space="preserve">отношении каждого лота] </w:t>
      </w:r>
      <w:r w:rsidRPr="0071751C">
        <w:rPr>
          <w:rFonts w:ascii="Arial Narrow" w:hAnsi="Arial Narrow"/>
          <w:sz w:val="22"/>
          <w:szCs w:val="22"/>
        </w:rPr>
        <w:t xml:space="preserve">с победителем запроса предложений или участником запроса предложений, с которым принято решение заключить договор в соответствии с пунктами </w:t>
      </w:r>
      <w:r w:rsidR="00A675E8">
        <w:fldChar w:fldCharType="begin"/>
      </w:r>
      <w:r w:rsidR="00A675E8">
        <w:instrText xml:space="preserve"> REF _Ref318475514 \r \h  \* MERGEFORMAT </w:instrText>
      </w:r>
      <w:r w:rsidR="00A675E8">
        <w:fldChar w:fldCharType="separate"/>
      </w:r>
      <w:r w:rsidR="00D36828" w:rsidRPr="00D36828">
        <w:rPr>
          <w:rFonts w:ascii="Arial Narrow" w:hAnsi="Arial Narrow"/>
          <w:sz w:val="22"/>
          <w:szCs w:val="22"/>
        </w:rPr>
        <w:t>4.15.9</w:t>
      </w:r>
      <w:r w:rsidR="00A675E8">
        <w:fldChar w:fldCharType="end"/>
      </w:r>
      <w:r w:rsidR="0071751C" w:rsidRPr="0071751C">
        <w:rPr>
          <w:rFonts w:ascii="Arial Narrow" w:hAnsi="Arial Narrow"/>
          <w:sz w:val="22"/>
          <w:szCs w:val="22"/>
        </w:rPr>
        <w:t xml:space="preserve">, </w:t>
      </w:r>
      <w:r w:rsidR="00A675E8">
        <w:fldChar w:fldCharType="begin"/>
      </w:r>
      <w:r w:rsidR="00A675E8">
        <w:instrText xml:space="preserve"> REF _Ref352315919 \r \h  \* MERGEFORMAT </w:instrText>
      </w:r>
      <w:r w:rsidR="00A675E8">
        <w:fldChar w:fldCharType="separate"/>
      </w:r>
      <w:r w:rsidR="00D36828" w:rsidRPr="00D36828">
        <w:rPr>
          <w:rFonts w:ascii="Arial Narrow" w:hAnsi="Arial Narrow"/>
          <w:sz w:val="22"/>
          <w:szCs w:val="22"/>
        </w:rPr>
        <w:t>4.15.17</w:t>
      </w:r>
      <w:r w:rsidR="00A675E8">
        <w:fldChar w:fldCharType="end"/>
      </w:r>
      <w:r w:rsidR="0071751C" w:rsidRPr="0071751C">
        <w:rPr>
          <w:rFonts w:ascii="Arial Narrow" w:hAnsi="Arial Narrow"/>
          <w:sz w:val="22"/>
          <w:szCs w:val="22"/>
        </w:rPr>
        <w:t xml:space="preserve">, </w:t>
      </w:r>
      <w:r w:rsidR="00A675E8">
        <w:fldChar w:fldCharType="begin"/>
      </w:r>
      <w:r w:rsidR="00A675E8">
        <w:instrText xml:space="preserve"> REF _Ref323120555 \r \h  \* MERGEFORMAT </w:instrText>
      </w:r>
      <w:r w:rsidR="00A675E8">
        <w:fldChar w:fldCharType="separate"/>
      </w:r>
      <w:r w:rsidR="00D36828" w:rsidRPr="00D36828">
        <w:rPr>
          <w:rFonts w:ascii="Arial Narrow" w:hAnsi="Arial Narrow"/>
          <w:sz w:val="22"/>
          <w:szCs w:val="22"/>
        </w:rPr>
        <w:t>4.15.18</w:t>
      </w:r>
      <w:r w:rsidR="00A675E8">
        <w:fldChar w:fldCharType="end"/>
      </w:r>
      <w:r w:rsidRPr="0071751C">
        <w:rPr>
          <w:rFonts w:ascii="Arial Narrow" w:hAnsi="Arial Narrow"/>
          <w:sz w:val="22"/>
          <w:szCs w:val="22"/>
        </w:rPr>
        <w:t>,</w:t>
      </w:r>
      <w:r w:rsidRPr="0071751C" w:rsidDel="00632244">
        <w:rPr>
          <w:rFonts w:ascii="Arial Narrow" w:hAnsi="Arial Narrow"/>
          <w:i/>
          <w:sz w:val="22"/>
          <w:szCs w:val="22"/>
        </w:rPr>
        <w:t xml:space="preserve"> </w:t>
      </w:r>
      <w:r w:rsidRPr="0071751C">
        <w:rPr>
          <w:rFonts w:ascii="Arial Narrow" w:hAnsi="Arial Narrow"/>
          <w:sz w:val="22"/>
          <w:szCs w:val="22"/>
        </w:rPr>
        <w:t>будет заключен в срок, указанный в пункте </w:t>
      </w:r>
      <w:r w:rsidR="00A675E8">
        <w:fldChar w:fldCharType="begin"/>
      </w:r>
      <w:r w:rsidR="00A675E8">
        <w:instrText xml:space="preserve"> REF _Ref317254659 \r \h  \* MERGEFORMAT </w:instrText>
      </w:r>
      <w:r w:rsidR="00A675E8">
        <w:fldChar w:fldCharType="separate"/>
      </w:r>
      <w:r w:rsidR="00D36828" w:rsidRPr="00D36828">
        <w:rPr>
          <w:rFonts w:ascii="Arial Narrow" w:hAnsi="Arial Narrow"/>
          <w:sz w:val="22"/>
          <w:szCs w:val="22"/>
        </w:rPr>
        <w:t>24</w:t>
      </w:r>
      <w:r w:rsidR="00A675E8">
        <w:fldChar w:fldCharType="end"/>
      </w:r>
      <w:r w:rsidRPr="0071751C">
        <w:rPr>
          <w:rFonts w:ascii="Arial Narrow" w:hAnsi="Arial Narrow"/>
          <w:sz w:val="22"/>
          <w:szCs w:val="22"/>
        </w:rPr>
        <w:t xml:space="preserve"> раздела </w:t>
      </w:r>
      <w:r w:rsidR="00A675E8">
        <w:fldChar w:fldCharType="begin"/>
      </w:r>
      <w:r w:rsidR="00A675E8">
        <w:instrText xml:space="preserve"> REF _Ref317255152 \r \h  \* MERGEFORMAT </w:instrText>
      </w:r>
      <w:r w:rsidR="00A675E8">
        <w:fldChar w:fldCharType="separate"/>
      </w:r>
      <w:r w:rsidR="00D36828">
        <w:t>5</w:t>
      </w:r>
      <w:r w:rsidR="00A675E8">
        <w:fldChar w:fldCharType="end"/>
      </w:r>
      <w:r w:rsidRPr="0071751C">
        <w:rPr>
          <w:rFonts w:ascii="Arial Narrow" w:hAnsi="Arial Narrow"/>
          <w:sz w:val="22"/>
          <w:szCs w:val="22"/>
        </w:rPr>
        <w:t xml:space="preserve"> «Информационная карта запроса предложений».</w:t>
      </w:r>
      <w:bookmarkEnd w:id="216"/>
    </w:p>
    <w:p w:rsidR="00562758" w:rsidRPr="001F3D80" w:rsidRDefault="00562758" w:rsidP="001F3D80">
      <w:pPr>
        <w:numPr>
          <w:ilvl w:val="2"/>
          <w:numId w:val="11"/>
        </w:numPr>
        <w:tabs>
          <w:tab w:val="clear" w:pos="1288"/>
          <w:tab w:val="num" w:pos="1713"/>
        </w:tabs>
        <w:spacing w:before="120"/>
        <w:ind w:left="0" w:firstLine="709"/>
        <w:jc w:val="both"/>
        <w:rPr>
          <w:rFonts w:ascii="Arial Narrow" w:hAnsi="Arial Narrow"/>
          <w:sz w:val="22"/>
          <w:szCs w:val="22"/>
        </w:rPr>
      </w:pPr>
      <w:bookmarkStart w:id="217" w:name="_Ref361398143"/>
      <w:bookmarkStart w:id="218" w:name="_Ref362949616"/>
      <w:r w:rsidRPr="001F3D80">
        <w:rPr>
          <w:rFonts w:ascii="Arial Narrow" w:hAnsi="Arial Narrow"/>
          <w:sz w:val="22"/>
          <w:szCs w:val="22"/>
        </w:rPr>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00926717">
        <w:fldChar w:fldCharType="begin"/>
      </w:r>
      <w:r w:rsidR="00E7318B">
        <w:rPr>
          <w:rFonts w:ascii="Arial Narrow" w:hAnsi="Arial Narrow"/>
          <w:sz w:val="22"/>
          <w:szCs w:val="22"/>
        </w:rPr>
        <w:instrText xml:space="preserve"> REF _Ref367365252 \n \h </w:instrText>
      </w:r>
      <w:r w:rsidR="00926717">
        <w:fldChar w:fldCharType="separate"/>
      </w:r>
      <w:r w:rsidR="00D36828">
        <w:rPr>
          <w:rFonts w:ascii="Arial Narrow" w:hAnsi="Arial Narrow"/>
          <w:sz w:val="22"/>
          <w:szCs w:val="22"/>
        </w:rPr>
        <w:t>3.1.7</w:t>
      </w:r>
      <w:r w:rsidR="00926717">
        <w:fldChar w:fldCharType="end"/>
      </w:r>
      <w:r w:rsidRPr="001F3D80">
        <w:rPr>
          <w:rFonts w:ascii="Arial Narrow" w:hAnsi="Arial Narrow"/>
          <w:sz w:val="22"/>
          <w:szCs w:val="22"/>
        </w:rPr>
        <w:t xml:space="preserve"> настоящей документации, а именно:</w:t>
      </w:r>
      <w:bookmarkEnd w:id="217"/>
      <w:bookmarkEnd w:id="218"/>
    </w:p>
    <w:p w:rsidR="00562758" w:rsidRPr="001F3D80" w:rsidRDefault="00562758" w:rsidP="00CC06A7">
      <w:pPr>
        <w:numPr>
          <w:ilvl w:val="0"/>
          <w:numId w:val="67"/>
        </w:numPr>
        <w:tabs>
          <w:tab w:val="left" w:pos="1418"/>
        </w:tabs>
        <w:spacing w:before="120"/>
        <w:ind w:left="0" w:firstLine="709"/>
        <w:jc w:val="both"/>
        <w:rPr>
          <w:rFonts w:ascii="Arial Narrow" w:hAnsi="Arial Narrow"/>
          <w:sz w:val="22"/>
          <w:szCs w:val="22"/>
        </w:rPr>
      </w:pPr>
      <w:r w:rsidRPr="001F3D80">
        <w:rPr>
          <w:rFonts w:ascii="Arial Narrow" w:hAnsi="Arial Narrow"/>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562758" w:rsidRPr="001F3D80" w:rsidRDefault="00562758" w:rsidP="001F3D80">
      <w:pPr>
        <w:tabs>
          <w:tab w:val="left" w:pos="709"/>
        </w:tabs>
        <w:spacing w:before="120"/>
        <w:jc w:val="both"/>
        <w:rPr>
          <w:rFonts w:ascii="Arial Narrow" w:hAnsi="Arial Narrow"/>
          <w:sz w:val="22"/>
          <w:szCs w:val="22"/>
        </w:rPr>
      </w:pPr>
      <w:r w:rsidRPr="001F3D80">
        <w:rPr>
          <w:rFonts w:ascii="Arial Narrow" w:hAnsi="Arial Narrow"/>
          <w:sz w:val="22"/>
          <w:szCs w:val="22"/>
        </w:rPr>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562758" w:rsidRPr="001F3D80" w:rsidRDefault="00562758" w:rsidP="00CC06A7">
      <w:pPr>
        <w:numPr>
          <w:ilvl w:val="0"/>
          <w:numId w:val="67"/>
        </w:numPr>
        <w:tabs>
          <w:tab w:val="left" w:pos="1418"/>
        </w:tabs>
        <w:spacing w:before="120"/>
        <w:ind w:left="0" w:firstLine="709"/>
        <w:jc w:val="both"/>
        <w:rPr>
          <w:rFonts w:ascii="Arial Narrow" w:hAnsi="Arial Narrow"/>
          <w:sz w:val="22"/>
          <w:szCs w:val="22"/>
        </w:rPr>
      </w:pPr>
      <w:r w:rsidRPr="001F3D80">
        <w:rPr>
          <w:rFonts w:ascii="Arial Narrow" w:hAnsi="Arial Narrow"/>
          <w:sz w:val="22"/>
          <w:szCs w:val="22"/>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62758" w:rsidRPr="001F3D80" w:rsidRDefault="00562758" w:rsidP="00CC06A7">
      <w:pPr>
        <w:numPr>
          <w:ilvl w:val="0"/>
          <w:numId w:val="67"/>
        </w:numPr>
        <w:tabs>
          <w:tab w:val="left" w:pos="1418"/>
        </w:tabs>
        <w:spacing w:before="120"/>
        <w:ind w:left="0" w:firstLine="709"/>
        <w:jc w:val="both"/>
        <w:rPr>
          <w:rFonts w:ascii="Arial Narrow" w:hAnsi="Arial Narrow"/>
          <w:sz w:val="22"/>
          <w:szCs w:val="22"/>
        </w:rPr>
      </w:pPr>
      <w:r w:rsidRPr="001F3D80">
        <w:rPr>
          <w:rFonts w:ascii="Arial Narrow" w:hAnsi="Arial Narrow"/>
          <w:sz w:val="22"/>
          <w:szCs w:val="22"/>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562758" w:rsidRPr="001F3D80" w:rsidRDefault="00562758" w:rsidP="001F3D80">
      <w:pPr>
        <w:numPr>
          <w:ilvl w:val="2"/>
          <w:numId w:val="11"/>
        </w:numPr>
        <w:tabs>
          <w:tab w:val="num" w:pos="1701"/>
        </w:tabs>
        <w:spacing w:before="120"/>
        <w:ind w:left="0" w:firstLine="709"/>
        <w:jc w:val="both"/>
        <w:rPr>
          <w:rFonts w:ascii="Arial Narrow" w:hAnsi="Arial Narrow"/>
          <w:sz w:val="22"/>
          <w:szCs w:val="22"/>
        </w:rPr>
      </w:pPr>
      <w:bookmarkStart w:id="219" w:name="_Ref362949641"/>
      <w:r w:rsidRPr="001F3D80">
        <w:rPr>
          <w:rFonts w:ascii="Arial Narrow" w:hAnsi="Arial Narrow"/>
          <w:sz w:val="22"/>
          <w:szCs w:val="22"/>
        </w:rPr>
        <w:t xml:space="preserve">В случае непредставления победителем запроса предложений документов в соответствие с пунктом </w:t>
      </w:r>
      <w:r w:rsidR="00A675E8">
        <w:fldChar w:fldCharType="begin"/>
      </w:r>
      <w:r w:rsidR="00A675E8">
        <w:instrText xml:space="preserve"> REF _Ref362949616 \r \h  \* MERGEFORMAT </w:instrText>
      </w:r>
      <w:r w:rsidR="00A675E8">
        <w:fldChar w:fldCharType="separate"/>
      </w:r>
      <w:r w:rsidR="00D36828" w:rsidRPr="00D36828">
        <w:rPr>
          <w:rFonts w:ascii="Arial Narrow" w:hAnsi="Arial Narrow"/>
          <w:sz w:val="22"/>
          <w:szCs w:val="22"/>
        </w:rPr>
        <w:t>4.15.3</w:t>
      </w:r>
      <w:r w:rsidR="00A675E8">
        <w:fldChar w:fldCharType="end"/>
      </w:r>
      <w:r w:rsidRPr="001F3D80">
        <w:rPr>
          <w:rFonts w:ascii="Arial Narrow" w:hAnsi="Arial Narrow"/>
          <w:sz w:val="22"/>
          <w:szCs w:val="22"/>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926717">
        <w:fldChar w:fldCharType="begin"/>
      </w:r>
      <w:r w:rsidR="00327AC0">
        <w:rPr>
          <w:rFonts w:ascii="Arial Narrow" w:hAnsi="Arial Narrow"/>
          <w:sz w:val="22"/>
          <w:szCs w:val="22"/>
        </w:rPr>
        <w:instrText xml:space="preserve"> REF _Ref367365252 \n \h </w:instrText>
      </w:r>
      <w:r w:rsidR="00926717">
        <w:fldChar w:fldCharType="separate"/>
      </w:r>
      <w:r w:rsidR="00D36828">
        <w:rPr>
          <w:rFonts w:ascii="Arial Narrow" w:hAnsi="Arial Narrow"/>
          <w:sz w:val="22"/>
          <w:szCs w:val="22"/>
        </w:rPr>
        <w:t>3.1.7</w:t>
      </w:r>
      <w:r w:rsidR="00926717">
        <w:fldChar w:fldCharType="end"/>
      </w:r>
      <w:r w:rsidRPr="001F3D80">
        <w:rPr>
          <w:rFonts w:ascii="Arial Narrow" w:hAnsi="Arial Narrow"/>
          <w:sz w:val="22"/>
          <w:szCs w:val="22"/>
        </w:rPr>
        <w:t xml:space="preserve"> настоящей документации, заказчик вправе расторгнуть заключенный договор.</w:t>
      </w:r>
      <w:bookmarkEnd w:id="219"/>
    </w:p>
    <w:p w:rsidR="00562758" w:rsidRPr="001F3D80" w:rsidRDefault="00562758" w:rsidP="001F3D80">
      <w:pPr>
        <w:numPr>
          <w:ilvl w:val="2"/>
          <w:numId w:val="11"/>
        </w:numPr>
        <w:tabs>
          <w:tab w:val="num" w:pos="1701"/>
        </w:tabs>
        <w:spacing w:before="120"/>
        <w:ind w:left="0" w:firstLine="709"/>
        <w:jc w:val="both"/>
        <w:rPr>
          <w:rFonts w:ascii="Arial Narrow" w:hAnsi="Arial Narrow"/>
          <w:sz w:val="22"/>
          <w:szCs w:val="22"/>
        </w:rPr>
      </w:pPr>
      <w:r w:rsidRPr="001F3D80">
        <w:rPr>
          <w:rFonts w:ascii="Arial Narrow" w:hAnsi="Arial Narrow"/>
          <w:sz w:val="22"/>
          <w:szCs w:val="22"/>
        </w:rPr>
        <w:t xml:space="preserve">После расторжения договора по основаниям, указанным в пункте </w:t>
      </w:r>
      <w:r w:rsidR="00A675E8">
        <w:fldChar w:fldCharType="begin"/>
      </w:r>
      <w:r w:rsidR="00A675E8">
        <w:instrText xml:space="preserve"> REF _Ref362949641 \r \h  \* MERGEFORMAT </w:instrText>
      </w:r>
      <w:r w:rsidR="00A675E8">
        <w:fldChar w:fldCharType="separate"/>
      </w:r>
      <w:r w:rsidR="00D36828" w:rsidRPr="00D36828">
        <w:rPr>
          <w:rFonts w:ascii="Arial Narrow" w:hAnsi="Arial Narrow"/>
          <w:sz w:val="22"/>
          <w:szCs w:val="22"/>
        </w:rPr>
        <w:t>4.15.4</w:t>
      </w:r>
      <w:r w:rsidR="00A675E8">
        <w:fldChar w:fldCharType="end"/>
      </w:r>
      <w:r w:rsidRPr="001F3D80">
        <w:rPr>
          <w:rFonts w:ascii="Arial Narrow" w:hAnsi="Arial Narrow"/>
          <w:sz w:val="22"/>
          <w:szCs w:val="22"/>
        </w:rPr>
        <w:t xml:space="preserve"> заказчик вправе заключить договор с другим участником запроса предложений, занявшим следующее место </w:t>
      </w:r>
      <w:r w:rsidRPr="00414E5A">
        <w:rPr>
          <w:rFonts w:ascii="Arial Narrow" w:hAnsi="Arial Narrow"/>
          <w:bCs/>
          <w:i/>
          <w:sz w:val="22"/>
          <w:szCs w:val="22"/>
        </w:rPr>
        <w:t>[в отношении данного лота]</w:t>
      </w:r>
      <w:r w:rsidRPr="00414E5A">
        <w:rPr>
          <w:rFonts w:ascii="Arial Narrow" w:hAnsi="Arial Narrow"/>
          <w:sz w:val="22"/>
          <w:szCs w:val="22"/>
        </w:rPr>
        <w:t>,</w:t>
      </w:r>
      <w:r w:rsidRPr="001F3D80">
        <w:rPr>
          <w:rFonts w:ascii="Arial Narrow" w:hAnsi="Arial Narrow"/>
          <w:sz w:val="22"/>
          <w:szCs w:val="22"/>
        </w:rPr>
        <w:t xml:space="preserve"> а также провести с ним переговоры по уменьшению цены его заявки.</w:t>
      </w:r>
    </w:p>
    <w:p w:rsidR="008D66C5" w:rsidRPr="001F3D80" w:rsidRDefault="008D66C5" w:rsidP="001F3D80">
      <w:pPr>
        <w:numPr>
          <w:ilvl w:val="2"/>
          <w:numId w:val="11"/>
        </w:numPr>
        <w:tabs>
          <w:tab w:val="num" w:pos="1418"/>
          <w:tab w:val="num" w:pos="1701"/>
        </w:tabs>
        <w:spacing w:before="120"/>
        <w:ind w:left="0" w:firstLine="567"/>
        <w:jc w:val="both"/>
        <w:rPr>
          <w:rFonts w:ascii="Arial Narrow" w:hAnsi="Arial Narrow"/>
          <w:sz w:val="22"/>
          <w:szCs w:val="22"/>
        </w:rPr>
      </w:pPr>
      <w:r w:rsidRPr="001F3D80">
        <w:rPr>
          <w:rFonts w:ascii="Arial Narrow" w:hAnsi="Arial Narrow"/>
          <w:sz w:val="22"/>
          <w:szCs w:val="22"/>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D66C5" w:rsidRPr="001F3D80" w:rsidRDefault="008D66C5" w:rsidP="001F3D80">
      <w:pPr>
        <w:numPr>
          <w:ilvl w:val="2"/>
          <w:numId w:val="11"/>
        </w:numPr>
        <w:tabs>
          <w:tab w:val="num" w:pos="1418"/>
          <w:tab w:val="num" w:pos="1701"/>
        </w:tabs>
        <w:spacing w:before="120"/>
        <w:ind w:left="0" w:firstLine="567"/>
        <w:jc w:val="both"/>
        <w:rPr>
          <w:rFonts w:ascii="Arial Narrow" w:hAnsi="Arial Narrow"/>
          <w:sz w:val="22"/>
          <w:szCs w:val="22"/>
        </w:rPr>
      </w:pPr>
      <w:r w:rsidRPr="001F3D80">
        <w:rPr>
          <w:rFonts w:ascii="Arial Narrow" w:hAnsi="Arial Narrow"/>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D66C5" w:rsidRPr="001F3D80" w:rsidRDefault="008D66C5" w:rsidP="001F3D80">
      <w:pPr>
        <w:numPr>
          <w:ilvl w:val="2"/>
          <w:numId w:val="11"/>
        </w:numPr>
        <w:tabs>
          <w:tab w:val="num" w:pos="1418"/>
          <w:tab w:val="num" w:pos="1701"/>
        </w:tabs>
        <w:spacing w:before="120"/>
        <w:ind w:left="0" w:firstLine="567"/>
        <w:jc w:val="both"/>
        <w:rPr>
          <w:rFonts w:ascii="Arial Narrow" w:hAnsi="Arial Narrow"/>
          <w:i/>
          <w:sz w:val="22"/>
          <w:szCs w:val="22"/>
        </w:rPr>
      </w:pPr>
      <w:bookmarkStart w:id="220" w:name="_Ref317178853"/>
      <w:r w:rsidRPr="001F3D80">
        <w:rPr>
          <w:rFonts w:ascii="Arial Narrow" w:hAnsi="Arial Narrow"/>
          <w:i/>
          <w:sz w:val="22"/>
          <w:szCs w:val="22"/>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D66C5" w:rsidRPr="001F3D80" w:rsidRDefault="008D66C5" w:rsidP="001F3D80">
      <w:pPr>
        <w:numPr>
          <w:ilvl w:val="2"/>
          <w:numId w:val="11"/>
        </w:numPr>
        <w:tabs>
          <w:tab w:val="num" w:pos="1418"/>
          <w:tab w:val="num" w:pos="1701"/>
        </w:tabs>
        <w:spacing w:before="120"/>
        <w:ind w:left="0" w:firstLine="567"/>
        <w:jc w:val="both"/>
        <w:rPr>
          <w:rFonts w:ascii="Arial Narrow" w:hAnsi="Arial Narrow"/>
          <w:sz w:val="22"/>
          <w:szCs w:val="22"/>
        </w:rPr>
      </w:pPr>
      <w:bookmarkStart w:id="221" w:name="_Ref318475514"/>
      <w:r w:rsidRPr="001F3D80">
        <w:rPr>
          <w:rFonts w:ascii="Arial Narrow" w:hAnsi="Arial Narrow"/>
          <w:sz w:val="22"/>
          <w:szCs w:val="22"/>
        </w:rPr>
        <w:t xml:space="preserve">В случае, если запрос предложений признан несостоявшимся </w:t>
      </w:r>
      <w:r w:rsidRPr="001F3D80">
        <w:rPr>
          <w:rFonts w:ascii="Arial Narrow" w:hAnsi="Arial Narrow"/>
          <w:i/>
          <w:sz w:val="22"/>
          <w:szCs w:val="22"/>
        </w:rPr>
        <w:t>[в</w:t>
      </w:r>
      <w:r w:rsidRPr="001F3D80">
        <w:rPr>
          <w:rFonts w:ascii="Arial Narrow" w:hAnsi="Arial Narrow"/>
          <w:i/>
          <w:sz w:val="22"/>
          <w:szCs w:val="22"/>
          <w:lang w:val="en-US"/>
        </w:rPr>
        <w:t> </w:t>
      </w:r>
      <w:r w:rsidRPr="001F3D80">
        <w:rPr>
          <w:rFonts w:ascii="Arial Narrow" w:hAnsi="Arial Narrow"/>
          <w:i/>
          <w:sz w:val="22"/>
          <w:szCs w:val="22"/>
        </w:rPr>
        <w:t>отношении отдельного лота]</w:t>
      </w:r>
      <w:r w:rsidRPr="001F3D80">
        <w:rPr>
          <w:rFonts w:ascii="Arial Narrow" w:hAnsi="Arial Narrow"/>
          <w:sz w:val="22"/>
          <w:szCs w:val="22"/>
        </w:rPr>
        <w:t xml:space="preserve"> в связи с тем, что по окончании срока подачи заявок на участие в запросе предложений была подана только одна заявка на участие в</w:t>
      </w:r>
      <w:r w:rsidRPr="001F3D80">
        <w:rPr>
          <w:rFonts w:ascii="Arial Narrow" w:hAnsi="Arial Narrow"/>
          <w:sz w:val="22"/>
          <w:szCs w:val="22"/>
          <w:lang w:val="en-US"/>
        </w:rPr>
        <w:t> </w:t>
      </w:r>
      <w:r w:rsidRPr="001F3D80">
        <w:rPr>
          <w:rFonts w:ascii="Arial Narrow" w:hAnsi="Arial Narrow"/>
          <w:sz w:val="22"/>
          <w:szCs w:val="22"/>
        </w:rPr>
        <w:t xml:space="preserve">запросе предложений </w:t>
      </w:r>
      <w:r w:rsidRPr="001F3D80">
        <w:rPr>
          <w:rFonts w:ascii="Arial Narrow" w:hAnsi="Arial Narrow"/>
          <w:i/>
          <w:sz w:val="22"/>
          <w:szCs w:val="22"/>
        </w:rPr>
        <w:t>[в отношении данного лота]</w:t>
      </w:r>
      <w:r w:rsidRPr="001F3D80">
        <w:rPr>
          <w:rFonts w:ascii="Arial Narrow" w:hAnsi="Arial Narrow"/>
          <w:sz w:val="22"/>
          <w:szCs w:val="22"/>
        </w:rPr>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1F3D80">
        <w:rPr>
          <w:rFonts w:ascii="Arial Narrow" w:hAnsi="Arial Narrow"/>
          <w:i/>
          <w:sz w:val="22"/>
          <w:szCs w:val="22"/>
        </w:rPr>
        <w:t>[по данному лоту]</w:t>
      </w:r>
      <w:r w:rsidRPr="001F3D80">
        <w:rPr>
          <w:rFonts w:ascii="Arial Narrow" w:hAnsi="Arial Narrow"/>
          <w:sz w:val="22"/>
          <w:szCs w:val="22"/>
        </w:rPr>
        <w:t xml:space="preserve">,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w:t>
      </w:r>
      <w:r w:rsidRPr="001F3D80">
        <w:rPr>
          <w:rFonts w:ascii="Arial Narrow" w:hAnsi="Arial Narrow"/>
          <w:sz w:val="22"/>
          <w:szCs w:val="22"/>
        </w:rPr>
        <w:lastRenderedPageBreak/>
        <w:t>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220"/>
      <w:bookmarkEnd w:id="221"/>
    </w:p>
    <w:p w:rsidR="008D66C5" w:rsidRPr="001F3D80" w:rsidRDefault="008D66C5" w:rsidP="001F3D80">
      <w:pPr>
        <w:tabs>
          <w:tab w:val="num" w:pos="1418"/>
        </w:tabs>
        <w:spacing w:before="120"/>
        <w:ind w:firstLine="567"/>
        <w:jc w:val="both"/>
        <w:rPr>
          <w:rFonts w:ascii="Arial Narrow" w:hAnsi="Arial Narrow"/>
          <w:sz w:val="22"/>
          <w:szCs w:val="22"/>
        </w:rPr>
      </w:pPr>
      <w:r w:rsidRPr="001F3D80">
        <w:rPr>
          <w:rFonts w:ascii="Arial Narrow" w:hAnsi="Arial Narrow"/>
          <w:sz w:val="22"/>
          <w:szCs w:val="22"/>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D66C5" w:rsidRPr="001F3D80" w:rsidRDefault="008D66C5" w:rsidP="001F3D80">
      <w:pPr>
        <w:pStyle w:val="af5"/>
        <w:widowControl w:val="0"/>
        <w:numPr>
          <w:ilvl w:val="2"/>
          <w:numId w:val="11"/>
        </w:numPr>
        <w:tabs>
          <w:tab w:val="left" w:pos="0"/>
          <w:tab w:val="num"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1F3D80">
        <w:rPr>
          <w:rFonts w:ascii="Arial Narrow" w:hAnsi="Arial Narrow"/>
          <w:sz w:val="22"/>
          <w:szCs w:val="22"/>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675E8">
        <w:fldChar w:fldCharType="begin"/>
      </w:r>
      <w:r w:rsidR="00A675E8">
        <w:instrText xml:space="preserve"> REF _Ref318475514 \r \h  \* MERGEFORMAT </w:instrText>
      </w:r>
      <w:r w:rsidR="00A675E8">
        <w:fldChar w:fldCharType="separate"/>
      </w:r>
      <w:r w:rsidR="00D36828" w:rsidRPr="00D36828">
        <w:rPr>
          <w:rFonts w:ascii="Arial Narrow" w:hAnsi="Arial Narrow"/>
          <w:sz w:val="22"/>
          <w:szCs w:val="22"/>
        </w:rPr>
        <w:t>4.15.9</w:t>
      </w:r>
      <w:r w:rsidR="00A675E8">
        <w:fldChar w:fldCharType="end"/>
      </w:r>
      <w:r w:rsidRPr="001F3D80">
        <w:rPr>
          <w:rFonts w:ascii="Arial Narrow" w:hAnsi="Arial Narrow"/>
          <w:sz w:val="22"/>
          <w:szCs w:val="22"/>
        </w:rPr>
        <w:t xml:space="preserve">, </w:t>
      </w:r>
      <w:r w:rsidR="00A675E8">
        <w:fldChar w:fldCharType="begin"/>
      </w:r>
      <w:r w:rsidR="00A675E8">
        <w:instrText xml:space="preserve"> REF _Ref352315919 \r \h  \* MERGEFORMAT </w:instrText>
      </w:r>
      <w:r w:rsidR="00A675E8">
        <w:fldChar w:fldCharType="separate"/>
      </w:r>
      <w:r w:rsidR="00D36828" w:rsidRPr="00D36828">
        <w:rPr>
          <w:rFonts w:ascii="Arial Narrow" w:hAnsi="Arial Narrow"/>
          <w:sz w:val="22"/>
          <w:szCs w:val="22"/>
        </w:rPr>
        <w:t>4.15.17</w:t>
      </w:r>
      <w:r w:rsidR="00A675E8">
        <w:fldChar w:fldCharType="end"/>
      </w:r>
      <w:r w:rsidRPr="001F3D80">
        <w:rPr>
          <w:rFonts w:ascii="Arial Narrow" w:hAnsi="Arial Narrow"/>
          <w:sz w:val="22"/>
          <w:szCs w:val="22"/>
        </w:rPr>
        <w:t xml:space="preserve">, </w:t>
      </w:r>
      <w:r w:rsidR="00A675E8">
        <w:fldChar w:fldCharType="begin"/>
      </w:r>
      <w:r w:rsidR="00A675E8">
        <w:instrText xml:space="preserve"> REF _Ref323120555 \r \h  \* MERGEFORMAT </w:instrText>
      </w:r>
      <w:r w:rsidR="00A675E8">
        <w:fldChar w:fldCharType="separate"/>
      </w:r>
      <w:r w:rsidR="00D36828" w:rsidRPr="00D36828">
        <w:rPr>
          <w:rFonts w:ascii="Arial Narrow" w:hAnsi="Arial Narrow"/>
          <w:sz w:val="22"/>
          <w:szCs w:val="22"/>
        </w:rPr>
        <w:t>4.15.18</w:t>
      </w:r>
      <w:r w:rsidR="00A675E8">
        <w:fldChar w:fldCharType="end"/>
      </w:r>
      <w:r w:rsidRPr="001F3D80">
        <w:rPr>
          <w:rFonts w:ascii="Arial Narrow" w:hAnsi="Arial Narrow"/>
          <w:sz w:val="22"/>
          <w:szCs w:val="22"/>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8D66C5" w:rsidRPr="001F3D80" w:rsidRDefault="008D66C5" w:rsidP="001F3D80">
      <w:pPr>
        <w:pStyle w:val="af5"/>
        <w:widowControl w:val="0"/>
        <w:numPr>
          <w:ilvl w:val="2"/>
          <w:numId w:val="11"/>
        </w:numPr>
        <w:tabs>
          <w:tab w:val="left" w:pos="0"/>
          <w:tab w:val="num"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bookmarkStart w:id="222" w:name="_Ref358107968"/>
      <w:r w:rsidRPr="001F3D80">
        <w:rPr>
          <w:rFonts w:ascii="Arial Narrow" w:hAnsi="Arial Narrow"/>
          <w:sz w:val="22"/>
          <w:szCs w:val="22"/>
        </w:rPr>
        <w:t>Преддоговорные переговоры допускаются:</w:t>
      </w:r>
      <w:bookmarkEnd w:id="222"/>
    </w:p>
    <w:p w:rsidR="008D66C5" w:rsidRPr="001F3D80" w:rsidRDefault="008D66C5" w:rsidP="001F3D80">
      <w:pPr>
        <w:pStyle w:val="af5"/>
        <w:numPr>
          <w:ilvl w:val="0"/>
          <w:numId w:val="48"/>
        </w:numPr>
        <w:tabs>
          <w:tab w:val="num" w:pos="1134"/>
          <w:tab w:val="num" w:pos="1418"/>
        </w:tabs>
        <w:spacing w:before="120" w:beforeAutospacing="0" w:after="0" w:afterAutospacing="0"/>
        <w:ind w:left="0" w:firstLine="567"/>
        <w:jc w:val="both"/>
        <w:rPr>
          <w:rFonts w:ascii="Arial Narrow" w:hAnsi="Arial Narrow"/>
          <w:i/>
          <w:sz w:val="22"/>
          <w:szCs w:val="22"/>
        </w:rPr>
      </w:pPr>
      <w:r w:rsidRPr="001F3D80">
        <w:rPr>
          <w:rFonts w:ascii="Arial Narrow" w:hAnsi="Arial Narrow"/>
          <w:i/>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D66C5" w:rsidRPr="001F3D80" w:rsidRDefault="008D66C5" w:rsidP="001F3D80">
      <w:pPr>
        <w:pStyle w:val="af5"/>
        <w:numPr>
          <w:ilvl w:val="0"/>
          <w:numId w:val="48"/>
        </w:numPr>
        <w:tabs>
          <w:tab w:val="num" w:pos="1134"/>
          <w:tab w:val="num" w:pos="1418"/>
        </w:tabs>
        <w:spacing w:before="120" w:beforeAutospacing="0" w:after="0" w:afterAutospacing="0"/>
        <w:ind w:left="0" w:firstLine="567"/>
        <w:jc w:val="both"/>
        <w:rPr>
          <w:rFonts w:ascii="Arial Narrow" w:hAnsi="Arial Narrow"/>
          <w:i/>
          <w:sz w:val="22"/>
          <w:szCs w:val="22"/>
        </w:rPr>
      </w:pPr>
      <w:r w:rsidRPr="001F3D80">
        <w:rPr>
          <w:rFonts w:ascii="Arial Narrow" w:hAnsi="Arial Narrow"/>
          <w:i/>
          <w:sz w:val="22"/>
          <w:szCs w:val="22"/>
        </w:rPr>
        <w:t>по изменению объемов продукции не более чем на 30% и</w:t>
      </w:r>
      <w:r w:rsidR="00407F23" w:rsidRPr="001F3D80">
        <w:rPr>
          <w:rFonts w:ascii="Arial Narrow" w:hAnsi="Arial Narrow"/>
          <w:i/>
          <w:sz w:val="22"/>
          <w:szCs w:val="22"/>
        </w:rPr>
        <w:t xml:space="preserve"> без увеличения цен (расценок)</w:t>
      </w:r>
      <w:r w:rsidRPr="001F3D80">
        <w:rPr>
          <w:rFonts w:ascii="Arial Narrow" w:hAnsi="Arial Narrow"/>
          <w:i/>
          <w:sz w:val="22"/>
          <w:szCs w:val="22"/>
        </w:rPr>
        <w:t>;</w:t>
      </w:r>
    </w:p>
    <w:p w:rsidR="008D66C5" w:rsidRPr="001F3D80" w:rsidRDefault="008D66C5" w:rsidP="001F3D80">
      <w:pPr>
        <w:pStyle w:val="af5"/>
        <w:numPr>
          <w:ilvl w:val="0"/>
          <w:numId w:val="48"/>
        </w:numPr>
        <w:tabs>
          <w:tab w:val="num" w:pos="1134"/>
          <w:tab w:val="num" w:pos="1418"/>
        </w:tabs>
        <w:spacing w:before="120" w:beforeAutospacing="0" w:after="0" w:afterAutospacing="0"/>
        <w:ind w:left="0" w:firstLine="567"/>
        <w:jc w:val="both"/>
        <w:rPr>
          <w:rFonts w:ascii="Arial Narrow" w:hAnsi="Arial Narrow"/>
          <w:i/>
          <w:sz w:val="22"/>
          <w:szCs w:val="22"/>
        </w:rPr>
      </w:pPr>
      <w:r w:rsidRPr="001F3D80">
        <w:rPr>
          <w:rFonts w:ascii="Arial Narrow" w:hAnsi="Arial Narrow"/>
          <w:i/>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D66C5" w:rsidRPr="001F3D80" w:rsidRDefault="008D66C5" w:rsidP="001F3D80">
      <w:pPr>
        <w:pStyle w:val="af5"/>
        <w:numPr>
          <w:ilvl w:val="0"/>
          <w:numId w:val="48"/>
        </w:numPr>
        <w:tabs>
          <w:tab w:val="num" w:pos="1134"/>
          <w:tab w:val="num" w:pos="1418"/>
        </w:tabs>
        <w:spacing w:before="120" w:beforeAutospacing="0" w:after="0" w:afterAutospacing="0"/>
        <w:ind w:left="0" w:firstLine="567"/>
        <w:jc w:val="both"/>
        <w:rPr>
          <w:rFonts w:ascii="Arial Narrow" w:hAnsi="Arial Narrow"/>
          <w:i/>
          <w:sz w:val="22"/>
          <w:szCs w:val="22"/>
        </w:rPr>
      </w:pPr>
      <w:r w:rsidRPr="001F3D80">
        <w:rPr>
          <w:rFonts w:ascii="Arial Narrow" w:hAnsi="Arial Narrow"/>
          <w:i/>
          <w:sz w:val="22"/>
          <w:szCs w:val="22"/>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D66C5" w:rsidRPr="001F3D80" w:rsidRDefault="008D66C5" w:rsidP="001F3D80">
      <w:pPr>
        <w:pStyle w:val="af5"/>
        <w:numPr>
          <w:ilvl w:val="0"/>
          <w:numId w:val="48"/>
        </w:numPr>
        <w:tabs>
          <w:tab w:val="num" w:pos="1134"/>
          <w:tab w:val="num" w:pos="1418"/>
        </w:tabs>
        <w:spacing w:before="120" w:beforeAutospacing="0" w:after="0" w:afterAutospacing="0"/>
        <w:ind w:left="0" w:firstLine="567"/>
        <w:jc w:val="both"/>
        <w:rPr>
          <w:rFonts w:ascii="Arial Narrow" w:hAnsi="Arial Narrow"/>
          <w:i/>
          <w:sz w:val="22"/>
          <w:szCs w:val="22"/>
        </w:rPr>
      </w:pPr>
      <w:r w:rsidRPr="001F3D80">
        <w:rPr>
          <w:rFonts w:ascii="Arial Narrow" w:hAnsi="Arial Narrow"/>
          <w:i/>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8D66C5" w:rsidRPr="001F3D80" w:rsidRDefault="008D66C5" w:rsidP="001F3D80">
      <w:pPr>
        <w:pStyle w:val="af5"/>
        <w:widowControl w:val="0"/>
        <w:numPr>
          <w:ilvl w:val="2"/>
          <w:numId w:val="11"/>
        </w:numPr>
        <w:tabs>
          <w:tab w:val="left" w:pos="0"/>
          <w:tab w:val="num"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1F3D80">
        <w:rPr>
          <w:rFonts w:ascii="Arial Narrow" w:hAnsi="Arial Narrow"/>
          <w:sz w:val="22"/>
          <w:szCs w:val="22"/>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D66C5" w:rsidRPr="001F3D80" w:rsidRDefault="008D66C5" w:rsidP="001F3D80">
      <w:pPr>
        <w:pStyle w:val="af5"/>
        <w:widowControl w:val="0"/>
        <w:numPr>
          <w:ilvl w:val="2"/>
          <w:numId w:val="11"/>
        </w:numPr>
        <w:tabs>
          <w:tab w:val="left" w:pos="0"/>
          <w:tab w:val="num"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1F3D80">
        <w:rPr>
          <w:rFonts w:ascii="Arial Narrow" w:hAnsi="Arial Narrow"/>
          <w:sz w:val="22"/>
          <w:szCs w:val="22"/>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1F3D80">
        <w:rPr>
          <w:rFonts w:ascii="Arial Narrow" w:hAnsi="Arial Narrow"/>
          <w:i/>
          <w:sz w:val="22"/>
          <w:szCs w:val="22"/>
        </w:rPr>
        <w:t xml:space="preserve"> </w:t>
      </w:r>
      <w:r w:rsidR="0074271D" w:rsidRPr="001F3D80">
        <w:rPr>
          <w:rFonts w:ascii="Arial Narrow" w:hAnsi="Arial Narrow"/>
          <w:sz w:val="22"/>
          <w:szCs w:val="22"/>
        </w:rPr>
        <w:t>П</w:t>
      </w:r>
      <w:r w:rsidRPr="001F3D80">
        <w:rPr>
          <w:rFonts w:ascii="Arial Narrow" w:hAnsi="Arial Narrow"/>
          <w:sz w:val="22"/>
          <w:szCs w:val="22"/>
        </w:rPr>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p>
    <w:p w:rsidR="008D66C5" w:rsidRPr="001F3D80" w:rsidRDefault="008D66C5" w:rsidP="001F3D80">
      <w:pPr>
        <w:pStyle w:val="af5"/>
        <w:widowControl w:val="0"/>
        <w:numPr>
          <w:ilvl w:val="2"/>
          <w:numId w:val="11"/>
        </w:numPr>
        <w:tabs>
          <w:tab w:val="left" w:pos="0"/>
          <w:tab w:val="num"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bookmarkStart w:id="223" w:name="_Ref367096041"/>
      <w:r w:rsidRPr="001F3D80">
        <w:rPr>
          <w:rFonts w:ascii="Arial Narrow" w:hAnsi="Arial Narrow"/>
          <w:i/>
          <w:sz w:val="22"/>
          <w:szCs w:val="22"/>
        </w:rPr>
        <w:t>[В случае проведения запроса предложений на право заключения договора на выполнение строительно-монтажных работ]</w:t>
      </w:r>
      <w:r w:rsidRPr="001F3D80">
        <w:rPr>
          <w:rFonts w:ascii="Arial Narrow" w:hAnsi="Arial Narrow"/>
          <w:sz w:val="22"/>
          <w:szCs w:val="22"/>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bookmarkEnd w:id="223"/>
    </w:p>
    <w:p w:rsidR="008D66C5" w:rsidRPr="001F3D80" w:rsidRDefault="008D66C5" w:rsidP="001F3D80">
      <w:pPr>
        <w:numPr>
          <w:ilvl w:val="2"/>
          <w:numId w:val="11"/>
        </w:numPr>
        <w:tabs>
          <w:tab w:val="clear" w:pos="1288"/>
          <w:tab w:val="num" w:pos="1418"/>
          <w:tab w:val="num" w:pos="1713"/>
          <w:tab w:val="num" w:pos="1800"/>
        </w:tabs>
        <w:spacing w:before="120"/>
        <w:ind w:left="0" w:firstLine="567"/>
        <w:jc w:val="both"/>
        <w:rPr>
          <w:rFonts w:ascii="Arial Narrow" w:hAnsi="Arial Narrow"/>
          <w:sz w:val="22"/>
          <w:szCs w:val="22"/>
        </w:rPr>
      </w:pPr>
      <w:r w:rsidRPr="001F3D80">
        <w:rPr>
          <w:rFonts w:ascii="Arial Narrow" w:hAnsi="Arial Narrow"/>
          <w:sz w:val="22"/>
          <w:szCs w:val="22"/>
        </w:rPr>
        <w:t xml:space="preserve">Если </w:t>
      </w:r>
      <w:r w:rsidRPr="001F3D80">
        <w:rPr>
          <w:rFonts w:ascii="Arial Narrow" w:hAnsi="Arial Narrow"/>
          <w:i/>
          <w:sz w:val="22"/>
          <w:szCs w:val="22"/>
        </w:rPr>
        <w:t xml:space="preserve">[в отношении лота] </w:t>
      </w:r>
      <w:r w:rsidRPr="001F3D80">
        <w:rPr>
          <w:rFonts w:ascii="Arial Narrow" w:hAnsi="Arial Narrow"/>
          <w:sz w:val="22"/>
          <w:szCs w:val="22"/>
        </w:rPr>
        <w:t>подписание договора затягивается (по сравнению с плановой датой заключения договора согласно пункту </w:t>
      </w:r>
      <w:r w:rsidR="00A675E8">
        <w:fldChar w:fldCharType="begin"/>
      </w:r>
      <w:r w:rsidR="00A675E8">
        <w:instrText xml:space="preserve"> REF _Ref352058229 \r \h  \* MERGEFORMAT </w:instrText>
      </w:r>
      <w:r w:rsidR="00A675E8">
        <w:fldChar w:fldCharType="separate"/>
      </w:r>
      <w:r w:rsidR="00D36828" w:rsidRPr="00D36828">
        <w:rPr>
          <w:rFonts w:ascii="Arial Narrow" w:hAnsi="Arial Narrow"/>
          <w:sz w:val="22"/>
          <w:szCs w:val="22"/>
        </w:rPr>
        <w:t>4.15.2</w:t>
      </w:r>
      <w:r w:rsidR="00A675E8">
        <w:fldChar w:fldCharType="end"/>
      </w:r>
      <w:r w:rsidRPr="001F3D80">
        <w:rPr>
          <w:rFonts w:ascii="Arial Narrow" w:hAnsi="Arial Narrow"/>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8D66C5" w:rsidRPr="001F3D80" w:rsidRDefault="008D66C5" w:rsidP="001F3D80">
      <w:pPr>
        <w:numPr>
          <w:ilvl w:val="2"/>
          <w:numId w:val="11"/>
        </w:numPr>
        <w:tabs>
          <w:tab w:val="clear" w:pos="1288"/>
          <w:tab w:val="num" w:pos="1418"/>
          <w:tab w:val="num" w:pos="1713"/>
          <w:tab w:val="num" w:pos="1800"/>
        </w:tabs>
        <w:spacing w:before="120"/>
        <w:ind w:left="0" w:firstLine="567"/>
        <w:jc w:val="both"/>
        <w:rPr>
          <w:rFonts w:ascii="Arial Narrow" w:hAnsi="Arial Narrow"/>
          <w:sz w:val="22"/>
          <w:szCs w:val="22"/>
        </w:rPr>
      </w:pPr>
      <w:bookmarkStart w:id="224" w:name="_Ref352159321"/>
      <w:r w:rsidRPr="001F3D80">
        <w:rPr>
          <w:rFonts w:ascii="Arial Narrow" w:hAnsi="Arial Narrow"/>
          <w:sz w:val="22"/>
          <w:szCs w:val="22"/>
        </w:rPr>
        <w:t>Заказчик вправе отказаться от заключения договора по результатам запроса предложений:</w:t>
      </w:r>
      <w:bookmarkEnd w:id="224"/>
    </w:p>
    <w:p w:rsidR="008D66C5" w:rsidRPr="001F3D80" w:rsidRDefault="008D66C5" w:rsidP="00CC06A7">
      <w:pPr>
        <w:numPr>
          <w:ilvl w:val="0"/>
          <w:numId w:val="63"/>
        </w:numPr>
        <w:tabs>
          <w:tab w:val="left" w:pos="1276"/>
          <w:tab w:val="num" w:pos="1418"/>
        </w:tabs>
        <w:spacing w:before="120"/>
        <w:ind w:left="0" w:firstLine="567"/>
        <w:jc w:val="both"/>
        <w:rPr>
          <w:rFonts w:ascii="Arial Narrow" w:hAnsi="Arial Narrow"/>
          <w:sz w:val="22"/>
          <w:szCs w:val="22"/>
        </w:rPr>
      </w:pPr>
      <w:r w:rsidRPr="001F3D80">
        <w:rPr>
          <w:rFonts w:ascii="Arial Narrow" w:hAnsi="Arial Narrow"/>
          <w:sz w:val="22"/>
          <w:szCs w:val="22"/>
        </w:rPr>
        <w:t>в случае изменения потребностей заказчика или при наличии у заказчика иных обоснованных причин;</w:t>
      </w:r>
    </w:p>
    <w:p w:rsidR="008D66C5" w:rsidRPr="001F3D80" w:rsidRDefault="008D66C5" w:rsidP="00CC06A7">
      <w:pPr>
        <w:numPr>
          <w:ilvl w:val="0"/>
          <w:numId w:val="63"/>
        </w:numPr>
        <w:tabs>
          <w:tab w:val="left" w:pos="1276"/>
          <w:tab w:val="num" w:pos="1418"/>
        </w:tabs>
        <w:spacing w:before="120"/>
        <w:ind w:left="0" w:firstLine="567"/>
        <w:jc w:val="both"/>
        <w:rPr>
          <w:rFonts w:ascii="Arial Narrow" w:hAnsi="Arial Narrow"/>
          <w:sz w:val="22"/>
          <w:szCs w:val="22"/>
        </w:rPr>
      </w:pPr>
      <w:bookmarkStart w:id="225" w:name="_Ref352159320"/>
      <w:r w:rsidRPr="001F3D80">
        <w:rPr>
          <w:rFonts w:ascii="Arial Narrow" w:hAnsi="Arial Narrow"/>
          <w:sz w:val="22"/>
          <w:szCs w:val="22"/>
        </w:rPr>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A675E8">
        <w:fldChar w:fldCharType="begin"/>
      </w:r>
      <w:r w:rsidR="00A675E8">
        <w:instrText xml:space="preserve"> REF _Ref299570007 \r \h  \* MERGEFORMAT </w:instrText>
      </w:r>
      <w:r w:rsidR="00A675E8">
        <w:fldChar w:fldCharType="separate"/>
      </w:r>
      <w:r w:rsidR="00D36828" w:rsidRPr="00D36828">
        <w:rPr>
          <w:rFonts w:ascii="Arial Narrow" w:hAnsi="Arial Narrow"/>
          <w:sz w:val="22"/>
          <w:szCs w:val="22"/>
        </w:rPr>
        <w:t>3.3.4</w:t>
      </w:r>
      <w:r w:rsidR="00A675E8">
        <w:fldChar w:fldCharType="end"/>
      </w:r>
      <w:r w:rsidRPr="001F3D80">
        <w:rPr>
          <w:rFonts w:ascii="Arial Narrow" w:hAnsi="Arial Narrow"/>
          <w:sz w:val="22"/>
          <w:szCs w:val="22"/>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225"/>
    </w:p>
    <w:p w:rsidR="008D66C5" w:rsidRPr="001F3D80" w:rsidRDefault="008D66C5" w:rsidP="001F3D80">
      <w:pPr>
        <w:numPr>
          <w:ilvl w:val="2"/>
          <w:numId w:val="11"/>
        </w:numPr>
        <w:tabs>
          <w:tab w:val="num" w:pos="1418"/>
          <w:tab w:val="num" w:pos="1800"/>
        </w:tabs>
        <w:spacing w:before="120"/>
        <w:ind w:left="0" w:firstLine="567"/>
        <w:jc w:val="both"/>
        <w:rPr>
          <w:rFonts w:ascii="Arial Narrow" w:hAnsi="Arial Narrow"/>
          <w:sz w:val="22"/>
          <w:szCs w:val="22"/>
        </w:rPr>
      </w:pPr>
      <w:bookmarkStart w:id="226" w:name="_Ref352315919"/>
      <w:r w:rsidRPr="001F3D80">
        <w:rPr>
          <w:rFonts w:ascii="Arial Narrow" w:hAnsi="Arial Narrow"/>
          <w:sz w:val="22"/>
          <w:szCs w:val="22"/>
        </w:rPr>
        <w:lastRenderedPageBreak/>
        <w:t>В случае отказа от заключения договора по основанию, указанному в подпункте </w:t>
      </w:r>
      <w:r w:rsidR="00A675E8">
        <w:fldChar w:fldCharType="begin"/>
      </w:r>
      <w:r w:rsidR="00A675E8">
        <w:instrText xml:space="preserve"> REF _Ref352159320 \r \h  \* MERGEFORMAT </w:instrText>
      </w:r>
      <w:r w:rsidR="00A675E8">
        <w:fldChar w:fldCharType="separate"/>
      </w:r>
      <w:r w:rsidR="00D36828" w:rsidRPr="00D36828">
        <w:rPr>
          <w:rFonts w:ascii="Arial Narrow" w:hAnsi="Arial Narrow"/>
          <w:sz w:val="22"/>
          <w:szCs w:val="22"/>
        </w:rPr>
        <w:t>б)</w:t>
      </w:r>
      <w:r w:rsidR="00A675E8">
        <w:fldChar w:fldCharType="end"/>
      </w:r>
      <w:r w:rsidRPr="001F3D80">
        <w:rPr>
          <w:rFonts w:ascii="Arial Narrow" w:hAnsi="Arial Narrow"/>
          <w:sz w:val="22"/>
          <w:szCs w:val="22"/>
        </w:rPr>
        <w:t xml:space="preserve"> пункта </w:t>
      </w:r>
      <w:r w:rsidR="00A675E8">
        <w:fldChar w:fldCharType="begin"/>
      </w:r>
      <w:r w:rsidR="00A675E8">
        <w:instrText xml:space="preserve"> REF _Ref352159321 \r \h  \* MERGEFORMAT </w:instrText>
      </w:r>
      <w:r w:rsidR="00A675E8">
        <w:fldChar w:fldCharType="separate"/>
      </w:r>
      <w:r w:rsidR="00D36828" w:rsidRPr="00D36828">
        <w:rPr>
          <w:rFonts w:ascii="Arial Narrow" w:hAnsi="Arial Narrow"/>
          <w:sz w:val="22"/>
          <w:szCs w:val="22"/>
        </w:rPr>
        <w:t>4.15.16</w:t>
      </w:r>
      <w:r w:rsidR="00A675E8">
        <w:fldChar w:fldCharType="end"/>
      </w:r>
      <w:r w:rsidRPr="001F3D80">
        <w:rPr>
          <w:rFonts w:ascii="Arial Narrow" w:hAnsi="Arial Narrow"/>
          <w:sz w:val="22"/>
          <w:szCs w:val="22"/>
        </w:rPr>
        <w:t>, заказчик имеет право заключить договор с участником, занявшим второе место.</w:t>
      </w:r>
      <w:bookmarkEnd w:id="226"/>
    </w:p>
    <w:p w:rsidR="008D66C5" w:rsidRPr="001F3D80" w:rsidRDefault="008D66C5" w:rsidP="001F3D80">
      <w:pPr>
        <w:numPr>
          <w:ilvl w:val="2"/>
          <w:numId w:val="11"/>
        </w:numPr>
        <w:tabs>
          <w:tab w:val="num" w:pos="1418"/>
          <w:tab w:val="num" w:pos="1800"/>
        </w:tabs>
        <w:spacing w:before="120"/>
        <w:ind w:left="0" w:firstLine="567"/>
        <w:jc w:val="both"/>
        <w:rPr>
          <w:rFonts w:ascii="Arial Narrow" w:hAnsi="Arial Narrow"/>
          <w:sz w:val="22"/>
          <w:szCs w:val="22"/>
        </w:rPr>
      </w:pPr>
      <w:bookmarkStart w:id="227" w:name="_Ref323120555"/>
      <w:r w:rsidRPr="001F3D80">
        <w:rPr>
          <w:rFonts w:ascii="Arial Narrow" w:hAnsi="Arial Narrow"/>
          <w:sz w:val="22"/>
          <w:szCs w:val="22"/>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27"/>
    </w:p>
    <w:p w:rsidR="008D66C5" w:rsidRPr="001F3D80" w:rsidRDefault="008D66C5" w:rsidP="001F3D80">
      <w:pPr>
        <w:numPr>
          <w:ilvl w:val="2"/>
          <w:numId w:val="11"/>
        </w:numPr>
        <w:tabs>
          <w:tab w:val="num" w:pos="1418"/>
          <w:tab w:val="num" w:pos="1800"/>
        </w:tabs>
        <w:spacing w:before="120"/>
        <w:ind w:left="0" w:firstLine="567"/>
        <w:jc w:val="both"/>
        <w:rPr>
          <w:rFonts w:ascii="Arial Narrow" w:hAnsi="Arial Narrow"/>
          <w:sz w:val="22"/>
          <w:szCs w:val="22"/>
        </w:rPr>
      </w:pPr>
      <w:bookmarkStart w:id="228" w:name="_Ref352057514"/>
      <w:r w:rsidRPr="001F3D80">
        <w:rPr>
          <w:rFonts w:ascii="Arial Narrow" w:hAnsi="Arial Narrow"/>
          <w:sz w:val="22"/>
          <w:szCs w:val="22"/>
        </w:rPr>
        <w:t xml:space="preserve">Победитель запроса предложений </w:t>
      </w:r>
      <w:r w:rsidRPr="001F3D80">
        <w:rPr>
          <w:rFonts w:ascii="Arial Narrow" w:hAnsi="Arial Narrow"/>
          <w:i/>
          <w:sz w:val="22"/>
          <w:szCs w:val="22"/>
        </w:rPr>
        <w:t>[по какому-либо лоту]</w:t>
      </w:r>
      <w:r w:rsidRPr="001F3D80">
        <w:rPr>
          <w:rFonts w:ascii="Arial Narrow" w:hAnsi="Arial Narrow"/>
          <w:sz w:val="22"/>
          <w:szCs w:val="22"/>
        </w:rPr>
        <w:t xml:space="preserve"> или участник, с которым заключается договор в соответствии с пунктами </w:t>
      </w:r>
      <w:r w:rsidR="00A675E8">
        <w:fldChar w:fldCharType="begin"/>
      </w:r>
      <w:r w:rsidR="00A675E8">
        <w:instrText xml:space="preserve"> REF _Ref318475514 \r \h  \* MERGEFORMAT </w:instrText>
      </w:r>
      <w:r w:rsidR="00A675E8">
        <w:fldChar w:fldCharType="separate"/>
      </w:r>
      <w:r w:rsidR="00D36828" w:rsidRPr="00D36828">
        <w:rPr>
          <w:rFonts w:ascii="Arial Narrow" w:hAnsi="Arial Narrow"/>
          <w:sz w:val="22"/>
          <w:szCs w:val="22"/>
        </w:rPr>
        <w:t>4.15.9</w:t>
      </w:r>
      <w:r w:rsidR="00A675E8">
        <w:fldChar w:fldCharType="end"/>
      </w:r>
      <w:r w:rsidRPr="001F3D80">
        <w:rPr>
          <w:rFonts w:ascii="Arial Narrow" w:hAnsi="Arial Narrow"/>
          <w:sz w:val="22"/>
          <w:szCs w:val="22"/>
        </w:rPr>
        <w:t xml:space="preserve">, </w:t>
      </w:r>
      <w:r w:rsidR="00A675E8">
        <w:fldChar w:fldCharType="begin"/>
      </w:r>
      <w:r w:rsidR="00A675E8">
        <w:instrText xml:space="preserve"> REF _Ref352315919 \r \h  \* MERGEFORMAT </w:instrText>
      </w:r>
      <w:r w:rsidR="00A675E8">
        <w:fldChar w:fldCharType="separate"/>
      </w:r>
      <w:r w:rsidR="00D36828" w:rsidRPr="00D36828">
        <w:rPr>
          <w:rFonts w:ascii="Arial Narrow" w:hAnsi="Arial Narrow"/>
          <w:sz w:val="22"/>
          <w:szCs w:val="22"/>
        </w:rPr>
        <w:t>4.15.17</w:t>
      </w:r>
      <w:r w:rsidR="00A675E8">
        <w:fldChar w:fldCharType="end"/>
      </w:r>
      <w:r w:rsidRPr="001F3D80">
        <w:rPr>
          <w:rFonts w:ascii="Arial Narrow" w:hAnsi="Arial Narrow"/>
          <w:sz w:val="22"/>
          <w:szCs w:val="22"/>
        </w:rPr>
        <w:t xml:space="preserve">, </w:t>
      </w:r>
      <w:r w:rsidR="00A675E8">
        <w:fldChar w:fldCharType="begin"/>
      </w:r>
      <w:r w:rsidR="00A675E8">
        <w:instrText xml:space="preserve"> REF _Ref323120555 \r \h  \* MERGEFORMAT </w:instrText>
      </w:r>
      <w:r w:rsidR="00A675E8">
        <w:fldChar w:fldCharType="separate"/>
      </w:r>
      <w:r w:rsidR="00D36828" w:rsidRPr="00D36828">
        <w:rPr>
          <w:rFonts w:ascii="Arial Narrow" w:hAnsi="Arial Narrow"/>
          <w:sz w:val="22"/>
          <w:szCs w:val="22"/>
        </w:rPr>
        <w:t>4.15.18</w:t>
      </w:r>
      <w:r w:rsidR="00A675E8">
        <w:fldChar w:fldCharType="end"/>
      </w:r>
      <w:r w:rsidRPr="001F3D80">
        <w:rPr>
          <w:rFonts w:ascii="Arial Narrow" w:hAnsi="Arial Narrow"/>
          <w:sz w:val="22"/>
          <w:szCs w:val="22"/>
        </w:rPr>
        <w:t>, признается уклонившимся от заключения договора</w:t>
      </w:r>
      <w:bookmarkStart w:id="229" w:name="_Ref311027194"/>
      <w:r w:rsidRPr="001F3D80">
        <w:rPr>
          <w:rFonts w:ascii="Arial Narrow" w:hAnsi="Arial Narrow"/>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A675E8">
        <w:fldChar w:fldCharType="begin"/>
      </w:r>
      <w:r w:rsidR="00A675E8">
        <w:instrText xml:space="preserve"> REF _Ref317254659 \r \h  \* MERGEFORMAT </w:instrText>
      </w:r>
      <w:r w:rsidR="00A675E8">
        <w:fldChar w:fldCharType="separate"/>
      </w:r>
      <w:r w:rsidR="00D36828" w:rsidRPr="00D36828">
        <w:rPr>
          <w:rFonts w:ascii="Arial Narrow" w:hAnsi="Arial Narrow"/>
          <w:sz w:val="22"/>
          <w:szCs w:val="22"/>
        </w:rPr>
        <w:t>24</w:t>
      </w:r>
      <w:r w:rsidR="00A675E8">
        <w:fldChar w:fldCharType="end"/>
      </w:r>
      <w:r w:rsidRPr="001F3D80">
        <w:rPr>
          <w:rFonts w:ascii="Arial Narrow" w:hAnsi="Arial Narrow"/>
          <w:sz w:val="22"/>
          <w:szCs w:val="22"/>
        </w:rPr>
        <w:t xml:space="preserve"> раздела </w:t>
      </w:r>
      <w:r w:rsidR="00A675E8">
        <w:fldChar w:fldCharType="begin"/>
      </w:r>
      <w:r w:rsidR="00A675E8">
        <w:instrText xml:space="preserve"> REF _Ref317256048 \r \h  \* MERGEFORMAT </w:instrText>
      </w:r>
      <w:r w:rsidR="00A675E8">
        <w:fldChar w:fldCharType="separate"/>
      </w:r>
      <w:r w:rsidR="00D36828">
        <w:t>5</w:t>
      </w:r>
      <w:r w:rsidR="00A675E8">
        <w:fldChar w:fldCharType="end"/>
      </w:r>
      <w:r w:rsidRPr="001F3D80">
        <w:rPr>
          <w:rFonts w:ascii="Arial Narrow" w:hAnsi="Arial Narrow"/>
          <w:sz w:val="22"/>
          <w:szCs w:val="22"/>
        </w:rPr>
        <w:t xml:space="preserve"> «Информационная карта запроса предложений»</w:t>
      </w:r>
      <w:bookmarkEnd w:id="229"/>
      <w:r w:rsidRPr="001F3D80">
        <w:rPr>
          <w:rFonts w:ascii="Arial Narrow" w:hAnsi="Arial Narrow"/>
          <w:sz w:val="22"/>
          <w:szCs w:val="22"/>
        </w:rPr>
        <w:t>:</w:t>
      </w:r>
      <w:bookmarkEnd w:id="228"/>
    </w:p>
    <w:p w:rsidR="008D66C5" w:rsidRPr="001F3D80" w:rsidRDefault="008D66C5" w:rsidP="001F3D80">
      <w:pPr>
        <w:numPr>
          <w:ilvl w:val="0"/>
          <w:numId w:val="46"/>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прямой письменный отказ от подписания договора;</w:t>
      </w:r>
    </w:p>
    <w:p w:rsidR="008D66C5" w:rsidRPr="001F3D80" w:rsidRDefault="008D66C5" w:rsidP="001F3D80">
      <w:pPr>
        <w:numPr>
          <w:ilvl w:val="0"/>
          <w:numId w:val="46"/>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не подписание участником проекта договора в срок в соответствии с пунктом </w:t>
      </w:r>
      <w:r w:rsidR="00A675E8">
        <w:fldChar w:fldCharType="begin"/>
      </w:r>
      <w:r w:rsidR="00A675E8">
        <w:instrText xml:space="preserve"> REF _Ref317255645 \r \h  \* MERGEFORMAT </w:instrText>
      </w:r>
      <w:r w:rsidR="00A675E8">
        <w:fldChar w:fldCharType="separate"/>
      </w:r>
      <w:r w:rsidR="00D36828" w:rsidRPr="00D36828">
        <w:rPr>
          <w:rFonts w:ascii="Arial Narrow" w:hAnsi="Arial Narrow"/>
          <w:sz w:val="22"/>
          <w:szCs w:val="22"/>
        </w:rPr>
        <w:t>4.15.1</w:t>
      </w:r>
      <w:r w:rsidR="00A675E8">
        <w:fldChar w:fldCharType="end"/>
      </w:r>
      <w:r w:rsidRPr="001F3D80">
        <w:rPr>
          <w:rFonts w:ascii="Arial Narrow" w:hAnsi="Arial Narrow"/>
          <w:sz w:val="22"/>
          <w:szCs w:val="22"/>
        </w:rPr>
        <w:t>;</w:t>
      </w:r>
    </w:p>
    <w:p w:rsidR="008D66C5" w:rsidRPr="001F3D80" w:rsidRDefault="008D66C5" w:rsidP="001F3D80">
      <w:pPr>
        <w:numPr>
          <w:ilvl w:val="0"/>
          <w:numId w:val="46"/>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D66C5" w:rsidRPr="001F3D80" w:rsidRDefault="008D66C5" w:rsidP="001F3D80">
      <w:pPr>
        <w:numPr>
          <w:ilvl w:val="0"/>
          <w:numId w:val="46"/>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D66C5" w:rsidRPr="000B1328" w:rsidRDefault="008D66C5" w:rsidP="001F3D80">
      <w:pPr>
        <w:numPr>
          <w:ilvl w:val="0"/>
          <w:numId w:val="46"/>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0B1328">
        <w:rPr>
          <w:rFonts w:ascii="Arial Narrow" w:hAnsi="Arial Narrow"/>
          <w:sz w:val="22"/>
          <w:szCs w:val="22"/>
        </w:rPr>
        <w:t>непредставление решения об одобрении или о совершении крупной сделки и (или) решения об одобрении или о совершении сделки с</w:t>
      </w:r>
      <w:r w:rsidRPr="000B1328">
        <w:rPr>
          <w:rFonts w:ascii="Arial Narrow" w:hAnsi="Arial Narrow"/>
          <w:sz w:val="22"/>
          <w:szCs w:val="22"/>
          <w:lang w:val="en-US"/>
        </w:rPr>
        <w:t> </w:t>
      </w:r>
      <w:r w:rsidRPr="000B1328">
        <w:rPr>
          <w:rFonts w:ascii="Arial Narrow" w:hAnsi="Arial Narrow"/>
          <w:sz w:val="22"/>
          <w:szCs w:val="22"/>
        </w:rPr>
        <w:t>заинтересованностью, указанных в пунктах </w:t>
      </w:r>
      <w:r w:rsidR="00A675E8">
        <w:fldChar w:fldCharType="begin"/>
      </w:r>
      <w:r w:rsidR="00A675E8">
        <w:instrText xml:space="preserve"> REF _Ref317251956 \r \h  \* MERGEFORMAT </w:instrText>
      </w:r>
      <w:r w:rsidR="00A675E8">
        <w:fldChar w:fldCharType="separate"/>
      </w:r>
      <w:r w:rsidR="00D36828" w:rsidRPr="00D36828">
        <w:rPr>
          <w:rFonts w:ascii="Arial Narrow" w:hAnsi="Arial Narrow"/>
          <w:sz w:val="22"/>
          <w:szCs w:val="22"/>
        </w:rPr>
        <w:t>3.3.6</w:t>
      </w:r>
      <w:r w:rsidR="00A675E8">
        <w:fldChar w:fldCharType="end"/>
      </w:r>
      <w:r w:rsidR="000B1328" w:rsidRPr="000B1328">
        <w:rPr>
          <w:rFonts w:ascii="Arial Narrow" w:hAnsi="Arial Narrow"/>
          <w:sz w:val="22"/>
          <w:szCs w:val="22"/>
        </w:rPr>
        <w:t xml:space="preserve">, </w:t>
      </w:r>
      <w:r w:rsidR="00A675E8">
        <w:fldChar w:fldCharType="begin"/>
      </w:r>
      <w:r w:rsidR="00A675E8">
        <w:instrText xml:space="preserve"> REF _Ref317251962 \r \h  \* MERGEFORMAT </w:instrText>
      </w:r>
      <w:r w:rsidR="00A675E8">
        <w:fldChar w:fldCharType="separate"/>
      </w:r>
      <w:r w:rsidR="00D36828" w:rsidRPr="00D36828">
        <w:rPr>
          <w:rFonts w:ascii="Arial Narrow" w:hAnsi="Arial Narrow"/>
          <w:sz w:val="22"/>
          <w:szCs w:val="22"/>
        </w:rPr>
        <w:t>3.3.7</w:t>
      </w:r>
      <w:r w:rsidR="00A675E8">
        <w:fldChar w:fldCharType="end"/>
      </w:r>
      <w:r w:rsidR="000B1328" w:rsidRPr="000B1328">
        <w:rPr>
          <w:rFonts w:ascii="Arial Narrow" w:hAnsi="Arial Narrow"/>
          <w:sz w:val="22"/>
          <w:szCs w:val="22"/>
        </w:rPr>
        <w:t>,</w:t>
      </w:r>
      <w:r w:rsidRPr="000B1328">
        <w:rPr>
          <w:rFonts w:ascii="Arial Narrow" w:hAnsi="Arial Narrow"/>
          <w:sz w:val="22"/>
          <w:szCs w:val="22"/>
        </w:rPr>
        <w:t xml:space="preserve"> до момента заключения договора.</w:t>
      </w:r>
    </w:p>
    <w:p w:rsidR="008D66C5" w:rsidRPr="001F3D80" w:rsidRDefault="008D66C5" w:rsidP="001F3D80">
      <w:pPr>
        <w:numPr>
          <w:ilvl w:val="2"/>
          <w:numId w:val="11"/>
        </w:numPr>
        <w:tabs>
          <w:tab w:val="num" w:pos="1418"/>
          <w:tab w:val="num" w:pos="1800"/>
        </w:tabs>
        <w:spacing w:before="120"/>
        <w:ind w:left="0" w:firstLine="567"/>
        <w:jc w:val="both"/>
        <w:rPr>
          <w:rFonts w:ascii="Arial Narrow" w:hAnsi="Arial Narrow"/>
          <w:sz w:val="22"/>
          <w:szCs w:val="22"/>
        </w:rPr>
      </w:pPr>
      <w:bookmarkStart w:id="230" w:name="_Ref317179204"/>
      <w:r w:rsidRPr="001F3D80">
        <w:rPr>
          <w:rFonts w:ascii="Arial Narrow" w:hAnsi="Arial Narrow"/>
          <w:sz w:val="22"/>
          <w:szCs w:val="22"/>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30"/>
    </w:p>
    <w:p w:rsidR="008D66C5" w:rsidRPr="001F3D80" w:rsidRDefault="008D66C5" w:rsidP="001F3D80">
      <w:pPr>
        <w:numPr>
          <w:ilvl w:val="0"/>
          <w:numId w:val="47"/>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231" w:name="_Ref297565397"/>
      <w:r w:rsidRPr="001F3D80">
        <w:rPr>
          <w:rFonts w:ascii="Arial Narrow" w:hAnsi="Arial Narrow"/>
          <w:sz w:val="22"/>
          <w:szCs w:val="22"/>
        </w:rPr>
        <w:t xml:space="preserve">заключить договор с другим участником, занявшим следующее место </w:t>
      </w:r>
      <w:r w:rsidRPr="001F3D80">
        <w:rPr>
          <w:rFonts w:ascii="Arial Narrow" w:hAnsi="Arial Narrow"/>
          <w:i/>
          <w:sz w:val="22"/>
          <w:szCs w:val="22"/>
        </w:rPr>
        <w:t>[в отношении данного лота]</w:t>
      </w:r>
      <w:r w:rsidRPr="001F3D80">
        <w:rPr>
          <w:rFonts w:ascii="Arial Narrow" w:hAnsi="Arial Narrow"/>
          <w:sz w:val="22"/>
          <w:szCs w:val="22"/>
        </w:rPr>
        <w:t>, а также провести переговоры с ним по уменьшению цены его заявки;</w:t>
      </w:r>
      <w:bookmarkEnd w:id="231"/>
    </w:p>
    <w:p w:rsidR="008D66C5" w:rsidRPr="001F3D80" w:rsidRDefault="008D66C5" w:rsidP="001F3D80">
      <w:pPr>
        <w:numPr>
          <w:ilvl w:val="0"/>
          <w:numId w:val="47"/>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провести повторную процедуру закупки;</w:t>
      </w:r>
    </w:p>
    <w:p w:rsidR="008D66C5" w:rsidRPr="001F3D80" w:rsidRDefault="008D66C5" w:rsidP="001F3D80">
      <w:pPr>
        <w:numPr>
          <w:ilvl w:val="0"/>
          <w:numId w:val="47"/>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232" w:name="_Ref310532857"/>
      <w:r w:rsidRPr="001F3D80">
        <w:rPr>
          <w:rFonts w:ascii="Arial Narrow" w:hAnsi="Arial Narrow"/>
          <w:sz w:val="22"/>
          <w:szCs w:val="22"/>
        </w:rPr>
        <w:t>отказаться от заключения договора и прекратить процедуру запроса предложений.</w:t>
      </w:r>
      <w:bookmarkEnd w:id="232"/>
    </w:p>
    <w:p w:rsidR="008D66C5" w:rsidRPr="001F3D80" w:rsidRDefault="008D66C5" w:rsidP="001F3D80">
      <w:pPr>
        <w:numPr>
          <w:ilvl w:val="2"/>
          <w:numId w:val="11"/>
        </w:numPr>
        <w:tabs>
          <w:tab w:val="num" w:pos="1418"/>
          <w:tab w:val="num" w:pos="1800"/>
        </w:tabs>
        <w:spacing w:before="120"/>
        <w:ind w:left="0" w:firstLine="567"/>
        <w:jc w:val="both"/>
        <w:rPr>
          <w:rFonts w:ascii="Arial Narrow" w:hAnsi="Arial Narrow"/>
          <w:sz w:val="22"/>
          <w:szCs w:val="22"/>
        </w:rPr>
      </w:pPr>
      <w:r w:rsidRPr="001F3D80">
        <w:rPr>
          <w:rFonts w:ascii="Arial Narrow" w:hAnsi="Arial Narrow"/>
          <w:sz w:val="22"/>
          <w:szCs w:val="22"/>
        </w:rPr>
        <w:t xml:space="preserve">В случае уклонения победителя запроса предложений </w:t>
      </w:r>
      <w:r w:rsidRPr="001F3D80">
        <w:rPr>
          <w:rFonts w:ascii="Arial Narrow" w:hAnsi="Arial Narrow"/>
          <w:i/>
          <w:sz w:val="22"/>
          <w:szCs w:val="22"/>
        </w:rPr>
        <w:t>[по какому-либо лоту]</w:t>
      </w:r>
      <w:r w:rsidRPr="001F3D80">
        <w:rPr>
          <w:rFonts w:ascii="Arial Narrow" w:hAnsi="Arial Narrow"/>
          <w:sz w:val="22"/>
          <w:szCs w:val="22"/>
        </w:rPr>
        <w:t xml:space="preserve"> или участника </w:t>
      </w:r>
      <w:r w:rsidRPr="001F3D80">
        <w:rPr>
          <w:rFonts w:ascii="Arial Narrow" w:hAnsi="Arial Narrow"/>
          <w:i/>
          <w:sz w:val="22"/>
          <w:szCs w:val="22"/>
        </w:rPr>
        <w:t>[в отношении данного лота]</w:t>
      </w:r>
      <w:r w:rsidRPr="001F3D80">
        <w:rPr>
          <w:rFonts w:ascii="Arial Narrow" w:hAnsi="Arial Narrow"/>
          <w:sz w:val="22"/>
          <w:szCs w:val="22"/>
        </w:rPr>
        <w:t xml:space="preserve">, с которым заключается договор в соответствии с пунктами </w:t>
      </w:r>
      <w:r w:rsidR="00A675E8">
        <w:fldChar w:fldCharType="begin"/>
      </w:r>
      <w:r w:rsidR="00A675E8">
        <w:instrText xml:space="preserve"> REF _Ref318475514 \r \h  \* MERGEFORMAT </w:instrText>
      </w:r>
      <w:r w:rsidR="00A675E8">
        <w:fldChar w:fldCharType="separate"/>
      </w:r>
      <w:r w:rsidR="00D36828" w:rsidRPr="00D36828">
        <w:rPr>
          <w:rFonts w:ascii="Arial Narrow" w:hAnsi="Arial Narrow"/>
          <w:sz w:val="22"/>
          <w:szCs w:val="22"/>
        </w:rPr>
        <w:t>4.15.9</w:t>
      </w:r>
      <w:r w:rsidR="00A675E8">
        <w:fldChar w:fldCharType="end"/>
      </w:r>
      <w:r w:rsidRPr="001F3D80">
        <w:rPr>
          <w:rFonts w:ascii="Arial Narrow" w:hAnsi="Arial Narrow"/>
          <w:sz w:val="22"/>
          <w:szCs w:val="22"/>
        </w:rPr>
        <w:t xml:space="preserve">, </w:t>
      </w:r>
      <w:r w:rsidR="00A675E8">
        <w:fldChar w:fldCharType="begin"/>
      </w:r>
      <w:r w:rsidR="00A675E8">
        <w:instrText xml:space="preserve"> REF _Ref352315919 \r \h  \* MERGEFORMAT </w:instrText>
      </w:r>
      <w:r w:rsidR="00A675E8">
        <w:fldChar w:fldCharType="separate"/>
      </w:r>
      <w:r w:rsidR="00D36828" w:rsidRPr="00D36828">
        <w:rPr>
          <w:rFonts w:ascii="Arial Narrow" w:hAnsi="Arial Narrow"/>
          <w:sz w:val="22"/>
          <w:szCs w:val="22"/>
        </w:rPr>
        <w:t>4.15.17</w:t>
      </w:r>
      <w:r w:rsidR="00A675E8">
        <w:fldChar w:fldCharType="end"/>
      </w:r>
      <w:r w:rsidRPr="001F3D80">
        <w:rPr>
          <w:rFonts w:ascii="Arial Narrow" w:hAnsi="Arial Narrow"/>
          <w:sz w:val="22"/>
          <w:szCs w:val="22"/>
        </w:rPr>
        <w:t xml:space="preserve">, </w:t>
      </w:r>
      <w:r w:rsidR="00A675E8">
        <w:fldChar w:fldCharType="begin"/>
      </w:r>
      <w:r w:rsidR="00A675E8">
        <w:instrText xml:space="preserve"> REF _Ref323120555 \r \h  \* MERGEFORMAT </w:instrText>
      </w:r>
      <w:r w:rsidR="00A675E8">
        <w:fldChar w:fldCharType="separate"/>
      </w:r>
      <w:r w:rsidR="00D36828" w:rsidRPr="00D36828">
        <w:rPr>
          <w:rFonts w:ascii="Arial Narrow" w:hAnsi="Arial Narrow"/>
          <w:sz w:val="22"/>
          <w:szCs w:val="22"/>
        </w:rPr>
        <w:t>4.15.18</w:t>
      </w:r>
      <w:r w:rsidR="00A675E8">
        <w:fldChar w:fldCharType="end"/>
      </w:r>
      <w:r w:rsidRPr="001F3D80">
        <w:rPr>
          <w:rFonts w:ascii="Arial Narrow" w:hAnsi="Arial Narrow"/>
          <w:sz w:val="22"/>
          <w:szCs w:val="22"/>
        </w:rPr>
        <w:t>, 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8D66C5" w:rsidRPr="001F3D80" w:rsidRDefault="008D66C5" w:rsidP="00CC06A7">
      <w:pPr>
        <w:numPr>
          <w:ilvl w:val="0"/>
          <w:numId w:val="64"/>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D66C5" w:rsidRPr="001F3D80" w:rsidRDefault="008D66C5" w:rsidP="00CC06A7">
      <w:pPr>
        <w:numPr>
          <w:ilvl w:val="0"/>
          <w:numId w:val="64"/>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удержать обеспечение заявки такого участника запроса предложений.</w:t>
      </w:r>
    </w:p>
    <w:bookmarkEnd w:id="212"/>
    <w:p w:rsidR="008D66C5" w:rsidRPr="001F3D80" w:rsidRDefault="008D66C5" w:rsidP="001F3D80">
      <w:pPr>
        <w:numPr>
          <w:ilvl w:val="2"/>
          <w:numId w:val="11"/>
        </w:numPr>
        <w:tabs>
          <w:tab w:val="num" w:pos="1418"/>
          <w:tab w:val="num" w:pos="1701"/>
        </w:tabs>
        <w:spacing w:before="120"/>
        <w:ind w:left="0" w:firstLine="567"/>
        <w:jc w:val="both"/>
        <w:rPr>
          <w:rFonts w:ascii="Arial Narrow" w:hAnsi="Arial Narrow"/>
          <w:sz w:val="22"/>
          <w:szCs w:val="22"/>
        </w:rPr>
      </w:pPr>
      <w:r w:rsidRPr="001F3D80">
        <w:rPr>
          <w:rFonts w:ascii="Arial Narrow" w:hAnsi="Arial Narrow"/>
          <w:sz w:val="22"/>
          <w:szCs w:val="22"/>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D66C5" w:rsidRPr="001F3D80" w:rsidRDefault="008D66C5" w:rsidP="001F3D80">
      <w:pPr>
        <w:pStyle w:val="af5"/>
        <w:numPr>
          <w:ilvl w:val="0"/>
          <w:numId w:val="31"/>
        </w:numPr>
        <w:tabs>
          <w:tab w:val="clear" w:pos="720"/>
          <w:tab w:val="num" w:pos="1134"/>
          <w:tab w:val="num" w:pos="1418"/>
        </w:tabs>
        <w:spacing w:before="120" w:beforeAutospacing="0" w:after="0" w:afterAutospacing="0"/>
        <w:ind w:left="0" w:firstLine="567"/>
        <w:jc w:val="both"/>
        <w:rPr>
          <w:rFonts w:ascii="Arial Narrow" w:hAnsi="Arial Narrow"/>
          <w:sz w:val="22"/>
          <w:szCs w:val="22"/>
        </w:rPr>
      </w:pPr>
      <w:r w:rsidRPr="001F3D80">
        <w:rPr>
          <w:rFonts w:ascii="Arial Narrow" w:hAnsi="Arial Narrow"/>
          <w:sz w:val="22"/>
          <w:szCs w:val="22"/>
        </w:rPr>
        <w:t>если такой участник запроса предложений:</w:t>
      </w:r>
    </w:p>
    <w:p w:rsidR="008D66C5" w:rsidRPr="001F3D80" w:rsidRDefault="008D66C5" w:rsidP="001F3D80">
      <w:pPr>
        <w:numPr>
          <w:ilvl w:val="0"/>
          <w:numId w:val="30"/>
        </w:numPr>
        <w:tabs>
          <w:tab w:val="left" w:pos="1134"/>
          <w:tab w:val="num" w:pos="1418"/>
        </w:tabs>
        <w:spacing w:before="120"/>
        <w:ind w:left="0" w:firstLine="567"/>
        <w:jc w:val="both"/>
        <w:rPr>
          <w:rFonts w:ascii="Arial Narrow" w:hAnsi="Arial Narrow"/>
          <w:sz w:val="22"/>
          <w:szCs w:val="22"/>
        </w:rPr>
      </w:pPr>
      <w:r w:rsidRPr="001F3D80">
        <w:rPr>
          <w:rFonts w:ascii="Arial Narrow" w:hAnsi="Arial Narrow"/>
          <w:sz w:val="22"/>
          <w:szCs w:val="22"/>
        </w:rPr>
        <w:t xml:space="preserve">будучи признанным победителем запроса предложений </w:t>
      </w:r>
      <w:r w:rsidRPr="001F3D80">
        <w:rPr>
          <w:rFonts w:ascii="Arial Narrow" w:hAnsi="Arial Narrow"/>
          <w:i/>
          <w:sz w:val="22"/>
          <w:szCs w:val="22"/>
        </w:rPr>
        <w:t>[по какому-либо лоту]</w:t>
      </w:r>
      <w:r w:rsidRPr="001F3D80">
        <w:rPr>
          <w:rFonts w:ascii="Arial Narrow" w:hAnsi="Arial Narrow"/>
          <w:sz w:val="22"/>
          <w:szCs w:val="22"/>
        </w:rPr>
        <w:t xml:space="preserve"> уклонился от заключения договора;</w:t>
      </w:r>
    </w:p>
    <w:p w:rsidR="008D66C5" w:rsidRPr="001F3D80" w:rsidRDefault="008D66C5" w:rsidP="001F3D80">
      <w:pPr>
        <w:numPr>
          <w:ilvl w:val="0"/>
          <w:numId w:val="30"/>
        </w:numPr>
        <w:tabs>
          <w:tab w:val="left" w:pos="1134"/>
          <w:tab w:val="num" w:pos="1418"/>
        </w:tabs>
        <w:spacing w:before="120"/>
        <w:ind w:left="0" w:firstLine="567"/>
        <w:jc w:val="both"/>
        <w:rPr>
          <w:rFonts w:ascii="Arial Narrow" w:hAnsi="Arial Narrow"/>
          <w:sz w:val="22"/>
          <w:szCs w:val="22"/>
        </w:rPr>
      </w:pPr>
      <w:r w:rsidRPr="001F3D80">
        <w:rPr>
          <w:rFonts w:ascii="Arial Narrow" w:hAnsi="Arial Narrow"/>
          <w:sz w:val="22"/>
          <w:szCs w:val="22"/>
        </w:rPr>
        <w:t xml:space="preserve">будучи участником </w:t>
      </w:r>
      <w:r w:rsidRPr="001F3D80">
        <w:rPr>
          <w:rFonts w:ascii="Arial Narrow" w:hAnsi="Arial Narrow"/>
          <w:i/>
          <w:sz w:val="22"/>
          <w:szCs w:val="22"/>
        </w:rPr>
        <w:t>[в отношении данного лота]</w:t>
      </w:r>
      <w:r w:rsidRPr="001F3D80">
        <w:rPr>
          <w:rFonts w:ascii="Arial Narrow" w:hAnsi="Arial Narrow"/>
          <w:sz w:val="22"/>
          <w:szCs w:val="22"/>
        </w:rPr>
        <w:t>, с которым заключается договор в соответствии с пунктами </w:t>
      </w:r>
      <w:r w:rsidR="00A675E8">
        <w:fldChar w:fldCharType="begin"/>
      </w:r>
      <w:r w:rsidR="00A675E8">
        <w:instrText xml:space="preserve"> REF _Ref318475514 \r \h  \* MERGEFORMAT </w:instrText>
      </w:r>
      <w:r w:rsidR="00A675E8">
        <w:fldChar w:fldCharType="separate"/>
      </w:r>
      <w:r w:rsidR="00D36828" w:rsidRPr="00D36828">
        <w:rPr>
          <w:rFonts w:ascii="Arial Narrow" w:hAnsi="Arial Narrow"/>
          <w:sz w:val="22"/>
          <w:szCs w:val="22"/>
        </w:rPr>
        <w:t>4.15.9</w:t>
      </w:r>
      <w:r w:rsidR="00A675E8">
        <w:fldChar w:fldCharType="end"/>
      </w:r>
      <w:r w:rsidRPr="001F3D80">
        <w:rPr>
          <w:rFonts w:ascii="Arial Narrow" w:hAnsi="Arial Narrow"/>
          <w:sz w:val="22"/>
          <w:szCs w:val="22"/>
        </w:rPr>
        <w:t xml:space="preserve">, </w:t>
      </w:r>
      <w:r w:rsidR="00A675E8">
        <w:fldChar w:fldCharType="begin"/>
      </w:r>
      <w:r w:rsidR="00A675E8">
        <w:instrText xml:space="preserve"> REF _Ref352315919 \r \h  \* MERGEFORMAT </w:instrText>
      </w:r>
      <w:r w:rsidR="00A675E8">
        <w:fldChar w:fldCharType="separate"/>
      </w:r>
      <w:r w:rsidR="00D36828" w:rsidRPr="00D36828">
        <w:rPr>
          <w:rFonts w:ascii="Arial Narrow" w:hAnsi="Arial Narrow"/>
          <w:sz w:val="22"/>
          <w:szCs w:val="22"/>
        </w:rPr>
        <w:t>4.15.17</w:t>
      </w:r>
      <w:r w:rsidR="00A675E8">
        <w:fldChar w:fldCharType="end"/>
      </w:r>
      <w:r w:rsidRPr="001F3D80">
        <w:rPr>
          <w:rFonts w:ascii="Arial Narrow" w:hAnsi="Arial Narrow"/>
          <w:sz w:val="22"/>
          <w:szCs w:val="22"/>
        </w:rPr>
        <w:t xml:space="preserve">, </w:t>
      </w:r>
      <w:r w:rsidR="00A675E8">
        <w:fldChar w:fldCharType="begin"/>
      </w:r>
      <w:r w:rsidR="00A675E8">
        <w:instrText xml:space="preserve"> REF _Ref323120555 \r \h  \* MERGEFORMAT </w:instrText>
      </w:r>
      <w:r w:rsidR="00A675E8">
        <w:fldChar w:fldCharType="separate"/>
      </w:r>
      <w:r w:rsidR="00D36828" w:rsidRPr="00D36828">
        <w:rPr>
          <w:rFonts w:ascii="Arial Narrow" w:hAnsi="Arial Narrow"/>
          <w:sz w:val="22"/>
          <w:szCs w:val="22"/>
        </w:rPr>
        <w:t>4.15.18</w:t>
      </w:r>
      <w:r w:rsidR="00A675E8">
        <w:fldChar w:fldCharType="end"/>
      </w:r>
      <w:r w:rsidRPr="001F3D80">
        <w:rPr>
          <w:rFonts w:ascii="Arial Narrow" w:hAnsi="Arial Narrow"/>
          <w:sz w:val="22"/>
          <w:szCs w:val="22"/>
        </w:rPr>
        <w:t xml:space="preserve"> уклонился от заключения договора;</w:t>
      </w:r>
    </w:p>
    <w:p w:rsidR="008D66C5" w:rsidRPr="001F3D80" w:rsidRDefault="008D66C5" w:rsidP="001F3D80">
      <w:pPr>
        <w:numPr>
          <w:ilvl w:val="0"/>
          <w:numId w:val="30"/>
        </w:numPr>
        <w:tabs>
          <w:tab w:val="left" w:pos="1134"/>
          <w:tab w:val="num" w:pos="1418"/>
        </w:tabs>
        <w:spacing w:before="120"/>
        <w:ind w:left="0" w:firstLine="567"/>
        <w:jc w:val="both"/>
        <w:rPr>
          <w:rFonts w:ascii="Arial Narrow" w:hAnsi="Arial Narrow"/>
          <w:sz w:val="22"/>
          <w:szCs w:val="22"/>
        </w:rPr>
      </w:pPr>
      <w:r w:rsidRPr="001F3D80">
        <w:rPr>
          <w:rFonts w:ascii="Arial Narrow" w:hAnsi="Arial Narrow"/>
          <w:sz w:val="22"/>
          <w:szCs w:val="22"/>
        </w:rPr>
        <w:t xml:space="preserve">будучи победителем запроса предложений или участником запроса предложений </w:t>
      </w:r>
      <w:r w:rsidRPr="001F3D80">
        <w:rPr>
          <w:rFonts w:ascii="Arial Narrow" w:hAnsi="Arial Narrow"/>
          <w:i/>
          <w:sz w:val="22"/>
          <w:szCs w:val="22"/>
        </w:rPr>
        <w:t>[в отношении данного лота]</w:t>
      </w:r>
      <w:r w:rsidRPr="001F3D80">
        <w:rPr>
          <w:rFonts w:ascii="Arial Narrow" w:hAnsi="Arial Narrow"/>
          <w:sz w:val="22"/>
          <w:szCs w:val="22"/>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8D66C5" w:rsidRPr="001F3D80" w:rsidRDefault="008D66C5" w:rsidP="001F3D80">
      <w:pPr>
        <w:pStyle w:val="af5"/>
        <w:numPr>
          <w:ilvl w:val="0"/>
          <w:numId w:val="31"/>
        </w:numPr>
        <w:tabs>
          <w:tab w:val="clear" w:pos="720"/>
          <w:tab w:val="num" w:pos="1134"/>
          <w:tab w:val="num" w:pos="1418"/>
        </w:tabs>
        <w:spacing w:before="120" w:beforeAutospacing="0" w:after="0" w:afterAutospacing="0"/>
        <w:ind w:left="0" w:firstLine="567"/>
        <w:jc w:val="both"/>
        <w:rPr>
          <w:rFonts w:ascii="Arial Narrow" w:hAnsi="Arial Narrow"/>
          <w:sz w:val="22"/>
          <w:szCs w:val="22"/>
        </w:rPr>
      </w:pPr>
      <w:r w:rsidRPr="001F3D80">
        <w:rPr>
          <w:rFonts w:ascii="Arial Narrow" w:hAnsi="Arial Narrow"/>
          <w:sz w:val="22"/>
          <w:szCs w:val="22"/>
        </w:rPr>
        <w:lastRenderedPageBreak/>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8D66C5" w:rsidRPr="001F3D80" w:rsidRDefault="008D66C5" w:rsidP="001F3D80">
      <w:pPr>
        <w:pStyle w:val="20"/>
        <w:numPr>
          <w:ilvl w:val="1"/>
          <w:numId w:val="11"/>
        </w:numPr>
        <w:tabs>
          <w:tab w:val="clear" w:pos="2367"/>
          <w:tab w:val="num" w:pos="1418"/>
        </w:tabs>
        <w:suppressAutoHyphens/>
        <w:spacing w:before="120" w:after="0"/>
        <w:ind w:left="0" w:firstLine="567"/>
        <w:rPr>
          <w:rFonts w:ascii="Arial Narrow" w:hAnsi="Arial Narrow"/>
          <w:b w:val="0"/>
          <w:i w:val="0"/>
          <w:sz w:val="22"/>
          <w:szCs w:val="22"/>
        </w:rPr>
      </w:pPr>
      <w:bookmarkStart w:id="233" w:name="_Toc352334432"/>
      <w:bookmarkStart w:id="234" w:name="_Toc352348784"/>
      <w:bookmarkStart w:id="235" w:name="_Toc353546258"/>
      <w:bookmarkStart w:id="236" w:name="_Toc353547417"/>
      <w:bookmarkStart w:id="237" w:name="_Toc353967303"/>
      <w:bookmarkStart w:id="238" w:name="_Toc352334433"/>
      <w:bookmarkStart w:id="239" w:name="_Toc352348785"/>
      <w:bookmarkStart w:id="240" w:name="_Toc353546259"/>
      <w:bookmarkStart w:id="241" w:name="_Toc353547418"/>
      <w:bookmarkStart w:id="242" w:name="_Toc353967304"/>
      <w:bookmarkStart w:id="243" w:name="_Toc353967305"/>
      <w:bookmarkStart w:id="244" w:name="_Toc387237281"/>
      <w:bookmarkEnd w:id="233"/>
      <w:bookmarkEnd w:id="234"/>
      <w:bookmarkEnd w:id="235"/>
      <w:bookmarkEnd w:id="236"/>
      <w:bookmarkEnd w:id="237"/>
      <w:bookmarkEnd w:id="238"/>
      <w:bookmarkEnd w:id="239"/>
      <w:bookmarkEnd w:id="240"/>
      <w:bookmarkEnd w:id="241"/>
      <w:bookmarkEnd w:id="242"/>
      <w:r w:rsidRPr="001F3D80">
        <w:rPr>
          <w:rFonts w:ascii="Arial Narrow" w:hAnsi="Arial Narrow"/>
          <w:b w:val="0"/>
          <w:i w:val="0"/>
          <w:sz w:val="22"/>
          <w:szCs w:val="22"/>
        </w:rPr>
        <w:t xml:space="preserve">Обеспечение исполнения </w:t>
      </w:r>
      <w:bookmarkEnd w:id="213"/>
      <w:bookmarkEnd w:id="214"/>
      <w:bookmarkEnd w:id="215"/>
      <w:r w:rsidRPr="001F3D80">
        <w:rPr>
          <w:rFonts w:ascii="Arial Narrow" w:hAnsi="Arial Narrow" w:cs="Times New Roman"/>
          <w:b w:val="0"/>
          <w:i w:val="0"/>
          <w:sz w:val="22"/>
          <w:szCs w:val="22"/>
        </w:rPr>
        <w:t>обязательств по договору</w:t>
      </w:r>
      <w:bookmarkEnd w:id="243"/>
      <w:bookmarkEnd w:id="244"/>
    </w:p>
    <w:p w:rsidR="008D66C5" w:rsidRPr="001F3D80" w:rsidRDefault="008D66C5" w:rsidP="001F3D80">
      <w:pPr>
        <w:numPr>
          <w:ilvl w:val="2"/>
          <w:numId w:val="11"/>
        </w:numPr>
        <w:tabs>
          <w:tab w:val="clear" w:pos="1288"/>
          <w:tab w:val="num" w:pos="1418"/>
          <w:tab w:val="num" w:pos="1701"/>
        </w:tabs>
        <w:spacing w:before="120"/>
        <w:ind w:left="0" w:firstLine="567"/>
        <w:jc w:val="both"/>
        <w:rPr>
          <w:rFonts w:ascii="Arial Narrow" w:hAnsi="Arial Narrow"/>
          <w:sz w:val="22"/>
          <w:szCs w:val="22"/>
        </w:rPr>
      </w:pPr>
      <w:bookmarkStart w:id="245" w:name="_Ref166350669"/>
      <w:r w:rsidRPr="001F3D80">
        <w:rPr>
          <w:rFonts w:ascii="Arial Narrow" w:hAnsi="Arial Narrow"/>
          <w:sz w:val="22"/>
          <w:szCs w:val="22"/>
        </w:rPr>
        <w:t>В случае, если указано в пункте </w:t>
      </w:r>
      <w:r w:rsidR="00A675E8">
        <w:fldChar w:fldCharType="begin"/>
      </w:r>
      <w:r w:rsidR="00A675E8">
        <w:instrText xml:space="preserve"> REF _Ref317256138 \r \h  \* MERGEFORMAT </w:instrText>
      </w:r>
      <w:r w:rsidR="00A675E8">
        <w:fldChar w:fldCharType="separate"/>
      </w:r>
      <w:r w:rsidR="00D36828" w:rsidRPr="00D36828">
        <w:rPr>
          <w:rFonts w:ascii="Arial Narrow" w:hAnsi="Arial Narrow"/>
          <w:sz w:val="22"/>
          <w:szCs w:val="22"/>
        </w:rPr>
        <w:t>25</w:t>
      </w:r>
      <w:r w:rsidR="00A675E8">
        <w:fldChar w:fldCharType="end"/>
      </w:r>
      <w:r w:rsidRPr="001F3D80">
        <w:rPr>
          <w:rFonts w:ascii="Arial Narrow" w:hAnsi="Arial Narrow"/>
          <w:sz w:val="22"/>
          <w:szCs w:val="22"/>
        </w:rPr>
        <w:t xml:space="preserve"> раздела </w:t>
      </w:r>
      <w:r w:rsidR="00A675E8">
        <w:fldChar w:fldCharType="begin"/>
      </w:r>
      <w:r w:rsidR="00A675E8">
        <w:instrText xml:space="preserve"> REF _Ref317256158 \r \h  \* MERGEFORMAT </w:instrText>
      </w:r>
      <w:r w:rsidR="00A675E8">
        <w:fldChar w:fldCharType="separate"/>
      </w:r>
      <w:r w:rsidR="00D36828">
        <w:t>5</w:t>
      </w:r>
      <w:r w:rsidR="00A675E8">
        <w:fldChar w:fldCharType="end"/>
      </w:r>
      <w:r w:rsidRPr="001F3D80">
        <w:rPr>
          <w:rFonts w:ascii="Arial Narrow" w:hAnsi="Arial Narrow"/>
          <w:sz w:val="22"/>
          <w:szCs w:val="22"/>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A675E8">
        <w:fldChar w:fldCharType="begin"/>
      </w:r>
      <w:r w:rsidR="00A675E8">
        <w:instrText xml:space="preserve"> REF _Ref318475514 \r \h  \* MERGEFORMAT </w:instrText>
      </w:r>
      <w:r w:rsidR="00A675E8">
        <w:fldChar w:fldCharType="separate"/>
      </w:r>
      <w:r w:rsidR="00D36828" w:rsidRPr="00D36828">
        <w:rPr>
          <w:rFonts w:ascii="Arial Narrow" w:hAnsi="Arial Narrow"/>
          <w:sz w:val="22"/>
          <w:szCs w:val="22"/>
        </w:rPr>
        <w:t>4.15.9</w:t>
      </w:r>
      <w:r w:rsidR="00A675E8">
        <w:fldChar w:fldCharType="end"/>
      </w:r>
      <w:r w:rsidRPr="001F3D80">
        <w:rPr>
          <w:rFonts w:ascii="Arial Narrow" w:hAnsi="Arial Narrow"/>
          <w:sz w:val="22"/>
          <w:szCs w:val="22"/>
        </w:rPr>
        <w:t xml:space="preserve">, </w:t>
      </w:r>
      <w:r w:rsidR="00A675E8">
        <w:fldChar w:fldCharType="begin"/>
      </w:r>
      <w:r w:rsidR="00A675E8">
        <w:instrText xml:space="preserve"> REF _Ref352315919 \r \h  \* MERGEFORMAT </w:instrText>
      </w:r>
      <w:r w:rsidR="00A675E8">
        <w:fldChar w:fldCharType="separate"/>
      </w:r>
      <w:r w:rsidR="00D36828" w:rsidRPr="00D36828">
        <w:rPr>
          <w:rFonts w:ascii="Arial Narrow" w:hAnsi="Arial Narrow"/>
          <w:sz w:val="22"/>
          <w:szCs w:val="22"/>
        </w:rPr>
        <w:t>4.15.17</w:t>
      </w:r>
      <w:r w:rsidR="00A675E8">
        <w:fldChar w:fldCharType="end"/>
      </w:r>
      <w:r w:rsidRPr="001F3D80">
        <w:rPr>
          <w:rFonts w:ascii="Arial Narrow" w:hAnsi="Arial Narrow"/>
          <w:sz w:val="22"/>
          <w:szCs w:val="22"/>
        </w:rPr>
        <w:t xml:space="preserve">, </w:t>
      </w:r>
      <w:r w:rsidR="00A675E8">
        <w:fldChar w:fldCharType="begin"/>
      </w:r>
      <w:r w:rsidR="00A675E8">
        <w:instrText xml:space="preserve"> REF _Ref323120555 \r \h  \* MERGEFORMAT </w:instrText>
      </w:r>
      <w:r w:rsidR="00A675E8">
        <w:fldChar w:fldCharType="separate"/>
      </w:r>
      <w:r w:rsidR="00D36828" w:rsidRPr="00D36828">
        <w:rPr>
          <w:rFonts w:ascii="Arial Narrow" w:hAnsi="Arial Narrow"/>
          <w:sz w:val="22"/>
          <w:szCs w:val="22"/>
        </w:rPr>
        <w:t>4.15.18</w:t>
      </w:r>
      <w:r w:rsidR="00A675E8">
        <w:fldChar w:fldCharType="end"/>
      </w:r>
      <w:r w:rsidRPr="001F3D80">
        <w:rPr>
          <w:rFonts w:ascii="Arial Narrow" w:hAnsi="Arial Narrow"/>
          <w:sz w:val="22"/>
          <w:szCs w:val="22"/>
        </w:rPr>
        <w:t>, должен предоставить в порядке, предусмотренном проектом договора обеспечение исполнения одного или нескольких видов обязательств по договору из следующих:</w:t>
      </w:r>
    </w:p>
    <w:p w:rsidR="008D66C5" w:rsidRPr="001F3D80" w:rsidRDefault="008D66C5" w:rsidP="00CC06A7">
      <w:pPr>
        <w:numPr>
          <w:ilvl w:val="0"/>
          <w:numId w:val="61"/>
        </w:numPr>
        <w:tabs>
          <w:tab w:val="clear" w:pos="720"/>
          <w:tab w:val="num" w:pos="1418"/>
        </w:tabs>
        <w:spacing w:before="120"/>
        <w:ind w:left="0" w:firstLine="567"/>
        <w:jc w:val="both"/>
        <w:rPr>
          <w:rFonts w:ascii="Arial Narrow" w:hAnsi="Arial Narrow"/>
          <w:sz w:val="22"/>
          <w:szCs w:val="22"/>
        </w:rPr>
      </w:pPr>
      <w:r w:rsidRPr="001F3D80">
        <w:rPr>
          <w:rFonts w:ascii="Arial Narrow" w:hAnsi="Arial Narrow"/>
          <w:sz w:val="22"/>
          <w:szCs w:val="22"/>
        </w:rPr>
        <w:t>обязательства по возврату аванса;</w:t>
      </w:r>
    </w:p>
    <w:p w:rsidR="008D66C5" w:rsidRPr="001F3D80" w:rsidRDefault="008D66C5" w:rsidP="00CC06A7">
      <w:pPr>
        <w:numPr>
          <w:ilvl w:val="0"/>
          <w:numId w:val="61"/>
        </w:numPr>
        <w:tabs>
          <w:tab w:val="clear" w:pos="720"/>
          <w:tab w:val="num" w:pos="1418"/>
        </w:tabs>
        <w:spacing w:before="120"/>
        <w:ind w:left="0" w:firstLine="567"/>
        <w:jc w:val="both"/>
        <w:rPr>
          <w:rFonts w:ascii="Arial Narrow" w:hAnsi="Arial Narrow"/>
          <w:sz w:val="22"/>
          <w:szCs w:val="22"/>
        </w:rPr>
      </w:pPr>
      <w:r w:rsidRPr="001F3D80">
        <w:rPr>
          <w:rFonts w:ascii="Arial Narrow" w:hAnsi="Arial Narrow"/>
          <w:sz w:val="22"/>
          <w:szCs w:val="22"/>
        </w:rPr>
        <w:t>исполнение обязательств по договору, кроме гарантийных обязательств (обеспечение договора);</w:t>
      </w:r>
    </w:p>
    <w:p w:rsidR="008D66C5" w:rsidRPr="001F3D80" w:rsidRDefault="008D66C5" w:rsidP="00CC06A7">
      <w:pPr>
        <w:numPr>
          <w:ilvl w:val="0"/>
          <w:numId w:val="61"/>
        </w:numPr>
        <w:tabs>
          <w:tab w:val="clear" w:pos="720"/>
          <w:tab w:val="num" w:pos="1418"/>
        </w:tabs>
        <w:spacing w:before="120"/>
        <w:ind w:left="0" w:firstLine="567"/>
        <w:jc w:val="both"/>
        <w:rPr>
          <w:rFonts w:ascii="Arial Narrow" w:hAnsi="Arial Narrow"/>
          <w:sz w:val="22"/>
          <w:szCs w:val="22"/>
        </w:rPr>
      </w:pPr>
      <w:r w:rsidRPr="001F3D80">
        <w:rPr>
          <w:rFonts w:ascii="Arial Narrow" w:hAnsi="Arial Narrow"/>
          <w:sz w:val="22"/>
          <w:szCs w:val="22"/>
        </w:rPr>
        <w:t>исполнение гарантийных обязательств,</w:t>
      </w:r>
    </w:p>
    <w:p w:rsidR="008D66C5" w:rsidRPr="001F3D80" w:rsidRDefault="008D66C5" w:rsidP="001F3D80">
      <w:pPr>
        <w:tabs>
          <w:tab w:val="num" w:pos="1418"/>
        </w:tabs>
        <w:spacing w:before="120"/>
        <w:ind w:firstLine="567"/>
        <w:jc w:val="both"/>
        <w:rPr>
          <w:rFonts w:ascii="Arial Narrow" w:hAnsi="Arial Narrow"/>
          <w:sz w:val="22"/>
          <w:szCs w:val="22"/>
        </w:rPr>
      </w:pPr>
      <w:r w:rsidRPr="001F3D80">
        <w:rPr>
          <w:rFonts w:ascii="Arial Narrow" w:hAnsi="Arial Narrow"/>
          <w:sz w:val="22"/>
          <w:szCs w:val="22"/>
        </w:rPr>
        <w:t>в одной или нескольких из следующих форм:</w:t>
      </w:r>
    </w:p>
    <w:p w:rsidR="008D66C5" w:rsidRPr="001F3D80" w:rsidRDefault="008D66C5" w:rsidP="00CC06A7">
      <w:pPr>
        <w:numPr>
          <w:ilvl w:val="0"/>
          <w:numId w:val="62"/>
        </w:numPr>
        <w:tabs>
          <w:tab w:val="clear" w:pos="720"/>
          <w:tab w:val="num" w:pos="1418"/>
        </w:tabs>
        <w:spacing w:before="120"/>
        <w:ind w:left="0" w:firstLine="567"/>
        <w:jc w:val="both"/>
        <w:rPr>
          <w:rFonts w:ascii="Arial Narrow" w:hAnsi="Arial Narrow"/>
          <w:sz w:val="22"/>
          <w:szCs w:val="22"/>
        </w:rPr>
      </w:pPr>
      <w:r w:rsidRPr="001F3D80">
        <w:rPr>
          <w:rFonts w:ascii="Arial Narrow" w:hAnsi="Arial Narrow"/>
          <w:sz w:val="22"/>
          <w:szCs w:val="22"/>
        </w:rPr>
        <w:t>безотзывная банковская гарантия, выданная банком;</w:t>
      </w:r>
    </w:p>
    <w:p w:rsidR="008D66C5" w:rsidRPr="001F3D80" w:rsidRDefault="008D66C5" w:rsidP="00CC06A7">
      <w:pPr>
        <w:numPr>
          <w:ilvl w:val="0"/>
          <w:numId w:val="62"/>
        </w:numPr>
        <w:tabs>
          <w:tab w:val="clear" w:pos="720"/>
          <w:tab w:val="num" w:pos="1418"/>
        </w:tabs>
        <w:spacing w:before="120"/>
        <w:ind w:left="0" w:firstLine="567"/>
        <w:jc w:val="both"/>
        <w:rPr>
          <w:rFonts w:ascii="Arial Narrow" w:hAnsi="Arial Narrow"/>
          <w:sz w:val="22"/>
          <w:szCs w:val="22"/>
        </w:rPr>
      </w:pPr>
      <w:r w:rsidRPr="001F3D80">
        <w:rPr>
          <w:rFonts w:ascii="Arial Narrow" w:hAnsi="Arial Narrow"/>
          <w:sz w:val="22"/>
          <w:szCs w:val="22"/>
        </w:rPr>
        <w:t>поручительство;</w:t>
      </w:r>
    </w:p>
    <w:p w:rsidR="008D66C5" w:rsidRPr="001F3D80" w:rsidRDefault="008D66C5" w:rsidP="00CC06A7">
      <w:pPr>
        <w:numPr>
          <w:ilvl w:val="0"/>
          <w:numId w:val="62"/>
        </w:numPr>
        <w:tabs>
          <w:tab w:val="clear" w:pos="720"/>
          <w:tab w:val="num" w:pos="1418"/>
        </w:tabs>
        <w:spacing w:before="120"/>
        <w:ind w:left="0" w:firstLine="567"/>
        <w:jc w:val="both"/>
        <w:rPr>
          <w:rFonts w:ascii="Arial Narrow" w:hAnsi="Arial Narrow"/>
          <w:sz w:val="22"/>
          <w:szCs w:val="22"/>
        </w:rPr>
      </w:pPr>
      <w:r w:rsidRPr="001F3D80">
        <w:rPr>
          <w:rFonts w:ascii="Arial Narrow" w:hAnsi="Arial Narrow"/>
          <w:sz w:val="22"/>
          <w:szCs w:val="22"/>
        </w:rPr>
        <w:t>в форме денежных средств путем их перечисления заказчику.</w:t>
      </w:r>
    </w:p>
    <w:p w:rsidR="008D66C5" w:rsidRPr="001F3D80" w:rsidRDefault="008D66C5" w:rsidP="001F3D80">
      <w:pPr>
        <w:numPr>
          <w:ilvl w:val="2"/>
          <w:numId w:val="11"/>
        </w:numPr>
        <w:tabs>
          <w:tab w:val="clear" w:pos="1288"/>
          <w:tab w:val="num" w:pos="1418"/>
          <w:tab w:val="num" w:pos="1701"/>
        </w:tabs>
        <w:spacing w:before="120"/>
        <w:ind w:left="0" w:firstLine="567"/>
        <w:jc w:val="both"/>
        <w:rPr>
          <w:rFonts w:ascii="Arial Narrow" w:hAnsi="Arial Narrow"/>
          <w:sz w:val="22"/>
          <w:szCs w:val="22"/>
        </w:rPr>
      </w:pPr>
      <w:r w:rsidRPr="001F3D80">
        <w:rPr>
          <w:rFonts w:ascii="Arial Narrow" w:hAnsi="Arial Narrow"/>
          <w:sz w:val="22"/>
          <w:szCs w:val="22"/>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A675E8">
        <w:fldChar w:fldCharType="begin"/>
      </w:r>
      <w:r w:rsidR="00A675E8">
        <w:instrText xml:space="preserve"> REF _Ref317256138 \r \h  \* MERGEFORMAT </w:instrText>
      </w:r>
      <w:r w:rsidR="00A675E8">
        <w:fldChar w:fldCharType="separate"/>
      </w:r>
      <w:r w:rsidR="00D36828" w:rsidRPr="00D36828">
        <w:rPr>
          <w:rFonts w:ascii="Arial Narrow" w:hAnsi="Arial Narrow"/>
          <w:sz w:val="22"/>
          <w:szCs w:val="22"/>
        </w:rPr>
        <w:t>25</w:t>
      </w:r>
      <w:r w:rsidR="00A675E8">
        <w:fldChar w:fldCharType="end"/>
      </w:r>
      <w:r w:rsidRPr="001F3D80">
        <w:rPr>
          <w:rFonts w:ascii="Arial Narrow" w:hAnsi="Arial Narrow"/>
          <w:sz w:val="22"/>
          <w:szCs w:val="22"/>
        </w:rPr>
        <w:t xml:space="preserve"> раздела </w:t>
      </w:r>
      <w:r w:rsidR="00A675E8">
        <w:fldChar w:fldCharType="begin"/>
      </w:r>
      <w:r w:rsidR="00A675E8">
        <w:instrText xml:space="preserve"> REF _Ref317256294 \r \h  \* MERGEFORMAT </w:instrText>
      </w:r>
      <w:r w:rsidR="00A675E8">
        <w:fldChar w:fldCharType="separate"/>
      </w:r>
      <w:r w:rsidR="00D36828">
        <w:t>5</w:t>
      </w:r>
      <w:r w:rsidR="00A675E8">
        <w:fldChar w:fldCharType="end"/>
      </w:r>
      <w:r w:rsidRPr="001F3D80">
        <w:rPr>
          <w:rFonts w:ascii="Arial Narrow" w:hAnsi="Arial Narrow"/>
          <w:sz w:val="22"/>
          <w:szCs w:val="22"/>
        </w:rPr>
        <w:t xml:space="preserve"> «Информационная карта запроса предложений». </w:t>
      </w:r>
    </w:p>
    <w:p w:rsidR="008D66C5" w:rsidRPr="001F3D80" w:rsidRDefault="008D66C5" w:rsidP="001F3D80">
      <w:pPr>
        <w:numPr>
          <w:ilvl w:val="2"/>
          <w:numId w:val="11"/>
        </w:numPr>
        <w:tabs>
          <w:tab w:val="clear" w:pos="1288"/>
          <w:tab w:val="num" w:pos="1418"/>
          <w:tab w:val="num" w:pos="1701"/>
        </w:tabs>
        <w:spacing w:before="120"/>
        <w:ind w:left="0" w:firstLine="567"/>
        <w:jc w:val="both"/>
        <w:rPr>
          <w:rFonts w:ascii="Arial Narrow" w:hAnsi="Arial Narrow"/>
          <w:sz w:val="22"/>
          <w:szCs w:val="22"/>
        </w:rPr>
      </w:pPr>
      <w:r w:rsidRPr="001F3D80">
        <w:rPr>
          <w:rFonts w:ascii="Arial Narrow" w:hAnsi="Arial Narrow"/>
          <w:sz w:val="22"/>
          <w:szCs w:val="22"/>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w:t>
      </w:r>
    </w:p>
    <w:p w:rsidR="008D66C5" w:rsidRPr="001F3D80" w:rsidRDefault="008D66C5" w:rsidP="001F3D80">
      <w:pPr>
        <w:numPr>
          <w:ilvl w:val="2"/>
          <w:numId w:val="11"/>
        </w:numPr>
        <w:tabs>
          <w:tab w:val="clear" w:pos="1288"/>
          <w:tab w:val="num" w:pos="1418"/>
          <w:tab w:val="num" w:pos="1713"/>
        </w:tabs>
        <w:spacing w:before="120"/>
        <w:ind w:left="0" w:firstLine="567"/>
        <w:jc w:val="both"/>
        <w:rPr>
          <w:rFonts w:ascii="Arial Narrow" w:hAnsi="Arial Narrow"/>
          <w:bCs/>
          <w:sz w:val="22"/>
          <w:szCs w:val="22"/>
        </w:rPr>
      </w:pPr>
      <w:r w:rsidRPr="001F3D80">
        <w:rPr>
          <w:rFonts w:ascii="Arial Narrow" w:hAnsi="Arial Narrow"/>
          <w:bCs/>
          <w:sz w:val="22"/>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1" w:history="1">
        <w:r w:rsidRPr="001F3D80">
          <w:rPr>
            <w:rStyle w:val="afc"/>
            <w:rFonts w:ascii="Arial Narrow" w:hAnsi="Arial Narrow"/>
            <w:bCs/>
            <w:sz w:val="22"/>
            <w:szCs w:val="22"/>
          </w:rPr>
          <w:t>http://zakupki.rosatom.ru</w:t>
        </w:r>
      </w:hyperlink>
      <w:r w:rsidRPr="001F3D80">
        <w:rPr>
          <w:rFonts w:ascii="Arial Narrow" w:hAnsi="Arial Narrow"/>
          <w:bCs/>
          <w:sz w:val="22"/>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1F3D80">
        <w:rPr>
          <w:rFonts w:ascii="Arial Narrow" w:hAnsi="Arial Narrow"/>
          <w:sz w:val="22"/>
          <w:szCs w:val="22"/>
        </w:rPr>
        <w:t>предусмотренным проектом договора.</w:t>
      </w:r>
    </w:p>
    <w:p w:rsidR="008D66C5" w:rsidRPr="00FE3895" w:rsidRDefault="008D66C5" w:rsidP="00FE3895">
      <w:pPr>
        <w:numPr>
          <w:ilvl w:val="2"/>
          <w:numId w:val="11"/>
        </w:numPr>
        <w:tabs>
          <w:tab w:val="clear" w:pos="1288"/>
          <w:tab w:val="num" w:pos="1418"/>
          <w:tab w:val="num" w:pos="1713"/>
        </w:tabs>
        <w:spacing w:before="120"/>
        <w:ind w:left="0" w:firstLine="567"/>
        <w:jc w:val="both"/>
        <w:rPr>
          <w:rFonts w:ascii="Arial Narrow" w:hAnsi="Arial Narrow"/>
          <w:color w:val="000000"/>
          <w:sz w:val="22"/>
          <w:szCs w:val="22"/>
        </w:rPr>
      </w:pPr>
      <w:bookmarkStart w:id="246" w:name="_Ref347143584"/>
      <w:r w:rsidRPr="00FE3895">
        <w:rPr>
          <w:rFonts w:ascii="Arial Narrow" w:hAnsi="Arial Narrow"/>
          <w:color w:val="000000"/>
          <w:sz w:val="22"/>
          <w:szCs w:val="22"/>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46"/>
    </w:p>
    <w:p w:rsidR="008D66C5" w:rsidRPr="00FE3895" w:rsidRDefault="008D66C5" w:rsidP="00FE3895">
      <w:pPr>
        <w:pStyle w:val="afff0"/>
        <w:numPr>
          <w:ilvl w:val="0"/>
          <w:numId w:val="58"/>
        </w:numPr>
        <w:tabs>
          <w:tab w:val="left" w:pos="1134"/>
          <w:tab w:val="num" w:pos="1418"/>
        </w:tabs>
        <w:spacing w:before="120" w:after="0" w:line="240" w:lineRule="auto"/>
        <w:ind w:left="0" w:firstLine="567"/>
        <w:contextualSpacing w:val="0"/>
        <w:jc w:val="both"/>
        <w:rPr>
          <w:rFonts w:ascii="Arial Narrow" w:hAnsi="Arial Narrow"/>
          <w:color w:val="000000"/>
        </w:rPr>
      </w:pPr>
      <w:r w:rsidRPr="00FE3895">
        <w:rPr>
          <w:rFonts w:ascii="Arial Narrow" w:hAnsi="Arial Narrow"/>
          <w:color w:val="000000"/>
        </w:rPr>
        <w:t xml:space="preserve">заверенные уполномоченным лицом поручителя или </w:t>
      </w:r>
      <w:proofErr w:type="gramStart"/>
      <w:r w:rsidRPr="00FE3895">
        <w:rPr>
          <w:rFonts w:ascii="Arial Narrow" w:hAnsi="Arial Narrow"/>
          <w:color w:val="000000"/>
        </w:rPr>
        <w:t>банка-гаранта</w:t>
      </w:r>
      <w:proofErr w:type="gramEnd"/>
      <w:r w:rsidRPr="00FE3895">
        <w:rPr>
          <w:rFonts w:ascii="Arial Narrow" w:hAnsi="Arial Narrow"/>
          <w:color w:val="000000"/>
        </w:rPr>
        <w:t xml:space="preserve"> или нотариально заверенные копии действующих учредительных документов поручителя или банка-гаранта;</w:t>
      </w:r>
    </w:p>
    <w:p w:rsidR="008D66C5" w:rsidRPr="00FE3895" w:rsidRDefault="008D66C5" w:rsidP="00FE3895">
      <w:pPr>
        <w:pStyle w:val="afff0"/>
        <w:numPr>
          <w:ilvl w:val="0"/>
          <w:numId w:val="58"/>
        </w:numPr>
        <w:tabs>
          <w:tab w:val="left" w:pos="1134"/>
          <w:tab w:val="num" w:pos="1418"/>
        </w:tabs>
        <w:spacing w:before="120" w:after="0" w:line="240" w:lineRule="auto"/>
        <w:ind w:left="0" w:firstLine="567"/>
        <w:contextualSpacing w:val="0"/>
        <w:jc w:val="both"/>
        <w:rPr>
          <w:rFonts w:ascii="Arial Narrow" w:hAnsi="Arial Narrow"/>
          <w:color w:val="000000"/>
        </w:rPr>
      </w:pPr>
      <w:r w:rsidRPr="00FE3895">
        <w:rPr>
          <w:rFonts w:ascii="Arial Narrow" w:hAnsi="Arial Narrow"/>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D66C5" w:rsidRPr="00FE3895" w:rsidRDefault="008D66C5" w:rsidP="00FE3895">
      <w:pPr>
        <w:pStyle w:val="afff0"/>
        <w:numPr>
          <w:ilvl w:val="0"/>
          <w:numId w:val="58"/>
        </w:numPr>
        <w:tabs>
          <w:tab w:val="left" w:pos="1134"/>
          <w:tab w:val="num" w:pos="1418"/>
        </w:tabs>
        <w:spacing w:before="120" w:after="0" w:line="240" w:lineRule="auto"/>
        <w:ind w:left="0" w:firstLine="567"/>
        <w:contextualSpacing w:val="0"/>
        <w:jc w:val="both"/>
        <w:rPr>
          <w:rFonts w:ascii="Arial Narrow" w:hAnsi="Arial Narrow"/>
          <w:color w:val="000000"/>
        </w:rPr>
      </w:pPr>
      <w:r w:rsidRPr="00FE3895">
        <w:rPr>
          <w:rFonts w:ascii="Arial Narrow" w:hAnsi="Arial Narrow"/>
          <w:color w:val="000000"/>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w:t>
      </w:r>
      <w:proofErr w:type="gramStart"/>
      <w:r w:rsidRPr="00FE3895">
        <w:rPr>
          <w:rFonts w:ascii="Arial Narrow" w:hAnsi="Arial Narrow"/>
          <w:color w:val="000000"/>
        </w:rPr>
        <w:t>лицом</w:t>
      </w:r>
      <w:proofErr w:type="gramEnd"/>
      <w:r w:rsidRPr="00FE3895">
        <w:rPr>
          <w:rFonts w:ascii="Arial Narrow" w:hAnsi="Arial Narrow"/>
          <w:color w:val="000000"/>
        </w:rPr>
        <w:t xml:space="preserve">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D66C5" w:rsidRPr="00FE3895" w:rsidRDefault="008D66C5" w:rsidP="00FE3895">
      <w:pPr>
        <w:pStyle w:val="afff0"/>
        <w:numPr>
          <w:ilvl w:val="0"/>
          <w:numId w:val="58"/>
        </w:numPr>
        <w:tabs>
          <w:tab w:val="left" w:pos="1134"/>
          <w:tab w:val="num" w:pos="1418"/>
        </w:tabs>
        <w:spacing w:before="120" w:after="0" w:line="240" w:lineRule="auto"/>
        <w:ind w:left="0" w:firstLine="567"/>
        <w:contextualSpacing w:val="0"/>
        <w:jc w:val="both"/>
        <w:rPr>
          <w:rFonts w:ascii="Arial Narrow" w:hAnsi="Arial Narrow"/>
          <w:color w:val="000000"/>
        </w:rPr>
      </w:pPr>
      <w:r w:rsidRPr="00FE3895">
        <w:rPr>
          <w:rFonts w:ascii="Arial Narrow" w:hAnsi="Arial Narrow"/>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FE3895" w:rsidRPr="00FE3895" w:rsidRDefault="008D66C5" w:rsidP="00FE3895">
      <w:pPr>
        <w:numPr>
          <w:ilvl w:val="2"/>
          <w:numId w:val="11"/>
        </w:numPr>
        <w:tabs>
          <w:tab w:val="clear" w:pos="1288"/>
          <w:tab w:val="num" w:pos="1418"/>
          <w:tab w:val="num" w:pos="1713"/>
        </w:tabs>
        <w:spacing w:before="120"/>
        <w:ind w:left="0" w:firstLine="567"/>
        <w:jc w:val="both"/>
        <w:rPr>
          <w:rFonts w:ascii="Arial Narrow" w:hAnsi="Arial Narrow"/>
          <w:sz w:val="22"/>
          <w:szCs w:val="22"/>
        </w:rPr>
      </w:pPr>
      <w:r w:rsidRPr="00FE3895">
        <w:rPr>
          <w:rFonts w:ascii="Arial Narrow" w:hAnsi="Arial Narrow"/>
          <w:sz w:val="22"/>
          <w:szCs w:val="22"/>
        </w:rPr>
        <w:t>По решению заказчика, перечень документов, указанных в</w:t>
      </w:r>
      <w:r w:rsidRPr="00FE3895">
        <w:rPr>
          <w:rFonts w:ascii="Arial Narrow" w:hAnsi="Arial Narrow"/>
          <w:bCs/>
          <w:sz w:val="22"/>
          <w:szCs w:val="22"/>
        </w:rPr>
        <w:t> пункте </w:t>
      </w:r>
      <w:r w:rsidR="00A675E8" w:rsidRPr="00FE3895">
        <w:rPr>
          <w:rFonts w:ascii="Arial Narrow" w:hAnsi="Arial Narrow"/>
          <w:sz w:val="22"/>
          <w:szCs w:val="22"/>
        </w:rPr>
        <w:fldChar w:fldCharType="begin"/>
      </w:r>
      <w:r w:rsidR="00A675E8" w:rsidRPr="00FE3895">
        <w:rPr>
          <w:rFonts w:ascii="Arial Narrow" w:hAnsi="Arial Narrow"/>
          <w:sz w:val="22"/>
          <w:szCs w:val="22"/>
        </w:rPr>
        <w:instrText xml:space="preserve"> REF _Ref347143584 \r \h  \* MERGEFORMAT </w:instrText>
      </w:r>
      <w:r w:rsidR="00A675E8" w:rsidRPr="00FE3895">
        <w:rPr>
          <w:rFonts w:ascii="Arial Narrow" w:hAnsi="Arial Narrow"/>
          <w:sz w:val="22"/>
          <w:szCs w:val="22"/>
        </w:rPr>
      </w:r>
      <w:r w:rsidR="00A675E8" w:rsidRPr="00FE3895">
        <w:rPr>
          <w:rFonts w:ascii="Arial Narrow" w:hAnsi="Arial Narrow"/>
          <w:sz w:val="22"/>
          <w:szCs w:val="22"/>
        </w:rPr>
        <w:fldChar w:fldCharType="separate"/>
      </w:r>
      <w:r w:rsidR="00D36828" w:rsidRPr="00D36828">
        <w:rPr>
          <w:rFonts w:ascii="Arial Narrow" w:hAnsi="Arial Narrow"/>
          <w:bCs/>
          <w:sz w:val="22"/>
          <w:szCs w:val="22"/>
        </w:rPr>
        <w:t>4.16.5</w:t>
      </w:r>
      <w:r w:rsidR="00A675E8" w:rsidRPr="00FE3895">
        <w:rPr>
          <w:rFonts w:ascii="Arial Narrow" w:hAnsi="Arial Narrow"/>
          <w:sz w:val="22"/>
          <w:szCs w:val="22"/>
        </w:rPr>
        <w:fldChar w:fldCharType="end"/>
      </w:r>
      <w:r w:rsidRPr="00FE3895">
        <w:rPr>
          <w:rFonts w:ascii="Arial Narrow" w:hAnsi="Arial Narrow"/>
          <w:sz w:val="22"/>
          <w:szCs w:val="22"/>
        </w:rPr>
        <w:t xml:space="preserve"> может быть </w:t>
      </w:r>
      <w:r w:rsidRPr="00FE3895">
        <w:rPr>
          <w:rFonts w:ascii="Arial Narrow" w:hAnsi="Arial Narrow"/>
          <w:bCs/>
          <w:sz w:val="22"/>
          <w:szCs w:val="22"/>
        </w:rPr>
        <w:t>ограничен только документами, необходимыми для актуализации уже имеющегося</w:t>
      </w:r>
      <w:r w:rsidRPr="00FE3895">
        <w:rPr>
          <w:rFonts w:ascii="Arial Narrow" w:hAnsi="Arial Narrow"/>
          <w:sz w:val="22"/>
          <w:szCs w:val="22"/>
        </w:rPr>
        <w:t xml:space="preserve"> у заказчика </w:t>
      </w:r>
      <w:r w:rsidRPr="00FE3895">
        <w:rPr>
          <w:rFonts w:ascii="Arial Narrow" w:hAnsi="Arial Narrow"/>
          <w:bCs/>
          <w:sz w:val="22"/>
          <w:szCs w:val="22"/>
        </w:rPr>
        <w:t>комплекта</w:t>
      </w:r>
      <w:r w:rsidRPr="00FE3895">
        <w:rPr>
          <w:rFonts w:ascii="Arial Narrow" w:hAnsi="Arial Narrow"/>
          <w:sz w:val="22"/>
          <w:szCs w:val="22"/>
        </w:rPr>
        <w:t xml:space="preserve"> документов соответствующего </w:t>
      </w:r>
      <w:r w:rsidRPr="00FE3895">
        <w:rPr>
          <w:rFonts w:ascii="Arial Narrow" w:hAnsi="Arial Narrow"/>
          <w:color w:val="000000"/>
          <w:sz w:val="22"/>
          <w:szCs w:val="22"/>
        </w:rPr>
        <w:t>поручителя или банка-гаранта.</w:t>
      </w:r>
    </w:p>
    <w:p w:rsidR="00FE3895" w:rsidRPr="00FE3895" w:rsidRDefault="00FE3895" w:rsidP="00FE3895">
      <w:pPr>
        <w:numPr>
          <w:ilvl w:val="2"/>
          <w:numId w:val="11"/>
        </w:numPr>
        <w:tabs>
          <w:tab w:val="clear" w:pos="1288"/>
          <w:tab w:val="num" w:pos="1418"/>
          <w:tab w:val="num" w:pos="1713"/>
        </w:tabs>
        <w:spacing w:before="120"/>
        <w:ind w:left="0" w:firstLine="567"/>
        <w:jc w:val="both"/>
        <w:rPr>
          <w:rFonts w:ascii="Arial Narrow" w:hAnsi="Arial Narrow"/>
          <w:sz w:val="22"/>
          <w:szCs w:val="22"/>
        </w:rPr>
      </w:pPr>
      <w:r w:rsidRPr="00FE3895">
        <w:rPr>
          <w:rFonts w:ascii="Arial Narrow" w:hAnsi="Arial Narrow"/>
          <w:color w:val="000000"/>
          <w:sz w:val="22"/>
          <w:szCs w:val="22"/>
        </w:rPr>
        <w:t xml:space="preserve">Требования к обеспечению исполнения </w:t>
      </w:r>
      <w:proofErr w:type="gramStart"/>
      <w:r w:rsidRPr="00FE3895">
        <w:rPr>
          <w:rFonts w:ascii="Arial Narrow" w:hAnsi="Arial Narrow"/>
          <w:color w:val="000000"/>
          <w:sz w:val="22"/>
          <w:szCs w:val="22"/>
        </w:rPr>
        <w:t>договора  в</w:t>
      </w:r>
      <w:proofErr w:type="gramEnd"/>
      <w:r w:rsidRPr="00FE3895">
        <w:rPr>
          <w:rFonts w:ascii="Arial Narrow" w:hAnsi="Arial Narrow"/>
          <w:color w:val="000000"/>
          <w:sz w:val="22"/>
          <w:szCs w:val="22"/>
        </w:rPr>
        <w:t xml:space="preserve"> форме безотзывной банковской гарантии:</w:t>
      </w:r>
    </w:p>
    <w:p w:rsidR="00FE3895" w:rsidRPr="00FE3895" w:rsidRDefault="00FE3895" w:rsidP="00FE3895">
      <w:pPr>
        <w:autoSpaceDE w:val="0"/>
        <w:autoSpaceDN w:val="0"/>
        <w:adjustRightInd w:val="0"/>
        <w:spacing w:before="120"/>
        <w:ind w:firstLine="709"/>
        <w:jc w:val="both"/>
        <w:rPr>
          <w:rFonts w:ascii="Arial Narrow" w:hAnsi="Arial Narrow"/>
          <w:color w:val="000000"/>
          <w:sz w:val="22"/>
          <w:szCs w:val="22"/>
        </w:rPr>
      </w:pPr>
      <w:r w:rsidRPr="00FE3895">
        <w:rPr>
          <w:rFonts w:ascii="Arial Narrow" w:hAnsi="Arial Narrow"/>
          <w:color w:val="000000"/>
          <w:sz w:val="22"/>
          <w:szCs w:val="22"/>
        </w:rPr>
        <w:lastRenderedPageBreak/>
        <w:t xml:space="preserve">Безотзывная банковская гарантия (далее – банковская гарантия), должна содержать указания, что банк, или иное кредитное учреждение - гарант, безотзывно гарантирует Заказчику – бенефициару безусловно выплатить сумму, составляющую размер обеспечения исполнения договора, если участник конкурса, с которым заключается </w:t>
      </w:r>
      <w:proofErr w:type="gramStart"/>
      <w:r w:rsidRPr="00FE3895">
        <w:rPr>
          <w:rFonts w:ascii="Arial Narrow" w:hAnsi="Arial Narrow"/>
          <w:color w:val="000000"/>
          <w:sz w:val="22"/>
          <w:szCs w:val="22"/>
        </w:rPr>
        <w:t>договор  –</w:t>
      </w:r>
      <w:proofErr w:type="gramEnd"/>
      <w:r w:rsidRPr="00FE3895">
        <w:rPr>
          <w:rFonts w:ascii="Arial Narrow" w:hAnsi="Arial Narrow"/>
          <w:color w:val="000000"/>
          <w:sz w:val="22"/>
          <w:szCs w:val="22"/>
        </w:rPr>
        <w:t xml:space="preserve"> принципал не исполняет свои обязательства по договору.</w:t>
      </w:r>
    </w:p>
    <w:p w:rsidR="00FE3895" w:rsidRPr="00FE3895" w:rsidRDefault="00FE3895" w:rsidP="00FE3895">
      <w:pPr>
        <w:autoSpaceDE w:val="0"/>
        <w:autoSpaceDN w:val="0"/>
        <w:adjustRightInd w:val="0"/>
        <w:spacing w:before="120"/>
        <w:ind w:firstLine="709"/>
        <w:jc w:val="both"/>
        <w:rPr>
          <w:rFonts w:ascii="Arial Narrow" w:hAnsi="Arial Narrow"/>
          <w:color w:val="000000"/>
          <w:sz w:val="22"/>
          <w:szCs w:val="22"/>
        </w:rPr>
      </w:pPr>
      <w:r w:rsidRPr="00FE3895">
        <w:rPr>
          <w:rFonts w:ascii="Arial Narrow" w:hAnsi="Arial Narrow"/>
          <w:color w:val="000000"/>
          <w:sz w:val="22"/>
          <w:szCs w:val="22"/>
        </w:rPr>
        <w:t>Банковская гарантия должна предусматривать условие о том, что она не может быть отозвана гарантом, а также условие о том, что право требования к гаранту не может быть передано другому лицу.</w:t>
      </w:r>
    </w:p>
    <w:p w:rsidR="00FE3895" w:rsidRPr="00FE3895" w:rsidRDefault="00FE3895" w:rsidP="00FE3895">
      <w:pPr>
        <w:autoSpaceDE w:val="0"/>
        <w:autoSpaceDN w:val="0"/>
        <w:adjustRightInd w:val="0"/>
        <w:spacing w:before="120"/>
        <w:ind w:firstLine="709"/>
        <w:jc w:val="both"/>
        <w:rPr>
          <w:rFonts w:ascii="Arial Narrow" w:hAnsi="Arial Narrow"/>
          <w:color w:val="000000"/>
          <w:sz w:val="22"/>
          <w:szCs w:val="22"/>
        </w:rPr>
      </w:pPr>
      <w:r w:rsidRPr="00FE3895">
        <w:rPr>
          <w:rFonts w:ascii="Arial Narrow" w:hAnsi="Arial Narrow"/>
          <w:color w:val="000000"/>
          <w:sz w:val="22"/>
          <w:szCs w:val="22"/>
        </w:rPr>
        <w:t>Банковская гарантия должна содержать указание на договор, исполнение которого она обеспечивает, в том числе указания на стороны договора, название предмета договора.</w:t>
      </w:r>
    </w:p>
    <w:p w:rsidR="00FE3895" w:rsidRPr="00FE3895" w:rsidRDefault="00FE3895" w:rsidP="00FE3895">
      <w:pPr>
        <w:autoSpaceDE w:val="0"/>
        <w:autoSpaceDN w:val="0"/>
        <w:adjustRightInd w:val="0"/>
        <w:spacing w:before="120"/>
        <w:ind w:firstLine="709"/>
        <w:jc w:val="both"/>
        <w:rPr>
          <w:rFonts w:ascii="Arial Narrow" w:hAnsi="Arial Narrow"/>
          <w:color w:val="000000"/>
          <w:sz w:val="22"/>
          <w:szCs w:val="22"/>
        </w:rPr>
      </w:pPr>
      <w:r w:rsidRPr="00FE3895">
        <w:rPr>
          <w:rFonts w:ascii="Arial Narrow" w:hAnsi="Arial Narrow"/>
          <w:color w:val="000000"/>
          <w:sz w:val="22"/>
          <w:szCs w:val="22"/>
        </w:rPr>
        <w:t>Банковская гарантия должна содержать указание на согласие банка с тем, что изменения и дополнения, внесённые вдоговор, не освобождает его от обязательств по соответствующей банковской гарантии.</w:t>
      </w:r>
    </w:p>
    <w:p w:rsidR="00FE3895" w:rsidRPr="00FE3895" w:rsidRDefault="00FE3895" w:rsidP="00FE3895">
      <w:pPr>
        <w:autoSpaceDE w:val="0"/>
        <w:autoSpaceDN w:val="0"/>
        <w:adjustRightInd w:val="0"/>
        <w:spacing w:before="120"/>
        <w:ind w:firstLine="709"/>
        <w:jc w:val="both"/>
        <w:rPr>
          <w:rFonts w:ascii="Arial Narrow" w:hAnsi="Arial Narrow"/>
          <w:color w:val="000000"/>
          <w:sz w:val="22"/>
          <w:szCs w:val="22"/>
        </w:rPr>
      </w:pPr>
      <w:r w:rsidRPr="00FE3895">
        <w:rPr>
          <w:rFonts w:ascii="Arial Narrow" w:hAnsi="Arial Narrow"/>
          <w:color w:val="000000"/>
          <w:sz w:val="22"/>
          <w:szCs w:val="22"/>
        </w:rPr>
        <w:t xml:space="preserve">Банковская гарантия должна быть безотзывной и должна содержать сумму банковской гарантии, подлежащую уплате гарантом заказчику. </w:t>
      </w:r>
    </w:p>
    <w:p w:rsidR="00FE3895" w:rsidRPr="00FE3895" w:rsidRDefault="00FE3895" w:rsidP="00FE3895">
      <w:pPr>
        <w:autoSpaceDE w:val="0"/>
        <w:autoSpaceDN w:val="0"/>
        <w:adjustRightInd w:val="0"/>
        <w:spacing w:before="120"/>
        <w:ind w:firstLine="709"/>
        <w:jc w:val="both"/>
        <w:rPr>
          <w:rFonts w:ascii="Arial Narrow" w:hAnsi="Arial Narrow"/>
          <w:color w:val="000000"/>
          <w:sz w:val="22"/>
          <w:szCs w:val="22"/>
        </w:rPr>
      </w:pPr>
      <w:r w:rsidRPr="00FE3895">
        <w:rPr>
          <w:rFonts w:ascii="Arial Narrow" w:hAnsi="Arial Narrow"/>
          <w:color w:val="000000"/>
          <w:sz w:val="22"/>
          <w:szCs w:val="22"/>
        </w:rPr>
        <w:t>В банковской гарантии должно быть указано:</w:t>
      </w:r>
    </w:p>
    <w:p w:rsidR="00FE3895" w:rsidRPr="00FE3895" w:rsidRDefault="00FE3895" w:rsidP="00FE3895">
      <w:pPr>
        <w:autoSpaceDE w:val="0"/>
        <w:autoSpaceDN w:val="0"/>
        <w:adjustRightInd w:val="0"/>
        <w:spacing w:before="120"/>
        <w:ind w:firstLine="709"/>
        <w:jc w:val="both"/>
        <w:rPr>
          <w:rFonts w:ascii="Arial Narrow" w:hAnsi="Arial Narrow"/>
          <w:color w:val="000000"/>
          <w:sz w:val="22"/>
          <w:szCs w:val="22"/>
        </w:rPr>
      </w:pPr>
      <w:r w:rsidRPr="00FE3895">
        <w:rPr>
          <w:rFonts w:ascii="Arial Narrow" w:hAnsi="Arial Narrow"/>
          <w:color w:val="000000"/>
          <w:sz w:val="22"/>
          <w:szCs w:val="22"/>
        </w:rPr>
        <w:t>а) Обязательства принципала, надлежащие исполнение которых обеспечивается банковской гарантией;</w:t>
      </w:r>
    </w:p>
    <w:p w:rsidR="00FE3895" w:rsidRPr="00FE3895" w:rsidRDefault="00FE3895" w:rsidP="00FE3895">
      <w:pPr>
        <w:autoSpaceDE w:val="0"/>
        <w:autoSpaceDN w:val="0"/>
        <w:adjustRightInd w:val="0"/>
        <w:spacing w:before="120"/>
        <w:ind w:firstLine="709"/>
        <w:jc w:val="both"/>
        <w:rPr>
          <w:rFonts w:ascii="Arial Narrow" w:hAnsi="Arial Narrow"/>
          <w:bCs/>
          <w:color w:val="000000"/>
          <w:sz w:val="22"/>
          <w:szCs w:val="22"/>
        </w:rPr>
      </w:pPr>
      <w:r w:rsidRPr="00FE3895">
        <w:rPr>
          <w:rFonts w:ascii="Arial Narrow" w:hAnsi="Arial Narrow"/>
          <w:bCs/>
          <w:color w:val="000000"/>
          <w:sz w:val="22"/>
          <w:szCs w:val="22"/>
        </w:rPr>
        <w:t xml:space="preserve">б) Обязанность гаранта уплатить заказчику неустойку в размере 0,1 процента денежной суммы, подлежащей за каждый календарный день просрочки; </w:t>
      </w:r>
    </w:p>
    <w:p w:rsidR="00FE3895" w:rsidRPr="00FE3895" w:rsidRDefault="00FE3895" w:rsidP="00FE3895">
      <w:pPr>
        <w:autoSpaceDE w:val="0"/>
        <w:autoSpaceDN w:val="0"/>
        <w:adjustRightInd w:val="0"/>
        <w:spacing w:before="120"/>
        <w:ind w:firstLine="709"/>
        <w:jc w:val="both"/>
        <w:rPr>
          <w:rFonts w:ascii="Arial Narrow" w:hAnsi="Arial Narrow"/>
          <w:color w:val="000000"/>
          <w:sz w:val="22"/>
          <w:szCs w:val="22"/>
        </w:rPr>
      </w:pPr>
      <w:r w:rsidRPr="00FE3895">
        <w:rPr>
          <w:rFonts w:ascii="Arial Narrow" w:hAnsi="Arial Narrow"/>
          <w:color w:val="000000"/>
          <w:sz w:val="22"/>
          <w:szCs w:val="22"/>
        </w:rPr>
        <w:t>в)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законадательством Российской Федерации учитываются операции со средствами, поступающими заказчику;</w:t>
      </w:r>
    </w:p>
    <w:p w:rsidR="00FE3895" w:rsidRPr="00FE3895" w:rsidRDefault="00FE3895" w:rsidP="00FE3895">
      <w:pPr>
        <w:autoSpaceDE w:val="0"/>
        <w:autoSpaceDN w:val="0"/>
        <w:adjustRightInd w:val="0"/>
        <w:spacing w:before="120"/>
        <w:ind w:firstLine="709"/>
        <w:jc w:val="both"/>
        <w:rPr>
          <w:rFonts w:ascii="Arial Narrow" w:hAnsi="Arial Narrow"/>
          <w:color w:val="000000"/>
          <w:sz w:val="22"/>
          <w:szCs w:val="22"/>
        </w:rPr>
      </w:pPr>
      <w:r w:rsidRPr="00FE3895">
        <w:rPr>
          <w:rFonts w:ascii="Arial Narrow" w:hAnsi="Arial Narrow"/>
          <w:color w:val="000000"/>
          <w:sz w:val="22"/>
          <w:szCs w:val="22"/>
        </w:rPr>
        <w:t>Запрещается включение в условие банковской гарантии требования о предоставлении заказчиком гаранту судебных актов, подтверждающих неисполнение принципалом обязательств, обеспечиваемых банковской гарантией.</w:t>
      </w:r>
    </w:p>
    <w:p w:rsidR="00FE3895" w:rsidRPr="00FE3895" w:rsidRDefault="00FE3895" w:rsidP="00FE3895">
      <w:pPr>
        <w:numPr>
          <w:ilvl w:val="2"/>
          <w:numId w:val="11"/>
        </w:numPr>
        <w:tabs>
          <w:tab w:val="clear" w:pos="1288"/>
          <w:tab w:val="num" w:pos="1418"/>
          <w:tab w:val="num" w:pos="1713"/>
        </w:tabs>
        <w:spacing w:before="120"/>
        <w:ind w:left="0" w:firstLine="567"/>
        <w:jc w:val="both"/>
        <w:rPr>
          <w:rFonts w:ascii="Arial Narrow" w:hAnsi="Arial Narrow"/>
          <w:sz w:val="22"/>
          <w:szCs w:val="22"/>
        </w:rPr>
      </w:pPr>
      <w:r w:rsidRPr="00FE3895">
        <w:rPr>
          <w:rFonts w:ascii="Arial Narrow" w:hAnsi="Arial Narrow"/>
          <w:color w:val="000000"/>
          <w:sz w:val="22"/>
          <w:szCs w:val="22"/>
        </w:rPr>
        <w:t xml:space="preserve">Текст банковской гарантии должен </w:t>
      </w:r>
      <w:proofErr w:type="gramStart"/>
      <w:r w:rsidRPr="00FE3895">
        <w:rPr>
          <w:rFonts w:ascii="Arial Narrow" w:hAnsi="Arial Narrow"/>
          <w:color w:val="000000"/>
          <w:sz w:val="22"/>
          <w:szCs w:val="22"/>
        </w:rPr>
        <w:t>быть  предварительно</w:t>
      </w:r>
      <w:proofErr w:type="gramEnd"/>
      <w:r w:rsidRPr="00FE3895">
        <w:rPr>
          <w:rFonts w:ascii="Arial Narrow" w:hAnsi="Arial Narrow"/>
          <w:color w:val="000000"/>
          <w:sz w:val="22"/>
          <w:szCs w:val="22"/>
        </w:rPr>
        <w:t xml:space="preserve"> согласован с Заказчиком.</w:t>
      </w:r>
    </w:p>
    <w:p w:rsidR="008D66C5" w:rsidRPr="00FE3895" w:rsidRDefault="008D66C5" w:rsidP="00FE3895">
      <w:pPr>
        <w:numPr>
          <w:ilvl w:val="2"/>
          <w:numId w:val="11"/>
        </w:numPr>
        <w:tabs>
          <w:tab w:val="clear" w:pos="1288"/>
          <w:tab w:val="num" w:pos="1418"/>
          <w:tab w:val="num" w:pos="1713"/>
        </w:tabs>
        <w:spacing w:before="120"/>
        <w:ind w:left="0" w:firstLine="567"/>
        <w:jc w:val="both"/>
        <w:rPr>
          <w:rFonts w:ascii="Arial Narrow" w:hAnsi="Arial Narrow"/>
          <w:bCs/>
          <w:sz w:val="22"/>
          <w:szCs w:val="22"/>
        </w:rPr>
      </w:pPr>
      <w:bookmarkStart w:id="247" w:name="_Ref264477417"/>
      <w:bookmarkStart w:id="248" w:name="_Ref264478467"/>
      <w:bookmarkStart w:id="249" w:name="_Ref298490302"/>
      <w:bookmarkStart w:id="250" w:name="_Toc342292943"/>
      <w:r w:rsidRPr="00FE3895">
        <w:rPr>
          <w:rFonts w:ascii="Arial Narrow" w:hAnsi="Arial Narrow"/>
          <w:bCs/>
          <w:sz w:val="22"/>
          <w:szCs w:val="22"/>
        </w:rPr>
        <w:t>Срок действия обеспечения исполнения обязательств по договору</w:t>
      </w:r>
      <w:bookmarkEnd w:id="247"/>
      <w:bookmarkEnd w:id="248"/>
      <w:bookmarkEnd w:id="249"/>
      <w:bookmarkEnd w:id="250"/>
      <w:r w:rsidRPr="00FE3895">
        <w:rPr>
          <w:rFonts w:ascii="Arial Narrow" w:hAnsi="Arial Narrow"/>
          <w:bCs/>
          <w:sz w:val="22"/>
          <w:szCs w:val="22"/>
        </w:rPr>
        <w:t xml:space="preserve"> должен составлять:</w:t>
      </w:r>
    </w:p>
    <w:p w:rsidR="008D66C5" w:rsidRPr="00FE3895" w:rsidRDefault="008D66C5" w:rsidP="00FE3895">
      <w:pPr>
        <w:pStyle w:val="afff0"/>
        <w:numPr>
          <w:ilvl w:val="0"/>
          <w:numId w:val="58"/>
        </w:numPr>
        <w:tabs>
          <w:tab w:val="left" w:pos="1134"/>
          <w:tab w:val="num" w:pos="1418"/>
        </w:tabs>
        <w:spacing w:before="120" w:after="0" w:line="240" w:lineRule="auto"/>
        <w:ind w:left="0" w:firstLine="567"/>
        <w:contextualSpacing w:val="0"/>
        <w:jc w:val="both"/>
        <w:rPr>
          <w:rFonts w:ascii="Arial Narrow" w:eastAsia="Times New Roman" w:hAnsi="Arial Narrow"/>
          <w:bCs/>
          <w:lang w:eastAsia="ru-RU"/>
        </w:rPr>
      </w:pPr>
      <w:r w:rsidRPr="00FE3895">
        <w:rPr>
          <w:rFonts w:ascii="Arial Narrow" w:eastAsia="Times New Roman" w:hAnsi="Arial Narrow"/>
          <w:bCs/>
          <w:lang w:eastAsia="ru-RU"/>
        </w:rPr>
        <w:t>для</w:t>
      </w:r>
      <w:r w:rsidRPr="00FE3895">
        <w:rPr>
          <w:rFonts w:ascii="Arial Narrow" w:hAnsi="Arial Narrow"/>
        </w:rPr>
        <w:t xml:space="preserve"> обеспечения возврата аванса </w:t>
      </w:r>
      <w:r w:rsidRPr="00FE3895">
        <w:rPr>
          <w:rFonts w:ascii="Arial Narrow" w:eastAsia="Times New Roman" w:hAnsi="Arial Narrow"/>
          <w:bCs/>
          <w:lang w:eastAsia="ru-RU"/>
        </w:rPr>
        <w:t>(кроме поручительства) - срок исполнения обязательств на сумму выплаченного аванса плюс 60 дней;</w:t>
      </w:r>
    </w:p>
    <w:p w:rsidR="008D66C5" w:rsidRPr="00FE3895" w:rsidRDefault="008D66C5" w:rsidP="00FE3895">
      <w:pPr>
        <w:pStyle w:val="afff0"/>
        <w:numPr>
          <w:ilvl w:val="0"/>
          <w:numId w:val="58"/>
        </w:numPr>
        <w:tabs>
          <w:tab w:val="left" w:pos="1134"/>
          <w:tab w:val="num" w:pos="1418"/>
        </w:tabs>
        <w:spacing w:before="120" w:after="0" w:line="240" w:lineRule="auto"/>
        <w:ind w:left="0" w:firstLine="567"/>
        <w:contextualSpacing w:val="0"/>
        <w:jc w:val="both"/>
        <w:rPr>
          <w:rFonts w:ascii="Arial Narrow" w:eastAsia="Times New Roman" w:hAnsi="Arial Narrow"/>
          <w:bCs/>
          <w:lang w:eastAsia="ru-RU"/>
        </w:rPr>
      </w:pPr>
      <w:r w:rsidRPr="00FE3895">
        <w:rPr>
          <w:rFonts w:ascii="Arial Narrow" w:eastAsia="Times New Roman" w:hAnsi="Arial Narrow"/>
          <w:bCs/>
          <w:lang w:eastAsia="ru-RU"/>
        </w:rPr>
        <w:t xml:space="preserve">для обеспечения договора (кроме поручительства) - срок </w:t>
      </w:r>
      <w:r w:rsidRPr="00FE3895">
        <w:rPr>
          <w:rFonts w:ascii="Arial Narrow" w:hAnsi="Arial Narrow"/>
        </w:rPr>
        <w:t xml:space="preserve">исполнения обязательств по договору </w:t>
      </w:r>
      <w:r w:rsidRPr="00FE3895">
        <w:rPr>
          <w:rFonts w:ascii="Arial Narrow" w:eastAsia="Times New Roman" w:hAnsi="Arial Narrow"/>
          <w:bCs/>
          <w:lang w:eastAsia="ru-RU"/>
        </w:rPr>
        <w:t>плюс 60 дней;</w:t>
      </w:r>
    </w:p>
    <w:p w:rsidR="008D66C5" w:rsidRPr="00FE3895" w:rsidRDefault="008D66C5" w:rsidP="00FE3895">
      <w:pPr>
        <w:pStyle w:val="afff0"/>
        <w:numPr>
          <w:ilvl w:val="0"/>
          <w:numId w:val="58"/>
        </w:numPr>
        <w:tabs>
          <w:tab w:val="left" w:pos="1134"/>
          <w:tab w:val="num" w:pos="1418"/>
        </w:tabs>
        <w:spacing w:before="120" w:after="0" w:line="240" w:lineRule="auto"/>
        <w:ind w:left="0" w:firstLine="567"/>
        <w:contextualSpacing w:val="0"/>
        <w:jc w:val="both"/>
        <w:rPr>
          <w:rFonts w:ascii="Arial Narrow" w:eastAsia="Times New Roman" w:hAnsi="Arial Narrow"/>
          <w:bCs/>
          <w:lang w:eastAsia="ru-RU"/>
        </w:rPr>
      </w:pPr>
      <w:r w:rsidRPr="00FE3895">
        <w:rPr>
          <w:rFonts w:ascii="Arial Narrow" w:eastAsia="Times New Roman" w:hAnsi="Arial Narrow"/>
          <w:bCs/>
          <w:lang w:eastAsia="ru-RU"/>
        </w:rPr>
        <w:t>для обеспечения</w:t>
      </w:r>
      <w:r w:rsidRPr="00FE3895">
        <w:rPr>
          <w:rFonts w:ascii="Arial Narrow" w:hAnsi="Arial Narrow"/>
        </w:rPr>
        <w:t xml:space="preserve"> исполнения гарантийных обязательств </w:t>
      </w:r>
      <w:r w:rsidRPr="00FE3895">
        <w:rPr>
          <w:rFonts w:ascii="Arial Narrow" w:eastAsia="Times New Roman" w:hAnsi="Arial Narrow"/>
          <w:bCs/>
          <w:lang w:eastAsia="ru-RU"/>
        </w:rPr>
        <w:t>(кроме поручительства) - срок гарантийных обязательств плюс 60 дней.</w:t>
      </w:r>
    </w:p>
    <w:p w:rsidR="008D66C5" w:rsidRPr="00FE3895" w:rsidRDefault="008D66C5" w:rsidP="00FE3895">
      <w:pPr>
        <w:pStyle w:val="afff0"/>
        <w:tabs>
          <w:tab w:val="left" w:pos="1134"/>
          <w:tab w:val="num" w:pos="1418"/>
        </w:tabs>
        <w:spacing w:before="120" w:after="0" w:line="240" w:lineRule="auto"/>
        <w:ind w:left="0" w:firstLine="567"/>
        <w:contextualSpacing w:val="0"/>
        <w:jc w:val="both"/>
        <w:rPr>
          <w:rFonts w:ascii="Arial Narrow" w:eastAsia="Times New Roman" w:hAnsi="Arial Narrow"/>
          <w:bCs/>
          <w:lang w:eastAsia="ru-RU"/>
        </w:rPr>
      </w:pPr>
      <w:r w:rsidRPr="00FE3895">
        <w:rPr>
          <w:rFonts w:ascii="Arial Narrow" w:eastAsia="Times New Roman" w:hAnsi="Arial Narrow"/>
          <w:bCs/>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w:t>
      </w:r>
      <w:r w:rsidRPr="00FE3895">
        <w:rPr>
          <w:rFonts w:ascii="Arial Narrow" w:hAnsi="Arial Narrow"/>
        </w:rPr>
        <w:t xml:space="preserve"> соответствующего </w:t>
      </w:r>
      <w:r w:rsidRPr="00FE3895">
        <w:rPr>
          <w:rFonts w:ascii="Arial Narrow" w:eastAsia="Times New Roman" w:hAnsi="Arial Narrow"/>
          <w:bCs/>
          <w:lang w:eastAsia="ru-RU"/>
        </w:rPr>
        <w:t>обязательства плюс 1 (один) год.</w:t>
      </w:r>
    </w:p>
    <w:p w:rsidR="008D66C5" w:rsidRPr="00FE3895" w:rsidRDefault="008D66C5" w:rsidP="00FE3895">
      <w:pPr>
        <w:numPr>
          <w:ilvl w:val="2"/>
          <w:numId w:val="11"/>
        </w:numPr>
        <w:tabs>
          <w:tab w:val="clear" w:pos="1288"/>
          <w:tab w:val="num" w:pos="1418"/>
          <w:tab w:val="num" w:pos="1713"/>
        </w:tabs>
        <w:spacing w:before="120"/>
        <w:ind w:left="0" w:firstLine="567"/>
        <w:jc w:val="both"/>
        <w:rPr>
          <w:rFonts w:ascii="Arial Narrow" w:hAnsi="Arial Narrow"/>
          <w:sz w:val="22"/>
          <w:szCs w:val="22"/>
        </w:rPr>
      </w:pPr>
      <w:r w:rsidRPr="00FE3895">
        <w:rPr>
          <w:rFonts w:ascii="Arial Narrow" w:hAnsi="Arial Narrow"/>
          <w:bCs/>
          <w:sz w:val="22"/>
          <w:szCs w:val="22"/>
        </w:rPr>
        <w:t xml:space="preserve">В случае, если по </w:t>
      </w:r>
      <w:proofErr w:type="gramStart"/>
      <w:r w:rsidRPr="00FE3895">
        <w:rPr>
          <w:rFonts w:ascii="Arial Narrow" w:hAnsi="Arial Narrow"/>
          <w:bCs/>
          <w:sz w:val="22"/>
          <w:szCs w:val="22"/>
        </w:rPr>
        <w:t>каким либо</w:t>
      </w:r>
      <w:proofErr w:type="gramEnd"/>
      <w:r w:rsidRPr="00FE3895">
        <w:rPr>
          <w:rFonts w:ascii="Arial Narrow" w:hAnsi="Arial Narrow"/>
          <w:bCs/>
          <w:sz w:val="22"/>
          <w:szCs w:val="22"/>
        </w:rPr>
        <w:t xml:space="preserve">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FE3895">
        <w:rPr>
          <w:rFonts w:ascii="Arial Narrow" w:hAnsi="Arial Narrow"/>
          <w:i/>
          <w:sz w:val="22"/>
          <w:szCs w:val="22"/>
        </w:rPr>
        <w:t>поставщик товара /подрядчик /исполнитель</w:t>
      </w:r>
      <w:r w:rsidRPr="00FE3895">
        <w:rPr>
          <w:rFonts w:ascii="Arial Narrow" w:hAnsi="Arial Narrow"/>
          <w:bCs/>
          <w:sz w:val="22"/>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FE3895">
        <w:rPr>
          <w:rFonts w:ascii="Arial Narrow" w:hAnsi="Arial Narrow"/>
          <w:sz w:val="22"/>
          <w:szCs w:val="22"/>
        </w:rPr>
        <w:t xml:space="preserve"> в порядке, предусмотренном проектом договора.</w:t>
      </w:r>
    </w:p>
    <w:bookmarkEnd w:id="245"/>
    <w:p w:rsidR="008D66C5" w:rsidRPr="00FE3895" w:rsidRDefault="008D66C5" w:rsidP="00FE3895">
      <w:pPr>
        <w:widowControl w:val="0"/>
        <w:numPr>
          <w:ilvl w:val="2"/>
          <w:numId w:val="11"/>
        </w:numPr>
        <w:tabs>
          <w:tab w:val="num" w:pos="1004"/>
          <w:tab w:val="left" w:pos="1134"/>
          <w:tab w:val="num" w:pos="1418"/>
          <w:tab w:val="num" w:pos="1701"/>
        </w:tabs>
        <w:adjustRightInd w:val="0"/>
        <w:spacing w:before="120"/>
        <w:ind w:left="0" w:firstLine="567"/>
        <w:jc w:val="both"/>
        <w:textAlignment w:val="baseline"/>
        <w:rPr>
          <w:rFonts w:ascii="Arial Narrow" w:hAnsi="Arial Narrow"/>
          <w:sz w:val="22"/>
          <w:szCs w:val="22"/>
        </w:rPr>
      </w:pPr>
      <w:r w:rsidRPr="00FE3895">
        <w:rPr>
          <w:rFonts w:ascii="Arial Narrow" w:hAnsi="Arial Narrow"/>
          <w:i/>
          <w:sz w:val="22"/>
          <w:szCs w:val="22"/>
        </w:rPr>
        <w:t xml:space="preserve">[в случае если заказчик допускает уменьшение размера, либо отказ от авансового платежа] </w:t>
      </w:r>
      <w:r w:rsidRPr="00FE3895">
        <w:rPr>
          <w:rFonts w:ascii="Arial Narrow" w:hAnsi="Arial Narrow"/>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D66C5" w:rsidRPr="001F3D80" w:rsidRDefault="008D66C5" w:rsidP="001F3D80">
      <w:pPr>
        <w:tabs>
          <w:tab w:val="left" w:pos="709"/>
          <w:tab w:val="num" w:pos="1004"/>
          <w:tab w:val="left" w:pos="1134"/>
          <w:tab w:val="num" w:pos="1418"/>
          <w:tab w:val="num" w:pos="1701"/>
        </w:tabs>
        <w:spacing w:before="120"/>
        <w:ind w:firstLine="567"/>
        <w:jc w:val="both"/>
        <w:rPr>
          <w:rFonts w:ascii="Arial Narrow" w:hAnsi="Arial Narrow"/>
          <w:sz w:val="22"/>
          <w:szCs w:val="22"/>
        </w:rPr>
      </w:pPr>
      <w:r w:rsidRPr="001F3D80">
        <w:rPr>
          <w:rFonts w:ascii="Arial Narrow" w:hAnsi="Arial Narrow"/>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675E8">
        <w:fldChar w:fldCharType="begin"/>
      </w:r>
      <w:r w:rsidR="00A675E8">
        <w:instrText xml:space="preserve"> REF _Ref318475514 \r \h  \* MERGEFORMAT </w:instrText>
      </w:r>
      <w:r w:rsidR="00A675E8">
        <w:fldChar w:fldCharType="separate"/>
      </w:r>
      <w:r w:rsidR="00D36828" w:rsidRPr="00D36828">
        <w:rPr>
          <w:rFonts w:ascii="Arial Narrow" w:hAnsi="Arial Narrow"/>
          <w:sz w:val="22"/>
          <w:szCs w:val="22"/>
        </w:rPr>
        <w:t>4.15.9</w:t>
      </w:r>
      <w:r w:rsidR="00A675E8">
        <w:fldChar w:fldCharType="end"/>
      </w:r>
      <w:r w:rsidRPr="001F3D80">
        <w:rPr>
          <w:rFonts w:ascii="Arial Narrow" w:hAnsi="Arial Narrow"/>
          <w:sz w:val="22"/>
          <w:szCs w:val="22"/>
        </w:rPr>
        <w:t xml:space="preserve">, </w:t>
      </w:r>
      <w:r w:rsidR="00A675E8">
        <w:fldChar w:fldCharType="begin"/>
      </w:r>
      <w:r w:rsidR="00A675E8">
        <w:instrText xml:space="preserve"> REF _Ref352315919 \r \h  \* MERGEFORMAT </w:instrText>
      </w:r>
      <w:r w:rsidR="00A675E8">
        <w:fldChar w:fldCharType="separate"/>
      </w:r>
      <w:r w:rsidR="00D36828" w:rsidRPr="00D36828">
        <w:rPr>
          <w:rFonts w:ascii="Arial Narrow" w:hAnsi="Arial Narrow"/>
          <w:sz w:val="22"/>
          <w:szCs w:val="22"/>
        </w:rPr>
        <w:t>4.15.17</w:t>
      </w:r>
      <w:r w:rsidR="00A675E8">
        <w:fldChar w:fldCharType="end"/>
      </w:r>
      <w:r w:rsidRPr="001F3D80">
        <w:rPr>
          <w:rFonts w:ascii="Arial Narrow" w:hAnsi="Arial Narrow"/>
          <w:sz w:val="22"/>
          <w:szCs w:val="22"/>
        </w:rPr>
        <w:t xml:space="preserve">, </w:t>
      </w:r>
      <w:r w:rsidR="00A675E8">
        <w:fldChar w:fldCharType="begin"/>
      </w:r>
      <w:r w:rsidR="00A675E8">
        <w:instrText xml:space="preserve"> REF _Ref323120555 \r \h  \* MERGEFORMAT </w:instrText>
      </w:r>
      <w:r w:rsidR="00A675E8">
        <w:fldChar w:fldCharType="separate"/>
      </w:r>
      <w:r w:rsidR="00D36828" w:rsidRPr="00D36828">
        <w:rPr>
          <w:rFonts w:ascii="Arial Narrow" w:hAnsi="Arial Narrow"/>
          <w:sz w:val="22"/>
          <w:szCs w:val="22"/>
        </w:rPr>
        <w:t>4.15.18</w:t>
      </w:r>
      <w:r w:rsidR="00A675E8">
        <w:fldChar w:fldCharType="end"/>
      </w:r>
      <w:r w:rsidRPr="001F3D80">
        <w:rPr>
          <w:rFonts w:ascii="Arial Narrow" w:hAnsi="Arial Narrow"/>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D66C5" w:rsidRPr="001F3D80" w:rsidRDefault="008D66C5" w:rsidP="001F3D80">
      <w:pPr>
        <w:tabs>
          <w:tab w:val="num" w:pos="993"/>
          <w:tab w:val="left" w:pos="1134"/>
          <w:tab w:val="num" w:pos="1418"/>
          <w:tab w:val="left" w:pos="1701"/>
        </w:tabs>
        <w:spacing w:before="120"/>
        <w:ind w:firstLine="567"/>
        <w:jc w:val="both"/>
        <w:rPr>
          <w:rFonts w:ascii="Arial Narrow" w:hAnsi="Arial Narrow"/>
          <w:sz w:val="22"/>
          <w:szCs w:val="22"/>
        </w:rPr>
      </w:pPr>
      <w:r w:rsidRPr="001F3D80">
        <w:rPr>
          <w:rFonts w:ascii="Arial Narrow" w:hAnsi="Arial Narrow"/>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C87330" w:rsidRPr="001F3D80" w:rsidRDefault="00C87330" w:rsidP="001F3D80">
      <w:pPr>
        <w:numPr>
          <w:ilvl w:val="2"/>
          <w:numId w:val="11"/>
        </w:numPr>
        <w:tabs>
          <w:tab w:val="num" w:pos="960"/>
          <w:tab w:val="num" w:pos="1800"/>
        </w:tabs>
        <w:spacing w:before="120"/>
        <w:ind w:left="0" w:firstLine="0"/>
        <w:jc w:val="both"/>
        <w:rPr>
          <w:rFonts w:ascii="Arial Narrow" w:hAnsi="Arial Narrow"/>
          <w:sz w:val="22"/>
          <w:szCs w:val="22"/>
        </w:rPr>
        <w:sectPr w:rsidR="00C87330" w:rsidRPr="001F3D80" w:rsidSect="000B33BF">
          <w:pgSz w:w="11907" w:h="16840" w:code="9"/>
          <w:pgMar w:top="1134" w:right="567" w:bottom="567" w:left="1418" w:header="709" w:footer="273" w:gutter="0"/>
          <w:cols w:space="708"/>
          <w:docGrid w:linePitch="360"/>
        </w:sectPr>
      </w:pPr>
    </w:p>
    <w:p w:rsidR="00C87330" w:rsidRPr="001F3D80" w:rsidRDefault="00C87330" w:rsidP="001F3D80">
      <w:pPr>
        <w:pStyle w:val="10"/>
        <w:numPr>
          <w:ilvl w:val="1"/>
          <w:numId w:val="6"/>
        </w:numPr>
        <w:tabs>
          <w:tab w:val="clear" w:pos="1440"/>
          <w:tab w:val="num" w:pos="1134"/>
          <w:tab w:val="left" w:pos="1418"/>
        </w:tabs>
        <w:spacing w:before="120"/>
        <w:ind w:left="0" w:firstLine="567"/>
        <w:jc w:val="left"/>
        <w:rPr>
          <w:rFonts w:ascii="Arial Narrow" w:hAnsi="Arial Narrow"/>
          <w:sz w:val="22"/>
          <w:szCs w:val="22"/>
        </w:rPr>
      </w:pPr>
      <w:bookmarkStart w:id="251" w:name="_Ref317249938"/>
      <w:bookmarkStart w:id="252" w:name="_Ref317250097"/>
      <w:bookmarkStart w:id="253" w:name="_Ref317250449"/>
      <w:bookmarkStart w:id="254" w:name="_Ref317250478"/>
      <w:bookmarkStart w:id="255" w:name="_Ref317250543"/>
      <w:bookmarkStart w:id="256" w:name="_Ref317250574"/>
      <w:bookmarkStart w:id="257" w:name="_Ref317250613"/>
      <w:bookmarkStart w:id="258" w:name="_Ref317250658"/>
      <w:bookmarkStart w:id="259" w:name="_Ref317250794"/>
      <w:bookmarkStart w:id="260" w:name="_Ref317250824"/>
      <w:bookmarkStart w:id="261" w:name="_Ref317250960"/>
      <w:bookmarkStart w:id="262" w:name="_Ref317251687"/>
      <w:bookmarkStart w:id="263" w:name="_Ref317251859"/>
      <w:bookmarkStart w:id="264" w:name="_Ref317251922"/>
      <w:bookmarkStart w:id="265" w:name="_Ref317252010"/>
      <w:bookmarkStart w:id="266" w:name="_Ref317252139"/>
      <w:bookmarkStart w:id="267" w:name="_Ref317252218"/>
      <w:bookmarkStart w:id="268" w:name="_Ref317252248"/>
      <w:bookmarkStart w:id="269" w:name="_Ref317252368"/>
      <w:bookmarkStart w:id="270" w:name="_Ref317252507"/>
      <w:bookmarkStart w:id="271" w:name="_Ref317252621"/>
      <w:bookmarkStart w:id="272" w:name="_Ref317252703"/>
      <w:bookmarkStart w:id="273" w:name="_Ref317252728"/>
      <w:bookmarkStart w:id="274" w:name="_Ref317252748"/>
      <w:bookmarkStart w:id="275" w:name="_Ref317253259"/>
      <w:bookmarkStart w:id="276" w:name="_Ref317253402"/>
      <w:bookmarkStart w:id="277" w:name="_Ref317253410"/>
      <w:bookmarkStart w:id="278" w:name="_Ref317253440"/>
      <w:bookmarkStart w:id="279" w:name="_Ref317253501"/>
      <w:bookmarkStart w:id="280" w:name="_Ref317253520"/>
      <w:bookmarkStart w:id="281" w:name="_Ref317253546"/>
      <w:bookmarkStart w:id="282" w:name="_Ref317253575"/>
      <w:bookmarkStart w:id="283" w:name="_Ref317253625"/>
      <w:bookmarkStart w:id="284" w:name="_Ref317253730"/>
      <w:bookmarkStart w:id="285" w:name="_Ref317253746"/>
      <w:bookmarkStart w:id="286" w:name="_Ref317253837"/>
      <w:bookmarkStart w:id="287" w:name="_Ref317253860"/>
      <w:bookmarkStart w:id="288" w:name="_Ref317253928"/>
      <w:bookmarkStart w:id="289" w:name="_Ref317253950"/>
      <w:bookmarkStart w:id="290" w:name="_Ref317254150"/>
      <w:bookmarkStart w:id="291" w:name="_Ref317254376"/>
      <w:bookmarkStart w:id="292" w:name="_Ref317254587"/>
      <w:bookmarkStart w:id="293" w:name="_Ref317254624"/>
      <w:bookmarkStart w:id="294" w:name="_Ref317254668"/>
      <w:bookmarkStart w:id="295" w:name="_Ref317254811"/>
      <w:bookmarkStart w:id="296" w:name="_Ref317254962"/>
      <w:bookmarkStart w:id="297" w:name="_Ref317254984"/>
      <w:bookmarkStart w:id="298" w:name="_Ref317255052"/>
      <w:bookmarkStart w:id="299" w:name="_Ref317255067"/>
      <w:bookmarkStart w:id="300" w:name="_Ref317255152"/>
      <w:bookmarkStart w:id="301" w:name="_Ref317255544"/>
      <w:bookmarkStart w:id="302" w:name="_Ref317255710"/>
      <w:bookmarkStart w:id="303" w:name="_Ref317255807"/>
      <w:bookmarkStart w:id="304" w:name="_Ref317256048"/>
      <w:bookmarkStart w:id="305" w:name="_Ref317256158"/>
      <w:bookmarkStart w:id="306" w:name="_Ref317256294"/>
      <w:bookmarkStart w:id="307" w:name="_Ref317256304"/>
      <w:bookmarkStart w:id="308" w:name="_Ref317256340"/>
      <w:bookmarkStart w:id="309" w:name="_Ref317256731"/>
      <w:bookmarkStart w:id="310" w:name="_Ref317257275"/>
      <w:bookmarkStart w:id="311" w:name="_Ref317257316"/>
      <w:bookmarkStart w:id="312" w:name="_Ref317257380"/>
      <w:bookmarkStart w:id="313" w:name="_Ref317257480"/>
      <w:bookmarkStart w:id="314" w:name="_Ref317257622"/>
      <w:bookmarkStart w:id="315" w:name="_Ref317257653"/>
      <w:bookmarkStart w:id="316" w:name="_Ref317257798"/>
      <w:bookmarkStart w:id="317" w:name="_Ref317257810"/>
      <w:bookmarkStart w:id="318" w:name="_Ref317257897"/>
      <w:bookmarkStart w:id="319" w:name="_Ref317258036"/>
      <w:bookmarkStart w:id="320" w:name="_Toc387237282"/>
      <w:r w:rsidRPr="001F3D80">
        <w:rPr>
          <w:rFonts w:ascii="Arial Narrow" w:hAnsi="Arial Narrow"/>
          <w:sz w:val="22"/>
          <w:szCs w:val="22"/>
        </w:rPr>
        <w:lastRenderedPageBreak/>
        <w:t xml:space="preserve">ИНФОРМАЦИОННАЯ КАРТА </w:t>
      </w:r>
      <w:r w:rsidR="003E0066" w:rsidRPr="001F3D80">
        <w:rPr>
          <w:rFonts w:ascii="Arial Narrow" w:hAnsi="Arial Narrow"/>
          <w:sz w:val="22"/>
          <w:szCs w:val="22"/>
        </w:rPr>
        <w:t>ЗАПРОСА ПРЕДЛОЖЕНИЙ</w:t>
      </w:r>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p>
    <w:p w:rsidR="00D00BEF" w:rsidRDefault="00D00BEF" w:rsidP="001F3D80">
      <w:pPr>
        <w:pStyle w:val="af5"/>
        <w:tabs>
          <w:tab w:val="left" w:pos="1418"/>
        </w:tabs>
        <w:spacing w:before="120" w:beforeAutospacing="0" w:after="0" w:afterAutospacing="0"/>
        <w:ind w:firstLine="567"/>
        <w:jc w:val="both"/>
        <w:rPr>
          <w:rFonts w:ascii="Arial Narrow" w:hAnsi="Arial Narrow"/>
          <w:sz w:val="22"/>
          <w:szCs w:val="22"/>
        </w:rPr>
      </w:pPr>
    </w:p>
    <w:p w:rsidR="00C87330" w:rsidRPr="001F3D80" w:rsidRDefault="00C87330" w:rsidP="001F3D80">
      <w:pPr>
        <w:pStyle w:val="af5"/>
        <w:tabs>
          <w:tab w:val="left" w:pos="1418"/>
        </w:tabs>
        <w:spacing w:before="120" w:beforeAutospacing="0" w:after="0" w:afterAutospacing="0"/>
        <w:ind w:firstLine="567"/>
        <w:jc w:val="both"/>
        <w:rPr>
          <w:rFonts w:ascii="Arial Narrow" w:hAnsi="Arial Narrow"/>
          <w:sz w:val="22"/>
          <w:szCs w:val="22"/>
        </w:rPr>
      </w:pPr>
      <w:r w:rsidRPr="001F3D80">
        <w:rPr>
          <w:rFonts w:ascii="Arial Narrow" w:hAnsi="Arial Narrow"/>
          <w:sz w:val="22"/>
          <w:szCs w:val="22"/>
        </w:rPr>
        <w:t xml:space="preserve">Следующие условия проведения </w:t>
      </w:r>
      <w:r w:rsidR="003E0066" w:rsidRPr="001F3D80">
        <w:rPr>
          <w:rFonts w:ascii="Arial Narrow" w:hAnsi="Arial Narrow"/>
          <w:sz w:val="22"/>
          <w:szCs w:val="22"/>
        </w:rPr>
        <w:t>запроса предложений</w:t>
      </w:r>
      <w:r w:rsidRPr="001F3D80">
        <w:rPr>
          <w:rFonts w:ascii="Arial Narrow" w:hAnsi="Arial Narrow"/>
          <w:sz w:val="22"/>
          <w:szCs w:val="22"/>
        </w:rPr>
        <w:t xml:space="preserve"> являются неотъемлемой частью настоящей </w:t>
      </w:r>
      <w:r w:rsidR="003E0066" w:rsidRPr="001F3D80">
        <w:rPr>
          <w:rFonts w:ascii="Arial Narrow" w:hAnsi="Arial Narrow"/>
          <w:sz w:val="22"/>
          <w:szCs w:val="22"/>
        </w:rPr>
        <w:t>документации по запросу предложений</w:t>
      </w:r>
      <w:r w:rsidRPr="001F3D80">
        <w:rPr>
          <w:rFonts w:ascii="Arial Narrow" w:hAnsi="Arial Narrow"/>
          <w:sz w:val="22"/>
          <w:szCs w:val="22"/>
        </w:rPr>
        <w:t xml:space="preserve">, уточняют и дополняют положения разделов </w:t>
      </w:r>
      <w:r w:rsidR="00A675E8">
        <w:fldChar w:fldCharType="begin"/>
      </w:r>
      <w:r w:rsidR="00A675E8">
        <w:instrText xml:space="preserve"> REF _Ref317259002 \r \h  \* MERGEFORMAT </w:instrText>
      </w:r>
      <w:r w:rsidR="00A675E8">
        <w:fldChar w:fldCharType="separate"/>
      </w:r>
      <w:r w:rsidR="00D36828">
        <w:t>1</w:t>
      </w:r>
      <w:r w:rsidR="00A675E8">
        <w:fldChar w:fldCharType="end"/>
      </w:r>
      <w:r w:rsidRPr="001F3D80">
        <w:rPr>
          <w:rFonts w:ascii="Arial Narrow" w:hAnsi="Arial Narrow"/>
          <w:sz w:val="22"/>
          <w:szCs w:val="22"/>
        </w:rPr>
        <w:t>…</w:t>
      </w:r>
      <w:r w:rsidR="00A675E8">
        <w:fldChar w:fldCharType="begin"/>
      </w:r>
      <w:r w:rsidR="00A675E8">
        <w:instrText xml:space="preserve"> REF _Ref317259044 \r \h  \* MERGEFORMAT </w:instrText>
      </w:r>
      <w:r w:rsidR="00A675E8">
        <w:fldChar w:fldCharType="separate"/>
      </w:r>
      <w:r w:rsidR="00D36828">
        <w:t>4</w:t>
      </w:r>
      <w:r w:rsidR="00A675E8">
        <w:fldChar w:fldCharType="end"/>
      </w:r>
      <w:r w:rsidRPr="001F3D80">
        <w:rPr>
          <w:rFonts w:ascii="Arial Narrow" w:hAnsi="Arial Narrow"/>
          <w:sz w:val="22"/>
          <w:szCs w:val="22"/>
        </w:rPr>
        <w:t xml:space="preserve"> </w:t>
      </w:r>
      <w:r w:rsidR="003E0066" w:rsidRPr="001F3D80">
        <w:rPr>
          <w:rFonts w:ascii="Arial Narrow" w:hAnsi="Arial Narrow"/>
          <w:sz w:val="22"/>
          <w:szCs w:val="22"/>
        </w:rPr>
        <w:t>документации по запросу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498"/>
        <w:gridCol w:w="2409"/>
        <w:gridCol w:w="7230"/>
      </w:tblGrid>
      <w:tr w:rsidR="00C87330" w:rsidRPr="00AD4E5F" w:rsidTr="004E673A">
        <w:trPr>
          <w:trHeight w:val="288"/>
          <w:tblHeader/>
        </w:trPr>
        <w:tc>
          <w:tcPr>
            <w:tcW w:w="498" w:type="dxa"/>
            <w:vAlign w:val="center"/>
          </w:tcPr>
          <w:p w:rsidR="00C87330" w:rsidRPr="00AD4E5F" w:rsidRDefault="00C87330" w:rsidP="001F3D80">
            <w:pPr>
              <w:spacing w:before="120"/>
              <w:jc w:val="center"/>
              <w:rPr>
                <w:rFonts w:ascii="Arial Narrow" w:hAnsi="Arial Narrow"/>
                <w:sz w:val="16"/>
                <w:szCs w:val="16"/>
              </w:rPr>
            </w:pPr>
            <w:r w:rsidRPr="00AD4E5F">
              <w:rPr>
                <w:rFonts w:ascii="Arial Narrow" w:hAnsi="Arial Narrow"/>
                <w:sz w:val="16"/>
                <w:szCs w:val="16"/>
              </w:rPr>
              <w:t>№ п/п</w:t>
            </w:r>
          </w:p>
        </w:tc>
        <w:tc>
          <w:tcPr>
            <w:tcW w:w="2409" w:type="dxa"/>
            <w:vAlign w:val="center"/>
          </w:tcPr>
          <w:p w:rsidR="00C87330" w:rsidRPr="00AD4E5F" w:rsidRDefault="00C87330" w:rsidP="001F3D80">
            <w:pPr>
              <w:pStyle w:val="22"/>
              <w:spacing w:before="120"/>
              <w:ind w:firstLine="0"/>
              <w:jc w:val="center"/>
              <w:rPr>
                <w:rFonts w:ascii="Arial Narrow" w:hAnsi="Arial Narrow"/>
                <w:bCs/>
                <w:sz w:val="16"/>
                <w:szCs w:val="16"/>
              </w:rPr>
            </w:pPr>
            <w:r w:rsidRPr="00AD4E5F">
              <w:rPr>
                <w:rFonts w:ascii="Arial Narrow" w:hAnsi="Arial Narrow"/>
                <w:bCs/>
                <w:sz w:val="16"/>
                <w:szCs w:val="16"/>
              </w:rPr>
              <w:t>Наименование п/п</w:t>
            </w:r>
          </w:p>
        </w:tc>
        <w:tc>
          <w:tcPr>
            <w:tcW w:w="7230" w:type="dxa"/>
            <w:vAlign w:val="center"/>
          </w:tcPr>
          <w:p w:rsidR="00C87330" w:rsidRPr="00AD4E5F" w:rsidRDefault="00C87330" w:rsidP="001F3D80">
            <w:pPr>
              <w:pStyle w:val="22"/>
              <w:spacing w:before="120"/>
              <w:ind w:right="153" w:firstLine="0"/>
              <w:jc w:val="center"/>
              <w:rPr>
                <w:rFonts w:ascii="Arial Narrow" w:hAnsi="Arial Narrow"/>
                <w:bCs/>
                <w:sz w:val="16"/>
                <w:szCs w:val="16"/>
              </w:rPr>
            </w:pPr>
            <w:r w:rsidRPr="00AD4E5F">
              <w:rPr>
                <w:rFonts w:ascii="Arial Narrow" w:hAnsi="Arial Narrow"/>
                <w:bCs/>
                <w:sz w:val="16"/>
                <w:szCs w:val="16"/>
              </w:rPr>
              <w:t>Содержание</w:t>
            </w:r>
          </w:p>
        </w:tc>
      </w:tr>
      <w:tr w:rsidR="00963824" w:rsidRPr="001F3D80" w:rsidTr="00571103">
        <w:trPr>
          <w:trHeight w:val="1527"/>
        </w:trPr>
        <w:tc>
          <w:tcPr>
            <w:tcW w:w="498" w:type="dxa"/>
          </w:tcPr>
          <w:p w:rsidR="00963824" w:rsidRPr="001F3D80" w:rsidRDefault="00963824" w:rsidP="001F3D80">
            <w:pPr>
              <w:numPr>
                <w:ilvl w:val="0"/>
                <w:numId w:val="35"/>
              </w:numPr>
              <w:tabs>
                <w:tab w:val="num" w:pos="786"/>
              </w:tabs>
              <w:spacing w:before="120"/>
              <w:ind w:left="0" w:hanging="17"/>
              <w:jc w:val="center"/>
              <w:rPr>
                <w:rFonts w:ascii="Arial Narrow" w:hAnsi="Arial Narrow"/>
                <w:sz w:val="22"/>
                <w:szCs w:val="22"/>
              </w:rPr>
            </w:pPr>
            <w:bookmarkStart w:id="321" w:name="_Ref317250566"/>
          </w:p>
        </w:tc>
        <w:bookmarkEnd w:id="321"/>
        <w:tc>
          <w:tcPr>
            <w:tcW w:w="2409" w:type="dxa"/>
          </w:tcPr>
          <w:p w:rsidR="00CD072F" w:rsidRPr="00AD4E5F" w:rsidRDefault="00963824" w:rsidP="001F3D80">
            <w:pPr>
              <w:spacing w:before="120"/>
              <w:rPr>
                <w:rFonts w:ascii="Arial Narrow" w:hAnsi="Arial Narrow"/>
                <w:bCs/>
                <w:sz w:val="20"/>
                <w:szCs w:val="20"/>
              </w:rPr>
            </w:pPr>
            <w:r w:rsidRPr="00AD4E5F">
              <w:rPr>
                <w:rFonts w:ascii="Arial Narrow" w:hAnsi="Arial Narrow"/>
                <w:bCs/>
                <w:sz w:val="20"/>
                <w:szCs w:val="20"/>
              </w:rPr>
              <w:t xml:space="preserve">Предмет запроса предложений </w:t>
            </w:r>
          </w:p>
          <w:p w:rsidR="00963824" w:rsidRPr="00AD4E5F" w:rsidRDefault="00963824" w:rsidP="001F3D80">
            <w:pPr>
              <w:spacing w:before="120"/>
              <w:rPr>
                <w:rFonts w:ascii="Arial Narrow" w:hAnsi="Arial Narrow"/>
                <w:bCs/>
                <w:sz w:val="20"/>
                <w:szCs w:val="20"/>
              </w:rPr>
            </w:pPr>
            <w:r w:rsidRPr="00AD4E5F">
              <w:rPr>
                <w:rFonts w:ascii="Arial Narrow" w:hAnsi="Arial Narrow"/>
                <w:sz w:val="20"/>
                <w:szCs w:val="20"/>
              </w:rPr>
              <w:t xml:space="preserve">Состав и объем </w:t>
            </w:r>
            <w:r w:rsidRPr="00AD4E5F">
              <w:rPr>
                <w:rFonts w:ascii="Arial Narrow" w:hAnsi="Arial Narrow"/>
                <w:i/>
                <w:sz w:val="20"/>
                <w:szCs w:val="20"/>
              </w:rPr>
              <w:t>[товара/ работ/услуг]</w:t>
            </w:r>
          </w:p>
        </w:tc>
        <w:tc>
          <w:tcPr>
            <w:tcW w:w="7230" w:type="dxa"/>
          </w:tcPr>
          <w:p w:rsidR="00551CD3" w:rsidRPr="0086644A" w:rsidRDefault="00C77BDF" w:rsidP="00551CD3">
            <w:pPr>
              <w:spacing w:before="120"/>
              <w:jc w:val="both"/>
              <w:rPr>
                <w:rFonts w:ascii="Arial Narrow" w:hAnsi="Arial Narrow"/>
                <w:sz w:val="20"/>
                <w:szCs w:val="20"/>
              </w:rPr>
            </w:pPr>
            <w:r w:rsidRPr="00F31026">
              <w:rPr>
                <w:rFonts w:ascii="Arial Narrow" w:hAnsi="Arial Narrow"/>
                <w:sz w:val="20"/>
                <w:szCs w:val="20"/>
              </w:rPr>
              <w:t xml:space="preserve">Право заключения </w:t>
            </w:r>
            <w:r w:rsidRPr="0086644A">
              <w:rPr>
                <w:rFonts w:ascii="Arial Narrow" w:hAnsi="Arial Narrow"/>
                <w:sz w:val="20"/>
                <w:szCs w:val="20"/>
              </w:rPr>
              <w:t xml:space="preserve">договора на </w:t>
            </w:r>
            <w:r w:rsidR="00F31026" w:rsidRPr="0086644A">
              <w:rPr>
                <w:rFonts w:ascii="Arial Narrow" w:hAnsi="Arial Narrow"/>
                <w:bCs/>
                <w:sz w:val="20"/>
                <w:szCs w:val="20"/>
              </w:rPr>
              <w:t>в</w:t>
            </w:r>
            <w:r w:rsidR="00F31026" w:rsidRPr="0086644A">
              <w:rPr>
                <w:rFonts w:ascii="Arial Narrow" w:hAnsi="Arial Narrow"/>
                <w:sz w:val="20"/>
                <w:szCs w:val="20"/>
              </w:rPr>
              <w:t xml:space="preserve">ыполнение работ по </w:t>
            </w:r>
            <w:r w:rsidR="0086644A" w:rsidRPr="0086644A">
              <w:rPr>
                <w:rFonts w:ascii="Arial Narrow" w:hAnsi="Arial Narrow"/>
                <w:sz w:val="20"/>
                <w:szCs w:val="20"/>
              </w:rPr>
              <w:t>ремонту участка внутриплощадочных сетей водопровода ФГУП "Атомфлот" (инв.№ 071698701) (номенклатурная группа №6.33 - ремонт внутриплощадочных сетей водопровода)</w:t>
            </w:r>
            <w:r w:rsidR="00F31026" w:rsidRPr="0086644A">
              <w:rPr>
                <w:rFonts w:ascii="Arial Narrow" w:hAnsi="Arial Narrow"/>
                <w:sz w:val="20"/>
                <w:szCs w:val="20"/>
              </w:rPr>
              <w:t>.</w:t>
            </w:r>
          </w:p>
          <w:p w:rsidR="00C77BDF" w:rsidRPr="0086644A" w:rsidRDefault="00C77BDF" w:rsidP="00C77BDF">
            <w:pPr>
              <w:spacing w:before="120"/>
              <w:jc w:val="both"/>
              <w:rPr>
                <w:rFonts w:ascii="Arial Narrow" w:hAnsi="Arial Narrow"/>
                <w:sz w:val="20"/>
                <w:szCs w:val="20"/>
              </w:rPr>
            </w:pPr>
          </w:p>
          <w:p w:rsidR="00963824" w:rsidRPr="00F31026" w:rsidRDefault="00963824" w:rsidP="001F3D80">
            <w:pPr>
              <w:spacing w:before="120"/>
              <w:jc w:val="both"/>
              <w:rPr>
                <w:rFonts w:ascii="Arial Narrow" w:hAnsi="Arial Narrow"/>
                <w:bCs/>
                <w:sz w:val="20"/>
                <w:szCs w:val="20"/>
              </w:rPr>
            </w:pPr>
            <w:r w:rsidRPr="00F31026">
              <w:rPr>
                <w:rFonts w:ascii="Arial Narrow" w:hAnsi="Arial Narrow"/>
                <w:sz w:val="20"/>
                <w:szCs w:val="20"/>
              </w:rPr>
              <w:t xml:space="preserve">Состав и объем </w:t>
            </w:r>
            <w:r w:rsidRPr="00F31026">
              <w:rPr>
                <w:rFonts w:ascii="Arial Narrow" w:hAnsi="Arial Narrow"/>
                <w:i/>
                <w:sz w:val="20"/>
                <w:szCs w:val="20"/>
              </w:rPr>
              <w:t>[товара/работ/услуг]</w:t>
            </w:r>
            <w:r w:rsidRPr="00F31026">
              <w:rPr>
                <w:rFonts w:ascii="Arial Narrow" w:hAnsi="Arial Narrow"/>
                <w:sz w:val="20"/>
                <w:szCs w:val="20"/>
              </w:rPr>
              <w:t>: в соответствии с условиями раздела 7 «Техническая часть».</w:t>
            </w:r>
          </w:p>
        </w:tc>
      </w:tr>
      <w:tr w:rsidR="002C38D2" w:rsidRPr="001F3D80" w:rsidTr="0079616A">
        <w:trPr>
          <w:trHeight w:val="641"/>
        </w:trPr>
        <w:tc>
          <w:tcPr>
            <w:tcW w:w="498" w:type="dxa"/>
          </w:tcPr>
          <w:p w:rsidR="002C38D2" w:rsidRPr="001F3D80" w:rsidRDefault="002C38D2" w:rsidP="001F3D80">
            <w:pPr>
              <w:numPr>
                <w:ilvl w:val="0"/>
                <w:numId w:val="35"/>
              </w:numPr>
              <w:tabs>
                <w:tab w:val="num" w:pos="786"/>
              </w:tabs>
              <w:spacing w:before="120"/>
              <w:ind w:left="0" w:hanging="15"/>
              <w:jc w:val="center"/>
              <w:rPr>
                <w:rFonts w:ascii="Arial Narrow" w:hAnsi="Arial Narrow"/>
                <w:sz w:val="22"/>
                <w:szCs w:val="22"/>
              </w:rPr>
            </w:pPr>
            <w:bookmarkStart w:id="322" w:name="_Ref320198365"/>
          </w:p>
        </w:tc>
        <w:bookmarkEnd w:id="322"/>
        <w:tc>
          <w:tcPr>
            <w:tcW w:w="2409" w:type="dxa"/>
          </w:tcPr>
          <w:p w:rsidR="002C38D2" w:rsidRPr="00AD4E5F" w:rsidRDefault="002C38D2" w:rsidP="001F3D80">
            <w:pPr>
              <w:spacing w:before="120"/>
              <w:ind w:right="70"/>
              <w:rPr>
                <w:rFonts w:ascii="Arial Narrow" w:hAnsi="Arial Narrow"/>
                <w:bCs/>
                <w:sz w:val="20"/>
                <w:szCs w:val="20"/>
              </w:rPr>
            </w:pPr>
            <w:r w:rsidRPr="00AD4E5F">
              <w:rPr>
                <w:rFonts w:ascii="Arial Narrow" w:hAnsi="Arial Narrow"/>
                <w:bCs/>
                <w:sz w:val="20"/>
                <w:szCs w:val="20"/>
              </w:rPr>
              <w:t>Нормативный документ, в соответствии с которым проводится запрос предложений</w:t>
            </w:r>
          </w:p>
        </w:tc>
        <w:tc>
          <w:tcPr>
            <w:tcW w:w="7230" w:type="dxa"/>
          </w:tcPr>
          <w:p w:rsidR="002C38D2" w:rsidRPr="006F2939" w:rsidRDefault="002C38D2" w:rsidP="006F2939">
            <w:pPr>
              <w:tabs>
                <w:tab w:val="left" w:pos="1843"/>
                <w:tab w:val="left" w:pos="1985"/>
              </w:tabs>
              <w:jc w:val="both"/>
              <w:rPr>
                <w:rFonts w:ascii="Arial Narrow" w:hAnsi="Arial Narrow"/>
                <w:sz w:val="20"/>
                <w:szCs w:val="20"/>
              </w:rPr>
            </w:pPr>
            <w:r w:rsidRPr="006F2939">
              <w:rPr>
                <w:rFonts w:ascii="Arial Narrow" w:hAnsi="Arial Narrow"/>
                <w:bCs/>
                <w:sz w:val="20"/>
                <w:szCs w:val="20"/>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Pr="006F2939">
              <w:rPr>
                <w:rFonts w:ascii="Arial Narrow" w:hAnsi="Arial Narrow"/>
                <w:sz w:val="20"/>
                <w:szCs w:val="20"/>
              </w:rPr>
              <w:t>в редакции с изменениями, утвержденными решением наблюдательного совета Госкорпорации «Росатом» от 15 февраля 2013 № 46</w:t>
            </w:r>
            <w:r w:rsidR="008F2E20" w:rsidRPr="006F2939">
              <w:rPr>
                <w:rFonts w:ascii="Arial Narrow" w:hAnsi="Arial Narrow"/>
                <w:sz w:val="20"/>
                <w:szCs w:val="20"/>
              </w:rPr>
              <w:t>, от 25 сентября 2013 №53</w:t>
            </w:r>
            <w:r w:rsidR="006F2939" w:rsidRPr="006F2939">
              <w:rPr>
                <w:rFonts w:ascii="Arial Narrow" w:hAnsi="Arial Narrow"/>
                <w:sz w:val="20"/>
                <w:szCs w:val="20"/>
              </w:rPr>
              <w:t>, от 03 декабря 2013 № 54</w:t>
            </w:r>
          </w:p>
        </w:tc>
      </w:tr>
      <w:tr w:rsidR="00963824" w:rsidRPr="001F3D80" w:rsidTr="0079616A">
        <w:trPr>
          <w:trHeight w:val="152"/>
        </w:trPr>
        <w:tc>
          <w:tcPr>
            <w:tcW w:w="498" w:type="dxa"/>
          </w:tcPr>
          <w:p w:rsidR="00963824" w:rsidRPr="001F3D80" w:rsidRDefault="00963824" w:rsidP="001F3D80">
            <w:pPr>
              <w:numPr>
                <w:ilvl w:val="0"/>
                <w:numId w:val="35"/>
              </w:numPr>
              <w:tabs>
                <w:tab w:val="num" w:pos="786"/>
              </w:tabs>
              <w:spacing w:before="120"/>
              <w:ind w:left="0" w:hanging="15"/>
              <w:jc w:val="center"/>
              <w:rPr>
                <w:rFonts w:ascii="Arial Narrow" w:hAnsi="Arial Narrow"/>
                <w:sz w:val="22"/>
                <w:szCs w:val="22"/>
              </w:rPr>
            </w:pPr>
            <w:bookmarkStart w:id="323" w:name="_Ref317250598"/>
          </w:p>
        </w:tc>
        <w:bookmarkEnd w:id="323"/>
        <w:tc>
          <w:tcPr>
            <w:tcW w:w="2409" w:type="dxa"/>
          </w:tcPr>
          <w:p w:rsidR="00963824" w:rsidRPr="00AD4E5F" w:rsidRDefault="00963824" w:rsidP="001F3D80">
            <w:pPr>
              <w:spacing w:before="120"/>
              <w:ind w:right="153"/>
              <w:rPr>
                <w:rFonts w:ascii="Arial Narrow" w:hAnsi="Arial Narrow"/>
                <w:sz w:val="20"/>
                <w:szCs w:val="20"/>
              </w:rPr>
            </w:pPr>
            <w:r w:rsidRPr="00AD4E5F">
              <w:rPr>
                <w:rFonts w:ascii="Arial Narrow" w:hAnsi="Arial Narrow"/>
                <w:sz w:val="20"/>
                <w:szCs w:val="20"/>
              </w:rPr>
              <w:t>Условия договора:</w:t>
            </w:r>
          </w:p>
          <w:p w:rsidR="00963824" w:rsidRDefault="00963824" w:rsidP="001F3D80">
            <w:pPr>
              <w:spacing w:before="120"/>
              <w:ind w:right="153"/>
              <w:rPr>
                <w:rFonts w:ascii="Arial Narrow" w:hAnsi="Arial Narrow"/>
                <w:i/>
                <w:sz w:val="20"/>
                <w:szCs w:val="20"/>
              </w:rPr>
            </w:pPr>
            <w:r w:rsidRPr="00AD4E5F">
              <w:rPr>
                <w:rFonts w:ascii="Arial Narrow" w:hAnsi="Arial Narrow"/>
                <w:sz w:val="20"/>
                <w:szCs w:val="20"/>
              </w:rPr>
              <w:t xml:space="preserve">Сроки </w:t>
            </w:r>
            <w:r w:rsidRPr="00AD4E5F">
              <w:rPr>
                <w:rFonts w:ascii="Arial Narrow" w:hAnsi="Arial Narrow"/>
                <w:i/>
                <w:sz w:val="20"/>
                <w:szCs w:val="20"/>
              </w:rPr>
              <w:t>поставки товара/ выполнения работ или оказания услуг</w:t>
            </w:r>
          </w:p>
          <w:p w:rsidR="00AA5E89" w:rsidRPr="00AD4E5F" w:rsidRDefault="00AA5E89" w:rsidP="001F3D80">
            <w:pPr>
              <w:spacing w:before="120"/>
              <w:ind w:right="153"/>
              <w:rPr>
                <w:rFonts w:ascii="Arial Narrow" w:hAnsi="Arial Narrow"/>
                <w:i/>
                <w:sz w:val="20"/>
                <w:szCs w:val="20"/>
              </w:rPr>
            </w:pPr>
          </w:p>
          <w:p w:rsidR="00963824" w:rsidRDefault="00963824" w:rsidP="001F3D80">
            <w:pPr>
              <w:spacing w:before="120"/>
              <w:ind w:right="153"/>
              <w:rPr>
                <w:rFonts w:ascii="Arial Narrow" w:hAnsi="Arial Narrow"/>
                <w:i/>
                <w:sz w:val="20"/>
                <w:szCs w:val="20"/>
              </w:rPr>
            </w:pPr>
            <w:r w:rsidRPr="00AD4E5F">
              <w:rPr>
                <w:rFonts w:ascii="Arial Narrow" w:hAnsi="Arial Narrow"/>
                <w:sz w:val="20"/>
                <w:szCs w:val="20"/>
              </w:rPr>
              <w:t xml:space="preserve">Место </w:t>
            </w:r>
            <w:r w:rsidRPr="00AD4E5F">
              <w:rPr>
                <w:rFonts w:ascii="Arial Narrow" w:hAnsi="Arial Narrow"/>
                <w:i/>
                <w:sz w:val="20"/>
                <w:szCs w:val="20"/>
              </w:rPr>
              <w:t>поставки товара/ выполнения работ или оказания услуг</w:t>
            </w:r>
          </w:p>
          <w:p w:rsidR="00AA5E89" w:rsidRPr="00AD4E5F" w:rsidRDefault="00AA5E89" w:rsidP="001F3D80">
            <w:pPr>
              <w:spacing w:before="120"/>
              <w:ind w:right="153"/>
              <w:rPr>
                <w:rFonts w:ascii="Arial Narrow" w:hAnsi="Arial Narrow"/>
                <w:i/>
                <w:sz w:val="20"/>
                <w:szCs w:val="20"/>
              </w:rPr>
            </w:pPr>
          </w:p>
          <w:p w:rsidR="00963824" w:rsidRPr="00AD4E5F" w:rsidRDefault="00963824" w:rsidP="001F3D80">
            <w:pPr>
              <w:spacing w:before="120"/>
              <w:ind w:right="153"/>
              <w:rPr>
                <w:rFonts w:ascii="Arial Narrow" w:hAnsi="Arial Narrow"/>
                <w:i/>
                <w:sz w:val="20"/>
                <w:szCs w:val="20"/>
              </w:rPr>
            </w:pPr>
            <w:r w:rsidRPr="00AD4E5F">
              <w:rPr>
                <w:rFonts w:ascii="Arial Narrow" w:hAnsi="Arial Narrow"/>
                <w:i/>
                <w:sz w:val="20"/>
                <w:szCs w:val="20"/>
              </w:rPr>
              <w:t xml:space="preserve">Условия оплаты </w:t>
            </w:r>
          </w:p>
        </w:tc>
        <w:tc>
          <w:tcPr>
            <w:tcW w:w="7230" w:type="dxa"/>
          </w:tcPr>
          <w:p w:rsidR="00FD2E97" w:rsidRPr="00D90BD6" w:rsidRDefault="00FD2E97" w:rsidP="00D90BD6">
            <w:pPr>
              <w:tabs>
                <w:tab w:val="left" w:pos="567"/>
                <w:tab w:val="left" w:pos="1134"/>
              </w:tabs>
              <w:spacing w:before="120"/>
              <w:jc w:val="both"/>
              <w:rPr>
                <w:rFonts w:ascii="Arial Narrow" w:hAnsi="Arial Narrow"/>
                <w:sz w:val="20"/>
                <w:szCs w:val="20"/>
              </w:rPr>
            </w:pPr>
          </w:p>
          <w:p w:rsidR="00D90BD6" w:rsidRPr="00D90BD6" w:rsidRDefault="00D90BD6" w:rsidP="00D90BD6">
            <w:pPr>
              <w:widowControl w:val="0"/>
              <w:tabs>
                <w:tab w:val="left" w:pos="567"/>
                <w:tab w:val="left" w:pos="1134"/>
              </w:tabs>
              <w:spacing w:before="120"/>
              <w:jc w:val="both"/>
              <w:rPr>
                <w:rFonts w:ascii="Arial Narrow" w:hAnsi="Arial Narrow"/>
                <w:sz w:val="20"/>
                <w:szCs w:val="20"/>
              </w:rPr>
            </w:pPr>
            <w:r w:rsidRPr="00D90BD6">
              <w:rPr>
                <w:rFonts w:ascii="Arial Narrow" w:hAnsi="Arial Narrow"/>
                <w:sz w:val="20"/>
                <w:szCs w:val="20"/>
              </w:rPr>
              <w:t xml:space="preserve">Начальный срок выполнения работ – следующий день после подписания договора. </w:t>
            </w:r>
          </w:p>
          <w:p w:rsidR="00D90BD6" w:rsidRPr="00D90BD6" w:rsidRDefault="00D90BD6" w:rsidP="00D90BD6">
            <w:pPr>
              <w:widowControl w:val="0"/>
              <w:tabs>
                <w:tab w:val="left" w:pos="567"/>
                <w:tab w:val="left" w:pos="1134"/>
              </w:tabs>
              <w:spacing w:before="120"/>
              <w:jc w:val="both"/>
              <w:rPr>
                <w:rFonts w:ascii="Arial Narrow" w:hAnsi="Arial Narrow"/>
                <w:sz w:val="20"/>
                <w:szCs w:val="20"/>
              </w:rPr>
            </w:pPr>
            <w:r w:rsidRPr="00D90BD6">
              <w:rPr>
                <w:rFonts w:ascii="Arial Narrow" w:hAnsi="Arial Narrow"/>
                <w:sz w:val="20"/>
                <w:szCs w:val="20"/>
              </w:rPr>
              <w:t>Конечный срок выполнения работ – 110 календарных дней с даты подписания договора.</w:t>
            </w:r>
          </w:p>
          <w:p w:rsidR="009D0B56" w:rsidRPr="00D90BD6" w:rsidRDefault="009D0B56" w:rsidP="00D90BD6">
            <w:pPr>
              <w:spacing w:before="120"/>
              <w:jc w:val="both"/>
              <w:rPr>
                <w:rFonts w:ascii="Arial Narrow" w:hAnsi="Arial Narrow"/>
                <w:sz w:val="20"/>
                <w:szCs w:val="20"/>
              </w:rPr>
            </w:pPr>
          </w:p>
          <w:p w:rsidR="00570764" w:rsidRPr="00D90BD6" w:rsidRDefault="00570764" w:rsidP="00D90BD6">
            <w:pPr>
              <w:spacing w:before="120"/>
              <w:jc w:val="both"/>
              <w:rPr>
                <w:rFonts w:ascii="Arial Narrow" w:hAnsi="Arial Narrow"/>
                <w:sz w:val="20"/>
                <w:szCs w:val="20"/>
              </w:rPr>
            </w:pPr>
          </w:p>
          <w:p w:rsidR="006F2939" w:rsidRPr="00D90BD6" w:rsidRDefault="006F2939" w:rsidP="00D90BD6">
            <w:pPr>
              <w:tabs>
                <w:tab w:val="left" w:pos="6015"/>
              </w:tabs>
              <w:spacing w:before="120"/>
              <w:jc w:val="both"/>
              <w:rPr>
                <w:rFonts w:ascii="Arial Narrow" w:hAnsi="Arial Narrow"/>
                <w:sz w:val="20"/>
                <w:szCs w:val="20"/>
              </w:rPr>
            </w:pPr>
            <w:smartTag w:uri="urn:schemas-microsoft-com:office:smarttags" w:element="metricconverter">
              <w:smartTagPr>
                <w:attr w:name="ProductID" w:val="183017, г"/>
              </w:smartTagPr>
              <w:r w:rsidRPr="00D90BD6">
                <w:rPr>
                  <w:rFonts w:ascii="Arial Narrow" w:hAnsi="Arial Narrow"/>
                  <w:sz w:val="20"/>
                  <w:szCs w:val="20"/>
                </w:rPr>
                <w:t>183017, г</w:t>
              </w:r>
            </w:smartTag>
            <w:r w:rsidRPr="00D90BD6">
              <w:rPr>
                <w:rFonts w:ascii="Arial Narrow" w:hAnsi="Arial Narrow"/>
                <w:sz w:val="20"/>
                <w:szCs w:val="20"/>
              </w:rPr>
              <w:t>.Мурманск -17.</w:t>
            </w:r>
          </w:p>
          <w:p w:rsidR="006F2939" w:rsidRPr="00D90BD6" w:rsidRDefault="006F2939" w:rsidP="00D90BD6">
            <w:pPr>
              <w:spacing w:before="120"/>
              <w:jc w:val="both"/>
              <w:rPr>
                <w:rFonts w:ascii="Arial Narrow" w:hAnsi="Arial Narrow"/>
                <w:sz w:val="20"/>
                <w:szCs w:val="20"/>
              </w:rPr>
            </w:pPr>
          </w:p>
          <w:p w:rsidR="006F2939" w:rsidRPr="00D90BD6" w:rsidRDefault="006F2939" w:rsidP="00D90BD6">
            <w:pPr>
              <w:spacing w:before="120"/>
              <w:jc w:val="both"/>
              <w:rPr>
                <w:rFonts w:ascii="Arial Narrow" w:hAnsi="Arial Narrow"/>
                <w:sz w:val="20"/>
                <w:szCs w:val="20"/>
              </w:rPr>
            </w:pPr>
          </w:p>
          <w:p w:rsidR="00963824" w:rsidRPr="00D90BD6" w:rsidRDefault="00963824" w:rsidP="00D90BD6">
            <w:pPr>
              <w:spacing w:before="120"/>
              <w:jc w:val="both"/>
              <w:rPr>
                <w:rFonts w:ascii="Arial Narrow" w:hAnsi="Arial Narrow"/>
                <w:i/>
                <w:sz w:val="20"/>
                <w:szCs w:val="20"/>
              </w:rPr>
            </w:pPr>
            <w:r w:rsidRPr="00D90BD6">
              <w:rPr>
                <w:rFonts w:ascii="Arial Narrow" w:hAnsi="Arial Narrow"/>
                <w:sz w:val="20"/>
                <w:szCs w:val="20"/>
              </w:rPr>
              <w:t>Безналичный расчет. Оплата производится в порядке, предусмотренном в проекте договора</w:t>
            </w:r>
          </w:p>
        </w:tc>
      </w:tr>
      <w:tr w:rsidR="0001444C" w:rsidRPr="001F3D80" w:rsidTr="00163136">
        <w:trPr>
          <w:trHeight w:val="358"/>
        </w:trPr>
        <w:tc>
          <w:tcPr>
            <w:tcW w:w="498" w:type="dxa"/>
            <w:vAlign w:val="center"/>
          </w:tcPr>
          <w:p w:rsidR="0001444C" w:rsidRPr="001F3D80" w:rsidRDefault="00A265D1" w:rsidP="001F3D80">
            <w:pPr>
              <w:tabs>
                <w:tab w:val="left" w:pos="0"/>
                <w:tab w:val="left" w:pos="284"/>
              </w:tabs>
              <w:spacing w:before="120"/>
              <w:rPr>
                <w:rFonts w:ascii="Arial Narrow" w:hAnsi="Arial Narrow"/>
                <w:sz w:val="22"/>
                <w:szCs w:val="22"/>
              </w:rPr>
            </w:pPr>
            <w:r w:rsidRPr="001F3D80">
              <w:rPr>
                <w:rFonts w:ascii="Arial Narrow" w:hAnsi="Arial Narrow"/>
                <w:sz w:val="22"/>
                <w:szCs w:val="22"/>
              </w:rPr>
              <w:t>3.1</w:t>
            </w:r>
          </w:p>
        </w:tc>
        <w:tc>
          <w:tcPr>
            <w:tcW w:w="2409" w:type="dxa"/>
          </w:tcPr>
          <w:p w:rsidR="0001444C" w:rsidRPr="00AD4E5F" w:rsidRDefault="0001444C" w:rsidP="001F3D80">
            <w:pPr>
              <w:spacing w:before="120"/>
              <w:ind w:right="153"/>
              <w:rPr>
                <w:rFonts w:ascii="Arial Narrow" w:hAnsi="Arial Narrow"/>
                <w:sz w:val="20"/>
                <w:szCs w:val="20"/>
              </w:rPr>
            </w:pPr>
            <w:r w:rsidRPr="00AD4E5F">
              <w:rPr>
                <w:rFonts w:ascii="Arial Narrow" w:hAnsi="Arial Narrow"/>
                <w:sz w:val="20"/>
                <w:szCs w:val="20"/>
              </w:rPr>
              <w:t>Встречные предложения по условиям договора</w:t>
            </w:r>
          </w:p>
        </w:tc>
        <w:tc>
          <w:tcPr>
            <w:tcW w:w="7230" w:type="dxa"/>
          </w:tcPr>
          <w:p w:rsidR="00D30A27" w:rsidRPr="00AD4E5F" w:rsidRDefault="0038503E" w:rsidP="001F3D80">
            <w:pPr>
              <w:pStyle w:val="Times12"/>
              <w:overflowPunct/>
              <w:autoSpaceDE/>
              <w:autoSpaceDN/>
              <w:adjustRightInd/>
              <w:spacing w:before="120"/>
              <w:ind w:firstLine="0"/>
              <w:rPr>
                <w:rFonts w:ascii="Arial Narrow" w:hAnsi="Arial Narrow"/>
                <w:b/>
                <w:i/>
                <w:sz w:val="20"/>
                <w:szCs w:val="20"/>
              </w:rPr>
            </w:pPr>
            <w:r w:rsidRPr="00AD4E5F">
              <w:rPr>
                <w:rFonts w:ascii="Arial Narrow" w:hAnsi="Arial Narrow"/>
                <w:sz w:val="20"/>
                <w:szCs w:val="20"/>
              </w:rPr>
              <w:t xml:space="preserve">Форма и все условия проекта договора являются обязательными. Встречные предложения участников по проекту договора </w:t>
            </w:r>
            <w:r w:rsidRPr="00AD4E5F">
              <w:rPr>
                <w:rFonts w:ascii="Arial Narrow" w:hAnsi="Arial Narrow"/>
                <w:sz w:val="20"/>
                <w:szCs w:val="20"/>
                <w:u w:val="single"/>
              </w:rPr>
              <w:t>не допускаются.</w:t>
            </w:r>
          </w:p>
        </w:tc>
      </w:tr>
      <w:tr w:rsidR="00C87330" w:rsidRPr="001F3D80" w:rsidTr="0079616A">
        <w:trPr>
          <w:trHeight w:val="416"/>
        </w:trPr>
        <w:tc>
          <w:tcPr>
            <w:tcW w:w="498" w:type="dxa"/>
          </w:tcPr>
          <w:p w:rsidR="00C87330" w:rsidRPr="001F3D80" w:rsidRDefault="00C87330" w:rsidP="001F3D80">
            <w:pPr>
              <w:numPr>
                <w:ilvl w:val="0"/>
                <w:numId w:val="35"/>
              </w:numPr>
              <w:tabs>
                <w:tab w:val="num" w:pos="786"/>
              </w:tabs>
              <w:spacing w:before="120"/>
              <w:ind w:left="0" w:hanging="15"/>
              <w:jc w:val="center"/>
              <w:rPr>
                <w:rFonts w:ascii="Arial Narrow" w:hAnsi="Arial Narrow"/>
                <w:sz w:val="22"/>
                <w:szCs w:val="22"/>
              </w:rPr>
            </w:pPr>
            <w:bookmarkStart w:id="324" w:name="_Ref317250606"/>
          </w:p>
        </w:tc>
        <w:bookmarkEnd w:id="324"/>
        <w:tc>
          <w:tcPr>
            <w:tcW w:w="2409" w:type="dxa"/>
          </w:tcPr>
          <w:p w:rsidR="00C87330" w:rsidRPr="00AD4E5F" w:rsidRDefault="00C87330" w:rsidP="001F3D80">
            <w:pPr>
              <w:spacing w:before="120"/>
              <w:ind w:right="153"/>
              <w:rPr>
                <w:rFonts w:ascii="Arial Narrow" w:hAnsi="Arial Narrow"/>
                <w:sz w:val="20"/>
                <w:szCs w:val="20"/>
              </w:rPr>
            </w:pPr>
            <w:r w:rsidRPr="00AD4E5F">
              <w:rPr>
                <w:rFonts w:ascii="Arial Narrow" w:hAnsi="Arial Narrow"/>
                <w:sz w:val="20"/>
                <w:szCs w:val="20"/>
              </w:rPr>
              <w:t xml:space="preserve">Количество лотов </w:t>
            </w:r>
          </w:p>
        </w:tc>
        <w:tc>
          <w:tcPr>
            <w:tcW w:w="7230" w:type="dxa"/>
            <w:vAlign w:val="center"/>
          </w:tcPr>
          <w:p w:rsidR="00C87330" w:rsidRPr="00AD4E5F" w:rsidRDefault="00693D27" w:rsidP="001F3D80">
            <w:pPr>
              <w:spacing w:before="120"/>
              <w:rPr>
                <w:rFonts w:ascii="Arial Narrow" w:hAnsi="Arial Narrow"/>
                <w:sz w:val="20"/>
                <w:szCs w:val="20"/>
              </w:rPr>
            </w:pPr>
            <w:r w:rsidRPr="00AD4E5F">
              <w:rPr>
                <w:rFonts w:ascii="Arial Narrow" w:hAnsi="Arial Narrow"/>
                <w:sz w:val="20"/>
                <w:szCs w:val="20"/>
              </w:rPr>
              <w:t>1</w:t>
            </w:r>
          </w:p>
        </w:tc>
      </w:tr>
      <w:tr w:rsidR="00693D27" w:rsidRPr="001F3D80" w:rsidTr="0079616A">
        <w:trPr>
          <w:trHeight w:val="152"/>
        </w:trPr>
        <w:tc>
          <w:tcPr>
            <w:tcW w:w="498" w:type="dxa"/>
          </w:tcPr>
          <w:p w:rsidR="00693D27" w:rsidRPr="001F3D80" w:rsidRDefault="00693D27" w:rsidP="001F3D80">
            <w:pPr>
              <w:numPr>
                <w:ilvl w:val="0"/>
                <w:numId w:val="35"/>
              </w:numPr>
              <w:tabs>
                <w:tab w:val="num" w:pos="786"/>
              </w:tabs>
              <w:spacing w:before="120"/>
              <w:ind w:left="0" w:hanging="15"/>
              <w:jc w:val="center"/>
              <w:rPr>
                <w:rFonts w:ascii="Arial Narrow" w:hAnsi="Arial Narrow"/>
                <w:sz w:val="22"/>
                <w:szCs w:val="22"/>
              </w:rPr>
            </w:pPr>
            <w:bookmarkStart w:id="325" w:name="_Ref317249928"/>
          </w:p>
        </w:tc>
        <w:bookmarkEnd w:id="325"/>
        <w:tc>
          <w:tcPr>
            <w:tcW w:w="2409" w:type="dxa"/>
          </w:tcPr>
          <w:p w:rsidR="00693D27" w:rsidRPr="00AD4E5F" w:rsidRDefault="00693D27" w:rsidP="001F3D80">
            <w:pPr>
              <w:spacing w:before="120"/>
              <w:rPr>
                <w:rFonts w:ascii="Arial Narrow" w:hAnsi="Arial Narrow"/>
                <w:sz w:val="20"/>
                <w:szCs w:val="20"/>
              </w:rPr>
            </w:pPr>
            <w:r w:rsidRPr="00AD4E5F">
              <w:rPr>
                <w:rFonts w:ascii="Arial Narrow" w:hAnsi="Arial Narrow"/>
                <w:sz w:val="20"/>
                <w:szCs w:val="20"/>
              </w:rPr>
              <w:t>Заказчик</w:t>
            </w:r>
          </w:p>
        </w:tc>
        <w:tc>
          <w:tcPr>
            <w:tcW w:w="7230" w:type="dxa"/>
          </w:tcPr>
          <w:p w:rsidR="00693D27" w:rsidRPr="00AD4E5F" w:rsidRDefault="00693D27" w:rsidP="001F3D80">
            <w:pPr>
              <w:keepNext/>
              <w:keepLines/>
              <w:widowControl w:val="0"/>
              <w:suppressLineNumbers/>
              <w:tabs>
                <w:tab w:val="left" w:pos="6015"/>
              </w:tabs>
              <w:snapToGrid w:val="0"/>
              <w:spacing w:before="120"/>
              <w:jc w:val="both"/>
              <w:rPr>
                <w:rFonts w:ascii="Arial Narrow" w:hAnsi="Arial Narrow"/>
                <w:spacing w:val="-2"/>
                <w:sz w:val="20"/>
                <w:szCs w:val="20"/>
              </w:rPr>
            </w:pPr>
            <w:r w:rsidRPr="00AD4E5F">
              <w:rPr>
                <w:rFonts w:ascii="Arial Narrow" w:hAnsi="Arial Narrow"/>
                <w:spacing w:val="-2"/>
                <w:sz w:val="20"/>
                <w:szCs w:val="20"/>
              </w:rPr>
              <w:t>Федеральное государственное унитарное предприятие атомного флота (ФГУП «Атомфлот»).</w:t>
            </w:r>
          </w:p>
          <w:p w:rsidR="00693D27" w:rsidRPr="00AD4E5F" w:rsidRDefault="00693D27" w:rsidP="001F3D80">
            <w:pPr>
              <w:tabs>
                <w:tab w:val="left" w:pos="6015"/>
              </w:tabs>
              <w:spacing w:before="120"/>
              <w:rPr>
                <w:rFonts w:ascii="Arial Narrow" w:hAnsi="Arial Narrow"/>
                <w:sz w:val="20"/>
                <w:szCs w:val="20"/>
              </w:rPr>
            </w:pPr>
            <w:r w:rsidRPr="00AD4E5F">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AD4E5F">
                <w:rPr>
                  <w:rFonts w:ascii="Arial Narrow" w:hAnsi="Arial Narrow"/>
                  <w:sz w:val="20"/>
                  <w:szCs w:val="20"/>
                </w:rPr>
                <w:t>183017, г</w:t>
              </w:r>
            </w:smartTag>
            <w:r w:rsidRPr="00AD4E5F">
              <w:rPr>
                <w:rFonts w:ascii="Arial Narrow" w:hAnsi="Arial Narrow"/>
                <w:sz w:val="20"/>
                <w:szCs w:val="20"/>
              </w:rPr>
              <w:t>. Мурманск -17.</w:t>
            </w:r>
          </w:p>
        </w:tc>
      </w:tr>
      <w:tr w:rsidR="002C38D2" w:rsidRPr="00534C29" w:rsidTr="0079616A">
        <w:trPr>
          <w:trHeight w:val="152"/>
        </w:trPr>
        <w:tc>
          <w:tcPr>
            <w:tcW w:w="498" w:type="dxa"/>
          </w:tcPr>
          <w:p w:rsidR="002C38D2" w:rsidRPr="001F3D80" w:rsidRDefault="002C38D2" w:rsidP="001F3D80">
            <w:pPr>
              <w:numPr>
                <w:ilvl w:val="0"/>
                <w:numId w:val="35"/>
              </w:numPr>
              <w:tabs>
                <w:tab w:val="num" w:pos="786"/>
              </w:tabs>
              <w:spacing w:before="120"/>
              <w:ind w:left="0" w:hanging="15"/>
              <w:jc w:val="center"/>
              <w:rPr>
                <w:rFonts w:ascii="Arial Narrow" w:hAnsi="Arial Narrow"/>
                <w:sz w:val="22"/>
                <w:szCs w:val="22"/>
              </w:rPr>
            </w:pPr>
            <w:bookmarkStart w:id="326" w:name="_Ref317250471"/>
          </w:p>
        </w:tc>
        <w:bookmarkEnd w:id="326"/>
        <w:tc>
          <w:tcPr>
            <w:tcW w:w="2409" w:type="dxa"/>
          </w:tcPr>
          <w:p w:rsidR="002C38D2" w:rsidRPr="00AD4E5F" w:rsidRDefault="002C38D2" w:rsidP="001F3D80">
            <w:pPr>
              <w:spacing w:before="120"/>
              <w:ind w:right="153"/>
              <w:rPr>
                <w:rFonts w:ascii="Arial Narrow" w:hAnsi="Arial Narrow"/>
                <w:sz w:val="20"/>
                <w:szCs w:val="20"/>
              </w:rPr>
            </w:pPr>
            <w:r w:rsidRPr="00AD4E5F">
              <w:rPr>
                <w:rFonts w:ascii="Arial Narrow" w:hAnsi="Arial Narrow"/>
                <w:sz w:val="20"/>
                <w:szCs w:val="20"/>
              </w:rPr>
              <w:t>О</w:t>
            </w:r>
            <w:r w:rsidRPr="00AD4E5F">
              <w:rPr>
                <w:rFonts w:ascii="Arial Narrow" w:hAnsi="Arial Narrow"/>
                <w:bCs/>
                <w:sz w:val="20"/>
                <w:szCs w:val="20"/>
              </w:rPr>
              <w:t>рганизатор запроса предложений</w:t>
            </w:r>
          </w:p>
        </w:tc>
        <w:tc>
          <w:tcPr>
            <w:tcW w:w="7230" w:type="dxa"/>
          </w:tcPr>
          <w:p w:rsidR="002C38D2" w:rsidRPr="00AD4E5F" w:rsidRDefault="002C38D2" w:rsidP="001F3D80">
            <w:pPr>
              <w:keepNext/>
              <w:keepLines/>
              <w:widowControl w:val="0"/>
              <w:suppressLineNumbers/>
              <w:tabs>
                <w:tab w:val="left" w:pos="6015"/>
              </w:tabs>
              <w:snapToGrid w:val="0"/>
              <w:spacing w:before="120"/>
              <w:jc w:val="both"/>
              <w:rPr>
                <w:rFonts w:ascii="Arial Narrow" w:hAnsi="Arial Narrow"/>
                <w:spacing w:val="-2"/>
                <w:sz w:val="20"/>
                <w:szCs w:val="20"/>
              </w:rPr>
            </w:pPr>
            <w:r w:rsidRPr="00AD4E5F">
              <w:rPr>
                <w:rFonts w:ascii="Arial Narrow" w:hAnsi="Arial Narrow"/>
                <w:spacing w:val="-2"/>
                <w:sz w:val="20"/>
                <w:szCs w:val="20"/>
              </w:rPr>
              <w:t>Федеральное государственное унитарное предприятие атомного флота (ФГУП «Атомфлот»).</w:t>
            </w:r>
          </w:p>
          <w:p w:rsidR="002C38D2" w:rsidRPr="00AD4E5F" w:rsidRDefault="002C38D2" w:rsidP="001F3D80">
            <w:pPr>
              <w:tabs>
                <w:tab w:val="left" w:pos="6015"/>
              </w:tabs>
              <w:spacing w:before="120"/>
              <w:jc w:val="both"/>
              <w:rPr>
                <w:rFonts w:ascii="Arial Narrow" w:hAnsi="Arial Narrow"/>
                <w:sz w:val="20"/>
                <w:szCs w:val="20"/>
              </w:rPr>
            </w:pPr>
            <w:r w:rsidRPr="00AD4E5F">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AD4E5F">
                <w:rPr>
                  <w:rFonts w:ascii="Arial Narrow" w:hAnsi="Arial Narrow"/>
                  <w:sz w:val="20"/>
                  <w:szCs w:val="20"/>
                </w:rPr>
                <w:t>183017, г</w:t>
              </w:r>
            </w:smartTag>
            <w:r w:rsidRPr="00AD4E5F">
              <w:rPr>
                <w:rFonts w:ascii="Arial Narrow" w:hAnsi="Arial Narrow"/>
                <w:sz w:val="20"/>
                <w:szCs w:val="20"/>
              </w:rPr>
              <w:t>. Мурманск -17.</w:t>
            </w:r>
          </w:p>
          <w:p w:rsidR="00F30B56" w:rsidRPr="00AD4E5F" w:rsidRDefault="00F30B56" w:rsidP="001F3D80">
            <w:pPr>
              <w:tabs>
                <w:tab w:val="left" w:pos="6015"/>
              </w:tabs>
              <w:spacing w:before="120"/>
              <w:jc w:val="both"/>
              <w:rPr>
                <w:rFonts w:ascii="Arial Narrow" w:hAnsi="Arial Narrow"/>
                <w:sz w:val="20"/>
                <w:szCs w:val="20"/>
              </w:rPr>
            </w:pPr>
            <w:r w:rsidRPr="00AD4E5F">
              <w:rPr>
                <w:rFonts w:ascii="Arial Narrow" w:hAnsi="Arial Narrow"/>
                <w:sz w:val="20"/>
                <w:szCs w:val="20"/>
              </w:rPr>
              <w:t>Контактные лица: Сосунова Анна Александровна, т. (8152) 553-236, +7 911 345 67 63</w:t>
            </w:r>
            <w:r w:rsidR="00CC1F03">
              <w:rPr>
                <w:rFonts w:ascii="Arial Narrow" w:hAnsi="Arial Narrow"/>
                <w:sz w:val="20"/>
                <w:szCs w:val="20"/>
              </w:rPr>
              <w:t>.</w:t>
            </w:r>
          </w:p>
          <w:p w:rsidR="002C38D2" w:rsidRPr="00AD4E5F" w:rsidRDefault="00F30B56" w:rsidP="001F3D80">
            <w:pPr>
              <w:tabs>
                <w:tab w:val="left" w:pos="6015"/>
              </w:tabs>
              <w:spacing w:before="120"/>
              <w:jc w:val="both"/>
              <w:rPr>
                <w:rFonts w:ascii="Arial Narrow" w:hAnsi="Arial Narrow"/>
                <w:sz w:val="20"/>
                <w:szCs w:val="20"/>
                <w:lang w:val="en-US"/>
              </w:rPr>
            </w:pPr>
            <w:r w:rsidRPr="00AD4E5F">
              <w:rPr>
                <w:rFonts w:ascii="Arial Narrow" w:hAnsi="Arial Narrow"/>
                <w:sz w:val="20"/>
                <w:szCs w:val="20"/>
                <w:lang w:val="en-US"/>
              </w:rPr>
              <w:t xml:space="preserve">E-mail: </w:t>
            </w:r>
            <w:hyperlink r:id="rId22" w:history="1">
              <w:r w:rsidRPr="00AD4E5F">
                <w:rPr>
                  <w:rStyle w:val="afc"/>
                  <w:rFonts w:ascii="Arial Narrow" w:hAnsi="Arial Narrow"/>
                  <w:sz w:val="20"/>
                  <w:szCs w:val="20"/>
                  <w:lang w:val="en-US"/>
                </w:rPr>
                <w:t>SosunovaAA@rosatomflot.ru</w:t>
              </w:r>
            </w:hyperlink>
          </w:p>
        </w:tc>
      </w:tr>
      <w:tr w:rsidR="001D6B66" w:rsidRPr="001F3D80" w:rsidTr="0079616A">
        <w:trPr>
          <w:trHeight w:val="70"/>
        </w:trPr>
        <w:tc>
          <w:tcPr>
            <w:tcW w:w="498" w:type="dxa"/>
          </w:tcPr>
          <w:p w:rsidR="001D6B66" w:rsidRPr="001F3D80" w:rsidRDefault="001D6B66" w:rsidP="001F3D80">
            <w:pPr>
              <w:numPr>
                <w:ilvl w:val="0"/>
                <w:numId w:val="35"/>
              </w:numPr>
              <w:tabs>
                <w:tab w:val="num" w:pos="786"/>
              </w:tabs>
              <w:spacing w:before="120"/>
              <w:ind w:left="0" w:hanging="15"/>
              <w:jc w:val="center"/>
              <w:rPr>
                <w:rFonts w:ascii="Arial Narrow" w:hAnsi="Arial Narrow"/>
                <w:sz w:val="22"/>
                <w:szCs w:val="22"/>
                <w:lang w:val="en-US"/>
              </w:rPr>
            </w:pPr>
            <w:bookmarkStart w:id="327" w:name="_Ref317250534"/>
          </w:p>
        </w:tc>
        <w:bookmarkEnd w:id="327"/>
        <w:tc>
          <w:tcPr>
            <w:tcW w:w="2409" w:type="dxa"/>
          </w:tcPr>
          <w:p w:rsidR="001D6B66" w:rsidRPr="00AD4E5F" w:rsidRDefault="001D6B66" w:rsidP="001F3D80">
            <w:pPr>
              <w:spacing w:before="120"/>
              <w:ind w:right="153"/>
              <w:rPr>
                <w:rFonts w:ascii="Arial Narrow" w:hAnsi="Arial Narrow"/>
                <w:sz w:val="20"/>
                <w:szCs w:val="20"/>
              </w:rPr>
            </w:pPr>
            <w:r w:rsidRPr="00AD4E5F">
              <w:rPr>
                <w:rFonts w:ascii="Arial Narrow" w:hAnsi="Arial Narrow"/>
                <w:sz w:val="20"/>
                <w:szCs w:val="20"/>
              </w:rPr>
              <w:t xml:space="preserve">Информационное обеспечение проведения запроса предложений </w:t>
            </w:r>
          </w:p>
        </w:tc>
        <w:tc>
          <w:tcPr>
            <w:tcW w:w="7230" w:type="dxa"/>
          </w:tcPr>
          <w:p w:rsidR="002F7F5A" w:rsidRPr="00AD4E5F" w:rsidRDefault="002F7F5A" w:rsidP="001F3D80">
            <w:pPr>
              <w:tabs>
                <w:tab w:val="left" w:pos="1134"/>
              </w:tabs>
              <w:spacing w:before="120"/>
              <w:jc w:val="both"/>
              <w:rPr>
                <w:rFonts w:ascii="Arial Narrow" w:hAnsi="Arial Narrow"/>
                <w:sz w:val="20"/>
                <w:szCs w:val="20"/>
              </w:rPr>
            </w:pPr>
            <w:r w:rsidRPr="00AD4E5F">
              <w:rPr>
                <w:rFonts w:ascii="Arial Narrow" w:hAnsi="Arial Narrow"/>
                <w:spacing w:val="-6"/>
                <w:sz w:val="20"/>
                <w:szCs w:val="20"/>
              </w:rPr>
              <w:t xml:space="preserve">Официальным сайтом </w:t>
            </w:r>
            <w:r w:rsidRPr="00AD4E5F">
              <w:rPr>
                <w:rFonts w:ascii="Arial Narrow" w:hAnsi="Arial Narrow"/>
                <w:sz w:val="20"/>
                <w:szCs w:val="20"/>
              </w:rPr>
              <w:t>в сети «Интернет» для размещения информации о проведении запроса предложений является:</w:t>
            </w:r>
          </w:p>
          <w:p w:rsidR="002C38D2" w:rsidRPr="00AD4E5F" w:rsidRDefault="002C38D2" w:rsidP="001F3D80">
            <w:pPr>
              <w:tabs>
                <w:tab w:val="left" w:pos="1134"/>
              </w:tabs>
              <w:spacing w:before="120"/>
              <w:jc w:val="both"/>
              <w:rPr>
                <w:rFonts w:ascii="Arial Narrow" w:hAnsi="Arial Narrow"/>
                <w:sz w:val="20"/>
                <w:szCs w:val="20"/>
              </w:rPr>
            </w:pPr>
            <w:r w:rsidRPr="00AD4E5F">
              <w:rPr>
                <w:rFonts w:ascii="Arial Narrow" w:hAnsi="Arial Narrow"/>
                <w:spacing w:val="-6"/>
                <w:sz w:val="20"/>
                <w:szCs w:val="20"/>
              </w:rPr>
              <w:t xml:space="preserve">Официальный государственный сайт </w:t>
            </w:r>
            <w:r w:rsidRPr="00AD4E5F">
              <w:rPr>
                <w:rFonts w:ascii="Arial Narrow" w:hAnsi="Arial Narrow"/>
                <w:sz w:val="20"/>
                <w:szCs w:val="20"/>
              </w:rPr>
              <w:t>(</w:t>
            </w:r>
            <w:hyperlink r:id="rId23" w:history="1">
              <w:r w:rsidRPr="00AD4E5F">
                <w:rPr>
                  <w:rFonts w:ascii="Arial Narrow" w:hAnsi="Arial Narrow"/>
                  <w:color w:val="0000FF"/>
                  <w:sz w:val="20"/>
                  <w:szCs w:val="20"/>
                  <w:u w:val="single"/>
                </w:rPr>
                <w:t>http://www.zakupki.gov.ru</w:t>
              </w:r>
            </w:hyperlink>
            <w:r w:rsidRPr="00AD4E5F">
              <w:rPr>
                <w:rFonts w:ascii="Arial Narrow" w:hAnsi="Arial Narrow"/>
                <w:sz w:val="20"/>
                <w:szCs w:val="20"/>
              </w:rPr>
              <w:t xml:space="preserve">), </w:t>
            </w:r>
          </w:p>
          <w:p w:rsidR="002C38D2" w:rsidRPr="00AD4E5F" w:rsidRDefault="002C38D2" w:rsidP="001F3D80">
            <w:pPr>
              <w:tabs>
                <w:tab w:val="left" w:pos="1134"/>
              </w:tabs>
              <w:spacing w:before="120"/>
              <w:jc w:val="both"/>
              <w:rPr>
                <w:rFonts w:ascii="Arial Narrow" w:hAnsi="Arial Narrow"/>
                <w:spacing w:val="-6"/>
                <w:sz w:val="20"/>
                <w:szCs w:val="20"/>
              </w:rPr>
            </w:pPr>
            <w:r w:rsidRPr="00AD4E5F">
              <w:rPr>
                <w:rFonts w:ascii="Arial Narrow" w:hAnsi="Arial Narrow"/>
                <w:sz w:val="20"/>
                <w:szCs w:val="20"/>
              </w:rPr>
              <w:t>Официальный сайт по закупкам атомной отрасли Госкорпорации «Рос</w:t>
            </w:r>
            <w:r w:rsidRPr="00AD4E5F">
              <w:rPr>
                <w:rFonts w:ascii="Arial Narrow" w:hAnsi="Arial Narrow"/>
                <w:spacing w:val="-6"/>
                <w:sz w:val="20"/>
                <w:szCs w:val="20"/>
              </w:rPr>
              <w:t>атом» (</w:t>
            </w:r>
            <w:hyperlink r:id="rId24" w:history="1">
              <w:r w:rsidRPr="00AD4E5F">
                <w:rPr>
                  <w:rFonts w:ascii="Arial Narrow" w:hAnsi="Arial Narrow"/>
                  <w:color w:val="0000FF"/>
                  <w:sz w:val="20"/>
                  <w:szCs w:val="20"/>
                  <w:u w:val="single"/>
                </w:rPr>
                <w:t>http://zakupki.rosatom.ru</w:t>
              </w:r>
            </w:hyperlink>
            <w:r w:rsidRPr="00AD4E5F">
              <w:rPr>
                <w:rFonts w:ascii="Arial Narrow" w:hAnsi="Arial Narrow"/>
                <w:spacing w:val="-6"/>
                <w:sz w:val="20"/>
                <w:szCs w:val="20"/>
              </w:rPr>
              <w:t>).</w:t>
            </w:r>
          </w:p>
          <w:p w:rsidR="001D6B66" w:rsidRPr="00AD4E5F" w:rsidRDefault="002C38D2" w:rsidP="001F3D80">
            <w:pPr>
              <w:tabs>
                <w:tab w:val="left" w:pos="1134"/>
              </w:tabs>
              <w:spacing w:before="120"/>
              <w:jc w:val="both"/>
              <w:rPr>
                <w:rFonts w:ascii="Arial Narrow" w:hAnsi="Arial Narrow"/>
                <w:sz w:val="20"/>
                <w:szCs w:val="20"/>
              </w:rPr>
            </w:pPr>
            <w:r w:rsidRPr="00AD4E5F">
              <w:rPr>
                <w:rFonts w:ascii="Arial Narrow" w:hAnsi="Arial Narrow"/>
                <w:sz w:val="20"/>
                <w:szCs w:val="20"/>
              </w:rPr>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25" w:history="1">
              <w:r w:rsidRPr="00AD4E5F">
                <w:rPr>
                  <w:rStyle w:val="afc"/>
                  <w:rFonts w:ascii="Arial Narrow" w:hAnsi="Arial Narrow"/>
                  <w:sz w:val="20"/>
                  <w:szCs w:val="20"/>
                </w:rPr>
                <w:t>www.a-k-d.ru</w:t>
              </w:r>
            </w:hyperlink>
          </w:p>
        </w:tc>
      </w:tr>
      <w:tr w:rsidR="004927C1" w:rsidRPr="001F3D80" w:rsidTr="0079616A">
        <w:trPr>
          <w:trHeight w:val="152"/>
        </w:trPr>
        <w:tc>
          <w:tcPr>
            <w:tcW w:w="498" w:type="dxa"/>
          </w:tcPr>
          <w:p w:rsidR="004927C1" w:rsidRPr="001F3D80" w:rsidRDefault="004927C1" w:rsidP="001F3D80">
            <w:pPr>
              <w:numPr>
                <w:ilvl w:val="0"/>
                <w:numId w:val="35"/>
              </w:numPr>
              <w:tabs>
                <w:tab w:val="num" w:pos="786"/>
              </w:tabs>
              <w:spacing w:before="120"/>
              <w:ind w:left="0" w:hanging="15"/>
              <w:jc w:val="center"/>
              <w:rPr>
                <w:rFonts w:ascii="Arial Narrow" w:hAnsi="Arial Narrow"/>
                <w:sz w:val="22"/>
                <w:szCs w:val="22"/>
              </w:rPr>
            </w:pPr>
          </w:p>
        </w:tc>
        <w:tc>
          <w:tcPr>
            <w:tcW w:w="2409" w:type="dxa"/>
          </w:tcPr>
          <w:p w:rsidR="004927C1" w:rsidRPr="00AD4E5F" w:rsidRDefault="004927C1" w:rsidP="001F3D80">
            <w:pPr>
              <w:spacing w:before="120"/>
              <w:ind w:right="153"/>
              <w:rPr>
                <w:rFonts w:ascii="Arial Narrow" w:hAnsi="Arial Narrow"/>
                <w:sz w:val="20"/>
                <w:szCs w:val="20"/>
              </w:rPr>
            </w:pPr>
            <w:r w:rsidRPr="00AD4E5F">
              <w:rPr>
                <w:rFonts w:ascii="Arial Narrow" w:hAnsi="Arial Narrow"/>
                <w:bCs/>
                <w:sz w:val="20"/>
                <w:szCs w:val="20"/>
              </w:rPr>
              <w:t>Дата опубликования извещения о проведении запроса предложений</w:t>
            </w:r>
          </w:p>
        </w:tc>
        <w:tc>
          <w:tcPr>
            <w:tcW w:w="7230" w:type="dxa"/>
          </w:tcPr>
          <w:p w:rsidR="004927C1" w:rsidRPr="00AD4E5F" w:rsidRDefault="004927C1" w:rsidP="001F3D80">
            <w:pPr>
              <w:spacing w:before="120"/>
              <w:ind w:right="153"/>
              <w:rPr>
                <w:rStyle w:val="afc"/>
                <w:rFonts w:ascii="Arial Narrow" w:hAnsi="Arial Narrow"/>
                <w:color w:val="auto"/>
                <w:sz w:val="20"/>
                <w:szCs w:val="20"/>
                <w:u w:val="none"/>
              </w:rPr>
            </w:pPr>
            <w:r w:rsidRPr="00AD4E5F">
              <w:rPr>
                <w:rStyle w:val="afc"/>
                <w:rFonts w:ascii="Arial Narrow" w:hAnsi="Arial Narrow"/>
                <w:color w:val="auto"/>
                <w:sz w:val="20"/>
                <w:szCs w:val="20"/>
                <w:u w:val="none"/>
              </w:rPr>
              <w:t>Указана на сайтах:</w:t>
            </w:r>
          </w:p>
          <w:p w:rsidR="004927C1" w:rsidRPr="00AD4E5F" w:rsidRDefault="00312A7A" w:rsidP="001F3D80">
            <w:pPr>
              <w:spacing w:before="120"/>
              <w:ind w:right="153"/>
              <w:rPr>
                <w:rStyle w:val="afc"/>
                <w:rFonts w:ascii="Arial Narrow" w:hAnsi="Arial Narrow"/>
                <w:color w:val="auto"/>
                <w:sz w:val="20"/>
                <w:szCs w:val="20"/>
                <w:u w:val="none"/>
              </w:rPr>
            </w:pPr>
            <w:hyperlink r:id="rId26" w:history="1">
              <w:r w:rsidR="004927C1" w:rsidRPr="00AD4E5F">
                <w:rPr>
                  <w:rStyle w:val="afc"/>
                  <w:rFonts w:ascii="Arial Narrow" w:hAnsi="Arial Narrow"/>
                  <w:sz w:val="20"/>
                  <w:szCs w:val="20"/>
                </w:rPr>
                <w:t>http://www.zakupki.gov.ru</w:t>
              </w:r>
            </w:hyperlink>
          </w:p>
          <w:p w:rsidR="004927C1" w:rsidRPr="00AD4E5F" w:rsidRDefault="00312A7A" w:rsidP="001F3D80">
            <w:pPr>
              <w:spacing w:before="120"/>
              <w:ind w:right="153"/>
              <w:rPr>
                <w:rStyle w:val="afc"/>
                <w:rFonts w:ascii="Arial Narrow" w:hAnsi="Arial Narrow"/>
                <w:sz w:val="20"/>
                <w:szCs w:val="20"/>
              </w:rPr>
            </w:pPr>
            <w:hyperlink r:id="rId27" w:history="1">
              <w:r w:rsidR="004927C1" w:rsidRPr="00AD4E5F">
                <w:rPr>
                  <w:rStyle w:val="afc"/>
                  <w:rFonts w:ascii="Arial Narrow" w:hAnsi="Arial Narrow"/>
                  <w:sz w:val="20"/>
                  <w:szCs w:val="20"/>
                </w:rPr>
                <w:t>http://zakupki.rosatom.ru/</w:t>
              </w:r>
            </w:hyperlink>
          </w:p>
          <w:p w:rsidR="004927C1" w:rsidRPr="00AD4E5F" w:rsidRDefault="00312A7A" w:rsidP="001F3D80">
            <w:pPr>
              <w:spacing w:before="120"/>
              <w:ind w:right="153"/>
              <w:rPr>
                <w:rFonts w:ascii="Arial Narrow" w:hAnsi="Arial Narrow"/>
                <w:bCs/>
                <w:sz w:val="20"/>
                <w:szCs w:val="20"/>
              </w:rPr>
            </w:pPr>
            <w:hyperlink r:id="rId28" w:history="1">
              <w:r w:rsidR="004927C1" w:rsidRPr="00AD4E5F">
                <w:rPr>
                  <w:rStyle w:val="afc"/>
                  <w:rFonts w:ascii="Arial Narrow" w:hAnsi="Arial Narrow"/>
                  <w:sz w:val="20"/>
                  <w:szCs w:val="20"/>
                </w:rPr>
                <w:t>www.a-k-d.ru</w:t>
              </w:r>
            </w:hyperlink>
          </w:p>
        </w:tc>
      </w:tr>
      <w:tr w:rsidR="001D6B66" w:rsidRPr="001F3D80" w:rsidTr="0034477A">
        <w:trPr>
          <w:trHeight w:val="1043"/>
        </w:trPr>
        <w:tc>
          <w:tcPr>
            <w:tcW w:w="498" w:type="dxa"/>
          </w:tcPr>
          <w:p w:rsidR="001D6B66" w:rsidRPr="001F3D80" w:rsidRDefault="001D6B66" w:rsidP="001F3D80">
            <w:pPr>
              <w:numPr>
                <w:ilvl w:val="0"/>
                <w:numId w:val="35"/>
              </w:numPr>
              <w:tabs>
                <w:tab w:val="num" w:pos="786"/>
              </w:tabs>
              <w:spacing w:before="120"/>
              <w:ind w:left="0" w:hanging="15"/>
              <w:jc w:val="center"/>
              <w:rPr>
                <w:rFonts w:ascii="Arial Narrow" w:hAnsi="Arial Narrow"/>
                <w:sz w:val="22"/>
                <w:szCs w:val="22"/>
              </w:rPr>
            </w:pPr>
            <w:bookmarkStart w:id="328" w:name="_Ref317250440"/>
          </w:p>
        </w:tc>
        <w:bookmarkEnd w:id="328"/>
        <w:tc>
          <w:tcPr>
            <w:tcW w:w="2409" w:type="dxa"/>
          </w:tcPr>
          <w:p w:rsidR="001D6B66" w:rsidRPr="00AD4E5F" w:rsidRDefault="001D6B66" w:rsidP="001F3D80">
            <w:pPr>
              <w:pStyle w:val="38"/>
              <w:tabs>
                <w:tab w:val="clear" w:pos="1307"/>
              </w:tabs>
              <w:spacing w:before="120"/>
              <w:ind w:left="0" w:right="153"/>
              <w:jc w:val="left"/>
              <w:rPr>
                <w:rFonts w:ascii="Arial Narrow" w:hAnsi="Arial Narrow"/>
                <w:sz w:val="20"/>
              </w:rPr>
            </w:pPr>
            <w:r w:rsidRPr="00AD4E5F">
              <w:rPr>
                <w:rFonts w:ascii="Arial Narrow" w:hAnsi="Arial Narrow"/>
                <w:sz w:val="20"/>
              </w:rPr>
              <w:t xml:space="preserve">Начальная (максимальная) цена договора </w:t>
            </w:r>
            <w:r w:rsidRPr="00AD4E5F">
              <w:rPr>
                <w:rFonts w:ascii="Arial Narrow" w:hAnsi="Arial Narrow"/>
                <w:i/>
                <w:sz w:val="20"/>
              </w:rPr>
              <w:t>[по каждому лоту]</w:t>
            </w:r>
          </w:p>
        </w:tc>
        <w:tc>
          <w:tcPr>
            <w:tcW w:w="7230" w:type="dxa"/>
          </w:tcPr>
          <w:p w:rsidR="009B0093" w:rsidRPr="00A675E8" w:rsidRDefault="00095090" w:rsidP="009B0093">
            <w:pPr>
              <w:tabs>
                <w:tab w:val="left" w:pos="1134"/>
                <w:tab w:val="left" w:pos="1418"/>
              </w:tabs>
              <w:spacing w:before="120"/>
              <w:jc w:val="both"/>
              <w:rPr>
                <w:rFonts w:ascii="Arial Narrow" w:hAnsi="Arial Narrow"/>
                <w:sz w:val="20"/>
                <w:szCs w:val="20"/>
              </w:rPr>
            </w:pPr>
            <w:r w:rsidRPr="00A675E8">
              <w:rPr>
                <w:rFonts w:ascii="Arial Narrow" w:hAnsi="Arial Narrow"/>
                <w:sz w:val="20"/>
                <w:szCs w:val="20"/>
              </w:rPr>
              <w:t>7 559 740,59</w:t>
            </w:r>
            <w:r w:rsidR="009B0093" w:rsidRPr="00A675E8">
              <w:rPr>
                <w:rFonts w:ascii="Arial Narrow" w:hAnsi="Arial Narrow"/>
                <w:sz w:val="20"/>
                <w:szCs w:val="20"/>
              </w:rPr>
              <w:t xml:space="preserve"> рублей (с </w:t>
            </w:r>
            <w:proofErr w:type="gramStart"/>
            <w:r w:rsidR="009B0093" w:rsidRPr="00A675E8">
              <w:rPr>
                <w:rFonts w:ascii="Arial Narrow" w:hAnsi="Arial Narrow"/>
                <w:sz w:val="20"/>
                <w:szCs w:val="20"/>
              </w:rPr>
              <w:t>учетом  НДС</w:t>
            </w:r>
            <w:proofErr w:type="gramEnd"/>
            <w:r w:rsidR="009B0093" w:rsidRPr="00A675E8">
              <w:rPr>
                <w:rFonts w:ascii="Arial Narrow" w:hAnsi="Arial Narrow"/>
                <w:sz w:val="20"/>
                <w:szCs w:val="20"/>
              </w:rPr>
              <w:t>).</w:t>
            </w:r>
          </w:p>
          <w:p w:rsidR="009B0093" w:rsidRPr="00A675E8" w:rsidRDefault="00095090" w:rsidP="009B0093">
            <w:pPr>
              <w:tabs>
                <w:tab w:val="left" w:pos="1134"/>
                <w:tab w:val="left" w:pos="1418"/>
              </w:tabs>
              <w:spacing w:before="120"/>
              <w:jc w:val="both"/>
              <w:rPr>
                <w:rFonts w:ascii="Arial Narrow" w:hAnsi="Arial Narrow"/>
                <w:sz w:val="20"/>
                <w:szCs w:val="20"/>
              </w:rPr>
            </w:pPr>
            <w:r w:rsidRPr="00A675E8">
              <w:rPr>
                <w:rFonts w:ascii="Arial Narrow" w:hAnsi="Arial Narrow"/>
                <w:sz w:val="20"/>
                <w:szCs w:val="20"/>
              </w:rPr>
              <w:t>6 406 559,82</w:t>
            </w:r>
            <w:r w:rsidR="009B0093" w:rsidRPr="00A675E8">
              <w:rPr>
                <w:rFonts w:ascii="Arial Narrow" w:hAnsi="Arial Narrow"/>
                <w:sz w:val="20"/>
                <w:szCs w:val="20"/>
              </w:rPr>
              <w:t xml:space="preserve">   рублей (без </w:t>
            </w:r>
            <w:proofErr w:type="gramStart"/>
            <w:r w:rsidR="009B0093" w:rsidRPr="00A675E8">
              <w:rPr>
                <w:rFonts w:ascii="Arial Narrow" w:hAnsi="Arial Narrow"/>
                <w:sz w:val="20"/>
                <w:szCs w:val="20"/>
              </w:rPr>
              <w:t>учета  НДС</w:t>
            </w:r>
            <w:proofErr w:type="gramEnd"/>
            <w:r w:rsidR="009B0093" w:rsidRPr="00A675E8">
              <w:rPr>
                <w:rFonts w:ascii="Arial Narrow" w:hAnsi="Arial Narrow"/>
                <w:sz w:val="20"/>
                <w:szCs w:val="20"/>
              </w:rPr>
              <w:t>).</w:t>
            </w:r>
          </w:p>
          <w:p w:rsidR="00096971" w:rsidRPr="00A675E8" w:rsidRDefault="00616E8A" w:rsidP="00616E8A">
            <w:pPr>
              <w:tabs>
                <w:tab w:val="left" w:pos="1134"/>
                <w:tab w:val="left" w:pos="1418"/>
              </w:tabs>
              <w:spacing w:before="120"/>
              <w:jc w:val="both"/>
              <w:rPr>
                <w:rFonts w:ascii="Arial Narrow" w:hAnsi="Arial Narrow"/>
                <w:bCs/>
                <w:i/>
                <w:sz w:val="20"/>
                <w:szCs w:val="20"/>
                <w:shd w:val="clear" w:color="auto" w:fill="FDE9D9"/>
              </w:rPr>
            </w:pPr>
            <w:r w:rsidRPr="00A675E8">
              <w:rPr>
                <w:rFonts w:ascii="Arial Narrow" w:hAnsi="Arial Narrow" w:cs="Arial Narrow"/>
                <w:color w:val="000000"/>
                <w:sz w:val="20"/>
                <w:szCs w:val="20"/>
              </w:rPr>
              <w:t>Цена договора включает в себя все расходы, связанные с исполнением обязательств по договору, включая все налоги, сборы, отчисления и другие платежи, которые в соответствии с документацией по запросу предложений или положениями действующего законодательства Российской Федерации должны оплачиваться исполнителем при выполнении договора</w:t>
            </w:r>
            <w:r w:rsidRPr="00A675E8">
              <w:rPr>
                <w:rFonts w:ascii="Arial Narrow" w:hAnsi="Arial Narrow"/>
                <w:bCs/>
                <w:sz w:val="20"/>
                <w:szCs w:val="20"/>
              </w:rPr>
              <w:t>.</w:t>
            </w:r>
          </w:p>
        </w:tc>
      </w:tr>
      <w:tr w:rsidR="001D6B66" w:rsidRPr="001F3D80" w:rsidTr="0079616A">
        <w:trPr>
          <w:trHeight w:val="397"/>
        </w:trPr>
        <w:tc>
          <w:tcPr>
            <w:tcW w:w="498" w:type="dxa"/>
          </w:tcPr>
          <w:p w:rsidR="001D6B66" w:rsidRPr="001F3D80" w:rsidRDefault="001D6B66" w:rsidP="001F3D80">
            <w:pPr>
              <w:numPr>
                <w:ilvl w:val="0"/>
                <w:numId w:val="35"/>
              </w:numPr>
              <w:tabs>
                <w:tab w:val="num" w:pos="786"/>
              </w:tabs>
              <w:spacing w:before="120"/>
              <w:ind w:left="0" w:hanging="15"/>
              <w:jc w:val="center"/>
              <w:rPr>
                <w:rFonts w:ascii="Arial Narrow" w:hAnsi="Arial Narrow"/>
                <w:sz w:val="22"/>
                <w:szCs w:val="22"/>
              </w:rPr>
            </w:pPr>
          </w:p>
        </w:tc>
        <w:tc>
          <w:tcPr>
            <w:tcW w:w="2409" w:type="dxa"/>
          </w:tcPr>
          <w:p w:rsidR="001D6B66" w:rsidRPr="00AD4E5F" w:rsidRDefault="001D6B66" w:rsidP="001F3D80">
            <w:pPr>
              <w:spacing w:before="120"/>
              <w:ind w:right="153"/>
              <w:rPr>
                <w:rFonts w:ascii="Arial Narrow" w:hAnsi="Arial Narrow"/>
                <w:sz w:val="20"/>
                <w:szCs w:val="20"/>
                <w:lang w:val="en-US"/>
              </w:rPr>
            </w:pPr>
            <w:r w:rsidRPr="00AD4E5F">
              <w:rPr>
                <w:rFonts w:ascii="Arial Narrow" w:hAnsi="Arial Narrow"/>
                <w:sz w:val="20"/>
                <w:szCs w:val="20"/>
              </w:rPr>
              <w:t>Официальный язык запроса предложений</w:t>
            </w:r>
          </w:p>
        </w:tc>
        <w:tc>
          <w:tcPr>
            <w:tcW w:w="7230" w:type="dxa"/>
          </w:tcPr>
          <w:p w:rsidR="001D6B66" w:rsidRPr="00AD4E5F" w:rsidRDefault="001D6B66" w:rsidP="001F3D80">
            <w:pPr>
              <w:spacing w:before="120"/>
              <w:rPr>
                <w:rFonts w:ascii="Arial Narrow" w:hAnsi="Arial Narrow"/>
                <w:sz w:val="20"/>
                <w:szCs w:val="20"/>
              </w:rPr>
            </w:pPr>
            <w:r w:rsidRPr="00AD4E5F">
              <w:rPr>
                <w:rFonts w:ascii="Arial Narrow" w:hAnsi="Arial Narrow"/>
                <w:sz w:val="20"/>
                <w:szCs w:val="20"/>
              </w:rPr>
              <w:t>русский</w:t>
            </w:r>
          </w:p>
        </w:tc>
      </w:tr>
      <w:tr w:rsidR="001D6B66" w:rsidRPr="001F3D80" w:rsidTr="0079616A">
        <w:trPr>
          <w:trHeight w:val="397"/>
        </w:trPr>
        <w:tc>
          <w:tcPr>
            <w:tcW w:w="498" w:type="dxa"/>
          </w:tcPr>
          <w:p w:rsidR="001D6B66" w:rsidRPr="001F3D80" w:rsidRDefault="001D6B66" w:rsidP="001F3D80">
            <w:pPr>
              <w:numPr>
                <w:ilvl w:val="0"/>
                <w:numId w:val="35"/>
              </w:numPr>
              <w:tabs>
                <w:tab w:val="num" w:pos="786"/>
              </w:tabs>
              <w:spacing w:before="120"/>
              <w:ind w:left="0" w:hanging="15"/>
              <w:jc w:val="center"/>
              <w:rPr>
                <w:rFonts w:ascii="Arial Narrow" w:hAnsi="Arial Narrow"/>
                <w:sz w:val="22"/>
                <w:szCs w:val="22"/>
              </w:rPr>
            </w:pPr>
            <w:bookmarkStart w:id="329" w:name="_Ref317253392"/>
          </w:p>
        </w:tc>
        <w:bookmarkEnd w:id="329"/>
        <w:tc>
          <w:tcPr>
            <w:tcW w:w="2409" w:type="dxa"/>
          </w:tcPr>
          <w:p w:rsidR="001D6B66" w:rsidRPr="00AD4E5F" w:rsidRDefault="001D6B66" w:rsidP="001F3D80">
            <w:pPr>
              <w:spacing w:before="120"/>
              <w:ind w:right="153"/>
              <w:rPr>
                <w:rFonts w:ascii="Arial Narrow" w:hAnsi="Arial Narrow"/>
                <w:sz w:val="20"/>
                <w:szCs w:val="20"/>
                <w:lang w:val="en-US"/>
              </w:rPr>
            </w:pPr>
            <w:r w:rsidRPr="00AD4E5F">
              <w:rPr>
                <w:rFonts w:ascii="Arial Narrow" w:hAnsi="Arial Narrow"/>
                <w:sz w:val="20"/>
                <w:szCs w:val="20"/>
              </w:rPr>
              <w:t>Валюта запроса предложений</w:t>
            </w:r>
          </w:p>
        </w:tc>
        <w:tc>
          <w:tcPr>
            <w:tcW w:w="7230" w:type="dxa"/>
          </w:tcPr>
          <w:p w:rsidR="001D6B66" w:rsidRPr="00AD4E5F" w:rsidRDefault="001D6B66" w:rsidP="001F3D80">
            <w:pPr>
              <w:spacing w:before="120"/>
              <w:rPr>
                <w:rFonts w:ascii="Arial Narrow" w:hAnsi="Arial Narrow"/>
                <w:sz w:val="20"/>
                <w:szCs w:val="20"/>
              </w:rPr>
            </w:pPr>
            <w:r w:rsidRPr="00AD4E5F">
              <w:rPr>
                <w:rFonts w:ascii="Arial Narrow" w:hAnsi="Arial Narrow"/>
                <w:sz w:val="20"/>
                <w:szCs w:val="20"/>
              </w:rPr>
              <w:t>российский рубль</w:t>
            </w:r>
          </w:p>
        </w:tc>
      </w:tr>
      <w:tr w:rsidR="00C87330" w:rsidRPr="001F3D80" w:rsidTr="0079616A">
        <w:trPr>
          <w:trHeight w:val="473"/>
        </w:trPr>
        <w:tc>
          <w:tcPr>
            <w:tcW w:w="498" w:type="dxa"/>
          </w:tcPr>
          <w:p w:rsidR="00C87330" w:rsidRPr="001F3D80" w:rsidRDefault="00C87330" w:rsidP="001F3D80">
            <w:pPr>
              <w:numPr>
                <w:ilvl w:val="0"/>
                <w:numId w:val="35"/>
              </w:numPr>
              <w:tabs>
                <w:tab w:val="num" w:pos="786"/>
              </w:tabs>
              <w:spacing w:before="120"/>
              <w:ind w:left="0" w:hanging="15"/>
              <w:jc w:val="center"/>
              <w:rPr>
                <w:rFonts w:ascii="Arial Narrow" w:hAnsi="Arial Narrow"/>
                <w:sz w:val="22"/>
                <w:szCs w:val="22"/>
              </w:rPr>
            </w:pPr>
            <w:bookmarkStart w:id="330" w:name="_Ref317253528"/>
          </w:p>
        </w:tc>
        <w:bookmarkEnd w:id="330"/>
        <w:tc>
          <w:tcPr>
            <w:tcW w:w="2409" w:type="dxa"/>
          </w:tcPr>
          <w:p w:rsidR="00981BF7" w:rsidRPr="00AD4E5F" w:rsidRDefault="00981BF7" w:rsidP="001F3D80">
            <w:pPr>
              <w:spacing w:before="120"/>
              <w:ind w:right="153"/>
              <w:rPr>
                <w:rFonts w:ascii="Arial Narrow" w:hAnsi="Arial Narrow"/>
                <w:sz w:val="20"/>
                <w:szCs w:val="20"/>
              </w:rPr>
            </w:pPr>
            <w:r w:rsidRPr="00AD4E5F">
              <w:rPr>
                <w:rFonts w:ascii="Arial Narrow" w:hAnsi="Arial Narrow"/>
                <w:sz w:val="20"/>
                <w:szCs w:val="20"/>
              </w:rPr>
              <w:t>Обеспечение заявки на участие в </w:t>
            </w:r>
            <w:r w:rsidR="009D6ADE" w:rsidRPr="00AD4E5F">
              <w:rPr>
                <w:rFonts w:ascii="Arial Narrow" w:hAnsi="Arial Narrow"/>
                <w:sz w:val="20"/>
                <w:szCs w:val="20"/>
              </w:rPr>
              <w:t>запросе предложений</w:t>
            </w:r>
            <w:r w:rsidR="00E047D1" w:rsidRPr="00AD4E5F">
              <w:rPr>
                <w:rFonts w:ascii="Arial Narrow" w:hAnsi="Arial Narrow"/>
                <w:sz w:val="20"/>
                <w:szCs w:val="20"/>
              </w:rPr>
              <w:t xml:space="preserve"> </w:t>
            </w:r>
            <w:r w:rsidR="00E047D1" w:rsidRPr="00AD4E5F">
              <w:rPr>
                <w:rFonts w:ascii="Arial Narrow" w:hAnsi="Arial Narrow"/>
                <w:i/>
                <w:sz w:val="20"/>
                <w:szCs w:val="20"/>
              </w:rPr>
              <w:t>[по каждому лоту]</w:t>
            </w:r>
            <w:r w:rsidRPr="00AD4E5F">
              <w:rPr>
                <w:rFonts w:ascii="Arial Narrow" w:hAnsi="Arial Narrow"/>
                <w:sz w:val="20"/>
                <w:szCs w:val="20"/>
              </w:rPr>
              <w:t>:</w:t>
            </w:r>
          </w:p>
          <w:p w:rsidR="0069766D" w:rsidRPr="00AD4E5F" w:rsidRDefault="0069766D" w:rsidP="001F3D80">
            <w:pPr>
              <w:spacing w:before="120"/>
              <w:ind w:right="153"/>
              <w:rPr>
                <w:rFonts w:ascii="Arial Narrow" w:hAnsi="Arial Narrow"/>
                <w:sz w:val="20"/>
                <w:szCs w:val="20"/>
              </w:rPr>
            </w:pPr>
            <w:r w:rsidRPr="00AD4E5F">
              <w:rPr>
                <w:rFonts w:ascii="Arial Narrow" w:hAnsi="Arial Narrow"/>
                <w:sz w:val="20"/>
                <w:szCs w:val="20"/>
              </w:rPr>
              <w:t>Форма обеспечения</w:t>
            </w:r>
          </w:p>
          <w:p w:rsidR="00C87330" w:rsidRPr="00AD4E5F" w:rsidRDefault="00C87330" w:rsidP="001F3D80">
            <w:pPr>
              <w:spacing w:before="120"/>
              <w:ind w:right="153"/>
              <w:rPr>
                <w:rFonts w:ascii="Arial Narrow" w:hAnsi="Arial Narrow"/>
                <w:sz w:val="20"/>
                <w:szCs w:val="20"/>
              </w:rPr>
            </w:pPr>
            <w:r w:rsidRPr="00AD4E5F">
              <w:rPr>
                <w:rFonts w:ascii="Arial Narrow" w:hAnsi="Arial Narrow"/>
                <w:sz w:val="20"/>
                <w:szCs w:val="20"/>
              </w:rPr>
              <w:t>Размер и валюта обеспечения заявки на участие в </w:t>
            </w:r>
            <w:r w:rsidR="009D6ADE" w:rsidRPr="00AD4E5F">
              <w:rPr>
                <w:rFonts w:ascii="Arial Narrow" w:hAnsi="Arial Narrow"/>
                <w:sz w:val="20"/>
                <w:szCs w:val="20"/>
              </w:rPr>
              <w:t>запросе предложений</w:t>
            </w:r>
            <w:r w:rsidRPr="00AD4E5F">
              <w:rPr>
                <w:rFonts w:ascii="Arial Narrow" w:hAnsi="Arial Narrow"/>
                <w:sz w:val="20"/>
                <w:szCs w:val="20"/>
              </w:rPr>
              <w:t xml:space="preserve"> </w:t>
            </w:r>
          </w:p>
          <w:p w:rsidR="00C87330" w:rsidRPr="00AD4E5F" w:rsidRDefault="00C87330" w:rsidP="001F3D80">
            <w:pPr>
              <w:spacing w:before="120"/>
              <w:ind w:right="153"/>
              <w:rPr>
                <w:rFonts w:ascii="Arial Narrow" w:hAnsi="Arial Narrow"/>
                <w:sz w:val="20"/>
                <w:szCs w:val="20"/>
              </w:rPr>
            </w:pPr>
          </w:p>
          <w:p w:rsidR="00B50E31" w:rsidRPr="00AD4E5F" w:rsidRDefault="00C87330" w:rsidP="001F3D80">
            <w:pPr>
              <w:spacing w:before="120"/>
              <w:ind w:right="153"/>
              <w:rPr>
                <w:rFonts w:ascii="Arial Narrow" w:hAnsi="Arial Narrow"/>
                <w:b/>
                <w:i/>
                <w:sz w:val="20"/>
                <w:szCs w:val="20"/>
              </w:rPr>
            </w:pPr>
            <w:r w:rsidRPr="00AD4E5F">
              <w:rPr>
                <w:rFonts w:ascii="Arial Narrow" w:hAnsi="Arial Narrow"/>
                <w:sz w:val="20"/>
                <w:szCs w:val="20"/>
              </w:rPr>
              <w:t xml:space="preserve">Реквизиты для перечисления обеспечения заявок на участие в </w:t>
            </w:r>
            <w:r w:rsidR="009D6ADE" w:rsidRPr="00AD4E5F">
              <w:rPr>
                <w:rFonts w:ascii="Arial Narrow" w:hAnsi="Arial Narrow"/>
                <w:sz w:val="20"/>
                <w:szCs w:val="20"/>
              </w:rPr>
              <w:t>запросе предложений</w:t>
            </w:r>
            <w:r w:rsidR="00091B7E" w:rsidRPr="00AD4E5F">
              <w:rPr>
                <w:rFonts w:ascii="Arial Narrow" w:hAnsi="Arial Narrow"/>
                <w:sz w:val="20"/>
                <w:szCs w:val="20"/>
              </w:rPr>
              <w:t xml:space="preserve"> </w:t>
            </w:r>
          </w:p>
        </w:tc>
        <w:tc>
          <w:tcPr>
            <w:tcW w:w="7230" w:type="dxa"/>
          </w:tcPr>
          <w:p w:rsidR="0034477A" w:rsidRPr="00AD4E5F" w:rsidRDefault="0034477A" w:rsidP="001F3D80">
            <w:pPr>
              <w:pStyle w:val="a0"/>
              <w:numPr>
                <w:ilvl w:val="0"/>
                <w:numId w:val="0"/>
              </w:numPr>
              <w:tabs>
                <w:tab w:val="left" w:pos="513"/>
              </w:tabs>
              <w:spacing w:before="120" w:line="240" w:lineRule="auto"/>
              <w:rPr>
                <w:rFonts w:ascii="Arial Narrow" w:hAnsi="Arial Narrow"/>
                <w:sz w:val="20"/>
                <w:szCs w:val="20"/>
              </w:rPr>
            </w:pPr>
            <w:r w:rsidRPr="00AD4E5F">
              <w:rPr>
                <w:rFonts w:ascii="Arial Narrow" w:hAnsi="Arial Narrow"/>
                <w:sz w:val="20"/>
                <w:szCs w:val="20"/>
              </w:rPr>
              <w:t>Не требуется</w:t>
            </w:r>
          </w:p>
          <w:p w:rsidR="00931021" w:rsidRPr="00AD4E5F" w:rsidRDefault="00931021" w:rsidP="001F3D80">
            <w:pPr>
              <w:pStyle w:val="a0"/>
              <w:numPr>
                <w:ilvl w:val="0"/>
                <w:numId w:val="56"/>
              </w:numPr>
              <w:tabs>
                <w:tab w:val="left" w:pos="513"/>
              </w:tabs>
              <w:spacing w:before="120" w:line="240" w:lineRule="auto"/>
              <w:ind w:left="0" w:firstLine="0"/>
              <w:rPr>
                <w:rFonts w:ascii="Arial Narrow" w:hAnsi="Arial Narrow"/>
                <w:sz w:val="20"/>
                <w:szCs w:val="20"/>
              </w:rPr>
            </w:pPr>
            <w:r w:rsidRPr="00AD4E5F">
              <w:rPr>
                <w:rFonts w:ascii="Arial Narrow" w:hAnsi="Arial Narrow"/>
                <w:sz w:val="20"/>
                <w:szCs w:val="20"/>
              </w:rPr>
              <w:t xml:space="preserve">Денежные средства в размере </w:t>
            </w:r>
            <w:r w:rsidR="0034477A" w:rsidRPr="00AD4E5F">
              <w:rPr>
                <w:rFonts w:ascii="Arial Narrow" w:hAnsi="Arial Narrow"/>
                <w:sz w:val="20"/>
                <w:szCs w:val="20"/>
              </w:rPr>
              <w:t>_______</w:t>
            </w:r>
            <w:proofErr w:type="gramStart"/>
            <w:r w:rsidR="0034477A" w:rsidRPr="00AD4E5F">
              <w:rPr>
                <w:rFonts w:ascii="Arial Narrow" w:hAnsi="Arial Narrow"/>
                <w:sz w:val="20"/>
                <w:szCs w:val="20"/>
              </w:rPr>
              <w:t>_</w:t>
            </w:r>
            <w:r w:rsidR="00E36F63" w:rsidRPr="00AD4E5F">
              <w:rPr>
                <w:rFonts w:ascii="Arial Narrow" w:hAnsi="Arial Narrow"/>
                <w:sz w:val="20"/>
                <w:szCs w:val="20"/>
              </w:rPr>
              <w:t xml:space="preserve">  рублей</w:t>
            </w:r>
            <w:proofErr w:type="gramEnd"/>
            <w:r w:rsidR="00785B12" w:rsidRPr="00AD4E5F">
              <w:rPr>
                <w:rFonts w:ascii="Arial Narrow" w:hAnsi="Arial Narrow"/>
                <w:sz w:val="20"/>
                <w:szCs w:val="20"/>
              </w:rPr>
              <w:t xml:space="preserve">, </w:t>
            </w:r>
            <w:r w:rsidR="00785B12" w:rsidRPr="00AD4E5F">
              <w:rPr>
                <w:rFonts w:ascii="Arial Narrow" w:hAnsi="Arial Narrow"/>
                <w:spacing w:val="-6"/>
                <w:sz w:val="20"/>
                <w:szCs w:val="20"/>
              </w:rPr>
              <w:t>НДС не облагается</w:t>
            </w:r>
            <w:r w:rsidRPr="00AD4E5F">
              <w:rPr>
                <w:rFonts w:ascii="Arial Narrow" w:hAnsi="Arial Narrow"/>
                <w:sz w:val="20"/>
                <w:szCs w:val="20"/>
              </w:rPr>
              <w:t>.</w:t>
            </w:r>
          </w:p>
          <w:p w:rsidR="00EE0EFB" w:rsidRPr="00AD4E5F" w:rsidRDefault="00EE0EFB" w:rsidP="001F3D80">
            <w:pPr>
              <w:pStyle w:val="a0"/>
              <w:numPr>
                <w:ilvl w:val="0"/>
                <w:numId w:val="56"/>
              </w:numPr>
              <w:tabs>
                <w:tab w:val="left" w:pos="513"/>
              </w:tabs>
              <w:spacing w:before="120" w:line="240" w:lineRule="auto"/>
              <w:ind w:left="0" w:firstLine="0"/>
              <w:rPr>
                <w:rFonts w:ascii="Arial Narrow" w:hAnsi="Arial Narrow"/>
                <w:sz w:val="20"/>
                <w:szCs w:val="20"/>
              </w:rPr>
            </w:pPr>
            <w:r w:rsidRPr="00AD4E5F">
              <w:rPr>
                <w:rFonts w:ascii="Arial Narrow" w:hAnsi="Arial Narrow"/>
                <w:sz w:val="20"/>
                <w:szCs w:val="20"/>
              </w:rPr>
              <w:t>Российский рубль</w:t>
            </w:r>
          </w:p>
          <w:p w:rsidR="00EE0EFB" w:rsidRPr="00AD4E5F" w:rsidRDefault="00EE0EFB" w:rsidP="001F3D80">
            <w:pPr>
              <w:keepNext/>
              <w:keepLines/>
              <w:widowControl w:val="0"/>
              <w:suppressLineNumbers/>
              <w:tabs>
                <w:tab w:val="left" w:pos="6015"/>
              </w:tabs>
              <w:snapToGrid w:val="0"/>
              <w:spacing w:before="120"/>
              <w:jc w:val="both"/>
              <w:rPr>
                <w:rFonts w:ascii="Arial Narrow" w:hAnsi="Arial Narrow"/>
                <w:spacing w:val="-2"/>
                <w:sz w:val="20"/>
                <w:szCs w:val="20"/>
              </w:rPr>
            </w:pPr>
            <w:r w:rsidRPr="00AD4E5F">
              <w:rPr>
                <w:rFonts w:ascii="Arial Narrow" w:hAnsi="Arial Narrow"/>
                <w:sz w:val="20"/>
                <w:szCs w:val="20"/>
              </w:rPr>
              <w:t xml:space="preserve">Получатель: </w:t>
            </w:r>
            <w:r w:rsidRPr="00AD4E5F">
              <w:rPr>
                <w:rFonts w:ascii="Arial Narrow" w:hAnsi="Arial Narrow"/>
                <w:spacing w:val="-2"/>
                <w:sz w:val="20"/>
                <w:szCs w:val="20"/>
              </w:rPr>
              <w:t>Федеральное государственное унитарное предприятие атомного флота (ФГУП «Атомфлот»).</w:t>
            </w:r>
          </w:p>
          <w:p w:rsidR="00EE0EFB" w:rsidRPr="00AD4E5F" w:rsidRDefault="00EE0EFB" w:rsidP="001F3D80">
            <w:pPr>
              <w:tabs>
                <w:tab w:val="left" w:pos="6015"/>
              </w:tabs>
              <w:spacing w:before="120"/>
              <w:rPr>
                <w:rFonts w:ascii="Arial Narrow" w:hAnsi="Arial Narrow"/>
                <w:sz w:val="20"/>
                <w:szCs w:val="20"/>
              </w:rPr>
            </w:pPr>
            <w:r w:rsidRPr="00AD4E5F">
              <w:rPr>
                <w:rFonts w:ascii="Arial Narrow" w:hAnsi="Arial Narrow"/>
                <w:sz w:val="20"/>
                <w:szCs w:val="20"/>
              </w:rPr>
              <w:t>Банковские реквизиты:</w:t>
            </w:r>
          </w:p>
          <w:p w:rsidR="00EE0EFB" w:rsidRPr="00AD4E5F" w:rsidRDefault="00EE0EFB" w:rsidP="001F3D80">
            <w:pPr>
              <w:tabs>
                <w:tab w:val="left" w:pos="6015"/>
              </w:tabs>
              <w:spacing w:before="120"/>
              <w:rPr>
                <w:rFonts w:ascii="Arial Narrow" w:hAnsi="Arial Narrow"/>
                <w:sz w:val="20"/>
                <w:szCs w:val="20"/>
              </w:rPr>
            </w:pPr>
            <w:r w:rsidRPr="00AD4E5F">
              <w:rPr>
                <w:rFonts w:ascii="Arial Narrow" w:hAnsi="Arial Narrow"/>
                <w:sz w:val="20"/>
                <w:szCs w:val="20"/>
              </w:rPr>
              <w:t>ИНН/</w:t>
            </w:r>
            <w:proofErr w:type="gramStart"/>
            <w:r w:rsidRPr="00AD4E5F">
              <w:rPr>
                <w:rFonts w:ascii="Arial Narrow" w:hAnsi="Arial Narrow"/>
                <w:sz w:val="20"/>
                <w:szCs w:val="20"/>
              </w:rPr>
              <w:t xml:space="preserve">КПП:   </w:t>
            </w:r>
            <w:proofErr w:type="gramEnd"/>
            <w:r w:rsidRPr="00AD4E5F">
              <w:rPr>
                <w:rFonts w:ascii="Arial Narrow" w:hAnsi="Arial Narrow"/>
                <w:sz w:val="20"/>
                <w:szCs w:val="20"/>
              </w:rPr>
              <w:t xml:space="preserve">                                5192110268/ 519950001</w:t>
            </w:r>
          </w:p>
          <w:p w:rsidR="00EE0EFB" w:rsidRPr="00AD4E5F" w:rsidRDefault="00EE0EFB" w:rsidP="001F3D80">
            <w:pPr>
              <w:tabs>
                <w:tab w:val="left" w:pos="6015"/>
              </w:tabs>
              <w:spacing w:before="120"/>
              <w:rPr>
                <w:rFonts w:ascii="Arial Narrow" w:hAnsi="Arial Narrow"/>
                <w:sz w:val="20"/>
                <w:szCs w:val="20"/>
              </w:rPr>
            </w:pPr>
            <w:r w:rsidRPr="00AD4E5F">
              <w:rPr>
                <w:rFonts w:ascii="Arial Narrow" w:hAnsi="Arial Narrow"/>
                <w:sz w:val="20"/>
                <w:szCs w:val="20"/>
              </w:rPr>
              <w:t xml:space="preserve">Расчетный счет </w:t>
            </w:r>
            <w:proofErr w:type="gramStart"/>
            <w:r w:rsidRPr="00AD4E5F">
              <w:rPr>
                <w:rFonts w:ascii="Arial Narrow" w:hAnsi="Arial Narrow"/>
                <w:sz w:val="20"/>
                <w:szCs w:val="20"/>
              </w:rPr>
              <w:t xml:space="preserve">№:   </w:t>
            </w:r>
            <w:proofErr w:type="gramEnd"/>
            <w:r w:rsidRPr="00AD4E5F">
              <w:rPr>
                <w:rFonts w:ascii="Arial Narrow" w:hAnsi="Arial Narrow"/>
                <w:sz w:val="20"/>
                <w:szCs w:val="20"/>
              </w:rPr>
              <w:t xml:space="preserve">              405 02 810 8410 001 70 001</w:t>
            </w:r>
          </w:p>
          <w:p w:rsidR="00EE0EFB" w:rsidRPr="00AD4E5F" w:rsidRDefault="00EE0EFB" w:rsidP="001F3D80">
            <w:pPr>
              <w:tabs>
                <w:tab w:val="left" w:pos="6015"/>
              </w:tabs>
              <w:spacing w:before="120"/>
              <w:rPr>
                <w:rFonts w:ascii="Arial Narrow" w:hAnsi="Arial Narrow"/>
                <w:color w:val="000000"/>
                <w:sz w:val="20"/>
                <w:szCs w:val="20"/>
              </w:rPr>
            </w:pPr>
            <w:proofErr w:type="gramStart"/>
            <w:r w:rsidRPr="00AD4E5F">
              <w:rPr>
                <w:rFonts w:ascii="Arial Narrow" w:hAnsi="Arial Narrow"/>
                <w:sz w:val="20"/>
                <w:szCs w:val="20"/>
              </w:rPr>
              <w:t xml:space="preserve">Банк:   </w:t>
            </w:r>
            <w:proofErr w:type="gramEnd"/>
            <w:r w:rsidRPr="00AD4E5F">
              <w:rPr>
                <w:rFonts w:ascii="Arial Narrow" w:hAnsi="Arial Narrow"/>
                <w:sz w:val="20"/>
                <w:szCs w:val="20"/>
              </w:rPr>
              <w:t xml:space="preserve">                                     </w:t>
            </w:r>
            <w:r w:rsidRPr="00AD4E5F">
              <w:rPr>
                <w:rFonts w:ascii="Arial Narrow" w:hAnsi="Arial Narrow"/>
                <w:color w:val="000000"/>
                <w:sz w:val="20"/>
                <w:szCs w:val="20"/>
              </w:rPr>
              <w:t>ОТДЕЛЕНИЕ №8627 СБЕРБАНКА РОССИИ Г.МУРМАНСК</w:t>
            </w:r>
          </w:p>
          <w:p w:rsidR="00EE0EFB" w:rsidRPr="00AD4E5F" w:rsidRDefault="00EE0EFB" w:rsidP="001F3D80">
            <w:pPr>
              <w:tabs>
                <w:tab w:val="left" w:pos="6015"/>
              </w:tabs>
              <w:spacing w:before="120"/>
              <w:rPr>
                <w:rFonts w:ascii="Arial Narrow" w:hAnsi="Arial Narrow"/>
                <w:sz w:val="20"/>
                <w:szCs w:val="20"/>
              </w:rPr>
            </w:pPr>
            <w:r w:rsidRPr="00AD4E5F">
              <w:rPr>
                <w:rFonts w:ascii="Arial Narrow" w:hAnsi="Arial Narrow"/>
                <w:sz w:val="20"/>
                <w:szCs w:val="20"/>
              </w:rPr>
              <w:t xml:space="preserve">Корр. </w:t>
            </w:r>
            <w:proofErr w:type="gramStart"/>
            <w:r w:rsidRPr="00AD4E5F">
              <w:rPr>
                <w:rFonts w:ascii="Arial Narrow" w:hAnsi="Arial Narrow"/>
                <w:sz w:val="20"/>
                <w:szCs w:val="20"/>
              </w:rPr>
              <w:t xml:space="preserve">счет:   </w:t>
            </w:r>
            <w:proofErr w:type="gramEnd"/>
            <w:r w:rsidRPr="00AD4E5F">
              <w:rPr>
                <w:rFonts w:ascii="Arial Narrow" w:hAnsi="Arial Narrow"/>
                <w:sz w:val="20"/>
                <w:szCs w:val="20"/>
              </w:rPr>
              <w:t xml:space="preserve">                           </w:t>
            </w:r>
            <w:r w:rsidRPr="00AD4E5F">
              <w:rPr>
                <w:rFonts w:ascii="Arial Narrow" w:hAnsi="Arial Narrow"/>
                <w:color w:val="000000"/>
                <w:sz w:val="20"/>
                <w:szCs w:val="20"/>
              </w:rPr>
              <w:t>301 01 810 3 0000 0000 615</w:t>
            </w:r>
            <w:r w:rsidRPr="00AD4E5F">
              <w:rPr>
                <w:rFonts w:ascii="Arial Narrow" w:hAnsi="Arial Narrow"/>
                <w:sz w:val="20"/>
                <w:szCs w:val="20"/>
              </w:rPr>
              <w:t xml:space="preserve">         </w:t>
            </w:r>
          </w:p>
          <w:p w:rsidR="00EE0EFB" w:rsidRPr="00AD4E5F" w:rsidRDefault="00EE0EFB" w:rsidP="001F3D80">
            <w:pPr>
              <w:tabs>
                <w:tab w:val="left" w:pos="6015"/>
              </w:tabs>
              <w:spacing w:before="120"/>
              <w:rPr>
                <w:rFonts w:ascii="Arial Narrow" w:hAnsi="Arial Narrow"/>
                <w:sz w:val="20"/>
                <w:szCs w:val="20"/>
              </w:rPr>
            </w:pPr>
            <w:proofErr w:type="gramStart"/>
            <w:r w:rsidRPr="00AD4E5F">
              <w:rPr>
                <w:rFonts w:ascii="Arial Narrow" w:hAnsi="Arial Narrow"/>
                <w:sz w:val="20"/>
                <w:szCs w:val="20"/>
              </w:rPr>
              <w:t xml:space="preserve">БИК:   </w:t>
            </w:r>
            <w:proofErr w:type="gramEnd"/>
            <w:r w:rsidRPr="00AD4E5F">
              <w:rPr>
                <w:rFonts w:ascii="Arial Narrow" w:hAnsi="Arial Narrow"/>
                <w:sz w:val="20"/>
                <w:szCs w:val="20"/>
              </w:rPr>
              <w:t xml:space="preserve">                                      </w:t>
            </w:r>
            <w:r w:rsidRPr="00AD4E5F">
              <w:rPr>
                <w:rFonts w:ascii="Arial Narrow" w:hAnsi="Arial Narrow"/>
                <w:color w:val="000000"/>
                <w:sz w:val="20"/>
                <w:szCs w:val="20"/>
              </w:rPr>
              <w:t>044 705615</w:t>
            </w:r>
            <w:r w:rsidRPr="00AD4E5F">
              <w:rPr>
                <w:rFonts w:ascii="Arial Narrow" w:hAnsi="Arial Narrow"/>
                <w:sz w:val="20"/>
                <w:szCs w:val="20"/>
              </w:rPr>
              <w:t xml:space="preserve">       </w:t>
            </w:r>
          </w:p>
          <w:p w:rsidR="00EE0EFB" w:rsidRPr="00AD4E5F" w:rsidRDefault="00EE0EFB" w:rsidP="001F3D80">
            <w:pPr>
              <w:pStyle w:val="af5"/>
              <w:spacing w:before="120" w:beforeAutospacing="0" w:after="0" w:afterAutospacing="0"/>
              <w:jc w:val="both"/>
              <w:rPr>
                <w:rFonts w:ascii="Arial Narrow" w:hAnsi="Arial Narrow"/>
                <w:sz w:val="20"/>
                <w:szCs w:val="20"/>
              </w:rPr>
            </w:pPr>
            <w:r w:rsidRPr="00AD4E5F">
              <w:rPr>
                <w:rFonts w:ascii="Arial Narrow" w:hAnsi="Arial Narrow"/>
                <w:sz w:val="20"/>
                <w:szCs w:val="20"/>
              </w:rPr>
              <w:t xml:space="preserve">Назначение платежа: Обеспечение заявки на участие в запросе предложений ___________________ </w:t>
            </w:r>
            <w:r w:rsidRPr="00AD4E5F">
              <w:rPr>
                <w:rFonts w:ascii="Arial Narrow" w:hAnsi="Arial Narrow"/>
                <w:i/>
                <w:sz w:val="20"/>
                <w:szCs w:val="20"/>
              </w:rPr>
              <w:t>(указывается наименование участника запроса предложений, наименование запроса предложений, [номер и предмет лота], номер процедуры закупки на ЭТП)</w:t>
            </w:r>
            <w:r w:rsidRPr="00AD4E5F">
              <w:rPr>
                <w:rFonts w:ascii="Arial Narrow" w:hAnsi="Arial Narrow"/>
                <w:sz w:val="20"/>
                <w:szCs w:val="20"/>
              </w:rPr>
              <w:t>, НДС не облагается.</w:t>
            </w:r>
          </w:p>
          <w:p w:rsidR="00B50E31" w:rsidRPr="00AD4E5F" w:rsidRDefault="00EE0EFB" w:rsidP="001F3D80">
            <w:pPr>
              <w:spacing w:before="120"/>
              <w:jc w:val="both"/>
              <w:rPr>
                <w:rFonts w:ascii="Arial Narrow" w:hAnsi="Arial Narrow"/>
                <w:sz w:val="20"/>
                <w:szCs w:val="20"/>
              </w:rPr>
            </w:pPr>
            <w:r w:rsidRPr="00AD4E5F">
              <w:rPr>
                <w:rFonts w:ascii="Arial Narrow" w:hAnsi="Arial Narrow"/>
                <w:sz w:val="20"/>
                <w:szCs w:val="20"/>
              </w:rPr>
              <w:t xml:space="preserve">Обеспечение заявки на участие в запросе предложений </w:t>
            </w:r>
            <w:r w:rsidRPr="00AD4E5F">
              <w:rPr>
                <w:rFonts w:ascii="Arial Narrow" w:hAnsi="Arial Narrow"/>
                <w:i/>
                <w:sz w:val="20"/>
                <w:szCs w:val="20"/>
              </w:rPr>
              <w:t>[в отношении каждого лота, на который участник запроса предложений подает заявку на участие в запросе предложений]</w:t>
            </w:r>
            <w:r w:rsidRPr="00AD4E5F">
              <w:rPr>
                <w:rFonts w:ascii="Arial Narrow" w:hAnsi="Arial Narrow"/>
                <w:sz w:val="20"/>
                <w:szCs w:val="20"/>
              </w:rPr>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r w:rsidRPr="00AD4E5F">
              <w:rPr>
                <w:rFonts w:ascii="Arial Narrow" w:hAnsi="Arial Narrow"/>
                <w:i/>
                <w:sz w:val="20"/>
                <w:szCs w:val="20"/>
              </w:rPr>
              <w:t>[в отношении каждого лота]</w:t>
            </w:r>
          </w:p>
        </w:tc>
      </w:tr>
      <w:tr w:rsidR="00815182" w:rsidRPr="001F3D80" w:rsidTr="003E5B3D">
        <w:trPr>
          <w:trHeight w:val="392"/>
        </w:trPr>
        <w:tc>
          <w:tcPr>
            <w:tcW w:w="498" w:type="dxa"/>
          </w:tcPr>
          <w:p w:rsidR="00815182" w:rsidRPr="001F3D80" w:rsidRDefault="00815182" w:rsidP="001F3D80">
            <w:pPr>
              <w:numPr>
                <w:ilvl w:val="0"/>
                <w:numId w:val="35"/>
              </w:numPr>
              <w:tabs>
                <w:tab w:val="num" w:pos="786"/>
              </w:tabs>
              <w:spacing w:before="120"/>
              <w:ind w:left="0" w:hanging="15"/>
              <w:jc w:val="center"/>
              <w:rPr>
                <w:rFonts w:ascii="Arial Narrow" w:hAnsi="Arial Narrow"/>
                <w:sz w:val="22"/>
                <w:szCs w:val="22"/>
              </w:rPr>
            </w:pPr>
            <w:bookmarkStart w:id="331" w:name="_Ref319670208"/>
          </w:p>
        </w:tc>
        <w:bookmarkEnd w:id="331"/>
        <w:tc>
          <w:tcPr>
            <w:tcW w:w="2409" w:type="dxa"/>
          </w:tcPr>
          <w:p w:rsidR="00815182" w:rsidRPr="00AD4E5F" w:rsidRDefault="00815182" w:rsidP="001F3D80">
            <w:pPr>
              <w:pStyle w:val="38"/>
              <w:tabs>
                <w:tab w:val="clear" w:pos="1307"/>
              </w:tabs>
              <w:spacing w:before="120"/>
              <w:ind w:left="45" w:right="153"/>
              <w:rPr>
                <w:rFonts w:ascii="Arial Narrow" w:hAnsi="Arial Narrow"/>
                <w:sz w:val="20"/>
              </w:rPr>
            </w:pPr>
            <w:r w:rsidRPr="00AD4E5F">
              <w:rPr>
                <w:rFonts w:ascii="Arial Narrow" w:hAnsi="Arial Narrow"/>
                <w:sz w:val="20"/>
              </w:rPr>
              <w:t xml:space="preserve">Требования, предъявляемые к участникам </w:t>
            </w:r>
            <w:r w:rsidR="003E0066" w:rsidRPr="00AD4E5F">
              <w:rPr>
                <w:rFonts w:ascii="Arial Narrow" w:hAnsi="Arial Narrow"/>
                <w:sz w:val="20"/>
              </w:rPr>
              <w:t>запроса предложений</w:t>
            </w:r>
            <w:r w:rsidRPr="00AD4E5F">
              <w:rPr>
                <w:rFonts w:ascii="Arial Narrow" w:hAnsi="Arial Narrow"/>
                <w:i/>
                <w:sz w:val="20"/>
              </w:rPr>
              <w:t xml:space="preserve">/ </w:t>
            </w:r>
            <w:r w:rsidR="00632073" w:rsidRPr="00AD4E5F">
              <w:rPr>
                <w:rFonts w:ascii="Arial Narrow" w:hAnsi="Arial Narrow"/>
                <w:i/>
                <w:sz w:val="20"/>
              </w:rPr>
              <w:t>поставщикам/</w:t>
            </w:r>
            <w:r w:rsidR="00632073" w:rsidRPr="00AD4E5F">
              <w:rPr>
                <w:rFonts w:ascii="Arial Narrow" w:hAnsi="Arial Narrow"/>
                <w:sz w:val="20"/>
              </w:rPr>
              <w:t xml:space="preserve"> </w:t>
            </w:r>
            <w:r w:rsidRPr="00AD4E5F">
              <w:rPr>
                <w:rFonts w:ascii="Arial Narrow" w:hAnsi="Arial Narrow"/>
                <w:i/>
                <w:sz w:val="20"/>
              </w:rPr>
              <w:t xml:space="preserve">субподрядчикам/ соисполнителям в объеме поставляемого товара/ выполняемых работ /оказываемых услуг </w:t>
            </w:r>
          </w:p>
        </w:tc>
        <w:tc>
          <w:tcPr>
            <w:tcW w:w="7230" w:type="dxa"/>
          </w:tcPr>
          <w:p w:rsidR="00815182" w:rsidRPr="00AD4E5F" w:rsidRDefault="00815182" w:rsidP="008E0D53">
            <w:pPr>
              <w:widowControl w:val="0"/>
              <w:numPr>
                <w:ilvl w:val="0"/>
                <w:numId w:val="33"/>
              </w:numPr>
              <w:tabs>
                <w:tab w:val="left" w:pos="811"/>
              </w:tabs>
              <w:adjustRightInd w:val="0"/>
              <w:spacing w:before="120"/>
              <w:ind w:left="0" w:firstLine="0"/>
              <w:jc w:val="both"/>
              <w:textAlignment w:val="baseline"/>
              <w:rPr>
                <w:rFonts w:ascii="Arial Narrow" w:hAnsi="Arial Narrow"/>
                <w:sz w:val="20"/>
                <w:szCs w:val="20"/>
              </w:rPr>
            </w:pPr>
            <w:bookmarkStart w:id="332" w:name="_Ref317250645"/>
            <w:bookmarkStart w:id="333" w:name="_Ref317251482"/>
            <w:bookmarkStart w:id="334" w:name="_Ref317251727"/>
            <w:r w:rsidRPr="00AD4E5F">
              <w:rPr>
                <w:rFonts w:ascii="Arial Narrow" w:hAnsi="Arial Narrow"/>
                <w:sz w:val="20"/>
                <w:szCs w:val="20"/>
              </w:rPr>
              <w:t xml:space="preserve">Требования к участникам </w:t>
            </w:r>
            <w:r w:rsidR="003E0066" w:rsidRPr="00AD4E5F">
              <w:rPr>
                <w:rFonts w:ascii="Arial Narrow" w:hAnsi="Arial Narrow"/>
                <w:sz w:val="20"/>
                <w:szCs w:val="20"/>
              </w:rPr>
              <w:t>запроса предложений</w:t>
            </w:r>
            <w:r w:rsidRPr="00AD4E5F">
              <w:rPr>
                <w:rFonts w:ascii="Arial Narrow" w:hAnsi="Arial Narrow"/>
                <w:sz w:val="20"/>
                <w:szCs w:val="20"/>
              </w:rPr>
              <w:t>:</w:t>
            </w:r>
            <w:bookmarkEnd w:id="332"/>
            <w:bookmarkEnd w:id="333"/>
            <w:bookmarkEnd w:id="334"/>
          </w:p>
          <w:p w:rsidR="00815182" w:rsidRPr="00AD4E5F" w:rsidRDefault="00815182" w:rsidP="008E0D53">
            <w:pPr>
              <w:numPr>
                <w:ilvl w:val="0"/>
                <w:numId w:val="32"/>
              </w:numPr>
              <w:tabs>
                <w:tab w:val="left" w:pos="811"/>
                <w:tab w:val="left" w:pos="851"/>
              </w:tabs>
              <w:spacing w:before="120"/>
              <w:ind w:left="0" w:firstLine="0"/>
              <w:jc w:val="both"/>
              <w:rPr>
                <w:rFonts w:ascii="Arial Narrow" w:hAnsi="Arial Narrow"/>
                <w:sz w:val="20"/>
                <w:szCs w:val="20"/>
              </w:rPr>
            </w:pPr>
            <w:r w:rsidRPr="00AD4E5F">
              <w:rPr>
                <w:rFonts w:ascii="Arial Narrow" w:hAnsi="Arial Narrow"/>
                <w:sz w:val="20"/>
                <w:szCs w:val="20"/>
              </w:rPr>
              <w:t>должен отвечать требованиям, указанным в пункте </w:t>
            </w:r>
            <w:r w:rsidR="00A675E8">
              <w:fldChar w:fldCharType="begin"/>
            </w:r>
            <w:r w:rsidR="00A675E8">
              <w:instrText xml:space="preserve"> REF _Ref317256436 \r \h  \* MERGEFORMAT </w:instrText>
            </w:r>
            <w:r w:rsidR="00A675E8">
              <w:fldChar w:fldCharType="separate"/>
            </w:r>
            <w:r w:rsidR="00D36828" w:rsidRPr="00D36828">
              <w:rPr>
                <w:rFonts w:ascii="Arial Narrow" w:hAnsi="Arial Narrow"/>
                <w:sz w:val="20"/>
                <w:szCs w:val="20"/>
              </w:rPr>
              <w:t>3.1</w:t>
            </w:r>
            <w:r w:rsidR="00A675E8">
              <w:fldChar w:fldCharType="end"/>
            </w:r>
            <w:r w:rsidRPr="00AD4E5F">
              <w:rPr>
                <w:rFonts w:ascii="Arial Narrow" w:hAnsi="Arial Narrow"/>
                <w:sz w:val="20"/>
                <w:szCs w:val="20"/>
              </w:rPr>
              <w:t xml:space="preserve"> настоящей </w:t>
            </w:r>
            <w:r w:rsidR="003E0066" w:rsidRPr="00AD4E5F">
              <w:rPr>
                <w:rFonts w:ascii="Arial Narrow" w:hAnsi="Arial Narrow"/>
                <w:sz w:val="20"/>
                <w:szCs w:val="20"/>
              </w:rPr>
              <w:t>документации по запросу предложений</w:t>
            </w:r>
            <w:r w:rsidRPr="00AD4E5F">
              <w:rPr>
                <w:rFonts w:ascii="Arial Narrow" w:hAnsi="Arial Narrow"/>
                <w:sz w:val="20"/>
                <w:szCs w:val="20"/>
              </w:rPr>
              <w:t>;</w:t>
            </w:r>
          </w:p>
          <w:p w:rsidR="005761D6" w:rsidRPr="00AD4E5F" w:rsidRDefault="0085523F" w:rsidP="008E0D53">
            <w:pPr>
              <w:numPr>
                <w:ilvl w:val="0"/>
                <w:numId w:val="32"/>
              </w:numPr>
              <w:tabs>
                <w:tab w:val="left" w:pos="811"/>
                <w:tab w:val="left" w:pos="851"/>
              </w:tabs>
              <w:spacing w:before="120"/>
              <w:ind w:left="0" w:firstLine="0"/>
              <w:jc w:val="both"/>
              <w:rPr>
                <w:rFonts w:ascii="Arial Narrow" w:hAnsi="Arial Narrow"/>
                <w:sz w:val="20"/>
                <w:szCs w:val="20"/>
              </w:rPr>
            </w:pPr>
            <w:r w:rsidRPr="00AD4E5F">
              <w:rPr>
                <w:rFonts w:ascii="Arial Narrow" w:hAnsi="Arial Narrow"/>
                <w:sz w:val="20"/>
                <w:szCs w:val="20"/>
              </w:rPr>
              <w:t xml:space="preserve">должен раскрывать в составе заявки на участие в </w:t>
            </w:r>
            <w:r w:rsidR="009D6ADE" w:rsidRPr="00AD4E5F">
              <w:rPr>
                <w:rFonts w:ascii="Arial Narrow" w:hAnsi="Arial Narrow"/>
                <w:sz w:val="20"/>
                <w:szCs w:val="20"/>
              </w:rPr>
              <w:t>запросе предложений</w:t>
            </w:r>
            <w:r w:rsidRPr="00AD4E5F">
              <w:rPr>
                <w:rFonts w:ascii="Arial Narrow" w:hAnsi="Arial Narrow"/>
                <w:sz w:val="20"/>
                <w:szCs w:val="20"/>
              </w:rPr>
              <w:t xml:space="preserve"> информацию в отношении всей цепочки собственников, включая бенефициаров (в том числе конечных);</w:t>
            </w:r>
          </w:p>
          <w:p w:rsidR="00D913CA" w:rsidRPr="00AD4E5F" w:rsidRDefault="00D913CA" w:rsidP="008E0D53">
            <w:pPr>
              <w:tabs>
                <w:tab w:val="left" w:pos="811"/>
                <w:tab w:val="left" w:pos="851"/>
              </w:tabs>
              <w:spacing w:before="120"/>
              <w:jc w:val="both"/>
              <w:rPr>
                <w:rFonts w:ascii="Arial Narrow" w:hAnsi="Arial Narrow"/>
                <w:sz w:val="20"/>
                <w:szCs w:val="20"/>
              </w:rPr>
            </w:pPr>
            <w:r w:rsidRPr="00AD4E5F">
              <w:rPr>
                <w:rFonts w:ascii="Arial Narrow" w:hAnsi="Arial Narrow"/>
                <w:sz w:val="20"/>
                <w:szCs w:val="20"/>
              </w:rPr>
              <w:t xml:space="preserve">В отношении участников </w:t>
            </w:r>
            <w:r w:rsidR="003E0066" w:rsidRPr="00AD4E5F">
              <w:rPr>
                <w:rFonts w:ascii="Arial Narrow" w:hAnsi="Arial Narrow"/>
                <w:sz w:val="20"/>
                <w:szCs w:val="20"/>
              </w:rPr>
              <w:t>запроса предложений</w:t>
            </w:r>
            <w:r w:rsidRPr="00AD4E5F">
              <w:rPr>
                <w:rFonts w:ascii="Arial Narrow" w:hAnsi="Arial Narrow"/>
                <w:sz w:val="20"/>
                <w:szCs w:val="20"/>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E60251" w:rsidRPr="00AD4E5F" w:rsidRDefault="00D913CA" w:rsidP="008E0D53">
            <w:pPr>
              <w:tabs>
                <w:tab w:val="left" w:pos="811"/>
                <w:tab w:val="left" w:pos="851"/>
              </w:tabs>
              <w:spacing w:before="120"/>
              <w:jc w:val="both"/>
              <w:rPr>
                <w:rFonts w:ascii="Arial Narrow" w:hAnsi="Arial Narrow"/>
                <w:sz w:val="20"/>
                <w:szCs w:val="20"/>
              </w:rPr>
            </w:pPr>
            <w:r w:rsidRPr="00AD4E5F">
              <w:rPr>
                <w:rFonts w:ascii="Arial Narrow" w:hAnsi="Arial Narrow"/>
                <w:sz w:val="20"/>
                <w:szCs w:val="20"/>
              </w:rPr>
              <w:t xml:space="preserve">В отношении участников </w:t>
            </w:r>
            <w:r w:rsidR="003E0066" w:rsidRPr="00AD4E5F">
              <w:rPr>
                <w:rFonts w:ascii="Arial Narrow" w:hAnsi="Arial Narrow"/>
                <w:sz w:val="20"/>
                <w:szCs w:val="20"/>
              </w:rPr>
              <w:t>запроса предложений</w:t>
            </w:r>
            <w:r w:rsidRPr="00AD4E5F">
              <w:rPr>
                <w:rFonts w:ascii="Arial Narrow" w:hAnsi="Arial Narrow"/>
                <w:sz w:val="20"/>
                <w:szCs w:val="20"/>
              </w:rPr>
              <w:t xml:space="preserve">, являющихся публичными акционерными обществами, акции которых котируются на бирже, или </w:t>
            </w:r>
            <w:proofErr w:type="gramStart"/>
            <w:r w:rsidRPr="00AD4E5F">
              <w:rPr>
                <w:rFonts w:ascii="Arial Narrow" w:hAnsi="Arial Narrow"/>
                <w:sz w:val="20"/>
                <w:szCs w:val="20"/>
              </w:rPr>
              <w:t>число акционеров</w:t>
            </w:r>
            <w:proofErr w:type="gramEnd"/>
            <w:r w:rsidRPr="00AD4E5F">
              <w:rPr>
                <w:rFonts w:ascii="Arial Narrow" w:hAnsi="Arial Narrow"/>
                <w:sz w:val="20"/>
                <w:szCs w:val="20"/>
              </w:rPr>
              <w:t xml:space="preserve"> которых </w:t>
            </w:r>
            <w:r w:rsidRPr="00AD4E5F">
              <w:rPr>
                <w:rFonts w:ascii="Arial Narrow" w:hAnsi="Arial Narrow"/>
                <w:sz w:val="20"/>
                <w:szCs w:val="20"/>
              </w:rPr>
              <w:lastRenderedPageBreak/>
              <w:t>превышает 50, сведения будут считаться предоставленными в полном объеме, если они будут содержать информацию об акционерах</w:t>
            </w:r>
            <w:r w:rsidR="008815B2" w:rsidRPr="00AD4E5F">
              <w:rPr>
                <w:rFonts w:ascii="Arial Narrow" w:hAnsi="Arial Narrow"/>
                <w:sz w:val="20"/>
                <w:szCs w:val="20"/>
              </w:rPr>
              <w:t xml:space="preserve"> и бенефициарах (в том числе конечных)</w:t>
            </w:r>
            <w:r w:rsidRPr="00AD4E5F">
              <w:rPr>
                <w:rFonts w:ascii="Arial Narrow" w:hAnsi="Arial Narrow"/>
                <w:sz w:val="20"/>
                <w:szCs w:val="20"/>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90BD6" w:rsidRPr="00C244DA" w:rsidRDefault="00D90BD6" w:rsidP="00534C29">
            <w:pPr>
              <w:numPr>
                <w:ilvl w:val="0"/>
                <w:numId w:val="32"/>
              </w:numPr>
              <w:tabs>
                <w:tab w:val="left" w:pos="636"/>
                <w:tab w:val="left" w:pos="778"/>
                <w:tab w:val="left" w:pos="6015"/>
              </w:tabs>
              <w:spacing w:before="120"/>
              <w:ind w:left="0" w:right="-1" w:firstLine="0"/>
              <w:jc w:val="both"/>
              <w:rPr>
                <w:rFonts w:ascii="Arial Narrow" w:hAnsi="Arial Narrow"/>
                <w:sz w:val="20"/>
                <w:szCs w:val="20"/>
              </w:rPr>
            </w:pPr>
            <w:r w:rsidRPr="00C244DA">
              <w:rPr>
                <w:rFonts w:ascii="Arial Narrow" w:hAnsi="Arial Narrow"/>
                <w:sz w:val="20"/>
                <w:szCs w:val="20"/>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Pr>
                <w:rFonts w:ascii="Arial Narrow" w:hAnsi="Arial Narrow"/>
                <w:sz w:val="20"/>
                <w:szCs w:val="20"/>
              </w:rPr>
              <w:t>запроса предложений</w:t>
            </w:r>
            <w:r w:rsidRPr="00C244DA">
              <w:rPr>
                <w:rFonts w:ascii="Arial Narrow" w:hAnsi="Arial Narrow"/>
                <w:sz w:val="20"/>
                <w:szCs w:val="20"/>
              </w:rPr>
              <w:t>, в том числе:</w:t>
            </w:r>
          </w:p>
          <w:p w:rsidR="0071585F" w:rsidRPr="00D90BD6" w:rsidRDefault="00137964" w:rsidP="00B77DF2">
            <w:pPr>
              <w:pStyle w:val="afff0"/>
              <w:numPr>
                <w:ilvl w:val="0"/>
                <w:numId w:val="86"/>
              </w:numPr>
              <w:tabs>
                <w:tab w:val="left" w:pos="636"/>
              </w:tabs>
              <w:autoSpaceDE w:val="0"/>
              <w:autoSpaceDN w:val="0"/>
              <w:adjustRightInd w:val="0"/>
              <w:spacing w:before="120" w:after="0" w:line="240" w:lineRule="auto"/>
              <w:ind w:left="0" w:firstLine="0"/>
              <w:contextualSpacing w:val="0"/>
              <w:jc w:val="both"/>
              <w:rPr>
                <w:rFonts w:ascii="Arial Narrow" w:hAnsi="Arial Narrow"/>
                <w:sz w:val="20"/>
                <w:szCs w:val="20"/>
              </w:rPr>
            </w:pPr>
            <w:r>
              <w:rPr>
                <w:rFonts w:ascii="Arial Narrow" w:hAnsi="Arial Narrow" w:cs="Arial Narrow"/>
                <w:color w:val="000000"/>
                <w:sz w:val="20"/>
                <w:szCs w:val="20"/>
              </w:rPr>
              <w:t xml:space="preserve">свидетельство саморегулируемой организации о допуске к определённому виду или видам работ, при выполнении работ </w:t>
            </w:r>
            <w:r w:rsidRPr="00137964">
              <w:rPr>
                <w:rFonts w:ascii="Arial Narrow" w:hAnsi="Arial Narrow" w:cs="Arial Narrow"/>
                <w:bCs/>
                <w:iCs/>
                <w:color w:val="000000"/>
                <w:sz w:val="20"/>
                <w:szCs w:val="20"/>
              </w:rPr>
              <w:t>по строительству, реконструкции и капитальному ремонту</w:t>
            </w:r>
            <w:r w:rsidRPr="00137964">
              <w:rPr>
                <w:rFonts w:ascii="Arial Narrow" w:hAnsi="Arial Narrow" w:cs="Arial Narrow"/>
                <w:color w:val="000000"/>
                <w:sz w:val="20"/>
                <w:szCs w:val="20"/>
              </w:rPr>
              <w:t>,</w:t>
            </w:r>
            <w:r>
              <w:rPr>
                <w:rFonts w:ascii="Arial Narrow" w:hAnsi="Arial Narrow" w:cs="Arial Narrow"/>
                <w:color w:val="000000"/>
                <w:sz w:val="20"/>
                <w:szCs w:val="20"/>
              </w:rPr>
              <w:t xml:space="preserve"> которые оказывают влияние на безопасность объектов капитального строительства,  по пунктам 6.1, </w:t>
            </w:r>
            <w:r w:rsidR="00083083">
              <w:rPr>
                <w:rFonts w:ascii="Arial Narrow" w:hAnsi="Arial Narrow" w:cs="Arial Narrow"/>
                <w:color w:val="000000"/>
                <w:sz w:val="20"/>
                <w:szCs w:val="20"/>
              </w:rPr>
              <w:t>6.2, 6.3</w:t>
            </w:r>
            <w:r w:rsidR="00083083" w:rsidRPr="00083083">
              <w:rPr>
                <w:rFonts w:ascii="Arial Narrow" w:hAnsi="Arial Narrow" w:cs="Arial Narrow"/>
                <w:color w:val="000000"/>
                <w:sz w:val="20"/>
                <w:szCs w:val="20"/>
              </w:rPr>
              <w:t>,</w:t>
            </w:r>
            <w:r w:rsidR="00083083">
              <w:rPr>
                <w:rFonts w:ascii="Arial Narrow" w:hAnsi="Arial Narrow" w:cs="Arial Narrow"/>
                <w:color w:val="000000"/>
                <w:sz w:val="20"/>
                <w:szCs w:val="20"/>
              </w:rPr>
              <w:t xml:space="preserve"> 16.1, 16.2, 16.3, 16.</w:t>
            </w:r>
            <w:r>
              <w:rPr>
                <w:rFonts w:ascii="Arial Narrow" w:hAnsi="Arial Narrow" w:cs="Arial Narrow"/>
                <w:color w:val="000000"/>
                <w:sz w:val="20"/>
                <w:szCs w:val="20"/>
              </w:rPr>
              <w:t>4  согласно разделу 3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утвержденного приказом Минрегиона России от 30.12.2009 № 624;</w:t>
            </w:r>
          </w:p>
          <w:p w:rsidR="008E0D53" w:rsidRPr="002C2177" w:rsidRDefault="000B2CA3" w:rsidP="00B77DF2">
            <w:pPr>
              <w:numPr>
                <w:ilvl w:val="0"/>
                <w:numId w:val="32"/>
              </w:numPr>
              <w:tabs>
                <w:tab w:val="left" w:pos="778"/>
                <w:tab w:val="left" w:pos="811"/>
              </w:tabs>
              <w:spacing w:before="120"/>
              <w:ind w:left="0" w:firstLine="0"/>
              <w:jc w:val="both"/>
              <w:rPr>
                <w:rFonts w:ascii="Arial Narrow" w:hAnsi="Arial Narrow"/>
                <w:bCs/>
                <w:sz w:val="20"/>
                <w:szCs w:val="20"/>
              </w:rPr>
            </w:pPr>
            <w:r w:rsidRPr="002C2177">
              <w:rPr>
                <w:rFonts w:ascii="Arial Narrow" w:hAnsi="Arial Narrow"/>
                <w:sz w:val="20"/>
                <w:szCs w:val="20"/>
              </w:rPr>
              <w:t>Должен обладать опытом, необходимым для исполнения договора:</w:t>
            </w:r>
          </w:p>
          <w:p w:rsidR="000B2CA3" w:rsidRPr="002C2177" w:rsidRDefault="000B2CA3" w:rsidP="00B77DF2">
            <w:pPr>
              <w:pStyle w:val="afff0"/>
              <w:numPr>
                <w:ilvl w:val="0"/>
                <w:numId w:val="70"/>
              </w:numPr>
              <w:tabs>
                <w:tab w:val="left" w:pos="779"/>
              </w:tabs>
              <w:spacing w:before="120" w:after="0" w:line="240" w:lineRule="auto"/>
              <w:ind w:left="70" w:firstLine="0"/>
              <w:contextualSpacing w:val="0"/>
              <w:jc w:val="both"/>
              <w:rPr>
                <w:rFonts w:ascii="Arial Narrow" w:hAnsi="Arial Narrow"/>
                <w:bCs/>
                <w:sz w:val="20"/>
                <w:szCs w:val="20"/>
              </w:rPr>
            </w:pPr>
            <w:r w:rsidRPr="002C2177">
              <w:rPr>
                <w:rFonts w:ascii="Arial Narrow" w:hAnsi="Arial Narrow"/>
                <w:bCs/>
                <w:sz w:val="20"/>
                <w:szCs w:val="20"/>
              </w:rPr>
              <w:t xml:space="preserve">наличие опыта </w:t>
            </w:r>
            <w:r w:rsidR="008E0D53" w:rsidRPr="002C2177">
              <w:rPr>
                <w:rFonts w:ascii="Arial Narrow" w:hAnsi="Arial Narrow"/>
                <w:sz w:val="20"/>
                <w:szCs w:val="20"/>
              </w:rPr>
              <w:t xml:space="preserve">выполнения работ: должен иметь в рамках заключенных договоров завершенные в 2011-2013гг работы по </w:t>
            </w:r>
            <w:r w:rsidR="0086644A">
              <w:rPr>
                <w:rFonts w:ascii="Arial Narrow" w:hAnsi="Arial Narrow"/>
                <w:sz w:val="20"/>
                <w:szCs w:val="20"/>
              </w:rPr>
              <w:t>прокладке трубопроводов из полиэтиленовых напорных труб в пенополиуретановой изоляции</w:t>
            </w:r>
            <w:r w:rsidR="00E46422" w:rsidRPr="009F361B">
              <w:rPr>
                <w:rFonts w:ascii="Arial Narrow" w:hAnsi="Arial Narrow"/>
                <w:bCs/>
                <w:sz w:val="20"/>
                <w:szCs w:val="20"/>
              </w:rPr>
              <w:t xml:space="preserve">, </w:t>
            </w:r>
            <w:proofErr w:type="gramStart"/>
            <w:r w:rsidR="00E46422" w:rsidRPr="009F361B">
              <w:rPr>
                <w:rFonts w:ascii="Arial Narrow" w:hAnsi="Arial Narrow"/>
                <w:bCs/>
                <w:sz w:val="20"/>
                <w:szCs w:val="20"/>
              </w:rPr>
              <w:t xml:space="preserve">подтвержденные </w:t>
            </w:r>
            <w:r w:rsidR="00E46422" w:rsidRPr="009F361B">
              <w:rPr>
                <w:rFonts w:ascii="Arial Narrow" w:hAnsi="Arial Narrow"/>
                <w:sz w:val="20"/>
                <w:szCs w:val="20"/>
              </w:rPr>
              <w:t xml:space="preserve"> копиями</w:t>
            </w:r>
            <w:proofErr w:type="gramEnd"/>
            <w:r w:rsidR="00E46422" w:rsidRPr="009F361B">
              <w:rPr>
                <w:rFonts w:ascii="Arial Narrow" w:hAnsi="Arial Narrow"/>
                <w:sz w:val="20"/>
                <w:szCs w:val="20"/>
              </w:rPr>
              <w:t xml:space="preserve"> документов</w:t>
            </w:r>
            <w:r w:rsidR="00E46422">
              <w:rPr>
                <w:rFonts w:ascii="Arial Narrow" w:hAnsi="Arial Narrow"/>
                <w:bCs/>
                <w:color w:val="000000"/>
                <w:sz w:val="20"/>
                <w:szCs w:val="20"/>
              </w:rPr>
              <w:t xml:space="preserve"> на сумму не менее </w:t>
            </w:r>
            <w:r w:rsidR="00E42065">
              <w:rPr>
                <w:rFonts w:ascii="Arial Narrow" w:hAnsi="Arial Narrow"/>
                <w:bCs/>
                <w:color w:val="000000"/>
                <w:sz w:val="20"/>
                <w:szCs w:val="20"/>
              </w:rPr>
              <w:t>3</w:t>
            </w:r>
            <w:r w:rsidR="00E46422">
              <w:rPr>
                <w:rFonts w:ascii="Arial Narrow" w:hAnsi="Arial Narrow"/>
                <w:bCs/>
                <w:color w:val="000000"/>
                <w:sz w:val="20"/>
                <w:szCs w:val="20"/>
              </w:rPr>
              <w:t xml:space="preserve"> </w:t>
            </w:r>
            <w:r w:rsidR="00E42065">
              <w:rPr>
                <w:rFonts w:ascii="Arial Narrow" w:hAnsi="Arial Narrow"/>
                <w:bCs/>
                <w:color w:val="000000"/>
                <w:sz w:val="20"/>
                <w:szCs w:val="20"/>
              </w:rPr>
              <w:t>770</w:t>
            </w:r>
            <w:r w:rsidR="002C2177" w:rsidRPr="002C2177">
              <w:rPr>
                <w:rFonts w:ascii="Arial Narrow" w:hAnsi="Arial Narrow"/>
                <w:bCs/>
                <w:color w:val="000000"/>
                <w:sz w:val="20"/>
                <w:szCs w:val="20"/>
              </w:rPr>
              <w:t xml:space="preserve"> 000,00 руб. </w:t>
            </w:r>
            <w:r w:rsidR="008E0D53" w:rsidRPr="002C2177">
              <w:rPr>
                <w:rFonts w:ascii="Arial Narrow" w:hAnsi="Arial Narrow"/>
                <w:sz w:val="20"/>
                <w:szCs w:val="20"/>
              </w:rPr>
              <w:t>включая НДС.</w:t>
            </w:r>
          </w:p>
          <w:p w:rsidR="006F6A30" w:rsidRPr="002C2177" w:rsidRDefault="00A41F72" w:rsidP="00B77DF2">
            <w:pPr>
              <w:widowControl w:val="0"/>
              <w:numPr>
                <w:ilvl w:val="0"/>
                <w:numId w:val="32"/>
              </w:numPr>
              <w:tabs>
                <w:tab w:val="left" w:pos="778"/>
              </w:tabs>
              <w:spacing w:before="120"/>
              <w:ind w:left="0" w:right="-1" w:firstLine="0"/>
              <w:jc w:val="both"/>
              <w:rPr>
                <w:rFonts w:ascii="Arial Narrow" w:hAnsi="Arial Narrow"/>
                <w:sz w:val="20"/>
                <w:szCs w:val="20"/>
              </w:rPr>
            </w:pPr>
            <w:r w:rsidRPr="002C2177">
              <w:rPr>
                <w:rFonts w:ascii="Arial Narrow" w:hAnsi="Arial Narrow"/>
                <w:sz w:val="20"/>
                <w:szCs w:val="20"/>
              </w:rPr>
              <w:t>Сведения об участнике процедуры закупки должны отсутствовать в следующих реестрах недобросовестных поставщиков:</w:t>
            </w:r>
          </w:p>
          <w:p w:rsidR="001B11C1" w:rsidRPr="00AD4E5F" w:rsidRDefault="001B11C1" w:rsidP="00B77DF2">
            <w:pPr>
              <w:numPr>
                <w:ilvl w:val="0"/>
                <w:numId w:val="65"/>
              </w:numPr>
              <w:tabs>
                <w:tab w:val="left" w:pos="778"/>
              </w:tabs>
              <w:spacing w:before="120"/>
              <w:ind w:left="0" w:right="153" w:firstLine="0"/>
              <w:jc w:val="both"/>
              <w:rPr>
                <w:rFonts w:ascii="Arial Narrow" w:hAnsi="Arial Narrow"/>
                <w:sz w:val="20"/>
                <w:szCs w:val="20"/>
              </w:rPr>
            </w:pPr>
            <w:r w:rsidRPr="002C2177">
              <w:rPr>
                <w:rFonts w:ascii="Arial Narrow" w:hAnsi="Arial Narrow"/>
                <w:sz w:val="20"/>
                <w:szCs w:val="20"/>
              </w:rPr>
              <w:t>в реестре, ведущегося в соответствии</w:t>
            </w:r>
            <w:r w:rsidRPr="00AD4E5F">
              <w:rPr>
                <w:rFonts w:ascii="Arial Narrow" w:hAnsi="Arial Narrow"/>
                <w:sz w:val="20"/>
                <w:szCs w:val="20"/>
              </w:rPr>
              <w:t xml:space="preserve"> с положениями Федерального закона от 18 июля 2011 года № 223-ФЗ «О закупках товаров, работ, услуг отдельными видами юридических лиц»;</w:t>
            </w:r>
          </w:p>
          <w:p w:rsidR="001B11C1" w:rsidRPr="00AD4E5F" w:rsidRDefault="001B11C1" w:rsidP="00B77DF2">
            <w:pPr>
              <w:numPr>
                <w:ilvl w:val="0"/>
                <w:numId w:val="65"/>
              </w:numPr>
              <w:tabs>
                <w:tab w:val="left" w:pos="778"/>
              </w:tabs>
              <w:spacing w:before="120"/>
              <w:ind w:left="0" w:right="153" w:firstLine="0"/>
              <w:jc w:val="both"/>
              <w:rPr>
                <w:rFonts w:ascii="Arial Narrow" w:hAnsi="Arial Narrow"/>
                <w:sz w:val="20"/>
                <w:szCs w:val="20"/>
              </w:rPr>
            </w:pPr>
            <w:r w:rsidRPr="00AD4E5F">
              <w:rPr>
                <w:rFonts w:ascii="Arial Narrow" w:hAnsi="Arial Narrow"/>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815182" w:rsidRPr="00AD4E5F" w:rsidRDefault="001B11C1" w:rsidP="00B77DF2">
            <w:pPr>
              <w:numPr>
                <w:ilvl w:val="0"/>
                <w:numId w:val="65"/>
              </w:numPr>
              <w:tabs>
                <w:tab w:val="left" w:pos="778"/>
              </w:tabs>
              <w:spacing w:before="120"/>
              <w:ind w:left="0" w:right="153" w:firstLine="0"/>
              <w:jc w:val="both"/>
              <w:rPr>
                <w:rFonts w:ascii="Arial Narrow" w:hAnsi="Arial Narrow"/>
                <w:bCs/>
                <w:sz w:val="20"/>
                <w:szCs w:val="20"/>
              </w:rPr>
            </w:pPr>
            <w:r w:rsidRPr="00AD4E5F">
              <w:rPr>
                <w:rFonts w:ascii="Arial Narrow" w:hAnsi="Arial Narrow"/>
                <w:sz w:val="20"/>
                <w:szCs w:val="20"/>
              </w:rPr>
              <w:t>в реестре недобросовестных поставщиков Госкорпорации «Росатом» и организаций Госкорпорации «Росатом».</w:t>
            </w:r>
          </w:p>
        </w:tc>
      </w:tr>
      <w:tr w:rsidR="00FF1C14" w:rsidRPr="001F3D80" w:rsidTr="0079616A">
        <w:trPr>
          <w:trHeight w:val="709"/>
        </w:trPr>
        <w:tc>
          <w:tcPr>
            <w:tcW w:w="498" w:type="dxa"/>
          </w:tcPr>
          <w:p w:rsidR="00FF1C14" w:rsidRPr="001F3D80" w:rsidRDefault="00FF1C14" w:rsidP="001F3D80">
            <w:pPr>
              <w:numPr>
                <w:ilvl w:val="0"/>
                <w:numId w:val="35"/>
              </w:numPr>
              <w:tabs>
                <w:tab w:val="num" w:pos="786"/>
              </w:tabs>
              <w:spacing w:before="120"/>
              <w:ind w:left="0" w:hanging="15"/>
              <w:jc w:val="center"/>
              <w:rPr>
                <w:rFonts w:ascii="Arial Narrow" w:hAnsi="Arial Narrow"/>
                <w:sz w:val="22"/>
                <w:szCs w:val="22"/>
              </w:rPr>
            </w:pPr>
            <w:bookmarkStart w:id="335" w:name="_Ref317256469"/>
          </w:p>
        </w:tc>
        <w:bookmarkEnd w:id="335"/>
        <w:tc>
          <w:tcPr>
            <w:tcW w:w="2409" w:type="dxa"/>
          </w:tcPr>
          <w:p w:rsidR="00FF1C14" w:rsidRPr="00AD4E5F" w:rsidRDefault="00FF1C14" w:rsidP="001F3D80">
            <w:pPr>
              <w:pStyle w:val="38"/>
              <w:tabs>
                <w:tab w:val="clear" w:pos="1307"/>
              </w:tabs>
              <w:spacing w:before="120"/>
              <w:ind w:left="45" w:right="153"/>
              <w:rPr>
                <w:rFonts w:ascii="Arial Narrow" w:hAnsi="Arial Narrow"/>
                <w:sz w:val="20"/>
              </w:rPr>
            </w:pPr>
            <w:r w:rsidRPr="00AD4E5F">
              <w:rPr>
                <w:rFonts w:ascii="Arial Narrow" w:hAnsi="Arial Narrow"/>
                <w:sz w:val="20"/>
              </w:rPr>
              <w:t xml:space="preserve">Предельный показатель достаточности обладания финансовыми ресурсами </w:t>
            </w:r>
          </w:p>
        </w:tc>
        <w:tc>
          <w:tcPr>
            <w:tcW w:w="7230" w:type="dxa"/>
          </w:tcPr>
          <w:p w:rsidR="00FF1C14" w:rsidRPr="00AD4E5F" w:rsidRDefault="00FF1C14" w:rsidP="001F3D80">
            <w:pPr>
              <w:widowControl w:val="0"/>
              <w:tabs>
                <w:tab w:val="left" w:pos="778"/>
                <w:tab w:val="left" w:pos="6015"/>
              </w:tabs>
              <w:adjustRightInd w:val="0"/>
              <w:spacing w:before="120"/>
              <w:jc w:val="both"/>
              <w:textAlignment w:val="baseline"/>
              <w:rPr>
                <w:rFonts w:ascii="Arial Narrow" w:hAnsi="Arial Narrow"/>
                <w:sz w:val="20"/>
                <w:szCs w:val="20"/>
              </w:rPr>
            </w:pPr>
            <w:r w:rsidRPr="00AD4E5F">
              <w:rPr>
                <w:rFonts w:ascii="Arial Narrow" w:hAnsi="Arial Narrow"/>
                <w:sz w:val="20"/>
                <w:szCs w:val="20"/>
              </w:rPr>
              <w:t>Требование не установлено</w:t>
            </w:r>
          </w:p>
        </w:tc>
      </w:tr>
      <w:tr w:rsidR="00FB7C05" w:rsidRPr="001F3D80" w:rsidTr="00AE78B5">
        <w:trPr>
          <w:trHeight w:val="3334"/>
        </w:trPr>
        <w:tc>
          <w:tcPr>
            <w:tcW w:w="498" w:type="dxa"/>
          </w:tcPr>
          <w:p w:rsidR="00FB7C05" w:rsidRPr="001F3D80" w:rsidRDefault="00FB7C05" w:rsidP="001F3D80">
            <w:pPr>
              <w:numPr>
                <w:ilvl w:val="0"/>
                <w:numId w:val="35"/>
              </w:numPr>
              <w:tabs>
                <w:tab w:val="num" w:pos="786"/>
              </w:tabs>
              <w:spacing w:before="120"/>
              <w:ind w:left="0" w:hanging="15"/>
              <w:jc w:val="center"/>
              <w:rPr>
                <w:rFonts w:ascii="Arial Narrow" w:hAnsi="Arial Narrow"/>
                <w:sz w:val="22"/>
                <w:szCs w:val="22"/>
              </w:rPr>
            </w:pPr>
            <w:bookmarkStart w:id="336" w:name="_Ref317257394"/>
          </w:p>
        </w:tc>
        <w:bookmarkEnd w:id="336"/>
        <w:tc>
          <w:tcPr>
            <w:tcW w:w="2409" w:type="dxa"/>
          </w:tcPr>
          <w:p w:rsidR="00FB7C05" w:rsidRPr="00AD4E5F" w:rsidRDefault="00FB7C05" w:rsidP="001F3D80">
            <w:pPr>
              <w:pStyle w:val="38"/>
              <w:tabs>
                <w:tab w:val="clear" w:pos="1307"/>
              </w:tabs>
              <w:spacing w:before="120"/>
              <w:ind w:left="45" w:right="153"/>
              <w:rPr>
                <w:rFonts w:ascii="Arial Narrow" w:hAnsi="Arial Narrow"/>
                <w:sz w:val="20"/>
              </w:rPr>
            </w:pPr>
            <w:r w:rsidRPr="00AD4E5F">
              <w:rPr>
                <w:rFonts w:ascii="Arial Narrow" w:hAnsi="Arial Narrow"/>
                <w:sz w:val="20"/>
              </w:rPr>
              <w:t xml:space="preserve">Требования к </w:t>
            </w:r>
            <w:r w:rsidRPr="00AD4E5F">
              <w:rPr>
                <w:rFonts w:ascii="Arial Narrow" w:hAnsi="Arial Narrow"/>
                <w:i/>
                <w:sz w:val="20"/>
              </w:rPr>
              <w:t xml:space="preserve">поставляемому товару, выполняемым работам, оказываемым услугам </w:t>
            </w:r>
          </w:p>
        </w:tc>
        <w:tc>
          <w:tcPr>
            <w:tcW w:w="7230" w:type="dxa"/>
          </w:tcPr>
          <w:p w:rsidR="00C13208" w:rsidRPr="00EF5382" w:rsidRDefault="00FB7C05" w:rsidP="00EF5382">
            <w:pPr>
              <w:tabs>
                <w:tab w:val="left" w:pos="495"/>
                <w:tab w:val="left" w:pos="5657"/>
              </w:tabs>
              <w:spacing w:before="120"/>
              <w:jc w:val="both"/>
              <w:rPr>
                <w:rFonts w:ascii="Arial Narrow" w:hAnsi="Arial Narrow"/>
                <w:sz w:val="20"/>
                <w:szCs w:val="20"/>
              </w:rPr>
            </w:pPr>
            <w:r w:rsidRPr="00EF5382">
              <w:rPr>
                <w:rFonts w:ascii="Arial Narrow" w:hAnsi="Arial Narrow"/>
                <w:sz w:val="20"/>
                <w:szCs w:val="20"/>
              </w:rPr>
              <w:t xml:space="preserve">Требования к </w:t>
            </w:r>
            <w:r w:rsidRPr="00EF5382">
              <w:rPr>
                <w:rFonts w:ascii="Arial Narrow" w:hAnsi="Arial Narrow"/>
                <w:i/>
                <w:sz w:val="20"/>
                <w:szCs w:val="20"/>
              </w:rPr>
              <w:t>поставляемому товару, выполняемым работам, оказываемым услугам</w:t>
            </w:r>
            <w:r w:rsidRPr="00EF5382">
              <w:rPr>
                <w:rFonts w:ascii="Arial Narrow" w:hAnsi="Arial Narrow"/>
                <w:sz w:val="20"/>
                <w:szCs w:val="20"/>
              </w:rPr>
              <w:t xml:space="preserve"> приводятся </w:t>
            </w:r>
            <w:r w:rsidRPr="00EF5382">
              <w:rPr>
                <w:rFonts w:ascii="Arial Narrow" w:hAnsi="Arial Narrow"/>
                <w:i/>
                <w:sz w:val="20"/>
                <w:szCs w:val="20"/>
              </w:rPr>
              <w:t>в разделе 7</w:t>
            </w:r>
            <w:r w:rsidR="0010534F" w:rsidRPr="00EF5382">
              <w:rPr>
                <w:rFonts w:ascii="Arial Narrow" w:hAnsi="Arial Narrow"/>
                <w:i/>
                <w:sz w:val="20"/>
                <w:szCs w:val="20"/>
              </w:rPr>
              <w:t xml:space="preserve"> </w:t>
            </w:r>
            <w:r w:rsidRPr="00EF5382">
              <w:rPr>
                <w:rFonts w:ascii="Arial Narrow" w:hAnsi="Arial Narrow"/>
                <w:sz w:val="20"/>
                <w:szCs w:val="20"/>
              </w:rPr>
              <w:t>«Техническая часть».</w:t>
            </w:r>
          </w:p>
          <w:p w:rsidR="00FB7C05" w:rsidRPr="00EF5382" w:rsidRDefault="003B6AAD" w:rsidP="00EF5382">
            <w:pPr>
              <w:tabs>
                <w:tab w:val="left" w:pos="495"/>
                <w:tab w:val="left" w:pos="5657"/>
              </w:tabs>
              <w:spacing w:before="120"/>
              <w:jc w:val="both"/>
              <w:rPr>
                <w:rFonts w:ascii="Arial Narrow" w:hAnsi="Arial Narrow"/>
                <w:sz w:val="20"/>
                <w:szCs w:val="20"/>
              </w:rPr>
            </w:pPr>
            <w:r w:rsidRPr="00EF5382">
              <w:rPr>
                <w:rFonts w:ascii="Arial Narrow" w:hAnsi="Arial Narrow"/>
                <w:i/>
                <w:sz w:val="20"/>
                <w:szCs w:val="20"/>
              </w:rPr>
              <w:t>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71585F" w:rsidRPr="001F3D80" w:rsidTr="0079616A">
        <w:trPr>
          <w:trHeight w:val="1031"/>
        </w:trPr>
        <w:tc>
          <w:tcPr>
            <w:tcW w:w="498" w:type="dxa"/>
          </w:tcPr>
          <w:p w:rsidR="0071585F" w:rsidRPr="001F3D80" w:rsidRDefault="0071585F" w:rsidP="001F3D80">
            <w:pPr>
              <w:numPr>
                <w:ilvl w:val="0"/>
                <w:numId w:val="35"/>
              </w:numPr>
              <w:tabs>
                <w:tab w:val="num" w:pos="786"/>
              </w:tabs>
              <w:spacing w:before="120"/>
              <w:ind w:left="0" w:hanging="15"/>
              <w:jc w:val="center"/>
              <w:rPr>
                <w:rFonts w:ascii="Arial Narrow" w:hAnsi="Arial Narrow"/>
                <w:sz w:val="22"/>
                <w:szCs w:val="22"/>
              </w:rPr>
            </w:pPr>
            <w:bookmarkStart w:id="337" w:name="_Ref317257698"/>
          </w:p>
        </w:tc>
        <w:bookmarkEnd w:id="337"/>
        <w:tc>
          <w:tcPr>
            <w:tcW w:w="2409" w:type="dxa"/>
          </w:tcPr>
          <w:p w:rsidR="0071585F" w:rsidRPr="00AD4E5F" w:rsidRDefault="0071585F" w:rsidP="001F3D80">
            <w:pPr>
              <w:pStyle w:val="Times12"/>
              <w:tabs>
                <w:tab w:val="num" w:pos="960"/>
                <w:tab w:val="num" w:pos="2564"/>
              </w:tabs>
              <w:spacing w:before="120"/>
              <w:ind w:right="153" w:firstLine="0"/>
              <w:rPr>
                <w:rFonts w:ascii="Arial Narrow" w:hAnsi="Arial Narrow"/>
                <w:sz w:val="20"/>
                <w:szCs w:val="20"/>
              </w:rPr>
            </w:pPr>
            <w:r w:rsidRPr="00AD4E5F">
              <w:rPr>
                <w:rFonts w:ascii="Arial Narrow" w:hAnsi="Arial Narrow"/>
                <w:sz w:val="20"/>
                <w:szCs w:val="20"/>
              </w:rPr>
              <w:t xml:space="preserve">Документы, подтверждающие соответствие требованиям, предъявляемым участникам запроса </w:t>
            </w:r>
            <w:r w:rsidRPr="00AD4E5F">
              <w:rPr>
                <w:rFonts w:ascii="Arial Narrow" w:hAnsi="Arial Narrow"/>
                <w:sz w:val="20"/>
                <w:szCs w:val="20"/>
              </w:rPr>
              <w:lastRenderedPageBreak/>
              <w:t>предложений</w:t>
            </w:r>
            <w:r w:rsidRPr="00AD4E5F">
              <w:rPr>
                <w:rFonts w:ascii="Arial Narrow" w:hAnsi="Arial Narrow"/>
                <w:i/>
                <w:sz w:val="20"/>
                <w:szCs w:val="20"/>
              </w:rPr>
              <w:t>/ привлекаемым поставщикам/ субподрядчикам/ соисполнителям [при предъявлении к ним соответствующих требований</w:t>
            </w:r>
            <w:r w:rsidRPr="00AD4E5F">
              <w:rPr>
                <w:rFonts w:ascii="Arial Narrow" w:hAnsi="Arial Narrow"/>
                <w:sz w:val="20"/>
                <w:szCs w:val="20"/>
              </w:rPr>
              <w:t xml:space="preserve"> и включаемые участником в состав заявки на участие в запросе предложений </w:t>
            </w:r>
          </w:p>
        </w:tc>
        <w:tc>
          <w:tcPr>
            <w:tcW w:w="7230" w:type="dxa"/>
          </w:tcPr>
          <w:p w:rsidR="0071585F" w:rsidRPr="00AD4E5F" w:rsidRDefault="0071585F" w:rsidP="00CC06A7">
            <w:pPr>
              <w:widowControl w:val="0"/>
              <w:numPr>
                <w:ilvl w:val="0"/>
                <w:numId w:val="59"/>
              </w:numPr>
              <w:tabs>
                <w:tab w:val="left" w:pos="212"/>
                <w:tab w:val="left" w:pos="637"/>
              </w:tabs>
              <w:adjustRightInd w:val="0"/>
              <w:spacing w:before="120"/>
              <w:ind w:left="70" w:firstLine="0"/>
              <w:jc w:val="both"/>
              <w:textAlignment w:val="baseline"/>
              <w:rPr>
                <w:rFonts w:ascii="Arial Narrow" w:hAnsi="Arial Narrow"/>
                <w:sz w:val="20"/>
                <w:szCs w:val="20"/>
              </w:rPr>
            </w:pPr>
            <w:bookmarkStart w:id="338" w:name="_Ref317251847"/>
            <w:r w:rsidRPr="00AD4E5F">
              <w:rPr>
                <w:rFonts w:ascii="Arial Narrow" w:hAnsi="Arial Narrow"/>
                <w:bCs/>
                <w:sz w:val="20"/>
                <w:szCs w:val="20"/>
              </w:rPr>
              <w:lastRenderedPageBreak/>
              <w:t>Документы, подтверждающие соответствие т</w:t>
            </w:r>
            <w:r w:rsidRPr="00AD4E5F">
              <w:rPr>
                <w:rFonts w:ascii="Arial Narrow" w:hAnsi="Arial Narrow"/>
                <w:sz w:val="20"/>
                <w:szCs w:val="20"/>
              </w:rPr>
              <w:t>ребованиям, предъявляемым участникам запроса предложений</w:t>
            </w:r>
            <w:r w:rsidRPr="00AD4E5F">
              <w:rPr>
                <w:rFonts w:ascii="Arial Narrow" w:hAnsi="Arial Narrow"/>
                <w:i/>
                <w:sz w:val="20"/>
                <w:szCs w:val="20"/>
              </w:rPr>
              <w:t>/ привлекаемым поставщикам/ субподрядчикам/ соисполнителям, [при предъявлении к ним соответствующих требований]</w:t>
            </w:r>
            <w:r w:rsidRPr="00AD4E5F">
              <w:rPr>
                <w:rFonts w:ascii="Arial Narrow" w:hAnsi="Arial Narrow"/>
                <w:sz w:val="20"/>
                <w:szCs w:val="20"/>
              </w:rPr>
              <w:t>:</w:t>
            </w:r>
            <w:bookmarkEnd w:id="338"/>
          </w:p>
          <w:p w:rsidR="0071585F" w:rsidRPr="00AD4E5F" w:rsidRDefault="0071585F" w:rsidP="001F3D80">
            <w:pPr>
              <w:widowControl w:val="0"/>
              <w:tabs>
                <w:tab w:val="left" w:pos="212"/>
                <w:tab w:val="left" w:pos="636"/>
                <w:tab w:val="left" w:pos="778"/>
              </w:tabs>
              <w:spacing w:before="120"/>
              <w:ind w:left="70" w:right="-1"/>
              <w:jc w:val="both"/>
              <w:rPr>
                <w:rFonts w:ascii="Arial Narrow" w:hAnsi="Arial Narrow"/>
                <w:sz w:val="20"/>
                <w:szCs w:val="20"/>
              </w:rPr>
            </w:pPr>
            <w:bookmarkStart w:id="339" w:name="_Ref317256601"/>
            <w:r w:rsidRPr="00AD4E5F">
              <w:rPr>
                <w:rFonts w:ascii="Arial Narrow" w:hAnsi="Arial Narrow"/>
                <w:sz w:val="20"/>
                <w:szCs w:val="20"/>
              </w:rPr>
              <w:t>16.1.1.документы, указанные в пункте </w:t>
            </w:r>
            <w:r w:rsidR="00A675E8">
              <w:fldChar w:fldCharType="begin"/>
            </w:r>
            <w:r w:rsidR="00A675E8">
              <w:instrText xml:space="preserve"> REF _Ref317256545 \r \h  \* MERGEFORMAT </w:instrText>
            </w:r>
            <w:r w:rsidR="00A675E8">
              <w:fldChar w:fldCharType="separate"/>
            </w:r>
            <w:r w:rsidR="00D36828" w:rsidRPr="00D36828">
              <w:rPr>
                <w:rFonts w:ascii="Arial Narrow" w:hAnsi="Arial Narrow"/>
                <w:sz w:val="20"/>
                <w:szCs w:val="20"/>
              </w:rPr>
              <w:t>3.3</w:t>
            </w:r>
            <w:r w:rsidR="00A675E8">
              <w:fldChar w:fldCharType="end"/>
            </w:r>
            <w:r w:rsidRPr="00AD4E5F">
              <w:rPr>
                <w:rFonts w:ascii="Arial Narrow" w:hAnsi="Arial Narrow"/>
                <w:sz w:val="20"/>
                <w:szCs w:val="20"/>
              </w:rPr>
              <w:t xml:space="preserve"> настоящей документации по запросу предложений</w:t>
            </w:r>
            <w:bookmarkStart w:id="340" w:name="_Ref317257428"/>
            <w:bookmarkEnd w:id="339"/>
          </w:p>
          <w:p w:rsidR="0071585F" w:rsidRPr="00B56CB2" w:rsidRDefault="0071585F" w:rsidP="001F3D80">
            <w:pPr>
              <w:widowControl w:val="0"/>
              <w:tabs>
                <w:tab w:val="left" w:pos="212"/>
                <w:tab w:val="left" w:pos="636"/>
                <w:tab w:val="left" w:pos="778"/>
              </w:tabs>
              <w:spacing w:before="120"/>
              <w:ind w:left="70" w:right="-1"/>
              <w:jc w:val="both"/>
              <w:rPr>
                <w:rFonts w:ascii="Arial Narrow" w:hAnsi="Arial Narrow"/>
                <w:sz w:val="20"/>
                <w:szCs w:val="20"/>
              </w:rPr>
            </w:pPr>
            <w:r w:rsidRPr="00AD4E5F">
              <w:rPr>
                <w:rFonts w:ascii="Arial Narrow" w:hAnsi="Arial Narrow"/>
                <w:sz w:val="20"/>
                <w:szCs w:val="20"/>
              </w:rPr>
              <w:lastRenderedPageBreak/>
              <w:t>16.1.2.копии разрешающих документов на виды деятельности, связанные с выполнением договора</w:t>
            </w:r>
            <w:bookmarkEnd w:id="340"/>
            <w:r w:rsidRPr="00B56CB2">
              <w:rPr>
                <w:rFonts w:ascii="Arial Narrow" w:hAnsi="Arial Narrow"/>
                <w:sz w:val="20"/>
                <w:szCs w:val="20"/>
              </w:rPr>
              <w:t>.</w:t>
            </w:r>
          </w:p>
          <w:p w:rsidR="000B2CA3" w:rsidRPr="00AD4E5F" w:rsidRDefault="000B2CA3" w:rsidP="00CC06A7">
            <w:pPr>
              <w:widowControl w:val="0"/>
              <w:numPr>
                <w:ilvl w:val="0"/>
                <w:numId w:val="59"/>
              </w:numPr>
              <w:tabs>
                <w:tab w:val="left" w:pos="212"/>
                <w:tab w:val="left" w:pos="637"/>
              </w:tabs>
              <w:adjustRightInd w:val="0"/>
              <w:spacing w:before="120"/>
              <w:ind w:left="70" w:firstLine="0"/>
              <w:jc w:val="both"/>
              <w:textAlignment w:val="baseline"/>
              <w:rPr>
                <w:rFonts w:ascii="Arial Narrow" w:hAnsi="Arial Narrow"/>
                <w:sz w:val="20"/>
                <w:szCs w:val="20"/>
              </w:rPr>
            </w:pPr>
            <w:r w:rsidRPr="00AD4E5F">
              <w:rPr>
                <w:rFonts w:ascii="Arial Narrow" w:hAnsi="Arial Narrow"/>
                <w:sz w:val="20"/>
                <w:szCs w:val="20"/>
              </w:rPr>
              <w:t xml:space="preserve">Справка об опыте выполнения договоров (раздел 6, </w:t>
            </w:r>
            <w:hyperlink w:anchor="_Справка_о_перечне" w:history="1">
              <w:r w:rsidRPr="00AD4E5F">
                <w:rPr>
                  <w:rStyle w:val="afc"/>
                  <w:rFonts w:ascii="Arial Narrow" w:hAnsi="Arial Narrow"/>
                  <w:sz w:val="20"/>
                  <w:szCs w:val="20"/>
                </w:rPr>
                <w:t>Форма 5</w:t>
              </w:r>
            </w:hyperlink>
            <w:r w:rsidRPr="00AD4E5F">
              <w:rPr>
                <w:rFonts w:ascii="Arial Narrow" w:hAnsi="Arial Narrow"/>
                <w:sz w:val="20"/>
                <w:szCs w:val="20"/>
              </w:rPr>
              <w:t xml:space="preserve">) </w:t>
            </w:r>
            <w:r w:rsidRPr="00AD4E5F">
              <w:rPr>
                <w:rFonts w:ascii="Arial Narrow" w:hAnsi="Arial Narrow"/>
                <w:bCs/>
                <w:sz w:val="20"/>
                <w:szCs w:val="20"/>
              </w:rPr>
              <w:t xml:space="preserve">с обязательным приложением копий документов, подтверждающих исполнение данных </w:t>
            </w:r>
            <w:r w:rsidR="00BD3DD0" w:rsidRPr="00453517">
              <w:rPr>
                <w:rFonts w:ascii="Arial Narrow" w:hAnsi="Arial Narrow"/>
                <w:sz w:val="20"/>
                <w:szCs w:val="20"/>
              </w:rPr>
              <w:t>(</w:t>
            </w:r>
            <w:r w:rsidR="00A675E8" w:rsidRPr="00C244DA">
              <w:rPr>
                <w:rFonts w:ascii="Arial Narrow" w:hAnsi="Arial Narrow"/>
                <w:sz w:val="20"/>
                <w:szCs w:val="20"/>
              </w:rPr>
              <w:t xml:space="preserve">договоров, </w:t>
            </w:r>
            <w:r w:rsidR="00A675E8" w:rsidRPr="00C244DA">
              <w:rPr>
                <w:rFonts w:ascii="Arial Narrow" w:hAnsi="Arial Narrow"/>
                <w:bCs/>
                <w:sz w:val="20"/>
                <w:szCs w:val="20"/>
              </w:rPr>
              <w:t>актов выполненных работ (КС-2); справок о стоимости выполненных работ (КС-3</w:t>
            </w:r>
            <w:r w:rsidR="00A675E8" w:rsidRPr="00C244DA">
              <w:rPr>
                <w:rFonts w:ascii="Arial Narrow" w:hAnsi="Arial Narrow"/>
                <w:sz w:val="20"/>
                <w:szCs w:val="20"/>
              </w:rPr>
              <w:t>)</w:t>
            </w:r>
            <w:r w:rsidR="00BD3DD0" w:rsidRPr="00453517">
              <w:rPr>
                <w:rFonts w:ascii="Arial Narrow" w:hAnsi="Arial Narrow"/>
                <w:sz w:val="20"/>
                <w:szCs w:val="20"/>
              </w:rPr>
              <w:t>)</w:t>
            </w:r>
            <w:r w:rsidRPr="00AD4E5F">
              <w:rPr>
                <w:rFonts w:ascii="Arial Narrow" w:hAnsi="Arial Narrow"/>
                <w:bCs/>
                <w:sz w:val="20"/>
                <w:szCs w:val="20"/>
              </w:rPr>
              <w:t>.</w:t>
            </w:r>
          </w:p>
          <w:p w:rsidR="0071585F" w:rsidRPr="00AD4E5F" w:rsidRDefault="0071585F" w:rsidP="00CC06A7">
            <w:pPr>
              <w:widowControl w:val="0"/>
              <w:numPr>
                <w:ilvl w:val="0"/>
                <w:numId w:val="59"/>
              </w:numPr>
              <w:tabs>
                <w:tab w:val="left" w:pos="212"/>
                <w:tab w:val="left" w:pos="637"/>
              </w:tabs>
              <w:adjustRightInd w:val="0"/>
              <w:spacing w:before="120"/>
              <w:ind w:left="70" w:firstLine="0"/>
              <w:jc w:val="both"/>
              <w:textAlignment w:val="baseline"/>
              <w:rPr>
                <w:rFonts w:ascii="Arial Narrow" w:hAnsi="Arial Narrow"/>
                <w:sz w:val="20"/>
                <w:szCs w:val="20"/>
              </w:rPr>
            </w:pPr>
            <w:bookmarkStart w:id="341" w:name="_Ref325033559"/>
            <w:bookmarkStart w:id="342" w:name="_Ref344361087"/>
            <w:r w:rsidRPr="00AD4E5F">
              <w:rPr>
                <w:rFonts w:ascii="Arial Narrow" w:hAnsi="Arial Narrow"/>
                <w:sz w:val="20"/>
                <w:szCs w:val="20"/>
              </w:rPr>
              <w:t>Документы, подтверждающие сведения о цепочке собственников, включая бенефициаров (в том числе конечных)</w:t>
            </w:r>
            <w:bookmarkEnd w:id="341"/>
            <w:r w:rsidRPr="00AD4E5F">
              <w:rPr>
                <w:rFonts w:ascii="Arial Narrow" w:hAnsi="Arial Narrow"/>
                <w:sz w:val="20"/>
                <w:szCs w:val="20"/>
              </w:rPr>
              <w:t>.</w:t>
            </w:r>
            <w:bookmarkEnd w:id="342"/>
          </w:p>
          <w:p w:rsidR="0071585F" w:rsidRPr="00AD4E5F" w:rsidRDefault="0071585F" w:rsidP="001F3D80">
            <w:pPr>
              <w:widowControl w:val="0"/>
              <w:tabs>
                <w:tab w:val="left" w:pos="212"/>
                <w:tab w:val="left" w:pos="811"/>
                <w:tab w:val="left" w:pos="1378"/>
              </w:tabs>
              <w:adjustRightInd w:val="0"/>
              <w:spacing w:before="120"/>
              <w:ind w:left="70"/>
              <w:jc w:val="both"/>
              <w:textAlignment w:val="baseline"/>
              <w:rPr>
                <w:rFonts w:ascii="Arial Narrow" w:hAnsi="Arial Narrow"/>
                <w:sz w:val="20"/>
                <w:szCs w:val="20"/>
              </w:rPr>
            </w:pPr>
            <w:r w:rsidRPr="00AD4E5F">
              <w:rPr>
                <w:rFonts w:ascii="Arial Narrow" w:hAnsi="Arial Narrow"/>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1585F" w:rsidRPr="00AD4E5F" w:rsidRDefault="0071585F" w:rsidP="001F3D80">
            <w:pPr>
              <w:widowControl w:val="0"/>
              <w:tabs>
                <w:tab w:val="left" w:pos="212"/>
                <w:tab w:val="left" w:pos="811"/>
                <w:tab w:val="left" w:pos="1378"/>
              </w:tabs>
              <w:adjustRightInd w:val="0"/>
              <w:spacing w:before="120"/>
              <w:ind w:left="70"/>
              <w:jc w:val="both"/>
              <w:textAlignment w:val="baseline"/>
              <w:rPr>
                <w:rFonts w:ascii="Arial Narrow" w:hAnsi="Arial Narrow"/>
                <w:sz w:val="20"/>
                <w:szCs w:val="20"/>
              </w:rPr>
            </w:pPr>
            <w:r w:rsidRPr="00AD4E5F">
              <w:rPr>
                <w:rFonts w:ascii="Arial Narrow" w:hAnsi="Arial Narrow"/>
                <w:sz w:val="20"/>
                <w:szCs w:val="20"/>
              </w:rPr>
              <w:t>Все указанные документы прилагаются участником к заявке на участие в запросе предложений.</w:t>
            </w:r>
          </w:p>
        </w:tc>
      </w:tr>
      <w:tr w:rsidR="0086246F" w:rsidRPr="001F3D80" w:rsidTr="0079616A">
        <w:trPr>
          <w:trHeight w:val="979"/>
        </w:trPr>
        <w:tc>
          <w:tcPr>
            <w:tcW w:w="498" w:type="dxa"/>
          </w:tcPr>
          <w:p w:rsidR="0086246F" w:rsidRPr="001F3D80" w:rsidRDefault="0086246F" w:rsidP="001F3D80">
            <w:pPr>
              <w:numPr>
                <w:ilvl w:val="0"/>
                <w:numId w:val="35"/>
              </w:numPr>
              <w:tabs>
                <w:tab w:val="num" w:pos="786"/>
              </w:tabs>
              <w:spacing w:before="120"/>
              <w:ind w:left="0" w:hanging="15"/>
              <w:jc w:val="center"/>
              <w:rPr>
                <w:rFonts w:ascii="Arial Narrow" w:hAnsi="Arial Narrow"/>
                <w:sz w:val="22"/>
                <w:szCs w:val="22"/>
              </w:rPr>
            </w:pPr>
            <w:bookmarkStart w:id="343" w:name="_Ref317252608"/>
          </w:p>
        </w:tc>
        <w:bookmarkEnd w:id="343"/>
        <w:tc>
          <w:tcPr>
            <w:tcW w:w="2409" w:type="dxa"/>
          </w:tcPr>
          <w:p w:rsidR="0086246F" w:rsidRPr="00AD4E5F" w:rsidRDefault="0086246F" w:rsidP="001F3D80">
            <w:pPr>
              <w:pStyle w:val="Times12"/>
              <w:spacing w:before="120"/>
              <w:ind w:right="153" w:firstLine="0"/>
              <w:jc w:val="left"/>
              <w:rPr>
                <w:rFonts w:ascii="Arial Narrow" w:hAnsi="Arial Narrow"/>
                <w:sz w:val="20"/>
                <w:szCs w:val="20"/>
              </w:rPr>
            </w:pPr>
            <w:r w:rsidRPr="00AD4E5F">
              <w:rPr>
                <w:rFonts w:ascii="Arial Narrow" w:hAnsi="Arial Narrow"/>
                <w:sz w:val="20"/>
                <w:szCs w:val="20"/>
              </w:rPr>
              <w:t>Состав заявки на участие в </w:t>
            </w:r>
            <w:r w:rsidR="009D6ADE" w:rsidRPr="00AD4E5F">
              <w:rPr>
                <w:rFonts w:ascii="Arial Narrow" w:hAnsi="Arial Narrow"/>
                <w:sz w:val="20"/>
                <w:szCs w:val="20"/>
              </w:rPr>
              <w:t>запросе предложений</w:t>
            </w:r>
            <w:r w:rsidRPr="00AD4E5F">
              <w:rPr>
                <w:rFonts w:ascii="Arial Narrow" w:hAnsi="Arial Narrow"/>
                <w:sz w:val="20"/>
                <w:szCs w:val="20"/>
              </w:rPr>
              <w:t xml:space="preserve"> и порядок размещения документов в составе заявки на участие в </w:t>
            </w:r>
            <w:r w:rsidR="009D6ADE" w:rsidRPr="00AD4E5F">
              <w:rPr>
                <w:rFonts w:ascii="Arial Narrow" w:hAnsi="Arial Narrow"/>
                <w:sz w:val="20"/>
                <w:szCs w:val="20"/>
              </w:rPr>
              <w:t>запросе предложений</w:t>
            </w:r>
          </w:p>
        </w:tc>
        <w:tc>
          <w:tcPr>
            <w:tcW w:w="7230" w:type="dxa"/>
          </w:tcPr>
          <w:p w:rsidR="0086246F" w:rsidRPr="00567088" w:rsidRDefault="0086246F" w:rsidP="001F3D80">
            <w:pPr>
              <w:pStyle w:val="Times12"/>
              <w:numPr>
                <w:ilvl w:val="0"/>
                <w:numId w:val="19"/>
              </w:numPr>
              <w:tabs>
                <w:tab w:val="left" w:pos="0"/>
                <w:tab w:val="left" w:pos="811"/>
                <w:tab w:val="left" w:pos="1140"/>
                <w:tab w:val="num" w:pos="2564"/>
              </w:tabs>
              <w:spacing w:before="120"/>
              <w:ind w:left="0" w:firstLine="0"/>
              <w:rPr>
                <w:rFonts w:ascii="Arial Narrow" w:hAnsi="Arial Narrow"/>
                <w:sz w:val="20"/>
                <w:szCs w:val="20"/>
              </w:rPr>
            </w:pPr>
            <w:bookmarkStart w:id="344" w:name="_Ref319667226"/>
            <w:r w:rsidRPr="00567088">
              <w:rPr>
                <w:rFonts w:ascii="Arial Narrow" w:hAnsi="Arial Narrow"/>
                <w:sz w:val="20"/>
                <w:szCs w:val="20"/>
              </w:rPr>
              <w:t xml:space="preserve">заявка на участие в </w:t>
            </w:r>
            <w:r w:rsidR="009D6ADE" w:rsidRPr="00567088">
              <w:rPr>
                <w:rFonts w:ascii="Arial Narrow" w:hAnsi="Arial Narrow"/>
                <w:sz w:val="20"/>
                <w:szCs w:val="20"/>
              </w:rPr>
              <w:t>запросе предложений</w:t>
            </w:r>
            <w:r w:rsidRPr="00567088">
              <w:rPr>
                <w:rFonts w:ascii="Arial Narrow" w:hAnsi="Arial Narrow"/>
                <w:sz w:val="20"/>
                <w:szCs w:val="20"/>
              </w:rPr>
              <w:t xml:space="preserve"> по форме и в соответствии с инструкциями, приведенными в настоящей </w:t>
            </w:r>
            <w:r w:rsidR="003E0066" w:rsidRPr="00567088">
              <w:rPr>
                <w:rFonts w:ascii="Arial Narrow" w:hAnsi="Arial Narrow"/>
                <w:sz w:val="20"/>
                <w:szCs w:val="20"/>
              </w:rPr>
              <w:t>документации по запросу предложений</w:t>
            </w:r>
            <w:r w:rsidRPr="00567088">
              <w:rPr>
                <w:rFonts w:ascii="Arial Narrow" w:hAnsi="Arial Narrow"/>
                <w:sz w:val="20"/>
                <w:szCs w:val="20"/>
              </w:rPr>
              <w:t xml:space="preserve"> (раздел</w:t>
            </w:r>
            <w:r w:rsidR="001E70F7" w:rsidRPr="00567088">
              <w:rPr>
                <w:rFonts w:ascii="Arial Narrow" w:hAnsi="Arial Narrow"/>
                <w:sz w:val="20"/>
                <w:szCs w:val="20"/>
              </w:rPr>
              <w:t> </w:t>
            </w:r>
            <w:r w:rsidR="00A675E8">
              <w:fldChar w:fldCharType="begin"/>
            </w:r>
            <w:r w:rsidR="00A675E8">
              <w:instrText xml:space="preserve"> REF _Ref317259138 \r \h  \* MERGEFORMAT </w:instrText>
            </w:r>
            <w:r w:rsidR="00A675E8">
              <w:fldChar w:fldCharType="separate"/>
            </w:r>
            <w:r w:rsidR="00D36828">
              <w:t>6</w:t>
            </w:r>
            <w:r w:rsidR="00A675E8">
              <w:fldChar w:fldCharType="end"/>
            </w:r>
            <w:r w:rsidRPr="00567088">
              <w:rPr>
                <w:rFonts w:ascii="Arial Narrow" w:hAnsi="Arial Narrow"/>
                <w:sz w:val="20"/>
                <w:szCs w:val="20"/>
              </w:rPr>
              <w:t xml:space="preserve">, </w:t>
            </w:r>
            <w:hyperlink w:anchor="_Письмо_о_подаче" w:history="1">
              <w:r w:rsidRPr="00567088">
                <w:rPr>
                  <w:rStyle w:val="afc"/>
                  <w:rFonts w:ascii="Arial Narrow" w:hAnsi="Arial Narrow"/>
                  <w:color w:val="auto"/>
                  <w:sz w:val="20"/>
                  <w:szCs w:val="20"/>
                </w:rPr>
                <w:t>Форма 1</w:t>
              </w:r>
            </w:hyperlink>
            <w:r w:rsidRPr="00567088">
              <w:rPr>
                <w:rFonts w:ascii="Arial Narrow" w:hAnsi="Arial Narrow"/>
                <w:sz w:val="20"/>
                <w:szCs w:val="20"/>
              </w:rPr>
              <w:t>);</w:t>
            </w:r>
            <w:bookmarkEnd w:id="344"/>
          </w:p>
          <w:p w:rsidR="006A2ED0" w:rsidRPr="00567088" w:rsidRDefault="0086246F" w:rsidP="001F3D80">
            <w:pPr>
              <w:pStyle w:val="Times12"/>
              <w:numPr>
                <w:ilvl w:val="0"/>
                <w:numId w:val="19"/>
              </w:numPr>
              <w:tabs>
                <w:tab w:val="left" w:pos="0"/>
                <w:tab w:val="left" w:pos="811"/>
                <w:tab w:val="left" w:pos="1140"/>
                <w:tab w:val="num" w:pos="2564"/>
              </w:tabs>
              <w:spacing w:before="120"/>
              <w:ind w:left="0" w:firstLine="0"/>
              <w:rPr>
                <w:rFonts w:ascii="Arial Narrow" w:hAnsi="Arial Narrow"/>
                <w:sz w:val="20"/>
                <w:szCs w:val="20"/>
              </w:rPr>
            </w:pPr>
            <w:r w:rsidRPr="00567088">
              <w:rPr>
                <w:rFonts w:ascii="Arial Narrow" w:hAnsi="Arial Narrow"/>
                <w:sz w:val="20"/>
                <w:szCs w:val="20"/>
              </w:rPr>
              <w:t>анкета (раздел</w:t>
            </w:r>
            <w:r w:rsidR="001E70F7" w:rsidRPr="00567088">
              <w:rPr>
                <w:rFonts w:ascii="Arial Narrow" w:hAnsi="Arial Narrow"/>
                <w:sz w:val="20"/>
                <w:szCs w:val="20"/>
              </w:rPr>
              <w:t> </w:t>
            </w:r>
            <w:r w:rsidR="00A675E8">
              <w:fldChar w:fldCharType="begin"/>
            </w:r>
            <w:r w:rsidR="00A675E8">
              <w:instrText xml:space="preserve"> REF _Ref317259149 \r \h  \* MERGEFORMAT </w:instrText>
            </w:r>
            <w:r w:rsidR="00A675E8">
              <w:fldChar w:fldCharType="separate"/>
            </w:r>
            <w:r w:rsidR="00D36828">
              <w:t>6</w:t>
            </w:r>
            <w:r w:rsidR="00A675E8">
              <w:fldChar w:fldCharType="end"/>
            </w:r>
            <w:r w:rsidRPr="00567088">
              <w:rPr>
                <w:rFonts w:ascii="Arial Narrow" w:hAnsi="Arial Narrow"/>
                <w:sz w:val="20"/>
                <w:szCs w:val="20"/>
              </w:rPr>
              <w:t xml:space="preserve">, </w:t>
            </w:r>
            <w:hyperlink w:anchor="_Анкета_Участника_процедуры" w:history="1">
              <w:r w:rsidRPr="00567088">
                <w:rPr>
                  <w:rStyle w:val="afc"/>
                  <w:rFonts w:ascii="Arial Narrow" w:hAnsi="Arial Narrow"/>
                  <w:color w:val="auto"/>
                  <w:sz w:val="20"/>
                  <w:szCs w:val="20"/>
                </w:rPr>
                <w:t>Форма 2</w:t>
              </w:r>
            </w:hyperlink>
            <w:r w:rsidRPr="00567088">
              <w:rPr>
                <w:rFonts w:ascii="Arial Narrow" w:hAnsi="Arial Narrow"/>
                <w:sz w:val="20"/>
                <w:szCs w:val="20"/>
              </w:rPr>
              <w:t>)</w:t>
            </w:r>
            <w:r w:rsidR="001F4003" w:rsidRPr="00567088">
              <w:rPr>
                <w:rFonts w:ascii="Arial Narrow" w:hAnsi="Arial Narrow"/>
                <w:sz w:val="20"/>
                <w:szCs w:val="20"/>
              </w:rPr>
              <w:t>:</w:t>
            </w:r>
            <w:r w:rsidR="00142709" w:rsidRPr="00567088">
              <w:rPr>
                <w:rFonts w:ascii="Arial Narrow" w:hAnsi="Arial Narrow"/>
                <w:sz w:val="20"/>
                <w:szCs w:val="20"/>
              </w:rPr>
              <w:t xml:space="preserve"> </w:t>
            </w:r>
            <w:r w:rsidR="006A2ED0" w:rsidRPr="00567088">
              <w:rPr>
                <w:rFonts w:ascii="Arial Narrow" w:hAnsi="Arial Narrow"/>
                <w:sz w:val="20"/>
                <w:szCs w:val="20"/>
              </w:rPr>
              <w:t>Таблица 1 «Сведения об участнике запроса предложений», «</w:t>
            </w:r>
            <w:r w:rsidR="00142709" w:rsidRPr="00567088">
              <w:rPr>
                <w:rFonts w:ascii="Arial Narrow" w:hAnsi="Arial Narrow"/>
                <w:sz w:val="20"/>
                <w:szCs w:val="20"/>
              </w:rPr>
              <w:t>Таблица 2 «Сведения о цепочке собственников, включая бенефициаров (в том числе конечных)»</w:t>
            </w:r>
            <w:r w:rsidR="006A2ED0" w:rsidRPr="00567088">
              <w:rPr>
                <w:rFonts w:ascii="Arial Narrow" w:hAnsi="Arial Narrow"/>
                <w:sz w:val="20"/>
                <w:szCs w:val="20"/>
              </w:rPr>
              <w:t>.</w:t>
            </w:r>
          </w:p>
          <w:p w:rsidR="003349B0" w:rsidRPr="00567088" w:rsidRDefault="006A2ED0" w:rsidP="001F3D80">
            <w:pPr>
              <w:pStyle w:val="Times12"/>
              <w:tabs>
                <w:tab w:val="left" w:pos="0"/>
                <w:tab w:val="left" w:pos="811"/>
                <w:tab w:val="left" w:pos="1140"/>
              </w:tabs>
              <w:spacing w:before="120"/>
              <w:ind w:firstLine="0"/>
              <w:rPr>
                <w:rFonts w:ascii="Arial Narrow" w:hAnsi="Arial Narrow"/>
                <w:sz w:val="20"/>
                <w:szCs w:val="20"/>
              </w:rPr>
            </w:pPr>
            <w:r w:rsidRPr="00567088">
              <w:rPr>
                <w:rFonts w:ascii="Arial Narrow" w:hAnsi="Arial Narrow"/>
                <w:sz w:val="20"/>
                <w:szCs w:val="20"/>
              </w:rPr>
              <w:t xml:space="preserve">Таблица 2 должна быть оформлена </w:t>
            </w:r>
            <w:r w:rsidR="00142709" w:rsidRPr="00567088">
              <w:rPr>
                <w:rFonts w:ascii="Arial Narrow" w:hAnsi="Arial Narrow"/>
                <w:sz w:val="20"/>
                <w:szCs w:val="20"/>
              </w:rPr>
              <w:t xml:space="preserve">по форме и в соответствии с инструкциями, приведенными в настоящей </w:t>
            </w:r>
            <w:r w:rsidR="003E0066" w:rsidRPr="00567088">
              <w:rPr>
                <w:rFonts w:ascii="Arial Narrow" w:hAnsi="Arial Narrow"/>
                <w:sz w:val="20"/>
                <w:szCs w:val="20"/>
              </w:rPr>
              <w:t>документации по запросу предложений</w:t>
            </w:r>
            <w:r w:rsidR="00142709" w:rsidRPr="00567088">
              <w:rPr>
                <w:rFonts w:ascii="Arial Narrow" w:hAnsi="Arial Narrow"/>
                <w:sz w:val="20"/>
                <w:szCs w:val="20"/>
              </w:rPr>
              <w:t>. Все сведения и документы обязательны к предоставлению</w:t>
            </w:r>
            <w:r w:rsidR="003349B0" w:rsidRPr="00567088">
              <w:rPr>
                <w:rFonts w:ascii="Arial Narrow" w:hAnsi="Arial Narrow"/>
                <w:sz w:val="20"/>
                <w:szCs w:val="20"/>
              </w:rPr>
              <w:t>.</w:t>
            </w:r>
          </w:p>
          <w:p w:rsidR="0086246F" w:rsidRPr="00567088" w:rsidRDefault="003349B0" w:rsidP="001F3D80">
            <w:pPr>
              <w:pStyle w:val="Times12"/>
              <w:tabs>
                <w:tab w:val="left" w:pos="0"/>
                <w:tab w:val="left" w:pos="811"/>
                <w:tab w:val="left" w:pos="1140"/>
              </w:tabs>
              <w:spacing w:before="120"/>
              <w:ind w:firstLine="0"/>
              <w:rPr>
                <w:rFonts w:ascii="Arial Narrow" w:hAnsi="Arial Narrow"/>
                <w:sz w:val="20"/>
                <w:szCs w:val="20"/>
              </w:rPr>
            </w:pPr>
            <w:r w:rsidRPr="00567088">
              <w:rPr>
                <w:rFonts w:ascii="Arial Narrow" w:hAnsi="Arial Narrow"/>
                <w:sz w:val="20"/>
                <w:szCs w:val="20"/>
              </w:rPr>
              <w:t xml:space="preserve">Таблица </w:t>
            </w:r>
            <w:r w:rsidR="006A2ED0" w:rsidRPr="00567088">
              <w:rPr>
                <w:rFonts w:ascii="Arial Narrow" w:hAnsi="Arial Narrow"/>
                <w:sz w:val="20"/>
                <w:szCs w:val="20"/>
              </w:rPr>
              <w:t xml:space="preserve">2 </w:t>
            </w:r>
            <w:r w:rsidRPr="00567088">
              <w:rPr>
                <w:rFonts w:ascii="Arial Narrow" w:hAnsi="Arial Narrow"/>
                <w:sz w:val="20"/>
                <w:szCs w:val="20"/>
              </w:rPr>
              <w:t xml:space="preserve">должна быть представлена в составе заявки на участие в </w:t>
            </w:r>
            <w:r w:rsidR="007F2F01" w:rsidRPr="00567088">
              <w:rPr>
                <w:rFonts w:ascii="Arial Narrow" w:hAnsi="Arial Narrow"/>
                <w:sz w:val="20"/>
                <w:szCs w:val="20"/>
              </w:rPr>
              <w:t>запросе предложений</w:t>
            </w:r>
            <w:r w:rsidRPr="00567088">
              <w:rPr>
                <w:rFonts w:ascii="Arial Narrow" w:hAnsi="Arial Narrow"/>
                <w:sz w:val="20"/>
                <w:szCs w:val="20"/>
              </w:rPr>
              <w:t xml:space="preserve"> в двух форматах</w:t>
            </w:r>
            <w:r w:rsidR="001F4003" w:rsidRPr="00567088">
              <w:rPr>
                <w:rFonts w:ascii="Arial Narrow" w:hAnsi="Arial Narrow"/>
                <w:sz w:val="20"/>
                <w:szCs w:val="20"/>
              </w:rPr>
              <w:t>:</w:t>
            </w:r>
            <w:r w:rsidRPr="00567088">
              <w:rPr>
                <w:rFonts w:ascii="Arial Narrow" w:hAnsi="Arial Narrow"/>
                <w:sz w:val="20"/>
                <w:szCs w:val="20"/>
              </w:rPr>
              <w:t xml:space="preserve"> *.</w:t>
            </w:r>
            <w:r w:rsidRPr="00567088">
              <w:rPr>
                <w:rFonts w:ascii="Arial Narrow" w:hAnsi="Arial Narrow"/>
                <w:sz w:val="20"/>
                <w:szCs w:val="20"/>
                <w:lang w:val="en-US"/>
              </w:rPr>
              <w:t>pdf</w:t>
            </w:r>
            <w:r w:rsidRPr="00567088">
              <w:rPr>
                <w:rFonts w:ascii="Arial Narrow" w:hAnsi="Arial Narrow"/>
                <w:sz w:val="20"/>
                <w:szCs w:val="20"/>
              </w:rPr>
              <w:t xml:space="preserve"> и *.xls</w:t>
            </w:r>
            <w:r w:rsidR="000A6E42" w:rsidRPr="00567088">
              <w:rPr>
                <w:rFonts w:ascii="Arial Narrow" w:hAnsi="Arial Narrow"/>
                <w:sz w:val="20"/>
                <w:szCs w:val="20"/>
              </w:rPr>
              <w:t>;</w:t>
            </w:r>
          </w:p>
          <w:p w:rsidR="0086246F" w:rsidRPr="00567088" w:rsidRDefault="0086246F" w:rsidP="001F3D80">
            <w:pPr>
              <w:pStyle w:val="Times12"/>
              <w:numPr>
                <w:ilvl w:val="0"/>
                <w:numId w:val="19"/>
              </w:numPr>
              <w:tabs>
                <w:tab w:val="left" w:pos="0"/>
                <w:tab w:val="left" w:pos="811"/>
                <w:tab w:val="left" w:pos="1140"/>
                <w:tab w:val="num" w:pos="2564"/>
              </w:tabs>
              <w:spacing w:before="120"/>
              <w:ind w:left="0" w:firstLine="0"/>
              <w:rPr>
                <w:rFonts w:ascii="Arial Narrow" w:hAnsi="Arial Narrow"/>
                <w:sz w:val="20"/>
                <w:szCs w:val="20"/>
              </w:rPr>
            </w:pPr>
            <w:r w:rsidRPr="00567088">
              <w:rPr>
                <w:rFonts w:ascii="Arial Narrow" w:hAnsi="Arial Narrow"/>
                <w:i/>
                <w:sz w:val="20"/>
                <w:szCs w:val="20"/>
              </w:rPr>
              <w:t xml:space="preserve">[при наличии требования обеспечения заявки на участие в </w:t>
            </w:r>
            <w:r w:rsidR="009D6ADE" w:rsidRPr="00567088">
              <w:rPr>
                <w:rFonts w:ascii="Arial Narrow" w:hAnsi="Arial Narrow"/>
                <w:i/>
                <w:sz w:val="20"/>
                <w:szCs w:val="20"/>
              </w:rPr>
              <w:t>запросе предложений</w:t>
            </w:r>
            <w:r w:rsidRPr="00567088">
              <w:rPr>
                <w:rFonts w:ascii="Arial Narrow" w:hAnsi="Arial Narrow"/>
                <w:i/>
                <w:sz w:val="20"/>
                <w:szCs w:val="20"/>
              </w:rPr>
              <w:t xml:space="preserve">] </w:t>
            </w:r>
            <w:r w:rsidRPr="00567088">
              <w:rPr>
                <w:rFonts w:ascii="Arial Narrow" w:hAnsi="Arial Narrow"/>
                <w:sz w:val="20"/>
                <w:szCs w:val="20"/>
              </w:rPr>
              <w:t>платежное поручение (квитанция), подтверждающие факт внесения денежных средств в качестве обеспечения заявки на участие в </w:t>
            </w:r>
            <w:r w:rsidR="009D6ADE" w:rsidRPr="00567088">
              <w:rPr>
                <w:rFonts w:ascii="Arial Narrow" w:hAnsi="Arial Narrow"/>
                <w:sz w:val="20"/>
                <w:szCs w:val="20"/>
              </w:rPr>
              <w:t>запросе предложений</w:t>
            </w:r>
            <w:r w:rsidRPr="00567088">
              <w:rPr>
                <w:rFonts w:ascii="Arial Narrow" w:hAnsi="Arial Narrow"/>
                <w:sz w:val="20"/>
                <w:szCs w:val="20"/>
              </w:rPr>
              <w:t xml:space="preserve"> (подраздел</w:t>
            </w:r>
            <w:r w:rsidR="00576817" w:rsidRPr="00567088">
              <w:rPr>
                <w:rFonts w:ascii="Arial Narrow" w:hAnsi="Arial Narrow"/>
                <w:sz w:val="20"/>
                <w:szCs w:val="20"/>
              </w:rPr>
              <w:t> </w:t>
            </w:r>
            <w:r w:rsidR="00A675E8">
              <w:fldChar w:fldCharType="begin"/>
            </w:r>
            <w:r w:rsidR="00A675E8">
              <w:instrText xml:space="preserve"> REF _Ref317258254 \r \h  \* MERGEFORMAT </w:instrText>
            </w:r>
            <w:r w:rsidR="00A675E8">
              <w:fldChar w:fldCharType="separate"/>
            </w:r>
            <w:r w:rsidR="00D36828" w:rsidRPr="00D36828">
              <w:rPr>
                <w:rFonts w:ascii="Arial Narrow" w:hAnsi="Arial Narrow"/>
                <w:sz w:val="20"/>
                <w:szCs w:val="20"/>
              </w:rPr>
              <w:t>4.9</w:t>
            </w:r>
            <w:r w:rsidR="00A675E8">
              <w:fldChar w:fldCharType="end"/>
            </w:r>
            <w:r w:rsidRPr="00567088">
              <w:rPr>
                <w:rFonts w:ascii="Arial Narrow" w:hAnsi="Arial Narrow"/>
                <w:sz w:val="20"/>
                <w:szCs w:val="20"/>
              </w:rPr>
              <w:t>);</w:t>
            </w:r>
          </w:p>
          <w:p w:rsidR="00ED6DD7" w:rsidRPr="00567088" w:rsidRDefault="0086246F" w:rsidP="001F3D80">
            <w:pPr>
              <w:pStyle w:val="Times12"/>
              <w:numPr>
                <w:ilvl w:val="0"/>
                <w:numId w:val="19"/>
              </w:numPr>
              <w:tabs>
                <w:tab w:val="left" w:pos="0"/>
                <w:tab w:val="left" w:pos="811"/>
                <w:tab w:val="left" w:pos="1140"/>
                <w:tab w:val="num" w:pos="2564"/>
              </w:tabs>
              <w:spacing w:before="120"/>
              <w:ind w:left="0" w:firstLine="0"/>
              <w:rPr>
                <w:rFonts w:ascii="Arial Narrow" w:hAnsi="Arial Narrow"/>
                <w:sz w:val="20"/>
                <w:szCs w:val="20"/>
              </w:rPr>
            </w:pPr>
            <w:r w:rsidRPr="00567088">
              <w:rPr>
                <w:rFonts w:ascii="Arial Narrow" w:hAnsi="Arial Narrow"/>
                <w:sz w:val="20"/>
                <w:szCs w:val="20"/>
              </w:rPr>
              <w:t xml:space="preserve">документы, указанные в </w:t>
            </w:r>
            <w:proofErr w:type="gramStart"/>
            <w:r w:rsidRPr="00567088">
              <w:rPr>
                <w:rFonts w:ascii="Arial Narrow" w:hAnsi="Arial Narrow"/>
                <w:sz w:val="20"/>
                <w:szCs w:val="20"/>
              </w:rPr>
              <w:t>пункт</w:t>
            </w:r>
            <w:r w:rsidR="001776E0" w:rsidRPr="00567088">
              <w:rPr>
                <w:rFonts w:ascii="Arial Narrow" w:hAnsi="Arial Narrow"/>
                <w:sz w:val="20"/>
                <w:szCs w:val="20"/>
              </w:rPr>
              <w:t xml:space="preserve">е </w:t>
            </w:r>
            <w:r w:rsidR="009E6B81" w:rsidRPr="00567088">
              <w:rPr>
                <w:rFonts w:ascii="Arial Narrow" w:hAnsi="Arial Narrow"/>
                <w:sz w:val="20"/>
                <w:szCs w:val="20"/>
              </w:rPr>
              <w:t> </w:t>
            </w:r>
            <w:r w:rsidR="00A675E8">
              <w:fldChar w:fldCharType="begin"/>
            </w:r>
            <w:r w:rsidR="00A675E8">
              <w:instrText xml:space="preserve"> REF _Ref317257698 \r \h  \* MERGEFORMAT </w:instrText>
            </w:r>
            <w:r w:rsidR="00A675E8">
              <w:fldChar w:fldCharType="separate"/>
            </w:r>
            <w:r w:rsidR="00D36828" w:rsidRPr="00D36828">
              <w:rPr>
                <w:rFonts w:ascii="Arial Narrow" w:hAnsi="Arial Narrow"/>
                <w:sz w:val="20"/>
                <w:szCs w:val="20"/>
              </w:rPr>
              <w:t>16</w:t>
            </w:r>
            <w:proofErr w:type="gramEnd"/>
            <w:r w:rsidR="00A675E8">
              <w:fldChar w:fldCharType="end"/>
            </w:r>
            <w:r w:rsidRPr="00567088">
              <w:rPr>
                <w:rFonts w:ascii="Arial Narrow" w:hAnsi="Arial Narrow"/>
                <w:sz w:val="20"/>
                <w:szCs w:val="20"/>
              </w:rPr>
              <w:t xml:space="preserve"> </w:t>
            </w:r>
            <w:r w:rsidR="007540C3" w:rsidRPr="00567088">
              <w:rPr>
                <w:rFonts w:ascii="Arial Narrow" w:hAnsi="Arial Narrow"/>
                <w:sz w:val="20"/>
                <w:szCs w:val="20"/>
              </w:rPr>
              <w:t>раздела </w:t>
            </w:r>
            <w:r w:rsidR="00A675E8">
              <w:fldChar w:fldCharType="begin"/>
            </w:r>
            <w:r w:rsidR="00A675E8">
              <w:instrText xml:space="preserve"> REF _Ref317256731 \r \h  \* MERGEFORMAT </w:instrText>
            </w:r>
            <w:r w:rsidR="00A675E8">
              <w:fldChar w:fldCharType="separate"/>
            </w:r>
            <w:r w:rsidR="00D36828">
              <w:t>5</w:t>
            </w:r>
            <w:r w:rsidR="00A675E8">
              <w:fldChar w:fldCharType="end"/>
            </w:r>
            <w:r w:rsidRPr="00567088">
              <w:rPr>
                <w:rFonts w:ascii="Arial Narrow" w:hAnsi="Arial Narrow"/>
                <w:sz w:val="20"/>
                <w:szCs w:val="20"/>
              </w:rPr>
              <w:t xml:space="preserve"> «Информационная карта </w:t>
            </w:r>
            <w:r w:rsidR="003E0066" w:rsidRPr="00567088">
              <w:rPr>
                <w:rFonts w:ascii="Arial Narrow" w:hAnsi="Arial Narrow"/>
                <w:sz w:val="20"/>
                <w:szCs w:val="20"/>
              </w:rPr>
              <w:t>запроса предложений</w:t>
            </w:r>
            <w:r w:rsidRPr="00567088">
              <w:rPr>
                <w:rFonts w:ascii="Arial Narrow" w:hAnsi="Arial Narrow"/>
                <w:sz w:val="20"/>
                <w:szCs w:val="20"/>
              </w:rPr>
              <w:t xml:space="preserve">», подтверждающие соответствие участника </w:t>
            </w:r>
            <w:r w:rsidR="003E0066" w:rsidRPr="00567088">
              <w:rPr>
                <w:rFonts w:ascii="Arial Narrow" w:hAnsi="Arial Narrow"/>
                <w:sz w:val="20"/>
                <w:szCs w:val="20"/>
              </w:rPr>
              <w:t>запроса предложений</w:t>
            </w:r>
            <w:r w:rsidRPr="00567088">
              <w:rPr>
                <w:rFonts w:ascii="Arial Narrow" w:hAnsi="Arial Narrow"/>
                <w:sz w:val="20"/>
                <w:szCs w:val="20"/>
              </w:rPr>
              <w:t xml:space="preserve"> установленным требованиям;</w:t>
            </w:r>
          </w:p>
          <w:p w:rsidR="004C0A13" w:rsidRDefault="0086246F" w:rsidP="001F3D80">
            <w:pPr>
              <w:pStyle w:val="Times12"/>
              <w:numPr>
                <w:ilvl w:val="0"/>
                <w:numId w:val="19"/>
              </w:numPr>
              <w:tabs>
                <w:tab w:val="left" w:pos="0"/>
                <w:tab w:val="left" w:pos="811"/>
                <w:tab w:val="left" w:pos="1140"/>
                <w:tab w:val="num" w:pos="2564"/>
              </w:tabs>
              <w:spacing w:before="120"/>
              <w:ind w:left="0" w:firstLine="0"/>
              <w:rPr>
                <w:rFonts w:ascii="Arial Narrow" w:hAnsi="Arial Narrow"/>
                <w:sz w:val="20"/>
                <w:szCs w:val="20"/>
              </w:rPr>
            </w:pPr>
            <w:r w:rsidRPr="00567088">
              <w:rPr>
                <w:rFonts w:ascii="Arial Narrow" w:eastAsia="Arial Unicode MS" w:hAnsi="Arial Narrow"/>
                <w:sz w:val="20"/>
                <w:szCs w:val="20"/>
              </w:rPr>
              <w:t>техническое</w:t>
            </w:r>
            <w:r w:rsidRPr="00567088">
              <w:rPr>
                <w:rFonts w:ascii="Arial Narrow" w:hAnsi="Arial Narrow"/>
                <w:sz w:val="20"/>
                <w:szCs w:val="20"/>
              </w:rPr>
              <w:t xml:space="preserve"> предложение в соответствии с инструкциями, приведенными в настоящей </w:t>
            </w:r>
            <w:r w:rsidR="003E0066" w:rsidRPr="00567088">
              <w:rPr>
                <w:rFonts w:ascii="Arial Narrow" w:hAnsi="Arial Narrow"/>
                <w:sz w:val="20"/>
                <w:szCs w:val="20"/>
              </w:rPr>
              <w:t>документации по запросу предложений</w:t>
            </w:r>
            <w:r w:rsidRPr="00567088">
              <w:rPr>
                <w:rFonts w:ascii="Arial Narrow" w:hAnsi="Arial Narrow"/>
                <w:sz w:val="20"/>
                <w:szCs w:val="20"/>
              </w:rPr>
              <w:t xml:space="preserve"> (</w:t>
            </w:r>
            <w:r w:rsidR="004C0A13" w:rsidRPr="00567088">
              <w:rPr>
                <w:rFonts w:ascii="Arial Narrow" w:hAnsi="Arial Narrow"/>
                <w:sz w:val="20"/>
                <w:szCs w:val="20"/>
              </w:rPr>
              <w:t>раздел </w:t>
            </w:r>
            <w:r w:rsidR="00A675E8">
              <w:fldChar w:fldCharType="begin"/>
            </w:r>
            <w:r w:rsidR="00A675E8">
              <w:instrText xml:space="preserve"> REF _Ref317259149 \r \h  \* MERGEFORMAT </w:instrText>
            </w:r>
            <w:r w:rsidR="00A675E8">
              <w:fldChar w:fldCharType="separate"/>
            </w:r>
            <w:r w:rsidR="00D36828">
              <w:t>6</w:t>
            </w:r>
            <w:r w:rsidR="00A675E8">
              <w:fldChar w:fldCharType="end"/>
            </w:r>
            <w:r w:rsidR="004C0A13" w:rsidRPr="00567088">
              <w:rPr>
                <w:rFonts w:ascii="Arial Narrow" w:hAnsi="Arial Narrow"/>
                <w:sz w:val="20"/>
                <w:szCs w:val="20"/>
              </w:rPr>
              <w:t xml:space="preserve">, </w:t>
            </w:r>
            <w:hyperlink w:anchor="_Техническое_предложение_(Форма" w:history="1">
              <w:r w:rsidR="004C0A13" w:rsidRPr="00567088">
                <w:rPr>
                  <w:rStyle w:val="afc"/>
                  <w:rFonts w:ascii="Arial Narrow" w:hAnsi="Arial Narrow"/>
                  <w:color w:val="auto"/>
                  <w:sz w:val="20"/>
                  <w:szCs w:val="20"/>
                </w:rPr>
                <w:t>Форма 3</w:t>
              </w:r>
            </w:hyperlink>
            <w:r w:rsidRPr="00567088">
              <w:rPr>
                <w:rFonts w:ascii="Arial Narrow" w:hAnsi="Arial Narrow"/>
                <w:sz w:val="20"/>
                <w:szCs w:val="20"/>
              </w:rPr>
              <w:t>)</w:t>
            </w:r>
            <w:r w:rsidR="004C0A13" w:rsidRPr="00567088">
              <w:rPr>
                <w:rFonts w:ascii="Arial Narrow" w:hAnsi="Arial Narrow"/>
                <w:sz w:val="20"/>
                <w:szCs w:val="20"/>
              </w:rPr>
              <w:t>;</w:t>
            </w:r>
          </w:p>
          <w:p w:rsidR="00C51612" w:rsidRDefault="000949CD" w:rsidP="000949CD">
            <w:pPr>
              <w:pStyle w:val="Times12"/>
              <w:numPr>
                <w:ilvl w:val="0"/>
                <w:numId w:val="19"/>
              </w:numPr>
              <w:tabs>
                <w:tab w:val="left" w:pos="0"/>
                <w:tab w:val="left" w:pos="811"/>
                <w:tab w:val="left" w:pos="1140"/>
                <w:tab w:val="num" w:pos="2564"/>
              </w:tabs>
              <w:spacing w:before="120"/>
              <w:ind w:left="0" w:firstLine="0"/>
              <w:rPr>
                <w:rFonts w:ascii="Arial Narrow" w:hAnsi="Arial Narrow"/>
                <w:sz w:val="20"/>
                <w:szCs w:val="20"/>
              </w:rPr>
            </w:pPr>
            <w:r>
              <w:rPr>
                <w:rFonts w:ascii="Arial Narrow" w:hAnsi="Arial Narrow"/>
                <w:sz w:val="20"/>
                <w:szCs w:val="20"/>
              </w:rPr>
              <w:t>сводная таблица стоимости (</w:t>
            </w:r>
            <w:r w:rsidRPr="00567088">
              <w:rPr>
                <w:rFonts w:ascii="Arial Narrow" w:hAnsi="Arial Narrow"/>
                <w:sz w:val="20"/>
                <w:szCs w:val="20"/>
              </w:rPr>
              <w:t>раздел </w:t>
            </w:r>
            <w:r>
              <w:fldChar w:fldCharType="begin"/>
            </w:r>
            <w:r>
              <w:instrText xml:space="preserve"> REF _Ref317259149 \r \h  \* MERGEFORMAT </w:instrText>
            </w:r>
            <w:r>
              <w:fldChar w:fldCharType="separate"/>
            </w:r>
            <w:r w:rsidR="00D36828">
              <w:t>6</w:t>
            </w:r>
            <w:r>
              <w:fldChar w:fldCharType="end"/>
            </w:r>
            <w:r w:rsidRPr="00567088">
              <w:rPr>
                <w:rFonts w:ascii="Arial Narrow" w:hAnsi="Arial Narrow"/>
                <w:sz w:val="20"/>
                <w:szCs w:val="20"/>
              </w:rPr>
              <w:t xml:space="preserve">, </w:t>
            </w:r>
            <w:hyperlink w:anchor="_СВОДНАЯ_ТАБЛИЦА_СТОИМОСТИ" w:history="1">
              <w:r>
                <w:rPr>
                  <w:rStyle w:val="afc"/>
                  <w:rFonts w:ascii="Arial Narrow" w:hAnsi="Arial Narrow"/>
                  <w:color w:val="auto"/>
                  <w:sz w:val="20"/>
                  <w:szCs w:val="20"/>
                </w:rPr>
                <w:t>Форма 4</w:t>
              </w:r>
            </w:hyperlink>
            <w:r w:rsidRPr="00567088">
              <w:rPr>
                <w:rFonts w:ascii="Arial Narrow" w:hAnsi="Arial Narrow"/>
                <w:sz w:val="20"/>
                <w:szCs w:val="20"/>
              </w:rPr>
              <w:t>);</w:t>
            </w:r>
          </w:p>
          <w:p w:rsidR="00410DA3" w:rsidRPr="000949CD" w:rsidRDefault="00410DA3" w:rsidP="000949CD">
            <w:pPr>
              <w:pStyle w:val="Times12"/>
              <w:numPr>
                <w:ilvl w:val="0"/>
                <w:numId w:val="19"/>
              </w:numPr>
              <w:tabs>
                <w:tab w:val="left" w:pos="0"/>
                <w:tab w:val="left" w:pos="811"/>
                <w:tab w:val="left" w:pos="1140"/>
                <w:tab w:val="num" w:pos="2564"/>
              </w:tabs>
              <w:spacing w:before="120"/>
              <w:ind w:left="0" w:firstLine="0"/>
              <w:rPr>
                <w:rFonts w:ascii="Arial Narrow" w:hAnsi="Arial Narrow"/>
                <w:sz w:val="20"/>
                <w:szCs w:val="20"/>
              </w:rPr>
            </w:pPr>
            <w:r>
              <w:rPr>
                <w:rFonts w:ascii="Arial Narrow" w:hAnsi="Arial Narrow"/>
                <w:sz w:val="20"/>
                <w:szCs w:val="20"/>
              </w:rPr>
              <w:t>локальная смета</w:t>
            </w:r>
            <w:r w:rsidR="00CF6F63">
              <w:rPr>
                <w:rFonts w:ascii="Arial Narrow" w:hAnsi="Arial Narrow"/>
                <w:sz w:val="20"/>
                <w:szCs w:val="20"/>
              </w:rPr>
              <w:t xml:space="preserve"> </w:t>
            </w:r>
            <w:r w:rsidR="00CF6F63" w:rsidRPr="0086644A">
              <w:rPr>
                <w:rFonts w:ascii="Arial Narrow" w:hAnsi="Arial Narrow"/>
                <w:sz w:val="20"/>
                <w:szCs w:val="20"/>
              </w:rPr>
              <w:t>на выполнение работ по ремонту участка внутриплощадочных сетей водопровода ФГ</w:t>
            </w:r>
            <w:r w:rsidR="00D36828">
              <w:rPr>
                <w:rFonts w:ascii="Arial Narrow" w:hAnsi="Arial Narrow"/>
                <w:sz w:val="20"/>
                <w:szCs w:val="20"/>
              </w:rPr>
              <w:t>УП "Атомфлот" (инв.№ 071698701)</w:t>
            </w:r>
            <w:bookmarkStart w:id="345" w:name="_GoBack"/>
            <w:bookmarkEnd w:id="345"/>
            <w:r w:rsidR="00CF6F63" w:rsidRPr="0086644A">
              <w:rPr>
                <w:rFonts w:ascii="Arial Narrow" w:hAnsi="Arial Narrow"/>
                <w:sz w:val="20"/>
                <w:szCs w:val="20"/>
              </w:rPr>
              <w:t xml:space="preserve"> (номенклатурная группа №6.33 - ремонт внутриплощадочных сетей водопровода)</w:t>
            </w:r>
            <w:r>
              <w:rPr>
                <w:rFonts w:ascii="Arial Narrow" w:hAnsi="Arial Narrow"/>
                <w:sz w:val="20"/>
                <w:szCs w:val="20"/>
              </w:rPr>
              <w:t>;</w:t>
            </w:r>
          </w:p>
          <w:p w:rsidR="00ED6DD7" w:rsidRPr="00567088" w:rsidRDefault="00ED6DD7" w:rsidP="001F3D80">
            <w:pPr>
              <w:pStyle w:val="Times12"/>
              <w:numPr>
                <w:ilvl w:val="0"/>
                <w:numId w:val="19"/>
              </w:numPr>
              <w:tabs>
                <w:tab w:val="left" w:pos="0"/>
                <w:tab w:val="left" w:pos="811"/>
                <w:tab w:val="left" w:pos="1140"/>
                <w:tab w:val="num" w:pos="2564"/>
              </w:tabs>
              <w:spacing w:before="120"/>
              <w:ind w:left="0" w:firstLine="0"/>
              <w:rPr>
                <w:rFonts w:ascii="Arial Narrow" w:hAnsi="Arial Narrow"/>
                <w:sz w:val="20"/>
                <w:szCs w:val="20"/>
              </w:rPr>
            </w:pPr>
            <w:r w:rsidRPr="00567088">
              <w:rPr>
                <w:rFonts w:ascii="Arial Narrow" w:hAnsi="Arial Narrow"/>
                <w:sz w:val="20"/>
                <w:szCs w:val="20"/>
              </w:rPr>
              <w:t xml:space="preserve">документы, необходимые только для целей оценки заявки, в соответствии с критериями оценки согласно пункту </w:t>
            </w:r>
            <w:r w:rsidR="00A675E8">
              <w:fldChar w:fldCharType="begin"/>
            </w:r>
            <w:r w:rsidR="00A675E8">
              <w:instrText xml:space="preserve"> REF _Ref317255007 \r \h  \* MERGEFORMAT </w:instrText>
            </w:r>
            <w:r w:rsidR="00A675E8">
              <w:fldChar w:fldCharType="separate"/>
            </w:r>
            <w:r w:rsidR="00D36828" w:rsidRPr="00D36828">
              <w:rPr>
                <w:rFonts w:ascii="Arial Narrow" w:hAnsi="Arial Narrow"/>
                <w:sz w:val="20"/>
                <w:szCs w:val="20"/>
              </w:rPr>
              <w:t>22</w:t>
            </w:r>
            <w:r w:rsidR="00A675E8">
              <w:fldChar w:fldCharType="end"/>
            </w:r>
            <w:r w:rsidRPr="00567088">
              <w:rPr>
                <w:rFonts w:ascii="Arial Narrow" w:hAnsi="Arial Narrow"/>
                <w:sz w:val="20"/>
                <w:szCs w:val="20"/>
              </w:rPr>
              <w:t xml:space="preserve"> раздела </w:t>
            </w:r>
            <w:r w:rsidR="00A675E8">
              <w:fldChar w:fldCharType="begin"/>
            </w:r>
            <w:r w:rsidR="00A675E8">
              <w:instrText xml:space="preserve"> REF _Ref317249938 \r \h  \* MERGEFORMAT </w:instrText>
            </w:r>
            <w:r w:rsidR="00A675E8">
              <w:fldChar w:fldCharType="separate"/>
            </w:r>
            <w:r w:rsidR="00D36828">
              <w:t>5</w:t>
            </w:r>
            <w:r w:rsidR="00A675E8">
              <w:fldChar w:fldCharType="end"/>
            </w:r>
            <w:r w:rsidRPr="00567088">
              <w:rPr>
                <w:rFonts w:ascii="Arial Narrow" w:hAnsi="Arial Narrow"/>
                <w:sz w:val="20"/>
                <w:szCs w:val="20"/>
              </w:rPr>
              <w:t xml:space="preserve"> «Информационная карта запроса предложений» и методикой оценки заявок на участие в запросе предложений, согласно пункту 23 раздела </w:t>
            </w:r>
            <w:r w:rsidR="00A675E8">
              <w:fldChar w:fldCharType="begin"/>
            </w:r>
            <w:r w:rsidR="00A675E8">
              <w:instrText xml:space="preserve"> REF _Ref317249938 \r \h  \* MERGEFORMAT </w:instrText>
            </w:r>
            <w:r w:rsidR="00A675E8">
              <w:fldChar w:fldCharType="separate"/>
            </w:r>
            <w:r w:rsidR="00D36828">
              <w:t>5</w:t>
            </w:r>
            <w:r w:rsidR="00A675E8">
              <w:fldChar w:fldCharType="end"/>
            </w:r>
            <w:r w:rsidRPr="00567088">
              <w:rPr>
                <w:rFonts w:ascii="Arial Narrow" w:hAnsi="Arial Narrow"/>
                <w:sz w:val="20"/>
                <w:szCs w:val="20"/>
              </w:rPr>
              <w:t xml:space="preserve"> «Информационная карта запроса предложений» </w:t>
            </w:r>
            <w:r w:rsidRPr="00567088">
              <w:rPr>
                <w:rFonts w:ascii="Arial Narrow" w:hAnsi="Arial Narrow"/>
                <w:i/>
                <w:sz w:val="20"/>
                <w:szCs w:val="20"/>
              </w:rPr>
              <w:t>(непредставление данных документов не является основанием для отклонения заявки на отборочной стадии);</w:t>
            </w:r>
          </w:p>
          <w:p w:rsidR="00BB2BC6" w:rsidRPr="00567088" w:rsidRDefault="00ED6DD7" w:rsidP="00F516B5">
            <w:pPr>
              <w:pStyle w:val="Times12"/>
              <w:numPr>
                <w:ilvl w:val="0"/>
                <w:numId w:val="19"/>
              </w:numPr>
              <w:tabs>
                <w:tab w:val="left" w:pos="0"/>
                <w:tab w:val="left" w:pos="811"/>
                <w:tab w:val="left" w:pos="1140"/>
                <w:tab w:val="num" w:pos="2564"/>
              </w:tabs>
              <w:spacing w:before="120"/>
              <w:ind w:left="0" w:firstLine="0"/>
              <w:rPr>
                <w:rFonts w:ascii="Arial Narrow" w:hAnsi="Arial Narrow"/>
                <w:sz w:val="20"/>
                <w:szCs w:val="20"/>
              </w:rPr>
            </w:pPr>
            <w:r w:rsidRPr="00567088">
              <w:rPr>
                <w:rFonts w:ascii="Arial Narrow" w:hAnsi="Arial Narrow"/>
                <w:sz w:val="20"/>
                <w:szCs w:val="20"/>
              </w:rPr>
              <w:t>справка об опыте выполнения договоров (раздел </w:t>
            </w:r>
            <w:r w:rsidR="00A675E8">
              <w:fldChar w:fldCharType="begin"/>
            </w:r>
            <w:r w:rsidR="00A675E8">
              <w:instrText xml:space="preserve"> REF _Ref317259149 \r \h  \* MERGEFORMAT </w:instrText>
            </w:r>
            <w:r w:rsidR="00A675E8">
              <w:fldChar w:fldCharType="separate"/>
            </w:r>
            <w:r w:rsidR="00D36828">
              <w:t>6</w:t>
            </w:r>
            <w:r w:rsidR="00A675E8">
              <w:fldChar w:fldCharType="end"/>
            </w:r>
            <w:r w:rsidRPr="00567088">
              <w:rPr>
                <w:rFonts w:ascii="Arial Narrow" w:hAnsi="Arial Narrow"/>
                <w:sz w:val="20"/>
                <w:szCs w:val="20"/>
              </w:rPr>
              <w:t xml:space="preserve">, </w:t>
            </w:r>
            <w:hyperlink w:anchor="_Справка_о_перечне" w:history="1">
              <w:r w:rsidR="00A675E8">
                <w:rPr>
                  <w:rStyle w:val="afc"/>
                  <w:rFonts w:ascii="Arial Narrow" w:hAnsi="Arial Narrow"/>
                  <w:color w:val="auto"/>
                  <w:sz w:val="20"/>
                  <w:szCs w:val="20"/>
                </w:rPr>
                <w:t>Форма 5</w:t>
              </w:r>
            </w:hyperlink>
            <w:r w:rsidRPr="00567088">
              <w:rPr>
                <w:rFonts w:ascii="Arial Narrow" w:hAnsi="Arial Narrow"/>
                <w:sz w:val="20"/>
                <w:szCs w:val="20"/>
              </w:rPr>
              <w:t xml:space="preserve">) </w:t>
            </w:r>
            <w:r w:rsidR="00FA65BA" w:rsidRPr="00567088">
              <w:rPr>
                <w:rFonts w:ascii="Arial Narrow" w:hAnsi="Arial Narrow"/>
                <w:bCs w:val="0"/>
                <w:sz w:val="20"/>
                <w:szCs w:val="20"/>
              </w:rPr>
              <w:t xml:space="preserve">с обязательным приложением копий документов, подтверждающих исполнение данных </w:t>
            </w:r>
            <w:proofErr w:type="gramStart"/>
            <w:r w:rsidR="00561D19" w:rsidRPr="00567088">
              <w:rPr>
                <w:rFonts w:ascii="Arial Narrow" w:hAnsi="Arial Narrow"/>
                <w:bCs w:val="0"/>
                <w:sz w:val="20"/>
                <w:szCs w:val="20"/>
              </w:rPr>
              <w:t>договоров</w:t>
            </w:r>
            <w:r w:rsidR="00FA65BA" w:rsidRPr="00567088">
              <w:rPr>
                <w:rFonts w:ascii="Arial Narrow" w:hAnsi="Arial Narrow"/>
                <w:bCs w:val="0"/>
                <w:sz w:val="20"/>
                <w:szCs w:val="20"/>
              </w:rPr>
              <w:t xml:space="preserve"> </w:t>
            </w:r>
            <w:r w:rsidR="000F18E8" w:rsidRPr="00567088">
              <w:rPr>
                <w:rFonts w:ascii="Arial Narrow" w:hAnsi="Arial Narrow"/>
                <w:bCs w:val="0"/>
                <w:sz w:val="20"/>
                <w:szCs w:val="20"/>
              </w:rPr>
              <w:t xml:space="preserve"> (</w:t>
            </w:r>
            <w:proofErr w:type="gramEnd"/>
            <w:r w:rsidR="00A675E8" w:rsidRPr="00C244DA">
              <w:rPr>
                <w:rFonts w:ascii="Arial Narrow" w:hAnsi="Arial Narrow"/>
                <w:sz w:val="20"/>
                <w:szCs w:val="20"/>
              </w:rPr>
              <w:t xml:space="preserve">договоров, </w:t>
            </w:r>
            <w:r w:rsidR="00A675E8" w:rsidRPr="00C244DA">
              <w:rPr>
                <w:rFonts w:ascii="Arial Narrow" w:hAnsi="Arial Narrow"/>
                <w:bCs w:val="0"/>
                <w:sz w:val="20"/>
                <w:szCs w:val="20"/>
              </w:rPr>
              <w:t>актов выполненных работ (КС-2); справок о стоимости выполненных работ (КС-3</w:t>
            </w:r>
            <w:r w:rsidR="00A675E8" w:rsidRPr="00C244DA">
              <w:rPr>
                <w:rFonts w:ascii="Arial Narrow" w:hAnsi="Arial Narrow"/>
                <w:sz w:val="20"/>
                <w:szCs w:val="20"/>
              </w:rPr>
              <w:t>)</w:t>
            </w:r>
            <w:r w:rsidR="00F516B5" w:rsidRPr="00567088">
              <w:rPr>
                <w:rFonts w:ascii="Arial Narrow" w:hAnsi="Arial Narrow"/>
                <w:sz w:val="20"/>
                <w:szCs w:val="20"/>
              </w:rPr>
              <w:t>)</w:t>
            </w:r>
            <w:r w:rsidR="00FA65BA" w:rsidRPr="00567088">
              <w:rPr>
                <w:rFonts w:ascii="Arial Narrow" w:hAnsi="Arial Narrow"/>
                <w:bCs w:val="0"/>
                <w:sz w:val="20"/>
                <w:szCs w:val="20"/>
              </w:rPr>
              <w:t>.</w:t>
            </w:r>
          </w:p>
        </w:tc>
      </w:tr>
      <w:tr w:rsidR="00E12CB6" w:rsidRPr="001F3D80" w:rsidTr="0079616A">
        <w:trPr>
          <w:trHeight w:val="397"/>
        </w:trPr>
        <w:tc>
          <w:tcPr>
            <w:tcW w:w="498" w:type="dxa"/>
          </w:tcPr>
          <w:p w:rsidR="00E12CB6" w:rsidRPr="001F3D80" w:rsidRDefault="00E12CB6" w:rsidP="001F3D80">
            <w:pPr>
              <w:numPr>
                <w:ilvl w:val="0"/>
                <w:numId w:val="52"/>
              </w:numPr>
              <w:tabs>
                <w:tab w:val="clear" w:pos="720"/>
                <w:tab w:val="num" w:pos="0"/>
              </w:tabs>
              <w:spacing w:before="120"/>
              <w:ind w:left="0" w:hanging="11"/>
              <w:jc w:val="center"/>
              <w:rPr>
                <w:rFonts w:ascii="Arial Narrow" w:hAnsi="Arial Narrow"/>
                <w:sz w:val="22"/>
                <w:szCs w:val="22"/>
              </w:rPr>
            </w:pPr>
            <w:bookmarkStart w:id="346" w:name="_Ref317513153"/>
          </w:p>
        </w:tc>
        <w:bookmarkEnd w:id="346"/>
        <w:tc>
          <w:tcPr>
            <w:tcW w:w="2409" w:type="dxa"/>
          </w:tcPr>
          <w:p w:rsidR="00E12CB6" w:rsidRPr="00AD4E5F" w:rsidRDefault="00E12CB6" w:rsidP="001F3D80">
            <w:pPr>
              <w:pStyle w:val="Times12"/>
              <w:spacing w:before="120"/>
              <w:ind w:right="153" w:firstLine="0"/>
              <w:jc w:val="left"/>
              <w:rPr>
                <w:rFonts w:ascii="Arial Narrow" w:hAnsi="Arial Narrow"/>
                <w:sz w:val="20"/>
                <w:szCs w:val="20"/>
              </w:rPr>
            </w:pPr>
            <w:r w:rsidRPr="00AD4E5F">
              <w:rPr>
                <w:rFonts w:ascii="Arial Narrow" w:hAnsi="Arial Narrow"/>
                <w:sz w:val="20"/>
                <w:szCs w:val="20"/>
              </w:rPr>
              <w:t>Альтернативные предложения:</w:t>
            </w:r>
          </w:p>
          <w:p w:rsidR="00E12CB6" w:rsidRPr="00AD4E5F" w:rsidRDefault="00647F8D" w:rsidP="001F3D80">
            <w:pPr>
              <w:pStyle w:val="Times12"/>
              <w:spacing w:before="120"/>
              <w:ind w:right="153" w:firstLine="0"/>
              <w:jc w:val="left"/>
              <w:rPr>
                <w:rFonts w:ascii="Arial Narrow" w:hAnsi="Arial Narrow"/>
                <w:sz w:val="20"/>
                <w:szCs w:val="20"/>
              </w:rPr>
            </w:pPr>
            <w:r w:rsidRPr="00AD4E5F">
              <w:rPr>
                <w:rFonts w:ascii="Arial Narrow" w:hAnsi="Arial Narrow"/>
                <w:sz w:val="20"/>
                <w:szCs w:val="20"/>
              </w:rPr>
              <w:t>Возможность подачи</w:t>
            </w:r>
            <w:r w:rsidR="00050E98" w:rsidRPr="00AD4E5F">
              <w:rPr>
                <w:rFonts w:ascii="Arial Narrow" w:hAnsi="Arial Narrow"/>
                <w:sz w:val="20"/>
                <w:szCs w:val="20"/>
              </w:rPr>
              <w:t xml:space="preserve"> </w:t>
            </w:r>
            <w:r w:rsidR="00D4685F" w:rsidRPr="00AD4E5F">
              <w:rPr>
                <w:rFonts w:ascii="Arial Narrow" w:hAnsi="Arial Narrow"/>
                <w:sz w:val="20"/>
                <w:szCs w:val="20"/>
              </w:rPr>
              <w:t>у</w:t>
            </w:r>
            <w:r w:rsidR="00E12CB6" w:rsidRPr="00AD4E5F">
              <w:rPr>
                <w:rFonts w:ascii="Arial Narrow" w:hAnsi="Arial Narrow"/>
                <w:sz w:val="20"/>
                <w:szCs w:val="20"/>
              </w:rPr>
              <w:t xml:space="preserve">словия, по которым </w:t>
            </w:r>
            <w:r w:rsidR="00E12CB6" w:rsidRPr="00AD4E5F">
              <w:rPr>
                <w:rFonts w:ascii="Arial Narrow" w:hAnsi="Arial Narrow"/>
                <w:sz w:val="20"/>
                <w:szCs w:val="20"/>
              </w:rPr>
              <w:lastRenderedPageBreak/>
              <w:t xml:space="preserve">допускается подача </w:t>
            </w:r>
          </w:p>
          <w:p w:rsidR="00E12CB6" w:rsidRPr="00AD4E5F" w:rsidRDefault="00E12CB6" w:rsidP="001F3D80">
            <w:pPr>
              <w:pStyle w:val="Times12"/>
              <w:spacing w:before="120"/>
              <w:ind w:right="153" w:firstLine="0"/>
              <w:jc w:val="left"/>
              <w:rPr>
                <w:rFonts w:ascii="Arial Narrow" w:hAnsi="Arial Narrow"/>
                <w:sz w:val="20"/>
                <w:szCs w:val="20"/>
              </w:rPr>
            </w:pPr>
            <w:r w:rsidRPr="00AD4E5F">
              <w:rPr>
                <w:rFonts w:ascii="Arial Narrow" w:hAnsi="Arial Narrow"/>
                <w:sz w:val="20"/>
                <w:szCs w:val="20"/>
              </w:rPr>
              <w:t>Количество альтернативных предложений</w:t>
            </w:r>
          </w:p>
        </w:tc>
        <w:tc>
          <w:tcPr>
            <w:tcW w:w="7230" w:type="dxa"/>
          </w:tcPr>
          <w:p w:rsidR="00E12CB6" w:rsidRPr="00AD4E5F" w:rsidRDefault="00050E98" w:rsidP="001F3D80">
            <w:pPr>
              <w:pStyle w:val="Times12"/>
              <w:tabs>
                <w:tab w:val="left" w:pos="1020"/>
              </w:tabs>
              <w:spacing w:before="120"/>
              <w:ind w:firstLine="0"/>
              <w:jc w:val="left"/>
              <w:rPr>
                <w:rFonts w:ascii="Arial Narrow" w:hAnsi="Arial Narrow"/>
                <w:sz w:val="20"/>
                <w:szCs w:val="20"/>
              </w:rPr>
            </w:pPr>
            <w:r w:rsidRPr="00AD4E5F">
              <w:rPr>
                <w:rFonts w:ascii="Arial Narrow" w:hAnsi="Arial Narrow"/>
                <w:sz w:val="20"/>
                <w:szCs w:val="20"/>
              </w:rPr>
              <w:lastRenderedPageBreak/>
              <w:t>Н</w:t>
            </w:r>
            <w:r w:rsidR="00E12CB6" w:rsidRPr="00AD4E5F">
              <w:rPr>
                <w:rFonts w:ascii="Arial Narrow" w:hAnsi="Arial Narrow"/>
                <w:sz w:val="20"/>
                <w:szCs w:val="20"/>
              </w:rPr>
              <w:t>е допуска</w:t>
            </w:r>
            <w:r w:rsidR="00953ADD" w:rsidRPr="00AD4E5F">
              <w:rPr>
                <w:rFonts w:ascii="Arial Narrow" w:hAnsi="Arial Narrow"/>
                <w:sz w:val="20"/>
                <w:szCs w:val="20"/>
              </w:rPr>
              <w:t>ю</w:t>
            </w:r>
            <w:r w:rsidR="00E12CB6" w:rsidRPr="00AD4E5F">
              <w:rPr>
                <w:rFonts w:ascii="Arial Narrow" w:hAnsi="Arial Narrow"/>
                <w:sz w:val="20"/>
                <w:szCs w:val="20"/>
              </w:rPr>
              <w:t>тся</w:t>
            </w:r>
          </w:p>
        </w:tc>
      </w:tr>
      <w:tr w:rsidR="00554093" w:rsidRPr="001F3D80" w:rsidTr="0079616A">
        <w:trPr>
          <w:trHeight w:val="397"/>
        </w:trPr>
        <w:tc>
          <w:tcPr>
            <w:tcW w:w="498" w:type="dxa"/>
          </w:tcPr>
          <w:p w:rsidR="00554093" w:rsidRPr="001F3D80" w:rsidRDefault="00554093" w:rsidP="001F3D80">
            <w:pPr>
              <w:numPr>
                <w:ilvl w:val="0"/>
                <w:numId w:val="35"/>
              </w:numPr>
              <w:tabs>
                <w:tab w:val="num" w:pos="786"/>
              </w:tabs>
              <w:spacing w:before="120"/>
              <w:ind w:left="0" w:hanging="15"/>
              <w:jc w:val="center"/>
              <w:rPr>
                <w:rFonts w:ascii="Arial Narrow" w:hAnsi="Arial Narrow"/>
                <w:sz w:val="22"/>
                <w:szCs w:val="22"/>
              </w:rPr>
            </w:pPr>
            <w:bookmarkStart w:id="347" w:name="_Ref317252128"/>
          </w:p>
        </w:tc>
        <w:bookmarkEnd w:id="347"/>
        <w:tc>
          <w:tcPr>
            <w:tcW w:w="2409" w:type="dxa"/>
          </w:tcPr>
          <w:p w:rsidR="00554093" w:rsidRPr="00AD4E5F" w:rsidRDefault="00554093" w:rsidP="00AA5E89">
            <w:pPr>
              <w:pStyle w:val="Times12"/>
              <w:spacing w:before="120"/>
              <w:ind w:left="45" w:right="153" w:firstLine="0"/>
              <w:rPr>
                <w:rFonts w:ascii="Arial Narrow" w:hAnsi="Arial Narrow"/>
                <w:spacing w:val="-6"/>
                <w:sz w:val="20"/>
                <w:szCs w:val="20"/>
              </w:rPr>
            </w:pPr>
            <w:r w:rsidRPr="00AD4E5F">
              <w:rPr>
                <w:rFonts w:ascii="Arial Narrow" w:hAnsi="Arial Narrow"/>
                <w:sz w:val="20"/>
                <w:szCs w:val="20"/>
              </w:rPr>
              <w:t xml:space="preserve">Привлечение </w:t>
            </w:r>
            <w:r w:rsidRPr="00AD4E5F">
              <w:rPr>
                <w:rFonts w:ascii="Arial Narrow" w:hAnsi="Arial Narrow"/>
                <w:i/>
                <w:sz w:val="20"/>
                <w:szCs w:val="20"/>
              </w:rPr>
              <w:t>поставщиков/ субподрядчиков соисполнителей,</w:t>
            </w:r>
            <w:r w:rsidRPr="00AD4E5F">
              <w:rPr>
                <w:rFonts w:ascii="Arial Narrow" w:hAnsi="Arial Narrow"/>
                <w:spacing w:val="-6"/>
                <w:sz w:val="20"/>
                <w:szCs w:val="20"/>
              </w:rPr>
              <w:t xml:space="preserve"> </w:t>
            </w:r>
          </w:p>
        </w:tc>
        <w:tc>
          <w:tcPr>
            <w:tcW w:w="7230" w:type="dxa"/>
          </w:tcPr>
          <w:p w:rsidR="00554093" w:rsidRPr="00534C29" w:rsidRDefault="00534C29" w:rsidP="00534C29">
            <w:pPr>
              <w:widowControl w:val="0"/>
              <w:tabs>
                <w:tab w:val="left" w:pos="567"/>
                <w:tab w:val="left" w:pos="1134"/>
              </w:tabs>
              <w:spacing w:before="120"/>
              <w:jc w:val="both"/>
              <w:rPr>
                <w:rFonts w:ascii="Arial Narrow" w:hAnsi="Arial Narrow"/>
                <w:sz w:val="20"/>
                <w:szCs w:val="20"/>
              </w:rPr>
            </w:pPr>
            <w:r w:rsidRPr="00534C29">
              <w:rPr>
                <w:rFonts w:ascii="Arial Narrow" w:hAnsi="Arial Narrow"/>
                <w:sz w:val="20"/>
                <w:szCs w:val="20"/>
              </w:rPr>
              <w:t xml:space="preserve">Подрядчик имеет право по письменному согласованию с Заказчиком при необходимости привлекать для выполнения отдельных видов работ субподрядчиков. </w:t>
            </w:r>
          </w:p>
        </w:tc>
      </w:tr>
      <w:tr w:rsidR="00C87330" w:rsidRPr="001F3D80" w:rsidTr="0079616A">
        <w:trPr>
          <w:trHeight w:val="397"/>
        </w:trPr>
        <w:tc>
          <w:tcPr>
            <w:tcW w:w="498" w:type="dxa"/>
          </w:tcPr>
          <w:p w:rsidR="00C87330" w:rsidRPr="001F3D80" w:rsidRDefault="00C87330" w:rsidP="001F3D80">
            <w:pPr>
              <w:numPr>
                <w:ilvl w:val="0"/>
                <w:numId w:val="35"/>
              </w:numPr>
              <w:tabs>
                <w:tab w:val="num" w:pos="786"/>
              </w:tabs>
              <w:spacing w:before="120"/>
              <w:ind w:left="0" w:hanging="15"/>
              <w:jc w:val="center"/>
              <w:rPr>
                <w:rFonts w:ascii="Arial Narrow" w:hAnsi="Arial Narrow"/>
                <w:sz w:val="22"/>
                <w:szCs w:val="22"/>
              </w:rPr>
            </w:pPr>
            <w:bookmarkStart w:id="348" w:name="_Ref317254826"/>
          </w:p>
        </w:tc>
        <w:bookmarkEnd w:id="348"/>
        <w:tc>
          <w:tcPr>
            <w:tcW w:w="2409" w:type="dxa"/>
          </w:tcPr>
          <w:p w:rsidR="00C87330" w:rsidRPr="00AD4E5F" w:rsidRDefault="00C87330" w:rsidP="001F3D80">
            <w:pPr>
              <w:pStyle w:val="Times12"/>
              <w:spacing w:before="120"/>
              <w:ind w:left="45" w:right="153" w:firstLine="0"/>
              <w:jc w:val="left"/>
              <w:rPr>
                <w:rFonts w:ascii="Arial Narrow" w:hAnsi="Arial Narrow"/>
                <w:spacing w:val="-6"/>
                <w:sz w:val="20"/>
                <w:szCs w:val="20"/>
              </w:rPr>
            </w:pPr>
            <w:r w:rsidRPr="00AD4E5F">
              <w:rPr>
                <w:rFonts w:ascii="Arial Narrow" w:hAnsi="Arial Narrow"/>
                <w:spacing w:val="-6"/>
                <w:sz w:val="20"/>
                <w:szCs w:val="20"/>
              </w:rPr>
              <w:t>Возможность проведения процедуры переторжки</w:t>
            </w:r>
          </w:p>
          <w:p w:rsidR="00647F8D" w:rsidRPr="00AD4E5F" w:rsidRDefault="00647F8D" w:rsidP="001F3D80">
            <w:pPr>
              <w:pStyle w:val="Times12"/>
              <w:spacing w:before="120"/>
              <w:ind w:left="45" w:right="153" w:firstLine="0"/>
              <w:jc w:val="left"/>
              <w:rPr>
                <w:rFonts w:ascii="Arial Narrow" w:hAnsi="Arial Narrow"/>
                <w:sz w:val="20"/>
                <w:szCs w:val="20"/>
              </w:rPr>
            </w:pPr>
            <w:r w:rsidRPr="00AD4E5F">
              <w:rPr>
                <w:rFonts w:ascii="Arial Narrow" w:hAnsi="Arial Narrow"/>
                <w:spacing w:val="-6"/>
                <w:sz w:val="20"/>
                <w:szCs w:val="20"/>
              </w:rPr>
              <w:t>Условия договора, по которым возможно проведение переторжки</w:t>
            </w:r>
          </w:p>
        </w:tc>
        <w:tc>
          <w:tcPr>
            <w:tcW w:w="7230" w:type="dxa"/>
          </w:tcPr>
          <w:p w:rsidR="00647F8D" w:rsidRPr="00AD4E5F" w:rsidRDefault="00050E98" w:rsidP="001F3D80">
            <w:pPr>
              <w:pStyle w:val="Times12"/>
              <w:tabs>
                <w:tab w:val="left" w:pos="70"/>
              </w:tabs>
              <w:spacing w:before="120"/>
              <w:ind w:firstLine="0"/>
              <w:rPr>
                <w:rFonts w:ascii="Arial Narrow" w:hAnsi="Arial Narrow"/>
                <w:spacing w:val="-6"/>
                <w:sz w:val="20"/>
                <w:szCs w:val="20"/>
              </w:rPr>
            </w:pPr>
            <w:r w:rsidRPr="00AD4E5F">
              <w:rPr>
                <w:rFonts w:ascii="Arial Narrow" w:hAnsi="Arial Narrow"/>
                <w:sz w:val="20"/>
                <w:szCs w:val="20"/>
              </w:rPr>
              <w:t>В</w:t>
            </w:r>
            <w:r w:rsidR="00C87330" w:rsidRPr="00AD4E5F">
              <w:rPr>
                <w:rFonts w:ascii="Arial Narrow" w:hAnsi="Arial Narrow"/>
                <w:sz w:val="20"/>
                <w:szCs w:val="20"/>
              </w:rPr>
              <w:t>озможна</w:t>
            </w:r>
          </w:p>
          <w:p w:rsidR="00C87330" w:rsidRPr="00AD4E5F" w:rsidRDefault="00C87330" w:rsidP="001F3D80">
            <w:pPr>
              <w:pStyle w:val="Times12"/>
              <w:tabs>
                <w:tab w:val="left" w:pos="70"/>
              </w:tabs>
              <w:spacing w:before="120"/>
              <w:ind w:firstLine="0"/>
              <w:rPr>
                <w:rFonts w:ascii="Arial Narrow" w:hAnsi="Arial Narrow"/>
                <w:spacing w:val="-6"/>
                <w:sz w:val="20"/>
                <w:szCs w:val="20"/>
              </w:rPr>
            </w:pPr>
            <w:r w:rsidRPr="00AD4E5F">
              <w:rPr>
                <w:rFonts w:ascii="Arial Narrow" w:hAnsi="Arial Narrow"/>
                <w:spacing w:val="-6"/>
                <w:sz w:val="20"/>
                <w:szCs w:val="20"/>
              </w:rPr>
              <w:t xml:space="preserve">по снижению </w:t>
            </w:r>
            <w:r w:rsidRPr="00AD4E5F">
              <w:rPr>
                <w:rFonts w:ascii="Arial Narrow" w:hAnsi="Arial Narrow"/>
                <w:i/>
                <w:sz w:val="20"/>
                <w:szCs w:val="20"/>
              </w:rPr>
              <w:t xml:space="preserve">первоначально указанной в заявке на участие в </w:t>
            </w:r>
            <w:r w:rsidR="009D6ADE" w:rsidRPr="00AD4E5F">
              <w:rPr>
                <w:rFonts w:ascii="Arial Narrow" w:hAnsi="Arial Narrow"/>
                <w:i/>
                <w:sz w:val="20"/>
                <w:szCs w:val="20"/>
              </w:rPr>
              <w:t>запросе предложений</w:t>
            </w:r>
            <w:r w:rsidRPr="00AD4E5F">
              <w:rPr>
                <w:rFonts w:ascii="Arial Narrow" w:hAnsi="Arial Narrow"/>
                <w:i/>
                <w:sz w:val="20"/>
                <w:szCs w:val="20"/>
              </w:rPr>
              <w:t xml:space="preserve"> цены</w:t>
            </w:r>
          </w:p>
        </w:tc>
      </w:tr>
      <w:tr w:rsidR="00C10A03" w:rsidRPr="001F3D80" w:rsidTr="0079616A">
        <w:trPr>
          <w:trHeight w:val="232"/>
        </w:trPr>
        <w:tc>
          <w:tcPr>
            <w:tcW w:w="498" w:type="dxa"/>
          </w:tcPr>
          <w:p w:rsidR="00C10A03" w:rsidRPr="001F3D80" w:rsidRDefault="00C10A03" w:rsidP="001F3D80">
            <w:pPr>
              <w:numPr>
                <w:ilvl w:val="0"/>
                <w:numId w:val="34"/>
              </w:numPr>
              <w:spacing w:before="120"/>
              <w:ind w:left="0" w:hanging="15"/>
              <w:jc w:val="center"/>
              <w:rPr>
                <w:rFonts w:ascii="Arial Narrow" w:hAnsi="Arial Narrow"/>
                <w:sz w:val="22"/>
                <w:szCs w:val="22"/>
              </w:rPr>
            </w:pPr>
            <w:bookmarkStart w:id="349" w:name="_Ref317250778"/>
          </w:p>
        </w:tc>
        <w:bookmarkEnd w:id="349"/>
        <w:tc>
          <w:tcPr>
            <w:tcW w:w="2409" w:type="dxa"/>
          </w:tcPr>
          <w:p w:rsidR="00C10A03" w:rsidRPr="00AD4E5F" w:rsidRDefault="00C10A03" w:rsidP="001F3D80">
            <w:pPr>
              <w:pStyle w:val="Times12"/>
              <w:spacing w:before="120"/>
              <w:ind w:firstLine="0"/>
              <w:rPr>
                <w:rFonts w:ascii="Arial Narrow" w:hAnsi="Arial Narrow"/>
                <w:sz w:val="20"/>
                <w:szCs w:val="20"/>
              </w:rPr>
            </w:pPr>
            <w:r w:rsidRPr="00AD4E5F">
              <w:rPr>
                <w:rFonts w:ascii="Arial Narrow" w:hAnsi="Arial Narrow"/>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7230" w:type="dxa"/>
          </w:tcPr>
          <w:p w:rsidR="00C10A03" w:rsidRPr="00AD4E5F" w:rsidRDefault="00C10A03" w:rsidP="001F3D80">
            <w:pPr>
              <w:pStyle w:val="Times12"/>
              <w:spacing w:before="120"/>
              <w:ind w:firstLine="0"/>
              <w:rPr>
                <w:rFonts w:ascii="Arial Narrow" w:hAnsi="Arial Narrow"/>
                <w:sz w:val="20"/>
                <w:szCs w:val="20"/>
              </w:rPr>
            </w:pPr>
            <w:r w:rsidRPr="00AD4E5F">
              <w:rPr>
                <w:rFonts w:ascii="Arial Narrow" w:hAnsi="Arial Narrow"/>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C10A03" w:rsidRPr="00AD4E5F" w:rsidRDefault="00C10A03" w:rsidP="001F3D80">
            <w:pPr>
              <w:pStyle w:val="Times12"/>
              <w:tabs>
                <w:tab w:val="left" w:pos="6015"/>
              </w:tabs>
              <w:spacing w:before="120"/>
              <w:ind w:firstLine="0"/>
              <w:rPr>
                <w:rFonts w:ascii="Arial Narrow" w:hAnsi="Arial Narrow"/>
                <w:sz w:val="20"/>
                <w:szCs w:val="20"/>
              </w:rPr>
            </w:pPr>
            <w:r w:rsidRPr="00AD4E5F">
              <w:rPr>
                <w:rFonts w:ascii="Arial Narrow" w:hAnsi="Arial Narrow"/>
                <w:sz w:val="20"/>
                <w:szCs w:val="20"/>
              </w:rPr>
              <w:t xml:space="preserve">Электронная торговая площадка «Аукционный Конкурсный дом», </w:t>
            </w:r>
            <w:hyperlink r:id="rId29" w:history="1">
              <w:r w:rsidRPr="00AD4E5F">
                <w:rPr>
                  <w:rStyle w:val="afc"/>
                  <w:rFonts w:ascii="Arial Narrow" w:hAnsi="Arial Narrow"/>
                  <w:sz w:val="20"/>
                  <w:szCs w:val="20"/>
                </w:rPr>
                <w:t>www.</w:t>
              </w:r>
              <w:r w:rsidRPr="00AD4E5F">
                <w:rPr>
                  <w:rStyle w:val="afc"/>
                  <w:rFonts w:ascii="Arial Narrow" w:hAnsi="Arial Narrow"/>
                  <w:sz w:val="20"/>
                  <w:szCs w:val="20"/>
                  <w:lang w:val="en-US"/>
                </w:rPr>
                <w:t>a</w:t>
              </w:r>
              <w:r w:rsidRPr="00AD4E5F">
                <w:rPr>
                  <w:rStyle w:val="afc"/>
                  <w:rFonts w:ascii="Arial Narrow" w:hAnsi="Arial Narrow"/>
                  <w:sz w:val="20"/>
                  <w:szCs w:val="20"/>
                </w:rPr>
                <w:t>-</w:t>
              </w:r>
              <w:r w:rsidRPr="00AD4E5F">
                <w:rPr>
                  <w:rStyle w:val="afc"/>
                  <w:rFonts w:ascii="Arial Narrow" w:hAnsi="Arial Narrow"/>
                  <w:sz w:val="20"/>
                  <w:szCs w:val="20"/>
                  <w:lang w:val="en-US"/>
                </w:rPr>
                <w:t>k</w:t>
              </w:r>
              <w:r w:rsidRPr="00AD4E5F">
                <w:rPr>
                  <w:rStyle w:val="afc"/>
                  <w:rFonts w:ascii="Arial Narrow" w:hAnsi="Arial Narrow"/>
                  <w:sz w:val="20"/>
                  <w:szCs w:val="20"/>
                </w:rPr>
                <w:t>-</w:t>
              </w:r>
              <w:r w:rsidRPr="00AD4E5F">
                <w:rPr>
                  <w:rStyle w:val="afc"/>
                  <w:rFonts w:ascii="Arial Narrow" w:hAnsi="Arial Narrow"/>
                  <w:sz w:val="20"/>
                  <w:szCs w:val="20"/>
                  <w:lang w:val="en-US"/>
                </w:rPr>
                <w:t>d</w:t>
              </w:r>
              <w:r w:rsidRPr="00AD4E5F">
                <w:rPr>
                  <w:rStyle w:val="afc"/>
                  <w:rFonts w:ascii="Arial Narrow" w:hAnsi="Arial Narrow"/>
                  <w:sz w:val="20"/>
                  <w:szCs w:val="20"/>
                </w:rPr>
                <w:t>.ru</w:t>
              </w:r>
            </w:hyperlink>
          </w:p>
          <w:p w:rsidR="00C10A03" w:rsidRPr="00AD4E5F" w:rsidRDefault="00C10A03" w:rsidP="001F3D80">
            <w:pPr>
              <w:pStyle w:val="Times12"/>
              <w:tabs>
                <w:tab w:val="left" w:pos="6015"/>
              </w:tabs>
              <w:spacing w:before="120"/>
              <w:ind w:firstLine="0"/>
              <w:rPr>
                <w:rFonts w:ascii="Arial Narrow" w:hAnsi="Arial Narrow"/>
                <w:sz w:val="20"/>
                <w:szCs w:val="20"/>
              </w:rPr>
            </w:pPr>
            <w:r w:rsidRPr="00AD4E5F">
              <w:rPr>
                <w:rFonts w:ascii="Arial Narrow" w:hAnsi="Arial Narrow"/>
                <w:sz w:val="20"/>
                <w:szCs w:val="20"/>
              </w:rPr>
              <w:t>С</w:t>
            </w:r>
            <w:r w:rsidR="00B64439" w:rsidRPr="00AD4E5F">
              <w:rPr>
                <w:rFonts w:ascii="Arial Narrow" w:hAnsi="Arial Narrow"/>
                <w:sz w:val="20"/>
                <w:szCs w:val="20"/>
              </w:rPr>
              <w:t xml:space="preserve">рок окончания подачи </w:t>
            </w:r>
            <w:proofErr w:type="gramStart"/>
            <w:r w:rsidR="00B64439" w:rsidRPr="00AD4E5F">
              <w:rPr>
                <w:rFonts w:ascii="Arial Narrow" w:hAnsi="Arial Narrow"/>
                <w:sz w:val="20"/>
                <w:szCs w:val="20"/>
              </w:rPr>
              <w:t>заявок::</w:t>
            </w:r>
            <w:proofErr w:type="gramEnd"/>
            <w:r w:rsidR="00B64439" w:rsidRPr="00AD4E5F">
              <w:rPr>
                <w:rFonts w:ascii="Arial Narrow" w:hAnsi="Arial Narrow"/>
                <w:sz w:val="20"/>
                <w:szCs w:val="20"/>
              </w:rPr>
              <w:t xml:space="preserve"> 0</w:t>
            </w:r>
            <w:r w:rsidR="00483142">
              <w:rPr>
                <w:rFonts w:ascii="Arial Narrow" w:hAnsi="Arial Narrow"/>
                <w:sz w:val="20"/>
                <w:szCs w:val="20"/>
              </w:rPr>
              <w:t>9</w:t>
            </w:r>
            <w:r w:rsidRPr="00AD4E5F">
              <w:rPr>
                <w:rFonts w:ascii="Arial Narrow" w:hAnsi="Arial Narrow"/>
                <w:sz w:val="20"/>
                <w:szCs w:val="20"/>
              </w:rPr>
              <w:t>-</w:t>
            </w:r>
            <w:r w:rsidR="0097236F" w:rsidRPr="00AD4E5F">
              <w:rPr>
                <w:rFonts w:ascii="Arial Narrow" w:hAnsi="Arial Narrow"/>
                <w:sz w:val="20"/>
                <w:szCs w:val="20"/>
              </w:rPr>
              <w:t>0</w:t>
            </w:r>
            <w:r w:rsidRPr="00AD4E5F">
              <w:rPr>
                <w:rFonts w:ascii="Arial Narrow" w:hAnsi="Arial Narrow"/>
                <w:sz w:val="20"/>
                <w:szCs w:val="20"/>
              </w:rPr>
              <w:t xml:space="preserve">0 (МСК), </w:t>
            </w:r>
            <w:r w:rsidR="00074C54">
              <w:rPr>
                <w:rFonts w:ascii="Arial Narrow" w:hAnsi="Arial Narrow"/>
                <w:sz w:val="20"/>
                <w:szCs w:val="20"/>
              </w:rPr>
              <w:t xml:space="preserve"> </w:t>
            </w:r>
            <w:r w:rsidR="00BD1F66">
              <w:rPr>
                <w:rFonts w:ascii="Arial Narrow" w:hAnsi="Arial Narrow"/>
                <w:sz w:val="20"/>
                <w:szCs w:val="20"/>
              </w:rPr>
              <w:t>19</w:t>
            </w:r>
            <w:r w:rsidRPr="00AD4E5F">
              <w:rPr>
                <w:rFonts w:ascii="Arial Narrow" w:hAnsi="Arial Narrow"/>
                <w:sz w:val="20"/>
                <w:szCs w:val="20"/>
              </w:rPr>
              <w:t>.</w:t>
            </w:r>
            <w:r w:rsidR="00BF0DF3">
              <w:rPr>
                <w:rFonts w:ascii="Arial Narrow" w:hAnsi="Arial Narrow"/>
                <w:sz w:val="20"/>
                <w:szCs w:val="20"/>
              </w:rPr>
              <w:t>0</w:t>
            </w:r>
            <w:r w:rsidR="00BD1F66">
              <w:rPr>
                <w:rFonts w:ascii="Arial Narrow" w:hAnsi="Arial Narrow"/>
                <w:sz w:val="20"/>
                <w:szCs w:val="20"/>
              </w:rPr>
              <w:t>5</w:t>
            </w:r>
            <w:r w:rsidRPr="00AD4E5F">
              <w:rPr>
                <w:rFonts w:ascii="Arial Narrow" w:hAnsi="Arial Narrow"/>
                <w:sz w:val="20"/>
                <w:szCs w:val="20"/>
              </w:rPr>
              <w:t>.201</w:t>
            </w:r>
            <w:r w:rsidR="00BF0DF3">
              <w:rPr>
                <w:rFonts w:ascii="Arial Narrow" w:hAnsi="Arial Narrow"/>
                <w:sz w:val="20"/>
                <w:szCs w:val="20"/>
              </w:rPr>
              <w:t>4</w:t>
            </w:r>
          </w:p>
          <w:p w:rsidR="00C10A03" w:rsidRPr="00AD4E5F" w:rsidRDefault="00C10A03" w:rsidP="00BD1F66">
            <w:pPr>
              <w:pStyle w:val="Times12"/>
              <w:tabs>
                <w:tab w:val="left" w:pos="6015"/>
              </w:tabs>
              <w:spacing w:before="120"/>
              <w:ind w:firstLine="0"/>
              <w:rPr>
                <w:rFonts w:ascii="Arial Narrow" w:hAnsi="Arial Narrow"/>
                <w:sz w:val="20"/>
                <w:szCs w:val="20"/>
              </w:rPr>
            </w:pPr>
            <w:r w:rsidRPr="00AD4E5F">
              <w:rPr>
                <w:rFonts w:ascii="Arial Narrow" w:hAnsi="Arial Narrow"/>
                <w:sz w:val="20"/>
                <w:szCs w:val="20"/>
              </w:rPr>
              <w:t>Место, дата и время заседания комиссии:</w:t>
            </w:r>
            <w:r w:rsidR="00BF701D" w:rsidRPr="00AD4E5F">
              <w:rPr>
                <w:rFonts w:ascii="Arial Narrow" w:hAnsi="Arial Narrow"/>
                <w:sz w:val="20"/>
                <w:szCs w:val="20"/>
              </w:rPr>
              <w:t xml:space="preserve"> </w:t>
            </w:r>
            <w:r w:rsidRPr="00AD4E5F">
              <w:rPr>
                <w:rFonts w:ascii="Arial Narrow" w:hAnsi="Arial Narrow"/>
                <w:sz w:val="20"/>
                <w:szCs w:val="20"/>
              </w:rPr>
              <w:t>183017, Мурманск-17</w:t>
            </w:r>
            <w:r w:rsidR="00BF701D" w:rsidRPr="00AD4E5F">
              <w:rPr>
                <w:rFonts w:ascii="Arial Narrow" w:hAnsi="Arial Narrow"/>
                <w:sz w:val="20"/>
                <w:szCs w:val="20"/>
              </w:rPr>
              <w:t xml:space="preserve">, </w:t>
            </w:r>
            <w:r w:rsidR="00483142">
              <w:rPr>
                <w:rFonts w:ascii="Arial Narrow" w:hAnsi="Arial Narrow"/>
                <w:sz w:val="20"/>
                <w:szCs w:val="20"/>
              </w:rPr>
              <w:t>09</w:t>
            </w:r>
            <w:r w:rsidRPr="00AD4E5F">
              <w:rPr>
                <w:rFonts w:ascii="Arial Narrow" w:hAnsi="Arial Narrow"/>
                <w:sz w:val="20"/>
                <w:szCs w:val="20"/>
              </w:rPr>
              <w:t>-</w:t>
            </w:r>
            <w:r w:rsidR="00881BA5" w:rsidRPr="00AD4E5F">
              <w:rPr>
                <w:rFonts w:ascii="Arial Narrow" w:hAnsi="Arial Narrow"/>
                <w:sz w:val="20"/>
                <w:szCs w:val="20"/>
              </w:rPr>
              <w:t>0</w:t>
            </w:r>
            <w:r w:rsidRPr="00AD4E5F">
              <w:rPr>
                <w:rFonts w:ascii="Arial Narrow" w:hAnsi="Arial Narrow"/>
                <w:sz w:val="20"/>
                <w:szCs w:val="20"/>
              </w:rPr>
              <w:t>0 (МСК)</w:t>
            </w:r>
            <w:proofErr w:type="gramStart"/>
            <w:r w:rsidR="00435410" w:rsidRPr="00AD4E5F">
              <w:rPr>
                <w:rFonts w:ascii="Arial Narrow" w:hAnsi="Arial Narrow"/>
                <w:sz w:val="20"/>
                <w:szCs w:val="20"/>
              </w:rPr>
              <w:t xml:space="preserve">, </w:t>
            </w:r>
            <w:r w:rsidR="00BD1F66">
              <w:rPr>
                <w:rFonts w:ascii="Arial Narrow" w:hAnsi="Arial Narrow"/>
                <w:sz w:val="20"/>
                <w:szCs w:val="20"/>
              </w:rPr>
              <w:t xml:space="preserve"> 19</w:t>
            </w:r>
            <w:r w:rsidR="00BA3F64" w:rsidRPr="00AD4E5F">
              <w:rPr>
                <w:rFonts w:ascii="Arial Narrow" w:hAnsi="Arial Narrow"/>
                <w:sz w:val="20"/>
                <w:szCs w:val="20"/>
              </w:rPr>
              <w:t>.</w:t>
            </w:r>
            <w:r w:rsidR="00AF2B22">
              <w:rPr>
                <w:rFonts w:ascii="Arial Narrow" w:hAnsi="Arial Narrow"/>
                <w:sz w:val="20"/>
                <w:szCs w:val="20"/>
              </w:rPr>
              <w:t>0</w:t>
            </w:r>
            <w:r w:rsidR="00BD1F66">
              <w:rPr>
                <w:rFonts w:ascii="Arial Narrow" w:hAnsi="Arial Narrow"/>
                <w:sz w:val="20"/>
                <w:szCs w:val="20"/>
              </w:rPr>
              <w:t>5</w:t>
            </w:r>
            <w:r w:rsidR="00BA3F64" w:rsidRPr="00AD4E5F">
              <w:rPr>
                <w:rFonts w:ascii="Arial Narrow" w:hAnsi="Arial Narrow"/>
                <w:sz w:val="20"/>
                <w:szCs w:val="20"/>
              </w:rPr>
              <w:t>.201</w:t>
            </w:r>
            <w:r w:rsidR="00BF0DF3">
              <w:rPr>
                <w:rFonts w:ascii="Arial Narrow" w:hAnsi="Arial Narrow"/>
                <w:sz w:val="20"/>
                <w:szCs w:val="20"/>
              </w:rPr>
              <w:t>4</w:t>
            </w:r>
            <w:proofErr w:type="gramEnd"/>
          </w:p>
        </w:tc>
      </w:tr>
      <w:tr w:rsidR="00BF701D" w:rsidRPr="001F3D80" w:rsidTr="0079616A">
        <w:trPr>
          <w:trHeight w:val="232"/>
        </w:trPr>
        <w:tc>
          <w:tcPr>
            <w:tcW w:w="498" w:type="dxa"/>
          </w:tcPr>
          <w:p w:rsidR="00BF701D" w:rsidRPr="001F3D80" w:rsidRDefault="00BF701D" w:rsidP="001F3D80">
            <w:pPr>
              <w:numPr>
                <w:ilvl w:val="0"/>
                <w:numId w:val="34"/>
              </w:numPr>
              <w:spacing w:before="120"/>
              <w:ind w:left="0" w:hanging="15"/>
              <w:jc w:val="center"/>
              <w:rPr>
                <w:rFonts w:ascii="Arial Narrow" w:hAnsi="Arial Narrow"/>
                <w:sz w:val="22"/>
                <w:szCs w:val="22"/>
              </w:rPr>
            </w:pPr>
            <w:bookmarkStart w:id="350" w:name="_Ref317254136"/>
          </w:p>
        </w:tc>
        <w:bookmarkEnd w:id="350"/>
        <w:tc>
          <w:tcPr>
            <w:tcW w:w="2409" w:type="dxa"/>
          </w:tcPr>
          <w:p w:rsidR="00BF701D" w:rsidRPr="00AD4E5F" w:rsidRDefault="00BF701D" w:rsidP="001F3D80">
            <w:pPr>
              <w:pStyle w:val="Times12"/>
              <w:spacing w:before="120"/>
              <w:ind w:firstLine="0"/>
              <w:rPr>
                <w:rFonts w:ascii="Arial Narrow" w:hAnsi="Arial Narrow"/>
                <w:sz w:val="20"/>
                <w:szCs w:val="20"/>
              </w:rPr>
            </w:pPr>
            <w:r w:rsidRPr="00AD4E5F">
              <w:rPr>
                <w:rFonts w:ascii="Arial Narrow" w:hAnsi="Arial Narrow"/>
                <w:sz w:val="20"/>
                <w:szCs w:val="20"/>
              </w:rPr>
              <w:t>Срок проведения отборочной и оценочной стадии рассмотрения заявок</w:t>
            </w:r>
          </w:p>
        </w:tc>
        <w:tc>
          <w:tcPr>
            <w:tcW w:w="7230" w:type="dxa"/>
          </w:tcPr>
          <w:p w:rsidR="00BF701D" w:rsidRPr="00AD4E5F" w:rsidRDefault="00BF701D" w:rsidP="001F3D80">
            <w:pPr>
              <w:pStyle w:val="Times12"/>
              <w:tabs>
                <w:tab w:val="left" w:pos="6015"/>
              </w:tabs>
              <w:spacing w:before="120"/>
              <w:ind w:firstLine="0"/>
              <w:rPr>
                <w:rFonts w:ascii="Arial Narrow" w:hAnsi="Arial Narrow"/>
                <w:sz w:val="20"/>
                <w:szCs w:val="20"/>
              </w:rPr>
            </w:pPr>
            <w:r w:rsidRPr="00AD4E5F">
              <w:rPr>
                <w:rFonts w:ascii="Arial Narrow" w:hAnsi="Arial Narrow"/>
                <w:sz w:val="20"/>
                <w:szCs w:val="20"/>
              </w:rPr>
              <w:t>183017, Мурманск-17</w:t>
            </w:r>
          </w:p>
          <w:p w:rsidR="00BF701D" w:rsidRPr="00AD4E5F" w:rsidRDefault="00BF701D" w:rsidP="001F3D80">
            <w:pPr>
              <w:pStyle w:val="Times12"/>
              <w:tabs>
                <w:tab w:val="left" w:pos="6015"/>
              </w:tabs>
              <w:spacing w:before="120"/>
              <w:ind w:firstLine="0"/>
              <w:rPr>
                <w:rFonts w:ascii="Arial Narrow" w:hAnsi="Arial Narrow"/>
                <w:sz w:val="20"/>
                <w:szCs w:val="20"/>
              </w:rPr>
            </w:pPr>
            <w:r w:rsidRPr="00AD4E5F">
              <w:rPr>
                <w:rFonts w:ascii="Arial Narrow" w:hAnsi="Arial Narrow"/>
                <w:sz w:val="20"/>
                <w:szCs w:val="20"/>
              </w:rPr>
              <w:t xml:space="preserve">Отборочная стадия рассмотрения заявок на участие в запросе предложений: не позднее </w:t>
            </w:r>
            <w:r w:rsidR="00BD1F66">
              <w:rPr>
                <w:rFonts w:ascii="Arial Narrow" w:hAnsi="Arial Narrow"/>
                <w:sz w:val="20"/>
                <w:szCs w:val="20"/>
              </w:rPr>
              <w:t>23</w:t>
            </w:r>
            <w:r w:rsidR="00310FA5">
              <w:rPr>
                <w:rFonts w:ascii="Arial Narrow" w:hAnsi="Arial Narrow"/>
                <w:sz w:val="20"/>
                <w:szCs w:val="20"/>
              </w:rPr>
              <w:t>.</w:t>
            </w:r>
            <w:r w:rsidR="00BF0DF3">
              <w:rPr>
                <w:rFonts w:ascii="Arial Narrow" w:hAnsi="Arial Narrow"/>
                <w:sz w:val="20"/>
                <w:szCs w:val="20"/>
              </w:rPr>
              <w:t>0</w:t>
            </w:r>
            <w:r w:rsidR="00BD1F66">
              <w:rPr>
                <w:rFonts w:ascii="Arial Narrow" w:hAnsi="Arial Narrow"/>
                <w:sz w:val="20"/>
                <w:szCs w:val="20"/>
              </w:rPr>
              <w:t>5</w:t>
            </w:r>
            <w:r w:rsidR="00BA3F64" w:rsidRPr="00AD4E5F">
              <w:rPr>
                <w:rFonts w:ascii="Arial Narrow" w:hAnsi="Arial Narrow"/>
                <w:sz w:val="20"/>
                <w:szCs w:val="20"/>
              </w:rPr>
              <w:t>.201</w:t>
            </w:r>
            <w:r w:rsidR="00BF0DF3">
              <w:rPr>
                <w:rFonts w:ascii="Arial Narrow" w:hAnsi="Arial Narrow"/>
                <w:sz w:val="20"/>
                <w:szCs w:val="20"/>
              </w:rPr>
              <w:t>4</w:t>
            </w:r>
          </w:p>
          <w:p w:rsidR="00BF701D" w:rsidRPr="00AD4E5F" w:rsidRDefault="00BF701D" w:rsidP="00BD1F66">
            <w:pPr>
              <w:pStyle w:val="Times12"/>
              <w:spacing w:before="120"/>
              <w:ind w:firstLine="0"/>
              <w:rPr>
                <w:rFonts w:ascii="Arial Narrow" w:hAnsi="Arial Narrow"/>
                <w:sz w:val="20"/>
                <w:szCs w:val="20"/>
              </w:rPr>
            </w:pPr>
            <w:r w:rsidRPr="00AD4E5F">
              <w:rPr>
                <w:rFonts w:ascii="Arial Narrow" w:hAnsi="Arial Narrow"/>
                <w:sz w:val="20"/>
                <w:szCs w:val="20"/>
              </w:rPr>
              <w:t xml:space="preserve">Оценочная стадия рассмотрения заявок на участие в запросе предложений и подведение итогов запроса предложений: не позднее </w:t>
            </w:r>
            <w:r w:rsidR="00BD1F66">
              <w:rPr>
                <w:rFonts w:ascii="Arial Narrow" w:hAnsi="Arial Narrow"/>
                <w:sz w:val="20"/>
                <w:szCs w:val="20"/>
              </w:rPr>
              <w:t>29</w:t>
            </w:r>
            <w:r w:rsidR="00BA3F64" w:rsidRPr="00AD4E5F">
              <w:rPr>
                <w:rFonts w:ascii="Arial Narrow" w:hAnsi="Arial Narrow"/>
                <w:sz w:val="20"/>
                <w:szCs w:val="20"/>
              </w:rPr>
              <w:t>.</w:t>
            </w:r>
            <w:r w:rsidR="00BF0DF3">
              <w:rPr>
                <w:rFonts w:ascii="Arial Narrow" w:hAnsi="Arial Narrow"/>
                <w:sz w:val="20"/>
                <w:szCs w:val="20"/>
              </w:rPr>
              <w:t>0</w:t>
            </w:r>
            <w:r w:rsidR="00BD1F66">
              <w:rPr>
                <w:rFonts w:ascii="Arial Narrow" w:hAnsi="Arial Narrow"/>
                <w:sz w:val="20"/>
                <w:szCs w:val="20"/>
              </w:rPr>
              <w:t>5</w:t>
            </w:r>
            <w:r w:rsidR="00BA3F64" w:rsidRPr="00AD4E5F">
              <w:rPr>
                <w:rFonts w:ascii="Arial Narrow" w:hAnsi="Arial Narrow"/>
                <w:sz w:val="20"/>
                <w:szCs w:val="20"/>
              </w:rPr>
              <w:t>.201</w:t>
            </w:r>
            <w:r w:rsidR="00BF0DF3">
              <w:rPr>
                <w:rFonts w:ascii="Arial Narrow" w:hAnsi="Arial Narrow"/>
                <w:sz w:val="20"/>
                <w:szCs w:val="20"/>
              </w:rPr>
              <w:t>4</w:t>
            </w:r>
          </w:p>
        </w:tc>
      </w:tr>
      <w:tr w:rsidR="0071585F" w:rsidRPr="001F3D80" w:rsidTr="0079616A">
        <w:trPr>
          <w:trHeight w:val="232"/>
        </w:trPr>
        <w:tc>
          <w:tcPr>
            <w:tcW w:w="498" w:type="dxa"/>
          </w:tcPr>
          <w:p w:rsidR="0071585F" w:rsidRPr="001F3D80" w:rsidRDefault="0071585F" w:rsidP="001F3D80">
            <w:pPr>
              <w:numPr>
                <w:ilvl w:val="0"/>
                <w:numId w:val="34"/>
              </w:numPr>
              <w:spacing w:before="120"/>
              <w:ind w:left="0" w:hanging="15"/>
              <w:jc w:val="center"/>
              <w:rPr>
                <w:rFonts w:ascii="Arial Narrow" w:hAnsi="Arial Narrow"/>
                <w:sz w:val="22"/>
                <w:szCs w:val="22"/>
              </w:rPr>
            </w:pPr>
            <w:bookmarkStart w:id="351" w:name="_Ref317255007"/>
          </w:p>
        </w:tc>
        <w:bookmarkEnd w:id="351"/>
        <w:tc>
          <w:tcPr>
            <w:tcW w:w="2409" w:type="dxa"/>
          </w:tcPr>
          <w:p w:rsidR="0071585F" w:rsidRPr="00AD4E5F" w:rsidRDefault="0071585F" w:rsidP="001F3D80">
            <w:pPr>
              <w:pStyle w:val="Times12"/>
              <w:spacing w:before="120"/>
              <w:ind w:firstLine="0"/>
              <w:rPr>
                <w:rFonts w:ascii="Arial Narrow" w:hAnsi="Arial Narrow"/>
                <w:sz w:val="20"/>
                <w:szCs w:val="20"/>
              </w:rPr>
            </w:pPr>
            <w:r w:rsidRPr="00AD4E5F">
              <w:rPr>
                <w:rFonts w:ascii="Arial Narrow" w:hAnsi="Arial Narrow"/>
                <w:sz w:val="20"/>
                <w:szCs w:val="20"/>
              </w:rPr>
              <w:t>Критерии оценки заявок на участие в запросе предложений участников запроса предложений</w:t>
            </w:r>
          </w:p>
        </w:tc>
        <w:tc>
          <w:tcPr>
            <w:tcW w:w="7230" w:type="dxa"/>
          </w:tcPr>
          <w:p w:rsidR="0071585F" w:rsidRPr="00AD4E5F" w:rsidRDefault="0071585F" w:rsidP="00CC06A7">
            <w:pPr>
              <w:pStyle w:val="afff0"/>
              <w:numPr>
                <w:ilvl w:val="0"/>
                <w:numId w:val="60"/>
              </w:numPr>
              <w:tabs>
                <w:tab w:val="left" w:pos="549"/>
              </w:tabs>
              <w:spacing w:before="120" w:after="0" w:line="240" w:lineRule="auto"/>
              <w:ind w:left="0" w:firstLine="0"/>
              <w:contextualSpacing w:val="0"/>
              <w:jc w:val="both"/>
              <w:rPr>
                <w:rFonts w:ascii="Arial Narrow" w:hAnsi="Arial Narrow"/>
                <w:sz w:val="20"/>
                <w:szCs w:val="20"/>
              </w:rPr>
            </w:pPr>
            <w:r w:rsidRPr="00AD4E5F">
              <w:rPr>
                <w:rFonts w:ascii="Arial Narrow" w:hAnsi="Arial Narrow"/>
                <w:sz w:val="20"/>
                <w:szCs w:val="20"/>
              </w:rPr>
              <w:t>цена договора (значимость критерия Ц</w:t>
            </w:r>
            <w:r w:rsidRPr="00AD4E5F">
              <w:rPr>
                <w:rFonts w:ascii="Arial Narrow" w:hAnsi="Arial Narrow"/>
                <w:sz w:val="20"/>
                <w:szCs w:val="20"/>
                <w:vertAlign w:val="subscript"/>
              </w:rPr>
              <w:t>i</w:t>
            </w:r>
            <w:r w:rsidRPr="00AD4E5F">
              <w:rPr>
                <w:rFonts w:ascii="Arial Narrow" w:hAnsi="Arial Narrow"/>
                <w:sz w:val="20"/>
                <w:szCs w:val="20"/>
              </w:rPr>
              <w:t xml:space="preserve"> – 9</w:t>
            </w:r>
            <w:r w:rsidR="00F26019">
              <w:rPr>
                <w:rFonts w:ascii="Arial Narrow" w:hAnsi="Arial Narrow"/>
                <w:sz w:val="20"/>
                <w:szCs w:val="20"/>
              </w:rPr>
              <w:t>5</w:t>
            </w:r>
            <w:r w:rsidRPr="00AD4E5F">
              <w:rPr>
                <w:rFonts w:ascii="Arial Narrow" w:hAnsi="Arial Narrow"/>
                <w:sz w:val="20"/>
                <w:szCs w:val="20"/>
              </w:rPr>
              <w:t>%).</w:t>
            </w:r>
          </w:p>
          <w:p w:rsidR="0071585F" w:rsidRPr="00AD4E5F" w:rsidRDefault="0071585F" w:rsidP="00CC06A7">
            <w:pPr>
              <w:pStyle w:val="afff0"/>
              <w:numPr>
                <w:ilvl w:val="0"/>
                <w:numId w:val="60"/>
              </w:numPr>
              <w:tabs>
                <w:tab w:val="left" w:pos="549"/>
              </w:tabs>
              <w:spacing w:before="120" w:after="0" w:line="240" w:lineRule="auto"/>
              <w:ind w:left="0" w:firstLine="0"/>
              <w:contextualSpacing w:val="0"/>
              <w:jc w:val="both"/>
              <w:rPr>
                <w:rFonts w:ascii="Arial Narrow" w:hAnsi="Arial Narrow"/>
                <w:sz w:val="20"/>
                <w:szCs w:val="20"/>
              </w:rPr>
            </w:pPr>
            <w:r w:rsidRPr="00AD4E5F">
              <w:rPr>
                <w:rFonts w:ascii="Arial Narrow" w:hAnsi="Arial Narrow"/>
                <w:sz w:val="20"/>
                <w:szCs w:val="20"/>
              </w:rPr>
              <w:t>квалификация участника запроса предложений (значимость критерия Кв</w:t>
            </w:r>
            <w:r w:rsidRPr="00AD4E5F">
              <w:rPr>
                <w:rFonts w:ascii="Arial Narrow" w:hAnsi="Arial Narrow"/>
                <w:sz w:val="20"/>
                <w:szCs w:val="20"/>
                <w:vertAlign w:val="subscript"/>
              </w:rPr>
              <w:t>i</w:t>
            </w:r>
            <w:r w:rsidRPr="00AD4E5F">
              <w:rPr>
                <w:rFonts w:ascii="Arial Narrow" w:hAnsi="Arial Narrow"/>
                <w:sz w:val="20"/>
                <w:szCs w:val="20"/>
              </w:rPr>
              <w:t xml:space="preserve"> – </w:t>
            </w:r>
            <w:r w:rsidR="00F26019">
              <w:rPr>
                <w:rFonts w:ascii="Arial Narrow" w:hAnsi="Arial Narrow"/>
                <w:sz w:val="20"/>
                <w:szCs w:val="20"/>
              </w:rPr>
              <w:t>5</w:t>
            </w:r>
            <w:r w:rsidRPr="00AD4E5F">
              <w:rPr>
                <w:rFonts w:ascii="Arial Narrow" w:hAnsi="Arial Narrow"/>
                <w:sz w:val="20"/>
                <w:szCs w:val="20"/>
              </w:rPr>
              <w:t>%):</w:t>
            </w:r>
          </w:p>
          <w:p w:rsidR="0071585F" w:rsidRPr="00AD4E5F" w:rsidRDefault="0071585F" w:rsidP="001F3D80">
            <w:pPr>
              <w:tabs>
                <w:tab w:val="left" w:pos="549"/>
                <w:tab w:val="left" w:pos="778"/>
              </w:tabs>
              <w:spacing w:before="120"/>
              <w:jc w:val="both"/>
              <w:rPr>
                <w:rFonts w:ascii="Arial Narrow" w:hAnsi="Arial Narrow"/>
                <w:sz w:val="20"/>
                <w:szCs w:val="20"/>
              </w:rPr>
            </w:pPr>
            <w:r w:rsidRPr="00AD4E5F">
              <w:rPr>
                <w:rFonts w:ascii="Arial Narrow" w:hAnsi="Arial Narrow"/>
                <w:sz w:val="20"/>
                <w:szCs w:val="20"/>
              </w:rPr>
              <w:t>2.1.</w:t>
            </w:r>
            <w:r w:rsidRPr="00AD4E5F">
              <w:rPr>
                <w:rFonts w:ascii="Arial Narrow" w:hAnsi="Arial Narrow"/>
                <w:sz w:val="20"/>
                <w:szCs w:val="20"/>
              </w:rPr>
              <w:tab/>
              <w:t>опыт и репутация участника запроса предложений (ОР</w:t>
            </w:r>
            <w:r w:rsidRPr="00AD4E5F">
              <w:rPr>
                <w:rFonts w:ascii="Arial Narrow" w:hAnsi="Arial Narrow"/>
                <w:sz w:val="20"/>
                <w:szCs w:val="20"/>
                <w:vertAlign w:val="subscript"/>
              </w:rPr>
              <w:t>i</w:t>
            </w:r>
            <w:r w:rsidRPr="00AD4E5F">
              <w:rPr>
                <w:rFonts w:ascii="Arial Narrow" w:hAnsi="Arial Narrow"/>
                <w:sz w:val="20"/>
                <w:szCs w:val="20"/>
              </w:rPr>
              <w:t>)</w:t>
            </w:r>
          </w:p>
          <w:p w:rsidR="0071585F" w:rsidRPr="00AD4E5F" w:rsidRDefault="0071585F" w:rsidP="00DF349E">
            <w:pPr>
              <w:tabs>
                <w:tab w:val="left" w:pos="495"/>
                <w:tab w:val="left" w:pos="6015"/>
              </w:tabs>
              <w:spacing w:before="120"/>
              <w:jc w:val="both"/>
              <w:rPr>
                <w:rFonts w:ascii="Arial Narrow" w:hAnsi="Arial Narrow"/>
                <w:sz w:val="20"/>
                <w:szCs w:val="20"/>
              </w:rPr>
            </w:pPr>
            <w:r w:rsidRPr="00AD4E5F">
              <w:rPr>
                <w:rFonts w:ascii="Arial Narrow" w:hAnsi="Arial Narrow"/>
                <w:sz w:val="20"/>
                <w:szCs w:val="20"/>
              </w:rPr>
              <w:t>2.1.1.</w:t>
            </w:r>
            <w:r w:rsidRPr="00AD4E5F">
              <w:rPr>
                <w:rFonts w:ascii="Arial Narrow" w:hAnsi="Arial Narrow"/>
                <w:sz w:val="20"/>
                <w:szCs w:val="20"/>
              </w:rPr>
              <w:tab/>
              <w:t xml:space="preserve">опыт участника запроса предложений </w:t>
            </w:r>
            <w:r w:rsidR="005C56E5" w:rsidRPr="00FE5A88">
              <w:rPr>
                <w:rFonts w:ascii="Arial Narrow" w:hAnsi="Arial Narrow"/>
                <w:sz w:val="20"/>
                <w:szCs w:val="20"/>
              </w:rPr>
              <w:t xml:space="preserve">по </w:t>
            </w:r>
            <w:r w:rsidR="005C56E5">
              <w:rPr>
                <w:rFonts w:ascii="Arial Narrow" w:hAnsi="Arial Narrow"/>
                <w:sz w:val="20"/>
                <w:szCs w:val="20"/>
              </w:rPr>
              <w:t xml:space="preserve">выполнению работ </w:t>
            </w:r>
            <w:r w:rsidR="005E1979" w:rsidRPr="002C2177">
              <w:rPr>
                <w:rFonts w:ascii="Arial Narrow" w:hAnsi="Arial Narrow"/>
                <w:sz w:val="20"/>
                <w:szCs w:val="20"/>
              </w:rPr>
              <w:t xml:space="preserve">по </w:t>
            </w:r>
            <w:r w:rsidR="005E1979">
              <w:rPr>
                <w:rFonts w:ascii="Arial Narrow" w:hAnsi="Arial Narrow"/>
                <w:sz w:val="20"/>
                <w:szCs w:val="20"/>
              </w:rPr>
              <w:t>прокладке трубопроводов из полиэтиленовых напорных труб в пенополиуретановой изоляции</w:t>
            </w:r>
            <w:r w:rsidR="005C56E5" w:rsidRPr="00FE5A88">
              <w:rPr>
                <w:rFonts w:ascii="Arial Narrow" w:hAnsi="Arial Narrow"/>
                <w:sz w:val="20"/>
                <w:szCs w:val="20"/>
              </w:rPr>
              <w:t xml:space="preserve"> за</w:t>
            </w:r>
            <w:r w:rsidRPr="00AD4E5F">
              <w:rPr>
                <w:rFonts w:ascii="Arial Narrow" w:hAnsi="Arial Narrow"/>
                <w:sz w:val="20"/>
                <w:szCs w:val="20"/>
              </w:rPr>
              <w:t xml:space="preserve"> </w:t>
            </w:r>
            <w:r w:rsidRPr="00AD4E5F">
              <w:rPr>
                <w:rFonts w:ascii="Arial Narrow" w:hAnsi="Arial Narrow"/>
                <w:spacing w:val="-6"/>
                <w:sz w:val="20"/>
                <w:szCs w:val="20"/>
              </w:rPr>
              <w:t>201</w:t>
            </w:r>
            <w:r w:rsidR="004905DF">
              <w:rPr>
                <w:rFonts w:ascii="Arial Narrow" w:hAnsi="Arial Narrow"/>
                <w:spacing w:val="-6"/>
                <w:sz w:val="20"/>
                <w:szCs w:val="20"/>
              </w:rPr>
              <w:t>1</w:t>
            </w:r>
            <w:r w:rsidRPr="00AD4E5F">
              <w:rPr>
                <w:rFonts w:ascii="Arial Narrow" w:hAnsi="Arial Narrow"/>
                <w:spacing w:val="-6"/>
                <w:sz w:val="20"/>
                <w:szCs w:val="20"/>
              </w:rPr>
              <w:t>-2013гг</w:t>
            </w:r>
            <w:r w:rsidRPr="00AD4E5F">
              <w:rPr>
                <w:rFonts w:ascii="Arial Narrow" w:hAnsi="Arial Narrow"/>
                <w:sz w:val="20"/>
                <w:szCs w:val="20"/>
              </w:rPr>
              <w:t>. (</w:t>
            </w:r>
            <w:r w:rsidRPr="00AD4E5F">
              <w:rPr>
                <w:rFonts w:ascii="Arial Narrow" w:hAnsi="Arial Narrow"/>
                <w:sz w:val="20"/>
                <w:szCs w:val="20"/>
                <w:lang w:val="en-US"/>
              </w:rPr>
              <w:t>O</w:t>
            </w:r>
            <w:r w:rsidRPr="00AD4E5F">
              <w:rPr>
                <w:rFonts w:ascii="Arial Narrow" w:hAnsi="Arial Narrow"/>
                <w:sz w:val="20"/>
                <w:szCs w:val="20"/>
                <w:vertAlign w:val="subscript"/>
              </w:rPr>
              <w:t>i</w:t>
            </w:r>
            <w:r w:rsidRPr="00AD4E5F">
              <w:rPr>
                <w:rFonts w:ascii="Arial Narrow" w:hAnsi="Arial Narrow"/>
                <w:sz w:val="20"/>
                <w:szCs w:val="20"/>
              </w:rPr>
              <w:t>)</w:t>
            </w:r>
          </w:p>
        </w:tc>
      </w:tr>
      <w:tr w:rsidR="0071585F" w:rsidRPr="001F3D80" w:rsidTr="0079616A">
        <w:trPr>
          <w:trHeight w:val="246"/>
        </w:trPr>
        <w:tc>
          <w:tcPr>
            <w:tcW w:w="498" w:type="dxa"/>
          </w:tcPr>
          <w:p w:rsidR="0071585F" w:rsidRPr="001F3D80" w:rsidRDefault="0071585F" w:rsidP="001F3D80">
            <w:pPr>
              <w:numPr>
                <w:ilvl w:val="0"/>
                <w:numId w:val="34"/>
              </w:numPr>
              <w:spacing w:before="120"/>
              <w:ind w:left="0" w:hanging="17"/>
              <w:jc w:val="center"/>
              <w:rPr>
                <w:rFonts w:ascii="Arial Narrow" w:hAnsi="Arial Narrow"/>
                <w:sz w:val="22"/>
                <w:szCs w:val="22"/>
              </w:rPr>
            </w:pPr>
            <w:bookmarkStart w:id="352" w:name="_Ref317255017"/>
          </w:p>
        </w:tc>
        <w:bookmarkEnd w:id="352"/>
        <w:tc>
          <w:tcPr>
            <w:tcW w:w="2409" w:type="dxa"/>
          </w:tcPr>
          <w:p w:rsidR="0071585F" w:rsidRPr="00AD4E5F" w:rsidRDefault="0071585F" w:rsidP="001F3D80">
            <w:pPr>
              <w:spacing w:before="120"/>
              <w:ind w:right="153"/>
              <w:rPr>
                <w:rFonts w:ascii="Arial Narrow" w:hAnsi="Arial Narrow"/>
                <w:sz w:val="20"/>
                <w:szCs w:val="20"/>
              </w:rPr>
            </w:pPr>
            <w:r w:rsidRPr="00AD4E5F">
              <w:rPr>
                <w:rFonts w:ascii="Arial Narrow" w:hAnsi="Arial Narrow"/>
                <w:sz w:val="20"/>
                <w:szCs w:val="20"/>
              </w:rPr>
              <w:t>Оценка заявок на участие в запросе предложений:</w:t>
            </w:r>
          </w:p>
        </w:tc>
        <w:tc>
          <w:tcPr>
            <w:tcW w:w="7230" w:type="dxa"/>
          </w:tcPr>
          <w:p w:rsidR="0071585F" w:rsidRPr="00AD4E5F" w:rsidRDefault="0071585F" w:rsidP="001F3D80">
            <w:pPr>
              <w:tabs>
                <w:tab w:val="left" w:pos="6015"/>
              </w:tabs>
              <w:spacing w:before="120"/>
              <w:jc w:val="both"/>
              <w:rPr>
                <w:rFonts w:ascii="Arial Narrow" w:hAnsi="Arial Narrow"/>
                <w:sz w:val="20"/>
                <w:szCs w:val="20"/>
              </w:rPr>
            </w:pPr>
            <w:r w:rsidRPr="00AD4E5F">
              <w:rPr>
                <w:rFonts w:ascii="Arial Narrow" w:hAnsi="Arial Narrow"/>
                <w:sz w:val="20"/>
                <w:szCs w:val="20"/>
              </w:rPr>
              <w:t xml:space="preserve">Рейтинг заявки на участие в запросе предложений представляет собой оценку в баллах, получаемую по результатам оценки по критериям </w:t>
            </w:r>
            <w:r w:rsidRPr="00AD4E5F">
              <w:rPr>
                <w:rFonts w:ascii="Arial Narrow" w:hAnsi="Arial Narrow"/>
                <w:bCs/>
                <w:sz w:val="20"/>
                <w:szCs w:val="20"/>
              </w:rPr>
              <w:t>(подкритериям/подподкритериям)</w:t>
            </w:r>
            <w:r w:rsidRPr="00AD4E5F">
              <w:rPr>
                <w:rFonts w:ascii="Arial Narrow" w:hAnsi="Arial Narrow"/>
                <w:sz w:val="20"/>
                <w:szCs w:val="20"/>
              </w:rPr>
              <w:t xml:space="preserve"> с учетом значимости (веса) данных критериев (подкритериев/</w:t>
            </w:r>
            <w:r w:rsidRPr="00AD4E5F">
              <w:rPr>
                <w:rFonts w:ascii="Arial Narrow" w:hAnsi="Arial Narrow"/>
                <w:bCs/>
                <w:sz w:val="20"/>
                <w:szCs w:val="20"/>
              </w:rPr>
              <w:t xml:space="preserve"> подподкритериям</w:t>
            </w:r>
            <w:r w:rsidRPr="00AD4E5F">
              <w:rPr>
                <w:rFonts w:ascii="Arial Narrow" w:hAnsi="Arial Narrow"/>
                <w:sz w:val="20"/>
                <w:szCs w:val="20"/>
              </w:rPr>
              <w:t>).</w:t>
            </w:r>
          </w:p>
          <w:p w:rsidR="0071585F" w:rsidRPr="00AD4E5F" w:rsidRDefault="0071585F" w:rsidP="001F3D80">
            <w:pPr>
              <w:spacing w:before="120"/>
              <w:jc w:val="both"/>
              <w:rPr>
                <w:rFonts w:ascii="Arial Narrow" w:hAnsi="Arial Narrow"/>
                <w:bCs/>
                <w:sz w:val="20"/>
                <w:szCs w:val="20"/>
              </w:rPr>
            </w:pPr>
            <w:r w:rsidRPr="00AD4E5F">
              <w:rPr>
                <w:rFonts w:ascii="Arial Narrow" w:hAnsi="Arial Narrow"/>
                <w:sz w:val="20"/>
                <w:szCs w:val="20"/>
              </w:rPr>
              <w:t>Если какой-либо критерий имеет подкритерии, то </w:t>
            </w:r>
            <w:r w:rsidRPr="00AD4E5F">
              <w:rPr>
                <w:rFonts w:ascii="Arial Narrow" w:hAnsi="Arial Narrow"/>
                <w:bCs/>
                <w:sz w:val="20"/>
                <w:szCs w:val="20"/>
              </w:rPr>
              <w:t>выставляются</w:t>
            </w:r>
            <w:r w:rsidRPr="00AD4E5F">
              <w:rPr>
                <w:rFonts w:ascii="Arial Narrow" w:hAnsi="Arial Narrow"/>
                <w:sz w:val="20"/>
                <w:szCs w:val="20"/>
              </w:rPr>
              <w:t xml:space="preserve"> оценки по каждому подкритерию, общая о</w:t>
            </w:r>
            <w:r w:rsidRPr="00AD4E5F">
              <w:rPr>
                <w:rFonts w:ascii="Arial Narrow" w:hAnsi="Arial Narrow"/>
                <w:bCs/>
                <w:sz w:val="20"/>
                <w:szCs w:val="20"/>
              </w:rPr>
              <w:t>ценка по указанному критерию складывается из суммы оценок по подкритериям данного критерия с учетом значимости (веса) подкритериев.</w:t>
            </w:r>
          </w:p>
          <w:p w:rsidR="0071585F" w:rsidRPr="00AD4E5F" w:rsidRDefault="0071585F" w:rsidP="001F3D80">
            <w:pPr>
              <w:spacing w:before="120"/>
              <w:jc w:val="both"/>
              <w:rPr>
                <w:rFonts w:ascii="Arial Narrow" w:hAnsi="Arial Narrow"/>
                <w:bCs/>
                <w:sz w:val="20"/>
                <w:szCs w:val="20"/>
              </w:rPr>
            </w:pPr>
            <w:r w:rsidRPr="00AD4E5F">
              <w:rPr>
                <w:rFonts w:ascii="Arial Narrow" w:hAnsi="Arial Narrow"/>
                <w:sz w:val="20"/>
                <w:szCs w:val="20"/>
              </w:rPr>
              <w:t>Если какой-либо подкритерий имеет подподкритерии, то выставляются оценки по каждому подподкритерию, общая о</w:t>
            </w:r>
            <w:r w:rsidRPr="00AD4E5F">
              <w:rPr>
                <w:rFonts w:ascii="Arial Narrow" w:hAnsi="Arial Narrow"/>
                <w:bCs/>
                <w:sz w:val="20"/>
                <w:szCs w:val="20"/>
              </w:rPr>
              <w:t>ценка по указанному подкритерию складывается из суммы оценок по подподкритериям данного подкритерия с учетом значимости (веса) подподкритериев.</w:t>
            </w:r>
          </w:p>
          <w:p w:rsidR="0071585F" w:rsidRPr="00AD4E5F" w:rsidRDefault="0071585F" w:rsidP="001F3D80">
            <w:pPr>
              <w:tabs>
                <w:tab w:val="left" w:pos="6015"/>
              </w:tabs>
              <w:spacing w:before="120"/>
              <w:jc w:val="both"/>
              <w:rPr>
                <w:rFonts w:ascii="Arial Narrow" w:hAnsi="Arial Narrow"/>
                <w:sz w:val="20"/>
                <w:szCs w:val="20"/>
              </w:rPr>
            </w:pPr>
          </w:p>
          <w:p w:rsidR="0071585F" w:rsidRPr="00AD4E5F" w:rsidRDefault="0071585F" w:rsidP="001F3D80">
            <w:pPr>
              <w:tabs>
                <w:tab w:val="left" w:pos="6015"/>
              </w:tabs>
              <w:spacing w:before="120"/>
              <w:jc w:val="both"/>
              <w:rPr>
                <w:rFonts w:ascii="Arial Narrow" w:hAnsi="Arial Narrow"/>
                <w:sz w:val="20"/>
                <w:szCs w:val="20"/>
              </w:rPr>
            </w:pPr>
            <w:r w:rsidRPr="00AD4E5F">
              <w:rPr>
                <w:rFonts w:ascii="Arial Narrow" w:hAnsi="Arial Narrow"/>
                <w:sz w:val="20"/>
                <w:szCs w:val="20"/>
              </w:rPr>
              <w:t xml:space="preserve">Рейтинг заявки на участие в запросе предложений </w:t>
            </w:r>
            <w:r w:rsidRPr="00AD4E5F">
              <w:rPr>
                <w:rFonts w:ascii="Arial Narrow" w:hAnsi="Arial Narrow"/>
                <w:sz w:val="20"/>
                <w:szCs w:val="20"/>
                <w:lang w:val="en-US"/>
              </w:rPr>
              <w:t>i</w:t>
            </w:r>
            <w:r w:rsidRPr="00AD4E5F">
              <w:rPr>
                <w:rFonts w:ascii="Arial Narrow" w:hAnsi="Arial Narrow"/>
                <w:sz w:val="20"/>
                <w:szCs w:val="20"/>
              </w:rPr>
              <w:t>-го участника запроса предложений определяется по формуле</w:t>
            </w:r>
            <w:r w:rsidRPr="00AD4E5F">
              <w:rPr>
                <w:rFonts w:ascii="Arial Narrow" w:hAnsi="Arial Narrow"/>
                <w:bCs/>
                <w:sz w:val="20"/>
                <w:szCs w:val="20"/>
              </w:rPr>
              <w:t xml:space="preserve"> БЦ </w:t>
            </w:r>
            <w:r w:rsidRPr="00AD4E5F">
              <w:rPr>
                <w:rFonts w:ascii="Arial Narrow" w:hAnsi="Arial Narrow"/>
                <w:bCs/>
                <w:sz w:val="20"/>
                <w:szCs w:val="20"/>
                <w:vertAlign w:val="subscript"/>
                <w:lang w:val="en-US"/>
              </w:rPr>
              <w:t>i</w:t>
            </w:r>
            <w:r w:rsidRPr="00AD4E5F">
              <w:rPr>
                <w:rFonts w:ascii="Arial Narrow" w:hAnsi="Arial Narrow"/>
                <w:sz w:val="20"/>
                <w:szCs w:val="20"/>
              </w:rPr>
              <w:t>:</w:t>
            </w:r>
          </w:p>
          <w:p w:rsidR="0071585F" w:rsidRPr="00AD4E5F" w:rsidRDefault="0071585F" w:rsidP="001F3D80">
            <w:pPr>
              <w:tabs>
                <w:tab w:val="left" w:pos="6015"/>
              </w:tabs>
              <w:spacing w:before="120"/>
              <w:jc w:val="both"/>
              <w:rPr>
                <w:rFonts w:ascii="Arial Narrow" w:hAnsi="Arial Narrow"/>
                <w:bCs/>
                <w:sz w:val="20"/>
                <w:szCs w:val="20"/>
              </w:rPr>
            </w:pPr>
            <w:r w:rsidRPr="00AD4E5F">
              <w:rPr>
                <w:rFonts w:ascii="Arial Narrow" w:hAnsi="Arial Narrow"/>
                <w:sz w:val="20"/>
                <w:szCs w:val="20"/>
                <w:lang w:val="en-US"/>
              </w:rPr>
              <w:t>R</w:t>
            </w:r>
            <w:r w:rsidRPr="00AD4E5F">
              <w:rPr>
                <w:rFonts w:ascii="Arial Narrow" w:hAnsi="Arial Narrow"/>
                <w:bCs/>
                <w:sz w:val="20"/>
                <w:szCs w:val="20"/>
              </w:rPr>
              <w:t xml:space="preserve"> </w:t>
            </w:r>
            <w:r w:rsidRPr="00AD4E5F">
              <w:rPr>
                <w:rFonts w:ascii="Arial Narrow" w:hAnsi="Arial Narrow"/>
                <w:bCs/>
                <w:sz w:val="20"/>
                <w:szCs w:val="20"/>
                <w:vertAlign w:val="subscript"/>
                <w:lang w:val="en-US"/>
              </w:rPr>
              <w:t>i</w:t>
            </w:r>
            <w:r w:rsidRPr="00AD4E5F">
              <w:rPr>
                <w:rFonts w:ascii="Arial Narrow" w:hAnsi="Arial Narrow"/>
                <w:bCs/>
                <w:sz w:val="20"/>
                <w:szCs w:val="20"/>
                <w:vertAlign w:val="subscript"/>
              </w:rPr>
              <w:t xml:space="preserve"> </w:t>
            </w:r>
            <w:r w:rsidRPr="00AD4E5F">
              <w:rPr>
                <w:rFonts w:ascii="Arial Narrow" w:hAnsi="Arial Narrow"/>
                <w:bCs/>
                <w:sz w:val="20"/>
                <w:szCs w:val="20"/>
              </w:rPr>
              <w:t xml:space="preserve">= БЦ </w:t>
            </w:r>
            <w:r w:rsidRPr="00AD4E5F">
              <w:rPr>
                <w:rFonts w:ascii="Arial Narrow" w:hAnsi="Arial Narrow"/>
                <w:bCs/>
                <w:sz w:val="20"/>
                <w:szCs w:val="20"/>
                <w:vertAlign w:val="subscript"/>
                <w:lang w:val="en-US"/>
              </w:rPr>
              <w:t>i</w:t>
            </w:r>
            <w:r w:rsidRPr="00AD4E5F">
              <w:rPr>
                <w:rFonts w:ascii="Arial Narrow" w:hAnsi="Arial Narrow"/>
                <w:bCs/>
                <w:sz w:val="20"/>
                <w:szCs w:val="20"/>
                <w:vertAlign w:val="subscript"/>
              </w:rPr>
              <w:t xml:space="preserve"> </w:t>
            </w:r>
            <w:r w:rsidRPr="00AD4E5F">
              <w:rPr>
                <w:rFonts w:ascii="Arial Narrow" w:hAnsi="Arial Narrow"/>
                <w:bCs/>
                <w:sz w:val="20"/>
                <w:szCs w:val="20"/>
              </w:rPr>
              <w:t xml:space="preserve"> х </w:t>
            </w:r>
            <w:r w:rsidRPr="00AD4E5F">
              <w:rPr>
                <w:rFonts w:ascii="Arial Narrow" w:hAnsi="Arial Narrow"/>
                <w:bCs/>
                <w:sz w:val="20"/>
                <w:szCs w:val="20"/>
                <w:lang w:val="en-US"/>
              </w:rPr>
              <w:t>V</w:t>
            </w:r>
            <w:r w:rsidRPr="00AD4E5F">
              <w:rPr>
                <w:rFonts w:ascii="Arial Narrow" w:hAnsi="Arial Narrow"/>
                <w:bCs/>
                <w:sz w:val="20"/>
                <w:szCs w:val="20"/>
              </w:rPr>
              <w:t xml:space="preserve"> </w:t>
            </w:r>
            <w:r w:rsidRPr="00AD4E5F">
              <w:rPr>
                <w:rFonts w:ascii="Arial Narrow" w:hAnsi="Arial Narrow"/>
                <w:bCs/>
                <w:sz w:val="20"/>
                <w:szCs w:val="20"/>
                <w:vertAlign w:val="subscript"/>
              </w:rPr>
              <w:t xml:space="preserve">ц </w:t>
            </w:r>
            <w:r w:rsidRPr="00AD4E5F">
              <w:rPr>
                <w:rFonts w:ascii="Arial Narrow" w:hAnsi="Arial Narrow"/>
                <w:bCs/>
                <w:sz w:val="20"/>
                <w:szCs w:val="20"/>
              </w:rPr>
              <w:t xml:space="preserve"> + БКв </w:t>
            </w:r>
            <w:r w:rsidRPr="00AD4E5F">
              <w:rPr>
                <w:rFonts w:ascii="Arial Narrow" w:hAnsi="Arial Narrow"/>
                <w:bCs/>
                <w:sz w:val="20"/>
                <w:szCs w:val="20"/>
                <w:vertAlign w:val="subscript"/>
                <w:lang w:val="en-US"/>
              </w:rPr>
              <w:t>i</w:t>
            </w:r>
            <w:r w:rsidRPr="00AD4E5F">
              <w:rPr>
                <w:rFonts w:ascii="Arial Narrow" w:hAnsi="Arial Narrow"/>
                <w:bCs/>
                <w:sz w:val="20"/>
                <w:szCs w:val="20"/>
                <w:vertAlign w:val="subscript"/>
              </w:rPr>
              <w:t xml:space="preserve"> </w:t>
            </w:r>
            <w:r w:rsidRPr="00AD4E5F">
              <w:rPr>
                <w:rFonts w:ascii="Arial Narrow" w:hAnsi="Arial Narrow"/>
                <w:bCs/>
                <w:sz w:val="20"/>
                <w:szCs w:val="20"/>
              </w:rPr>
              <w:t xml:space="preserve"> х </w:t>
            </w:r>
            <w:r w:rsidRPr="00AD4E5F">
              <w:rPr>
                <w:rFonts w:ascii="Arial Narrow" w:hAnsi="Arial Narrow"/>
                <w:bCs/>
                <w:sz w:val="20"/>
                <w:szCs w:val="20"/>
                <w:lang w:val="en-US"/>
              </w:rPr>
              <w:t>V</w:t>
            </w:r>
            <w:r w:rsidRPr="00AD4E5F">
              <w:rPr>
                <w:rFonts w:ascii="Arial Narrow" w:hAnsi="Arial Narrow"/>
                <w:bCs/>
                <w:sz w:val="20"/>
                <w:szCs w:val="20"/>
                <w:vertAlign w:val="subscript"/>
              </w:rPr>
              <w:t>Кв</w:t>
            </w:r>
            <w:r w:rsidRPr="00AD4E5F">
              <w:rPr>
                <w:rFonts w:ascii="Arial Narrow" w:hAnsi="Arial Narrow"/>
                <w:bCs/>
                <w:sz w:val="20"/>
                <w:szCs w:val="20"/>
              </w:rPr>
              <w:t>;</w:t>
            </w:r>
          </w:p>
          <w:p w:rsidR="0071585F" w:rsidRPr="00AD4E5F" w:rsidRDefault="0071585F" w:rsidP="001F3D80">
            <w:pPr>
              <w:tabs>
                <w:tab w:val="left" w:pos="6015"/>
              </w:tabs>
              <w:spacing w:before="120"/>
              <w:jc w:val="both"/>
              <w:rPr>
                <w:rFonts w:ascii="Arial Narrow" w:hAnsi="Arial Narrow"/>
                <w:bCs/>
                <w:sz w:val="20"/>
                <w:szCs w:val="20"/>
              </w:rPr>
            </w:pPr>
            <w:r w:rsidRPr="00AD4E5F">
              <w:rPr>
                <w:rFonts w:ascii="Arial Narrow" w:hAnsi="Arial Narrow"/>
                <w:bCs/>
                <w:sz w:val="20"/>
                <w:szCs w:val="20"/>
              </w:rPr>
              <w:t xml:space="preserve">где </w:t>
            </w:r>
            <w:r w:rsidRPr="00AD4E5F">
              <w:rPr>
                <w:rFonts w:ascii="Arial Narrow" w:hAnsi="Arial Narrow"/>
                <w:bCs/>
                <w:sz w:val="20"/>
                <w:szCs w:val="20"/>
                <w:lang w:val="en-US"/>
              </w:rPr>
              <w:t>V</w:t>
            </w:r>
            <w:r w:rsidRPr="00AD4E5F">
              <w:rPr>
                <w:rFonts w:ascii="Arial Narrow" w:hAnsi="Arial Narrow"/>
                <w:bCs/>
                <w:sz w:val="20"/>
                <w:szCs w:val="20"/>
              </w:rPr>
              <w:t xml:space="preserve"> – значимость (вес) соответствующего критерия.</w:t>
            </w:r>
          </w:p>
          <w:p w:rsidR="0071585F" w:rsidRPr="00AD4E5F" w:rsidRDefault="0071585F" w:rsidP="001F3D80">
            <w:pPr>
              <w:tabs>
                <w:tab w:val="left" w:pos="6015"/>
              </w:tabs>
              <w:spacing w:before="120"/>
              <w:jc w:val="both"/>
              <w:rPr>
                <w:rFonts w:ascii="Arial Narrow" w:hAnsi="Arial Narrow"/>
                <w:sz w:val="20"/>
                <w:szCs w:val="20"/>
                <w:lang w:val="en-US"/>
              </w:rPr>
            </w:pPr>
            <w:r w:rsidRPr="00AD4E5F">
              <w:rPr>
                <w:rFonts w:ascii="Arial Narrow" w:hAnsi="Arial Narrow"/>
                <w:bCs/>
                <w:sz w:val="20"/>
                <w:szCs w:val="20"/>
              </w:rPr>
              <w:t>БКв</w:t>
            </w:r>
            <w:r w:rsidRPr="00AD4E5F">
              <w:rPr>
                <w:rFonts w:ascii="Arial Narrow" w:hAnsi="Arial Narrow"/>
                <w:bCs/>
                <w:sz w:val="20"/>
                <w:szCs w:val="20"/>
                <w:lang w:val="en-US"/>
              </w:rPr>
              <w:t xml:space="preserve"> </w:t>
            </w:r>
            <w:r w:rsidRPr="00AD4E5F">
              <w:rPr>
                <w:rFonts w:ascii="Arial Narrow" w:hAnsi="Arial Narrow"/>
                <w:bCs/>
                <w:sz w:val="20"/>
                <w:szCs w:val="20"/>
                <w:vertAlign w:val="subscript"/>
                <w:lang w:val="en-US"/>
              </w:rPr>
              <w:t xml:space="preserve">i = </w:t>
            </w:r>
            <w:r w:rsidRPr="00AD4E5F">
              <w:rPr>
                <w:rFonts w:ascii="Arial Narrow" w:hAnsi="Arial Narrow"/>
                <w:bCs/>
                <w:sz w:val="20"/>
                <w:szCs w:val="20"/>
              </w:rPr>
              <w:t>БОР</w:t>
            </w:r>
            <w:r w:rsidRPr="00AD4E5F">
              <w:rPr>
                <w:rFonts w:ascii="Arial Narrow" w:hAnsi="Arial Narrow"/>
                <w:bCs/>
                <w:sz w:val="20"/>
                <w:szCs w:val="20"/>
                <w:lang w:val="en-US"/>
              </w:rPr>
              <w:t xml:space="preserve"> </w:t>
            </w:r>
            <w:r w:rsidRPr="00AD4E5F">
              <w:rPr>
                <w:rFonts w:ascii="Arial Narrow" w:hAnsi="Arial Narrow"/>
                <w:bCs/>
                <w:sz w:val="20"/>
                <w:szCs w:val="20"/>
                <w:vertAlign w:val="subscript"/>
                <w:lang w:val="en-US"/>
              </w:rPr>
              <w:t xml:space="preserve">i = </w:t>
            </w:r>
            <w:r w:rsidRPr="00AD4E5F">
              <w:rPr>
                <w:rFonts w:ascii="Arial Narrow" w:hAnsi="Arial Narrow"/>
                <w:bCs/>
                <w:sz w:val="20"/>
                <w:szCs w:val="20"/>
              </w:rPr>
              <w:t>БО</w:t>
            </w:r>
            <w:r w:rsidRPr="00AD4E5F">
              <w:rPr>
                <w:rFonts w:ascii="Arial Narrow" w:hAnsi="Arial Narrow"/>
                <w:bCs/>
                <w:sz w:val="20"/>
                <w:szCs w:val="20"/>
                <w:lang w:val="en-US"/>
              </w:rPr>
              <w:t xml:space="preserve"> </w:t>
            </w:r>
            <w:r w:rsidRPr="00AD4E5F">
              <w:rPr>
                <w:rFonts w:ascii="Arial Narrow" w:hAnsi="Arial Narrow"/>
                <w:bCs/>
                <w:sz w:val="20"/>
                <w:szCs w:val="20"/>
                <w:vertAlign w:val="subscript"/>
                <w:lang w:val="en-US"/>
              </w:rPr>
              <w:t>i</w:t>
            </w:r>
          </w:p>
          <w:p w:rsidR="0071585F" w:rsidRPr="00AD4E5F" w:rsidRDefault="0071585F" w:rsidP="001F3D80">
            <w:pPr>
              <w:tabs>
                <w:tab w:val="left" w:pos="6015"/>
              </w:tabs>
              <w:spacing w:before="120"/>
              <w:jc w:val="both"/>
              <w:rPr>
                <w:rFonts w:ascii="Arial Narrow" w:hAnsi="Arial Narrow"/>
                <w:sz w:val="20"/>
                <w:szCs w:val="20"/>
              </w:rPr>
            </w:pPr>
            <w:r w:rsidRPr="00AD4E5F">
              <w:rPr>
                <w:rFonts w:ascii="Arial Narrow" w:hAnsi="Arial Narrow"/>
                <w:sz w:val="20"/>
                <w:szCs w:val="20"/>
              </w:rPr>
              <w:t xml:space="preserve">Совокупная значимость всех критериев/подкритериев/ подподкритериев равна 100 процентам. </w:t>
            </w:r>
          </w:p>
          <w:p w:rsidR="0071585F" w:rsidRPr="00AD4E5F" w:rsidRDefault="0071585F" w:rsidP="001F3D80">
            <w:pPr>
              <w:tabs>
                <w:tab w:val="left" w:pos="6015"/>
              </w:tabs>
              <w:spacing w:before="120"/>
              <w:jc w:val="both"/>
              <w:rPr>
                <w:rFonts w:ascii="Arial Narrow" w:hAnsi="Arial Narrow"/>
                <w:bCs/>
                <w:sz w:val="20"/>
                <w:szCs w:val="20"/>
              </w:rPr>
            </w:pPr>
            <w:r w:rsidRPr="00AD4E5F">
              <w:rPr>
                <w:rFonts w:ascii="Arial Narrow" w:hAnsi="Arial Narrow"/>
                <w:sz w:val="20"/>
                <w:szCs w:val="20"/>
              </w:rPr>
              <w:t>Максимальная оценка в баллах по критериям/подкритериям/ подподкритериям</w:t>
            </w:r>
            <w:r w:rsidRPr="00AD4E5F">
              <w:rPr>
                <w:rFonts w:ascii="Arial Narrow" w:hAnsi="Arial Narrow"/>
                <w:bCs/>
                <w:sz w:val="20"/>
                <w:szCs w:val="20"/>
              </w:rPr>
              <w:t xml:space="preserve"> Ц</w:t>
            </w:r>
            <w:proofErr w:type="gramStart"/>
            <w:r w:rsidRPr="00AD4E5F">
              <w:rPr>
                <w:rFonts w:ascii="Arial Narrow" w:hAnsi="Arial Narrow"/>
                <w:bCs/>
                <w:sz w:val="20"/>
                <w:szCs w:val="20"/>
                <w:vertAlign w:val="subscript"/>
                <w:lang w:val="en-US"/>
              </w:rPr>
              <w:t>i</w:t>
            </w:r>
            <w:r w:rsidRPr="00AD4E5F">
              <w:rPr>
                <w:rFonts w:ascii="Arial Narrow" w:hAnsi="Arial Narrow"/>
                <w:bCs/>
                <w:sz w:val="20"/>
                <w:szCs w:val="20"/>
                <w:vertAlign w:val="subscript"/>
              </w:rPr>
              <w:t xml:space="preserve"> </w:t>
            </w:r>
            <w:r w:rsidRPr="00AD4E5F">
              <w:rPr>
                <w:rFonts w:ascii="Arial Narrow" w:hAnsi="Arial Narrow"/>
                <w:bCs/>
                <w:sz w:val="20"/>
                <w:szCs w:val="20"/>
              </w:rPr>
              <w:t>,</w:t>
            </w:r>
            <w:proofErr w:type="gramEnd"/>
            <w:r w:rsidRPr="00AD4E5F">
              <w:rPr>
                <w:rFonts w:ascii="Arial Narrow" w:hAnsi="Arial Narrow"/>
                <w:bCs/>
                <w:sz w:val="20"/>
                <w:szCs w:val="20"/>
              </w:rPr>
              <w:t xml:space="preserve"> О</w:t>
            </w:r>
            <w:r w:rsidRPr="00AD4E5F">
              <w:rPr>
                <w:rFonts w:ascii="Arial Narrow" w:hAnsi="Arial Narrow"/>
                <w:bCs/>
                <w:sz w:val="20"/>
                <w:szCs w:val="20"/>
                <w:vertAlign w:val="subscript"/>
                <w:lang w:val="en-US"/>
              </w:rPr>
              <w:t>i</w:t>
            </w:r>
            <w:r w:rsidRPr="00AD4E5F">
              <w:rPr>
                <w:rFonts w:ascii="Arial Narrow" w:hAnsi="Arial Narrow"/>
                <w:bCs/>
                <w:sz w:val="20"/>
                <w:szCs w:val="20"/>
                <w:vertAlign w:val="subscript"/>
              </w:rPr>
              <w:t xml:space="preserve">  </w:t>
            </w:r>
            <w:r w:rsidRPr="00AD4E5F">
              <w:rPr>
                <w:rFonts w:ascii="Arial Narrow" w:hAnsi="Arial Narrow"/>
                <w:bCs/>
                <w:sz w:val="20"/>
                <w:szCs w:val="20"/>
              </w:rPr>
              <w:t xml:space="preserve">– </w:t>
            </w:r>
            <w:r w:rsidRPr="00AD4E5F">
              <w:rPr>
                <w:rFonts w:ascii="Arial Narrow" w:hAnsi="Arial Narrow"/>
                <w:bCs/>
                <w:sz w:val="20"/>
                <w:szCs w:val="20"/>
              </w:rPr>
              <w:lastRenderedPageBreak/>
              <w:t>100 баллов.</w:t>
            </w:r>
          </w:p>
          <w:p w:rsidR="0071585F" w:rsidRPr="00AD4E5F" w:rsidRDefault="0071585F" w:rsidP="001F3D80">
            <w:pPr>
              <w:widowControl w:val="0"/>
              <w:tabs>
                <w:tab w:val="left" w:pos="6015"/>
              </w:tabs>
              <w:autoSpaceDE w:val="0"/>
              <w:autoSpaceDN w:val="0"/>
              <w:adjustRightInd w:val="0"/>
              <w:spacing w:before="120"/>
              <w:jc w:val="center"/>
              <w:rPr>
                <w:rFonts w:ascii="Arial Narrow" w:hAnsi="Arial Narrow" w:cs="Times New Roman CYR"/>
                <w:sz w:val="20"/>
                <w:szCs w:val="20"/>
              </w:rPr>
            </w:pPr>
            <w:r w:rsidRPr="00AD4E5F">
              <w:rPr>
                <w:rFonts w:ascii="Arial Narrow" w:hAnsi="Arial Narrow" w:cs="Times New Roman CYR"/>
                <w:sz w:val="20"/>
                <w:szCs w:val="20"/>
              </w:rPr>
              <w:t>ОЦЕНКА ПО КРИТЕРИЮ «ЦЕНА ДОГОВОРА»:</w:t>
            </w:r>
          </w:p>
          <w:p w:rsidR="0071585F" w:rsidRPr="00B76307" w:rsidRDefault="0071585F" w:rsidP="009B0093">
            <w:pPr>
              <w:tabs>
                <w:tab w:val="left" w:pos="6015"/>
              </w:tabs>
              <w:autoSpaceDE w:val="0"/>
              <w:autoSpaceDN w:val="0"/>
              <w:adjustRightInd w:val="0"/>
              <w:spacing w:before="120"/>
              <w:jc w:val="both"/>
              <w:rPr>
                <w:rFonts w:ascii="Arial Narrow" w:hAnsi="Arial Narrow"/>
                <w:bCs/>
                <w:sz w:val="20"/>
                <w:szCs w:val="20"/>
              </w:rPr>
            </w:pPr>
            <w:r w:rsidRPr="00AD4E5F">
              <w:rPr>
                <w:rFonts w:ascii="Arial Narrow" w:hAnsi="Arial Narrow"/>
                <w:bCs/>
                <w:sz w:val="20"/>
                <w:szCs w:val="20"/>
              </w:rPr>
              <w:t xml:space="preserve">Единый базис сравнения ценовых предложений: используются цены предложений </w:t>
            </w:r>
            <w:r w:rsidRPr="00B76307">
              <w:rPr>
                <w:rFonts w:ascii="Arial Narrow" w:hAnsi="Arial Narrow"/>
                <w:bCs/>
                <w:sz w:val="20"/>
                <w:szCs w:val="20"/>
              </w:rPr>
              <w:t xml:space="preserve">участников </w:t>
            </w:r>
            <w:r w:rsidR="00B76307" w:rsidRPr="008A7A1A">
              <w:rPr>
                <w:rFonts w:ascii="Arial Narrow" w:hAnsi="Arial Narrow"/>
                <w:b/>
                <w:sz w:val="20"/>
                <w:szCs w:val="20"/>
              </w:rPr>
              <w:t>без учета НДС</w:t>
            </w:r>
            <w:r w:rsidR="00B76307" w:rsidRPr="00B76307">
              <w:rPr>
                <w:rFonts w:ascii="Arial Narrow" w:hAnsi="Arial Narrow"/>
                <w:sz w:val="20"/>
                <w:szCs w:val="20"/>
              </w:rPr>
              <w:t>.</w:t>
            </w:r>
          </w:p>
          <w:p w:rsidR="0071585F" w:rsidRDefault="0071585F" w:rsidP="009B0093">
            <w:pPr>
              <w:tabs>
                <w:tab w:val="left" w:pos="6015"/>
              </w:tabs>
              <w:autoSpaceDE w:val="0"/>
              <w:autoSpaceDN w:val="0"/>
              <w:adjustRightInd w:val="0"/>
              <w:spacing w:before="120"/>
              <w:jc w:val="both"/>
              <w:rPr>
                <w:rFonts w:ascii="Arial Narrow" w:hAnsi="Arial Narrow"/>
                <w:bCs/>
                <w:sz w:val="20"/>
                <w:szCs w:val="20"/>
              </w:rPr>
            </w:pPr>
            <w:r w:rsidRPr="00B76307">
              <w:rPr>
                <w:rFonts w:ascii="Arial Narrow" w:hAnsi="Arial Narrow"/>
                <w:bCs/>
                <w:sz w:val="20"/>
                <w:szCs w:val="20"/>
              </w:rPr>
              <w:t xml:space="preserve">Обоснование применения единого базиса: </w:t>
            </w:r>
            <w:r w:rsidR="00B76307" w:rsidRPr="00B76307">
              <w:rPr>
                <w:rFonts w:ascii="Arial Narrow" w:hAnsi="Arial Narrow"/>
                <w:bCs/>
                <w:sz w:val="20"/>
                <w:szCs w:val="20"/>
              </w:rPr>
              <w:t>З</w:t>
            </w:r>
            <w:r w:rsidR="00B76307" w:rsidRPr="00B76307">
              <w:rPr>
                <w:rFonts w:ascii="Arial Narrow" w:hAnsi="Arial Narrow"/>
                <w:sz w:val="20"/>
                <w:szCs w:val="20"/>
              </w:rPr>
              <w:t>аказчик имеет право применить налоговый вычет НДС в отношении приобретаемых товаров (работ, услуг)</w:t>
            </w:r>
            <w:r w:rsidRPr="00B76307">
              <w:rPr>
                <w:rFonts w:ascii="Arial Narrow" w:hAnsi="Arial Narrow"/>
                <w:bCs/>
                <w:sz w:val="20"/>
                <w:szCs w:val="20"/>
              </w:rPr>
              <w:t>.</w:t>
            </w:r>
          </w:p>
          <w:p w:rsidR="009B0093" w:rsidRPr="00B1606A" w:rsidRDefault="009B0093" w:rsidP="009B0093">
            <w:pPr>
              <w:pStyle w:val="af5"/>
              <w:tabs>
                <w:tab w:val="left" w:pos="1134"/>
              </w:tabs>
              <w:spacing w:before="120" w:beforeAutospacing="0" w:after="0" w:afterAutospacing="0"/>
              <w:contextualSpacing/>
              <w:jc w:val="both"/>
              <w:rPr>
                <w:rFonts w:ascii="Arial Narrow" w:hAnsi="Arial Narrow"/>
                <w:b/>
                <w:bCs/>
                <w:color w:val="FF0000"/>
                <w:sz w:val="20"/>
                <w:szCs w:val="20"/>
              </w:rPr>
            </w:pPr>
            <w:r w:rsidRPr="00B1606A">
              <w:rPr>
                <w:rFonts w:ascii="Arial Narrow" w:hAnsi="Arial Narrow"/>
                <w:b/>
                <w:bCs/>
                <w:color w:val="FF0000"/>
                <w:sz w:val="20"/>
                <w:szCs w:val="20"/>
              </w:rPr>
              <w:t>Предложение участника о цене договора не должно превышать начальную (максимальную) цену договора без учета НДС.</w:t>
            </w:r>
          </w:p>
          <w:p w:rsidR="009B0093" w:rsidRDefault="009B0093" w:rsidP="001F3D80">
            <w:pPr>
              <w:tabs>
                <w:tab w:val="left" w:pos="6015"/>
              </w:tabs>
              <w:autoSpaceDE w:val="0"/>
              <w:autoSpaceDN w:val="0"/>
              <w:adjustRightInd w:val="0"/>
              <w:spacing w:before="120"/>
              <w:jc w:val="both"/>
              <w:rPr>
                <w:rFonts w:ascii="Arial Narrow" w:hAnsi="Arial Narrow"/>
                <w:bCs/>
                <w:sz w:val="20"/>
                <w:szCs w:val="20"/>
              </w:rPr>
            </w:pPr>
          </w:p>
          <w:p w:rsidR="0071585F" w:rsidRPr="00AD4E5F" w:rsidRDefault="0071585F" w:rsidP="001F3D80">
            <w:pPr>
              <w:tabs>
                <w:tab w:val="left" w:pos="6015"/>
              </w:tabs>
              <w:autoSpaceDE w:val="0"/>
              <w:autoSpaceDN w:val="0"/>
              <w:adjustRightInd w:val="0"/>
              <w:spacing w:before="120"/>
              <w:jc w:val="both"/>
              <w:rPr>
                <w:rFonts w:ascii="Arial Narrow" w:hAnsi="Arial Narrow"/>
                <w:bCs/>
                <w:sz w:val="20"/>
                <w:szCs w:val="20"/>
              </w:rPr>
            </w:pPr>
          </w:p>
          <w:tbl>
            <w:tblPr>
              <w:tblpPr w:leftFromText="180" w:rightFromText="180" w:vertAnchor="text" w:horzAnchor="margin" w:tblpY="-206"/>
              <w:tblOverlap w:val="never"/>
              <w:tblW w:w="0" w:type="auto"/>
              <w:tblLayout w:type="fixed"/>
              <w:tblLook w:val="0000" w:firstRow="0" w:lastRow="0" w:firstColumn="0" w:lastColumn="0" w:noHBand="0" w:noVBand="0"/>
            </w:tblPr>
            <w:tblGrid>
              <w:gridCol w:w="711"/>
              <w:gridCol w:w="399"/>
              <w:gridCol w:w="1517"/>
              <w:gridCol w:w="843"/>
            </w:tblGrid>
            <w:tr w:rsidR="0071585F" w:rsidRPr="00AD4E5F" w:rsidTr="00A72286">
              <w:trPr>
                <w:cantSplit/>
                <w:trHeight w:val="243"/>
              </w:trPr>
              <w:tc>
                <w:tcPr>
                  <w:tcW w:w="711" w:type="dxa"/>
                  <w:vMerge w:val="restart"/>
                  <w:vAlign w:val="center"/>
                </w:tcPr>
                <w:p w:rsidR="00AA5E89" w:rsidRDefault="00AA5E89" w:rsidP="001F3D80">
                  <w:pPr>
                    <w:pStyle w:val="af5"/>
                    <w:tabs>
                      <w:tab w:val="left" w:pos="6015"/>
                    </w:tabs>
                    <w:spacing w:before="120" w:beforeAutospacing="0" w:after="0" w:afterAutospacing="0"/>
                    <w:rPr>
                      <w:rFonts w:ascii="Arial Narrow" w:hAnsi="Arial Narrow"/>
                      <w:bCs/>
                      <w:sz w:val="20"/>
                      <w:szCs w:val="20"/>
                    </w:rPr>
                  </w:pPr>
                </w:p>
                <w:p w:rsidR="00AA5E89" w:rsidRDefault="00AA5E89" w:rsidP="001F3D80">
                  <w:pPr>
                    <w:pStyle w:val="af5"/>
                    <w:tabs>
                      <w:tab w:val="left" w:pos="6015"/>
                    </w:tabs>
                    <w:spacing w:before="120" w:beforeAutospacing="0" w:after="0" w:afterAutospacing="0"/>
                    <w:rPr>
                      <w:rFonts w:ascii="Arial Narrow" w:hAnsi="Arial Narrow"/>
                      <w:bCs/>
                      <w:sz w:val="20"/>
                      <w:szCs w:val="20"/>
                    </w:rPr>
                  </w:pPr>
                </w:p>
                <w:p w:rsidR="0071585F" w:rsidRPr="00AD4E5F" w:rsidRDefault="0071585F" w:rsidP="001F3D80">
                  <w:pPr>
                    <w:pStyle w:val="af5"/>
                    <w:tabs>
                      <w:tab w:val="left" w:pos="6015"/>
                    </w:tabs>
                    <w:spacing w:before="120" w:beforeAutospacing="0" w:after="0" w:afterAutospacing="0"/>
                    <w:rPr>
                      <w:rFonts w:ascii="Arial Narrow" w:hAnsi="Arial Narrow"/>
                      <w:sz w:val="20"/>
                      <w:szCs w:val="20"/>
                    </w:rPr>
                  </w:pPr>
                  <w:r w:rsidRPr="00AD4E5F">
                    <w:rPr>
                      <w:rFonts w:ascii="Arial Narrow" w:hAnsi="Arial Narrow"/>
                      <w:bCs/>
                      <w:sz w:val="20"/>
                      <w:szCs w:val="20"/>
                    </w:rPr>
                    <w:t xml:space="preserve">БЦ </w:t>
                  </w:r>
                  <w:r w:rsidRPr="00AD4E5F">
                    <w:rPr>
                      <w:rFonts w:ascii="Arial Narrow" w:hAnsi="Arial Narrow"/>
                      <w:bCs/>
                      <w:sz w:val="20"/>
                      <w:szCs w:val="20"/>
                      <w:vertAlign w:val="subscript"/>
                      <w:lang w:val="en-US"/>
                    </w:rPr>
                    <w:t>i</w:t>
                  </w:r>
                </w:p>
              </w:tc>
              <w:tc>
                <w:tcPr>
                  <w:tcW w:w="399" w:type="dxa"/>
                  <w:vMerge w:val="restart"/>
                  <w:vAlign w:val="center"/>
                </w:tcPr>
                <w:p w:rsidR="0071585F" w:rsidRPr="00AD4E5F" w:rsidRDefault="0071585F" w:rsidP="001F3D80">
                  <w:pPr>
                    <w:pStyle w:val="af5"/>
                    <w:tabs>
                      <w:tab w:val="left" w:pos="6015"/>
                    </w:tabs>
                    <w:spacing w:before="120" w:beforeAutospacing="0" w:after="0" w:afterAutospacing="0"/>
                    <w:rPr>
                      <w:rFonts w:ascii="Arial Narrow" w:hAnsi="Arial Narrow"/>
                      <w:sz w:val="20"/>
                      <w:szCs w:val="20"/>
                    </w:rPr>
                  </w:pPr>
                  <w:r w:rsidRPr="00AD4E5F">
                    <w:rPr>
                      <w:rFonts w:ascii="Arial Narrow" w:hAnsi="Arial Narrow"/>
                      <w:sz w:val="20"/>
                      <w:szCs w:val="20"/>
                    </w:rPr>
                    <w:t>=</w:t>
                  </w:r>
                </w:p>
              </w:tc>
              <w:tc>
                <w:tcPr>
                  <w:tcW w:w="1517" w:type="dxa"/>
                  <w:tcBorders>
                    <w:bottom w:val="single" w:sz="4" w:space="0" w:color="auto"/>
                  </w:tcBorders>
                </w:tcPr>
                <w:p w:rsidR="0071585F" w:rsidRPr="00AD4E5F" w:rsidRDefault="0071585F" w:rsidP="001F3D80">
                  <w:pPr>
                    <w:pStyle w:val="af5"/>
                    <w:tabs>
                      <w:tab w:val="left" w:pos="6015"/>
                    </w:tabs>
                    <w:spacing w:before="120" w:beforeAutospacing="0" w:after="0" w:afterAutospacing="0"/>
                    <w:jc w:val="center"/>
                    <w:rPr>
                      <w:rFonts w:ascii="Arial Narrow" w:hAnsi="Arial Narrow"/>
                      <w:sz w:val="20"/>
                      <w:szCs w:val="20"/>
                    </w:rPr>
                  </w:pPr>
                  <w:r w:rsidRPr="00AD4E5F">
                    <w:rPr>
                      <w:rFonts w:ascii="Arial Narrow" w:hAnsi="Arial Narrow"/>
                      <w:bCs/>
                      <w:sz w:val="20"/>
                      <w:szCs w:val="20"/>
                    </w:rPr>
                    <w:t xml:space="preserve">Ц </w:t>
                  </w:r>
                  <w:r w:rsidRPr="00AD4E5F">
                    <w:rPr>
                      <w:rFonts w:ascii="Arial Narrow" w:hAnsi="Arial Narrow"/>
                      <w:bCs/>
                      <w:sz w:val="20"/>
                      <w:szCs w:val="20"/>
                      <w:vertAlign w:val="subscript"/>
                      <w:lang w:val="en-US"/>
                    </w:rPr>
                    <w:t>min</w:t>
                  </w:r>
                </w:p>
              </w:tc>
              <w:tc>
                <w:tcPr>
                  <w:tcW w:w="843" w:type="dxa"/>
                  <w:vMerge w:val="restart"/>
                  <w:vAlign w:val="center"/>
                </w:tcPr>
                <w:p w:rsidR="0071585F" w:rsidRPr="00AD4E5F" w:rsidRDefault="0071585F" w:rsidP="001F3D80">
                  <w:pPr>
                    <w:pStyle w:val="af5"/>
                    <w:tabs>
                      <w:tab w:val="left" w:pos="6015"/>
                    </w:tabs>
                    <w:spacing w:before="120" w:beforeAutospacing="0" w:after="0" w:afterAutospacing="0"/>
                    <w:rPr>
                      <w:rFonts w:ascii="Arial Narrow" w:hAnsi="Arial Narrow"/>
                      <w:sz w:val="20"/>
                      <w:szCs w:val="20"/>
                    </w:rPr>
                  </w:pPr>
                  <w:r w:rsidRPr="00AD4E5F">
                    <w:rPr>
                      <w:rFonts w:ascii="Arial Narrow" w:hAnsi="Arial Narrow"/>
                      <w:bCs/>
                      <w:sz w:val="20"/>
                      <w:szCs w:val="20"/>
                    </w:rPr>
                    <w:t>х 100</w:t>
                  </w:r>
                </w:p>
              </w:tc>
            </w:tr>
            <w:tr w:rsidR="0071585F" w:rsidRPr="00AD4E5F" w:rsidTr="00A72286">
              <w:trPr>
                <w:cantSplit/>
              </w:trPr>
              <w:tc>
                <w:tcPr>
                  <w:tcW w:w="711" w:type="dxa"/>
                  <w:vMerge/>
                </w:tcPr>
                <w:p w:rsidR="0071585F" w:rsidRPr="00AD4E5F" w:rsidRDefault="0071585F" w:rsidP="001F3D80">
                  <w:pPr>
                    <w:pStyle w:val="af5"/>
                    <w:tabs>
                      <w:tab w:val="left" w:pos="6015"/>
                    </w:tabs>
                    <w:spacing w:before="120" w:beforeAutospacing="0" w:after="0" w:afterAutospacing="0"/>
                    <w:rPr>
                      <w:rFonts w:ascii="Arial Narrow" w:hAnsi="Arial Narrow"/>
                      <w:sz w:val="20"/>
                      <w:szCs w:val="20"/>
                    </w:rPr>
                  </w:pPr>
                </w:p>
              </w:tc>
              <w:tc>
                <w:tcPr>
                  <w:tcW w:w="399" w:type="dxa"/>
                  <w:vMerge/>
                </w:tcPr>
                <w:p w:rsidR="0071585F" w:rsidRPr="00AD4E5F" w:rsidRDefault="0071585F" w:rsidP="001F3D80">
                  <w:pPr>
                    <w:pStyle w:val="af5"/>
                    <w:tabs>
                      <w:tab w:val="left" w:pos="6015"/>
                    </w:tabs>
                    <w:spacing w:before="120" w:beforeAutospacing="0" w:after="0" w:afterAutospacing="0"/>
                    <w:rPr>
                      <w:rFonts w:ascii="Arial Narrow" w:hAnsi="Arial Narrow"/>
                      <w:sz w:val="20"/>
                      <w:szCs w:val="20"/>
                    </w:rPr>
                  </w:pPr>
                </w:p>
              </w:tc>
              <w:tc>
                <w:tcPr>
                  <w:tcW w:w="1517" w:type="dxa"/>
                  <w:tcBorders>
                    <w:top w:val="single" w:sz="4" w:space="0" w:color="auto"/>
                  </w:tcBorders>
                </w:tcPr>
                <w:p w:rsidR="0071585F" w:rsidRPr="00AD4E5F" w:rsidRDefault="0071585F" w:rsidP="001F3D80">
                  <w:pPr>
                    <w:pStyle w:val="af5"/>
                    <w:tabs>
                      <w:tab w:val="left" w:pos="6015"/>
                    </w:tabs>
                    <w:spacing w:before="120" w:beforeAutospacing="0" w:after="0" w:afterAutospacing="0"/>
                    <w:jc w:val="center"/>
                    <w:rPr>
                      <w:rFonts w:ascii="Arial Narrow" w:hAnsi="Arial Narrow"/>
                      <w:sz w:val="20"/>
                      <w:szCs w:val="20"/>
                    </w:rPr>
                  </w:pPr>
                  <w:r w:rsidRPr="00AD4E5F">
                    <w:rPr>
                      <w:rFonts w:ascii="Arial Narrow" w:hAnsi="Arial Narrow"/>
                      <w:sz w:val="20"/>
                      <w:szCs w:val="20"/>
                    </w:rPr>
                    <w:t>Ц</w:t>
                  </w:r>
                  <w:r w:rsidRPr="00AD4E5F">
                    <w:rPr>
                      <w:rFonts w:ascii="Arial Narrow" w:hAnsi="Arial Narrow"/>
                      <w:sz w:val="20"/>
                      <w:szCs w:val="20"/>
                      <w:vertAlign w:val="subscript"/>
                    </w:rPr>
                    <w:t xml:space="preserve"> </w:t>
                  </w:r>
                  <w:r w:rsidRPr="00AD4E5F">
                    <w:rPr>
                      <w:rFonts w:ascii="Arial Narrow" w:hAnsi="Arial Narrow"/>
                      <w:sz w:val="20"/>
                      <w:szCs w:val="20"/>
                      <w:vertAlign w:val="subscript"/>
                      <w:lang w:val="en-US"/>
                    </w:rPr>
                    <w:t>i</w:t>
                  </w:r>
                </w:p>
              </w:tc>
              <w:tc>
                <w:tcPr>
                  <w:tcW w:w="843" w:type="dxa"/>
                  <w:vMerge/>
                </w:tcPr>
                <w:p w:rsidR="0071585F" w:rsidRPr="00AD4E5F" w:rsidRDefault="0071585F" w:rsidP="001F3D80">
                  <w:pPr>
                    <w:pStyle w:val="af5"/>
                    <w:tabs>
                      <w:tab w:val="left" w:pos="6015"/>
                    </w:tabs>
                    <w:spacing w:before="120" w:beforeAutospacing="0" w:after="0" w:afterAutospacing="0"/>
                    <w:rPr>
                      <w:rFonts w:ascii="Arial Narrow" w:hAnsi="Arial Narrow"/>
                      <w:sz w:val="20"/>
                      <w:szCs w:val="20"/>
                    </w:rPr>
                  </w:pPr>
                </w:p>
              </w:tc>
            </w:tr>
          </w:tbl>
          <w:p w:rsidR="0071585F" w:rsidRPr="00AD4E5F" w:rsidRDefault="0071585F" w:rsidP="001F3D80">
            <w:pPr>
              <w:tabs>
                <w:tab w:val="left" w:pos="6015"/>
              </w:tabs>
              <w:autoSpaceDE w:val="0"/>
              <w:autoSpaceDN w:val="0"/>
              <w:adjustRightInd w:val="0"/>
              <w:spacing w:before="120"/>
              <w:jc w:val="both"/>
              <w:rPr>
                <w:rFonts w:ascii="Arial Narrow" w:hAnsi="Arial Narrow"/>
                <w:bCs/>
                <w:sz w:val="20"/>
                <w:szCs w:val="20"/>
              </w:rPr>
            </w:pPr>
          </w:p>
          <w:p w:rsidR="0071585F" w:rsidRPr="00AD4E5F" w:rsidRDefault="0071585F" w:rsidP="001F3D80">
            <w:pPr>
              <w:pStyle w:val="af5"/>
              <w:tabs>
                <w:tab w:val="left" w:pos="69"/>
                <w:tab w:val="left" w:pos="6015"/>
              </w:tabs>
              <w:spacing w:before="120" w:beforeAutospacing="0" w:after="0" w:afterAutospacing="0"/>
              <w:jc w:val="both"/>
              <w:rPr>
                <w:rFonts w:ascii="Arial Narrow" w:hAnsi="Arial Narrow"/>
                <w:sz w:val="20"/>
                <w:szCs w:val="20"/>
              </w:rPr>
            </w:pPr>
          </w:p>
          <w:p w:rsidR="00AA5E89" w:rsidRDefault="00AA5E89" w:rsidP="001F3D80">
            <w:pPr>
              <w:pStyle w:val="af5"/>
              <w:tabs>
                <w:tab w:val="left" w:pos="69"/>
                <w:tab w:val="left" w:pos="6015"/>
              </w:tabs>
              <w:spacing w:before="120" w:beforeAutospacing="0" w:after="0" w:afterAutospacing="0"/>
              <w:jc w:val="both"/>
              <w:rPr>
                <w:rFonts w:ascii="Arial Narrow" w:hAnsi="Arial Narrow"/>
                <w:sz w:val="20"/>
                <w:szCs w:val="20"/>
              </w:rPr>
            </w:pPr>
          </w:p>
          <w:p w:rsidR="0071585F" w:rsidRPr="008A7A1A" w:rsidRDefault="0071585F" w:rsidP="001F3D80">
            <w:pPr>
              <w:pStyle w:val="af5"/>
              <w:tabs>
                <w:tab w:val="left" w:pos="69"/>
                <w:tab w:val="left" w:pos="6015"/>
              </w:tabs>
              <w:spacing w:before="120" w:beforeAutospacing="0" w:after="0" w:afterAutospacing="0"/>
              <w:jc w:val="both"/>
              <w:rPr>
                <w:rFonts w:ascii="Arial Narrow" w:hAnsi="Arial Narrow"/>
                <w:b/>
                <w:sz w:val="20"/>
                <w:szCs w:val="20"/>
              </w:rPr>
            </w:pPr>
            <w:r w:rsidRPr="00AD4E5F">
              <w:rPr>
                <w:rFonts w:ascii="Arial Narrow" w:hAnsi="Arial Narrow"/>
                <w:sz w:val="20"/>
                <w:szCs w:val="20"/>
              </w:rPr>
              <w:t>где:</w:t>
            </w:r>
            <w:r w:rsidRPr="00AD4E5F">
              <w:rPr>
                <w:rFonts w:ascii="Arial Narrow" w:hAnsi="Arial Narrow"/>
                <w:bCs/>
                <w:sz w:val="20"/>
                <w:szCs w:val="20"/>
              </w:rPr>
              <w:t xml:space="preserve"> Ц </w:t>
            </w:r>
            <w:r w:rsidRPr="00AD4E5F">
              <w:rPr>
                <w:rFonts w:ascii="Arial Narrow" w:hAnsi="Arial Narrow"/>
                <w:bCs/>
                <w:sz w:val="20"/>
                <w:szCs w:val="20"/>
                <w:vertAlign w:val="subscript"/>
                <w:lang w:val="en-US"/>
              </w:rPr>
              <w:t>i</w:t>
            </w:r>
            <w:r w:rsidRPr="00AD4E5F">
              <w:rPr>
                <w:rFonts w:ascii="Arial Narrow" w:hAnsi="Arial Narrow"/>
                <w:sz w:val="20"/>
                <w:szCs w:val="20"/>
              </w:rPr>
              <w:t xml:space="preserve"> </w:t>
            </w:r>
            <w:r w:rsidRPr="00AD4E5F">
              <w:rPr>
                <w:rFonts w:ascii="Arial" w:hAnsi="Arial"/>
                <w:sz w:val="20"/>
                <w:szCs w:val="20"/>
              </w:rPr>
              <w:t> </w:t>
            </w:r>
            <w:r w:rsidRPr="00AD4E5F">
              <w:rPr>
                <w:rFonts w:ascii="Arial Narrow" w:hAnsi="Arial Narrow"/>
                <w:sz w:val="20"/>
                <w:szCs w:val="20"/>
              </w:rPr>
              <w:t xml:space="preserve">- предложение участника запроса предложений о цене договора, указанной в заявке на участие в запросе предложений </w:t>
            </w:r>
            <w:r w:rsidRPr="00AD4E5F">
              <w:rPr>
                <w:rFonts w:ascii="Arial Narrow" w:hAnsi="Arial Narrow"/>
                <w:sz w:val="20"/>
                <w:szCs w:val="20"/>
                <w:lang w:val="en-US"/>
              </w:rPr>
              <w:t>i</w:t>
            </w:r>
            <w:r w:rsidRPr="00AD4E5F">
              <w:rPr>
                <w:rFonts w:ascii="Arial Narrow" w:hAnsi="Arial Narrow"/>
                <w:sz w:val="20"/>
                <w:szCs w:val="20"/>
              </w:rPr>
              <w:t xml:space="preserve">-го участника запроса предложений, руб., </w:t>
            </w:r>
            <w:r w:rsidR="00B76307" w:rsidRPr="008A7A1A">
              <w:rPr>
                <w:rFonts w:ascii="Arial Narrow" w:hAnsi="Arial Narrow"/>
                <w:b/>
                <w:sz w:val="20"/>
                <w:szCs w:val="20"/>
              </w:rPr>
              <w:t>без учета НДС</w:t>
            </w:r>
            <w:r w:rsidRPr="008A7A1A">
              <w:rPr>
                <w:rFonts w:ascii="Arial Narrow" w:hAnsi="Arial Narrow"/>
                <w:b/>
                <w:sz w:val="20"/>
                <w:szCs w:val="20"/>
              </w:rPr>
              <w:t>;</w:t>
            </w:r>
          </w:p>
          <w:p w:rsidR="0071585F" w:rsidRPr="00AD4E5F" w:rsidRDefault="0071585F" w:rsidP="001F3D80">
            <w:pPr>
              <w:pStyle w:val="af5"/>
              <w:tabs>
                <w:tab w:val="left" w:pos="69"/>
                <w:tab w:val="left" w:pos="1128"/>
                <w:tab w:val="left" w:pos="6015"/>
              </w:tabs>
              <w:spacing w:before="120" w:beforeAutospacing="0" w:after="0" w:afterAutospacing="0"/>
              <w:jc w:val="both"/>
              <w:rPr>
                <w:rFonts w:ascii="Arial Narrow" w:hAnsi="Arial Narrow"/>
                <w:sz w:val="20"/>
                <w:szCs w:val="20"/>
              </w:rPr>
            </w:pPr>
            <w:r w:rsidRPr="00AD4E5F">
              <w:rPr>
                <w:rFonts w:ascii="Arial Narrow" w:hAnsi="Arial Narrow"/>
                <w:bCs/>
                <w:sz w:val="20"/>
                <w:szCs w:val="20"/>
              </w:rPr>
              <w:t xml:space="preserve">Ц </w:t>
            </w:r>
            <w:r w:rsidRPr="00AD4E5F">
              <w:rPr>
                <w:rFonts w:ascii="Arial Narrow" w:hAnsi="Arial Narrow"/>
                <w:bCs/>
                <w:sz w:val="20"/>
                <w:szCs w:val="20"/>
                <w:vertAlign w:val="subscript"/>
                <w:lang w:val="en-US"/>
              </w:rPr>
              <w:t>min</w:t>
            </w:r>
            <w:r w:rsidRPr="00AD4E5F">
              <w:rPr>
                <w:rFonts w:ascii="Arial Narrow" w:hAnsi="Arial Narrow"/>
                <w:sz w:val="20"/>
                <w:szCs w:val="20"/>
              </w:rPr>
              <w:t xml:space="preserve"> </w:t>
            </w:r>
            <w:r w:rsidRPr="00AD4E5F">
              <w:rPr>
                <w:rFonts w:ascii="Arial" w:hAnsi="Arial"/>
                <w:sz w:val="20"/>
                <w:szCs w:val="20"/>
              </w:rPr>
              <w:t> </w:t>
            </w:r>
            <w:r w:rsidRPr="00AD4E5F">
              <w:rPr>
                <w:rFonts w:ascii="Arial Narrow" w:hAnsi="Arial Narrow"/>
                <w:bCs/>
                <w:sz w:val="20"/>
                <w:szCs w:val="20"/>
              </w:rPr>
              <w:t>–</w:t>
            </w:r>
            <w:r w:rsidRPr="00AD4E5F">
              <w:rPr>
                <w:rFonts w:ascii="Arial Narrow" w:hAnsi="Arial Narrow"/>
                <w:sz w:val="20"/>
                <w:szCs w:val="20"/>
              </w:rPr>
              <w:t xml:space="preserve"> минимальное </w:t>
            </w:r>
            <w:r w:rsidRPr="00AD4E5F">
              <w:rPr>
                <w:rFonts w:ascii="Arial Narrow" w:hAnsi="Arial Narrow"/>
                <w:bCs/>
                <w:sz w:val="20"/>
                <w:szCs w:val="20"/>
              </w:rPr>
              <w:t xml:space="preserve">предложение участника запроса предложений о цене договора, указанной в заявке </w:t>
            </w:r>
            <w:r w:rsidRPr="00AD4E5F">
              <w:rPr>
                <w:rFonts w:ascii="Arial Narrow" w:hAnsi="Arial Narrow"/>
                <w:sz w:val="20"/>
                <w:szCs w:val="20"/>
              </w:rPr>
              <w:t xml:space="preserve">на участие в запросе предложений из представленных участниками запроса предложений, руб., </w:t>
            </w:r>
            <w:r w:rsidR="00B76307" w:rsidRPr="008A7A1A">
              <w:rPr>
                <w:rFonts w:ascii="Arial Narrow" w:hAnsi="Arial Narrow"/>
                <w:b/>
                <w:sz w:val="20"/>
                <w:szCs w:val="20"/>
              </w:rPr>
              <w:t>без учета НДС</w:t>
            </w:r>
            <w:r w:rsidRPr="00AD4E5F">
              <w:rPr>
                <w:rFonts w:ascii="Arial Narrow" w:hAnsi="Arial Narrow"/>
                <w:sz w:val="20"/>
                <w:szCs w:val="20"/>
              </w:rPr>
              <w:t>.</w:t>
            </w:r>
          </w:p>
          <w:p w:rsidR="00F516B5" w:rsidRPr="007C038E" w:rsidRDefault="00F516B5" w:rsidP="00F516B5">
            <w:pPr>
              <w:pStyle w:val="af5"/>
              <w:tabs>
                <w:tab w:val="left" w:pos="1128"/>
              </w:tabs>
              <w:spacing w:before="120"/>
              <w:ind w:right="70"/>
              <w:jc w:val="center"/>
              <w:rPr>
                <w:rFonts w:ascii="Arial Narrow" w:hAnsi="Arial Narrow"/>
                <w:caps/>
                <w:sz w:val="20"/>
                <w:szCs w:val="20"/>
              </w:rPr>
            </w:pPr>
            <w:r w:rsidRPr="007C038E">
              <w:rPr>
                <w:rFonts w:ascii="Arial Narrow" w:hAnsi="Arial Narrow"/>
                <w:caps/>
                <w:sz w:val="20"/>
                <w:szCs w:val="20"/>
              </w:rPr>
              <w:t xml:space="preserve">Оценка по ПОДПОДкритерию «опыт участника запроса предложений </w:t>
            </w:r>
            <w:r w:rsidRPr="000D4BB7">
              <w:rPr>
                <w:rFonts w:ascii="Arial Narrow" w:hAnsi="Arial Narrow"/>
                <w:caps/>
                <w:sz w:val="20"/>
                <w:szCs w:val="20"/>
              </w:rPr>
              <w:t xml:space="preserve">по </w:t>
            </w:r>
            <w:r w:rsidR="002101B6">
              <w:rPr>
                <w:rFonts w:ascii="Arial Narrow" w:hAnsi="Arial Narrow"/>
                <w:caps/>
                <w:sz w:val="20"/>
                <w:szCs w:val="20"/>
              </w:rPr>
              <w:t xml:space="preserve">ВЫПОЛНЕНИЮ РАБОТ </w:t>
            </w:r>
            <w:proofErr w:type="gramStart"/>
            <w:r w:rsidR="002101B6">
              <w:rPr>
                <w:rFonts w:ascii="Arial Narrow" w:hAnsi="Arial Narrow"/>
                <w:caps/>
                <w:sz w:val="20"/>
                <w:szCs w:val="20"/>
              </w:rPr>
              <w:t xml:space="preserve">ПО </w:t>
            </w:r>
            <w:r w:rsidR="002101B6" w:rsidRPr="009F361B">
              <w:rPr>
                <w:rFonts w:ascii="Arial Narrow" w:hAnsi="Arial Narrow"/>
                <w:caps/>
                <w:sz w:val="20"/>
                <w:szCs w:val="20"/>
              </w:rPr>
              <w:t xml:space="preserve"> </w:t>
            </w:r>
            <w:r w:rsidR="005E1979" w:rsidRPr="005E1979">
              <w:rPr>
                <w:rFonts w:ascii="Arial Narrow" w:hAnsi="Arial Narrow"/>
                <w:caps/>
                <w:sz w:val="20"/>
                <w:szCs w:val="20"/>
              </w:rPr>
              <w:t>прокладке</w:t>
            </w:r>
            <w:proofErr w:type="gramEnd"/>
            <w:r w:rsidR="005E1979" w:rsidRPr="005E1979">
              <w:rPr>
                <w:rFonts w:ascii="Arial Narrow" w:hAnsi="Arial Narrow"/>
                <w:caps/>
                <w:sz w:val="20"/>
                <w:szCs w:val="20"/>
              </w:rPr>
              <w:t xml:space="preserve"> трубопроводов из полиэтиленовых напорных труб в пенополиуретановой изоляции</w:t>
            </w:r>
            <w:r w:rsidR="002101B6" w:rsidRPr="009F361B">
              <w:rPr>
                <w:rFonts w:ascii="Arial Narrow" w:hAnsi="Arial Narrow"/>
                <w:caps/>
                <w:sz w:val="20"/>
                <w:szCs w:val="20"/>
              </w:rPr>
              <w:t xml:space="preserve"> за </w:t>
            </w:r>
            <w:r w:rsidRPr="007C038E">
              <w:rPr>
                <w:rFonts w:ascii="Arial Narrow" w:hAnsi="Arial Narrow"/>
                <w:caps/>
                <w:spacing w:val="-6"/>
                <w:sz w:val="20"/>
                <w:szCs w:val="20"/>
              </w:rPr>
              <w:t>20</w:t>
            </w:r>
            <w:r>
              <w:rPr>
                <w:rFonts w:ascii="Arial Narrow" w:hAnsi="Arial Narrow"/>
                <w:caps/>
                <w:spacing w:val="-6"/>
                <w:sz w:val="20"/>
                <w:szCs w:val="20"/>
              </w:rPr>
              <w:t>11</w:t>
            </w:r>
            <w:r w:rsidRPr="007C038E">
              <w:rPr>
                <w:rFonts w:ascii="Arial Narrow" w:hAnsi="Arial Narrow"/>
                <w:caps/>
                <w:spacing w:val="-6"/>
                <w:sz w:val="20"/>
                <w:szCs w:val="20"/>
              </w:rPr>
              <w:t>-201</w:t>
            </w:r>
            <w:r>
              <w:rPr>
                <w:rFonts w:ascii="Arial Narrow" w:hAnsi="Arial Narrow"/>
                <w:caps/>
                <w:spacing w:val="-6"/>
                <w:sz w:val="20"/>
                <w:szCs w:val="20"/>
              </w:rPr>
              <w:t>3</w:t>
            </w:r>
            <w:r w:rsidRPr="007C038E">
              <w:rPr>
                <w:rFonts w:ascii="Arial Narrow" w:hAnsi="Arial Narrow"/>
                <w:caps/>
                <w:spacing w:val="-6"/>
                <w:sz w:val="20"/>
                <w:szCs w:val="20"/>
              </w:rPr>
              <w:t>гг</w:t>
            </w:r>
            <w:r w:rsidRPr="007C038E">
              <w:rPr>
                <w:rFonts w:ascii="Arial Narrow" w:hAnsi="Arial Narrow"/>
                <w:caps/>
                <w:sz w:val="20"/>
                <w:szCs w:val="20"/>
              </w:rPr>
              <w:t xml:space="preserve">.», </w:t>
            </w:r>
            <w:r w:rsidRPr="007C038E">
              <w:rPr>
                <w:rFonts w:ascii="Arial Narrow" w:hAnsi="Arial Narrow"/>
                <w:bCs/>
                <w:caps/>
                <w:sz w:val="20"/>
                <w:szCs w:val="20"/>
              </w:rPr>
              <w:t xml:space="preserve">БО </w:t>
            </w:r>
            <w:r w:rsidRPr="007C038E">
              <w:rPr>
                <w:rFonts w:ascii="Arial Narrow" w:hAnsi="Arial Narrow"/>
                <w:bCs/>
                <w:caps/>
                <w:sz w:val="20"/>
                <w:szCs w:val="20"/>
                <w:vertAlign w:val="subscript"/>
                <w:lang w:val="en-US"/>
              </w:rPr>
              <w:t>i</w:t>
            </w:r>
            <w:r w:rsidRPr="007C038E">
              <w:rPr>
                <w:rFonts w:ascii="Arial Narrow" w:hAnsi="Arial Narrow"/>
                <w:caps/>
                <w:sz w:val="20"/>
                <w:szCs w:val="20"/>
              </w:rPr>
              <w:t>:</w:t>
            </w:r>
          </w:p>
          <w:p w:rsidR="00307788" w:rsidRPr="00580856" w:rsidRDefault="00307788" w:rsidP="001F3D80">
            <w:pPr>
              <w:autoSpaceDE w:val="0"/>
              <w:autoSpaceDN w:val="0"/>
              <w:adjustRightInd w:val="0"/>
              <w:spacing w:before="120"/>
              <w:jc w:val="both"/>
              <w:rPr>
                <w:rFonts w:ascii="Arial Narrow" w:hAnsi="Arial Narrow"/>
                <w:bCs/>
                <w:iCs/>
                <w:sz w:val="20"/>
                <w:szCs w:val="20"/>
              </w:rPr>
            </w:pPr>
            <w:r w:rsidRPr="00580856">
              <w:rPr>
                <w:rFonts w:ascii="Arial Narrow" w:hAnsi="Arial Narrow"/>
                <w:sz w:val="20"/>
                <w:szCs w:val="20"/>
              </w:rPr>
              <w:t xml:space="preserve">Для оценки по данному подподкритерию </w:t>
            </w:r>
            <w:r w:rsidRPr="00580856">
              <w:rPr>
                <w:rFonts w:ascii="Arial Narrow" w:hAnsi="Arial Narrow"/>
                <w:bCs/>
                <w:iCs/>
                <w:sz w:val="20"/>
                <w:szCs w:val="20"/>
              </w:rPr>
              <w:t xml:space="preserve">принимаются </w:t>
            </w:r>
            <w:r w:rsidR="009E58F5" w:rsidRPr="00580856">
              <w:rPr>
                <w:rFonts w:ascii="Arial Narrow" w:hAnsi="Arial Narrow"/>
                <w:bCs/>
                <w:iCs/>
                <w:sz w:val="20"/>
                <w:szCs w:val="20"/>
              </w:rPr>
              <w:t>выполненные</w:t>
            </w:r>
            <w:r w:rsidRPr="00580856">
              <w:rPr>
                <w:rFonts w:ascii="Arial Narrow" w:hAnsi="Arial Narrow"/>
                <w:bCs/>
                <w:iCs/>
                <w:sz w:val="20"/>
                <w:szCs w:val="20"/>
              </w:rPr>
              <w:t xml:space="preserve"> в 201</w:t>
            </w:r>
            <w:r w:rsidR="00F516B5" w:rsidRPr="00580856">
              <w:rPr>
                <w:rFonts w:ascii="Arial Narrow" w:hAnsi="Arial Narrow"/>
                <w:bCs/>
                <w:iCs/>
                <w:sz w:val="20"/>
                <w:szCs w:val="20"/>
              </w:rPr>
              <w:t>1</w:t>
            </w:r>
            <w:r w:rsidRPr="00580856">
              <w:rPr>
                <w:rFonts w:ascii="Arial Narrow" w:hAnsi="Arial Narrow"/>
                <w:bCs/>
                <w:iCs/>
                <w:sz w:val="20"/>
                <w:szCs w:val="20"/>
              </w:rPr>
              <w:t xml:space="preserve"> – 2013 гг. </w:t>
            </w:r>
            <w:r w:rsidR="00F516B5" w:rsidRPr="00580856">
              <w:rPr>
                <w:rFonts w:ascii="Arial Narrow" w:hAnsi="Arial Narrow"/>
                <w:sz w:val="20"/>
                <w:szCs w:val="20"/>
              </w:rPr>
              <w:t xml:space="preserve">работы по </w:t>
            </w:r>
            <w:r w:rsidR="00580856" w:rsidRPr="00580856">
              <w:rPr>
                <w:rFonts w:ascii="Arial Narrow" w:hAnsi="Arial Narrow"/>
                <w:sz w:val="20"/>
                <w:szCs w:val="20"/>
              </w:rPr>
              <w:t>прокладке трубопроводов из полиэтиленовых напорных труб в пенополиуретановой изоляции</w:t>
            </w:r>
            <w:r w:rsidR="009E58F5" w:rsidRPr="00580856">
              <w:rPr>
                <w:rFonts w:ascii="Arial Narrow" w:hAnsi="Arial Narrow"/>
                <w:bCs/>
                <w:sz w:val="20"/>
                <w:szCs w:val="20"/>
              </w:rPr>
              <w:t xml:space="preserve">, </w:t>
            </w:r>
            <w:proofErr w:type="gramStart"/>
            <w:r w:rsidR="009E58F5" w:rsidRPr="00580856">
              <w:rPr>
                <w:rFonts w:ascii="Arial Narrow" w:hAnsi="Arial Narrow"/>
                <w:bCs/>
                <w:sz w:val="20"/>
                <w:szCs w:val="20"/>
              </w:rPr>
              <w:t xml:space="preserve">подтвержденные </w:t>
            </w:r>
            <w:r w:rsidR="009E58F5" w:rsidRPr="00580856">
              <w:rPr>
                <w:rFonts w:ascii="Arial Narrow" w:hAnsi="Arial Narrow"/>
                <w:sz w:val="20"/>
                <w:szCs w:val="20"/>
              </w:rPr>
              <w:t xml:space="preserve"> копиями</w:t>
            </w:r>
            <w:proofErr w:type="gramEnd"/>
            <w:r w:rsidR="009E58F5" w:rsidRPr="00580856">
              <w:rPr>
                <w:rFonts w:ascii="Arial Narrow" w:hAnsi="Arial Narrow"/>
                <w:sz w:val="20"/>
                <w:szCs w:val="20"/>
              </w:rPr>
              <w:t xml:space="preserve"> документов (акты выполненных работ </w:t>
            </w:r>
            <w:r w:rsidR="009E58F5" w:rsidRPr="00580856">
              <w:rPr>
                <w:rFonts w:ascii="Arial Narrow" w:hAnsi="Arial Narrow"/>
                <w:bCs/>
                <w:sz w:val="20"/>
                <w:szCs w:val="20"/>
              </w:rPr>
              <w:t>и т.п.</w:t>
            </w:r>
            <w:r w:rsidR="009E58F5" w:rsidRPr="00580856">
              <w:rPr>
                <w:rFonts w:ascii="Arial Narrow" w:hAnsi="Arial Narrow"/>
                <w:sz w:val="20"/>
                <w:szCs w:val="20"/>
              </w:rPr>
              <w:t>)</w:t>
            </w:r>
            <w:r w:rsidRPr="00580856">
              <w:rPr>
                <w:rFonts w:ascii="Arial Narrow" w:hAnsi="Arial Narrow"/>
                <w:bCs/>
                <w:iCs/>
                <w:sz w:val="20"/>
                <w:szCs w:val="20"/>
              </w:rPr>
              <w:t>.</w:t>
            </w:r>
          </w:p>
          <w:p w:rsidR="00D00BEF" w:rsidRDefault="00D00BEF" w:rsidP="001F3D80">
            <w:pPr>
              <w:autoSpaceDE w:val="0"/>
              <w:autoSpaceDN w:val="0"/>
              <w:adjustRightInd w:val="0"/>
              <w:spacing w:before="120"/>
              <w:jc w:val="both"/>
              <w:rPr>
                <w:rFonts w:ascii="Arial Narrow" w:hAnsi="Arial Narrow"/>
                <w:bCs/>
                <w:iCs/>
                <w:sz w:val="20"/>
                <w:szCs w:val="20"/>
              </w:rPr>
            </w:pPr>
          </w:p>
          <w:tbl>
            <w:tblPr>
              <w:tblW w:w="5475" w:type="dxa"/>
              <w:tblInd w:w="788" w:type="dxa"/>
              <w:tblLayout w:type="fixed"/>
              <w:tblLook w:val="04A0" w:firstRow="1" w:lastRow="0" w:firstColumn="1" w:lastColumn="0" w:noHBand="0" w:noVBand="1"/>
            </w:tblPr>
            <w:tblGrid>
              <w:gridCol w:w="847"/>
              <w:gridCol w:w="473"/>
              <w:gridCol w:w="1864"/>
              <w:gridCol w:w="1536"/>
              <w:gridCol w:w="755"/>
            </w:tblGrid>
            <w:tr w:rsidR="00307788" w:rsidRPr="00AD4E5F" w:rsidTr="00ED51CE">
              <w:trPr>
                <w:cantSplit/>
                <w:trHeight w:val="250"/>
              </w:trPr>
              <w:tc>
                <w:tcPr>
                  <w:tcW w:w="4720" w:type="dxa"/>
                  <w:gridSpan w:val="4"/>
                  <w:tcBorders>
                    <w:top w:val="single" w:sz="4" w:space="0" w:color="auto"/>
                    <w:left w:val="single" w:sz="4" w:space="0" w:color="auto"/>
                    <w:bottom w:val="single" w:sz="4" w:space="0" w:color="auto"/>
                    <w:right w:val="single" w:sz="4" w:space="0" w:color="auto"/>
                  </w:tcBorders>
                  <w:vAlign w:val="center"/>
                  <w:hideMark/>
                </w:tcPr>
                <w:p w:rsidR="00307788" w:rsidRPr="00AD4E5F" w:rsidRDefault="00307788" w:rsidP="001F3D80">
                  <w:pPr>
                    <w:pStyle w:val="af5"/>
                    <w:spacing w:before="120" w:beforeAutospacing="0" w:after="0" w:afterAutospacing="0"/>
                    <w:jc w:val="center"/>
                    <w:rPr>
                      <w:rFonts w:ascii="Arial Narrow" w:hAnsi="Arial Narrow"/>
                      <w:bCs/>
                      <w:sz w:val="20"/>
                      <w:szCs w:val="20"/>
                    </w:rPr>
                  </w:pPr>
                  <w:r w:rsidRPr="00AD4E5F">
                    <w:rPr>
                      <w:rFonts w:ascii="Arial Narrow" w:hAnsi="Arial Narrow"/>
                      <w:sz w:val="20"/>
                      <w:szCs w:val="20"/>
                    </w:rPr>
                    <w:t>Опыт</w:t>
                  </w:r>
                </w:p>
              </w:tc>
              <w:tc>
                <w:tcPr>
                  <w:tcW w:w="755" w:type="dxa"/>
                  <w:tcBorders>
                    <w:top w:val="single" w:sz="4" w:space="0" w:color="auto"/>
                    <w:left w:val="single" w:sz="4" w:space="0" w:color="auto"/>
                    <w:bottom w:val="single" w:sz="4" w:space="0" w:color="auto"/>
                    <w:right w:val="single" w:sz="4" w:space="0" w:color="auto"/>
                  </w:tcBorders>
                  <w:hideMark/>
                </w:tcPr>
                <w:p w:rsidR="00307788" w:rsidRPr="00AD4E5F" w:rsidRDefault="00307788" w:rsidP="001F3D80">
                  <w:pPr>
                    <w:pStyle w:val="af5"/>
                    <w:spacing w:before="120" w:beforeAutospacing="0" w:after="0" w:afterAutospacing="0"/>
                    <w:jc w:val="center"/>
                    <w:rPr>
                      <w:rFonts w:ascii="Arial Narrow" w:hAnsi="Arial Narrow"/>
                      <w:bCs/>
                      <w:sz w:val="20"/>
                      <w:szCs w:val="20"/>
                    </w:rPr>
                  </w:pPr>
                  <w:r w:rsidRPr="00AD4E5F">
                    <w:rPr>
                      <w:rFonts w:ascii="Arial Narrow" w:hAnsi="Arial Narrow"/>
                      <w:bCs/>
                      <w:sz w:val="20"/>
                      <w:szCs w:val="20"/>
                    </w:rPr>
                    <w:t>Баллы</w:t>
                  </w:r>
                </w:p>
              </w:tc>
            </w:tr>
            <w:tr w:rsidR="00307788" w:rsidRPr="00AD4E5F" w:rsidTr="00ED51CE">
              <w:trPr>
                <w:cantSplit/>
                <w:trHeight w:val="243"/>
              </w:trPr>
              <w:tc>
                <w:tcPr>
                  <w:tcW w:w="4720" w:type="dxa"/>
                  <w:gridSpan w:val="4"/>
                  <w:tcBorders>
                    <w:top w:val="single" w:sz="4" w:space="0" w:color="auto"/>
                    <w:left w:val="single" w:sz="4" w:space="0" w:color="auto"/>
                    <w:bottom w:val="single" w:sz="4" w:space="0" w:color="auto"/>
                    <w:right w:val="single" w:sz="4" w:space="0" w:color="auto"/>
                  </w:tcBorders>
                  <w:vAlign w:val="center"/>
                  <w:hideMark/>
                </w:tcPr>
                <w:p w:rsidR="00307788" w:rsidRPr="00895904" w:rsidRDefault="00F516B5" w:rsidP="009E58F5">
                  <w:pPr>
                    <w:pStyle w:val="af5"/>
                    <w:spacing w:before="120" w:beforeAutospacing="0" w:after="0" w:afterAutospacing="0"/>
                    <w:jc w:val="center"/>
                    <w:rPr>
                      <w:rFonts w:ascii="Arial Narrow" w:hAnsi="Arial Narrow"/>
                      <w:bCs/>
                      <w:sz w:val="16"/>
                      <w:szCs w:val="16"/>
                    </w:rPr>
                  </w:pPr>
                  <w:r w:rsidRPr="00895904">
                    <w:rPr>
                      <w:rFonts w:ascii="Arial Narrow" w:hAnsi="Arial Narrow"/>
                      <w:sz w:val="16"/>
                      <w:szCs w:val="16"/>
                    </w:rPr>
                    <w:t xml:space="preserve">У участника запроса предложений </w:t>
                  </w:r>
                  <w:r w:rsidRPr="00895904">
                    <w:rPr>
                      <w:rFonts w:ascii="Arial Narrow" w:hAnsi="Arial Narrow"/>
                      <w:bCs/>
                      <w:sz w:val="16"/>
                      <w:szCs w:val="16"/>
                    </w:rPr>
                    <w:t>в рамках заключенных договоров</w:t>
                  </w:r>
                  <w:r w:rsidRPr="00895904">
                    <w:rPr>
                      <w:rFonts w:ascii="Arial Narrow" w:hAnsi="Arial Narrow"/>
                      <w:sz w:val="16"/>
                      <w:szCs w:val="16"/>
                    </w:rPr>
                    <w:t xml:space="preserve"> </w:t>
                  </w:r>
                  <w:r w:rsidR="009E58F5" w:rsidRPr="00895904">
                    <w:rPr>
                      <w:rFonts w:ascii="Arial Narrow" w:hAnsi="Arial Narrow"/>
                      <w:sz w:val="16"/>
                      <w:szCs w:val="16"/>
                    </w:rPr>
                    <w:t>выполненные</w:t>
                  </w:r>
                  <w:r w:rsidRPr="00895904">
                    <w:rPr>
                      <w:rFonts w:ascii="Arial Narrow" w:hAnsi="Arial Narrow"/>
                      <w:sz w:val="16"/>
                      <w:szCs w:val="16"/>
                    </w:rPr>
                    <w:t xml:space="preserve"> в 2011-2013гг работы </w:t>
                  </w:r>
                  <w:r w:rsidR="00863588" w:rsidRPr="00895904">
                    <w:rPr>
                      <w:rFonts w:ascii="Arial Narrow" w:hAnsi="Arial Narrow"/>
                      <w:sz w:val="16"/>
                      <w:szCs w:val="16"/>
                    </w:rPr>
                    <w:t>по прокладке трубопроводов из полиэтиленовых напорных труб в пенополиуретановой изоляции</w:t>
                  </w:r>
                  <w:r w:rsidR="009E58F5" w:rsidRPr="00895904">
                    <w:rPr>
                      <w:rFonts w:ascii="Arial Narrow" w:hAnsi="Arial Narrow"/>
                      <w:bCs/>
                      <w:sz w:val="16"/>
                      <w:szCs w:val="16"/>
                    </w:rPr>
                    <w:t xml:space="preserve">, </w:t>
                  </w:r>
                  <w:r w:rsidRPr="00895904">
                    <w:rPr>
                      <w:rFonts w:ascii="Arial Narrow" w:hAnsi="Arial Narrow"/>
                      <w:sz w:val="16"/>
                      <w:szCs w:val="16"/>
                    </w:rPr>
                    <w:t xml:space="preserve">на общую сумму </w:t>
                  </w:r>
                  <w:r w:rsidR="00895904" w:rsidRPr="00895904">
                    <w:rPr>
                      <w:rFonts w:ascii="Arial Narrow" w:hAnsi="Arial Narrow"/>
                      <w:bCs/>
                      <w:color w:val="000000"/>
                      <w:sz w:val="16"/>
                      <w:szCs w:val="16"/>
                    </w:rPr>
                    <w:t>3 770 000,</w:t>
                  </w:r>
                  <w:proofErr w:type="gramStart"/>
                  <w:r w:rsidR="00895904" w:rsidRPr="00895904">
                    <w:rPr>
                      <w:rFonts w:ascii="Arial Narrow" w:hAnsi="Arial Narrow"/>
                      <w:bCs/>
                      <w:color w:val="000000"/>
                      <w:sz w:val="16"/>
                      <w:szCs w:val="16"/>
                    </w:rPr>
                    <w:t xml:space="preserve">00 </w:t>
                  </w:r>
                  <w:r w:rsidRPr="00895904">
                    <w:rPr>
                      <w:rFonts w:ascii="Arial Narrow" w:hAnsi="Arial Narrow"/>
                      <w:sz w:val="16"/>
                      <w:szCs w:val="16"/>
                    </w:rPr>
                    <w:t xml:space="preserve"> руб.</w:t>
                  </w:r>
                  <w:proofErr w:type="gramEnd"/>
                  <w:r w:rsidRPr="00895904">
                    <w:rPr>
                      <w:rFonts w:ascii="Arial Narrow" w:hAnsi="Arial Narrow"/>
                      <w:sz w:val="16"/>
                      <w:szCs w:val="16"/>
                    </w:rPr>
                    <w:t>, включая НДС</w:t>
                  </w:r>
                </w:p>
              </w:tc>
              <w:tc>
                <w:tcPr>
                  <w:tcW w:w="755" w:type="dxa"/>
                  <w:tcBorders>
                    <w:top w:val="single" w:sz="4" w:space="0" w:color="auto"/>
                    <w:left w:val="single" w:sz="4" w:space="0" w:color="auto"/>
                    <w:bottom w:val="single" w:sz="4" w:space="0" w:color="auto"/>
                    <w:right w:val="single" w:sz="4" w:space="0" w:color="auto"/>
                  </w:tcBorders>
                  <w:hideMark/>
                </w:tcPr>
                <w:p w:rsidR="00307788" w:rsidRPr="00AD4E5F" w:rsidRDefault="00307788" w:rsidP="001F3D80">
                  <w:pPr>
                    <w:pStyle w:val="af5"/>
                    <w:spacing w:before="120" w:beforeAutospacing="0" w:after="0" w:afterAutospacing="0"/>
                    <w:jc w:val="center"/>
                    <w:rPr>
                      <w:rFonts w:ascii="Arial Narrow" w:hAnsi="Arial Narrow"/>
                      <w:bCs/>
                      <w:sz w:val="20"/>
                      <w:szCs w:val="20"/>
                    </w:rPr>
                  </w:pPr>
                  <w:r w:rsidRPr="00AD4E5F">
                    <w:rPr>
                      <w:rFonts w:ascii="Arial Narrow" w:hAnsi="Arial Narrow"/>
                      <w:bCs/>
                      <w:sz w:val="20"/>
                      <w:szCs w:val="20"/>
                    </w:rPr>
                    <w:t>0</w:t>
                  </w:r>
                </w:p>
              </w:tc>
            </w:tr>
            <w:tr w:rsidR="00307788" w:rsidRPr="00AD4E5F" w:rsidTr="00ED51CE">
              <w:trPr>
                <w:cantSplit/>
                <w:trHeight w:val="243"/>
              </w:trPr>
              <w:tc>
                <w:tcPr>
                  <w:tcW w:w="847" w:type="dxa"/>
                  <w:vMerge w:val="restart"/>
                  <w:tcBorders>
                    <w:top w:val="single" w:sz="4" w:space="0" w:color="auto"/>
                    <w:left w:val="single" w:sz="4" w:space="0" w:color="auto"/>
                    <w:bottom w:val="single" w:sz="4" w:space="0" w:color="auto"/>
                    <w:right w:val="nil"/>
                  </w:tcBorders>
                  <w:vAlign w:val="center"/>
                  <w:hideMark/>
                </w:tcPr>
                <w:p w:rsidR="00307788" w:rsidRPr="00AD4E5F" w:rsidRDefault="00307788" w:rsidP="001F3D80">
                  <w:pPr>
                    <w:pStyle w:val="af5"/>
                    <w:spacing w:before="120" w:beforeAutospacing="0" w:after="0" w:afterAutospacing="0"/>
                    <w:jc w:val="center"/>
                    <w:rPr>
                      <w:rFonts w:ascii="Arial Narrow" w:hAnsi="Arial Narrow"/>
                      <w:sz w:val="20"/>
                      <w:szCs w:val="20"/>
                    </w:rPr>
                  </w:pPr>
                  <w:r w:rsidRPr="00AD4E5F">
                    <w:rPr>
                      <w:rFonts w:ascii="Arial Narrow" w:hAnsi="Arial Narrow"/>
                      <w:bCs/>
                      <w:sz w:val="20"/>
                      <w:szCs w:val="20"/>
                    </w:rPr>
                    <w:t xml:space="preserve">БО </w:t>
                  </w:r>
                  <w:r w:rsidRPr="00AD4E5F">
                    <w:rPr>
                      <w:rFonts w:ascii="Arial Narrow" w:hAnsi="Arial Narrow"/>
                      <w:bCs/>
                      <w:sz w:val="20"/>
                      <w:szCs w:val="20"/>
                      <w:vertAlign w:val="subscript"/>
                      <w:lang w:val="en-US"/>
                    </w:rPr>
                    <w:t>i</w:t>
                  </w:r>
                </w:p>
              </w:tc>
              <w:tc>
                <w:tcPr>
                  <w:tcW w:w="473" w:type="dxa"/>
                  <w:vMerge w:val="restart"/>
                  <w:tcBorders>
                    <w:top w:val="single" w:sz="4" w:space="0" w:color="auto"/>
                    <w:left w:val="nil"/>
                    <w:bottom w:val="single" w:sz="4" w:space="0" w:color="auto"/>
                    <w:right w:val="nil"/>
                  </w:tcBorders>
                  <w:vAlign w:val="center"/>
                  <w:hideMark/>
                </w:tcPr>
                <w:p w:rsidR="00307788" w:rsidRPr="00AD4E5F" w:rsidRDefault="00307788" w:rsidP="001F3D80">
                  <w:pPr>
                    <w:pStyle w:val="af5"/>
                    <w:spacing w:before="120" w:beforeAutospacing="0" w:after="0" w:afterAutospacing="0"/>
                    <w:ind w:left="-57"/>
                    <w:jc w:val="center"/>
                    <w:rPr>
                      <w:rFonts w:ascii="Arial Narrow" w:hAnsi="Arial Narrow"/>
                      <w:sz w:val="20"/>
                      <w:szCs w:val="20"/>
                    </w:rPr>
                  </w:pPr>
                  <w:r w:rsidRPr="00AD4E5F">
                    <w:rPr>
                      <w:rFonts w:ascii="Arial Narrow" w:hAnsi="Arial Narrow"/>
                      <w:sz w:val="20"/>
                      <w:szCs w:val="20"/>
                    </w:rPr>
                    <w:t>=</w:t>
                  </w:r>
                </w:p>
              </w:tc>
              <w:tc>
                <w:tcPr>
                  <w:tcW w:w="1864" w:type="dxa"/>
                  <w:tcBorders>
                    <w:top w:val="single" w:sz="4" w:space="0" w:color="auto"/>
                    <w:left w:val="nil"/>
                    <w:bottom w:val="single" w:sz="4" w:space="0" w:color="auto"/>
                    <w:right w:val="nil"/>
                  </w:tcBorders>
                  <w:hideMark/>
                </w:tcPr>
                <w:p w:rsidR="00307788" w:rsidRPr="00AD4E5F" w:rsidRDefault="00307788" w:rsidP="009E58F5">
                  <w:pPr>
                    <w:pStyle w:val="af5"/>
                    <w:spacing w:before="120" w:beforeAutospacing="0" w:after="0" w:afterAutospacing="0"/>
                    <w:jc w:val="center"/>
                    <w:rPr>
                      <w:rFonts w:ascii="Arial Narrow" w:hAnsi="Arial Narrow"/>
                      <w:sz w:val="20"/>
                      <w:szCs w:val="20"/>
                    </w:rPr>
                  </w:pPr>
                  <w:r w:rsidRPr="00AD4E5F">
                    <w:rPr>
                      <w:rFonts w:ascii="Arial Narrow" w:hAnsi="Arial Narrow"/>
                      <w:sz w:val="20"/>
                      <w:szCs w:val="20"/>
                    </w:rPr>
                    <w:t>О</w:t>
                  </w:r>
                  <w:r w:rsidRPr="00AD4E5F">
                    <w:rPr>
                      <w:rFonts w:ascii="Arial Narrow" w:hAnsi="Arial Narrow"/>
                      <w:sz w:val="20"/>
                      <w:szCs w:val="20"/>
                      <w:vertAlign w:val="subscript"/>
                    </w:rPr>
                    <w:t xml:space="preserve"> </w:t>
                  </w:r>
                  <w:proofErr w:type="gramStart"/>
                  <w:r w:rsidRPr="00AD4E5F">
                    <w:rPr>
                      <w:rFonts w:ascii="Arial Narrow" w:hAnsi="Arial Narrow"/>
                      <w:sz w:val="20"/>
                      <w:szCs w:val="20"/>
                      <w:vertAlign w:val="subscript"/>
                      <w:lang w:val="en-US"/>
                    </w:rPr>
                    <w:t>i</w:t>
                  </w:r>
                  <w:r w:rsidRPr="00AD4E5F">
                    <w:rPr>
                      <w:rFonts w:ascii="Arial Narrow" w:hAnsi="Arial Narrow"/>
                      <w:sz w:val="20"/>
                      <w:szCs w:val="20"/>
                      <w:vertAlign w:val="subscript"/>
                    </w:rPr>
                    <w:t xml:space="preserve"> </w:t>
                  </w:r>
                  <w:r w:rsidRPr="00AD4E5F">
                    <w:rPr>
                      <w:rFonts w:ascii="Arial Narrow" w:hAnsi="Arial Narrow"/>
                      <w:sz w:val="20"/>
                      <w:szCs w:val="20"/>
                    </w:rPr>
                    <w:t xml:space="preserve"> -</w:t>
                  </w:r>
                  <w:proofErr w:type="gramEnd"/>
                  <w:r w:rsidRPr="00AD4E5F">
                    <w:rPr>
                      <w:rFonts w:ascii="Arial Narrow" w:hAnsi="Arial Narrow"/>
                      <w:sz w:val="20"/>
                      <w:szCs w:val="20"/>
                    </w:rPr>
                    <w:t xml:space="preserve">  </w:t>
                  </w:r>
                  <w:r w:rsidR="00895904" w:rsidRPr="00895904">
                    <w:rPr>
                      <w:rFonts w:ascii="Arial Narrow" w:hAnsi="Arial Narrow"/>
                      <w:bCs/>
                      <w:color w:val="000000"/>
                      <w:sz w:val="16"/>
                      <w:szCs w:val="16"/>
                    </w:rPr>
                    <w:t>3 770 000,00</w:t>
                  </w:r>
                </w:p>
              </w:tc>
              <w:tc>
                <w:tcPr>
                  <w:tcW w:w="1536" w:type="dxa"/>
                  <w:vMerge w:val="restart"/>
                  <w:tcBorders>
                    <w:top w:val="single" w:sz="4" w:space="0" w:color="auto"/>
                    <w:left w:val="nil"/>
                    <w:bottom w:val="single" w:sz="4" w:space="0" w:color="auto"/>
                    <w:right w:val="nil"/>
                  </w:tcBorders>
                  <w:vAlign w:val="center"/>
                  <w:hideMark/>
                </w:tcPr>
                <w:p w:rsidR="00307788" w:rsidRPr="00AD4E5F" w:rsidRDefault="00307788" w:rsidP="001F3D80">
                  <w:pPr>
                    <w:pStyle w:val="af5"/>
                    <w:spacing w:before="120" w:beforeAutospacing="0" w:after="0" w:afterAutospacing="0"/>
                    <w:jc w:val="center"/>
                    <w:rPr>
                      <w:rFonts w:ascii="Arial Narrow" w:hAnsi="Arial Narrow"/>
                      <w:sz w:val="20"/>
                      <w:szCs w:val="20"/>
                    </w:rPr>
                  </w:pPr>
                  <w:r w:rsidRPr="00AD4E5F">
                    <w:rPr>
                      <w:rFonts w:ascii="Arial Narrow" w:hAnsi="Arial Narrow"/>
                      <w:bCs/>
                      <w:sz w:val="20"/>
                      <w:szCs w:val="20"/>
                    </w:rPr>
                    <w:t>* 100</w:t>
                  </w:r>
                </w:p>
              </w:tc>
              <w:tc>
                <w:tcPr>
                  <w:tcW w:w="755" w:type="dxa"/>
                  <w:vMerge w:val="restart"/>
                  <w:tcBorders>
                    <w:top w:val="single" w:sz="4" w:space="0" w:color="auto"/>
                    <w:left w:val="nil"/>
                    <w:bottom w:val="single" w:sz="4" w:space="0" w:color="auto"/>
                    <w:right w:val="single" w:sz="4" w:space="0" w:color="auto"/>
                  </w:tcBorders>
                </w:tcPr>
                <w:p w:rsidR="00307788" w:rsidRPr="00AD4E5F" w:rsidRDefault="00307788" w:rsidP="001F3D80">
                  <w:pPr>
                    <w:pStyle w:val="af5"/>
                    <w:spacing w:before="120" w:beforeAutospacing="0" w:after="0" w:afterAutospacing="0"/>
                    <w:jc w:val="center"/>
                    <w:rPr>
                      <w:rFonts w:ascii="Arial Narrow" w:hAnsi="Arial Narrow"/>
                      <w:bCs/>
                      <w:sz w:val="20"/>
                      <w:szCs w:val="20"/>
                    </w:rPr>
                  </w:pPr>
                </w:p>
              </w:tc>
            </w:tr>
            <w:tr w:rsidR="00307788" w:rsidRPr="00AD4E5F" w:rsidTr="00ED51CE">
              <w:trPr>
                <w:cantSplit/>
              </w:trPr>
              <w:tc>
                <w:tcPr>
                  <w:tcW w:w="847" w:type="dxa"/>
                  <w:vMerge/>
                  <w:tcBorders>
                    <w:top w:val="single" w:sz="4" w:space="0" w:color="auto"/>
                    <w:left w:val="single" w:sz="4" w:space="0" w:color="auto"/>
                    <w:bottom w:val="single" w:sz="4" w:space="0" w:color="auto"/>
                    <w:right w:val="nil"/>
                  </w:tcBorders>
                  <w:vAlign w:val="center"/>
                  <w:hideMark/>
                </w:tcPr>
                <w:p w:rsidR="00307788" w:rsidRPr="00AD4E5F" w:rsidRDefault="00307788" w:rsidP="001F3D80">
                  <w:pPr>
                    <w:spacing w:before="120"/>
                    <w:rPr>
                      <w:rFonts w:ascii="Arial Narrow" w:hAnsi="Arial Narrow"/>
                      <w:sz w:val="20"/>
                      <w:szCs w:val="20"/>
                    </w:rPr>
                  </w:pPr>
                </w:p>
              </w:tc>
              <w:tc>
                <w:tcPr>
                  <w:tcW w:w="473" w:type="dxa"/>
                  <w:vMerge/>
                  <w:tcBorders>
                    <w:top w:val="single" w:sz="4" w:space="0" w:color="auto"/>
                    <w:left w:val="nil"/>
                    <w:bottom w:val="single" w:sz="4" w:space="0" w:color="auto"/>
                    <w:right w:val="nil"/>
                  </w:tcBorders>
                  <w:vAlign w:val="center"/>
                  <w:hideMark/>
                </w:tcPr>
                <w:p w:rsidR="00307788" w:rsidRPr="00AD4E5F" w:rsidRDefault="00307788" w:rsidP="001F3D80">
                  <w:pPr>
                    <w:spacing w:before="120"/>
                    <w:rPr>
                      <w:rFonts w:ascii="Arial Narrow" w:hAnsi="Arial Narrow"/>
                      <w:sz w:val="20"/>
                      <w:szCs w:val="20"/>
                    </w:rPr>
                  </w:pPr>
                </w:p>
              </w:tc>
              <w:tc>
                <w:tcPr>
                  <w:tcW w:w="1864" w:type="dxa"/>
                  <w:tcBorders>
                    <w:top w:val="single" w:sz="4" w:space="0" w:color="auto"/>
                    <w:left w:val="nil"/>
                    <w:bottom w:val="single" w:sz="4" w:space="0" w:color="auto"/>
                    <w:right w:val="nil"/>
                  </w:tcBorders>
                  <w:hideMark/>
                </w:tcPr>
                <w:p w:rsidR="00307788" w:rsidRPr="00AD4E5F" w:rsidRDefault="00307788" w:rsidP="00016A40">
                  <w:pPr>
                    <w:pStyle w:val="af5"/>
                    <w:spacing w:before="120" w:beforeAutospacing="0" w:after="0" w:afterAutospacing="0"/>
                    <w:jc w:val="center"/>
                    <w:rPr>
                      <w:rFonts w:ascii="Arial Narrow" w:hAnsi="Arial Narrow"/>
                      <w:sz w:val="20"/>
                      <w:szCs w:val="20"/>
                    </w:rPr>
                  </w:pPr>
                  <w:r w:rsidRPr="00AD4E5F">
                    <w:rPr>
                      <w:rFonts w:ascii="Arial Narrow" w:hAnsi="Arial Narrow"/>
                      <w:sz w:val="20"/>
                      <w:szCs w:val="20"/>
                    </w:rPr>
                    <w:t>О</w:t>
                  </w:r>
                  <w:r w:rsidRPr="00AD4E5F">
                    <w:rPr>
                      <w:rFonts w:ascii="Arial Narrow" w:hAnsi="Arial Narrow"/>
                      <w:sz w:val="20"/>
                      <w:szCs w:val="20"/>
                      <w:vertAlign w:val="subscript"/>
                    </w:rPr>
                    <w:t xml:space="preserve"> </w:t>
                  </w:r>
                  <w:r w:rsidR="000D3848">
                    <w:rPr>
                      <w:rFonts w:ascii="Arial Narrow" w:hAnsi="Arial Narrow"/>
                      <w:sz w:val="20"/>
                      <w:szCs w:val="20"/>
                      <w:vertAlign w:val="subscript"/>
                      <w:lang w:val="en-US"/>
                    </w:rPr>
                    <w:t>max</w:t>
                  </w:r>
                  <w:r w:rsidRPr="00AD4E5F">
                    <w:rPr>
                      <w:rFonts w:ascii="Arial Narrow" w:hAnsi="Arial Narrow"/>
                      <w:sz w:val="20"/>
                      <w:szCs w:val="20"/>
                      <w:vertAlign w:val="subscript"/>
                    </w:rPr>
                    <w:t xml:space="preserve"> </w:t>
                  </w:r>
                  <w:proofErr w:type="gramStart"/>
                  <w:r w:rsidRPr="00AD4E5F">
                    <w:rPr>
                      <w:rFonts w:ascii="Arial Narrow" w:hAnsi="Arial Narrow"/>
                      <w:sz w:val="20"/>
                      <w:szCs w:val="20"/>
                    </w:rPr>
                    <w:t xml:space="preserve">–  </w:t>
                  </w:r>
                  <w:r w:rsidR="00895904" w:rsidRPr="00895904">
                    <w:rPr>
                      <w:rFonts w:ascii="Arial Narrow" w:hAnsi="Arial Narrow"/>
                      <w:bCs/>
                      <w:color w:val="000000"/>
                      <w:sz w:val="16"/>
                      <w:szCs w:val="16"/>
                    </w:rPr>
                    <w:t>3</w:t>
                  </w:r>
                  <w:proofErr w:type="gramEnd"/>
                  <w:r w:rsidR="00895904" w:rsidRPr="00895904">
                    <w:rPr>
                      <w:rFonts w:ascii="Arial Narrow" w:hAnsi="Arial Narrow"/>
                      <w:bCs/>
                      <w:color w:val="000000"/>
                      <w:sz w:val="16"/>
                      <w:szCs w:val="16"/>
                    </w:rPr>
                    <w:t xml:space="preserve"> 770 000,00</w:t>
                  </w:r>
                </w:p>
              </w:tc>
              <w:tc>
                <w:tcPr>
                  <w:tcW w:w="1536" w:type="dxa"/>
                  <w:vMerge/>
                  <w:tcBorders>
                    <w:top w:val="single" w:sz="4" w:space="0" w:color="auto"/>
                    <w:left w:val="nil"/>
                    <w:bottom w:val="single" w:sz="4" w:space="0" w:color="auto"/>
                    <w:right w:val="nil"/>
                  </w:tcBorders>
                  <w:vAlign w:val="center"/>
                  <w:hideMark/>
                </w:tcPr>
                <w:p w:rsidR="00307788" w:rsidRPr="00AD4E5F" w:rsidRDefault="00307788" w:rsidP="001F3D80">
                  <w:pPr>
                    <w:spacing w:before="120"/>
                    <w:rPr>
                      <w:rFonts w:ascii="Arial Narrow" w:hAnsi="Arial Narrow"/>
                      <w:sz w:val="20"/>
                      <w:szCs w:val="20"/>
                    </w:rPr>
                  </w:pPr>
                </w:p>
              </w:tc>
              <w:tc>
                <w:tcPr>
                  <w:tcW w:w="755" w:type="dxa"/>
                  <w:vMerge/>
                  <w:tcBorders>
                    <w:top w:val="single" w:sz="4" w:space="0" w:color="auto"/>
                    <w:left w:val="nil"/>
                    <w:bottom w:val="single" w:sz="4" w:space="0" w:color="auto"/>
                    <w:right w:val="single" w:sz="4" w:space="0" w:color="auto"/>
                  </w:tcBorders>
                  <w:vAlign w:val="center"/>
                  <w:hideMark/>
                </w:tcPr>
                <w:p w:rsidR="00307788" w:rsidRPr="00AD4E5F" w:rsidRDefault="00307788" w:rsidP="001F3D80">
                  <w:pPr>
                    <w:spacing w:before="120"/>
                    <w:rPr>
                      <w:rFonts w:ascii="Arial Narrow" w:hAnsi="Arial Narrow"/>
                      <w:bCs/>
                      <w:sz w:val="20"/>
                      <w:szCs w:val="20"/>
                    </w:rPr>
                  </w:pPr>
                </w:p>
              </w:tc>
            </w:tr>
            <w:tr w:rsidR="00307788" w:rsidRPr="00AD4E5F" w:rsidTr="00ED51CE">
              <w:trPr>
                <w:cantSplit/>
              </w:trPr>
              <w:tc>
                <w:tcPr>
                  <w:tcW w:w="4720" w:type="dxa"/>
                  <w:gridSpan w:val="4"/>
                  <w:tcBorders>
                    <w:top w:val="single" w:sz="4" w:space="0" w:color="auto"/>
                    <w:left w:val="single" w:sz="4" w:space="0" w:color="auto"/>
                    <w:bottom w:val="single" w:sz="4" w:space="0" w:color="auto"/>
                    <w:right w:val="single" w:sz="4" w:space="0" w:color="auto"/>
                  </w:tcBorders>
                  <w:hideMark/>
                </w:tcPr>
                <w:p w:rsidR="00307788" w:rsidRPr="00AD4E5F" w:rsidRDefault="00307788" w:rsidP="001F3D80">
                  <w:pPr>
                    <w:pStyle w:val="af5"/>
                    <w:spacing w:before="120" w:beforeAutospacing="0" w:after="0" w:afterAutospacing="0"/>
                    <w:jc w:val="center"/>
                    <w:rPr>
                      <w:rFonts w:ascii="Arial Narrow" w:hAnsi="Arial Narrow"/>
                      <w:sz w:val="20"/>
                      <w:szCs w:val="20"/>
                    </w:rPr>
                  </w:pPr>
                  <w:r w:rsidRPr="00AD4E5F">
                    <w:rPr>
                      <w:rFonts w:ascii="Arial Narrow" w:hAnsi="Arial Narrow"/>
                      <w:sz w:val="20"/>
                      <w:szCs w:val="20"/>
                    </w:rPr>
                    <w:t>О</w:t>
                  </w:r>
                  <w:r w:rsidRPr="00AD4E5F">
                    <w:rPr>
                      <w:rFonts w:ascii="Arial Narrow" w:hAnsi="Arial Narrow"/>
                      <w:sz w:val="20"/>
                      <w:szCs w:val="20"/>
                      <w:vertAlign w:val="subscript"/>
                    </w:rPr>
                    <w:t xml:space="preserve"> </w:t>
                  </w:r>
                  <w:r w:rsidR="00DE2374">
                    <w:rPr>
                      <w:rFonts w:ascii="Arial Narrow" w:hAnsi="Arial Narrow"/>
                      <w:sz w:val="20"/>
                      <w:szCs w:val="20"/>
                      <w:vertAlign w:val="subscript"/>
                      <w:lang w:val="en-US"/>
                    </w:rPr>
                    <w:t>max</w:t>
                  </w:r>
                </w:p>
              </w:tc>
              <w:tc>
                <w:tcPr>
                  <w:tcW w:w="755" w:type="dxa"/>
                  <w:tcBorders>
                    <w:top w:val="single" w:sz="4" w:space="0" w:color="auto"/>
                    <w:left w:val="single" w:sz="4" w:space="0" w:color="auto"/>
                    <w:bottom w:val="single" w:sz="4" w:space="0" w:color="auto"/>
                    <w:right w:val="single" w:sz="4" w:space="0" w:color="auto"/>
                  </w:tcBorders>
                  <w:hideMark/>
                </w:tcPr>
                <w:p w:rsidR="00307788" w:rsidRPr="00AD4E5F" w:rsidRDefault="00307788" w:rsidP="001F3D80">
                  <w:pPr>
                    <w:pStyle w:val="af5"/>
                    <w:spacing w:before="120" w:beforeAutospacing="0" w:after="0" w:afterAutospacing="0"/>
                    <w:jc w:val="center"/>
                    <w:rPr>
                      <w:rFonts w:ascii="Arial Narrow" w:hAnsi="Arial Narrow"/>
                      <w:sz w:val="20"/>
                      <w:szCs w:val="20"/>
                    </w:rPr>
                  </w:pPr>
                  <w:r w:rsidRPr="00AD4E5F">
                    <w:rPr>
                      <w:rFonts w:ascii="Arial Narrow" w:hAnsi="Arial Narrow"/>
                      <w:sz w:val="20"/>
                      <w:szCs w:val="20"/>
                    </w:rPr>
                    <w:t>100</w:t>
                  </w:r>
                </w:p>
              </w:tc>
            </w:tr>
          </w:tbl>
          <w:p w:rsidR="00307788" w:rsidRPr="00AD4E5F" w:rsidRDefault="00307788" w:rsidP="001F3D80">
            <w:pPr>
              <w:pStyle w:val="af5"/>
              <w:tabs>
                <w:tab w:val="left" w:pos="1062"/>
                <w:tab w:val="left" w:pos="1487"/>
              </w:tabs>
              <w:spacing w:before="120" w:beforeAutospacing="0" w:after="0" w:afterAutospacing="0"/>
              <w:ind w:left="70"/>
              <w:jc w:val="both"/>
              <w:rPr>
                <w:rFonts w:ascii="Arial Narrow" w:hAnsi="Arial Narrow"/>
                <w:sz w:val="20"/>
                <w:szCs w:val="20"/>
              </w:rPr>
            </w:pPr>
            <w:r w:rsidRPr="00AD4E5F">
              <w:rPr>
                <w:rFonts w:ascii="Arial Narrow" w:hAnsi="Arial Narrow"/>
                <w:sz w:val="20"/>
                <w:szCs w:val="20"/>
              </w:rPr>
              <w:t xml:space="preserve">где:  </w:t>
            </w:r>
          </w:p>
          <w:p w:rsidR="001726DB" w:rsidRPr="007C038E" w:rsidRDefault="00307788" w:rsidP="001726DB">
            <w:pPr>
              <w:pStyle w:val="af5"/>
              <w:tabs>
                <w:tab w:val="left" w:pos="1062"/>
                <w:tab w:val="left" w:pos="1487"/>
              </w:tabs>
              <w:spacing w:before="120"/>
              <w:ind w:left="70" w:right="70"/>
              <w:jc w:val="both"/>
              <w:rPr>
                <w:rFonts w:ascii="Arial Narrow" w:hAnsi="Arial Narrow"/>
                <w:sz w:val="20"/>
                <w:szCs w:val="20"/>
              </w:rPr>
            </w:pPr>
            <w:r w:rsidRPr="00AD4E5F">
              <w:rPr>
                <w:rFonts w:ascii="Arial Narrow" w:hAnsi="Arial Narrow"/>
                <w:bCs/>
                <w:sz w:val="20"/>
                <w:szCs w:val="20"/>
              </w:rPr>
              <w:t>О</w:t>
            </w:r>
            <w:r w:rsidRPr="00AD4E5F">
              <w:rPr>
                <w:rFonts w:ascii="Arial Narrow" w:hAnsi="Arial Narrow"/>
                <w:bCs/>
                <w:sz w:val="20"/>
                <w:szCs w:val="20"/>
                <w:vertAlign w:val="subscript"/>
                <w:lang w:val="en-US"/>
              </w:rPr>
              <w:t>i</w:t>
            </w:r>
            <w:r w:rsidRPr="00AD4E5F">
              <w:rPr>
                <w:rFonts w:ascii="Arial Narrow" w:hAnsi="Arial Narrow"/>
                <w:bCs/>
                <w:sz w:val="20"/>
                <w:szCs w:val="20"/>
              </w:rPr>
              <w:tab/>
            </w:r>
            <w:r w:rsidRPr="00AD4E5F">
              <w:rPr>
                <w:rFonts w:ascii="Arial Narrow" w:hAnsi="Arial Narrow"/>
                <w:sz w:val="20"/>
                <w:szCs w:val="20"/>
              </w:rPr>
              <w:t>–</w:t>
            </w:r>
            <w:r w:rsidRPr="00AD4E5F">
              <w:rPr>
                <w:rFonts w:ascii="Arial Narrow" w:hAnsi="Arial Narrow"/>
                <w:bCs/>
                <w:sz w:val="20"/>
                <w:szCs w:val="20"/>
              </w:rPr>
              <w:tab/>
            </w:r>
            <w:r w:rsidRPr="00AD4E5F">
              <w:rPr>
                <w:rFonts w:ascii="Arial Narrow" w:hAnsi="Arial Narrow"/>
                <w:sz w:val="20"/>
                <w:szCs w:val="20"/>
              </w:rPr>
              <w:t xml:space="preserve">суммарная стоимость </w:t>
            </w:r>
            <w:r w:rsidR="009E58F5">
              <w:rPr>
                <w:rFonts w:ascii="Arial Narrow" w:hAnsi="Arial Narrow"/>
                <w:sz w:val="20"/>
                <w:szCs w:val="20"/>
              </w:rPr>
              <w:t>выполненных</w:t>
            </w:r>
            <w:r w:rsidR="00A006E7" w:rsidRPr="00AD4E5F">
              <w:rPr>
                <w:rFonts w:ascii="Arial Narrow" w:hAnsi="Arial Narrow"/>
                <w:sz w:val="20"/>
                <w:szCs w:val="20"/>
              </w:rPr>
              <w:t xml:space="preserve"> </w:t>
            </w:r>
            <w:r w:rsidR="001726DB">
              <w:rPr>
                <w:rFonts w:ascii="Arial Narrow" w:hAnsi="Arial Narrow"/>
                <w:sz w:val="20"/>
                <w:szCs w:val="20"/>
              </w:rPr>
              <w:t>в 2011</w:t>
            </w:r>
            <w:r w:rsidRPr="00AD4E5F">
              <w:rPr>
                <w:rFonts w:ascii="Arial Narrow" w:hAnsi="Arial Narrow"/>
                <w:sz w:val="20"/>
                <w:szCs w:val="20"/>
              </w:rPr>
              <w:t xml:space="preserve">-2013гг </w:t>
            </w:r>
            <w:r w:rsidR="001726DB" w:rsidRPr="007C038E">
              <w:rPr>
                <w:rFonts w:ascii="Arial Narrow" w:hAnsi="Arial Narrow"/>
                <w:sz w:val="20"/>
                <w:szCs w:val="20"/>
              </w:rPr>
              <w:t xml:space="preserve">работ по </w:t>
            </w:r>
            <w:r w:rsidR="00895904" w:rsidRPr="00580856">
              <w:rPr>
                <w:rFonts w:ascii="Arial Narrow" w:hAnsi="Arial Narrow"/>
                <w:sz w:val="20"/>
                <w:szCs w:val="20"/>
              </w:rPr>
              <w:t>прокладке трубопроводов из полиэтиленовых напорных труб в пенополиуретановой изоляции</w:t>
            </w:r>
            <w:r w:rsidR="009E58F5" w:rsidRPr="009F361B">
              <w:rPr>
                <w:rFonts w:ascii="Arial Narrow" w:hAnsi="Arial Narrow"/>
                <w:bCs/>
                <w:sz w:val="20"/>
                <w:szCs w:val="20"/>
              </w:rPr>
              <w:t xml:space="preserve">, </w:t>
            </w:r>
            <w:proofErr w:type="gramStart"/>
            <w:r w:rsidR="009E58F5" w:rsidRPr="009F361B">
              <w:rPr>
                <w:rFonts w:ascii="Arial Narrow" w:hAnsi="Arial Narrow"/>
                <w:bCs/>
                <w:sz w:val="20"/>
                <w:szCs w:val="20"/>
              </w:rPr>
              <w:t xml:space="preserve">подтвержденные </w:t>
            </w:r>
            <w:r w:rsidR="009E58F5" w:rsidRPr="009F361B">
              <w:rPr>
                <w:rFonts w:ascii="Arial Narrow" w:hAnsi="Arial Narrow"/>
                <w:sz w:val="20"/>
                <w:szCs w:val="20"/>
              </w:rPr>
              <w:t xml:space="preserve"> копиями</w:t>
            </w:r>
            <w:proofErr w:type="gramEnd"/>
            <w:r w:rsidR="009E58F5" w:rsidRPr="009F361B">
              <w:rPr>
                <w:rFonts w:ascii="Arial Narrow" w:hAnsi="Arial Narrow"/>
                <w:sz w:val="20"/>
                <w:szCs w:val="20"/>
              </w:rPr>
              <w:t xml:space="preserve"> документов (акты выполненных работ </w:t>
            </w:r>
            <w:r w:rsidR="009E58F5" w:rsidRPr="009F361B">
              <w:rPr>
                <w:rFonts w:ascii="Arial Narrow" w:hAnsi="Arial Narrow"/>
                <w:bCs/>
                <w:sz w:val="20"/>
                <w:szCs w:val="20"/>
              </w:rPr>
              <w:t>и т.п.</w:t>
            </w:r>
            <w:r w:rsidR="009E58F5" w:rsidRPr="009F361B">
              <w:rPr>
                <w:rFonts w:ascii="Arial Narrow" w:hAnsi="Arial Narrow"/>
                <w:sz w:val="20"/>
                <w:szCs w:val="20"/>
              </w:rPr>
              <w:t>)</w:t>
            </w:r>
            <w:r w:rsidR="009E58F5">
              <w:rPr>
                <w:rFonts w:ascii="Arial Narrow" w:hAnsi="Arial Narrow"/>
                <w:sz w:val="20"/>
                <w:szCs w:val="20"/>
              </w:rPr>
              <w:t xml:space="preserve"> </w:t>
            </w:r>
            <w:r w:rsidR="001726DB" w:rsidRPr="007C038E">
              <w:rPr>
                <w:rFonts w:ascii="Arial Narrow" w:hAnsi="Arial Narrow"/>
                <w:bCs/>
                <w:sz w:val="20"/>
                <w:szCs w:val="20"/>
              </w:rPr>
              <w:t>в рамках заключенных договоров</w:t>
            </w:r>
            <w:r w:rsidR="001726DB" w:rsidRPr="007C038E">
              <w:rPr>
                <w:rFonts w:ascii="Arial Narrow" w:hAnsi="Arial Narrow"/>
                <w:sz w:val="20"/>
                <w:szCs w:val="20"/>
              </w:rPr>
              <w:t xml:space="preserve"> </w:t>
            </w:r>
            <w:r w:rsidR="001726DB" w:rsidRPr="007C038E">
              <w:rPr>
                <w:rFonts w:ascii="Arial Narrow" w:hAnsi="Arial Narrow"/>
                <w:sz w:val="20"/>
                <w:szCs w:val="20"/>
                <w:lang w:val="en-US"/>
              </w:rPr>
              <w:t>i</w:t>
            </w:r>
            <w:r w:rsidR="001726DB" w:rsidRPr="007C038E">
              <w:rPr>
                <w:rFonts w:ascii="Arial Narrow" w:hAnsi="Arial Narrow"/>
                <w:sz w:val="20"/>
                <w:szCs w:val="20"/>
              </w:rPr>
              <w:t>-го участника запроса предложений, руб., включая НДС.</w:t>
            </w:r>
          </w:p>
          <w:p w:rsidR="00307788" w:rsidRPr="00AD4E5F" w:rsidRDefault="00307788" w:rsidP="001F3D80">
            <w:pPr>
              <w:pStyle w:val="af5"/>
              <w:tabs>
                <w:tab w:val="left" w:pos="1062"/>
                <w:tab w:val="left" w:pos="1487"/>
              </w:tabs>
              <w:spacing w:before="120" w:beforeAutospacing="0" w:after="0" w:afterAutospacing="0"/>
              <w:ind w:left="70"/>
              <w:jc w:val="both"/>
              <w:rPr>
                <w:rFonts w:ascii="Arial Narrow" w:hAnsi="Arial Narrow"/>
                <w:bCs/>
                <w:sz w:val="20"/>
                <w:szCs w:val="20"/>
              </w:rPr>
            </w:pPr>
            <w:r w:rsidRPr="00AD4E5F">
              <w:rPr>
                <w:rFonts w:ascii="Arial Narrow" w:hAnsi="Arial Narrow"/>
                <w:sz w:val="20"/>
                <w:szCs w:val="20"/>
              </w:rPr>
              <w:t>О</w:t>
            </w:r>
            <w:r w:rsidRPr="00AD4E5F">
              <w:rPr>
                <w:rFonts w:ascii="Arial Narrow" w:hAnsi="Arial Narrow"/>
                <w:sz w:val="20"/>
                <w:szCs w:val="20"/>
                <w:vertAlign w:val="subscript"/>
              </w:rPr>
              <w:t xml:space="preserve"> </w:t>
            </w:r>
            <w:r w:rsidR="000D3848">
              <w:rPr>
                <w:rFonts w:ascii="Arial Narrow" w:hAnsi="Arial Narrow"/>
                <w:sz w:val="20"/>
                <w:szCs w:val="20"/>
                <w:vertAlign w:val="subscript"/>
                <w:lang w:val="en-US"/>
              </w:rPr>
              <w:t>max</w:t>
            </w:r>
            <w:r w:rsidRPr="00AD4E5F">
              <w:rPr>
                <w:rFonts w:ascii="Arial Narrow" w:hAnsi="Arial Narrow"/>
                <w:sz w:val="20"/>
                <w:szCs w:val="20"/>
              </w:rPr>
              <w:t xml:space="preserve"> </w:t>
            </w:r>
            <w:r w:rsidRPr="00AD4E5F">
              <w:rPr>
                <w:rFonts w:ascii="Arial Narrow" w:hAnsi="Arial Narrow"/>
                <w:sz w:val="20"/>
                <w:szCs w:val="20"/>
              </w:rPr>
              <w:tab/>
              <w:t>–</w:t>
            </w:r>
            <w:r w:rsidRPr="00AD4E5F">
              <w:rPr>
                <w:rFonts w:ascii="Arial Narrow" w:hAnsi="Arial Narrow"/>
                <w:bCs/>
                <w:sz w:val="20"/>
                <w:szCs w:val="20"/>
              </w:rPr>
              <w:tab/>
            </w:r>
            <w:r w:rsidR="00ED51CE">
              <w:rPr>
                <w:rFonts w:ascii="Arial Narrow" w:hAnsi="Arial Narrow"/>
                <w:bCs/>
                <w:sz w:val="20"/>
                <w:szCs w:val="20"/>
              </w:rPr>
              <w:t>максимальный опыт (</w:t>
            </w:r>
            <w:r w:rsidRPr="00AD4E5F">
              <w:rPr>
                <w:rFonts w:ascii="Arial Narrow" w:hAnsi="Arial Narrow"/>
                <w:sz w:val="20"/>
                <w:szCs w:val="20"/>
              </w:rPr>
              <w:t xml:space="preserve">стоимость </w:t>
            </w:r>
            <w:r w:rsidR="00B32DBE">
              <w:rPr>
                <w:rFonts w:ascii="Arial Narrow" w:hAnsi="Arial Narrow"/>
                <w:sz w:val="20"/>
                <w:szCs w:val="20"/>
              </w:rPr>
              <w:t>завершенных</w:t>
            </w:r>
            <w:r w:rsidR="00B32DBE" w:rsidRPr="00AD4E5F">
              <w:rPr>
                <w:rFonts w:ascii="Arial Narrow" w:hAnsi="Arial Narrow"/>
                <w:sz w:val="20"/>
                <w:szCs w:val="20"/>
              </w:rPr>
              <w:t xml:space="preserve"> </w:t>
            </w:r>
            <w:r w:rsidR="00B32DBE">
              <w:rPr>
                <w:rFonts w:ascii="Arial Narrow" w:hAnsi="Arial Narrow"/>
                <w:sz w:val="20"/>
                <w:szCs w:val="20"/>
              </w:rPr>
              <w:t>в 2011</w:t>
            </w:r>
            <w:r w:rsidR="00B32DBE" w:rsidRPr="00AD4E5F">
              <w:rPr>
                <w:rFonts w:ascii="Arial Narrow" w:hAnsi="Arial Narrow"/>
                <w:sz w:val="20"/>
                <w:szCs w:val="20"/>
              </w:rPr>
              <w:t xml:space="preserve">-2013гг </w:t>
            </w:r>
            <w:r w:rsidR="00B32DBE" w:rsidRPr="007C038E">
              <w:rPr>
                <w:rFonts w:ascii="Arial Narrow" w:hAnsi="Arial Narrow"/>
                <w:sz w:val="20"/>
                <w:szCs w:val="20"/>
              </w:rPr>
              <w:t xml:space="preserve">работ </w:t>
            </w:r>
            <w:r w:rsidR="005002CB">
              <w:rPr>
                <w:rFonts w:ascii="Arial Narrow" w:hAnsi="Arial Narrow"/>
                <w:sz w:val="20"/>
                <w:szCs w:val="20"/>
              </w:rPr>
              <w:t xml:space="preserve">по </w:t>
            </w:r>
            <w:r w:rsidR="00895904" w:rsidRPr="00580856">
              <w:rPr>
                <w:rFonts w:ascii="Arial Narrow" w:hAnsi="Arial Narrow"/>
                <w:sz w:val="20"/>
                <w:szCs w:val="20"/>
              </w:rPr>
              <w:t>прокладке трубопроводов из полиэтиленовых напорных труб в пенополиуретановой изоляции</w:t>
            </w:r>
            <w:r w:rsidR="009E58F5" w:rsidRPr="009F361B">
              <w:rPr>
                <w:rFonts w:ascii="Arial Narrow" w:hAnsi="Arial Narrow"/>
                <w:bCs/>
                <w:sz w:val="20"/>
                <w:szCs w:val="20"/>
              </w:rPr>
              <w:t xml:space="preserve">, </w:t>
            </w:r>
            <w:proofErr w:type="gramStart"/>
            <w:r w:rsidR="009E58F5" w:rsidRPr="009F361B">
              <w:rPr>
                <w:rFonts w:ascii="Arial Narrow" w:hAnsi="Arial Narrow"/>
                <w:bCs/>
                <w:sz w:val="20"/>
                <w:szCs w:val="20"/>
              </w:rPr>
              <w:t xml:space="preserve">подтвержденные </w:t>
            </w:r>
            <w:r w:rsidR="009E58F5" w:rsidRPr="009F361B">
              <w:rPr>
                <w:rFonts w:ascii="Arial Narrow" w:hAnsi="Arial Narrow"/>
                <w:sz w:val="20"/>
                <w:szCs w:val="20"/>
              </w:rPr>
              <w:t xml:space="preserve"> копиями</w:t>
            </w:r>
            <w:proofErr w:type="gramEnd"/>
            <w:r w:rsidR="009E58F5" w:rsidRPr="009F361B">
              <w:rPr>
                <w:rFonts w:ascii="Arial Narrow" w:hAnsi="Arial Narrow"/>
                <w:sz w:val="20"/>
                <w:szCs w:val="20"/>
              </w:rPr>
              <w:t xml:space="preserve"> документов (акты выполненных работ </w:t>
            </w:r>
            <w:r w:rsidR="009E58F5" w:rsidRPr="009F361B">
              <w:rPr>
                <w:rFonts w:ascii="Arial Narrow" w:hAnsi="Arial Narrow"/>
                <w:bCs/>
                <w:sz w:val="20"/>
                <w:szCs w:val="20"/>
              </w:rPr>
              <w:t>и т.п.</w:t>
            </w:r>
            <w:r w:rsidR="009E58F5" w:rsidRPr="009F361B">
              <w:rPr>
                <w:rFonts w:ascii="Arial Narrow" w:hAnsi="Arial Narrow"/>
                <w:sz w:val="20"/>
                <w:szCs w:val="20"/>
              </w:rPr>
              <w:t>)</w:t>
            </w:r>
            <w:r w:rsidRPr="00AD4E5F">
              <w:rPr>
                <w:rFonts w:ascii="Arial Narrow" w:hAnsi="Arial Narrow"/>
                <w:sz w:val="20"/>
                <w:szCs w:val="20"/>
              </w:rPr>
              <w:t xml:space="preserve"> </w:t>
            </w:r>
            <w:r w:rsidRPr="00AD4E5F">
              <w:rPr>
                <w:rFonts w:ascii="Arial Narrow" w:hAnsi="Arial Narrow"/>
                <w:bCs/>
                <w:sz w:val="20"/>
                <w:szCs w:val="20"/>
              </w:rPr>
              <w:t>в рамках заключенных договоров из представленн</w:t>
            </w:r>
            <w:r w:rsidR="00A006E7">
              <w:rPr>
                <w:rFonts w:ascii="Arial Narrow" w:hAnsi="Arial Narrow"/>
                <w:bCs/>
                <w:sz w:val="20"/>
                <w:szCs w:val="20"/>
              </w:rPr>
              <w:t>ого</w:t>
            </w:r>
            <w:r w:rsidRPr="00AD4E5F">
              <w:rPr>
                <w:rFonts w:ascii="Arial Narrow" w:hAnsi="Arial Narrow"/>
                <w:bCs/>
                <w:sz w:val="20"/>
                <w:szCs w:val="20"/>
              </w:rPr>
              <w:t xml:space="preserve"> </w:t>
            </w:r>
            <w:r w:rsidR="00A006E7">
              <w:rPr>
                <w:rFonts w:ascii="Arial Narrow" w:hAnsi="Arial Narrow"/>
                <w:bCs/>
                <w:sz w:val="20"/>
                <w:szCs w:val="20"/>
              </w:rPr>
              <w:t>опыта всех допущенных участников</w:t>
            </w:r>
            <w:r w:rsidRPr="00AD4E5F">
              <w:rPr>
                <w:rFonts w:ascii="Arial Narrow" w:hAnsi="Arial Narrow"/>
                <w:bCs/>
                <w:sz w:val="20"/>
                <w:szCs w:val="20"/>
              </w:rPr>
              <w:t xml:space="preserve">, но не более чем  </w:t>
            </w:r>
            <w:r w:rsidR="00895904">
              <w:rPr>
                <w:rFonts w:ascii="Arial Narrow" w:hAnsi="Arial Narrow"/>
                <w:bCs/>
                <w:sz w:val="20"/>
                <w:szCs w:val="20"/>
              </w:rPr>
              <w:t>7 540 000</w:t>
            </w:r>
            <w:r w:rsidR="00895904" w:rsidRPr="00902CE8">
              <w:rPr>
                <w:rFonts w:ascii="Arial Narrow" w:hAnsi="Arial Narrow"/>
                <w:sz w:val="20"/>
                <w:szCs w:val="20"/>
              </w:rPr>
              <w:t>.00</w:t>
            </w:r>
            <w:r w:rsidR="00895904" w:rsidRPr="00AD4E5F">
              <w:rPr>
                <w:rFonts w:ascii="Arial Narrow" w:hAnsi="Arial Narrow"/>
                <w:bCs/>
                <w:sz w:val="20"/>
                <w:szCs w:val="20"/>
              </w:rPr>
              <w:t xml:space="preserve"> </w:t>
            </w:r>
            <w:r w:rsidRPr="00AD4E5F">
              <w:rPr>
                <w:rFonts w:ascii="Arial Narrow" w:hAnsi="Arial Narrow"/>
                <w:bCs/>
                <w:sz w:val="20"/>
                <w:szCs w:val="20"/>
              </w:rPr>
              <w:t>руб., включая НДС.</w:t>
            </w:r>
          </w:p>
          <w:p w:rsidR="0071585F" w:rsidRPr="00AD4E5F" w:rsidRDefault="00307788" w:rsidP="00895904">
            <w:pPr>
              <w:spacing w:before="120"/>
              <w:jc w:val="both"/>
              <w:rPr>
                <w:rFonts w:ascii="Arial Narrow" w:hAnsi="Arial Narrow"/>
                <w:sz w:val="20"/>
                <w:szCs w:val="20"/>
                <w:highlight w:val="yellow"/>
              </w:rPr>
            </w:pPr>
            <w:r w:rsidRPr="00AD4E5F">
              <w:rPr>
                <w:rFonts w:ascii="Arial Narrow" w:hAnsi="Arial Narrow"/>
                <w:bCs/>
                <w:sz w:val="20"/>
                <w:szCs w:val="20"/>
              </w:rPr>
              <w:t xml:space="preserve">В </w:t>
            </w:r>
            <w:r w:rsidRPr="00AD4E5F">
              <w:rPr>
                <w:rFonts w:ascii="Arial Narrow" w:hAnsi="Arial Narrow"/>
                <w:sz w:val="20"/>
                <w:szCs w:val="20"/>
              </w:rPr>
              <w:t>случае</w:t>
            </w:r>
            <w:r w:rsidRPr="00AD4E5F">
              <w:rPr>
                <w:rFonts w:ascii="Arial Narrow" w:hAnsi="Arial Narrow"/>
                <w:bCs/>
                <w:sz w:val="20"/>
                <w:szCs w:val="20"/>
              </w:rPr>
              <w:t xml:space="preserve"> если O</w:t>
            </w:r>
            <w:r w:rsidR="000D3848">
              <w:rPr>
                <w:rFonts w:ascii="Arial Narrow" w:hAnsi="Arial Narrow"/>
                <w:bCs/>
                <w:sz w:val="20"/>
                <w:szCs w:val="20"/>
                <w:vertAlign w:val="subscript"/>
                <w:lang w:val="en-US"/>
              </w:rPr>
              <w:t>max</w:t>
            </w:r>
            <w:r w:rsidRPr="00AD4E5F">
              <w:rPr>
                <w:rFonts w:ascii="Arial Narrow" w:hAnsi="Arial Narrow"/>
                <w:bCs/>
                <w:sz w:val="20"/>
                <w:szCs w:val="20"/>
              </w:rPr>
              <w:t xml:space="preserve"> более </w:t>
            </w:r>
            <w:proofErr w:type="gramStart"/>
            <w:r w:rsidRPr="00AD4E5F">
              <w:rPr>
                <w:rFonts w:ascii="Arial Narrow" w:hAnsi="Arial Narrow"/>
                <w:bCs/>
                <w:sz w:val="20"/>
                <w:szCs w:val="20"/>
              </w:rPr>
              <w:t xml:space="preserve">чем </w:t>
            </w:r>
            <w:r w:rsidRPr="00AD4E5F">
              <w:rPr>
                <w:rFonts w:ascii="Arial Narrow" w:hAnsi="Arial Narrow"/>
                <w:sz w:val="20"/>
                <w:szCs w:val="20"/>
              </w:rPr>
              <w:t xml:space="preserve"> </w:t>
            </w:r>
            <w:r w:rsidR="00895904">
              <w:rPr>
                <w:rFonts w:ascii="Arial Narrow" w:hAnsi="Arial Narrow"/>
                <w:bCs/>
                <w:sz w:val="20"/>
                <w:szCs w:val="20"/>
              </w:rPr>
              <w:t>7</w:t>
            </w:r>
            <w:proofErr w:type="gramEnd"/>
            <w:r w:rsidR="00895904">
              <w:rPr>
                <w:rFonts w:ascii="Arial Narrow" w:hAnsi="Arial Narrow"/>
                <w:bCs/>
                <w:sz w:val="20"/>
                <w:szCs w:val="20"/>
              </w:rPr>
              <w:t xml:space="preserve"> 540</w:t>
            </w:r>
            <w:r w:rsidR="00E542D6">
              <w:rPr>
                <w:rFonts w:ascii="Arial Narrow" w:hAnsi="Arial Narrow"/>
                <w:bCs/>
                <w:sz w:val="20"/>
                <w:szCs w:val="20"/>
              </w:rPr>
              <w:t xml:space="preserve"> 000</w:t>
            </w:r>
            <w:r w:rsidR="00E542D6" w:rsidRPr="00902CE8">
              <w:rPr>
                <w:rFonts w:ascii="Arial Narrow" w:hAnsi="Arial Narrow"/>
                <w:sz w:val="20"/>
                <w:szCs w:val="20"/>
              </w:rPr>
              <w:t>.00</w:t>
            </w:r>
            <w:r w:rsidR="00E542D6" w:rsidRPr="00AD4E5F">
              <w:rPr>
                <w:rFonts w:ascii="Arial Narrow" w:hAnsi="Arial Narrow"/>
                <w:bCs/>
                <w:sz w:val="20"/>
                <w:szCs w:val="20"/>
              </w:rPr>
              <w:t xml:space="preserve"> </w:t>
            </w:r>
            <w:r w:rsidRPr="00AD4E5F">
              <w:rPr>
                <w:rFonts w:ascii="Arial Narrow" w:hAnsi="Arial Narrow"/>
                <w:bCs/>
                <w:sz w:val="20"/>
                <w:szCs w:val="20"/>
              </w:rPr>
              <w:t>руб., включая НДС, то O</w:t>
            </w:r>
            <w:r w:rsidR="008D068D">
              <w:rPr>
                <w:rFonts w:ascii="Arial Narrow" w:hAnsi="Arial Narrow"/>
                <w:bCs/>
                <w:sz w:val="20"/>
                <w:szCs w:val="20"/>
                <w:vertAlign w:val="subscript"/>
                <w:lang w:val="en-US"/>
              </w:rPr>
              <w:t>max</w:t>
            </w:r>
            <w:r w:rsidRPr="00AD4E5F">
              <w:rPr>
                <w:rFonts w:ascii="Arial Narrow" w:hAnsi="Arial Narrow"/>
                <w:bCs/>
                <w:sz w:val="20"/>
                <w:szCs w:val="20"/>
              </w:rPr>
              <w:t xml:space="preserve"> принимается равным  </w:t>
            </w:r>
            <w:r w:rsidR="00895904">
              <w:rPr>
                <w:rFonts w:ascii="Arial Narrow" w:hAnsi="Arial Narrow"/>
                <w:bCs/>
                <w:sz w:val="20"/>
                <w:szCs w:val="20"/>
              </w:rPr>
              <w:t>7 540 000</w:t>
            </w:r>
            <w:r w:rsidR="00895904" w:rsidRPr="00902CE8">
              <w:rPr>
                <w:rFonts w:ascii="Arial Narrow" w:hAnsi="Arial Narrow"/>
                <w:sz w:val="20"/>
                <w:szCs w:val="20"/>
              </w:rPr>
              <w:t>.00</w:t>
            </w:r>
            <w:r w:rsidR="00895904" w:rsidRPr="00AD4E5F">
              <w:rPr>
                <w:rFonts w:ascii="Arial Narrow" w:hAnsi="Arial Narrow"/>
                <w:bCs/>
                <w:sz w:val="20"/>
                <w:szCs w:val="20"/>
              </w:rPr>
              <w:t xml:space="preserve"> </w:t>
            </w:r>
            <w:r w:rsidRPr="00AD4E5F">
              <w:rPr>
                <w:rFonts w:ascii="Arial Narrow" w:hAnsi="Arial Narrow"/>
                <w:bCs/>
                <w:sz w:val="20"/>
                <w:szCs w:val="20"/>
              </w:rPr>
              <w:t>руб., включая НДС.</w:t>
            </w:r>
          </w:p>
        </w:tc>
      </w:tr>
      <w:tr w:rsidR="00E63B9F" w:rsidRPr="001F3D80" w:rsidTr="0079616A">
        <w:trPr>
          <w:trHeight w:val="194"/>
        </w:trPr>
        <w:tc>
          <w:tcPr>
            <w:tcW w:w="498" w:type="dxa"/>
          </w:tcPr>
          <w:p w:rsidR="00E63B9F" w:rsidRPr="001F3D80" w:rsidRDefault="00E63B9F" w:rsidP="001F3D80">
            <w:pPr>
              <w:numPr>
                <w:ilvl w:val="0"/>
                <w:numId w:val="34"/>
              </w:numPr>
              <w:spacing w:before="120"/>
              <w:ind w:left="0" w:hanging="17"/>
              <w:jc w:val="center"/>
              <w:rPr>
                <w:rFonts w:ascii="Arial Narrow" w:hAnsi="Arial Narrow"/>
                <w:sz w:val="22"/>
                <w:szCs w:val="22"/>
              </w:rPr>
            </w:pPr>
            <w:bookmarkStart w:id="353" w:name="_Ref317254659"/>
          </w:p>
        </w:tc>
        <w:bookmarkEnd w:id="353"/>
        <w:tc>
          <w:tcPr>
            <w:tcW w:w="2409" w:type="dxa"/>
          </w:tcPr>
          <w:p w:rsidR="00E63B9F" w:rsidRPr="00AD4E5F" w:rsidRDefault="00E63B9F" w:rsidP="001F3D80">
            <w:pPr>
              <w:spacing w:before="120"/>
              <w:ind w:right="153"/>
              <w:rPr>
                <w:rFonts w:ascii="Arial Narrow" w:hAnsi="Arial Narrow"/>
                <w:spacing w:val="-6"/>
                <w:sz w:val="20"/>
                <w:szCs w:val="20"/>
              </w:rPr>
            </w:pPr>
            <w:r w:rsidRPr="00AD4E5F">
              <w:rPr>
                <w:rFonts w:ascii="Arial Narrow" w:hAnsi="Arial Narrow"/>
                <w:spacing w:val="-6"/>
                <w:sz w:val="20"/>
                <w:szCs w:val="20"/>
              </w:rPr>
              <w:t>Срок заключения договора/</w:t>
            </w:r>
            <w:r w:rsidRPr="00AD4E5F">
              <w:rPr>
                <w:rFonts w:ascii="Arial Narrow" w:hAnsi="Arial Narrow"/>
                <w:bCs/>
                <w:i/>
                <w:sz w:val="20"/>
                <w:szCs w:val="20"/>
              </w:rPr>
              <w:t>ов [в отношении каждого лота]</w:t>
            </w:r>
            <w:r w:rsidRPr="00AD4E5F">
              <w:rPr>
                <w:rFonts w:ascii="Arial Narrow" w:hAnsi="Arial Narrow"/>
                <w:spacing w:val="-6"/>
                <w:sz w:val="20"/>
                <w:szCs w:val="20"/>
              </w:rPr>
              <w:t>:</w:t>
            </w:r>
          </w:p>
        </w:tc>
        <w:tc>
          <w:tcPr>
            <w:tcW w:w="7230" w:type="dxa"/>
          </w:tcPr>
          <w:p w:rsidR="00497059" w:rsidRPr="00497059" w:rsidRDefault="00497059" w:rsidP="00497059">
            <w:pPr>
              <w:tabs>
                <w:tab w:val="left" w:pos="1134"/>
                <w:tab w:val="left" w:pos="1418"/>
              </w:tabs>
              <w:spacing w:before="120"/>
              <w:jc w:val="both"/>
              <w:rPr>
                <w:rFonts w:ascii="Arial Narrow" w:hAnsi="Arial Narrow"/>
                <w:spacing w:val="-6"/>
                <w:sz w:val="20"/>
                <w:szCs w:val="20"/>
              </w:rPr>
            </w:pPr>
            <w:r>
              <w:rPr>
                <w:rFonts w:ascii="Arial Narrow" w:hAnsi="Arial Narrow"/>
                <w:spacing w:val="-6"/>
                <w:sz w:val="20"/>
                <w:szCs w:val="20"/>
              </w:rPr>
              <w:t>Д</w:t>
            </w:r>
            <w:r w:rsidRPr="00497059">
              <w:rPr>
                <w:rFonts w:ascii="Arial Narrow" w:hAnsi="Arial Narrow"/>
                <w:sz w:val="20"/>
                <w:szCs w:val="20"/>
              </w:rPr>
              <w:t>оговор заключается в течение 20 (двадцати) дней, но не ранее чем через 10 (десять) дней после размещения на официальном сайте и на ЭТП протокола, на основании которого заключается договор (</w:t>
            </w:r>
            <w:r w:rsidRPr="00497059">
              <w:rPr>
                <w:rFonts w:ascii="Arial Narrow" w:hAnsi="Arial Narrow"/>
                <w:spacing w:val="-6"/>
                <w:sz w:val="20"/>
                <w:szCs w:val="20"/>
              </w:rPr>
              <w:t>после получения согласования заключения сделки от Госкорпорации «Росатом»</w:t>
            </w:r>
            <w:r>
              <w:rPr>
                <w:rFonts w:ascii="Arial Narrow" w:hAnsi="Arial Narrow"/>
                <w:spacing w:val="-6"/>
                <w:sz w:val="20"/>
                <w:szCs w:val="20"/>
              </w:rPr>
              <w:t>)</w:t>
            </w:r>
            <w:r w:rsidRPr="00497059">
              <w:rPr>
                <w:rFonts w:ascii="Arial Narrow" w:hAnsi="Arial Narrow"/>
                <w:spacing w:val="-6"/>
                <w:sz w:val="20"/>
                <w:szCs w:val="20"/>
              </w:rPr>
              <w:t>.</w:t>
            </w:r>
          </w:p>
          <w:p w:rsidR="00E63B9F" w:rsidRPr="00497059" w:rsidRDefault="00E63B9F" w:rsidP="00084D08">
            <w:pPr>
              <w:spacing w:before="120"/>
              <w:ind w:right="153"/>
              <w:jc w:val="both"/>
              <w:rPr>
                <w:rFonts w:ascii="Arial Narrow" w:hAnsi="Arial Narrow"/>
                <w:spacing w:val="-6"/>
                <w:sz w:val="20"/>
                <w:szCs w:val="20"/>
              </w:rPr>
            </w:pPr>
            <w:r w:rsidRPr="00497059">
              <w:rPr>
                <w:rFonts w:ascii="Arial Narrow" w:hAnsi="Arial Narrow"/>
                <w:spacing w:val="-6"/>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E63B9F" w:rsidRPr="001F3D80" w:rsidTr="00090A96">
        <w:trPr>
          <w:trHeight w:val="1250"/>
        </w:trPr>
        <w:tc>
          <w:tcPr>
            <w:tcW w:w="498" w:type="dxa"/>
          </w:tcPr>
          <w:p w:rsidR="00E63B9F" w:rsidRPr="001F3D80" w:rsidRDefault="00E63B9F" w:rsidP="001F3D80">
            <w:pPr>
              <w:numPr>
                <w:ilvl w:val="0"/>
                <w:numId w:val="34"/>
              </w:numPr>
              <w:spacing w:before="120"/>
              <w:ind w:left="0" w:hanging="17"/>
              <w:jc w:val="center"/>
              <w:rPr>
                <w:rFonts w:ascii="Arial Narrow" w:hAnsi="Arial Narrow"/>
                <w:sz w:val="22"/>
                <w:szCs w:val="22"/>
              </w:rPr>
            </w:pPr>
            <w:bookmarkStart w:id="354" w:name="_Ref317256138"/>
          </w:p>
        </w:tc>
        <w:bookmarkEnd w:id="354"/>
        <w:tc>
          <w:tcPr>
            <w:tcW w:w="2409" w:type="dxa"/>
          </w:tcPr>
          <w:p w:rsidR="00E63B9F" w:rsidRPr="00AD4E5F" w:rsidRDefault="00E63B9F" w:rsidP="001F3D80">
            <w:pPr>
              <w:spacing w:before="120"/>
              <w:ind w:right="153"/>
              <w:rPr>
                <w:rFonts w:ascii="Arial Narrow" w:hAnsi="Arial Narrow"/>
                <w:spacing w:val="-6"/>
                <w:sz w:val="20"/>
                <w:szCs w:val="20"/>
              </w:rPr>
            </w:pPr>
            <w:r w:rsidRPr="00AD4E5F">
              <w:rPr>
                <w:rFonts w:ascii="Arial Narrow" w:hAnsi="Arial Narrow"/>
                <w:spacing w:val="-6"/>
                <w:sz w:val="20"/>
                <w:szCs w:val="20"/>
              </w:rPr>
              <w:t xml:space="preserve">Обеспечение исполнения договора </w:t>
            </w:r>
            <w:r w:rsidRPr="00AD4E5F">
              <w:rPr>
                <w:rFonts w:ascii="Arial Narrow" w:hAnsi="Arial Narrow"/>
                <w:bCs/>
                <w:i/>
                <w:sz w:val="20"/>
                <w:szCs w:val="20"/>
              </w:rPr>
              <w:t>[в отношении каждого лота]</w:t>
            </w:r>
            <w:r w:rsidRPr="00AD4E5F">
              <w:rPr>
                <w:rFonts w:ascii="Arial Narrow" w:hAnsi="Arial Narrow"/>
                <w:spacing w:val="-6"/>
                <w:sz w:val="20"/>
                <w:szCs w:val="20"/>
              </w:rPr>
              <w:t>:</w:t>
            </w:r>
          </w:p>
        </w:tc>
        <w:tc>
          <w:tcPr>
            <w:tcW w:w="7230" w:type="dxa"/>
          </w:tcPr>
          <w:p w:rsidR="00E63B9F" w:rsidRPr="00090A96" w:rsidRDefault="00090A96" w:rsidP="00090A96">
            <w:pPr>
              <w:tabs>
                <w:tab w:val="left" w:pos="1134"/>
                <w:tab w:val="left" w:pos="1418"/>
                <w:tab w:val="num" w:pos="5464"/>
              </w:tabs>
              <w:spacing w:before="120" w:after="120"/>
              <w:jc w:val="both"/>
              <w:rPr>
                <w:rFonts w:ascii="Arial Narrow" w:hAnsi="Arial Narrow"/>
                <w:sz w:val="20"/>
                <w:szCs w:val="20"/>
              </w:rPr>
            </w:pPr>
            <w:r w:rsidRPr="00090A96">
              <w:rPr>
                <w:rFonts w:ascii="Arial Narrow" w:hAnsi="Arial Narrow"/>
                <w:bCs/>
                <w:sz w:val="20"/>
                <w:szCs w:val="20"/>
              </w:rPr>
              <w:t>о</w:t>
            </w:r>
            <w:r w:rsidRPr="00090A96">
              <w:rPr>
                <w:rFonts w:ascii="Arial Narrow" w:hAnsi="Arial Narrow" w:cs="Arial Narrow"/>
                <w:sz w:val="20"/>
                <w:szCs w:val="20"/>
              </w:rPr>
              <w:t xml:space="preserve">беспечение исполнения обязательств по договору предоставляется в виде безотзывной банковской гарантии или в форме денежных средств путем их перечисления Заказчику </w:t>
            </w:r>
            <w:r w:rsidRPr="00090A96">
              <w:rPr>
                <w:rFonts w:ascii="Arial Narrow" w:hAnsi="Arial Narrow"/>
                <w:bCs/>
                <w:sz w:val="20"/>
                <w:szCs w:val="20"/>
              </w:rPr>
              <w:t>на сумму не менее 10% от общей стоимости работ по договору. П</w:t>
            </w:r>
            <w:r w:rsidRPr="00090A96">
              <w:rPr>
                <w:rFonts w:ascii="Arial Narrow" w:hAnsi="Arial Narrow" w:cs="Arial Narrow"/>
                <w:sz w:val="20"/>
                <w:szCs w:val="20"/>
              </w:rPr>
              <w:t xml:space="preserve">редоставляется победителем процедуры закупки в адрес Заказчика </w:t>
            </w:r>
            <w:r w:rsidRPr="00090A96">
              <w:rPr>
                <w:rFonts w:ascii="Arial Narrow" w:hAnsi="Arial Narrow"/>
                <w:sz w:val="20"/>
                <w:szCs w:val="20"/>
              </w:rPr>
              <w:t>в срок не более 15 (пятнадцати) дней с даты заключения договора</w:t>
            </w:r>
            <w:r w:rsidRPr="00090A96">
              <w:rPr>
                <w:rFonts w:ascii="Arial Narrow" w:hAnsi="Arial Narrow"/>
                <w:bCs/>
                <w:sz w:val="20"/>
                <w:szCs w:val="20"/>
              </w:rPr>
              <w:t>.</w:t>
            </w:r>
            <w:r w:rsidRPr="00090A96">
              <w:rPr>
                <w:rFonts w:ascii="Arial Narrow" w:hAnsi="Arial Narrow"/>
                <w:sz w:val="20"/>
                <w:szCs w:val="20"/>
              </w:rPr>
              <w:t xml:space="preserve"> </w:t>
            </w:r>
          </w:p>
        </w:tc>
      </w:tr>
      <w:tr w:rsidR="00E63B9F" w:rsidRPr="001F3D80" w:rsidTr="0079616A">
        <w:trPr>
          <w:trHeight w:val="194"/>
        </w:trPr>
        <w:tc>
          <w:tcPr>
            <w:tcW w:w="498" w:type="dxa"/>
          </w:tcPr>
          <w:p w:rsidR="00E63B9F" w:rsidRPr="001F3D80" w:rsidRDefault="00E63B9F" w:rsidP="001F3D80">
            <w:pPr>
              <w:numPr>
                <w:ilvl w:val="0"/>
                <w:numId w:val="34"/>
              </w:numPr>
              <w:spacing w:before="120"/>
              <w:ind w:left="0" w:hanging="17"/>
              <w:jc w:val="center"/>
              <w:rPr>
                <w:rFonts w:ascii="Arial Narrow" w:hAnsi="Arial Narrow"/>
                <w:sz w:val="22"/>
                <w:szCs w:val="22"/>
              </w:rPr>
            </w:pPr>
          </w:p>
        </w:tc>
        <w:tc>
          <w:tcPr>
            <w:tcW w:w="2409" w:type="dxa"/>
          </w:tcPr>
          <w:p w:rsidR="00E63B9F" w:rsidRPr="00AD4E5F" w:rsidRDefault="00E63B9F" w:rsidP="001F3D80">
            <w:pPr>
              <w:spacing w:before="120"/>
              <w:ind w:right="153"/>
              <w:jc w:val="both"/>
              <w:rPr>
                <w:rFonts w:ascii="Arial Narrow" w:hAnsi="Arial Narrow"/>
                <w:spacing w:val="-6"/>
                <w:sz w:val="20"/>
                <w:szCs w:val="20"/>
              </w:rPr>
            </w:pPr>
            <w:r w:rsidRPr="00AD4E5F">
              <w:rPr>
                <w:rFonts w:ascii="Arial Narrow" w:hAnsi="Arial Narrow"/>
                <w:i/>
                <w:sz w:val="20"/>
                <w:szCs w:val="20"/>
              </w:rPr>
              <w:t xml:space="preserve">[В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денежных средств] </w:t>
            </w:r>
            <w:r w:rsidRPr="00AD4E5F">
              <w:rPr>
                <w:rFonts w:ascii="Arial Narrow" w:hAnsi="Arial Narrow"/>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230" w:type="dxa"/>
          </w:tcPr>
          <w:p w:rsidR="00E63B9F" w:rsidRPr="00AD4E5F" w:rsidRDefault="00E63B9F" w:rsidP="001F3D80">
            <w:pPr>
              <w:keepNext/>
              <w:keepLines/>
              <w:widowControl w:val="0"/>
              <w:suppressLineNumbers/>
              <w:tabs>
                <w:tab w:val="left" w:pos="6015"/>
              </w:tabs>
              <w:snapToGrid w:val="0"/>
              <w:spacing w:before="120"/>
              <w:jc w:val="both"/>
              <w:rPr>
                <w:rFonts w:ascii="Arial Narrow" w:hAnsi="Arial Narrow"/>
                <w:spacing w:val="-2"/>
                <w:sz w:val="20"/>
                <w:szCs w:val="20"/>
              </w:rPr>
            </w:pPr>
            <w:r w:rsidRPr="00AD4E5F">
              <w:rPr>
                <w:rFonts w:ascii="Arial Narrow" w:hAnsi="Arial Narrow"/>
                <w:sz w:val="20"/>
                <w:szCs w:val="20"/>
              </w:rPr>
              <w:t xml:space="preserve">Получатель: </w:t>
            </w:r>
            <w:r w:rsidRPr="00AD4E5F">
              <w:rPr>
                <w:rFonts w:ascii="Arial Narrow" w:hAnsi="Arial Narrow"/>
                <w:spacing w:val="-2"/>
                <w:sz w:val="20"/>
                <w:szCs w:val="20"/>
              </w:rPr>
              <w:t>Федеральное государственное унитарное предприятие атомного флота (ФГУП «Атомфлот»).</w:t>
            </w:r>
          </w:p>
          <w:p w:rsidR="00E63B9F" w:rsidRPr="00AD4E5F" w:rsidRDefault="00E63B9F" w:rsidP="001F3D80">
            <w:pPr>
              <w:tabs>
                <w:tab w:val="left" w:pos="6015"/>
              </w:tabs>
              <w:spacing w:before="120"/>
              <w:rPr>
                <w:rFonts w:ascii="Arial Narrow" w:hAnsi="Arial Narrow"/>
                <w:sz w:val="20"/>
                <w:szCs w:val="20"/>
              </w:rPr>
            </w:pPr>
            <w:r w:rsidRPr="00AD4E5F">
              <w:rPr>
                <w:rFonts w:ascii="Arial Narrow" w:hAnsi="Arial Narrow"/>
                <w:sz w:val="20"/>
                <w:szCs w:val="20"/>
              </w:rPr>
              <w:t>Банковские реквизиты:</w:t>
            </w:r>
          </w:p>
          <w:p w:rsidR="00E63B9F" w:rsidRPr="00AD4E5F" w:rsidRDefault="00E63B9F" w:rsidP="001F3D80">
            <w:pPr>
              <w:tabs>
                <w:tab w:val="left" w:pos="6015"/>
              </w:tabs>
              <w:spacing w:before="120"/>
              <w:rPr>
                <w:rFonts w:ascii="Arial Narrow" w:hAnsi="Arial Narrow"/>
                <w:sz w:val="20"/>
                <w:szCs w:val="20"/>
              </w:rPr>
            </w:pPr>
            <w:r w:rsidRPr="00AD4E5F">
              <w:rPr>
                <w:rFonts w:ascii="Arial Narrow" w:hAnsi="Arial Narrow"/>
                <w:sz w:val="20"/>
                <w:szCs w:val="20"/>
              </w:rPr>
              <w:t>ИНН/</w:t>
            </w:r>
            <w:proofErr w:type="gramStart"/>
            <w:r w:rsidRPr="00AD4E5F">
              <w:rPr>
                <w:rFonts w:ascii="Arial Narrow" w:hAnsi="Arial Narrow"/>
                <w:sz w:val="20"/>
                <w:szCs w:val="20"/>
              </w:rPr>
              <w:t xml:space="preserve">КПП:   </w:t>
            </w:r>
            <w:proofErr w:type="gramEnd"/>
            <w:r w:rsidRPr="00AD4E5F">
              <w:rPr>
                <w:rFonts w:ascii="Arial Narrow" w:hAnsi="Arial Narrow"/>
                <w:sz w:val="20"/>
                <w:szCs w:val="20"/>
              </w:rPr>
              <w:t xml:space="preserve">                                5192110268/ 519950001</w:t>
            </w:r>
          </w:p>
          <w:p w:rsidR="00E63B9F" w:rsidRPr="00AD4E5F" w:rsidRDefault="00E63B9F" w:rsidP="001F3D80">
            <w:pPr>
              <w:tabs>
                <w:tab w:val="left" w:pos="6015"/>
              </w:tabs>
              <w:spacing w:before="120"/>
              <w:rPr>
                <w:rFonts w:ascii="Arial Narrow" w:hAnsi="Arial Narrow"/>
                <w:sz w:val="20"/>
                <w:szCs w:val="20"/>
              </w:rPr>
            </w:pPr>
            <w:r w:rsidRPr="00AD4E5F">
              <w:rPr>
                <w:rFonts w:ascii="Arial Narrow" w:hAnsi="Arial Narrow"/>
                <w:sz w:val="20"/>
                <w:szCs w:val="20"/>
              </w:rPr>
              <w:t xml:space="preserve">Расчетный счет </w:t>
            </w:r>
            <w:proofErr w:type="gramStart"/>
            <w:r w:rsidRPr="00AD4E5F">
              <w:rPr>
                <w:rFonts w:ascii="Arial Narrow" w:hAnsi="Arial Narrow"/>
                <w:sz w:val="20"/>
                <w:szCs w:val="20"/>
              </w:rPr>
              <w:t xml:space="preserve">№:   </w:t>
            </w:r>
            <w:proofErr w:type="gramEnd"/>
            <w:r w:rsidRPr="00AD4E5F">
              <w:rPr>
                <w:rFonts w:ascii="Arial Narrow" w:hAnsi="Arial Narrow"/>
                <w:sz w:val="20"/>
                <w:szCs w:val="20"/>
              </w:rPr>
              <w:t xml:space="preserve">              405 02 810 8410 001 70 001</w:t>
            </w:r>
          </w:p>
          <w:p w:rsidR="00E63B9F" w:rsidRPr="00AD4E5F" w:rsidRDefault="00E63B9F" w:rsidP="001F3D80">
            <w:pPr>
              <w:tabs>
                <w:tab w:val="left" w:pos="6015"/>
              </w:tabs>
              <w:spacing w:before="120"/>
              <w:rPr>
                <w:rFonts w:ascii="Arial Narrow" w:hAnsi="Arial Narrow"/>
                <w:color w:val="000000"/>
                <w:sz w:val="20"/>
                <w:szCs w:val="20"/>
              </w:rPr>
            </w:pPr>
            <w:proofErr w:type="gramStart"/>
            <w:r w:rsidRPr="00AD4E5F">
              <w:rPr>
                <w:rFonts w:ascii="Arial Narrow" w:hAnsi="Arial Narrow"/>
                <w:sz w:val="20"/>
                <w:szCs w:val="20"/>
              </w:rPr>
              <w:t xml:space="preserve">Банк:   </w:t>
            </w:r>
            <w:proofErr w:type="gramEnd"/>
            <w:r w:rsidRPr="00AD4E5F">
              <w:rPr>
                <w:rFonts w:ascii="Arial Narrow" w:hAnsi="Arial Narrow"/>
                <w:sz w:val="20"/>
                <w:szCs w:val="20"/>
              </w:rPr>
              <w:t xml:space="preserve">                                     </w:t>
            </w:r>
            <w:r w:rsidRPr="00AD4E5F">
              <w:rPr>
                <w:rFonts w:ascii="Arial Narrow" w:hAnsi="Arial Narrow"/>
                <w:color w:val="000000"/>
                <w:sz w:val="20"/>
                <w:szCs w:val="20"/>
              </w:rPr>
              <w:t>ОТДЕЛЕНИЕ №8627 СБЕРБАНКА РОССИИ Г.МУРМАНСК</w:t>
            </w:r>
          </w:p>
          <w:p w:rsidR="00E63B9F" w:rsidRPr="00AD4E5F" w:rsidRDefault="00E63B9F" w:rsidP="001F3D80">
            <w:pPr>
              <w:tabs>
                <w:tab w:val="left" w:pos="6015"/>
              </w:tabs>
              <w:spacing w:before="120"/>
              <w:rPr>
                <w:rFonts w:ascii="Arial Narrow" w:hAnsi="Arial Narrow"/>
                <w:sz w:val="20"/>
                <w:szCs w:val="20"/>
              </w:rPr>
            </w:pPr>
            <w:r w:rsidRPr="00AD4E5F">
              <w:rPr>
                <w:rFonts w:ascii="Arial Narrow" w:hAnsi="Arial Narrow"/>
                <w:sz w:val="20"/>
                <w:szCs w:val="20"/>
              </w:rPr>
              <w:t xml:space="preserve">Корр. </w:t>
            </w:r>
            <w:proofErr w:type="gramStart"/>
            <w:r w:rsidRPr="00AD4E5F">
              <w:rPr>
                <w:rFonts w:ascii="Arial Narrow" w:hAnsi="Arial Narrow"/>
                <w:sz w:val="20"/>
                <w:szCs w:val="20"/>
              </w:rPr>
              <w:t xml:space="preserve">счет:   </w:t>
            </w:r>
            <w:proofErr w:type="gramEnd"/>
            <w:r w:rsidRPr="00AD4E5F">
              <w:rPr>
                <w:rFonts w:ascii="Arial Narrow" w:hAnsi="Arial Narrow"/>
                <w:sz w:val="20"/>
                <w:szCs w:val="20"/>
              </w:rPr>
              <w:t xml:space="preserve">                           </w:t>
            </w:r>
            <w:r w:rsidRPr="00AD4E5F">
              <w:rPr>
                <w:rFonts w:ascii="Arial Narrow" w:hAnsi="Arial Narrow"/>
                <w:color w:val="000000"/>
                <w:sz w:val="20"/>
                <w:szCs w:val="20"/>
              </w:rPr>
              <w:t>301 01 810 3 0000 0000 615</w:t>
            </w:r>
            <w:r w:rsidRPr="00AD4E5F">
              <w:rPr>
                <w:rFonts w:ascii="Arial Narrow" w:hAnsi="Arial Narrow"/>
                <w:sz w:val="20"/>
                <w:szCs w:val="20"/>
              </w:rPr>
              <w:t xml:space="preserve">         </w:t>
            </w:r>
          </w:p>
          <w:p w:rsidR="00E63B9F" w:rsidRPr="00AD4E5F" w:rsidRDefault="00E63B9F" w:rsidP="001F3D80">
            <w:pPr>
              <w:tabs>
                <w:tab w:val="left" w:pos="6015"/>
              </w:tabs>
              <w:spacing w:before="120"/>
              <w:rPr>
                <w:rFonts w:ascii="Arial Narrow" w:hAnsi="Arial Narrow"/>
                <w:sz w:val="20"/>
                <w:szCs w:val="20"/>
              </w:rPr>
            </w:pPr>
            <w:proofErr w:type="gramStart"/>
            <w:r w:rsidRPr="00AD4E5F">
              <w:rPr>
                <w:rFonts w:ascii="Arial Narrow" w:hAnsi="Arial Narrow"/>
                <w:sz w:val="20"/>
                <w:szCs w:val="20"/>
              </w:rPr>
              <w:t xml:space="preserve">БИК:   </w:t>
            </w:r>
            <w:proofErr w:type="gramEnd"/>
            <w:r w:rsidRPr="00AD4E5F">
              <w:rPr>
                <w:rFonts w:ascii="Arial Narrow" w:hAnsi="Arial Narrow"/>
                <w:sz w:val="20"/>
                <w:szCs w:val="20"/>
              </w:rPr>
              <w:t xml:space="preserve">                                      </w:t>
            </w:r>
            <w:r w:rsidRPr="00AD4E5F">
              <w:rPr>
                <w:rFonts w:ascii="Arial Narrow" w:hAnsi="Arial Narrow"/>
                <w:color w:val="000000"/>
                <w:sz w:val="20"/>
                <w:szCs w:val="20"/>
              </w:rPr>
              <w:t>044 705615</w:t>
            </w:r>
            <w:r w:rsidRPr="00AD4E5F">
              <w:rPr>
                <w:rFonts w:ascii="Arial Narrow" w:hAnsi="Arial Narrow"/>
                <w:sz w:val="20"/>
                <w:szCs w:val="20"/>
              </w:rPr>
              <w:t xml:space="preserve">       </w:t>
            </w:r>
          </w:p>
        </w:tc>
      </w:tr>
      <w:tr w:rsidR="00E63B9F" w:rsidRPr="001F3D80" w:rsidTr="0079616A">
        <w:trPr>
          <w:trHeight w:val="194"/>
        </w:trPr>
        <w:tc>
          <w:tcPr>
            <w:tcW w:w="498" w:type="dxa"/>
          </w:tcPr>
          <w:p w:rsidR="00E63B9F" w:rsidRPr="001F3D80" w:rsidRDefault="00E63B9F" w:rsidP="001F3D80">
            <w:pPr>
              <w:numPr>
                <w:ilvl w:val="0"/>
                <w:numId w:val="34"/>
              </w:numPr>
              <w:spacing w:before="120"/>
              <w:ind w:left="0" w:hanging="17"/>
              <w:jc w:val="center"/>
              <w:rPr>
                <w:rFonts w:ascii="Arial Narrow" w:hAnsi="Arial Narrow"/>
                <w:sz w:val="22"/>
                <w:szCs w:val="22"/>
              </w:rPr>
            </w:pPr>
            <w:bookmarkStart w:id="355" w:name="_Ref321836472"/>
          </w:p>
        </w:tc>
        <w:bookmarkEnd w:id="355"/>
        <w:tc>
          <w:tcPr>
            <w:tcW w:w="2409" w:type="dxa"/>
          </w:tcPr>
          <w:p w:rsidR="00E63B9F" w:rsidRPr="00AD4E5F" w:rsidRDefault="00E63B9F" w:rsidP="001F3D80">
            <w:pPr>
              <w:spacing w:before="120"/>
              <w:ind w:right="153"/>
              <w:jc w:val="both"/>
              <w:rPr>
                <w:rFonts w:ascii="Arial Narrow" w:hAnsi="Arial Narrow"/>
                <w:b/>
                <w:i/>
                <w:sz w:val="20"/>
                <w:szCs w:val="20"/>
              </w:rPr>
            </w:pPr>
            <w:r w:rsidRPr="00AD4E5F">
              <w:rPr>
                <w:rFonts w:ascii="Arial Narrow" w:hAnsi="Arial Narrow"/>
                <w:sz w:val="20"/>
                <w:szCs w:val="20"/>
              </w:rPr>
              <w:t>Порядок обжалования действий заказчика, организатора запроса предложений, закупочной комиссии</w:t>
            </w:r>
          </w:p>
        </w:tc>
        <w:tc>
          <w:tcPr>
            <w:tcW w:w="7230" w:type="dxa"/>
          </w:tcPr>
          <w:p w:rsidR="00E63B9F" w:rsidRPr="00AD4E5F" w:rsidRDefault="00E63B9F" w:rsidP="001F3D80">
            <w:pPr>
              <w:pStyle w:val="af5"/>
              <w:spacing w:before="120" w:beforeAutospacing="0" w:after="0" w:afterAutospacing="0"/>
              <w:ind w:right="153"/>
              <w:jc w:val="both"/>
              <w:rPr>
                <w:rFonts w:ascii="Arial Narrow" w:hAnsi="Arial Narrow"/>
                <w:b/>
                <w:bCs/>
                <w:i/>
                <w:sz w:val="20"/>
                <w:szCs w:val="20"/>
              </w:rPr>
            </w:pPr>
            <w:r w:rsidRPr="00AD4E5F">
              <w:rPr>
                <w:rFonts w:ascii="Arial Narrow" w:hAnsi="Arial Narrow"/>
                <w:sz w:val="20"/>
                <w:szCs w:val="20"/>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w:t>
            </w:r>
            <w:proofErr w:type="gramStart"/>
            <w:r w:rsidRPr="00AD4E5F">
              <w:rPr>
                <w:rFonts w:ascii="Arial Narrow" w:hAnsi="Arial Narrow"/>
                <w:sz w:val="20"/>
                <w:szCs w:val="20"/>
              </w:rPr>
              <w:t xml:space="preserve">адресу  </w:t>
            </w:r>
            <w:hyperlink r:id="rId30" w:history="1">
              <w:r w:rsidRPr="00AD4E5F">
                <w:rPr>
                  <w:rStyle w:val="afc"/>
                  <w:rFonts w:ascii="Arial Narrow" w:hAnsi="Arial Narrow"/>
                  <w:color w:val="auto"/>
                  <w:sz w:val="20"/>
                  <w:szCs w:val="20"/>
                </w:rPr>
                <w:t>arbitration@rosatom.ru</w:t>
              </w:r>
              <w:proofErr w:type="gramEnd"/>
            </w:hyperlink>
            <w:r w:rsidRPr="00AD4E5F" w:rsidDel="0046348B">
              <w:rPr>
                <w:rFonts w:ascii="Arial Narrow" w:hAnsi="Arial Narrow"/>
                <w:sz w:val="20"/>
                <w:szCs w:val="20"/>
              </w:rPr>
              <w:t xml:space="preserve"> </w:t>
            </w:r>
            <w:r w:rsidRPr="00AD4E5F">
              <w:rPr>
                <w:rFonts w:ascii="Arial Narrow" w:hAnsi="Arial Narrow"/>
                <w:b/>
                <w:i/>
                <w:sz w:val="20"/>
                <w:szCs w:val="20"/>
              </w:rPr>
              <w:t xml:space="preserve"> </w:t>
            </w:r>
          </w:p>
          <w:p w:rsidR="00E63B9F" w:rsidRPr="00AD4E5F" w:rsidRDefault="00E63B9F" w:rsidP="001F3D80">
            <w:pPr>
              <w:pStyle w:val="af5"/>
              <w:spacing w:before="120" w:beforeAutospacing="0" w:after="0" w:afterAutospacing="0"/>
              <w:ind w:right="153"/>
              <w:jc w:val="both"/>
              <w:rPr>
                <w:rFonts w:ascii="Arial Narrow" w:hAnsi="Arial Narrow"/>
                <w:sz w:val="20"/>
                <w:szCs w:val="20"/>
              </w:rPr>
            </w:pPr>
            <w:r w:rsidRPr="00AD4E5F">
              <w:rPr>
                <w:rFonts w:ascii="Arial Narrow" w:hAnsi="Arial Narrow"/>
                <w:sz w:val="20"/>
                <w:szCs w:val="20"/>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E63B9F" w:rsidRPr="00AD4E5F" w:rsidRDefault="00E63B9F" w:rsidP="001F3D80">
            <w:pPr>
              <w:pStyle w:val="af5"/>
              <w:spacing w:before="120" w:beforeAutospacing="0" w:after="0" w:afterAutospacing="0"/>
              <w:ind w:right="153"/>
              <w:jc w:val="both"/>
              <w:rPr>
                <w:rFonts w:ascii="Arial Narrow" w:hAnsi="Arial Narrow"/>
                <w:sz w:val="20"/>
                <w:szCs w:val="20"/>
              </w:rPr>
            </w:pPr>
            <w:r w:rsidRPr="00AD4E5F">
              <w:rPr>
                <w:rFonts w:ascii="Arial Narrow" w:hAnsi="Arial Narrow"/>
                <w:sz w:val="20"/>
                <w:szCs w:val="20"/>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E63B9F" w:rsidRPr="00AD4E5F" w:rsidRDefault="00E63B9F" w:rsidP="001F3D80">
            <w:pPr>
              <w:pStyle w:val="af5"/>
              <w:spacing w:before="120" w:beforeAutospacing="0" w:after="0" w:afterAutospacing="0"/>
              <w:ind w:right="153"/>
              <w:jc w:val="both"/>
              <w:rPr>
                <w:rFonts w:ascii="Arial Narrow" w:hAnsi="Arial Narrow"/>
                <w:sz w:val="20"/>
                <w:szCs w:val="20"/>
              </w:rPr>
            </w:pPr>
            <w:r w:rsidRPr="00AD4E5F">
              <w:rPr>
                <w:rFonts w:ascii="Arial Narrow" w:hAnsi="Arial Narrow"/>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E63B9F" w:rsidRPr="00AD4E5F" w:rsidRDefault="00E63B9F" w:rsidP="001F3D80">
            <w:pPr>
              <w:pStyle w:val="af5"/>
              <w:spacing w:before="120" w:beforeAutospacing="0" w:after="0" w:afterAutospacing="0"/>
              <w:ind w:right="153"/>
              <w:jc w:val="both"/>
              <w:rPr>
                <w:rFonts w:ascii="Arial Narrow" w:hAnsi="Arial Narrow"/>
                <w:sz w:val="20"/>
                <w:szCs w:val="20"/>
              </w:rPr>
            </w:pPr>
            <w:r w:rsidRPr="00AD4E5F">
              <w:rPr>
                <w:rFonts w:ascii="Arial Narrow" w:hAnsi="Arial Narrow"/>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63B9F" w:rsidRPr="00AD4E5F" w:rsidRDefault="00E63B9F" w:rsidP="001F3D80">
            <w:pPr>
              <w:pStyle w:val="af5"/>
              <w:spacing w:before="120" w:beforeAutospacing="0" w:after="0" w:afterAutospacing="0"/>
              <w:ind w:right="153"/>
              <w:jc w:val="both"/>
              <w:rPr>
                <w:rFonts w:ascii="Arial Narrow" w:hAnsi="Arial Narrow"/>
                <w:sz w:val="20"/>
                <w:szCs w:val="20"/>
              </w:rPr>
            </w:pPr>
            <w:r w:rsidRPr="00AD4E5F">
              <w:rPr>
                <w:rFonts w:ascii="Arial Narrow" w:hAnsi="Arial Narrow"/>
                <w:sz w:val="20"/>
                <w:szCs w:val="20"/>
              </w:rPr>
              <w:t>Решения ЦАК могут быть обжалованы — в Контрольный комитете Госкорпорации «Росатом» не позднее 1 (одного) месяца с даты размещения на официальном сайте результата рассмотрения жалобы.</w:t>
            </w:r>
          </w:p>
        </w:tc>
      </w:tr>
      <w:tr w:rsidR="00E63B9F" w:rsidRPr="001F3D80" w:rsidTr="0079616A">
        <w:trPr>
          <w:trHeight w:val="194"/>
        </w:trPr>
        <w:tc>
          <w:tcPr>
            <w:tcW w:w="498" w:type="dxa"/>
          </w:tcPr>
          <w:p w:rsidR="00E63B9F" w:rsidRPr="001F3D80" w:rsidRDefault="00E63B9F" w:rsidP="001F3D80">
            <w:pPr>
              <w:numPr>
                <w:ilvl w:val="0"/>
                <w:numId w:val="34"/>
              </w:numPr>
              <w:spacing w:before="120"/>
              <w:ind w:left="0" w:hanging="15"/>
              <w:jc w:val="center"/>
              <w:rPr>
                <w:rFonts w:ascii="Arial Narrow" w:hAnsi="Arial Narrow"/>
                <w:sz w:val="22"/>
                <w:szCs w:val="22"/>
              </w:rPr>
            </w:pPr>
          </w:p>
        </w:tc>
        <w:tc>
          <w:tcPr>
            <w:tcW w:w="2409" w:type="dxa"/>
          </w:tcPr>
          <w:p w:rsidR="00E63B9F" w:rsidRPr="00AD4E5F" w:rsidRDefault="00E63B9F" w:rsidP="001F3D80">
            <w:pPr>
              <w:spacing w:before="120"/>
              <w:ind w:right="153"/>
              <w:jc w:val="both"/>
              <w:rPr>
                <w:rFonts w:ascii="Arial Narrow" w:hAnsi="Arial Narrow"/>
                <w:b/>
                <w:i/>
                <w:sz w:val="20"/>
                <w:szCs w:val="20"/>
              </w:rPr>
            </w:pPr>
            <w:r w:rsidRPr="00AD4E5F">
              <w:rPr>
                <w:rFonts w:ascii="Arial Narrow" w:hAnsi="Arial Narrow"/>
                <w:sz w:val="20"/>
                <w:szCs w:val="20"/>
              </w:rPr>
              <w:t>Каналы связи, по которым можно сообщить о фактах злоупотребления при проведении запроса предложений</w:t>
            </w:r>
          </w:p>
        </w:tc>
        <w:tc>
          <w:tcPr>
            <w:tcW w:w="7230" w:type="dxa"/>
          </w:tcPr>
          <w:p w:rsidR="00E63B9F" w:rsidRPr="00AD4E5F" w:rsidRDefault="00E63B9F" w:rsidP="001F3D80">
            <w:pPr>
              <w:pStyle w:val="af5"/>
              <w:spacing w:before="120" w:beforeAutospacing="0" w:after="0" w:afterAutospacing="0"/>
              <w:ind w:right="153"/>
              <w:jc w:val="both"/>
              <w:rPr>
                <w:rFonts w:ascii="Arial Narrow" w:hAnsi="Arial Narrow"/>
                <w:sz w:val="20"/>
                <w:szCs w:val="20"/>
              </w:rPr>
            </w:pPr>
            <w:r w:rsidRPr="00AD4E5F">
              <w:rPr>
                <w:rFonts w:ascii="Arial Narrow" w:hAnsi="Arial Narrow"/>
                <w:sz w:val="20"/>
                <w:szCs w:val="20"/>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E63B9F" w:rsidRPr="00AD4E5F" w:rsidRDefault="00E63B9F" w:rsidP="001F3D80">
            <w:pPr>
              <w:pStyle w:val="af5"/>
              <w:tabs>
                <w:tab w:val="left" w:pos="330"/>
              </w:tabs>
              <w:spacing w:before="120" w:beforeAutospacing="0" w:after="0" w:afterAutospacing="0"/>
              <w:ind w:right="153"/>
              <w:jc w:val="both"/>
              <w:rPr>
                <w:rFonts w:ascii="Arial Narrow" w:hAnsi="Arial Narrow"/>
                <w:sz w:val="20"/>
                <w:szCs w:val="20"/>
              </w:rPr>
            </w:pPr>
            <w:r w:rsidRPr="00AD4E5F">
              <w:rPr>
                <w:rFonts w:ascii="Arial Narrow" w:hAnsi="Arial Narrow"/>
                <w:sz w:val="20"/>
                <w:szCs w:val="20"/>
              </w:rPr>
              <w:t>1.</w:t>
            </w:r>
            <w:r w:rsidRPr="00AD4E5F">
              <w:rPr>
                <w:rFonts w:ascii="Arial Narrow" w:hAnsi="Arial Narrow"/>
                <w:sz w:val="20"/>
                <w:szCs w:val="20"/>
              </w:rPr>
              <w:tab/>
              <w:t>Телефон «горячей линии»: 8-800-100-07-07 (многоканальный, круглосуточно, бесплатно из любой точки страны);</w:t>
            </w:r>
          </w:p>
          <w:p w:rsidR="00E63B9F" w:rsidRPr="00AD4E5F" w:rsidRDefault="00E63B9F" w:rsidP="001F3D80">
            <w:pPr>
              <w:pStyle w:val="af5"/>
              <w:tabs>
                <w:tab w:val="left" w:pos="360"/>
              </w:tabs>
              <w:spacing w:before="120" w:beforeAutospacing="0" w:after="0" w:afterAutospacing="0"/>
              <w:ind w:right="153"/>
              <w:jc w:val="both"/>
              <w:rPr>
                <w:rFonts w:ascii="Arial Narrow" w:hAnsi="Arial Narrow"/>
                <w:sz w:val="20"/>
                <w:szCs w:val="20"/>
              </w:rPr>
            </w:pPr>
            <w:r w:rsidRPr="00AD4E5F">
              <w:rPr>
                <w:rFonts w:ascii="Arial Narrow" w:hAnsi="Arial Narrow"/>
                <w:sz w:val="20"/>
                <w:szCs w:val="20"/>
              </w:rPr>
              <w:t>2.</w:t>
            </w:r>
            <w:r w:rsidRPr="00AD4E5F">
              <w:rPr>
                <w:rFonts w:ascii="Arial Narrow" w:hAnsi="Arial Narrow"/>
                <w:sz w:val="20"/>
                <w:szCs w:val="20"/>
              </w:rPr>
              <w:tab/>
              <w:t>Адрес электронной почты: 0707@rosatom.ru;</w:t>
            </w:r>
          </w:p>
          <w:p w:rsidR="00E63B9F" w:rsidRPr="00AD4E5F" w:rsidRDefault="00E63B9F" w:rsidP="001F3D80">
            <w:pPr>
              <w:pStyle w:val="af5"/>
              <w:tabs>
                <w:tab w:val="left" w:pos="330"/>
              </w:tabs>
              <w:spacing w:before="120" w:beforeAutospacing="0" w:after="0" w:afterAutospacing="0"/>
              <w:ind w:right="153"/>
              <w:jc w:val="both"/>
              <w:rPr>
                <w:rFonts w:ascii="Arial Narrow" w:hAnsi="Arial Narrow"/>
                <w:sz w:val="20"/>
                <w:szCs w:val="20"/>
              </w:rPr>
            </w:pPr>
            <w:r w:rsidRPr="00AD4E5F">
              <w:rPr>
                <w:rFonts w:ascii="Arial Narrow" w:hAnsi="Arial Narrow"/>
                <w:sz w:val="20"/>
                <w:szCs w:val="20"/>
              </w:rPr>
              <w:t>3.</w:t>
            </w:r>
            <w:r w:rsidRPr="00AD4E5F">
              <w:rPr>
                <w:rFonts w:ascii="Arial Narrow" w:hAnsi="Arial Narrow"/>
                <w:sz w:val="20"/>
                <w:szCs w:val="20"/>
              </w:rPr>
              <w:tab/>
              <w:t xml:space="preserve">Адрес для почтовых отправлений: 119017, Москва, а/я 226, Департамент защиты </w:t>
            </w:r>
            <w:r w:rsidRPr="00AD4E5F">
              <w:rPr>
                <w:rFonts w:ascii="Arial Narrow" w:hAnsi="Arial Narrow"/>
                <w:sz w:val="20"/>
                <w:szCs w:val="20"/>
              </w:rPr>
              <w:lastRenderedPageBreak/>
              <w:t>активов Госкорпорации «Росатом».</w:t>
            </w:r>
          </w:p>
        </w:tc>
      </w:tr>
    </w:tbl>
    <w:p w:rsidR="00C87330" w:rsidRPr="001F3D80" w:rsidRDefault="00C87330" w:rsidP="001F3D80">
      <w:pPr>
        <w:tabs>
          <w:tab w:val="num" w:pos="1800"/>
        </w:tabs>
        <w:spacing w:before="120"/>
        <w:jc w:val="both"/>
        <w:rPr>
          <w:rFonts w:ascii="Arial Narrow" w:hAnsi="Arial Narrow"/>
          <w:sz w:val="22"/>
          <w:szCs w:val="22"/>
        </w:rPr>
        <w:sectPr w:rsidR="00C87330" w:rsidRPr="001F3D80" w:rsidSect="00AE78B5">
          <w:pgSz w:w="11907" w:h="16840" w:code="9"/>
          <w:pgMar w:top="1134" w:right="567" w:bottom="851" w:left="1418" w:header="567" w:footer="403" w:gutter="0"/>
          <w:cols w:space="708"/>
          <w:docGrid w:linePitch="360"/>
        </w:sectPr>
      </w:pPr>
    </w:p>
    <w:p w:rsidR="00C87330" w:rsidRPr="001F3D80" w:rsidRDefault="00C87330" w:rsidP="00F808A2">
      <w:pPr>
        <w:pStyle w:val="10"/>
        <w:numPr>
          <w:ilvl w:val="1"/>
          <w:numId w:val="6"/>
        </w:numPr>
        <w:tabs>
          <w:tab w:val="clear" w:pos="1440"/>
          <w:tab w:val="num" w:pos="1701"/>
        </w:tabs>
        <w:spacing w:before="120"/>
        <w:ind w:left="0" w:firstLine="567"/>
        <w:jc w:val="left"/>
        <w:rPr>
          <w:rFonts w:ascii="Arial Narrow" w:hAnsi="Arial Narrow"/>
          <w:sz w:val="22"/>
          <w:szCs w:val="22"/>
        </w:rPr>
      </w:pPr>
      <w:bookmarkStart w:id="356" w:name="_Ref317252392"/>
      <w:bookmarkStart w:id="357" w:name="_Ref317252770"/>
      <w:bookmarkStart w:id="358" w:name="_Ref317258826"/>
      <w:bookmarkStart w:id="359" w:name="_Ref317258847"/>
      <w:bookmarkStart w:id="360" w:name="_Ref317258884"/>
      <w:bookmarkStart w:id="361" w:name="_Ref317259078"/>
      <w:bookmarkStart w:id="362" w:name="_Ref317259086"/>
      <w:bookmarkStart w:id="363" w:name="_Ref317259097"/>
      <w:bookmarkStart w:id="364" w:name="_Ref317259107"/>
      <w:bookmarkStart w:id="365" w:name="_Ref317259121"/>
      <w:bookmarkStart w:id="366" w:name="_Ref317259138"/>
      <w:bookmarkStart w:id="367" w:name="_Ref317259149"/>
      <w:bookmarkStart w:id="368" w:name="_Ref317259167"/>
      <w:bookmarkStart w:id="369" w:name="_Ref317259176"/>
      <w:bookmarkStart w:id="370" w:name="_Ref317259188"/>
      <w:bookmarkStart w:id="371" w:name="_Ref317259197"/>
      <w:bookmarkStart w:id="372" w:name="_Ref317259206"/>
      <w:bookmarkStart w:id="373" w:name="_Ref317259217"/>
      <w:bookmarkStart w:id="374" w:name="_Ref317259233"/>
      <w:bookmarkStart w:id="375" w:name="_Toc387237283"/>
      <w:bookmarkStart w:id="376" w:name="_Toc255987070"/>
      <w:r w:rsidRPr="001F3D80">
        <w:rPr>
          <w:rFonts w:ascii="Arial Narrow" w:hAnsi="Arial Narrow"/>
          <w:sz w:val="22"/>
          <w:szCs w:val="22"/>
        </w:rPr>
        <w:lastRenderedPageBreak/>
        <w:t xml:space="preserve">ОБРАЗЦЫ ФОРМ ОСНОВНЫХ ДОКУМЕНТОВ, ВКЛЮЧАЕМЫХ В ЗАЯВКУ НА УЧАСТИЕ В </w:t>
      </w:r>
      <w:r w:rsidR="009D6ADE" w:rsidRPr="001F3D80">
        <w:rPr>
          <w:rFonts w:ascii="Arial Narrow" w:hAnsi="Arial Narrow"/>
          <w:sz w:val="22"/>
          <w:szCs w:val="22"/>
        </w:rPr>
        <w:t>ЗАПРОСЕ ПРЕДЛОЖЕНИЙ</w:t>
      </w:r>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1F3D80" w:rsidRDefault="00C87330" w:rsidP="001F3D80">
      <w:pPr>
        <w:pStyle w:val="Times12"/>
        <w:spacing w:before="120"/>
        <w:jc w:val="right"/>
        <w:rPr>
          <w:rFonts w:ascii="Arial Narrow" w:hAnsi="Arial Narrow"/>
          <w:bCs w:val="0"/>
          <w:sz w:val="22"/>
        </w:rPr>
      </w:pPr>
      <w:bookmarkStart w:id="377" w:name="форма1"/>
      <w:bookmarkStart w:id="378" w:name="_Toc98251753"/>
      <w:bookmarkEnd w:id="376"/>
      <w:r w:rsidRPr="001F3D80">
        <w:rPr>
          <w:rFonts w:ascii="Arial Narrow" w:hAnsi="Arial Narrow"/>
          <w:bCs w:val="0"/>
          <w:sz w:val="22"/>
        </w:rPr>
        <w:t>Форма 1</w:t>
      </w:r>
      <w:bookmarkEnd w:id="377"/>
    </w:p>
    <w:p w:rsidR="00C87330" w:rsidRPr="001F3D80" w:rsidRDefault="00C87330" w:rsidP="001F3D80">
      <w:pPr>
        <w:spacing w:before="120"/>
        <w:rPr>
          <w:rFonts w:ascii="Arial Narrow" w:hAnsi="Arial Narrow"/>
          <w:i/>
          <w:sz w:val="22"/>
          <w:szCs w:val="22"/>
        </w:rPr>
      </w:pPr>
      <w:r w:rsidRPr="001F3D80">
        <w:rPr>
          <w:rFonts w:ascii="Arial Narrow" w:hAnsi="Arial Narrow"/>
          <w:i/>
          <w:sz w:val="22"/>
          <w:szCs w:val="22"/>
        </w:rPr>
        <w:t xml:space="preserve">Фирменный бланк </w:t>
      </w:r>
      <w:r w:rsidR="007A0C42" w:rsidRPr="001F3D80">
        <w:rPr>
          <w:rFonts w:ascii="Arial Narrow" w:hAnsi="Arial Narrow"/>
          <w:i/>
          <w:sz w:val="22"/>
          <w:szCs w:val="22"/>
        </w:rPr>
        <w:t xml:space="preserve">участника </w:t>
      </w:r>
      <w:r w:rsidR="003E0066" w:rsidRPr="001F3D80">
        <w:rPr>
          <w:rFonts w:ascii="Arial Narrow" w:hAnsi="Arial Narrow"/>
          <w:i/>
          <w:sz w:val="22"/>
          <w:szCs w:val="22"/>
        </w:rPr>
        <w:t>запроса предложений</w:t>
      </w:r>
    </w:p>
    <w:p w:rsidR="00C87330" w:rsidRPr="001F3D80" w:rsidRDefault="00C87330" w:rsidP="001F3D80">
      <w:pPr>
        <w:pStyle w:val="Times12"/>
        <w:spacing w:before="120"/>
        <w:ind w:firstLine="0"/>
        <w:jc w:val="left"/>
        <w:rPr>
          <w:rFonts w:ascii="Arial Narrow" w:hAnsi="Arial Narrow"/>
          <w:sz w:val="22"/>
        </w:rPr>
      </w:pPr>
      <w:r w:rsidRPr="001F3D80">
        <w:rPr>
          <w:rFonts w:ascii="Arial Narrow" w:hAnsi="Arial Narrow"/>
          <w:sz w:val="22"/>
        </w:rPr>
        <w:t>«___» __________ 20___ года</w:t>
      </w:r>
      <w:r w:rsidR="00FD319B" w:rsidRPr="001F3D80">
        <w:rPr>
          <w:rFonts w:ascii="Arial Narrow" w:hAnsi="Arial Narrow"/>
          <w:sz w:val="22"/>
        </w:rPr>
        <w:t xml:space="preserve">  </w:t>
      </w:r>
      <w:r w:rsidRPr="001F3D80">
        <w:rPr>
          <w:rFonts w:ascii="Arial Narrow" w:hAnsi="Arial Narrow"/>
          <w:sz w:val="22"/>
        </w:rPr>
        <w:t xml:space="preserve"> №______</w:t>
      </w:r>
    </w:p>
    <w:p w:rsidR="00C87330" w:rsidRPr="001F3D80" w:rsidRDefault="00C87330" w:rsidP="001F3D80">
      <w:pPr>
        <w:pStyle w:val="Times12"/>
        <w:spacing w:before="120"/>
        <w:ind w:firstLine="0"/>
        <w:jc w:val="right"/>
        <w:rPr>
          <w:rFonts w:ascii="Arial Narrow" w:hAnsi="Arial Narrow"/>
          <w:bCs w:val="0"/>
          <w:i/>
          <w:sz w:val="22"/>
        </w:rPr>
      </w:pPr>
      <w:r w:rsidRPr="001F3D80">
        <w:rPr>
          <w:rFonts w:ascii="Arial Narrow" w:hAnsi="Arial Narrow"/>
          <w:bCs w:val="0"/>
          <w:i/>
          <w:sz w:val="22"/>
        </w:rPr>
        <w:t>Лот __</w:t>
      </w:r>
    </w:p>
    <w:p w:rsidR="00F52725" w:rsidRPr="001F3D80" w:rsidRDefault="00F52725" w:rsidP="001F3D80">
      <w:pPr>
        <w:pStyle w:val="20"/>
        <w:numPr>
          <w:ilvl w:val="0"/>
          <w:numId w:val="0"/>
        </w:numPr>
        <w:spacing w:before="120" w:after="0"/>
        <w:jc w:val="center"/>
        <w:rPr>
          <w:rFonts w:ascii="Arial Narrow" w:hAnsi="Arial Narrow" w:cs="Times New Roman"/>
          <w:b w:val="0"/>
          <w:bCs w:val="0"/>
          <w:i w:val="0"/>
          <w:sz w:val="22"/>
          <w:szCs w:val="22"/>
        </w:rPr>
      </w:pPr>
      <w:bookmarkStart w:id="379" w:name="_Письмо_о_подаче"/>
      <w:bookmarkStart w:id="380" w:name="_Toc255987071"/>
      <w:bookmarkStart w:id="381" w:name="_Toc272505461"/>
      <w:bookmarkEnd w:id="379"/>
    </w:p>
    <w:p w:rsidR="00C87330" w:rsidRPr="001F3D80" w:rsidRDefault="00C87330" w:rsidP="001F3D80">
      <w:pPr>
        <w:pStyle w:val="20"/>
        <w:numPr>
          <w:ilvl w:val="0"/>
          <w:numId w:val="0"/>
        </w:numPr>
        <w:spacing w:before="120" w:after="0"/>
        <w:jc w:val="center"/>
        <w:rPr>
          <w:rFonts w:ascii="Arial Narrow" w:hAnsi="Arial Narrow" w:cs="Times New Roman"/>
          <w:b w:val="0"/>
          <w:bCs w:val="0"/>
          <w:i w:val="0"/>
          <w:sz w:val="22"/>
          <w:szCs w:val="22"/>
        </w:rPr>
      </w:pPr>
      <w:bookmarkStart w:id="382" w:name="_Toc387237284"/>
      <w:r w:rsidRPr="001F3D80">
        <w:rPr>
          <w:rFonts w:ascii="Arial Narrow" w:hAnsi="Arial Narrow" w:cs="Times New Roman"/>
          <w:b w:val="0"/>
          <w:bCs w:val="0"/>
          <w:i w:val="0"/>
          <w:sz w:val="22"/>
          <w:szCs w:val="22"/>
        </w:rPr>
        <w:t xml:space="preserve">ЗАЯВКА НА УЧАСТИЕ В </w:t>
      </w:r>
      <w:r w:rsidR="009D6ADE" w:rsidRPr="001F3D80">
        <w:rPr>
          <w:rFonts w:ascii="Arial Narrow" w:hAnsi="Arial Narrow" w:cs="Times New Roman"/>
          <w:b w:val="0"/>
          <w:bCs w:val="0"/>
          <w:i w:val="0"/>
          <w:sz w:val="22"/>
          <w:szCs w:val="22"/>
        </w:rPr>
        <w:t>ЗАПРОСЕ ПРЕДЛОЖЕНИЙ</w:t>
      </w:r>
      <w:r w:rsidRPr="001F3D80">
        <w:rPr>
          <w:rFonts w:ascii="Arial Narrow" w:hAnsi="Arial Narrow" w:cs="Times New Roman"/>
          <w:b w:val="0"/>
          <w:bCs w:val="0"/>
          <w:i w:val="0"/>
          <w:sz w:val="22"/>
          <w:szCs w:val="22"/>
        </w:rPr>
        <w:t xml:space="preserve"> (Форма 1)</w:t>
      </w:r>
      <w:bookmarkEnd w:id="380"/>
      <w:bookmarkEnd w:id="381"/>
      <w:bookmarkEnd w:id="382"/>
    </w:p>
    <w:p w:rsidR="00C87330" w:rsidRPr="001F3D80" w:rsidRDefault="00C87330" w:rsidP="001F3D80">
      <w:pPr>
        <w:tabs>
          <w:tab w:val="left" w:pos="7938"/>
        </w:tabs>
        <w:spacing w:before="120"/>
        <w:ind w:firstLine="4820"/>
        <w:jc w:val="center"/>
        <w:rPr>
          <w:rFonts w:ascii="Arial Narrow" w:hAnsi="Arial Narrow"/>
          <w:sz w:val="22"/>
          <w:szCs w:val="22"/>
        </w:rPr>
      </w:pPr>
    </w:p>
    <w:p w:rsidR="00EC1022" w:rsidRPr="001F3D80" w:rsidRDefault="00EC1022" w:rsidP="001F3D80">
      <w:pPr>
        <w:spacing w:before="120"/>
        <w:ind w:firstLine="709"/>
        <w:jc w:val="both"/>
        <w:rPr>
          <w:rFonts w:ascii="Arial Narrow" w:hAnsi="Arial Narrow"/>
          <w:sz w:val="22"/>
          <w:szCs w:val="22"/>
        </w:rPr>
      </w:pPr>
      <w:bookmarkStart w:id="383" w:name="_Ref55335821"/>
      <w:bookmarkStart w:id="384" w:name="_Ref55336345"/>
      <w:bookmarkStart w:id="385" w:name="_Toc57314674"/>
      <w:bookmarkStart w:id="386" w:name="_Toc69728988"/>
      <w:bookmarkStart w:id="387" w:name="_Toc98251754"/>
      <w:bookmarkEnd w:id="378"/>
      <w:r w:rsidRPr="001F3D80">
        <w:rPr>
          <w:rFonts w:ascii="Arial Narrow" w:hAnsi="Arial Narrow"/>
          <w:sz w:val="22"/>
          <w:szCs w:val="22"/>
        </w:rPr>
        <w:t>Изучив извещение о проведении запроса предложений на право заключения договора/</w:t>
      </w:r>
      <w:r w:rsidRPr="001F3D80">
        <w:rPr>
          <w:rFonts w:ascii="Arial Narrow" w:hAnsi="Arial Narrow"/>
          <w:bCs/>
          <w:i/>
          <w:sz w:val="22"/>
          <w:szCs w:val="22"/>
        </w:rPr>
        <w:t>ов</w:t>
      </w:r>
      <w:r w:rsidRPr="001F3D80">
        <w:rPr>
          <w:rFonts w:ascii="Arial Narrow" w:hAnsi="Arial Narrow"/>
          <w:sz w:val="22"/>
          <w:szCs w:val="22"/>
        </w:rPr>
        <w:t xml:space="preserve"> на ________________________, опубликованное на официальном сайте и на ЭТП _________________ </w:t>
      </w:r>
      <w:r w:rsidRPr="001F3D80">
        <w:rPr>
          <w:rFonts w:ascii="Arial Narrow" w:hAnsi="Arial Narrow"/>
          <w:i/>
          <w:sz w:val="22"/>
          <w:szCs w:val="22"/>
        </w:rPr>
        <w:t xml:space="preserve">[указывается наименование ЭТП] </w:t>
      </w:r>
      <w:r w:rsidRPr="001F3D80">
        <w:rPr>
          <w:rFonts w:ascii="Arial Narrow" w:hAnsi="Arial Narrow"/>
          <w:sz w:val="22"/>
          <w:szCs w:val="22"/>
        </w:rPr>
        <w:t xml:space="preserve">на сайте _____________ </w:t>
      </w:r>
      <w:r w:rsidRPr="001F3D80">
        <w:rPr>
          <w:rFonts w:ascii="Arial Narrow" w:hAnsi="Arial Narrow"/>
          <w:i/>
          <w:sz w:val="22"/>
          <w:szCs w:val="22"/>
        </w:rPr>
        <w:t>[указывается адрес сайта ЭТП]</w:t>
      </w:r>
      <w:r w:rsidRPr="001F3D80">
        <w:rPr>
          <w:rFonts w:ascii="Arial Narrow" w:hAnsi="Arial Narrow"/>
          <w:sz w:val="22"/>
          <w:szCs w:val="22"/>
        </w:rPr>
        <w:t xml:space="preserve">, запрос предложений № ___ </w:t>
      </w:r>
      <w:r w:rsidRPr="001F3D80">
        <w:rPr>
          <w:rFonts w:ascii="Arial Narrow" w:hAnsi="Arial Narrow"/>
          <w:i/>
          <w:sz w:val="22"/>
          <w:szCs w:val="22"/>
        </w:rPr>
        <w:t xml:space="preserve">[указывается номер запроса предложений на ЭТП], </w:t>
      </w:r>
      <w:r w:rsidRPr="001F3D80">
        <w:rPr>
          <w:rFonts w:ascii="Arial Narrow" w:hAnsi="Arial Narrow"/>
          <w:sz w:val="22"/>
          <w:szCs w:val="22"/>
        </w:rPr>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EC1022" w:rsidRPr="001F3D80" w:rsidRDefault="00EC1022" w:rsidP="001F3D80">
      <w:pPr>
        <w:pStyle w:val="Times12"/>
        <w:suppressAutoHyphens/>
        <w:spacing w:before="120"/>
        <w:ind w:left="2018" w:firstLine="109"/>
        <w:jc w:val="center"/>
        <w:rPr>
          <w:rFonts w:ascii="Arial Narrow" w:hAnsi="Arial Narrow"/>
          <w:sz w:val="22"/>
        </w:rPr>
      </w:pPr>
      <w:r w:rsidRPr="001F3D80">
        <w:rPr>
          <w:rFonts w:ascii="Arial Narrow" w:hAnsi="Arial Narrow"/>
          <w:i/>
          <w:sz w:val="22"/>
          <w:vertAlign w:val="superscript"/>
        </w:rPr>
        <w:t>(полное наименование участника запроса предложений с указанием организационно-правовой формы)</w:t>
      </w:r>
      <w:r w:rsidRPr="001F3D80">
        <w:rPr>
          <w:rFonts w:ascii="Arial Narrow" w:hAnsi="Arial Narrow"/>
          <w:sz w:val="22"/>
        </w:rPr>
        <w:t xml:space="preserve"> </w:t>
      </w:r>
    </w:p>
    <w:p w:rsidR="00EC1022" w:rsidRPr="001F3D80" w:rsidRDefault="00EC1022" w:rsidP="001F3D80">
      <w:pPr>
        <w:pStyle w:val="Times12"/>
        <w:suppressAutoHyphens/>
        <w:spacing w:before="120"/>
        <w:ind w:firstLine="0"/>
        <w:rPr>
          <w:rFonts w:ascii="Arial Narrow" w:hAnsi="Arial Narrow"/>
          <w:sz w:val="22"/>
        </w:rPr>
      </w:pPr>
      <w:r w:rsidRPr="001F3D80">
        <w:rPr>
          <w:rFonts w:ascii="Arial Narrow" w:hAnsi="Arial Narrow"/>
          <w:sz w:val="22"/>
        </w:rPr>
        <w:t>ИНН ________________________________________________________,</w:t>
      </w:r>
    </w:p>
    <w:p w:rsidR="00EC1022" w:rsidRPr="001F3D80" w:rsidRDefault="00EC1022" w:rsidP="001F3D80">
      <w:pPr>
        <w:pStyle w:val="Times12"/>
        <w:suppressAutoHyphens/>
        <w:spacing w:before="120"/>
        <w:ind w:firstLine="0"/>
        <w:jc w:val="center"/>
        <w:rPr>
          <w:rFonts w:ascii="Arial Narrow" w:hAnsi="Arial Narrow"/>
          <w:i/>
          <w:sz w:val="22"/>
          <w:vertAlign w:val="superscript"/>
        </w:rPr>
      </w:pPr>
      <w:r w:rsidRPr="001F3D80">
        <w:rPr>
          <w:rFonts w:ascii="Arial Narrow" w:hAnsi="Arial Narrow"/>
          <w:i/>
          <w:sz w:val="22"/>
          <w:vertAlign w:val="superscript"/>
        </w:rPr>
        <w:t>(ИНН участника запроса предложений)</w:t>
      </w:r>
    </w:p>
    <w:p w:rsidR="00EC1022" w:rsidRPr="001F3D80" w:rsidRDefault="00EC1022" w:rsidP="001F3D80">
      <w:pPr>
        <w:pStyle w:val="Times12"/>
        <w:suppressAutoHyphens/>
        <w:spacing w:before="120"/>
        <w:ind w:firstLine="0"/>
        <w:rPr>
          <w:rFonts w:ascii="Arial Narrow" w:hAnsi="Arial Narrow"/>
          <w:sz w:val="22"/>
        </w:rPr>
      </w:pPr>
      <w:r w:rsidRPr="001F3D80">
        <w:rPr>
          <w:rFonts w:ascii="Arial Narrow" w:hAnsi="Arial Narrow"/>
          <w:sz w:val="22"/>
        </w:rPr>
        <w:t>зарегистрированное по адресу ________________________________________________________,</w:t>
      </w:r>
    </w:p>
    <w:p w:rsidR="00EC1022" w:rsidRPr="001F3D80" w:rsidRDefault="00EC1022" w:rsidP="001F3D80">
      <w:pPr>
        <w:pStyle w:val="Times12"/>
        <w:suppressAutoHyphens/>
        <w:spacing w:before="120"/>
        <w:ind w:left="2836" w:firstLine="709"/>
        <w:jc w:val="center"/>
        <w:rPr>
          <w:rFonts w:ascii="Arial Narrow" w:hAnsi="Arial Narrow"/>
          <w:i/>
          <w:sz w:val="22"/>
          <w:vertAlign w:val="superscript"/>
        </w:rPr>
      </w:pPr>
      <w:r w:rsidRPr="001F3D80">
        <w:rPr>
          <w:rFonts w:ascii="Arial Narrow" w:hAnsi="Arial Narrow"/>
          <w:i/>
          <w:sz w:val="22"/>
          <w:vertAlign w:val="superscript"/>
        </w:rPr>
        <w:t>(юридический адрес участника запроса предложений)</w:t>
      </w:r>
    </w:p>
    <w:p w:rsidR="00EC1022" w:rsidRPr="001F3D80" w:rsidRDefault="00EC1022" w:rsidP="001F3D80">
      <w:pPr>
        <w:pStyle w:val="Times12"/>
        <w:suppressAutoHyphens/>
        <w:spacing w:before="120"/>
        <w:ind w:firstLine="0"/>
        <w:rPr>
          <w:rFonts w:ascii="Arial Narrow" w:hAnsi="Arial Narrow"/>
          <w:sz w:val="22"/>
        </w:rPr>
      </w:pPr>
      <w:r w:rsidRPr="001F3D80">
        <w:rPr>
          <w:rFonts w:ascii="Arial Narrow" w:hAnsi="Arial Narrow"/>
          <w:sz w:val="22"/>
        </w:rPr>
        <w:t>фактический адрес _____________________________________________________,</w:t>
      </w:r>
    </w:p>
    <w:p w:rsidR="00EC1022" w:rsidRPr="001F3D80" w:rsidRDefault="00EC1022" w:rsidP="001F3D80">
      <w:pPr>
        <w:pStyle w:val="Times12"/>
        <w:suppressAutoHyphens/>
        <w:spacing w:before="120"/>
        <w:ind w:firstLine="0"/>
        <w:jc w:val="center"/>
        <w:rPr>
          <w:rFonts w:ascii="Arial Narrow" w:hAnsi="Arial Narrow"/>
          <w:i/>
          <w:sz w:val="22"/>
          <w:vertAlign w:val="superscript"/>
        </w:rPr>
      </w:pPr>
      <w:r w:rsidRPr="001F3D80">
        <w:rPr>
          <w:rFonts w:ascii="Arial Narrow" w:hAnsi="Arial Narrow"/>
          <w:i/>
          <w:sz w:val="22"/>
          <w:vertAlign w:val="superscript"/>
        </w:rPr>
        <w:t>(фактический адрес участника запроса предложений)</w:t>
      </w:r>
    </w:p>
    <w:p w:rsidR="00EC1022" w:rsidRPr="001F3D80" w:rsidRDefault="00EC1022" w:rsidP="001F3D80">
      <w:pPr>
        <w:pStyle w:val="Times12"/>
        <w:suppressAutoHyphens/>
        <w:spacing w:before="120"/>
        <w:ind w:firstLine="0"/>
        <w:rPr>
          <w:rFonts w:ascii="Arial Narrow" w:hAnsi="Arial Narrow"/>
          <w:sz w:val="22"/>
        </w:rPr>
      </w:pPr>
      <w:r w:rsidRPr="001F3D80">
        <w:rPr>
          <w:rFonts w:ascii="Arial Narrow" w:hAnsi="Arial Narrow"/>
          <w:sz w:val="22"/>
        </w:rPr>
        <w:t>предлагает заключить договор на: ____________________________________________________</w:t>
      </w:r>
    </w:p>
    <w:p w:rsidR="00EC1022" w:rsidRPr="001F3D80" w:rsidRDefault="00EC1022" w:rsidP="001F3D80">
      <w:pPr>
        <w:pStyle w:val="afff"/>
        <w:spacing w:after="0" w:line="240" w:lineRule="auto"/>
        <w:ind w:left="3545" w:firstLine="0"/>
        <w:jc w:val="center"/>
        <w:rPr>
          <w:rFonts w:ascii="Arial Narrow" w:hAnsi="Arial Narrow" w:cs="Times New Roman"/>
          <w:bCs/>
          <w:i/>
          <w:sz w:val="22"/>
          <w:szCs w:val="22"/>
          <w:vertAlign w:val="superscript"/>
        </w:rPr>
      </w:pPr>
      <w:r w:rsidRPr="001F3D80">
        <w:rPr>
          <w:rFonts w:ascii="Arial Narrow" w:hAnsi="Arial Narrow" w:cs="Times New Roman"/>
          <w:bCs/>
          <w:i/>
          <w:sz w:val="22"/>
          <w:szCs w:val="22"/>
          <w:vertAlign w:val="superscript"/>
        </w:rPr>
        <w:t>(предмет договора)</w:t>
      </w:r>
    </w:p>
    <w:p w:rsidR="00EC1022" w:rsidRPr="001F3D80" w:rsidRDefault="00EC1022" w:rsidP="001F3D80">
      <w:pPr>
        <w:pStyle w:val="Times12"/>
        <w:suppressAutoHyphens/>
        <w:spacing w:before="120"/>
        <w:ind w:firstLine="0"/>
        <w:rPr>
          <w:rFonts w:ascii="Arial Narrow" w:hAnsi="Arial Narrow"/>
          <w:sz w:val="22"/>
        </w:rPr>
      </w:pPr>
      <w:r w:rsidRPr="001F3D80">
        <w:rPr>
          <w:rFonts w:ascii="Arial Narrow" w:hAnsi="Arial Narrow"/>
          <w:sz w:val="22"/>
        </w:rPr>
        <w:t xml:space="preserve">в соответствии с </w:t>
      </w:r>
      <w:r w:rsidRPr="001F3D80">
        <w:rPr>
          <w:rFonts w:ascii="Arial Narrow" w:hAnsi="Arial Narrow"/>
          <w:bCs w:val="0"/>
          <w:i/>
          <w:sz w:val="22"/>
        </w:rPr>
        <w:t>Техническим предложением, Сводной таблицей стоимости</w:t>
      </w:r>
      <w:r w:rsidR="008B7D05" w:rsidRPr="001F3D80">
        <w:rPr>
          <w:rFonts w:ascii="Arial Narrow" w:hAnsi="Arial Narrow"/>
          <w:bCs w:val="0"/>
          <w:i/>
          <w:sz w:val="22"/>
        </w:rPr>
        <w:t xml:space="preserve"> </w:t>
      </w:r>
      <w:r w:rsidRPr="001F3D80">
        <w:rPr>
          <w:rFonts w:ascii="Arial Narrow" w:hAnsi="Arial Narrow"/>
          <w:sz w:val="22"/>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EC1022" w:rsidRPr="00874FC0" w:rsidTr="00F77A21">
        <w:trPr>
          <w:cantSplit/>
          <w:tblHeader/>
        </w:trPr>
        <w:tc>
          <w:tcPr>
            <w:tcW w:w="709" w:type="dxa"/>
            <w:vAlign w:val="center"/>
          </w:tcPr>
          <w:p w:rsidR="00EC1022" w:rsidRPr="00874FC0" w:rsidRDefault="00EC1022" w:rsidP="001F3D80">
            <w:pPr>
              <w:keepNext/>
              <w:spacing w:before="120"/>
              <w:ind w:left="-57" w:right="-57"/>
              <w:jc w:val="center"/>
              <w:rPr>
                <w:rFonts w:ascii="Arial Narrow" w:hAnsi="Arial Narrow"/>
                <w:sz w:val="16"/>
                <w:szCs w:val="16"/>
              </w:rPr>
            </w:pPr>
            <w:r w:rsidRPr="00874FC0">
              <w:rPr>
                <w:rFonts w:ascii="Arial Narrow" w:hAnsi="Arial Narrow"/>
                <w:sz w:val="16"/>
                <w:szCs w:val="16"/>
              </w:rPr>
              <w:t>№ п/п</w:t>
            </w:r>
          </w:p>
        </w:tc>
        <w:tc>
          <w:tcPr>
            <w:tcW w:w="4394" w:type="dxa"/>
            <w:vAlign w:val="center"/>
          </w:tcPr>
          <w:p w:rsidR="00EC1022" w:rsidRPr="00874FC0" w:rsidRDefault="00EC1022" w:rsidP="001F3D80">
            <w:pPr>
              <w:keepNext/>
              <w:spacing w:before="120"/>
              <w:ind w:left="-57" w:right="-57"/>
              <w:jc w:val="center"/>
              <w:rPr>
                <w:rFonts w:ascii="Arial Narrow" w:hAnsi="Arial Narrow"/>
                <w:sz w:val="16"/>
                <w:szCs w:val="16"/>
              </w:rPr>
            </w:pPr>
            <w:r w:rsidRPr="00874FC0">
              <w:rPr>
                <w:rFonts w:ascii="Arial Narrow" w:hAnsi="Arial Narrow"/>
                <w:sz w:val="16"/>
                <w:szCs w:val="16"/>
              </w:rPr>
              <w:t xml:space="preserve">Условия заявок на участие в запросе предложений </w:t>
            </w:r>
            <w:r w:rsidRPr="00874FC0">
              <w:rPr>
                <w:rFonts w:ascii="Arial Narrow" w:hAnsi="Arial Narrow"/>
                <w:sz w:val="16"/>
                <w:szCs w:val="16"/>
              </w:rPr>
              <w:br w:type="textWrapping" w:clear="all"/>
              <w:t xml:space="preserve">(сведения, оглашаемые на процедуре открытия доступа к поданным заявкам), </w:t>
            </w:r>
            <w:r w:rsidRPr="00874FC0">
              <w:rPr>
                <w:rFonts w:ascii="Arial Narrow" w:hAnsi="Arial Narrow"/>
                <w:i/>
                <w:sz w:val="16"/>
                <w:szCs w:val="16"/>
              </w:rPr>
              <w:t>а также условия договора, по которым допускаются встречные предложения</w:t>
            </w:r>
            <w:r w:rsidRPr="00874FC0">
              <w:rPr>
                <w:rFonts w:ascii="Arial Narrow" w:hAnsi="Arial Narrow"/>
                <w:sz w:val="16"/>
                <w:szCs w:val="16"/>
              </w:rPr>
              <w:t>)</w:t>
            </w:r>
          </w:p>
        </w:tc>
        <w:tc>
          <w:tcPr>
            <w:tcW w:w="4962" w:type="dxa"/>
            <w:vAlign w:val="center"/>
          </w:tcPr>
          <w:p w:rsidR="00EC1022" w:rsidRPr="00874FC0" w:rsidRDefault="00EC1022" w:rsidP="001F3D80">
            <w:pPr>
              <w:keepNext/>
              <w:spacing w:before="120"/>
              <w:ind w:left="57" w:right="57"/>
              <w:jc w:val="center"/>
              <w:rPr>
                <w:rFonts w:ascii="Arial Narrow" w:hAnsi="Arial Narrow"/>
                <w:sz w:val="16"/>
                <w:szCs w:val="16"/>
              </w:rPr>
            </w:pPr>
            <w:r w:rsidRPr="00874FC0">
              <w:rPr>
                <w:rFonts w:ascii="Arial Narrow" w:hAnsi="Arial Narrow"/>
                <w:sz w:val="16"/>
                <w:szCs w:val="16"/>
              </w:rPr>
              <w:t>Предложения участника</w:t>
            </w:r>
          </w:p>
        </w:tc>
      </w:tr>
      <w:tr w:rsidR="00EC1022" w:rsidRPr="001F3D80" w:rsidTr="00F77A21">
        <w:trPr>
          <w:cantSplit/>
        </w:trPr>
        <w:tc>
          <w:tcPr>
            <w:tcW w:w="709" w:type="dxa"/>
            <w:vAlign w:val="center"/>
          </w:tcPr>
          <w:p w:rsidR="00EC1022" w:rsidRPr="001F3D80" w:rsidRDefault="00EC1022" w:rsidP="001F3D80">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EC1022" w:rsidRPr="001F3D80" w:rsidRDefault="00EC1022" w:rsidP="001F3D80">
            <w:pPr>
              <w:spacing w:before="120"/>
              <w:ind w:left="57" w:right="57"/>
              <w:rPr>
                <w:rFonts w:ascii="Arial Narrow" w:hAnsi="Arial Narrow"/>
                <w:sz w:val="22"/>
                <w:szCs w:val="22"/>
              </w:rPr>
            </w:pPr>
            <w:r w:rsidRPr="001F3D80">
              <w:rPr>
                <w:rFonts w:ascii="Arial Narrow" w:hAnsi="Arial Narrow"/>
                <w:bCs/>
                <w:sz w:val="22"/>
                <w:szCs w:val="22"/>
              </w:rPr>
              <w:t>Цена заявки, руб. с НДС</w:t>
            </w:r>
          </w:p>
        </w:tc>
        <w:tc>
          <w:tcPr>
            <w:tcW w:w="4962" w:type="dxa"/>
            <w:vAlign w:val="center"/>
          </w:tcPr>
          <w:p w:rsidR="00EC1022" w:rsidRPr="001F3D80" w:rsidRDefault="00EC1022" w:rsidP="001F3D80">
            <w:pPr>
              <w:spacing w:before="120"/>
              <w:ind w:left="57" w:right="57"/>
              <w:jc w:val="center"/>
              <w:rPr>
                <w:rFonts w:ascii="Arial Narrow" w:hAnsi="Arial Narrow"/>
                <w:sz w:val="22"/>
                <w:szCs w:val="22"/>
              </w:rPr>
            </w:pPr>
            <w:r w:rsidRPr="001F3D80">
              <w:rPr>
                <w:rFonts w:ascii="Arial Narrow" w:hAnsi="Arial Narrow"/>
                <w:i/>
                <w:sz w:val="22"/>
                <w:szCs w:val="22"/>
              </w:rPr>
              <w:t>[указать цену договора с отражением размера НДС]</w:t>
            </w:r>
          </w:p>
        </w:tc>
      </w:tr>
      <w:tr w:rsidR="00EC1022" w:rsidRPr="001F3D80" w:rsidTr="00F77A21">
        <w:trPr>
          <w:cantSplit/>
        </w:trPr>
        <w:tc>
          <w:tcPr>
            <w:tcW w:w="709" w:type="dxa"/>
            <w:vAlign w:val="center"/>
          </w:tcPr>
          <w:p w:rsidR="00EC1022" w:rsidRPr="001F3D80" w:rsidRDefault="00EC1022" w:rsidP="001F3D80">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EC1022" w:rsidRPr="001F3D80" w:rsidRDefault="00EC1022" w:rsidP="001F3D80">
            <w:pPr>
              <w:spacing w:before="120"/>
              <w:ind w:left="57" w:right="57"/>
              <w:rPr>
                <w:rFonts w:ascii="Arial Narrow" w:hAnsi="Arial Narrow"/>
                <w:bCs/>
                <w:sz w:val="22"/>
                <w:szCs w:val="22"/>
              </w:rPr>
            </w:pPr>
            <w:r w:rsidRPr="001F3D80">
              <w:rPr>
                <w:rFonts w:ascii="Arial Narrow" w:hAnsi="Arial Narrow"/>
                <w:bCs/>
                <w:sz w:val="22"/>
                <w:szCs w:val="22"/>
              </w:rPr>
              <w:t>Цена заявки, руб. без НДС</w:t>
            </w:r>
          </w:p>
        </w:tc>
        <w:tc>
          <w:tcPr>
            <w:tcW w:w="4962" w:type="dxa"/>
            <w:vAlign w:val="center"/>
          </w:tcPr>
          <w:p w:rsidR="00EC1022" w:rsidRPr="001F3D80" w:rsidRDefault="00EC1022" w:rsidP="001F3D80">
            <w:pPr>
              <w:spacing w:before="120"/>
              <w:ind w:left="57" w:right="57"/>
              <w:jc w:val="center"/>
              <w:rPr>
                <w:rFonts w:ascii="Arial Narrow" w:hAnsi="Arial Narrow"/>
                <w:i/>
                <w:sz w:val="22"/>
                <w:szCs w:val="22"/>
              </w:rPr>
            </w:pPr>
            <w:r w:rsidRPr="001F3D80">
              <w:rPr>
                <w:rFonts w:ascii="Arial Narrow" w:hAnsi="Arial Narrow"/>
                <w:i/>
                <w:sz w:val="22"/>
                <w:szCs w:val="22"/>
              </w:rPr>
              <w:t>[указать цену договора]</w:t>
            </w:r>
          </w:p>
        </w:tc>
      </w:tr>
      <w:tr w:rsidR="00EC1022" w:rsidRPr="001F3D80" w:rsidTr="00F77A21">
        <w:trPr>
          <w:cantSplit/>
        </w:trPr>
        <w:tc>
          <w:tcPr>
            <w:tcW w:w="709" w:type="dxa"/>
            <w:vAlign w:val="center"/>
          </w:tcPr>
          <w:p w:rsidR="00EC1022" w:rsidRPr="001F3D80" w:rsidRDefault="00EC1022" w:rsidP="001F3D80">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EC1022" w:rsidRPr="001F3D80" w:rsidRDefault="00EC1022" w:rsidP="001F3D80">
            <w:pPr>
              <w:spacing w:before="120"/>
              <w:ind w:left="57" w:right="57"/>
              <w:rPr>
                <w:rFonts w:ascii="Arial Narrow" w:hAnsi="Arial Narrow"/>
                <w:bCs/>
                <w:sz w:val="22"/>
                <w:szCs w:val="22"/>
              </w:rPr>
            </w:pPr>
            <w:r w:rsidRPr="001F3D80">
              <w:rPr>
                <w:rFonts w:ascii="Arial Narrow" w:hAnsi="Arial Narrow"/>
                <w:bCs/>
                <w:sz w:val="22"/>
                <w:szCs w:val="22"/>
              </w:rPr>
              <w:t xml:space="preserve">Срок </w:t>
            </w:r>
            <w:r w:rsidRPr="001F3D80">
              <w:rPr>
                <w:rFonts w:ascii="Arial Narrow" w:hAnsi="Arial Narrow"/>
                <w:i/>
                <w:sz w:val="22"/>
                <w:szCs w:val="22"/>
              </w:rPr>
              <w:t>поставки товара/выполнения работ /оказания услуг</w:t>
            </w:r>
          </w:p>
        </w:tc>
        <w:tc>
          <w:tcPr>
            <w:tcW w:w="4962" w:type="dxa"/>
            <w:vAlign w:val="center"/>
          </w:tcPr>
          <w:p w:rsidR="00EC1022" w:rsidRPr="001F3D80" w:rsidRDefault="00EC1022" w:rsidP="001F3D80">
            <w:pPr>
              <w:spacing w:before="120"/>
              <w:ind w:left="57" w:right="57"/>
              <w:jc w:val="center"/>
              <w:rPr>
                <w:rFonts w:ascii="Arial Narrow" w:hAnsi="Arial Narrow"/>
                <w:i/>
                <w:iCs/>
                <w:sz w:val="22"/>
                <w:szCs w:val="22"/>
                <w:shd w:val="clear" w:color="auto" w:fill="FFFF99"/>
              </w:rPr>
            </w:pPr>
            <w:r w:rsidRPr="001F3D80">
              <w:rPr>
                <w:rFonts w:ascii="Arial Narrow" w:hAnsi="Arial Narrow"/>
                <w:i/>
                <w:sz w:val="22"/>
                <w:szCs w:val="22"/>
              </w:rPr>
              <w:t xml:space="preserve">[указать начало и окончание поставки товара/ выполнения работ /оказания услуг в формате исчисления сроков, указанном в пункте </w:t>
            </w:r>
            <w:r w:rsidR="00A675E8">
              <w:fldChar w:fldCharType="begin"/>
            </w:r>
            <w:r w:rsidR="00A675E8">
              <w:instrText xml:space="preserve"> REF _Ref317250598 \r \h  \* MERGEFORMAT </w:instrText>
            </w:r>
            <w:r w:rsidR="00A675E8">
              <w:fldChar w:fldCharType="separate"/>
            </w:r>
            <w:r w:rsidR="00D36828">
              <w:t>3</w:t>
            </w:r>
            <w:r w:rsidR="00A675E8">
              <w:fldChar w:fldCharType="end"/>
            </w:r>
            <w:r w:rsidRPr="001F3D80">
              <w:rPr>
                <w:rFonts w:ascii="Arial Narrow" w:hAnsi="Arial Narrow"/>
                <w:i/>
                <w:sz w:val="22"/>
                <w:szCs w:val="22"/>
              </w:rPr>
              <w:t xml:space="preserve"> раздела </w:t>
            </w:r>
            <w:r w:rsidR="00A675E8">
              <w:fldChar w:fldCharType="begin"/>
            </w:r>
            <w:r w:rsidR="00A675E8">
              <w:instrText xml:space="preserve"> REF _Ref317249938 \r \h  \* MERGEFORMAT </w:instrText>
            </w:r>
            <w:r w:rsidR="00A675E8">
              <w:fldChar w:fldCharType="separate"/>
            </w:r>
            <w:r w:rsidR="00D36828">
              <w:t>5</w:t>
            </w:r>
            <w:r w:rsidR="00A675E8">
              <w:fldChar w:fldCharType="end"/>
            </w:r>
            <w:r w:rsidRPr="001F3D80">
              <w:rPr>
                <w:rFonts w:ascii="Arial Narrow" w:hAnsi="Arial Narrow"/>
                <w:i/>
                <w:sz w:val="22"/>
                <w:szCs w:val="22"/>
              </w:rPr>
              <w:t xml:space="preserve"> «Информационная карта запроса предложений»]</w:t>
            </w:r>
          </w:p>
        </w:tc>
      </w:tr>
      <w:tr w:rsidR="00EC1022" w:rsidRPr="001F3D80" w:rsidTr="00F77A21">
        <w:trPr>
          <w:cantSplit/>
        </w:trPr>
        <w:tc>
          <w:tcPr>
            <w:tcW w:w="709" w:type="dxa"/>
            <w:vAlign w:val="center"/>
          </w:tcPr>
          <w:p w:rsidR="00EC1022" w:rsidRPr="001F3D80" w:rsidRDefault="00EC1022" w:rsidP="001F3D80">
            <w:pPr>
              <w:numPr>
                <w:ilvl w:val="0"/>
                <w:numId w:val="28"/>
              </w:numPr>
              <w:tabs>
                <w:tab w:val="left" w:pos="284"/>
              </w:tabs>
              <w:spacing w:before="120"/>
              <w:ind w:left="0" w:firstLine="0"/>
              <w:jc w:val="center"/>
              <w:rPr>
                <w:rFonts w:ascii="Arial Narrow" w:hAnsi="Arial Narrow"/>
                <w:sz w:val="22"/>
                <w:szCs w:val="22"/>
              </w:rPr>
            </w:pPr>
          </w:p>
        </w:tc>
        <w:tc>
          <w:tcPr>
            <w:tcW w:w="4394" w:type="dxa"/>
          </w:tcPr>
          <w:p w:rsidR="00EC1022" w:rsidRPr="001F3D80" w:rsidRDefault="00EC1022" w:rsidP="001F3D80">
            <w:pPr>
              <w:spacing w:before="120"/>
              <w:ind w:left="57" w:right="57"/>
              <w:rPr>
                <w:rFonts w:ascii="Arial Narrow" w:hAnsi="Arial Narrow"/>
                <w:bCs/>
                <w:sz w:val="22"/>
                <w:szCs w:val="22"/>
              </w:rPr>
            </w:pPr>
            <w:r w:rsidRPr="001F3D80">
              <w:rPr>
                <w:rFonts w:ascii="Arial Narrow" w:hAnsi="Arial Narrow"/>
                <w:bCs/>
                <w:sz w:val="22"/>
                <w:szCs w:val="22"/>
              </w:rPr>
              <w:t>Гарантийный срок, мес.</w:t>
            </w:r>
          </w:p>
        </w:tc>
        <w:tc>
          <w:tcPr>
            <w:tcW w:w="4962" w:type="dxa"/>
          </w:tcPr>
          <w:p w:rsidR="00EC1022" w:rsidRPr="001F3D80" w:rsidRDefault="00EC1022" w:rsidP="001F3D80">
            <w:pPr>
              <w:spacing w:before="120"/>
              <w:ind w:left="57" w:right="57"/>
              <w:jc w:val="center"/>
              <w:rPr>
                <w:rFonts w:ascii="Arial Narrow" w:hAnsi="Arial Narrow"/>
                <w:i/>
                <w:iCs/>
                <w:sz w:val="22"/>
                <w:szCs w:val="22"/>
                <w:shd w:val="clear" w:color="auto" w:fill="FFFF99"/>
              </w:rPr>
            </w:pPr>
            <w:r w:rsidRPr="001F3D80">
              <w:rPr>
                <w:rFonts w:ascii="Arial Narrow" w:hAnsi="Arial Narrow"/>
                <w:i/>
                <w:sz w:val="22"/>
                <w:szCs w:val="22"/>
              </w:rPr>
              <w:t>[указать гарантийный срок]</w:t>
            </w:r>
          </w:p>
        </w:tc>
      </w:tr>
      <w:tr w:rsidR="00EC1022" w:rsidRPr="001F3D80" w:rsidTr="00F77A21">
        <w:trPr>
          <w:cantSplit/>
        </w:trPr>
        <w:tc>
          <w:tcPr>
            <w:tcW w:w="709" w:type="dxa"/>
            <w:vAlign w:val="center"/>
          </w:tcPr>
          <w:p w:rsidR="00EC1022" w:rsidRPr="001F3D80" w:rsidRDefault="00EC1022" w:rsidP="001F3D80">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EC1022" w:rsidRPr="001F3D80" w:rsidRDefault="00EC1022" w:rsidP="001F3D80">
            <w:pPr>
              <w:spacing w:before="120"/>
              <w:ind w:left="57" w:right="57"/>
              <w:rPr>
                <w:rFonts w:ascii="Arial Narrow" w:hAnsi="Arial Narrow"/>
                <w:bCs/>
                <w:sz w:val="22"/>
                <w:szCs w:val="22"/>
              </w:rPr>
            </w:pPr>
            <w:r w:rsidRPr="001F3D80">
              <w:rPr>
                <w:rFonts w:ascii="Arial Narrow" w:hAnsi="Arial Narrow"/>
                <w:bCs/>
                <w:sz w:val="22"/>
                <w:szCs w:val="22"/>
              </w:rPr>
              <w:t>…</w:t>
            </w:r>
          </w:p>
        </w:tc>
        <w:tc>
          <w:tcPr>
            <w:tcW w:w="4962" w:type="dxa"/>
          </w:tcPr>
          <w:p w:rsidR="00EC1022" w:rsidRPr="001F3D80" w:rsidRDefault="00EC1022" w:rsidP="001F3D80">
            <w:pPr>
              <w:spacing w:before="120"/>
              <w:ind w:left="57" w:right="57"/>
              <w:jc w:val="center"/>
              <w:rPr>
                <w:rFonts w:ascii="Arial Narrow" w:hAnsi="Arial Narrow"/>
                <w:i/>
                <w:sz w:val="22"/>
                <w:szCs w:val="22"/>
              </w:rPr>
            </w:pPr>
          </w:p>
        </w:tc>
      </w:tr>
    </w:tbl>
    <w:p w:rsidR="00EC1022" w:rsidRPr="001F3D80" w:rsidRDefault="00EC1022" w:rsidP="001F3D80">
      <w:pPr>
        <w:pStyle w:val="afff"/>
        <w:spacing w:after="0" w:line="240" w:lineRule="auto"/>
        <w:ind w:firstLine="709"/>
        <w:rPr>
          <w:rFonts w:ascii="Arial Narrow" w:hAnsi="Arial Narrow" w:cs="Times New Roman"/>
          <w:sz w:val="22"/>
          <w:szCs w:val="22"/>
        </w:rPr>
      </w:pPr>
    </w:p>
    <w:p w:rsidR="00E63B9F" w:rsidRPr="001F3D80" w:rsidRDefault="00E63B9F" w:rsidP="001F3D80">
      <w:pPr>
        <w:pStyle w:val="afff"/>
        <w:spacing w:after="0" w:line="240" w:lineRule="auto"/>
        <w:ind w:firstLine="709"/>
        <w:rPr>
          <w:rFonts w:ascii="Arial Narrow" w:hAnsi="Arial Narrow"/>
          <w:sz w:val="22"/>
          <w:szCs w:val="22"/>
        </w:rPr>
      </w:pPr>
      <w:r w:rsidRPr="001F3D80">
        <w:rPr>
          <w:rFonts w:ascii="Arial Narrow" w:hAnsi="Arial Narrow"/>
          <w:sz w:val="22"/>
          <w:szCs w:val="22"/>
        </w:rPr>
        <w:t>Настоящая заявка на участие в запросе предложений имеет правовой статус оферты и действует до «___» __________ 20___ года.</w:t>
      </w:r>
      <w:bookmarkStart w:id="388" w:name="_Hlt440565644"/>
      <w:bookmarkEnd w:id="388"/>
    </w:p>
    <w:p w:rsidR="00E63B9F" w:rsidRPr="008F0D48" w:rsidRDefault="00E63B9F" w:rsidP="008F0D48">
      <w:pPr>
        <w:pStyle w:val="af5"/>
        <w:tabs>
          <w:tab w:val="left" w:pos="1134"/>
        </w:tabs>
        <w:spacing w:before="120" w:beforeAutospacing="0" w:after="0" w:afterAutospacing="0"/>
        <w:ind w:firstLine="567"/>
        <w:jc w:val="both"/>
        <w:rPr>
          <w:rFonts w:ascii="Arial Narrow" w:hAnsi="Arial Narrow"/>
          <w:sz w:val="22"/>
          <w:szCs w:val="22"/>
        </w:rPr>
      </w:pPr>
      <w:r w:rsidRPr="008F0D48">
        <w:rPr>
          <w:rFonts w:ascii="Arial Narrow" w:hAnsi="Arial Narrow"/>
          <w:i/>
          <w:sz w:val="22"/>
          <w:szCs w:val="22"/>
        </w:rPr>
        <w:t>Для юридических лиц:</w:t>
      </w:r>
      <w:r w:rsidRPr="008F0D48">
        <w:rPr>
          <w:rFonts w:ascii="Arial Narrow" w:hAnsi="Arial Narrow"/>
          <w:sz w:val="22"/>
          <w:szCs w:val="22"/>
        </w:rPr>
        <w:t xml:space="preserve"> Настоящим подтверждаем, что:</w:t>
      </w:r>
    </w:p>
    <w:p w:rsidR="00E63B9F" w:rsidRPr="008F0D48" w:rsidRDefault="00E63B9F" w:rsidP="00CC06A7">
      <w:pPr>
        <w:pStyle w:val="af5"/>
        <w:numPr>
          <w:ilvl w:val="0"/>
          <w:numId w:val="68"/>
        </w:numPr>
        <w:tabs>
          <w:tab w:val="left" w:pos="1134"/>
        </w:tabs>
        <w:spacing w:before="120" w:beforeAutospacing="0" w:after="0" w:afterAutospacing="0"/>
        <w:ind w:left="0" w:firstLine="567"/>
        <w:jc w:val="both"/>
        <w:rPr>
          <w:rFonts w:ascii="Arial Narrow" w:hAnsi="Arial Narrow"/>
          <w:sz w:val="22"/>
          <w:szCs w:val="22"/>
        </w:rPr>
      </w:pPr>
      <w:r w:rsidRPr="008F0D48">
        <w:rPr>
          <w:rFonts w:ascii="Arial Narrow" w:hAnsi="Arial Narrow"/>
          <w:sz w:val="22"/>
          <w:szCs w:val="22"/>
        </w:rPr>
        <w:t xml:space="preserve">против _____________ </w:t>
      </w:r>
      <w:r w:rsidRPr="008F0D48">
        <w:rPr>
          <w:rFonts w:ascii="Arial Narrow" w:hAnsi="Arial Narrow"/>
          <w:i/>
          <w:sz w:val="22"/>
          <w:szCs w:val="22"/>
        </w:rPr>
        <w:t>(наименование участника запроса предложений)</w:t>
      </w:r>
      <w:r w:rsidRPr="008F0D48">
        <w:rPr>
          <w:rFonts w:ascii="Arial Narrow" w:hAnsi="Arial Narrow"/>
          <w:sz w:val="22"/>
          <w:szCs w:val="22"/>
        </w:rPr>
        <w:t xml:space="preserve"> не проводится процедура ликвидации, не принято арбитражным судом решения о признании _____________ </w:t>
      </w:r>
      <w:r w:rsidRPr="008F0D48">
        <w:rPr>
          <w:rFonts w:ascii="Arial Narrow" w:hAnsi="Arial Narrow"/>
          <w:i/>
          <w:sz w:val="22"/>
          <w:szCs w:val="22"/>
        </w:rPr>
        <w:t xml:space="preserve">(наименование участника </w:t>
      </w:r>
      <w:r w:rsidRPr="008F0D48">
        <w:rPr>
          <w:rFonts w:ascii="Arial Narrow" w:hAnsi="Arial Narrow"/>
          <w:i/>
          <w:sz w:val="22"/>
          <w:szCs w:val="22"/>
        </w:rPr>
        <w:lastRenderedPageBreak/>
        <w:t>запроса предложений)</w:t>
      </w:r>
      <w:r w:rsidRPr="008F0D48">
        <w:rPr>
          <w:rFonts w:ascii="Arial Narrow" w:hAnsi="Arial Narrow"/>
          <w:sz w:val="22"/>
          <w:szCs w:val="22"/>
        </w:rPr>
        <w:t xml:space="preserve"> банкротом, деятельность _____________ (</w:t>
      </w:r>
      <w:r w:rsidRPr="008F0D48">
        <w:rPr>
          <w:rFonts w:ascii="Arial Narrow" w:hAnsi="Arial Narrow"/>
          <w:i/>
          <w:sz w:val="22"/>
          <w:szCs w:val="22"/>
        </w:rPr>
        <w:t>наименование участника запроса предложений</w:t>
      </w:r>
      <w:r w:rsidRPr="008F0D48">
        <w:rPr>
          <w:rFonts w:ascii="Arial Narrow" w:hAnsi="Arial Narrow"/>
          <w:sz w:val="22"/>
          <w:szCs w:val="22"/>
        </w:rPr>
        <w:t>) не приостановлена, на имущество не наложен арест по решению суда, административного органа;</w:t>
      </w:r>
    </w:p>
    <w:p w:rsidR="00E63B9F" w:rsidRPr="008F0D48" w:rsidRDefault="00E63B9F" w:rsidP="00CC06A7">
      <w:pPr>
        <w:pStyle w:val="af5"/>
        <w:numPr>
          <w:ilvl w:val="0"/>
          <w:numId w:val="68"/>
        </w:numPr>
        <w:tabs>
          <w:tab w:val="left" w:pos="1134"/>
        </w:tabs>
        <w:spacing w:before="120" w:beforeAutospacing="0" w:after="0" w:afterAutospacing="0"/>
        <w:ind w:left="0" w:firstLine="567"/>
        <w:jc w:val="both"/>
        <w:rPr>
          <w:rFonts w:ascii="Arial Narrow" w:hAnsi="Arial Narrow"/>
          <w:i/>
          <w:sz w:val="22"/>
          <w:szCs w:val="22"/>
        </w:rPr>
      </w:pPr>
      <w:r w:rsidRPr="008F0D48">
        <w:rPr>
          <w:rFonts w:ascii="Arial Narrow" w:hAnsi="Arial Narrow"/>
          <w:i/>
          <w:sz w:val="22"/>
          <w:szCs w:val="22"/>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E63B9F" w:rsidRPr="008F0D48" w:rsidRDefault="00E63B9F" w:rsidP="008F0D48">
      <w:pPr>
        <w:pStyle w:val="af5"/>
        <w:tabs>
          <w:tab w:val="left" w:pos="567"/>
          <w:tab w:val="left" w:pos="1134"/>
        </w:tabs>
        <w:spacing w:before="120" w:beforeAutospacing="0" w:after="0" w:afterAutospacing="0"/>
        <w:ind w:firstLine="567"/>
        <w:jc w:val="both"/>
        <w:rPr>
          <w:rFonts w:ascii="Arial Narrow" w:hAnsi="Arial Narrow"/>
          <w:i/>
          <w:sz w:val="22"/>
          <w:szCs w:val="22"/>
        </w:rPr>
      </w:pPr>
      <w:r w:rsidRPr="008F0D48">
        <w:rPr>
          <w:rFonts w:ascii="Arial Narrow" w:hAnsi="Arial Narrow"/>
          <w:i/>
          <w:sz w:val="22"/>
          <w:szCs w:val="22"/>
        </w:rPr>
        <w:t>задолженность _____________ (наименование участника запроса предложений) по уплате налогов, сборов, пеней и штрафов отсутствует.</w:t>
      </w:r>
    </w:p>
    <w:p w:rsidR="00E63B9F" w:rsidRPr="008F0D48" w:rsidRDefault="00E63B9F" w:rsidP="008F0D48">
      <w:pPr>
        <w:pStyle w:val="af5"/>
        <w:tabs>
          <w:tab w:val="left" w:pos="567"/>
          <w:tab w:val="left" w:pos="1134"/>
        </w:tabs>
        <w:spacing w:before="120" w:beforeAutospacing="0" w:after="0" w:afterAutospacing="0"/>
        <w:ind w:firstLine="567"/>
        <w:jc w:val="both"/>
        <w:rPr>
          <w:rFonts w:ascii="Arial Narrow" w:hAnsi="Arial Narrow"/>
          <w:i/>
          <w:sz w:val="22"/>
          <w:szCs w:val="22"/>
        </w:rPr>
      </w:pPr>
      <w:r w:rsidRPr="008F0D48">
        <w:rPr>
          <w:rFonts w:ascii="Arial Narrow" w:hAnsi="Arial Narrow"/>
          <w:i/>
          <w:sz w:val="22"/>
          <w:szCs w:val="22"/>
        </w:rPr>
        <w:t>либо</w:t>
      </w:r>
    </w:p>
    <w:p w:rsidR="00E63B9F" w:rsidRPr="008F0D48" w:rsidRDefault="00E63B9F" w:rsidP="008F0D48">
      <w:pPr>
        <w:pStyle w:val="af5"/>
        <w:tabs>
          <w:tab w:val="left" w:pos="567"/>
          <w:tab w:val="left" w:pos="1134"/>
        </w:tabs>
        <w:spacing w:before="120" w:beforeAutospacing="0" w:after="0" w:afterAutospacing="0"/>
        <w:ind w:firstLine="567"/>
        <w:jc w:val="both"/>
        <w:rPr>
          <w:rFonts w:ascii="Arial Narrow" w:hAnsi="Arial Narrow"/>
          <w:i/>
          <w:sz w:val="22"/>
          <w:szCs w:val="22"/>
        </w:rPr>
      </w:pPr>
      <w:r w:rsidRPr="008F0D48">
        <w:rPr>
          <w:rFonts w:ascii="Arial Narrow" w:hAnsi="Arial Narrow"/>
          <w:i/>
          <w:sz w:val="22"/>
          <w:szCs w:val="22"/>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EC1022" w:rsidRPr="001F3D80" w:rsidRDefault="00EC1022" w:rsidP="008A796E">
      <w:pPr>
        <w:pStyle w:val="af5"/>
        <w:tabs>
          <w:tab w:val="left" w:pos="1134"/>
        </w:tabs>
        <w:spacing w:before="120" w:beforeAutospacing="0" w:after="0" w:afterAutospacing="0"/>
        <w:ind w:firstLine="567"/>
        <w:jc w:val="both"/>
        <w:rPr>
          <w:rFonts w:ascii="Arial Narrow" w:hAnsi="Arial Narrow"/>
          <w:sz w:val="22"/>
          <w:szCs w:val="22"/>
        </w:rPr>
      </w:pPr>
      <w:r w:rsidRPr="001F3D80">
        <w:rPr>
          <w:rFonts w:ascii="Arial Narrow" w:hAnsi="Arial Narrow"/>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C1022" w:rsidRPr="001F3D80" w:rsidRDefault="00EC1022" w:rsidP="008A796E">
      <w:pPr>
        <w:pStyle w:val="af5"/>
        <w:tabs>
          <w:tab w:val="left" w:pos="1134"/>
        </w:tabs>
        <w:spacing w:before="120" w:beforeAutospacing="0" w:after="0" w:afterAutospacing="0"/>
        <w:ind w:firstLine="567"/>
        <w:jc w:val="both"/>
        <w:rPr>
          <w:rFonts w:ascii="Arial Narrow" w:hAnsi="Arial Narrow"/>
          <w:i/>
          <w:sz w:val="22"/>
          <w:szCs w:val="22"/>
        </w:rPr>
      </w:pPr>
      <w:r w:rsidRPr="001F3D80">
        <w:rPr>
          <w:rFonts w:ascii="Arial Narrow" w:hAnsi="Arial Narrow"/>
          <w:i/>
          <w:sz w:val="22"/>
          <w:szCs w:val="22"/>
        </w:rPr>
        <w:t>Для физических лиц:</w:t>
      </w:r>
      <w:r w:rsidRPr="001F3D80">
        <w:rPr>
          <w:rFonts w:ascii="Arial Narrow" w:hAnsi="Arial Narrow"/>
          <w:sz w:val="22"/>
          <w:szCs w:val="22"/>
        </w:rPr>
        <w:t xml:space="preserve"> </w:t>
      </w:r>
      <w:r w:rsidRPr="001F3D80">
        <w:rPr>
          <w:rFonts w:ascii="Arial Narrow" w:hAnsi="Arial Narrow"/>
          <w:i/>
          <w:sz w:val="22"/>
          <w:szCs w:val="22"/>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63B9F" w:rsidRPr="001F3D80" w:rsidRDefault="00EC1022" w:rsidP="008A796E">
      <w:pPr>
        <w:pStyle w:val="af5"/>
        <w:tabs>
          <w:tab w:val="left" w:pos="1134"/>
        </w:tabs>
        <w:spacing w:before="120" w:beforeAutospacing="0" w:after="0" w:afterAutospacing="0"/>
        <w:ind w:firstLine="567"/>
        <w:jc w:val="both"/>
        <w:rPr>
          <w:rFonts w:ascii="Arial Narrow" w:hAnsi="Arial Narrow"/>
          <w:sz w:val="22"/>
          <w:szCs w:val="22"/>
        </w:rPr>
      </w:pPr>
      <w:r w:rsidRPr="001F3D80">
        <w:rPr>
          <w:rFonts w:ascii="Arial Narrow" w:hAnsi="Arial Narrow"/>
          <w:sz w:val="22"/>
          <w:szCs w:val="22"/>
        </w:rPr>
        <w:t xml:space="preserve">В случае признания нас победителем запроса предложений, </w:t>
      </w:r>
      <w:r w:rsidR="00E63B9F" w:rsidRPr="001F3D80">
        <w:rPr>
          <w:rFonts w:ascii="Arial Narrow" w:hAnsi="Arial Narrow"/>
          <w:sz w:val="22"/>
          <w:szCs w:val="22"/>
        </w:rPr>
        <w:t>либо при поступлении в наш адрес предложения о заключении договора, мы берем на себя следующие обязательства:</w:t>
      </w:r>
    </w:p>
    <w:p w:rsidR="00E63B9F" w:rsidRPr="001F3D80" w:rsidRDefault="00EC1022" w:rsidP="00CC06A7">
      <w:pPr>
        <w:pStyle w:val="af5"/>
        <w:numPr>
          <w:ilvl w:val="0"/>
          <w:numId w:val="69"/>
        </w:numPr>
        <w:tabs>
          <w:tab w:val="left" w:pos="1134"/>
        </w:tabs>
        <w:spacing w:before="120" w:beforeAutospacing="0" w:after="0" w:afterAutospacing="0"/>
        <w:ind w:left="0" w:firstLine="567"/>
        <w:jc w:val="both"/>
        <w:rPr>
          <w:rFonts w:ascii="Arial Narrow" w:hAnsi="Arial Narrow"/>
          <w:sz w:val="22"/>
          <w:szCs w:val="22"/>
        </w:rPr>
      </w:pPr>
      <w:r w:rsidRPr="001F3D80">
        <w:rPr>
          <w:rFonts w:ascii="Arial Narrow" w:hAnsi="Arial Narrow"/>
          <w:sz w:val="22"/>
          <w:szCs w:val="22"/>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EC1022" w:rsidRPr="001F3D80" w:rsidRDefault="00EC1022" w:rsidP="00CC06A7">
      <w:pPr>
        <w:pStyle w:val="af5"/>
        <w:numPr>
          <w:ilvl w:val="0"/>
          <w:numId w:val="69"/>
        </w:numPr>
        <w:tabs>
          <w:tab w:val="left" w:pos="1134"/>
        </w:tabs>
        <w:spacing w:before="120" w:beforeAutospacing="0" w:after="0" w:afterAutospacing="0"/>
        <w:ind w:left="0" w:firstLine="567"/>
        <w:jc w:val="both"/>
        <w:rPr>
          <w:rFonts w:ascii="Arial Narrow" w:hAnsi="Arial Narrow"/>
          <w:sz w:val="22"/>
          <w:szCs w:val="22"/>
        </w:rPr>
      </w:pPr>
      <w:r w:rsidRPr="001F3D80">
        <w:rPr>
          <w:rFonts w:ascii="Arial Narrow" w:hAnsi="Arial Narrow"/>
          <w:sz w:val="22"/>
          <w:szCs w:val="22"/>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C1022" w:rsidRPr="001F3D80" w:rsidRDefault="00EC1022" w:rsidP="008A796E">
      <w:pPr>
        <w:pStyle w:val="af5"/>
        <w:tabs>
          <w:tab w:val="left" w:pos="1134"/>
        </w:tabs>
        <w:spacing w:before="120" w:beforeAutospacing="0" w:after="0" w:afterAutospacing="0"/>
        <w:ind w:firstLine="567"/>
        <w:jc w:val="both"/>
        <w:rPr>
          <w:rFonts w:ascii="Arial Narrow" w:hAnsi="Arial Narrow"/>
          <w:sz w:val="22"/>
          <w:szCs w:val="22"/>
        </w:rPr>
      </w:pPr>
      <w:r w:rsidRPr="001F3D80">
        <w:rPr>
          <w:rFonts w:ascii="Arial Narrow" w:hAnsi="Arial Narrow"/>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C1022" w:rsidRPr="001F3D80" w:rsidRDefault="00EC1022" w:rsidP="008A796E">
      <w:pPr>
        <w:pStyle w:val="af5"/>
        <w:tabs>
          <w:tab w:val="left" w:pos="1134"/>
        </w:tabs>
        <w:spacing w:before="120" w:beforeAutospacing="0" w:after="0" w:afterAutospacing="0"/>
        <w:ind w:firstLine="567"/>
        <w:jc w:val="both"/>
        <w:rPr>
          <w:rFonts w:ascii="Arial Narrow" w:hAnsi="Arial Narrow"/>
          <w:i/>
          <w:sz w:val="22"/>
          <w:szCs w:val="22"/>
        </w:rPr>
      </w:pPr>
      <w:r w:rsidRPr="001F3D80">
        <w:rPr>
          <w:rFonts w:ascii="Arial Narrow" w:hAnsi="Arial Narrow"/>
          <w:i/>
          <w:sz w:val="22"/>
          <w:szCs w:val="22"/>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проектом договора и/или пунктом </w:t>
      </w:r>
      <w:r w:rsidR="00A675E8">
        <w:fldChar w:fldCharType="begin"/>
      </w:r>
      <w:r w:rsidR="00A675E8">
        <w:instrText xml:space="preserve"> REF _Ref317256138 \r \h  \* MERGEFORMAT </w:instrText>
      </w:r>
      <w:r w:rsidR="00A675E8">
        <w:fldChar w:fldCharType="separate"/>
      </w:r>
      <w:r w:rsidR="00D36828" w:rsidRPr="00D36828">
        <w:rPr>
          <w:rFonts w:ascii="Arial Narrow" w:hAnsi="Arial Narrow"/>
          <w:i/>
          <w:sz w:val="22"/>
          <w:szCs w:val="22"/>
        </w:rPr>
        <w:t>25</w:t>
      </w:r>
      <w:r w:rsidR="00A675E8">
        <w:fldChar w:fldCharType="end"/>
      </w:r>
      <w:r w:rsidRPr="001F3D80">
        <w:rPr>
          <w:rFonts w:ascii="Arial Narrow" w:hAnsi="Arial Narrow"/>
          <w:i/>
          <w:sz w:val="22"/>
          <w:szCs w:val="22"/>
        </w:rPr>
        <w:t xml:space="preserve"> раздела </w:t>
      </w:r>
      <w:r w:rsidR="00A675E8">
        <w:fldChar w:fldCharType="begin"/>
      </w:r>
      <w:r w:rsidR="00A675E8">
        <w:instrText xml:space="preserve"> REF _Ref317257798 \r \h  \* MERGEFORMAT </w:instrText>
      </w:r>
      <w:r w:rsidR="00A675E8">
        <w:fldChar w:fldCharType="separate"/>
      </w:r>
      <w:r w:rsidR="00D36828">
        <w:t>5</w:t>
      </w:r>
      <w:r w:rsidR="00A675E8">
        <w:fldChar w:fldCharType="end"/>
      </w:r>
      <w:r w:rsidRPr="001F3D80">
        <w:rPr>
          <w:rFonts w:ascii="Arial Narrow" w:hAnsi="Arial Narrow"/>
          <w:i/>
          <w:sz w:val="22"/>
          <w:szCs w:val="22"/>
        </w:rPr>
        <w:t xml:space="preserve"> «Информационная карта запроса предложений» документации]</w:t>
      </w:r>
    </w:p>
    <w:p w:rsidR="00EC1022" w:rsidRPr="001F3D80" w:rsidRDefault="00EC1022" w:rsidP="001F3D80">
      <w:pPr>
        <w:pStyle w:val="af5"/>
        <w:spacing w:before="120" w:beforeAutospacing="0" w:after="0" w:afterAutospacing="0"/>
        <w:ind w:firstLine="567"/>
        <w:jc w:val="both"/>
        <w:rPr>
          <w:rFonts w:ascii="Arial Narrow" w:hAnsi="Arial Narrow"/>
          <w:i/>
          <w:sz w:val="22"/>
          <w:szCs w:val="22"/>
        </w:rPr>
      </w:pPr>
      <w:r w:rsidRPr="001F3D80">
        <w:rPr>
          <w:rFonts w:ascii="Arial Narrow" w:hAnsi="Arial Narrow"/>
          <w:i/>
          <w:sz w:val="22"/>
          <w:szCs w:val="22"/>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проектом договора и/или пунктом </w:t>
      </w:r>
      <w:r w:rsidR="00A675E8">
        <w:fldChar w:fldCharType="begin"/>
      </w:r>
      <w:r w:rsidR="00A675E8">
        <w:instrText xml:space="preserve"> REF _Ref317256138 \r \h  \* MERGEFORMAT </w:instrText>
      </w:r>
      <w:r w:rsidR="00A675E8">
        <w:fldChar w:fldCharType="separate"/>
      </w:r>
      <w:r w:rsidR="00D36828" w:rsidRPr="00D36828">
        <w:rPr>
          <w:rFonts w:ascii="Arial Narrow" w:hAnsi="Arial Narrow"/>
          <w:i/>
          <w:sz w:val="22"/>
          <w:szCs w:val="22"/>
        </w:rPr>
        <w:t>25</w:t>
      </w:r>
      <w:r w:rsidR="00A675E8">
        <w:fldChar w:fldCharType="end"/>
      </w:r>
      <w:r w:rsidRPr="001F3D80">
        <w:rPr>
          <w:rFonts w:ascii="Arial Narrow" w:hAnsi="Arial Narrow"/>
          <w:i/>
          <w:sz w:val="22"/>
          <w:szCs w:val="22"/>
        </w:rPr>
        <w:t xml:space="preserve"> раздела </w:t>
      </w:r>
      <w:r w:rsidR="00A675E8">
        <w:fldChar w:fldCharType="begin"/>
      </w:r>
      <w:r w:rsidR="00A675E8">
        <w:instrText xml:space="preserve"> REF _Ref317257798 \r \h  \* MERGEFORMAT </w:instrText>
      </w:r>
      <w:r w:rsidR="00A675E8">
        <w:fldChar w:fldCharType="separate"/>
      </w:r>
      <w:r w:rsidR="00D36828">
        <w:t>5</w:t>
      </w:r>
      <w:r w:rsidR="00A675E8">
        <w:fldChar w:fldCharType="end"/>
      </w:r>
      <w:r w:rsidRPr="001F3D80">
        <w:rPr>
          <w:rFonts w:ascii="Arial Narrow" w:hAnsi="Arial Narrow"/>
          <w:i/>
          <w:sz w:val="22"/>
          <w:szCs w:val="22"/>
        </w:rPr>
        <w:t xml:space="preserve"> «Информационная карта запроса предложений» документации]</w:t>
      </w:r>
    </w:p>
    <w:p w:rsidR="00EC1022" w:rsidRPr="008F0D48" w:rsidRDefault="00EC1022" w:rsidP="001F3D80">
      <w:pPr>
        <w:pStyle w:val="af5"/>
        <w:spacing w:before="120" w:beforeAutospacing="0" w:after="0" w:afterAutospacing="0"/>
        <w:ind w:firstLine="567"/>
        <w:jc w:val="both"/>
        <w:rPr>
          <w:rFonts w:ascii="Arial Narrow" w:hAnsi="Arial Narrow"/>
          <w:i/>
          <w:sz w:val="22"/>
          <w:szCs w:val="22"/>
        </w:rPr>
      </w:pPr>
      <w:r w:rsidRPr="001F3D80">
        <w:rPr>
          <w:rFonts w:ascii="Arial Narrow" w:hAnsi="Arial Narrow"/>
          <w:i/>
          <w:sz w:val="22"/>
          <w:szCs w:val="22"/>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w:t>
      </w:r>
      <w:r w:rsidRPr="008F0D48">
        <w:rPr>
          <w:rFonts w:ascii="Arial Narrow" w:hAnsi="Arial Narrow"/>
          <w:i/>
          <w:sz w:val="22"/>
          <w:szCs w:val="22"/>
        </w:rPr>
        <w:t xml:space="preserve">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w:t>
      </w:r>
      <w:r w:rsidRPr="008F0D48">
        <w:rPr>
          <w:rFonts w:ascii="Arial Narrow" w:hAnsi="Arial Narrow"/>
          <w:i/>
          <w:sz w:val="22"/>
          <w:szCs w:val="22"/>
        </w:rPr>
        <w:lastRenderedPageBreak/>
        <w:t>[вид, срок, сумма обеспечения исполнения гарантийных обязательств указываются в соответствии с проектом договора и/или пунктом </w:t>
      </w:r>
      <w:r w:rsidR="00A675E8">
        <w:fldChar w:fldCharType="begin"/>
      </w:r>
      <w:r w:rsidR="00A675E8">
        <w:instrText xml:space="preserve"> REF _Ref317256138 \r \h  \* MERGEFORMAT </w:instrText>
      </w:r>
      <w:r w:rsidR="00A675E8">
        <w:fldChar w:fldCharType="separate"/>
      </w:r>
      <w:r w:rsidR="00D36828" w:rsidRPr="00D36828">
        <w:rPr>
          <w:rFonts w:ascii="Arial Narrow" w:hAnsi="Arial Narrow"/>
          <w:i/>
          <w:sz w:val="22"/>
          <w:szCs w:val="22"/>
        </w:rPr>
        <w:t>25</w:t>
      </w:r>
      <w:r w:rsidR="00A675E8">
        <w:fldChar w:fldCharType="end"/>
      </w:r>
      <w:r w:rsidRPr="008F0D48">
        <w:rPr>
          <w:rFonts w:ascii="Arial Narrow" w:hAnsi="Arial Narrow"/>
          <w:i/>
          <w:sz w:val="22"/>
          <w:szCs w:val="22"/>
        </w:rPr>
        <w:t xml:space="preserve"> раздела </w:t>
      </w:r>
      <w:r w:rsidR="00926717">
        <w:fldChar w:fldCharType="begin"/>
      </w:r>
      <w:r w:rsidR="00926717">
        <w:instrText xml:space="preserve"> REF _Ref317257798 \r \h  \* MERGEFORMAT </w:instrText>
      </w:r>
      <w:r w:rsidR="00926717">
        <w:fldChar w:fldCharType="separate"/>
      </w:r>
      <w:r w:rsidR="00D36828" w:rsidRPr="00D36828">
        <w:rPr>
          <w:rFonts w:ascii="Arial Narrow" w:hAnsi="Arial Narrow"/>
          <w:i/>
          <w:sz w:val="22"/>
          <w:szCs w:val="22"/>
        </w:rPr>
        <w:t>5</w:t>
      </w:r>
      <w:r w:rsidR="00926717">
        <w:fldChar w:fldCharType="end"/>
      </w:r>
      <w:r w:rsidRPr="008F0D48">
        <w:rPr>
          <w:rFonts w:ascii="Arial Narrow" w:hAnsi="Arial Narrow"/>
          <w:i/>
          <w:sz w:val="22"/>
          <w:szCs w:val="22"/>
        </w:rPr>
        <w:t xml:space="preserve"> «Информационная карта запроса предложений» документации]</w:t>
      </w:r>
    </w:p>
    <w:p w:rsidR="00FF45DC" w:rsidRPr="001F3D80" w:rsidRDefault="00FF45DC" w:rsidP="001F3D80">
      <w:pPr>
        <w:spacing w:before="120"/>
        <w:ind w:firstLine="709"/>
        <w:jc w:val="both"/>
        <w:rPr>
          <w:rFonts w:ascii="Arial Narrow" w:hAnsi="Arial Narrow"/>
          <w:sz w:val="22"/>
          <w:szCs w:val="22"/>
        </w:rPr>
      </w:pPr>
      <w:r w:rsidRPr="008F0D48">
        <w:rPr>
          <w:rFonts w:ascii="Arial Narrow" w:hAnsi="Arial Narrow"/>
          <w:sz w:val="22"/>
          <w:szCs w:val="22"/>
        </w:rPr>
        <w:t xml:space="preserve">Нами будут представлены в течение ___ с момента заключения договора </w:t>
      </w:r>
      <w:r w:rsidRPr="008F0D48">
        <w:rPr>
          <w:rFonts w:ascii="Arial Narrow" w:hAnsi="Arial Narrow"/>
          <w:i/>
          <w:sz w:val="22"/>
          <w:szCs w:val="22"/>
        </w:rPr>
        <w:t>[указать срок предоставления подтверждающих документов]</w:t>
      </w:r>
      <w:r w:rsidRPr="008F0D48">
        <w:rPr>
          <w:rFonts w:ascii="Arial Narrow" w:hAnsi="Arial Narrow"/>
          <w:sz w:val="22"/>
          <w:szCs w:val="22"/>
        </w:rPr>
        <w:t xml:space="preserve"> документы, указанные в пункте </w:t>
      </w:r>
      <w:r w:rsidR="00A675E8">
        <w:fldChar w:fldCharType="begin"/>
      </w:r>
      <w:r w:rsidR="00A675E8">
        <w:instrText xml:space="preserve"> REF _Ref361398143 \r \h  \* MERGEFORMAT </w:instrText>
      </w:r>
      <w:r w:rsidR="00A675E8">
        <w:fldChar w:fldCharType="separate"/>
      </w:r>
      <w:r w:rsidR="00D36828" w:rsidRPr="00D36828">
        <w:rPr>
          <w:rFonts w:ascii="Arial Narrow" w:hAnsi="Arial Narrow"/>
          <w:sz w:val="22"/>
          <w:szCs w:val="22"/>
        </w:rPr>
        <w:t>4.15.3</w:t>
      </w:r>
      <w:r w:rsidR="00A675E8">
        <w:fldChar w:fldCharType="end"/>
      </w:r>
      <w:r w:rsidRPr="008F0D48">
        <w:rPr>
          <w:rFonts w:ascii="Arial Narrow" w:hAnsi="Arial Narrow"/>
          <w:sz w:val="22"/>
          <w:szCs w:val="22"/>
        </w:rPr>
        <w:t xml:space="preserve"> документации и проекте договора (часть 2 документации по запросу предложений), подтверждающие</w:t>
      </w:r>
      <w:r w:rsidRPr="001F3D80">
        <w:rPr>
          <w:rFonts w:ascii="Arial Narrow" w:hAnsi="Arial Narrow"/>
          <w:sz w:val="22"/>
          <w:szCs w:val="22"/>
        </w:rPr>
        <w:t xml:space="preserve"> отсутствие задолженности по уплате налогов, сборов, пеней и штрафов, превышающей двадцать пять процентов балансовой стоимости наших активов.</w:t>
      </w:r>
    </w:p>
    <w:p w:rsidR="00EC1022" w:rsidRPr="001F3D80" w:rsidRDefault="00EC1022" w:rsidP="001F3D80">
      <w:pPr>
        <w:pStyle w:val="af5"/>
        <w:spacing w:before="120" w:beforeAutospacing="0" w:after="0" w:afterAutospacing="0"/>
        <w:ind w:firstLine="567"/>
        <w:jc w:val="both"/>
        <w:rPr>
          <w:rFonts w:ascii="Arial Narrow" w:hAnsi="Arial Narrow"/>
          <w:sz w:val="22"/>
          <w:szCs w:val="22"/>
        </w:rPr>
      </w:pPr>
      <w:r w:rsidRPr="001F3D80">
        <w:rPr>
          <w:rFonts w:ascii="Arial Narrow" w:hAnsi="Arial Narrow"/>
          <w:sz w:val="22"/>
          <w:szCs w:val="22"/>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EC1022" w:rsidRPr="001F3D80" w:rsidRDefault="00EC1022" w:rsidP="001F3D80">
      <w:pPr>
        <w:pStyle w:val="3a"/>
        <w:spacing w:before="120"/>
        <w:ind w:firstLine="567"/>
        <w:rPr>
          <w:rFonts w:ascii="Arial Narrow" w:hAnsi="Arial Narrow"/>
          <w:sz w:val="22"/>
          <w:szCs w:val="22"/>
        </w:rPr>
      </w:pPr>
      <w:r w:rsidRPr="001F3D80">
        <w:rPr>
          <w:rFonts w:ascii="Arial Narrow" w:hAnsi="Arial Narrow"/>
          <w:sz w:val="22"/>
          <w:szCs w:val="22"/>
        </w:rPr>
        <w:t xml:space="preserve">Мы, _____________________________________________________________ </w:t>
      </w:r>
    </w:p>
    <w:p w:rsidR="00EC1022" w:rsidRPr="001F3D80" w:rsidRDefault="00EC1022" w:rsidP="001F3D80">
      <w:pPr>
        <w:pStyle w:val="3a"/>
        <w:spacing w:before="120"/>
        <w:ind w:firstLine="567"/>
        <w:rPr>
          <w:rFonts w:ascii="Arial Narrow" w:hAnsi="Arial Narrow"/>
          <w:b/>
          <w:i/>
          <w:sz w:val="22"/>
          <w:szCs w:val="22"/>
          <w:vertAlign w:val="superscript"/>
        </w:rPr>
      </w:pPr>
      <w:r w:rsidRPr="001F3D80">
        <w:rPr>
          <w:rFonts w:ascii="Arial Narrow" w:hAnsi="Arial Narrow"/>
          <w:sz w:val="22"/>
          <w:szCs w:val="22"/>
          <w:vertAlign w:val="superscript"/>
        </w:rPr>
        <w:t xml:space="preserve"> </w:t>
      </w:r>
      <w:r w:rsidRPr="001F3D80">
        <w:rPr>
          <w:rFonts w:ascii="Arial Narrow" w:hAnsi="Arial Narrow"/>
          <w:sz w:val="22"/>
          <w:szCs w:val="22"/>
          <w:vertAlign w:val="superscript"/>
        </w:rPr>
        <w:tab/>
      </w:r>
      <w:r w:rsidRPr="001F3D80">
        <w:rPr>
          <w:rFonts w:ascii="Arial Narrow" w:hAnsi="Arial Narrow"/>
          <w:b/>
          <w:i/>
          <w:sz w:val="22"/>
          <w:szCs w:val="22"/>
          <w:vertAlign w:val="superscript"/>
        </w:rPr>
        <w:t>(наименование организации или Ф.И.О. участника запроса предложений)</w:t>
      </w:r>
    </w:p>
    <w:p w:rsidR="00EC1022" w:rsidRPr="001F3D80" w:rsidRDefault="00EC1022" w:rsidP="001F3D80">
      <w:pPr>
        <w:pStyle w:val="3a"/>
        <w:spacing w:before="120"/>
        <w:ind w:firstLine="567"/>
        <w:rPr>
          <w:rFonts w:ascii="Arial Narrow" w:hAnsi="Arial Narrow"/>
          <w:sz w:val="22"/>
          <w:szCs w:val="22"/>
        </w:rPr>
      </w:pPr>
      <w:r w:rsidRPr="001F3D80">
        <w:rPr>
          <w:rFonts w:ascii="Arial Narrow" w:hAnsi="Arial Narrow"/>
          <w:sz w:val="22"/>
          <w:szCs w:val="22"/>
        </w:rPr>
        <w:t xml:space="preserve">осведомлены и согласны с условием, что </w:t>
      </w:r>
      <w:r w:rsidR="00FF45DC" w:rsidRPr="001F3D80">
        <w:rPr>
          <w:rFonts w:ascii="Arial Narrow" w:hAnsi="Arial Narrow"/>
          <w:sz w:val="22"/>
          <w:szCs w:val="22"/>
        </w:rPr>
        <w:t xml:space="preserve">будем признаны уклонившимися от заключения договора в случаях, предусмотренных пунктом 4.15.16 документации по запросу предложений, </w:t>
      </w:r>
      <w:r w:rsidRPr="001F3D80">
        <w:rPr>
          <w:rFonts w:ascii="Arial Narrow" w:hAnsi="Arial Narrow"/>
          <w:sz w:val="22"/>
          <w:szCs w:val="22"/>
        </w:rPr>
        <w:t xml:space="preserve">сведения о нас будут внесены в соответствующий реестр недобросовестных поставщиков сроком на два года </w:t>
      </w:r>
      <w:proofErr w:type="gramStart"/>
      <w:r w:rsidRPr="001F3D80">
        <w:rPr>
          <w:rFonts w:ascii="Arial Narrow" w:hAnsi="Arial Narrow"/>
          <w:sz w:val="22"/>
          <w:szCs w:val="22"/>
        </w:rPr>
        <w:t>в  случаях</w:t>
      </w:r>
      <w:proofErr w:type="gramEnd"/>
      <w:r w:rsidRPr="001F3D80">
        <w:rPr>
          <w:rFonts w:ascii="Arial Narrow" w:hAnsi="Arial Narrow"/>
          <w:sz w:val="22"/>
          <w:szCs w:val="22"/>
        </w:rPr>
        <w:t>, предусмотренных пунктом 4.15.19 документации по запросу предложений.</w:t>
      </w:r>
    </w:p>
    <w:p w:rsidR="00EC1022" w:rsidRPr="001F3D80" w:rsidRDefault="00EC1022" w:rsidP="001F3D80">
      <w:pPr>
        <w:pStyle w:val="afff"/>
        <w:spacing w:after="0" w:line="240" w:lineRule="auto"/>
        <w:ind w:firstLine="567"/>
        <w:rPr>
          <w:rFonts w:ascii="Arial Narrow" w:hAnsi="Arial Narrow"/>
          <w:sz w:val="22"/>
          <w:szCs w:val="22"/>
        </w:rPr>
      </w:pPr>
      <w:r w:rsidRPr="001F3D80">
        <w:rPr>
          <w:rFonts w:ascii="Arial Narrow" w:hAnsi="Arial Narrow"/>
          <w:sz w:val="22"/>
          <w:szCs w:val="22"/>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EC1022" w:rsidRPr="001F3D80" w:rsidRDefault="00EC1022" w:rsidP="001F3D80">
      <w:pPr>
        <w:pStyle w:val="afff"/>
        <w:spacing w:after="0" w:line="240" w:lineRule="auto"/>
        <w:ind w:firstLine="567"/>
        <w:rPr>
          <w:rFonts w:ascii="Arial Narrow" w:hAnsi="Arial Narrow"/>
          <w:sz w:val="22"/>
          <w:szCs w:val="22"/>
        </w:rPr>
      </w:pPr>
      <w:r w:rsidRPr="001F3D80">
        <w:rPr>
          <w:rFonts w:ascii="Arial Narrow" w:hAnsi="Arial Narrow"/>
          <w:sz w:val="22"/>
          <w:szCs w:val="22"/>
        </w:rPr>
        <w:t>Опись документов заявки в соответствии с требованиями пункта </w:t>
      </w:r>
      <w:r w:rsidR="00A675E8">
        <w:fldChar w:fldCharType="begin"/>
      </w:r>
      <w:r w:rsidR="00A675E8">
        <w:instrText xml:space="preserve"> REF _Ref317252608 \r \h  \* MERGEFORMAT </w:instrText>
      </w:r>
      <w:r w:rsidR="00A675E8">
        <w:fldChar w:fldCharType="separate"/>
      </w:r>
      <w:r w:rsidR="00D36828" w:rsidRPr="00D36828">
        <w:rPr>
          <w:rFonts w:ascii="Arial Narrow" w:hAnsi="Arial Narrow"/>
          <w:sz w:val="22"/>
          <w:szCs w:val="22"/>
        </w:rPr>
        <w:t>17</w:t>
      </w:r>
      <w:r w:rsidR="00A675E8">
        <w:fldChar w:fldCharType="end"/>
      </w:r>
      <w:r w:rsidRPr="001F3D80">
        <w:rPr>
          <w:rFonts w:ascii="Arial Narrow" w:hAnsi="Arial Narrow"/>
          <w:sz w:val="22"/>
          <w:szCs w:val="22"/>
        </w:rPr>
        <w:t xml:space="preserve"> раздела </w:t>
      </w:r>
      <w:r w:rsidR="00A675E8">
        <w:fldChar w:fldCharType="begin"/>
      </w:r>
      <w:r w:rsidR="00A675E8">
        <w:instrText xml:space="preserve"> REF _Ref317257810 \r \h  \* MERGEFORMAT </w:instrText>
      </w:r>
      <w:r w:rsidR="00A675E8">
        <w:fldChar w:fldCharType="separate"/>
      </w:r>
      <w:r w:rsidR="00D36828">
        <w:t>5</w:t>
      </w:r>
      <w:r w:rsidR="00A675E8">
        <w:fldChar w:fldCharType="end"/>
      </w:r>
      <w:r w:rsidRPr="001F3D80">
        <w:rPr>
          <w:rFonts w:ascii="Arial Narrow" w:hAnsi="Arial Narrow"/>
          <w:sz w:val="22"/>
          <w:szCs w:val="22"/>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EC1022" w:rsidRPr="008A796E" w:rsidTr="00F77A21">
        <w:trPr>
          <w:tblHeader/>
        </w:trPr>
        <w:tc>
          <w:tcPr>
            <w:tcW w:w="1108" w:type="dxa"/>
            <w:vAlign w:val="center"/>
          </w:tcPr>
          <w:p w:rsidR="00EC1022" w:rsidRPr="008A796E" w:rsidRDefault="00EC1022" w:rsidP="001F3D80">
            <w:pPr>
              <w:pStyle w:val="afff2"/>
              <w:spacing w:before="120"/>
              <w:jc w:val="center"/>
              <w:rPr>
                <w:rFonts w:ascii="Arial Narrow" w:hAnsi="Arial Narrow" w:cs="Times New Roman"/>
                <w:sz w:val="16"/>
                <w:szCs w:val="16"/>
              </w:rPr>
            </w:pPr>
            <w:r w:rsidRPr="008A796E">
              <w:rPr>
                <w:rFonts w:ascii="Arial Narrow" w:hAnsi="Arial Narrow" w:cs="Times New Roman"/>
                <w:sz w:val="16"/>
                <w:szCs w:val="16"/>
              </w:rPr>
              <w:t>№</w:t>
            </w:r>
          </w:p>
          <w:p w:rsidR="00EC1022" w:rsidRPr="008A796E" w:rsidRDefault="00EC1022" w:rsidP="001F3D80">
            <w:pPr>
              <w:pStyle w:val="afff2"/>
              <w:spacing w:before="120"/>
              <w:jc w:val="center"/>
              <w:rPr>
                <w:rFonts w:ascii="Arial Narrow" w:hAnsi="Arial Narrow" w:cs="Times New Roman"/>
                <w:sz w:val="16"/>
                <w:szCs w:val="16"/>
              </w:rPr>
            </w:pPr>
            <w:r w:rsidRPr="008A796E">
              <w:rPr>
                <w:rFonts w:ascii="Arial Narrow" w:hAnsi="Arial Narrow" w:cs="Times New Roman"/>
                <w:sz w:val="16"/>
                <w:szCs w:val="16"/>
              </w:rPr>
              <w:t>п/п</w:t>
            </w:r>
          </w:p>
        </w:tc>
        <w:tc>
          <w:tcPr>
            <w:tcW w:w="6625" w:type="dxa"/>
            <w:vAlign w:val="center"/>
          </w:tcPr>
          <w:p w:rsidR="00EC1022" w:rsidRPr="008A796E" w:rsidRDefault="00EC1022" w:rsidP="001F3D80">
            <w:pPr>
              <w:pStyle w:val="afff2"/>
              <w:spacing w:before="120"/>
              <w:jc w:val="center"/>
              <w:rPr>
                <w:rFonts w:ascii="Arial Narrow" w:hAnsi="Arial Narrow" w:cs="Times New Roman"/>
                <w:sz w:val="16"/>
                <w:szCs w:val="16"/>
              </w:rPr>
            </w:pPr>
            <w:r w:rsidRPr="008A796E">
              <w:rPr>
                <w:rFonts w:ascii="Arial Narrow" w:hAnsi="Arial Narrow" w:cs="Times New Roman"/>
                <w:sz w:val="16"/>
                <w:szCs w:val="16"/>
              </w:rPr>
              <w:t xml:space="preserve">Наименование документа </w:t>
            </w:r>
          </w:p>
        </w:tc>
        <w:tc>
          <w:tcPr>
            <w:tcW w:w="1201" w:type="dxa"/>
            <w:vAlign w:val="center"/>
          </w:tcPr>
          <w:p w:rsidR="00EC1022" w:rsidRPr="008A796E" w:rsidRDefault="00EC1022" w:rsidP="001F3D80">
            <w:pPr>
              <w:pStyle w:val="afff2"/>
              <w:spacing w:before="120"/>
              <w:jc w:val="center"/>
              <w:rPr>
                <w:rFonts w:ascii="Arial Narrow" w:hAnsi="Arial Narrow" w:cs="Times New Roman"/>
                <w:sz w:val="16"/>
                <w:szCs w:val="16"/>
              </w:rPr>
            </w:pPr>
            <w:r w:rsidRPr="008A796E">
              <w:rPr>
                <w:rFonts w:ascii="Arial Narrow" w:hAnsi="Arial Narrow" w:cs="Times New Roman"/>
                <w:sz w:val="16"/>
                <w:szCs w:val="16"/>
              </w:rPr>
              <w:t xml:space="preserve">№ </w:t>
            </w:r>
          </w:p>
          <w:p w:rsidR="00EC1022" w:rsidRPr="008A796E" w:rsidRDefault="00EC1022" w:rsidP="001F3D80">
            <w:pPr>
              <w:pStyle w:val="afff2"/>
              <w:spacing w:before="120"/>
              <w:jc w:val="center"/>
              <w:rPr>
                <w:rFonts w:ascii="Arial Narrow" w:hAnsi="Arial Narrow" w:cs="Times New Roman"/>
                <w:sz w:val="16"/>
                <w:szCs w:val="16"/>
              </w:rPr>
            </w:pPr>
            <w:r w:rsidRPr="008A796E">
              <w:rPr>
                <w:rFonts w:ascii="Arial Narrow" w:hAnsi="Arial Narrow" w:cs="Times New Roman"/>
                <w:sz w:val="16"/>
                <w:szCs w:val="16"/>
              </w:rPr>
              <w:t>страницы</w:t>
            </w:r>
          </w:p>
        </w:tc>
        <w:tc>
          <w:tcPr>
            <w:tcW w:w="1146" w:type="dxa"/>
            <w:vAlign w:val="center"/>
          </w:tcPr>
          <w:p w:rsidR="00EC1022" w:rsidRPr="008A796E" w:rsidRDefault="00EC1022" w:rsidP="001F3D80">
            <w:pPr>
              <w:pStyle w:val="afff2"/>
              <w:spacing w:before="120"/>
              <w:jc w:val="center"/>
              <w:rPr>
                <w:rFonts w:ascii="Arial Narrow" w:hAnsi="Arial Narrow" w:cs="Times New Roman"/>
                <w:sz w:val="16"/>
                <w:szCs w:val="16"/>
              </w:rPr>
            </w:pPr>
            <w:r w:rsidRPr="008A796E">
              <w:rPr>
                <w:rFonts w:ascii="Arial Narrow" w:hAnsi="Arial Narrow" w:cs="Times New Roman"/>
                <w:sz w:val="16"/>
                <w:szCs w:val="16"/>
              </w:rPr>
              <w:t>Число</w:t>
            </w:r>
          </w:p>
          <w:p w:rsidR="00EC1022" w:rsidRPr="008A796E" w:rsidRDefault="00EC1022" w:rsidP="001F3D80">
            <w:pPr>
              <w:pStyle w:val="afff2"/>
              <w:spacing w:before="120"/>
              <w:jc w:val="center"/>
              <w:rPr>
                <w:rFonts w:ascii="Arial Narrow" w:hAnsi="Arial Narrow" w:cs="Times New Roman"/>
                <w:sz w:val="16"/>
                <w:szCs w:val="16"/>
              </w:rPr>
            </w:pPr>
            <w:r w:rsidRPr="008A796E">
              <w:rPr>
                <w:rFonts w:ascii="Arial Narrow" w:hAnsi="Arial Narrow" w:cs="Times New Roman"/>
                <w:sz w:val="16"/>
                <w:szCs w:val="16"/>
              </w:rPr>
              <w:t>страниц</w:t>
            </w:r>
          </w:p>
        </w:tc>
      </w:tr>
      <w:tr w:rsidR="00EC1022" w:rsidRPr="001F3D80" w:rsidTr="00F77A21">
        <w:tc>
          <w:tcPr>
            <w:tcW w:w="1108" w:type="dxa"/>
            <w:vAlign w:val="center"/>
          </w:tcPr>
          <w:p w:rsidR="00EC1022" w:rsidRPr="001F3D80" w:rsidRDefault="00EC1022" w:rsidP="001F3D80">
            <w:pPr>
              <w:numPr>
                <w:ilvl w:val="0"/>
                <w:numId w:val="29"/>
              </w:numPr>
              <w:tabs>
                <w:tab w:val="left" w:pos="284"/>
              </w:tabs>
              <w:spacing w:before="120"/>
              <w:ind w:left="0" w:firstLine="0"/>
              <w:jc w:val="center"/>
              <w:rPr>
                <w:rFonts w:ascii="Arial Narrow" w:hAnsi="Arial Narrow"/>
                <w:i/>
                <w:sz w:val="22"/>
                <w:szCs w:val="22"/>
              </w:rPr>
            </w:pPr>
          </w:p>
        </w:tc>
        <w:tc>
          <w:tcPr>
            <w:tcW w:w="6625" w:type="dxa"/>
          </w:tcPr>
          <w:p w:rsidR="00EC1022" w:rsidRPr="001F3D80" w:rsidRDefault="00EC1022" w:rsidP="001F3D80">
            <w:pPr>
              <w:pStyle w:val="afff2"/>
              <w:spacing w:before="120"/>
              <w:rPr>
                <w:rFonts w:ascii="Arial Narrow" w:hAnsi="Arial Narrow" w:cs="Times New Roman"/>
                <w:i/>
                <w:sz w:val="22"/>
                <w:szCs w:val="22"/>
              </w:rPr>
            </w:pPr>
            <w:r w:rsidRPr="001F3D80">
              <w:rPr>
                <w:rFonts w:ascii="Arial Narrow" w:hAnsi="Arial Narrow" w:cs="Times New Roman"/>
                <w:i/>
                <w:sz w:val="22"/>
                <w:szCs w:val="22"/>
              </w:rPr>
              <w:t>Анкета (форма 2)</w:t>
            </w:r>
          </w:p>
        </w:tc>
        <w:tc>
          <w:tcPr>
            <w:tcW w:w="1201" w:type="dxa"/>
          </w:tcPr>
          <w:p w:rsidR="00EC1022" w:rsidRPr="001F3D80" w:rsidRDefault="00EC1022" w:rsidP="001F3D80">
            <w:pPr>
              <w:pStyle w:val="afff2"/>
              <w:spacing w:before="120"/>
              <w:rPr>
                <w:rFonts w:ascii="Arial Narrow" w:hAnsi="Arial Narrow" w:cs="Times New Roman"/>
                <w:i/>
                <w:sz w:val="22"/>
                <w:szCs w:val="22"/>
              </w:rPr>
            </w:pPr>
          </w:p>
        </w:tc>
        <w:tc>
          <w:tcPr>
            <w:tcW w:w="1146" w:type="dxa"/>
          </w:tcPr>
          <w:p w:rsidR="00EC1022" w:rsidRPr="001F3D80" w:rsidRDefault="00EC1022" w:rsidP="001F3D80">
            <w:pPr>
              <w:pStyle w:val="afff2"/>
              <w:spacing w:before="120"/>
              <w:rPr>
                <w:rFonts w:ascii="Arial Narrow" w:hAnsi="Arial Narrow" w:cs="Times New Roman"/>
                <w:i/>
                <w:sz w:val="22"/>
                <w:szCs w:val="22"/>
              </w:rPr>
            </w:pPr>
          </w:p>
        </w:tc>
      </w:tr>
      <w:tr w:rsidR="00EC1022" w:rsidRPr="001F3D80" w:rsidTr="00F77A21">
        <w:tc>
          <w:tcPr>
            <w:tcW w:w="1108" w:type="dxa"/>
            <w:vAlign w:val="center"/>
          </w:tcPr>
          <w:p w:rsidR="00EC1022" w:rsidRPr="001F3D80" w:rsidRDefault="00EC1022" w:rsidP="001F3D80">
            <w:pPr>
              <w:numPr>
                <w:ilvl w:val="0"/>
                <w:numId w:val="29"/>
              </w:numPr>
              <w:tabs>
                <w:tab w:val="left" w:pos="284"/>
              </w:tabs>
              <w:spacing w:before="120"/>
              <w:ind w:left="0" w:firstLine="0"/>
              <w:jc w:val="center"/>
              <w:rPr>
                <w:rFonts w:ascii="Arial Narrow" w:hAnsi="Arial Narrow"/>
                <w:i/>
                <w:sz w:val="22"/>
                <w:szCs w:val="22"/>
              </w:rPr>
            </w:pPr>
          </w:p>
        </w:tc>
        <w:tc>
          <w:tcPr>
            <w:tcW w:w="6625" w:type="dxa"/>
          </w:tcPr>
          <w:p w:rsidR="00EC1022" w:rsidRPr="001F3D80" w:rsidRDefault="00EC1022" w:rsidP="001F3D80">
            <w:pPr>
              <w:pStyle w:val="afff2"/>
              <w:spacing w:before="120"/>
              <w:rPr>
                <w:rFonts w:ascii="Arial Narrow" w:hAnsi="Arial Narrow" w:cs="Times New Roman"/>
                <w:i/>
                <w:sz w:val="22"/>
                <w:szCs w:val="22"/>
              </w:rPr>
            </w:pPr>
            <w:r w:rsidRPr="001F3D80">
              <w:rPr>
                <w:rFonts w:ascii="Arial Narrow" w:hAnsi="Arial Narrow" w:cs="Times New Roman"/>
                <w:i/>
                <w:sz w:val="22"/>
                <w:szCs w:val="22"/>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EC1022" w:rsidRPr="001F3D80" w:rsidRDefault="00EC1022" w:rsidP="001F3D80">
            <w:pPr>
              <w:pStyle w:val="afff2"/>
              <w:spacing w:before="120"/>
              <w:rPr>
                <w:rFonts w:ascii="Arial Narrow" w:hAnsi="Arial Narrow" w:cs="Times New Roman"/>
                <w:i/>
                <w:sz w:val="22"/>
                <w:szCs w:val="22"/>
              </w:rPr>
            </w:pPr>
          </w:p>
        </w:tc>
        <w:tc>
          <w:tcPr>
            <w:tcW w:w="1146" w:type="dxa"/>
          </w:tcPr>
          <w:p w:rsidR="00EC1022" w:rsidRPr="001F3D80" w:rsidRDefault="00EC1022" w:rsidP="001F3D80">
            <w:pPr>
              <w:pStyle w:val="afff2"/>
              <w:spacing w:before="120"/>
              <w:rPr>
                <w:rFonts w:ascii="Arial Narrow" w:hAnsi="Arial Narrow" w:cs="Times New Roman"/>
                <w:i/>
                <w:sz w:val="22"/>
                <w:szCs w:val="22"/>
              </w:rPr>
            </w:pPr>
          </w:p>
        </w:tc>
      </w:tr>
      <w:tr w:rsidR="00EC1022" w:rsidRPr="001F3D80" w:rsidTr="00F77A21">
        <w:tc>
          <w:tcPr>
            <w:tcW w:w="1108" w:type="dxa"/>
            <w:vAlign w:val="center"/>
          </w:tcPr>
          <w:p w:rsidR="00EC1022" w:rsidRPr="001F3D80" w:rsidRDefault="00EC1022" w:rsidP="001F3D80">
            <w:pPr>
              <w:numPr>
                <w:ilvl w:val="0"/>
                <w:numId w:val="29"/>
              </w:numPr>
              <w:tabs>
                <w:tab w:val="left" w:pos="284"/>
              </w:tabs>
              <w:spacing w:before="120"/>
              <w:ind w:left="0" w:firstLine="0"/>
              <w:jc w:val="center"/>
              <w:rPr>
                <w:rFonts w:ascii="Arial Narrow" w:hAnsi="Arial Narrow"/>
                <w:sz w:val="22"/>
                <w:szCs w:val="22"/>
              </w:rPr>
            </w:pPr>
          </w:p>
        </w:tc>
        <w:tc>
          <w:tcPr>
            <w:tcW w:w="6625" w:type="dxa"/>
          </w:tcPr>
          <w:p w:rsidR="00EC1022" w:rsidRPr="001F3D80" w:rsidRDefault="00EC1022" w:rsidP="001F3D80">
            <w:pPr>
              <w:pStyle w:val="afff2"/>
              <w:spacing w:before="120"/>
              <w:rPr>
                <w:rFonts w:ascii="Arial Narrow" w:hAnsi="Arial Narrow" w:cs="Times New Roman"/>
                <w:sz w:val="22"/>
                <w:szCs w:val="22"/>
              </w:rPr>
            </w:pPr>
            <w:r w:rsidRPr="001F3D80">
              <w:rPr>
                <w:rFonts w:ascii="Arial Narrow" w:hAnsi="Arial Narrow" w:cs="Times New Roman"/>
                <w:sz w:val="22"/>
                <w:szCs w:val="22"/>
              </w:rPr>
              <w:t>…</w:t>
            </w:r>
          </w:p>
        </w:tc>
        <w:tc>
          <w:tcPr>
            <w:tcW w:w="1201" w:type="dxa"/>
          </w:tcPr>
          <w:p w:rsidR="00EC1022" w:rsidRPr="001F3D80" w:rsidRDefault="00EC1022" w:rsidP="001F3D80">
            <w:pPr>
              <w:pStyle w:val="afff2"/>
              <w:spacing w:before="120"/>
              <w:rPr>
                <w:rFonts w:ascii="Arial Narrow" w:hAnsi="Arial Narrow" w:cs="Times New Roman"/>
                <w:sz w:val="22"/>
                <w:szCs w:val="22"/>
              </w:rPr>
            </w:pPr>
          </w:p>
        </w:tc>
        <w:tc>
          <w:tcPr>
            <w:tcW w:w="1146" w:type="dxa"/>
          </w:tcPr>
          <w:p w:rsidR="00EC1022" w:rsidRPr="001F3D80" w:rsidRDefault="00EC1022" w:rsidP="001F3D80">
            <w:pPr>
              <w:pStyle w:val="afff2"/>
              <w:spacing w:before="120"/>
              <w:rPr>
                <w:rFonts w:ascii="Arial Narrow" w:hAnsi="Arial Narrow" w:cs="Times New Roman"/>
                <w:sz w:val="22"/>
                <w:szCs w:val="22"/>
              </w:rPr>
            </w:pPr>
          </w:p>
        </w:tc>
      </w:tr>
      <w:tr w:rsidR="00EC1022" w:rsidRPr="001F3D80" w:rsidTr="00F77A21">
        <w:tc>
          <w:tcPr>
            <w:tcW w:w="1108" w:type="dxa"/>
            <w:vAlign w:val="center"/>
          </w:tcPr>
          <w:p w:rsidR="00EC1022" w:rsidRPr="001F3D80" w:rsidRDefault="00EC1022" w:rsidP="001F3D80">
            <w:pPr>
              <w:numPr>
                <w:ilvl w:val="0"/>
                <w:numId w:val="29"/>
              </w:numPr>
              <w:tabs>
                <w:tab w:val="left" w:pos="284"/>
              </w:tabs>
              <w:spacing w:before="120"/>
              <w:ind w:left="0" w:firstLine="0"/>
              <w:jc w:val="center"/>
              <w:rPr>
                <w:rFonts w:ascii="Arial Narrow" w:hAnsi="Arial Narrow"/>
                <w:sz w:val="22"/>
                <w:szCs w:val="22"/>
              </w:rPr>
            </w:pPr>
          </w:p>
        </w:tc>
        <w:tc>
          <w:tcPr>
            <w:tcW w:w="6625" w:type="dxa"/>
          </w:tcPr>
          <w:p w:rsidR="00EC1022" w:rsidRPr="001F3D80" w:rsidRDefault="00EC1022" w:rsidP="001F3D80">
            <w:pPr>
              <w:pStyle w:val="afff2"/>
              <w:spacing w:before="120"/>
              <w:rPr>
                <w:rFonts w:ascii="Arial Narrow" w:hAnsi="Arial Narrow" w:cs="Times New Roman"/>
                <w:sz w:val="22"/>
                <w:szCs w:val="22"/>
              </w:rPr>
            </w:pPr>
            <w:r w:rsidRPr="001F3D80">
              <w:rPr>
                <w:rFonts w:ascii="Arial Narrow" w:hAnsi="Arial Narrow" w:cs="Times New Roman"/>
                <w:sz w:val="22"/>
                <w:szCs w:val="22"/>
              </w:rPr>
              <w:t>…</w:t>
            </w:r>
          </w:p>
        </w:tc>
        <w:tc>
          <w:tcPr>
            <w:tcW w:w="1201" w:type="dxa"/>
          </w:tcPr>
          <w:p w:rsidR="00EC1022" w:rsidRPr="001F3D80" w:rsidRDefault="00EC1022" w:rsidP="001F3D80">
            <w:pPr>
              <w:pStyle w:val="afff2"/>
              <w:spacing w:before="120"/>
              <w:rPr>
                <w:rFonts w:ascii="Arial Narrow" w:hAnsi="Arial Narrow" w:cs="Times New Roman"/>
                <w:sz w:val="22"/>
                <w:szCs w:val="22"/>
              </w:rPr>
            </w:pPr>
          </w:p>
        </w:tc>
        <w:tc>
          <w:tcPr>
            <w:tcW w:w="1146" w:type="dxa"/>
          </w:tcPr>
          <w:p w:rsidR="00EC1022" w:rsidRPr="001F3D80" w:rsidRDefault="00EC1022" w:rsidP="001F3D80">
            <w:pPr>
              <w:pStyle w:val="afff2"/>
              <w:spacing w:before="120"/>
              <w:rPr>
                <w:rFonts w:ascii="Arial Narrow" w:hAnsi="Arial Narrow" w:cs="Times New Roman"/>
                <w:sz w:val="22"/>
                <w:szCs w:val="22"/>
              </w:rPr>
            </w:pPr>
          </w:p>
        </w:tc>
      </w:tr>
      <w:tr w:rsidR="00EC1022" w:rsidRPr="001F3D80" w:rsidTr="00F77A21">
        <w:tc>
          <w:tcPr>
            <w:tcW w:w="1108" w:type="dxa"/>
            <w:vAlign w:val="center"/>
          </w:tcPr>
          <w:p w:rsidR="00EC1022" w:rsidRPr="001F3D80" w:rsidRDefault="00EC1022" w:rsidP="001F3D80">
            <w:pPr>
              <w:tabs>
                <w:tab w:val="left" w:pos="284"/>
              </w:tabs>
              <w:spacing w:before="120"/>
              <w:jc w:val="center"/>
              <w:rPr>
                <w:rFonts w:ascii="Arial Narrow" w:hAnsi="Arial Narrow"/>
                <w:sz w:val="22"/>
                <w:szCs w:val="22"/>
              </w:rPr>
            </w:pPr>
            <w:r w:rsidRPr="001F3D80">
              <w:rPr>
                <w:rFonts w:ascii="Arial Narrow" w:hAnsi="Arial Narrow"/>
                <w:sz w:val="22"/>
                <w:szCs w:val="22"/>
              </w:rPr>
              <w:t>…</w:t>
            </w:r>
          </w:p>
        </w:tc>
        <w:tc>
          <w:tcPr>
            <w:tcW w:w="6625" w:type="dxa"/>
          </w:tcPr>
          <w:p w:rsidR="00EC1022" w:rsidRPr="001F3D80" w:rsidRDefault="00EC1022" w:rsidP="001F3D80">
            <w:pPr>
              <w:pStyle w:val="afff2"/>
              <w:spacing w:before="120"/>
              <w:rPr>
                <w:rFonts w:ascii="Arial Narrow" w:hAnsi="Arial Narrow" w:cs="Times New Roman"/>
                <w:sz w:val="22"/>
                <w:szCs w:val="22"/>
              </w:rPr>
            </w:pPr>
          </w:p>
        </w:tc>
        <w:tc>
          <w:tcPr>
            <w:tcW w:w="1201" w:type="dxa"/>
          </w:tcPr>
          <w:p w:rsidR="00EC1022" w:rsidRPr="001F3D80" w:rsidRDefault="00EC1022" w:rsidP="001F3D80">
            <w:pPr>
              <w:pStyle w:val="afff2"/>
              <w:spacing w:before="120"/>
              <w:rPr>
                <w:rFonts w:ascii="Arial Narrow" w:hAnsi="Arial Narrow" w:cs="Times New Roman"/>
                <w:sz w:val="22"/>
                <w:szCs w:val="22"/>
              </w:rPr>
            </w:pPr>
          </w:p>
        </w:tc>
        <w:tc>
          <w:tcPr>
            <w:tcW w:w="1146" w:type="dxa"/>
          </w:tcPr>
          <w:p w:rsidR="00EC1022" w:rsidRPr="001F3D80" w:rsidRDefault="00EC1022" w:rsidP="001F3D80">
            <w:pPr>
              <w:pStyle w:val="afff2"/>
              <w:spacing w:before="120"/>
              <w:rPr>
                <w:rFonts w:ascii="Arial Narrow" w:hAnsi="Arial Narrow" w:cs="Times New Roman"/>
                <w:sz w:val="22"/>
                <w:szCs w:val="22"/>
              </w:rPr>
            </w:pPr>
          </w:p>
        </w:tc>
      </w:tr>
      <w:tr w:rsidR="00EC1022" w:rsidRPr="001F3D80" w:rsidTr="00F77A21">
        <w:tc>
          <w:tcPr>
            <w:tcW w:w="1108" w:type="dxa"/>
            <w:vAlign w:val="center"/>
          </w:tcPr>
          <w:p w:rsidR="00EC1022" w:rsidRPr="001F3D80" w:rsidRDefault="00EC1022" w:rsidP="001F3D80">
            <w:pPr>
              <w:tabs>
                <w:tab w:val="left" w:pos="284"/>
              </w:tabs>
              <w:spacing w:before="120"/>
              <w:jc w:val="center"/>
              <w:rPr>
                <w:rFonts w:ascii="Arial Narrow" w:hAnsi="Arial Narrow"/>
                <w:sz w:val="22"/>
                <w:szCs w:val="22"/>
              </w:rPr>
            </w:pPr>
            <w:r w:rsidRPr="001F3D80">
              <w:rPr>
                <w:rFonts w:ascii="Arial Narrow" w:hAnsi="Arial Narrow"/>
                <w:sz w:val="22"/>
                <w:szCs w:val="22"/>
              </w:rPr>
              <w:t>…</w:t>
            </w:r>
          </w:p>
        </w:tc>
        <w:tc>
          <w:tcPr>
            <w:tcW w:w="6625" w:type="dxa"/>
          </w:tcPr>
          <w:p w:rsidR="00EC1022" w:rsidRPr="001F3D80" w:rsidRDefault="00EC1022" w:rsidP="001F3D80">
            <w:pPr>
              <w:pStyle w:val="afff2"/>
              <w:spacing w:before="120"/>
              <w:rPr>
                <w:rFonts w:ascii="Arial Narrow" w:hAnsi="Arial Narrow" w:cs="Times New Roman"/>
                <w:sz w:val="22"/>
                <w:szCs w:val="22"/>
              </w:rPr>
            </w:pPr>
          </w:p>
        </w:tc>
        <w:tc>
          <w:tcPr>
            <w:tcW w:w="1201" w:type="dxa"/>
          </w:tcPr>
          <w:p w:rsidR="00EC1022" w:rsidRPr="001F3D80" w:rsidRDefault="00EC1022" w:rsidP="001F3D80">
            <w:pPr>
              <w:pStyle w:val="afff2"/>
              <w:spacing w:before="120"/>
              <w:rPr>
                <w:rFonts w:ascii="Arial Narrow" w:hAnsi="Arial Narrow" w:cs="Times New Roman"/>
                <w:sz w:val="22"/>
                <w:szCs w:val="22"/>
              </w:rPr>
            </w:pPr>
          </w:p>
        </w:tc>
        <w:tc>
          <w:tcPr>
            <w:tcW w:w="1146" w:type="dxa"/>
          </w:tcPr>
          <w:p w:rsidR="00EC1022" w:rsidRPr="001F3D80" w:rsidRDefault="00EC1022" w:rsidP="001F3D80">
            <w:pPr>
              <w:pStyle w:val="afff2"/>
              <w:spacing w:before="120"/>
              <w:rPr>
                <w:rFonts w:ascii="Arial Narrow" w:hAnsi="Arial Narrow" w:cs="Times New Roman"/>
                <w:sz w:val="22"/>
                <w:szCs w:val="22"/>
              </w:rPr>
            </w:pPr>
          </w:p>
        </w:tc>
      </w:tr>
      <w:tr w:rsidR="00EC1022" w:rsidRPr="001F3D80" w:rsidTr="00F77A21">
        <w:tc>
          <w:tcPr>
            <w:tcW w:w="1108" w:type="dxa"/>
            <w:vAlign w:val="center"/>
          </w:tcPr>
          <w:p w:rsidR="00EC1022" w:rsidRPr="001F3D80" w:rsidRDefault="00EC1022" w:rsidP="001F3D80">
            <w:pPr>
              <w:tabs>
                <w:tab w:val="left" w:pos="284"/>
              </w:tabs>
              <w:spacing w:before="120"/>
              <w:jc w:val="center"/>
              <w:rPr>
                <w:rFonts w:ascii="Arial Narrow" w:hAnsi="Arial Narrow"/>
                <w:sz w:val="22"/>
                <w:szCs w:val="22"/>
              </w:rPr>
            </w:pPr>
          </w:p>
        </w:tc>
        <w:tc>
          <w:tcPr>
            <w:tcW w:w="6625" w:type="dxa"/>
          </w:tcPr>
          <w:p w:rsidR="00EC1022" w:rsidRPr="001F3D80" w:rsidRDefault="00EC1022" w:rsidP="001F3D80">
            <w:pPr>
              <w:pStyle w:val="afff2"/>
              <w:spacing w:before="120"/>
              <w:rPr>
                <w:rFonts w:ascii="Arial Narrow" w:hAnsi="Arial Narrow" w:cs="Times New Roman"/>
                <w:sz w:val="22"/>
                <w:szCs w:val="22"/>
              </w:rPr>
            </w:pPr>
          </w:p>
        </w:tc>
        <w:tc>
          <w:tcPr>
            <w:tcW w:w="1201" w:type="dxa"/>
          </w:tcPr>
          <w:p w:rsidR="00EC1022" w:rsidRPr="001F3D80" w:rsidRDefault="00EC1022" w:rsidP="001F3D80">
            <w:pPr>
              <w:pStyle w:val="afff2"/>
              <w:spacing w:before="120"/>
              <w:rPr>
                <w:rFonts w:ascii="Arial Narrow" w:hAnsi="Arial Narrow" w:cs="Times New Roman"/>
                <w:sz w:val="22"/>
                <w:szCs w:val="22"/>
              </w:rPr>
            </w:pPr>
          </w:p>
        </w:tc>
        <w:tc>
          <w:tcPr>
            <w:tcW w:w="1146" w:type="dxa"/>
          </w:tcPr>
          <w:p w:rsidR="00EC1022" w:rsidRPr="001F3D80" w:rsidRDefault="00EC1022" w:rsidP="001F3D80">
            <w:pPr>
              <w:pStyle w:val="afff2"/>
              <w:spacing w:before="120"/>
              <w:rPr>
                <w:rFonts w:ascii="Arial Narrow" w:hAnsi="Arial Narrow" w:cs="Times New Roman"/>
                <w:sz w:val="22"/>
                <w:szCs w:val="22"/>
              </w:rPr>
            </w:pPr>
          </w:p>
        </w:tc>
      </w:tr>
      <w:tr w:rsidR="00EC1022" w:rsidRPr="001F3D80" w:rsidTr="00F77A21">
        <w:tc>
          <w:tcPr>
            <w:tcW w:w="1108" w:type="dxa"/>
            <w:vAlign w:val="center"/>
          </w:tcPr>
          <w:p w:rsidR="00EC1022" w:rsidRPr="001F3D80" w:rsidRDefault="00EC1022" w:rsidP="001F3D80">
            <w:pPr>
              <w:tabs>
                <w:tab w:val="left" w:pos="284"/>
              </w:tabs>
              <w:spacing w:before="120"/>
              <w:jc w:val="center"/>
              <w:rPr>
                <w:rFonts w:ascii="Arial Narrow" w:hAnsi="Arial Narrow"/>
                <w:sz w:val="22"/>
                <w:szCs w:val="22"/>
              </w:rPr>
            </w:pPr>
            <w:r w:rsidRPr="001F3D80">
              <w:rPr>
                <w:rFonts w:ascii="Arial Narrow" w:hAnsi="Arial Narrow"/>
                <w:sz w:val="22"/>
                <w:szCs w:val="22"/>
              </w:rPr>
              <w:t>…</w:t>
            </w:r>
          </w:p>
        </w:tc>
        <w:tc>
          <w:tcPr>
            <w:tcW w:w="8972" w:type="dxa"/>
            <w:gridSpan w:val="3"/>
          </w:tcPr>
          <w:p w:rsidR="00EC1022" w:rsidRPr="001F3D80" w:rsidRDefault="00EC1022" w:rsidP="001F3D80">
            <w:pPr>
              <w:pStyle w:val="afff2"/>
              <w:spacing w:before="120"/>
              <w:rPr>
                <w:rFonts w:ascii="Arial Narrow" w:hAnsi="Arial Narrow" w:cs="Times New Roman"/>
                <w:sz w:val="22"/>
                <w:szCs w:val="22"/>
              </w:rPr>
            </w:pPr>
          </w:p>
        </w:tc>
      </w:tr>
    </w:tbl>
    <w:p w:rsidR="00EC1022" w:rsidRPr="001F3D80" w:rsidRDefault="00EC1022" w:rsidP="001F3D80">
      <w:pPr>
        <w:pStyle w:val="afff1"/>
        <w:tabs>
          <w:tab w:val="clear" w:pos="1134"/>
        </w:tabs>
        <w:autoSpaceDE w:val="0"/>
        <w:autoSpaceDN w:val="0"/>
        <w:spacing w:before="120" w:line="240" w:lineRule="auto"/>
        <w:ind w:firstLine="0"/>
        <w:rPr>
          <w:rFonts w:ascii="Arial Narrow" w:hAnsi="Arial Narrow"/>
        </w:rPr>
      </w:pPr>
    </w:p>
    <w:p w:rsidR="00EC1022" w:rsidRPr="001F3D80" w:rsidRDefault="00EC1022" w:rsidP="001F3D80">
      <w:pPr>
        <w:pStyle w:val="afff1"/>
        <w:tabs>
          <w:tab w:val="clear" w:pos="1134"/>
        </w:tabs>
        <w:autoSpaceDE w:val="0"/>
        <w:autoSpaceDN w:val="0"/>
        <w:spacing w:before="120" w:line="240" w:lineRule="auto"/>
        <w:ind w:firstLine="0"/>
        <w:rPr>
          <w:rFonts w:ascii="Arial Narrow" w:hAnsi="Arial Narrow"/>
        </w:rPr>
      </w:pPr>
      <w:r w:rsidRPr="001F3D80">
        <w:rPr>
          <w:rFonts w:ascii="Arial Narrow" w:hAnsi="Arial Narrow"/>
        </w:rPr>
        <w:t>___________________________________</w:t>
      </w:r>
      <w:r w:rsidRPr="001F3D80">
        <w:rPr>
          <w:rFonts w:ascii="Arial Narrow" w:hAnsi="Arial Narrow"/>
        </w:rPr>
        <w:tab/>
        <w:t>__</w:t>
      </w:r>
      <w:r w:rsidRPr="001F3D80">
        <w:rPr>
          <w:rFonts w:ascii="Arial Narrow" w:hAnsi="Arial Narrow"/>
        </w:rPr>
        <w:tab/>
      </w:r>
      <w:r w:rsidRPr="001F3D80">
        <w:rPr>
          <w:rFonts w:ascii="Arial Narrow" w:hAnsi="Arial Narrow"/>
        </w:rPr>
        <w:tab/>
        <w:t>___________________________</w:t>
      </w:r>
    </w:p>
    <w:p w:rsidR="00EC1022" w:rsidRPr="001F3D80" w:rsidRDefault="00EC1022" w:rsidP="001F3D80">
      <w:pPr>
        <w:pStyle w:val="Times12"/>
        <w:spacing w:before="120"/>
        <w:ind w:firstLine="0"/>
        <w:rPr>
          <w:rFonts w:ascii="Arial Narrow" w:hAnsi="Arial Narrow"/>
          <w:bCs w:val="0"/>
          <w:i/>
          <w:sz w:val="22"/>
          <w:vertAlign w:val="superscript"/>
        </w:rPr>
      </w:pPr>
      <w:r w:rsidRPr="001F3D80">
        <w:rPr>
          <w:rFonts w:ascii="Arial Narrow" w:hAnsi="Arial Narrow"/>
          <w:bCs w:val="0"/>
          <w:i/>
          <w:sz w:val="22"/>
          <w:vertAlign w:val="superscript"/>
        </w:rPr>
        <w:t xml:space="preserve">(Подпись уполномоченного </w:t>
      </w:r>
      <w:proofErr w:type="gramStart"/>
      <w:r w:rsidRPr="001F3D80">
        <w:rPr>
          <w:rFonts w:ascii="Arial Narrow" w:hAnsi="Arial Narrow"/>
          <w:bCs w:val="0"/>
          <w:i/>
          <w:sz w:val="22"/>
          <w:vertAlign w:val="superscript"/>
        </w:rPr>
        <w:t>представителя)</w:t>
      </w:r>
      <w:r w:rsidRPr="001F3D80">
        <w:rPr>
          <w:rFonts w:ascii="Arial Narrow" w:hAnsi="Arial Narrow"/>
          <w:snapToGrid w:val="0"/>
          <w:sz w:val="22"/>
        </w:rPr>
        <w:tab/>
      </w:r>
      <w:proofErr w:type="gramEnd"/>
      <w:r w:rsidRPr="001F3D80">
        <w:rPr>
          <w:rFonts w:ascii="Arial Narrow" w:hAnsi="Arial Narrow"/>
          <w:snapToGrid w:val="0"/>
          <w:sz w:val="22"/>
        </w:rPr>
        <w:tab/>
      </w:r>
      <w:r w:rsidRPr="001F3D80">
        <w:rPr>
          <w:rFonts w:ascii="Arial Narrow" w:hAnsi="Arial Narrow"/>
          <w:bCs w:val="0"/>
          <w:i/>
          <w:sz w:val="22"/>
          <w:vertAlign w:val="superscript"/>
        </w:rPr>
        <w:t>(Имя и должность подписавшего)</w:t>
      </w:r>
    </w:p>
    <w:p w:rsidR="00EC1022" w:rsidRPr="001F3D80" w:rsidRDefault="00EC1022" w:rsidP="001F3D80">
      <w:pPr>
        <w:pStyle w:val="Times12"/>
        <w:spacing w:before="120"/>
        <w:ind w:firstLine="709"/>
        <w:rPr>
          <w:rFonts w:ascii="Arial Narrow" w:hAnsi="Arial Narrow"/>
          <w:bCs w:val="0"/>
          <w:sz w:val="22"/>
        </w:rPr>
      </w:pPr>
      <w:r w:rsidRPr="001F3D80">
        <w:rPr>
          <w:rFonts w:ascii="Arial Narrow" w:hAnsi="Arial Narrow"/>
          <w:bCs w:val="0"/>
          <w:sz w:val="22"/>
        </w:rPr>
        <w:t>М.П.</w:t>
      </w:r>
    </w:p>
    <w:p w:rsidR="00EC1022" w:rsidRPr="001F3D80" w:rsidRDefault="00EC1022" w:rsidP="001F3D80">
      <w:pPr>
        <w:pStyle w:val="afff"/>
        <w:spacing w:after="0" w:line="240" w:lineRule="auto"/>
        <w:rPr>
          <w:rFonts w:ascii="Arial Narrow" w:hAnsi="Arial Narrow" w:cs="Times New Roman"/>
          <w:bCs/>
          <w:sz w:val="22"/>
          <w:szCs w:val="22"/>
        </w:rPr>
      </w:pPr>
    </w:p>
    <w:p w:rsidR="00EC1022" w:rsidRPr="008F0D48" w:rsidRDefault="00EC1022" w:rsidP="001F3D80">
      <w:pPr>
        <w:pStyle w:val="Times12"/>
        <w:tabs>
          <w:tab w:val="left" w:pos="709"/>
        </w:tabs>
        <w:spacing w:before="120"/>
        <w:ind w:firstLine="709"/>
        <w:rPr>
          <w:rFonts w:ascii="Arial Narrow" w:hAnsi="Arial Narrow"/>
          <w:bCs w:val="0"/>
          <w:sz w:val="16"/>
          <w:szCs w:val="16"/>
        </w:rPr>
      </w:pPr>
      <w:r w:rsidRPr="008F0D48">
        <w:rPr>
          <w:rFonts w:ascii="Arial Narrow" w:hAnsi="Arial Narrow"/>
          <w:bCs w:val="0"/>
          <w:sz w:val="16"/>
          <w:szCs w:val="16"/>
        </w:rPr>
        <w:t>ИНСТРУКЦИИ ПО ЗАПОЛНЕНИЮ</w:t>
      </w:r>
    </w:p>
    <w:p w:rsidR="00EC1022" w:rsidRPr="008F0D48" w:rsidRDefault="00EC1022" w:rsidP="001F3D80">
      <w:pPr>
        <w:pStyle w:val="Times12"/>
        <w:numPr>
          <w:ilvl w:val="0"/>
          <w:numId w:val="22"/>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EC1022" w:rsidRPr="008F0D48" w:rsidRDefault="00EC1022" w:rsidP="001F3D80">
      <w:pPr>
        <w:pStyle w:val="Times12"/>
        <w:numPr>
          <w:ilvl w:val="0"/>
          <w:numId w:val="22"/>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Заявку на участие в запросе предложений следует оформить на официальном бланке участника запроса предложений. </w:t>
      </w:r>
    </w:p>
    <w:p w:rsidR="00EC1022" w:rsidRPr="008F0D48" w:rsidRDefault="00EC1022" w:rsidP="001F3D80">
      <w:pPr>
        <w:pStyle w:val="Times12"/>
        <w:numPr>
          <w:ilvl w:val="0"/>
          <w:numId w:val="22"/>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EC1022" w:rsidRPr="008F0D48" w:rsidRDefault="00EC1022" w:rsidP="001F3D80">
      <w:pPr>
        <w:pStyle w:val="Times12"/>
        <w:numPr>
          <w:ilvl w:val="0"/>
          <w:numId w:val="22"/>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Участник запроса предложений должен указать свое полное наименование (с указанием организационно-правовой формы) и юридический адрес.</w:t>
      </w:r>
    </w:p>
    <w:p w:rsidR="00EC1022" w:rsidRPr="008F0D48" w:rsidRDefault="00EC1022" w:rsidP="001F3D80">
      <w:pPr>
        <w:pStyle w:val="Times12"/>
        <w:numPr>
          <w:ilvl w:val="0"/>
          <w:numId w:val="22"/>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lastRenderedPageBreak/>
        <w:t xml:space="preserve">Участник запроса предложений должен указать стоимость </w:t>
      </w:r>
      <w:r w:rsidRPr="008F0D48">
        <w:rPr>
          <w:rFonts w:ascii="Arial Narrow" w:hAnsi="Arial Narrow"/>
          <w:bCs w:val="0"/>
          <w:i/>
          <w:iCs/>
          <w:sz w:val="16"/>
          <w:szCs w:val="16"/>
        </w:rPr>
        <w:t>поставки товара/ выполнения работ/ оказания услуг</w:t>
      </w:r>
      <w:r w:rsidRPr="008F0D48">
        <w:rPr>
          <w:rFonts w:ascii="Arial Narrow" w:hAnsi="Arial Narrow"/>
          <w:sz w:val="16"/>
          <w:szCs w:val="16"/>
        </w:rPr>
        <w:t xml:space="preserve"> цифрами и словами, в рублях, в соответствии со Сводной таблицей стоимости (графа «Итого»). Цену следует указывать в формате ХХХ ХХХ </w:t>
      </w:r>
      <w:proofErr w:type="gramStart"/>
      <w:r w:rsidRPr="008F0D48">
        <w:rPr>
          <w:rFonts w:ascii="Arial Narrow" w:hAnsi="Arial Narrow"/>
          <w:sz w:val="16"/>
          <w:szCs w:val="16"/>
        </w:rPr>
        <w:t>ХХХ,ХХ</w:t>
      </w:r>
      <w:proofErr w:type="gramEnd"/>
      <w:r w:rsidRPr="008F0D48">
        <w:rPr>
          <w:rFonts w:ascii="Arial Narrow" w:hAnsi="Arial Narrow"/>
          <w:sz w:val="16"/>
          <w:szCs w:val="16"/>
        </w:rPr>
        <w:t xml:space="preserve"> руб., например: «1 234 567,89 руб. (Один миллион двести тридцать четыре тысячи пятьсот шестьдесят семь руб. восемьдесят девять коп.)».</w:t>
      </w:r>
    </w:p>
    <w:p w:rsidR="00EC1022" w:rsidRPr="008F0D48" w:rsidRDefault="00EC1022" w:rsidP="001F3D80">
      <w:pPr>
        <w:pStyle w:val="Times12"/>
        <w:numPr>
          <w:ilvl w:val="0"/>
          <w:numId w:val="22"/>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Участник запроса предложений должен указать срок действия заявки на участие в запросе предложений согласно требованиям пункта </w:t>
      </w:r>
      <w:r w:rsidR="00A675E8">
        <w:fldChar w:fldCharType="begin"/>
      </w:r>
      <w:r w:rsidR="00A675E8">
        <w:instrText xml:space="preserve"> REF _Ref317257850 \r \h  \* MERGEFORMAT </w:instrText>
      </w:r>
      <w:r w:rsidR="00A675E8">
        <w:fldChar w:fldCharType="separate"/>
      </w:r>
      <w:r w:rsidR="00D36828" w:rsidRPr="00D36828">
        <w:rPr>
          <w:rFonts w:ascii="Arial Narrow" w:hAnsi="Arial Narrow"/>
          <w:sz w:val="16"/>
          <w:szCs w:val="16"/>
        </w:rPr>
        <w:t>4.5.1</w:t>
      </w:r>
      <w:r w:rsidR="00A675E8">
        <w:fldChar w:fldCharType="end"/>
      </w:r>
      <w:r w:rsidRPr="008F0D48">
        <w:rPr>
          <w:rFonts w:ascii="Arial Narrow" w:hAnsi="Arial Narrow"/>
          <w:sz w:val="16"/>
          <w:szCs w:val="16"/>
        </w:rPr>
        <w:t>.</w:t>
      </w:r>
    </w:p>
    <w:p w:rsidR="00EC1022" w:rsidRPr="008F0D48" w:rsidRDefault="00EC1022" w:rsidP="001F3D80">
      <w:pPr>
        <w:pStyle w:val="Times12"/>
        <w:numPr>
          <w:ilvl w:val="0"/>
          <w:numId w:val="22"/>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A675E8">
        <w:fldChar w:fldCharType="begin"/>
      </w:r>
      <w:r w:rsidR="00A675E8">
        <w:instrText xml:space="preserve"> REF _Ref317252608 \r \h  \* MERGEFORMAT </w:instrText>
      </w:r>
      <w:r w:rsidR="00A675E8">
        <w:fldChar w:fldCharType="separate"/>
      </w:r>
      <w:r w:rsidR="00D36828" w:rsidRPr="00D36828">
        <w:rPr>
          <w:rFonts w:ascii="Arial Narrow" w:hAnsi="Arial Narrow"/>
          <w:sz w:val="16"/>
          <w:szCs w:val="16"/>
        </w:rPr>
        <w:t>17</w:t>
      </w:r>
      <w:r w:rsidR="00A675E8">
        <w:fldChar w:fldCharType="end"/>
      </w:r>
      <w:r w:rsidRPr="008F0D48">
        <w:rPr>
          <w:rFonts w:ascii="Arial Narrow" w:hAnsi="Arial Narrow"/>
          <w:sz w:val="16"/>
          <w:szCs w:val="16"/>
        </w:rPr>
        <w:t xml:space="preserve"> раздела </w:t>
      </w:r>
      <w:r w:rsidR="00A675E8">
        <w:fldChar w:fldCharType="begin"/>
      </w:r>
      <w:r w:rsidR="00A675E8">
        <w:instrText xml:space="preserve"> REF _Ref317257897 \r \h  \* MERGEFORMAT </w:instrText>
      </w:r>
      <w:r w:rsidR="00A675E8">
        <w:fldChar w:fldCharType="separate"/>
      </w:r>
      <w:r w:rsidR="00D36828">
        <w:t>5</w:t>
      </w:r>
      <w:r w:rsidR="00A675E8">
        <w:fldChar w:fldCharType="end"/>
      </w:r>
      <w:r w:rsidRPr="008F0D48">
        <w:rPr>
          <w:rFonts w:ascii="Arial Narrow" w:hAnsi="Arial Narrow"/>
          <w:sz w:val="16"/>
          <w:szCs w:val="16"/>
        </w:rPr>
        <w:t xml:space="preserve"> «Информационная карта запроса предложений».</w:t>
      </w:r>
    </w:p>
    <w:p w:rsidR="00EC1022" w:rsidRPr="008F0D48" w:rsidRDefault="00EC1022" w:rsidP="001F3D80">
      <w:pPr>
        <w:pStyle w:val="Times12"/>
        <w:numPr>
          <w:ilvl w:val="0"/>
          <w:numId w:val="22"/>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00A675E8">
        <w:fldChar w:fldCharType="begin"/>
      </w:r>
      <w:r w:rsidR="00A675E8">
        <w:instrText xml:space="preserve"> REF _Ref317252426 \r \h  \* MERGEFORMAT </w:instrText>
      </w:r>
      <w:r w:rsidR="00A675E8">
        <w:fldChar w:fldCharType="separate"/>
      </w:r>
      <w:r w:rsidR="00D36828" w:rsidRPr="00D36828">
        <w:rPr>
          <w:rFonts w:ascii="Arial Narrow" w:hAnsi="Arial Narrow"/>
          <w:sz w:val="16"/>
          <w:szCs w:val="16"/>
        </w:rPr>
        <w:t>4.4.4</w:t>
      </w:r>
      <w:r w:rsidR="00A675E8">
        <w:fldChar w:fldCharType="end"/>
      </w:r>
      <w:r w:rsidRPr="008F0D48">
        <w:rPr>
          <w:rFonts w:ascii="Arial Narrow" w:hAnsi="Arial Narrow"/>
          <w:sz w:val="16"/>
          <w:szCs w:val="16"/>
        </w:rPr>
        <w:t xml:space="preserve">, </w:t>
      </w:r>
      <w:r w:rsidR="00A675E8">
        <w:fldChar w:fldCharType="begin"/>
      </w:r>
      <w:r w:rsidR="00A675E8">
        <w:instrText xml:space="preserve"> REF _Ref317252433 \r \h  \* MERGEFORMAT </w:instrText>
      </w:r>
      <w:r w:rsidR="00A675E8">
        <w:fldChar w:fldCharType="separate"/>
      </w:r>
      <w:r w:rsidR="00D36828" w:rsidRPr="00D36828">
        <w:rPr>
          <w:rFonts w:ascii="Arial Narrow" w:hAnsi="Arial Narrow"/>
          <w:sz w:val="16"/>
          <w:szCs w:val="16"/>
        </w:rPr>
        <w:t>4.4.5</w:t>
      </w:r>
      <w:r w:rsidR="00A675E8">
        <w:fldChar w:fldCharType="end"/>
      </w:r>
      <w:r w:rsidRPr="008F0D48">
        <w:rPr>
          <w:rFonts w:ascii="Arial Narrow" w:hAnsi="Arial Narrow"/>
          <w:sz w:val="16"/>
          <w:szCs w:val="16"/>
        </w:rPr>
        <w:t>.</w:t>
      </w:r>
    </w:p>
    <w:p w:rsidR="00C87330" w:rsidRPr="001F3D80" w:rsidRDefault="00C87330" w:rsidP="001F3D80">
      <w:pPr>
        <w:spacing w:before="120"/>
        <w:ind w:left="7090"/>
        <w:rPr>
          <w:rFonts w:ascii="Arial Narrow" w:hAnsi="Arial Narrow"/>
          <w:sz w:val="22"/>
          <w:szCs w:val="22"/>
        </w:rPr>
      </w:pPr>
      <w:r w:rsidRPr="008F0D48">
        <w:rPr>
          <w:rFonts w:ascii="Arial Narrow" w:hAnsi="Arial Narrow"/>
          <w:sz w:val="16"/>
          <w:szCs w:val="16"/>
        </w:rPr>
        <w:br w:type="page"/>
      </w:r>
      <w:bookmarkEnd w:id="383"/>
      <w:bookmarkEnd w:id="384"/>
      <w:bookmarkEnd w:id="385"/>
      <w:bookmarkEnd w:id="386"/>
      <w:bookmarkEnd w:id="387"/>
      <w:r w:rsidRPr="001F3D80">
        <w:rPr>
          <w:rFonts w:ascii="Arial Narrow" w:hAnsi="Arial Narrow"/>
          <w:sz w:val="22"/>
          <w:szCs w:val="22"/>
        </w:rPr>
        <w:lastRenderedPageBreak/>
        <w:t>Форма 2</w:t>
      </w:r>
    </w:p>
    <w:p w:rsidR="00C87330" w:rsidRPr="001F3D80" w:rsidRDefault="00C87330" w:rsidP="001F3D80">
      <w:pPr>
        <w:pStyle w:val="Times12"/>
        <w:spacing w:before="120"/>
        <w:ind w:left="7090" w:firstLine="0"/>
        <w:jc w:val="left"/>
        <w:rPr>
          <w:rFonts w:ascii="Arial Narrow" w:hAnsi="Arial Narrow"/>
          <w:iCs/>
          <w:sz w:val="22"/>
        </w:rPr>
      </w:pPr>
      <w:r w:rsidRPr="001F3D80">
        <w:rPr>
          <w:rFonts w:ascii="Arial Narrow" w:hAnsi="Arial Narrow"/>
          <w:iCs/>
          <w:sz w:val="22"/>
        </w:rPr>
        <w:t xml:space="preserve">Приложение к заявке на участие в </w:t>
      </w:r>
      <w:r w:rsidR="009D6ADE" w:rsidRPr="001F3D80">
        <w:rPr>
          <w:rFonts w:ascii="Arial Narrow" w:hAnsi="Arial Narrow"/>
          <w:iCs/>
          <w:sz w:val="22"/>
        </w:rPr>
        <w:t>запросе предложений</w:t>
      </w:r>
    </w:p>
    <w:p w:rsidR="00C87330" w:rsidRPr="001F3D80" w:rsidRDefault="00C87330" w:rsidP="001F3D80">
      <w:pPr>
        <w:pStyle w:val="Times12"/>
        <w:spacing w:before="120"/>
        <w:ind w:left="7090" w:firstLine="0"/>
        <w:jc w:val="left"/>
        <w:rPr>
          <w:rFonts w:ascii="Arial Narrow" w:hAnsi="Arial Narrow"/>
          <w:sz w:val="22"/>
        </w:rPr>
      </w:pPr>
      <w:r w:rsidRPr="001F3D80">
        <w:rPr>
          <w:rFonts w:ascii="Arial Narrow" w:hAnsi="Arial Narrow"/>
          <w:iCs/>
          <w:sz w:val="22"/>
        </w:rPr>
        <w:t>от «___» __________ 20___ г. № ______</w:t>
      </w:r>
    </w:p>
    <w:p w:rsidR="00C87330" w:rsidRPr="001F3D80" w:rsidRDefault="00C87330" w:rsidP="001F3D80">
      <w:pPr>
        <w:spacing w:before="120"/>
        <w:jc w:val="right"/>
        <w:rPr>
          <w:rFonts w:ascii="Arial Narrow" w:hAnsi="Arial Narrow"/>
          <w:b/>
          <w:sz w:val="22"/>
          <w:szCs w:val="22"/>
        </w:rPr>
      </w:pPr>
    </w:p>
    <w:p w:rsidR="00C87330" w:rsidRPr="001F3D80" w:rsidRDefault="00C87330" w:rsidP="001F3D80">
      <w:pPr>
        <w:spacing w:before="120"/>
        <w:jc w:val="center"/>
        <w:rPr>
          <w:rFonts w:ascii="Arial Narrow" w:hAnsi="Arial Narrow"/>
          <w:sz w:val="22"/>
          <w:szCs w:val="22"/>
        </w:rPr>
      </w:pPr>
      <w:r w:rsidRPr="001F3D80">
        <w:rPr>
          <w:rFonts w:ascii="Arial Narrow" w:hAnsi="Arial Narrow"/>
          <w:sz w:val="22"/>
          <w:szCs w:val="22"/>
        </w:rPr>
        <w:t xml:space="preserve">Открытый </w:t>
      </w:r>
      <w:r w:rsidR="002E77A5" w:rsidRPr="001F3D80">
        <w:rPr>
          <w:rFonts w:ascii="Arial Narrow" w:hAnsi="Arial Narrow"/>
          <w:sz w:val="22"/>
          <w:szCs w:val="22"/>
        </w:rPr>
        <w:t>запрос предложений</w:t>
      </w:r>
      <w:r w:rsidRPr="001F3D80">
        <w:rPr>
          <w:rFonts w:ascii="Arial Narrow" w:hAnsi="Arial Narrow"/>
          <w:sz w:val="22"/>
          <w:szCs w:val="22"/>
        </w:rPr>
        <w:t xml:space="preserve"> </w:t>
      </w:r>
      <w:r w:rsidR="004564FB" w:rsidRPr="001F3D80">
        <w:rPr>
          <w:rFonts w:ascii="Arial Narrow" w:hAnsi="Arial Narrow"/>
          <w:sz w:val="22"/>
          <w:szCs w:val="22"/>
        </w:rPr>
        <w:t xml:space="preserve">в электронной форме </w:t>
      </w:r>
      <w:r w:rsidRPr="001F3D80">
        <w:rPr>
          <w:rFonts w:ascii="Arial Narrow" w:hAnsi="Arial Narrow"/>
          <w:sz w:val="22"/>
          <w:szCs w:val="22"/>
        </w:rPr>
        <w:t>на право заключения договора/</w:t>
      </w:r>
      <w:r w:rsidRPr="001F3D80">
        <w:rPr>
          <w:rFonts w:ascii="Arial Narrow" w:hAnsi="Arial Narrow"/>
          <w:b/>
          <w:i/>
          <w:iCs/>
          <w:sz w:val="22"/>
          <w:szCs w:val="22"/>
        </w:rPr>
        <w:t xml:space="preserve">ов </w:t>
      </w:r>
      <w:r w:rsidRPr="001F3D80">
        <w:rPr>
          <w:rFonts w:ascii="Arial Narrow" w:hAnsi="Arial Narrow"/>
          <w:sz w:val="22"/>
          <w:szCs w:val="22"/>
        </w:rPr>
        <w:t>на ______________________</w:t>
      </w:r>
    </w:p>
    <w:p w:rsidR="00C87330" w:rsidRPr="001F3D80" w:rsidRDefault="00C87330" w:rsidP="001F3D80">
      <w:pPr>
        <w:spacing w:before="120"/>
        <w:jc w:val="right"/>
        <w:rPr>
          <w:rFonts w:ascii="Arial Narrow" w:hAnsi="Arial Narrow"/>
          <w:b/>
          <w:sz w:val="22"/>
          <w:szCs w:val="22"/>
        </w:rPr>
      </w:pPr>
    </w:p>
    <w:p w:rsidR="00C87330" w:rsidRPr="001F3D80" w:rsidRDefault="00C87330" w:rsidP="001F3D80">
      <w:pPr>
        <w:pStyle w:val="20"/>
        <w:numPr>
          <w:ilvl w:val="0"/>
          <w:numId w:val="0"/>
        </w:numPr>
        <w:spacing w:before="120" w:after="0"/>
        <w:jc w:val="center"/>
        <w:rPr>
          <w:rFonts w:ascii="Arial Narrow" w:hAnsi="Arial Narrow" w:cs="Times New Roman"/>
          <w:b w:val="0"/>
          <w:i w:val="0"/>
          <w:sz w:val="22"/>
          <w:szCs w:val="22"/>
        </w:rPr>
      </w:pPr>
      <w:bookmarkStart w:id="389" w:name="_Анкета_Претендента_на"/>
      <w:bookmarkStart w:id="390" w:name="_Анкета_Участника_процедуры"/>
      <w:bookmarkStart w:id="391" w:name="_Toc255987077"/>
      <w:bookmarkStart w:id="392" w:name="_Toc387237285"/>
      <w:bookmarkEnd w:id="389"/>
      <w:bookmarkEnd w:id="390"/>
      <w:r w:rsidRPr="001F3D80">
        <w:rPr>
          <w:rFonts w:ascii="Arial Narrow" w:hAnsi="Arial Narrow" w:cs="Times New Roman"/>
          <w:b w:val="0"/>
          <w:i w:val="0"/>
          <w:sz w:val="22"/>
          <w:szCs w:val="22"/>
        </w:rPr>
        <w:t xml:space="preserve">АНКЕТА </w:t>
      </w:r>
      <w:r w:rsidR="007A0C42" w:rsidRPr="001F3D80">
        <w:rPr>
          <w:rFonts w:ascii="Arial Narrow" w:hAnsi="Arial Narrow" w:cs="Times New Roman"/>
          <w:b w:val="0"/>
          <w:i w:val="0"/>
          <w:sz w:val="22"/>
          <w:szCs w:val="22"/>
        </w:rPr>
        <w:t xml:space="preserve">УЧАСТНИКА </w:t>
      </w:r>
      <w:r w:rsidR="003E0066" w:rsidRPr="001F3D80">
        <w:rPr>
          <w:rFonts w:ascii="Arial Narrow" w:hAnsi="Arial Narrow" w:cs="Times New Roman"/>
          <w:b w:val="0"/>
          <w:i w:val="0"/>
          <w:sz w:val="22"/>
          <w:szCs w:val="22"/>
        </w:rPr>
        <w:t>ЗАПРОСА ПРЕДЛОЖЕНИЙ</w:t>
      </w:r>
      <w:r w:rsidRPr="001F3D80">
        <w:rPr>
          <w:rFonts w:ascii="Arial Narrow" w:hAnsi="Arial Narrow" w:cs="Times New Roman"/>
          <w:b w:val="0"/>
          <w:i w:val="0"/>
          <w:sz w:val="22"/>
          <w:szCs w:val="22"/>
        </w:rPr>
        <w:t xml:space="preserve"> (Форма 2)</w:t>
      </w:r>
      <w:bookmarkEnd w:id="391"/>
      <w:bookmarkEnd w:id="392"/>
    </w:p>
    <w:p w:rsidR="00C87330" w:rsidRPr="001F3D80" w:rsidRDefault="00C87330" w:rsidP="001F3D80">
      <w:pPr>
        <w:spacing w:before="120"/>
        <w:jc w:val="right"/>
        <w:rPr>
          <w:rFonts w:ascii="Arial Narrow" w:hAnsi="Arial Narrow"/>
          <w:b/>
          <w:i/>
          <w:iCs/>
          <w:sz w:val="22"/>
          <w:szCs w:val="22"/>
        </w:rPr>
      </w:pPr>
      <w:r w:rsidRPr="001F3D80">
        <w:rPr>
          <w:rFonts w:ascii="Arial Narrow" w:hAnsi="Arial Narrow"/>
          <w:b/>
          <w:i/>
          <w:iCs/>
          <w:sz w:val="22"/>
          <w:szCs w:val="22"/>
        </w:rPr>
        <w:t>Лот __</w:t>
      </w:r>
    </w:p>
    <w:p w:rsidR="00C87330" w:rsidRPr="001F3D80" w:rsidRDefault="00E526CF" w:rsidP="001F3D80">
      <w:pPr>
        <w:pStyle w:val="Times12"/>
        <w:spacing w:before="120"/>
        <w:ind w:firstLine="0"/>
        <w:rPr>
          <w:rFonts w:ascii="Arial Narrow" w:hAnsi="Arial Narrow"/>
          <w:sz w:val="22"/>
        </w:rPr>
      </w:pPr>
      <w:r w:rsidRPr="001F3D80">
        <w:rPr>
          <w:rFonts w:ascii="Arial Narrow" w:hAnsi="Arial Narrow"/>
          <w:sz w:val="22"/>
        </w:rPr>
        <w:t xml:space="preserve">Участник </w:t>
      </w:r>
      <w:r w:rsidR="003E0066" w:rsidRPr="001F3D80">
        <w:rPr>
          <w:rFonts w:ascii="Arial Narrow" w:hAnsi="Arial Narrow"/>
          <w:sz w:val="22"/>
        </w:rPr>
        <w:t>запроса предложений</w:t>
      </w:r>
      <w:r w:rsidR="00C87330" w:rsidRPr="001F3D80">
        <w:rPr>
          <w:rFonts w:ascii="Arial Narrow" w:hAnsi="Arial Narrow"/>
          <w:sz w:val="22"/>
        </w:rPr>
        <w:t xml:space="preserve">: ________________________________ </w:t>
      </w:r>
    </w:p>
    <w:p w:rsidR="0085523F" w:rsidRPr="001F3D80" w:rsidRDefault="0085523F" w:rsidP="001F3D80">
      <w:pPr>
        <w:pStyle w:val="Times12"/>
        <w:spacing w:before="120"/>
        <w:ind w:firstLine="0"/>
        <w:rPr>
          <w:rFonts w:ascii="Arial Narrow" w:hAnsi="Arial Narrow"/>
          <w:sz w:val="22"/>
        </w:rPr>
      </w:pPr>
      <w:r w:rsidRPr="001F3D80">
        <w:rPr>
          <w:rFonts w:ascii="Arial Narrow" w:hAnsi="Arial Narrow"/>
          <w:sz w:val="22"/>
        </w:rPr>
        <w:t xml:space="preserve">Таблица 1. Сведения об участнике </w:t>
      </w:r>
      <w:r w:rsidR="003E0066" w:rsidRPr="001F3D80">
        <w:rPr>
          <w:rFonts w:ascii="Arial Narrow" w:hAnsi="Arial Narrow"/>
          <w:sz w:val="22"/>
        </w:rPr>
        <w:t>запроса предложений</w:t>
      </w:r>
      <w:r w:rsidRPr="001F3D80">
        <w:rPr>
          <w:rFonts w:ascii="Arial Narrow" w:hAnsi="Arial Narrow"/>
          <w:sz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1F3D80">
        <w:trPr>
          <w:cantSplit/>
          <w:trHeight w:val="240"/>
          <w:tblHeader/>
        </w:trPr>
        <w:tc>
          <w:tcPr>
            <w:tcW w:w="306" w:type="pct"/>
            <w:vAlign w:val="center"/>
          </w:tcPr>
          <w:p w:rsidR="00C87330" w:rsidRPr="001F3D80" w:rsidRDefault="00C87330" w:rsidP="001F3D80">
            <w:pPr>
              <w:pStyle w:val="af9"/>
              <w:keepNext w:val="0"/>
              <w:widowControl w:val="0"/>
              <w:spacing w:before="120" w:after="0"/>
              <w:ind w:left="0" w:right="0"/>
              <w:jc w:val="center"/>
              <w:rPr>
                <w:rFonts w:ascii="Arial Narrow" w:hAnsi="Arial Narrow"/>
                <w:szCs w:val="22"/>
              </w:rPr>
            </w:pPr>
            <w:r w:rsidRPr="001F3D80">
              <w:rPr>
                <w:rFonts w:ascii="Arial Narrow" w:hAnsi="Arial Narrow"/>
                <w:szCs w:val="22"/>
              </w:rPr>
              <w:t>№</w:t>
            </w:r>
          </w:p>
        </w:tc>
        <w:tc>
          <w:tcPr>
            <w:tcW w:w="3000" w:type="pct"/>
            <w:vAlign w:val="center"/>
          </w:tcPr>
          <w:p w:rsidR="00C87330" w:rsidRPr="001F3D80" w:rsidRDefault="00C87330" w:rsidP="001F3D80">
            <w:pPr>
              <w:pStyle w:val="af9"/>
              <w:keepNext w:val="0"/>
              <w:widowControl w:val="0"/>
              <w:spacing w:before="120" w:after="0"/>
              <w:ind w:left="0" w:right="0"/>
              <w:jc w:val="center"/>
              <w:rPr>
                <w:rFonts w:ascii="Arial Narrow" w:hAnsi="Arial Narrow"/>
                <w:szCs w:val="22"/>
              </w:rPr>
            </w:pPr>
            <w:r w:rsidRPr="001F3D80">
              <w:rPr>
                <w:rFonts w:ascii="Arial Narrow" w:hAnsi="Arial Narrow"/>
                <w:szCs w:val="22"/>
              </w:rPr>
              <w:t>Наименование</w:t>
            </w:r>
          </w:p>
        </w:tc>
        <w:tc>
          <w:tcPr>
            <w:tcW w:w="1694" w:type="pct"/>
            <w:vAlign w:val="center"/>
          </w:tcPr>
          <w:p w:rsidR="00C87330" w:rsidRPr="001F3D80" w:rsidRDefault="00C87330" w:rsidP="001F3D80">
            <w:pPr>
              <w:pStyle w:val="af9"/>
              <w:keepNext w:val="0"/>
              <w:widowControl w:val="0"/>
              <w:spacing w:before="120" w:after="0"/>
              <w:ind w:left="0" w:right="0"/>
              <w:jc w:val="center"/>
              <w:rPr>
                <w:rFonts w:ascii="Arial Narrow" w:hAnsi="Arial Narrow"/>
                <w:szCs w:val="22"/>
              </w:rPr>
            </w:pPr>
            <w:r w:rsidRPr="001F3D80">
              <w:rPr>
                <w:rFonts w:ascii="Arial Narrow" w:hAnsi="Arial Narrow"/>
                <w:szCs w:val="22"/>
              </w:rPr>
              <w:t xml:space="preserve">Сведения об участнике </w:t>
            </w:r>
            <w:r w:rsidR="003E0066" w:rsidRPr="001F3D80">
              <w:rPr>
                <w:rFonts w:ascii="Arial Narrow" w:hAnsi="Arial Narrow"/>
                <w:szCs w:val="22"/>
              </w:rPr>
              <w:t>запроса предложений</w:t>
            </w:r>
          </w:p>
        </w:tc>
      </w:tr>
      <w:tr w:rsidR="00C87330" w:rsidRPr="001F3D80">
        <w:trPr>
          <w:cantSplit/>
          <w:trHeight w:val="471"/>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jc w:val="both"/>
              <w:rPr>
                <w:rFonts w:ascii="Arial Narrow" w:hAnsi="Arial Narrow"/>
                <w:sz w:val="22"/>
                <w:szCs w:val="22"/>
              </w:rPr>
            </w:pPr>
            <w:r w:rsidRPr="001F3D80">
              <w:rPr>
                <w:rFonts w:ascii="Arial Narrow" w:hAnsi="Arial Narrow"/>
                <w:sz w:val="22"/>
                <w:szCs w:val="22"/>
              </w:rPr>
              <w:t xml:space="preserve">Фирменное наименование (Полное и сокращенное наименования организации либо Ф.И.О. </w:t>
            </w:r>
            <w:r w:rsidR="007A0C42" w:rsidRPr="001F3D80">
              <w:rPr>
                <w:rFonts w:ascii="Arial Narrow" w:hAnsi="Arial Narrow"/>
                <w:sz w:val="22"/>
                <w:szCs w:val="22"/>
              </w:rPr>
              <w:t xml:space="preserve">участника </w:t>
            </w:r>
            <w:r w:rsidR="003E0066" w:rsidRPr="001F3D80">
              <w:rPr>
                <w:rFonts w:ascii="Arial Narrow" w:hAnsi="Arial Narrow"/>
                <w:sz w:val="22"/>
                <w:szCs w:val="22"/>
              </w:rPr>
              <w:t>запроса предложений</w:t>
            </w:r>
            <w:r w:rsidRPr="001F3D80">
              <w:rPr>
                <w:rFonts w:ascii="Arial Narrow" w:hAnsi="Arial Narrow"/>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1F3D80" w:rsidRDefault="00C87330" w:rsidP="001F3D80">
            <w:pPr>
              <w:pStyle w:val="afa"/>
              <w:widowControl w:val="0"/>
              <w:spacing w:before="120" w:after="0"/>
              <w:jc w:val="center"/>
              <w:rPr>
                <w:rFonts w:ascii="Arial Narrow" w:hAnsi="Arial Narrow"/>
                <w:sz w:val="22"/>
                <w:szCs w:val="22"/>
              </w:rPr>
            </w:pPr>
          </w:p>
        </w:tc>
      </w:tr>
      <w:tr w:rsidR="00C87330" w:rsidRPr="001F3D80">
        <w:trPr>
          <w:cantSplit/>
          <w:trHeight w:val="284"/>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Организационно - правовая форма</w:t>
            </w:r>
          </w:p>
        </w:tc>
        <w:tc>
          <w:tcPr>
            <w:tcW w:w="1694" w:type="pct"/>
            <w:vAlign w:val="center"/>
          </w:tcPr>
          <w:p w:rsidR="00C87330" w:rsidRPr="001F3D80" w:rsidRDefault="00C87330" w:rsidP="001F3D80">
            <w:pPr>
              <w:pStyle w:val="afa"/>
              <w:widowControl w:val="0"/>
              <w:spacing w:before="120" w:after="0"/>
              <w:jc w:val="center"/>
              <w:rPr>
                <w:rFonts w:ascii="Arial Narrow" w:hAnsi="Arial Narrow"/>
                <w:sz w:val="22"/>
                <w:szCs w:val="22"/>
              </w:rPr>
            </w:pPr>
          </w:p>
        </w:tc>
      </w:tr>
      <w:tr w:rsidR="00C87330" w:rsidRPr="001F3D80">
        <w:trPr>
          <w:cantSplit/>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C87330" w:rsidRPr="001F3D80" w:rsidRDefault="00C87330" w:rsidP="001F3D80">
            <w:pPr>
              <w:pStyle w:val="afa"/>
              <w:widowControl w:val="0"/>
              <w:spacing w:before="120" w:after="0"/>
              <w:jc w:val="center"/>
              <w:rPr>
                <w:rFonts w:ascii="Arial Narrow" w:hAnsi="Arial Narrow"/>
                <w:sz w:val="22"/>
                <w:szCs w:val="22"/>
              </w:rPr>
            </w:pPr>
          </w:p>
        </w:tc>
      </w:tr>
      <w:tr w:rsidR="00C87330" w:rsidRPr="001F3D80">
        <w:trPr>
          <w:cantSplit/>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1F3D80">
              <w:rPr>
                <w:rFonts w:ascii="Arial Narrow" w:hAnsi="Arial Narrow"/>
                <w:i/>
                <w:sz w:val="22"/>
                <w:szCs w:val="22"/>
              </w:rPr>
              <w:t xml:space="preserve">либо паспортные данные для </w:t>
            </w:r>
            <w:r w:rsidR="007A0C42" w:rsidRPr="001F3D80">
              <w:rPr>
                <w:rFonts w:ascii="Arial Narrow" w:hAnsi="Arial Narrow"/>
                <w:i/>
                <w:sz w:val="22"/>
                <w:szCs w:val="22"/>
              </w:rPr>
              <w:t xml:space="preserve">участника </w:t>
            </w:r>
            <w:r w:rsidR="003E0066" w:rsidRPr="001F3D80">
              <w:rPr>
                <w:rFonts w:ascii="Arial Narrow" w:hAnsi="Arial Narrow"/>
                <w:i/>
                <w:sz w:val="22"/>
                <w:szCs w:val="22"/>
              </w:rPr>
              <w:t>запроса предложений</w:t>
            </w:r>
            <w:r w:rsidRPr="001F3D80">
              <w:rPr>
                <w:rFonts w:ascii="Arial Narrow" w:hAnsi="Arial Narrow"/>
                <w:i/>
                <w:sz w:val="22"/>
                <w:szCs w:val="22"/>
              </w:rPr>
              <w:t xml:space="preserve"> – физического лица</w:t>
            </w:r>
          </w:p>
        </w:tc>
        <w:tc>
          <w:tcPr>
            <w:tcW w:w="1694" w:type="pct"/>
            <w:vAlign w:val="center"/>
          </w:tcPr>
          <w:p w:rsidR="00C87330" w:rsidRPr="001F3D80" w:rsidRDefault="00C87330" w:rsidP="001F3D80">
            <w:pPr>
              <w:pStyle w:val="afa"/>
              <w:widowControl w:val="0"/>
              <w:spacing w:before="120" w:after="0"/>
              <w:jc w:val="center"/>
              <w:rPr>
                <w:rFonts w:ascii="Arial Narrow" w:hAnsi="Arial Narrow"/>
                <w:sz w:val="22"/>
                <w:szCs w:val="22"/>
              </w:rPr>
            </w:pPr>
          </w:p>
        </w:tc>
      </w:tr>
      <w:tr w:rsidR="00C87330" w:rsidRPr="001F3D80">
        <w:trPr>
          <w:cantSplit/>
          <w:trHeight w:val="284"/>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Виды деятельности</w:t>
            </w:r>
          </w:p>
        </w:tc>
        <w:tc>
          <w:tcPr>
            <w:tcW w:w="1694" w:type="pct"/>
            <w:vAlign w:val="center"/>
          </w:tcPr>
          <w:p w:rsidR="00C87330" w:rsidRPr="001F3D80" w:rsidRDefault="00C87330" w:rsidP="001F3D80">
            <w:pPr>
              <w:pStyle w:val="afa"/>
              <w:widowControl w:val="0"/>
              <w:spacing w:before="120" w:after="0"/>
              <w:jc w:val="center"/>
              <w:rPr>
                <w:rFonts w:ascii="Arial Narrow" w:hAnsi="Arial Narrow"/>
                <w:sz w:val="22"/>
                <w:szCs w:val="22"/>
              </w:rPr>
            </w:pPr>
          </w:p>
        </w:tc>
      </w:tr>
      <w:tr w:rsidR="00C87330" w:rsidRPr="001F3D80">
        <w:trPr>
          <w:cantSplit/>
          <w:trHeight w:val="284"/>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Срок деятельности (с учетом правопреемственности)</w:t>
            </w:r>
          </w:p>
        </w:tc>
        <w:tc>
          <w:tcPr>
            <w:tcW w:w="1694" w:type="pct"/>
            <w:vAlign w:val="center"/>
          </w:tcPr>
          <w:p w:rsidR="00C87330" w:rsidRPr="001F3D80" w:rsidRDefault="00C87330" w:rsidP="001F3D80">
            <w:pPr>
              <w:pStyle w:val="afa"/>
              <w:widowControl w:val="0"/>
              <w:spacing w:before="120" w:after="0"/>
              <w:jc w:val="center"/>
              <w:rPr>
                <w:rFonts w:ascii="Arial Narrow" w:hAnsi="Arial Narrow"/>
                <w:sz w:val="22"/>
                <w:szCs w:val="22"/>
              </w:rPr>
            </w:pPr>
          </w:p>
        </w:tc>
      </w:tr>
      <w:tr w:rsidR="00C87330" w:rsidRPr="001F3D80">
        <w:trPr>
          <w:cantSplit/>
          <w:trHeight w:val="284"/>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ИНН, КПП, ОГРН, ОКПО</w:t>
            </w:r>
          </w:p>
        </w:tc>
        <w:tc>
          <w:tcPr>
            <w:tcW w:w="1694" w:type="pct"/>
            <w:vAlign w:val="center"/>
          </w:tcPr>
          <w:p w:rsidR="00C87330" w:rsidRPr="001F3D80" w:rsidRDefault="00C87330" w:rsidP="001F3D80">
            <w:pPr>
              <w:pStyle w:val="afa"/>
              <w:widowControl w:val="0"/>
              <w:spacing w:before="120" w:after="0"/>
              <w:jc w:val="center"/>
              <w:rPr>
                <w:rFonts w:ascii="Arial Narrow" w:hAnsi="Arial Narrow"/>
                <w:sz w:val="22"/>
                <w:szCs w:val="22"/>
              </w:rPr>
            </w:pPr>
          </w:p>
        </w:tc>
      </w:tr>
      <w:tr w:rsidR="00C87330" w:rsidRPr="001F3D80">
        <w:trPr>
          <w:cantSplit/>
          <w:trHeight w:val="284"/>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Юридический адрес (страна, адрес)</w:t>
            </w:r>
          </w:p>
        </w:tc>
        <w:tc>
          <w:tcPr>
            <w:tcW w:w="1694" w:type="pct"/>
            <w:vAlign w:val="center"/>
          </w:tcPr>
          <w:p w:rsidR="00C87330" w:rsidRPr="001F3D80" w:rsidRDefault="00C87330" w:rsidP="001F3D80">
            <w:pPr>
              <w:pStyle w:val="afa"/>
              <w:widowControl w:val="0"/>
              <w:spacing w:before="120" w:after="0"/>
              <w:jc w:val="center"/>
              <w:rPr>
                <w:rFonts w:ascii="Arial Narrow" w:hAnsi="Arial Narrow"/>
                <w:sz w:val="22"/>
                <w:szCs w:val="22"/>
              </w:rPr>
            </w:pPr>
          </w:p>
        </w:tc>
      </w:tr>
      <w:tr w:rsidR="00C87330" w:rsidRPr="001F3D80">
        <w:trPr>
          <w:cantSplit/>
          <w:trHeight w:val="284"/>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Почтовый адрес (страна, адрес)</w:t>
            </w:r>
          </w:p>
        </w:tc>
        <w:tc>
          <w:tcPr>
            <w:tcW w:w="1694" w:type="pct"/>
            <w:vAlign w:val="center"/>
          </w:tcPr>
          <w:p w:rsidR="00C87330" w:rsidRPr="001F3D80" w:rsidRDefault="00C87330" w:rsidP="001F3D80">
            <w:pPr>
              <w:widowControl w:val="0"/>
              <w:spacing w:before="120"/>
              <w:jc w:val="center"/>
              <w:rPr>
                <w:rFonts w:ascii="Arial Narrow" w:hAnsi="Arial Narrow"/>
                <w:sz w:val="22"/>
                <w:szCs w:val="22"/>
              </w:rPr>
            </w:pPr>
          </w:p>
        </w:tc>
      </w:tr>
      <w:tr w:rsidR="00C87330" w:rsidRPr="001F3D80">
        <w:trPr>
          <w:cantSplit/>
          <w:trHeight w:val="284"/>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Фактическое местоположение</w:t>
            </w:r>
          </w:p>
        </w:tc>
        <w:tc>
          <w:tcPr>
            <w:tcW w:w="1694" w:type="pct"/>
            <w:vAlign w:val="center"/>
          </w:tcPr>
          <w:p w:rsidR="00C87330" w:rsidRPr="001F3D80" w:rsidRDefault="00C87330" w:rsidP="001F3D80">
            <w:pPr>
              <w:widowControl w:val="0"/>
              <w:spacing w:before="120"/>
              <w:jc w:val="center"/>
              <w:rPr>
                <w:rFonts w:ascii="Arial Narrow" w:hAnsi="Arial Narrow"/>
                <w:sz w:val="22"/>
                <w:szCs w:val="22"/>
              </w:rPr>
            </w:pPr>
          </w:p>
        </w:tc>
      </w:tr>
      <w:tr w:rsidR="00C87330" w:rsidRPr="001F3D80">
        <w:trPr>
          <w:cantSplit/>
          <w:trHeight w:val="284"/>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Телефоны (с указанием кода города)</w:t>
            </w:r>
          </w:p>
        </w:tc>
        <w:tc>
          <w:tcPr>
            <w:tcW w:w="1694" w:type="pct"/>
            <w:vAlign w:val="center"/>
          </w:tcPr>
          <w:p w:rsidR="00C87330" w:rsidRPr="001F3D80" w:rsidRDefault="00C87330" w:rsidP="001F3D80">
            <w:pPr>
              <w:widowControl w:val="0"/>
              <w:spacing w:before="120"/>
              <w:jc w:val="center"/>
              <w:rPr>
                <w:rFonts w:ascii="Arial Narrow" w:hAnsi="Arial Narrow"/>
                <w:sz w:val="22"/>
                <w:szCs w:val="22"/>
              </w:rPr>
            </w:pPr>
          </w:p>
        </w:tc>
      </w:tr>
      <w:tr w:rsidR="00C87330" w:rsidRPr="001F3D80">
        <w:trPr>
          <w:cantSplit/>
          <w:trHeight w:val="284"/>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Факс (с указанием кода города)</w:t>
            </w:r>
          </w:p>
        </w:tc>
        <w:tc>
          <w:tcPr>
            <w:tcW w:w="1694" w:type="pct"/>
            <w:vAlign w:val="center"/>
          </w:tcPr>
          <w:p w:rsidR="00C87330" w:rsidRPr="001F3D80" w:rsidRDefault="00C87330" w:rsidP="001F3D80">
            <w:pPr>
              <w:widowControl w:val="0"/>
              <w:spacing w:before="120"/>
              <w:jc w:val="center"/>
              <w:rPr>
                <w:rFonts w:ascii="Arial Narrow" w:hAnsi="Arial Narrow"/>
                <w:sz w:val="22"/>
                <w:szCs w:val="22"/>
              </w:rPr>
            </w:pPr>
          </w:p>
        </w:tc>
      </w:tr>
      <w:tr w:rsidR="00C87330" w:rsidRPr="001F3D80">
        <w:trPr>
          <w:cantSplit/>
          <w:trHeight w:val="284"/>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 xml:space="preserve">Адрес электронной почты </w:t>
            </w:r>
          </w:p>
        </w:tc>
        <w:tc>
          <w:tcPr>
            <w:tcW w:w="1694" w:type="pct"/>
            <w:vAlign w:val="center"/>
          </w:tcPr>
          <w:p w:rsidR="00C87330" w:rsidRPr="001F3D80" w:rsidRDefault="00C87330" w:rsidP="001F3D80">
            <w:pPr>
              <w:widowControl w:val="0"/>
              <w:spacing w:before="120"/>
              <w:jc w:val="center"/>
              <w:rPr>
                <w:rFonts w:ascii="Arial Narrow" w:hAnsi="Arial Narrow"/>
                <w:sz w:val="22"/>
                <w:szCs w:val="22"/>
              </w:rPr>
            </w:pPr>
          </w:p>
        </w:tc>
      </w:tr>
      <w:tr w:rsidR="00C87330" w:rsidRPr="001F3D80">
        <w:trPr>
          <w:cantSplit/>
          <w:trHeight w:val="284"/>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Филиалы: перечислить наименования и почтовые адреса</w:t>
            </w:r>
          </w:p>
        </w:tc>
        <w:tc>
          <w:tcPr>
            <w:tcW w:w="1694" w:type="pct"/>
            <w:vAlign w:val="center"/>
          </w:tcPr>
          <w:p w:rsidR="00C87330" w:rsidRPr="001F3D80" w:rsidRDefault="00C87330" w:rsidP="001F3D80">
            <w:pPr>
              <w:widowControl w:val="0"/>
              <w:spacing w:before="120"/>
              <w:jc w:val="center"/>
              <w:rPr>
                <w:rFonts w:ascii="Arial Narrow" w:hAnsi="Arial Narrow"/>
                <w:sz w:val="22"/>
                <w:szCs w:val="22"/>
              </w:rPr>
            </w:pPr>
          </w:p>
        </w:tc>
      </w:tr>
      <w:tr w:rsidR="00C87330" w:rsidRPr="001F3D80">
        <w:trPr>
          <w:cantSplit/>
          <w:trHeight w:val="284"/>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Размер уставного капитала</w:t>
            </w:r>
          </w:p>
        </w:tc>
        <w:tc>
          <w:tcPr>
            <w:tcW w:w="1694" w:type="pct"/>
            <w:vAlign w:val="center"/>
          </w:tcPr>
          <w:p w:rsidR="00C87330" w:rsidRPr="001F3D80" w:rsidRDefault="00C87330" w:rsidP="001F3D80">
            <w:pPr>
              <w:widowControl w:val="0"/>
              <w:spacing w:before="120"/>
              <w:jc w:val="center"/>
              <w:rPr>
                <w:rFonts w:ascii="Arial Narrow" w:hAnsi="Arial Narrow"/>
                <w:sz w:val="22"/>
                <w:szCs w:val="22"/>
              </w:rPr>
            </w:pPr>
          </w:p>
        </w:tc>
      </w:tr>
      <w:tr w:rsidR="00C87330" w:rsidRPr="001F3D80">
        <w:trPr>
          <w:cantSplit/>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Стоимость основных фондов (по балансу последнего завершенного периода)</w:t>
            </w:r>
          </w:p>
        </w:tc>
        <w:tc>
          <w:tcPr>
            <w:tcW w:w="1694" w:type="pct"/>
            <w:vAlign w:val="center"/>
          </w:tcPr>
          <w:p w:rsidR="00C87330" w:rsidRPr="001F3D80" w:rsidRDefault="00C87330" w:rsidP="001F3D80">
            <w:pPr>
              <w:widowControl w:val="0"/>
              <w:spacing w:before="120"/>
              <w:jc w:val="center"/>
              <w:rPr>
                <w:rFonts w:ascii="Arial Narrow" w:hAnsi="Arial Narrow"/>
                <w:sz w:val="22"/>
                <w:szCs w:val="22"/>
              </w:rPr>
            </w:pPr>
          </w:p>
        </w:tc>
      </w:tr>
      <w:tr w:rsidR="00C87330" w:rsidRPr="001F3D80">
        <w:trPr>
          <w:cantSplit/>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 xml:space="preserve">Банковские реквизиты (наименование и адрес банка, номер расчетного счета </w:t>
            </w:r>
            <w:r w:rsidR="007A0C42" w:rsidRPr="001F3D80">
              <w:rPr>
                <w:rFonts w:ascii="Arial Narrow" w:hAnsi="Arial Narrow"/>
                <w:sz w:val="22"/>
                <w:szCs w:val="22"/>
              </w:rPr>
              <w:t xml:space="preserve">участника </w:t>
            </w:r>
            <w:r w:rsidR="003E0066" w:rsidRPr="001F3D80">
              <w:rPr>
                <w:rFonts w:ascii="Arial Narrow" w:hAnsi="Arial Narrow"/>
                <w:sz w:val="22"/>
                <w:szCs w:val="22"/>
              </w:rPr>
              <w:t>запроса предложений</w:t>
            </w:r>
            <w:r w:rsidRPr="001F3D80">
              <w:rPr>
                <w:rFonts w:ascii="Arial Narrow" w:hAnsi="Arial Narrow"/>
                <w:sz w:val="22"/>
                <w:szCs w:val="22"/>
              </w:rPr>
              <w:t xml:space="preserve"> в банке, телефоны банка, прочие банковские реквизиты)</w:t>
            </w:r>
          </w:p>
        </w:tc>
        <w:tc>
          <w:tcPr>
            <w:tcW w:w="1694" w:type="pct"/>
            <w:vAlign w:val="center"/>
          </w:tcPr>
          <w:p w:rsidR="00C87330" w:rsidRPr="001F3D80" w:rsidRDefault="00C87330" w:rsidP="001F3D80">
            <w:pPr>
              <w:widowControl w:val="0"/>
              <w:spacing w:before="120"/>
              <w:jc w:val="center"/>
              <w:rPr>
                <w:rFonts w:ascii="Arial Narrow" w:hAnsi="Arial Narrow"/>
                <w:sz w:val="22"/>
                <w:szCs w:val="22"/>
              </w:rPr>
            </w:pPr>
          </w:p>
        </w:tc>
      </w:tr>
      <w:tr w:rsidR="00C87330" w:rsidRPr="001F3D80">
        <w:trPr>
          <w:cantSplit/>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 xml:space="preserve">Фамилия, Имя и Отчество руководителя </w:t>
            </w:r>
            <w:r w:rsidR="007A0C42" w:rsidRPr="001F3D80">
              <w:rPr>
                <w:rFonts w:ascii="Arial Narrow" w:hAnsi="Arial Narrow"/>
                <w:sz w:val="22"/>
                <w:szCs w:val="22"/>
              </w:rPr>
              <w:t xml:space="preserve">участника </w:t>
            </w:r>
            <w:r w:rsidR="003E0066" w:rsidRPr="001F3D80">
              <w:rPr>
                <w:rFonts w:ascii="Arial Narrow" w:hAnsi="Arial Narrow"/>
                <w:sz w:val="22"/>
                <w:szCs w:val="22"/>
              </w:rPr>
              <w:t>запроса предложений</w:t>
            </w:r>
            <w:r w:rsidRPr="001F3D80">
              <w:rPr>
                <w:rFonts w:ascii="Arial Narrow" w:hAnsi="Arial Narrow"/>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1F3D80" w:rsidRDefault="00C87330" w:rsidP="001F3D80">
            <w:pPr>
              <w:widowControl w:val="0"/>
              <w:spacing w:before="120"/>
              <w:jc w:val="center"/>
              <w:rPr>
                <w:rFonts w:ascii="Arial Narrow" w:hAnsi="Arial Narrow"/>
                <w:sz w:val="22"/>
                <w:szCs w:val="22"/>
              </w:rPr>
            </w:pPr>
          </w:p>
        </w:tc>
      </w:tr>
      <w:tr w:rsidR="00C87330" w:rsidRPr="001F3D80">
        <w:trPr>
          <w:cantSplit/>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 xml:space="preserve">Орган управления </w:t>
            </w:r>
            <w:r w:rsidR="007A0C42" w:rsidRPr="001F3D80">
              <w:rPr>
                <w:rFonts w:ascii="Arial Narrow" w:hAnsi="Arial Narrow"/>
                <w:sz w:val="22"/>
                <w:szCs w:val="22"/>
              </w:rPr>
              <w:t xml:space="preserve">участника </w:t>
            </w:r>
            <w:r w:rsidR="003E0066" w:rsidRPr="001F3D80">
              <w:rPr>
                <w:rFonts w:ascii="Arial Narrow" w:hAnsi="Arial Narrow"/>
                <w:sz w:val="22"/>
                <w:szCs w:val="22"/>
              </w:rPr>
              <w:t>запроса предложений</w:t>
            </w:r>
            <w:r w:rsidRPr="001F3D80">
              <w:rPr>
                <w:rFonts w:ascii="Arial Narrow" w:hAnsi="Arial Narrow"/>
                <w:sz w:val="22"/>
                <w:szCs w:val="22"/>
              </w:rPr>
              <w:t xml:space="preserve"> – юридического лица, уполномоченный на одобрение сделки, право на заключение которой является предметом настоящего </w:t>
            </w:r>
            <w:r w:rsidR="003E0066" w:rsidRPr="001F3D80">
              <w:rPr>
                <w:rFonts w:ascii="Arial Narrow" w:hAnsi="Arial Narrow"/>
                <w:sz w:val="22"/>
                <w:szCs w:val="22"/>
              </w:rPr>
              <w:t>запроса предложений</w:t>
            </w:r>
            <w:r w:rsidRPr="001F3D80">
              <w:rPr>
                <w:rFonts w:ascii="Arial Narrow" w:hAnsi="Arial Narrow"/>
                <w:sz w:val="22"/>
                <w:szCs w:val="22"/>
              </w:rPr>
              <w:t xml:space="preserve"> и порядок одобрения соответствующей сделки</w:t>
            </w:r>
          </w:p>
        </w:tc>
        <w:tc>
          <w:tcPr>
            <w:tcW w:w="1694" w:type="pct"/>
            <w:vAlign w:val="center"/>
          </w:tcPr>
          <w:p w:rsidR="00C87330" w:rsidRPr="001F3D80" w:rsidRDefault="00C87330" w:rsidP="001F3D80">
            <w:pPr>
              <w:widowControl w:val="0"/>
              <w:spacing w:before="120"/>
              <w:jc w:val="center"/>
              <w:rPr>
                <w:rFonts w:ascii="Arial Narrow" w:hAnsi="Arial Narrow"/>
                <w:sz w:val="22"/>
                <w:szCs w:val="22"/>
              </w:rPr>
            </w:pPr>
          </w:p>
        </w:tc>
      </w:tr>
      <w:tr w:rsidR="00C87330" w:rsidRPr="001F3D80">
        <w:trPr>
          <w:cantSplit/>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 xml:space="preserve">Фамилия, Имя и Отчество уполномоченного лица </w:t>
            </w:r>
            <w:r w:rsidR="007A0C42" w:rsidRPr="001F3D80">
              <w:rPr>
                <w:rFonts w:ascii="Arial Narrow" w:hAnsi="Arial Narrow"/>
                <w:sz w:val="22"/>
                <w:szCs w:val="22"/>
              </w:rPr>
              <w:t xml:space="preserve">участника </w:t>
            </w:r>
            <w:r w:rsidR="003E0066" w:rsidRPr="001F3D80">
              <w:rPr>
                <w:rFonts w:ascii="Arial Narrow" w:hAnsi="Arial Narrow"/>
                <w:sz w:val="22"/>
                <w:szCs w:val="22"/>
              </w:rPr>
              <w:t>запроса предложений</w:t>
            </w:r>
            <w:r w:rsidRPr="001F3D80">
              <w:rPr>
                <w:rFonts w:ascii="Arial Narrow" w:hAnsi="Arial Narrow"/>
                <w:sz w:val="22"/>
                <w:szCs w:val="22"/>
              </w:rPr>
              <w:t xml:space="preserve"> с указанием должности, контактного телефона, эл.почты </w:t>
            </w:r>
          </w:p>
        </w:tc>
        <w:tc>
          <w:tcPr>
            <w:tcW w:w="1694" w:type="pct"/>
            <w:vAlign w:val="center"/>
          </w:tcPr>
          <w:p w:rsidR="00C87330" w:rsidRPr="001F3D80" w:rsidRDefault="00C87330" w:rsidP="001F3D80">
            <w:pPr>
              <w:widowControl w:val="0"/>
              <w:spacing w:before="120"/>
              <w:jc w:val="center"/>
              <w:rPr>
                <w:rFonts w:ascii="Arial Narrow" w:hAnsi="Arial Narrow"/>
                <w:sz w:val="22"/>
                <w:szCs w:val="22"/>
              </w:rPr>
            </w:pPr>
          </w:p>
        </w:tc>
      </w:tr>
    </w:tbl>
    <w:p w:rsidR="00C87330" w:rsidRPr="001F3D80" w:rsidRDefault="00C87330" w:rsidP="001F3D80">
      <w:pPr>
        <w:pStyle w:val="afff1"/>
        <w:tabs>
          <w:tab w:val="clear" w:pos="1134"/>
        </w:tabs>
        <w:autoSpaceDE w:val="0"/>
        <w:autoSpaceDN w:val="0"/>
        <w:spacing w:before="120" w:line="240" w:lineRule="auto"/>
        <w:ind w:firstLine="0"/>
        <w:rPr>
          <w:rFonts w:ascii="Arial Narrow" w:hAnsi="Arial Narrow"/>
        </w:rPr>
      </w:pPr>
    </w:p>
    <w:p w:rsidR="00C87330" w:rsidRPr="001F3D80" w:rsidRDefault="00C87330" w:rsidP="001F3D80">
      <w:pPr>
        <w:pStyle w:val="afff1"/>
        <w:tabs>
          <w:tab w:val="clear" w:pos="1134"/>
        </w:tabs>
        <w:autoSpaceDE w:val="0"/>
        <w:autoSpaceDN w:val="0"/>
        <w:spacing w:before="120" w:line="240" w:lineRule="auto"/>
        <w:ind w:firstLine="0"/>
        <w:rPr>
          <w:rFonts w:ascii="Arial Narrow" w:hAnsi="Arial Narrow"/>
        </w:rPr>
      </w:pPr>
      <w:r w:rsidRPr="001F3D80">
        <w:rPr>
          <w:rFonts w:ascii="Arial Narrow" w:hAnsi="Arial Narrow"/>
        </w:rPr>
        <w:t>_________________________________</w:t>
      </w:r>
      <w:r w:rsidRPr="001F3D80">
        <w:rPr>
          <w:rFonts w:ascii="Arial Narrow" w:hAnsi="Arial Narrow"/>
        </w:rPr>
        <w:tab/>
        <w:t>___</w:t>
      </w:r>
      <w:r w:rsidRPr="001F3D80">
        <w:rPr>
          <w:rFonts w:ascii="Arial Narrow" w:hAnsi="Arial Narrow"/>
        </w:rPr>
        <w:tab/>
      </w:r>
      <w:r w:rsidRPr="001F3D80">
        <w:rPr>
          <w:rFonts w:ascii="Arial Narrow" w:hAnsi="Arial Narrow"/>
        </w:rPr>
        <w:tab/>
        <w:t>___________________________</w:t>
      </w:r>
    </w:p>
    <w:p w:rsidR="00C87330" w:rsidRPr="001F3D80" w:rsidRDefault="00C87330" w:rsidP="001F3D80">
      <w:pPr>
        <w:pStyle w:val="Times12"/>
        <w:spacing w:before="120"/>
        <w:ind w:firstLine="0"/>
        <w:rPr>
          <w:rFonts w:ascii="Arial Narrow" w:hAnsi="Arial Narrow"/>
          <w:b/>
          <w:bCs w:val="0"/>
          <w:i/>
          <w:sz w:val="22"/>
          <w:vertAlign w:val="superscript"/>
        </w:rPr>
      </w:pPr>
      <w:r w:rsidRPr="001F3D80">
        <w:rPr>
          <w:rFonts w:ascii="Arial Narrow" w:hAnsi="Arial Narrow"/>
          <w:b/>
          <w:bCs w:val="0"/>
          <w:i/>
          <w:sz w:val="22"/>
          <w:vertAlign w:val="superscript"/>
        </w:rPr>
        <w:t xml:space="preserve">(Подпись уполномоченного </w:t>
      </w:r>
      <w:proofErr w:type="gramStart"/>
      <w:r w:rsidRPr="001F3D80">
        <w:rPr>
          <w:rFonts w:ascii="Arial Narrow" w:hAnsi="Arial Narrow"/>
          <w:b/>
          <w:bCs w:val="0"/>
          <w:i/>
          <w:sz w:val="22"/>
          <w:vertAlign w:val="superscript"/>
        </w:rPr>
        <w:t>представителя)</w:t>
      </w:r>
      <w:r w:rsidRPr="001F3D80">
        <w:rPr>
          <w:rFonts w:ascii="Arial Narrow" w:hAnsi="Arial Narrow"/>
          <w:snapToGrid w:val="0"/>
          <w:sz w:val="22"/>
        </w:rPr>
        <w:tab/>
      </w:r>
      <w:proofErr w:type="gramEnd"/>
      <w:r w:rsidRPr="001F3D80">
        <w:rPr>
          <w:rFonts w:ascii="Arial Narrow" w:hAnsi="Arial Narrow"/>
          <w:snapToGrid w:val="0"/>
          <w:sz w:val="22"/>
        </w:rPr>
        <w:tab/>
      </w:r>
      <w:r w:rsidRPr="001F3D80">
        <w:rPr>
          <w:rFonts w:ascii="Arial Narrow" w:hAnsi="Arial Narrow"/>
          <w:b/>
          <w:bCs w:val="0"/>
          <w:i/>
          <w:sz w:val="22"/>
          <w:vertAlign w:val="superscript"/>
        </w:rPr>
        <w:t>(Имя и должность подписавшего)</w:t>
      </w:r>
    </w:p>
    <w:p w:rsidR="00C87330" w:rsidRPr="001F3D80" w:rsidRDefault="00C87330" w:rsidP="001F3D80">
      <w:pPr>
        <w:pStyle w:val="Times12"/>
        <w:spacing w:before="120"/>
        <w:ind w:firstLine="709"/>
        <w:rPr>
          <w:rFonts w:ascii="Arial Narrow" w:hAnsi="Arial Narrow"/>
          <w:bCs w:val="0"/>
          <w:sz w:val="22"/>
        </w:rPr>
      </w:pPr>
      <w:r w:rsidRPr="001F3D80">
        <w:rPr>
          <w:rFonts w:ascii="Arial Narrow" w:hAnsi="Arial Narrow"/>
          <w:bCs w:val="0"/>
          <w:sz w:val="22"/>
        </w:rPr>
        <w:t>М.П.</w:t>
      </w:r>
    </w:p>
    <w:p w:rsidR="00C87330" w:rsidRPr="001F3D80" w:rsidRDefault="00C87330" w:rsidP="001F3D80">
      <w:pPr>
        <w:spacing w:before="120"/>
        <w:jc w:val="center"/>
        <w:rPr>
          <w:rFonts w:ascii="Arial Narrow" w:hAnsi="Arial Narrow"/>
          <w:b/>
          <w:sz w:val="22"/>
          <w:szCs w:val="22"/>
        </w:rPr>
      </w:pPr>
      <w:bookmarkStart w:id="393" w:name="_Toc98251773"/>
    </w:p>
    <w:p w:rsidR="00C87330" w:rsidRPr="008F0D48" w:rsidRDefault="00C87330" w:rsidP="001F3D80">
      <w:pPr>
        <w:pStyle w:val="Times12"/>
        <w:tabs>
          <w:tab w:val="left" w:pos="1134"/>
        </w:tabs>
        <w:spacing w:before="120"/>
        <w:ind w:firstLine="709"/>
        <w:rPr>
          <w:rFonts w:ascii="Arial Narrow" w:hAnsi="Arial Narrow"/>
          <w:b/>
          <w:bCs w:val="0"/>
          <w:sz w:val="16"/>
          <w:szCs w:val="16"/>
        </w:rPr>
      </w:pPr>
      <w:r w:rsidRPr="008F0D48">
        <w:rPr>
          <w:rFonts w:ascii="Arial Narrow" w:hAnsi="Arial Narrow"/>
          <w:bCs w:val="0"/>
          <w:sz w:val="16"/>
          <w:szCs w:val="16"/>
        </w:rPr>
        <w:t>ИНСТРУКЦИИ ПО</w:t>
      </w:r>
      <w:r w:rsidRPr="008F0D48">
        <w:rPr>
          <w:rFonts w:ascii="Arial Narrow" w:hAnsi="Arial Narrow"/>
          <w:b/>
          <w:bCs w:val="0"/>
          <w:sz w:val="16"/>
          <w:szCs w:val="16"/>
        </w:rPr>
        <w:t xml:space="preserve"> </w:t>
      </w:r>
      <w:r w:rsidRPr="008F0D48">
        <w:rPr>
          <w:rFonts w:ascii="Arial Narrow" w:hAnsi="Arial Narrow"/>
          <w:bCs w:val="0"/>
          <w:sz w:val="16"/>
          <w:szCs w:val="16"/>
        </w:rPr>
        <w:t>ЗАПОЛНЕНИЮ</w:t>
      </w:r>
      <w:bookmarkEnd w:id="393"/>
    </w:p>
    <w:p w:rsidR="00C87330" w:rsidRPr="008F0D48" w:rsidRDefault="00C87330" w:rsidP="001F3D80">
      <w:pPr>
        <w:pStyle w:val="Times12"/>
        <w:numPr>
          <w:ilvl w:val="1"/>
          <w:numId w:val="21"/>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Данные инструкции не следует воспроизводить в документах, подготовленных </w:t>
      </w:r>
      <w:r w:rsidR="007A0C42" w:rsidRPr="008F0D48">
        <w:rPr>
          <w:rFonts w:ascii="Arial Narrow" w:hAnsi="Arial Narrow"/>
          <w:sz w:val="16"/>
          <w:szCs w:val="16"/>
        </w:rPr>
        <w:t xml:space="preserve">участником </w:t>
      </w:r>
      <w:r w:rsidR="003E0066" w:rsidRPr="008F0D48">
        <w:rPr>
          <w:rFonts w:ascii="Arial Narrow" w:hAnsi="Arial Narrow"/>
          <w:sz w:val="16"/>
          <w:szCs w:val="16"/>
        </w:rPr>
        <w:t>запроса предложений</w:t>
      </w:r>
      <w:r w:rsidRPr="008F0D48">
        <w:rPr>
          <w:rFonts w:ascii="Arial Narrow" w:hAnsi="Arial Narrow"/>
          <w:sz w:val="16"/>
          <w:szCs w:val="16"/>
        </w:rPr>
        <w:t>.</w:t>
      </w:r>
    </w:p>
    <w:p w:rsidR="00C87330" w:rsidRPr="008F0D48" w:rsidRDefault="00E526CF" w:rsidP="001F3D80">
      <w:pPr>
        <w:pStyle w:val="Times12"/>
        <w:numPr>
          <w:ilvl w:val="1"/>
          <w:numId w:val="21"/>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Участник </w:t>
      </w:r>
      <w:r w:rsidR="003E0066" w:rsidRPr="008F0D48">
        <w:rPr>
          <w:rFonts w:ascii="Arial Narrow" w:hAnsi="Arial Narrow"/>
          <w:sz w:val="16"/>
          <w:szCs w:val="16"/>
        </w:rPr>
        <w:t>запроса предложений</w:t>
      </w:r>
      <w:r w:rsidR="00C87330" w:rsidRPr="008F0D48">
        <w:rPr>
          <w:rFonts w:ascii="Arial Narrow" w:hAnsi="Arial Narrow"/>
          <w:sz w:val="16"/>
          <w:szCs w:val="16"/>
        </w:rPr>
        <w:t xml:space="preserve"> приводит номер и дату заявки на участие в </w:t>
      </w:r>
      <w:r w:rsidR="009D6ADE" w:rsidRPr="008F0D48">
        <w:rPr>
          <w:rFonts w:ascii="Arial Narrow" w:hAnsi="Arial Narrow"/>
          <w:sz w:val="16"/>
          <w:szCs w:val="16"/>
        </w:rPr>
        <w:t>запросе предложений</w:t>
      </w:r>
      <w:r w:rsidR="00C87330" w:rsidRPr="008F0D48">
        <w:rPr>
          <w:rFonts w:ascii="Arial Narrow" w:hAnsi="Arial Narrow"/>
          <w:sz w:val="16"/>
          <w:szCs w:val="16"/>
        </w:rPr>
        <w:t xml:space="preserve">, приложением к которой является данная анкета </w:t>
      </w:r>
      <w:r w:rsidR="007A0C42" w:rsidRPr="008F0D48">
        <w:rPr>
          <w:rFonts w:ascii="Arial Narrow" w:hAnsi="Arial Narrow"/>
          <w:sz w:val="16"/>
          <w:szCs w:val="16"/>
        </w:rPr>
        <w:t xml:space="preserve">участника </w:t>
      </w:r>
      <w:r w:rsidR="003E0066" w:rsidRPr="008F0D48">
        <w:rPr>
          <w:rFonts w:ascii="Arial Narrow" w:hAnsi="Arial Narrow"/>
          <w:sz w:val="16"/>
          <w:szCs w:val="16"/>
        </w:rPr>
        <w:t>запроса предложений</w:t>
      </w:r>
      <w:r w:rsidR="00C87330" w:rsidRPr="008F0D48">
        <w:rPr>
          <w:rFonts w:ascii="Arial Narrow" w:hAnsi="Arial Narrow"/>
          <w:sz w:val="16"/>
          <w:szCs w:val="16"/>
        </w:rPr>
        <w:t>.</w:t>
      </w:r>
    </w:p>
    <w:p w:rsidR="00C87330" w:rsidRPr="008F0D48" w:rsidRDefault="00E526CF" w:rsidP="001F3D80">
      <w:pPr>
        <w:pStyle w:val="Times12"/>
        <w:numPr>
          <w:ilvl w:val="1"/>
          <w:numId w:val="21"/>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Участник </w:t>
      </w:r>
      <w:r w:rsidR="003E0066" w:rsidRPr="008F0D48">
        <w:rPr>
          <w:rFonts w:ascii="Arial Narrow" w:hAnsi="Arial Narrow"/>
          <w:sz w:val="16"/>
          <w:szCs w:val="16"/>
        </w:rPr>
        <w:t>запроса предложений</w:t>
      </w:r>
      <w:r w:rsidR="00C87330" w:rsidRPr="008F0D48">
        <w:rPr>
          <w:rFonts w:ascii="Arial Narrow" w:hAnsi="Arial Narrow"/>
          <w:sz w:val="16"/>
          <w:szCs w:val="16"/>
        </w:rPr>
        <w:t xml:space="preserve"> указывает свое фирменное наименование (в т.ч. организационно-правовую форму).</w:t>
      </w:r>
    </w:p>
    <w:p w:rsidR="00C87330" w:rsidRPr="008F0D48" w:rsidRDefault="00C87330" w:rsidP="001F3D80">
      <w:pPr>
        <w:pStyle w:val="Times12"/>
        <w:numPr>
          <w:ilvl w:val="1"/>
          <w:numId w:val="21"/>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В графе 20 указывается уполномоченное лицо </w:t>
      </w:r>
      <w:r w:rsidR="007A0C42" w:rsidRPr="008F0D48">
        <w:rPr>
          <w:rFonts w:ascii="Arial Narrow" w:hAnsi="Arial Narrow"/>
          <w:sz w:val="16"/>
          <w:szCs w:val="16"/>
        </w:rPr>
        <w:t xml:space="preserve">участника </w:t>
      </w:r>
      <w:r w:rsidR="003E0066" w:rsidRPr="008F0D48">
        <w:rPr>
          <w:rFonts w:ascii="Arial Narrow" w:hAnsi="Arial Narrow"/>
          <w:sz w:val="16"/>
          <w:szCs w:val="16"/>
        </w:rPr>
        <w:t>запроса предложений</w:t>
      </w:r>
      <w:r w:rsidRPr="008F0D48">
        <w:rPr>
          <w:rFonts w:ascii="Arial Narrow" w:hAnsi="Arial Narrow"/>
          <w:sz w:val="16"/>
          <w:szCs w:val="16"/>
        </w:rPr>
        <w:t xml:space="preserve"> для оперативного уведомления по вопросам организационного характера и взаимодействия с организатором </w:t>
      </w:r>
      <w:r w:rsidR="003E0066" w:rsidRPr="008F0D48">
        <w:rPr>
          <w:rFonts w:ascii="Arial Narrow" w:hAnsi="Arial Narrow"/>
          <w:sz w:val="16"/>
          <w:szCs w:val="16"/>
        </w:rPr>
        <w:t>запроса предложений</w:t>
      </w:r>
      <w:r w:rsidRPr="008F0D48">
        <w:rPr>
          <w:rFonts w:ascii="Arial Narrow" w:hAnsi="Arial Narrow"/>
          <w:sz w:val="16"/>
          <w:szCs w:val="16"/>
        </w:rPr>
        <w:t>.</w:t>
      </w:r>
    </w:p>
    <w:p w:rsidR="00C87330" w:rsidRPr="008F0D48" w:rsidRDefault="00C87330" w:rsidP="001F3D80">
      <w:pPr>
        <w:pStyle w:val="Times12"/>
        <w:numPr>
          <w:ilvl w:val="1"/>
          <w:numId w:val="21"/>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Заполненная </w:t>
      </w:r>
      <w:r w:rsidR="007A0C42" w:rsidRPr="008F0D48">
        <w:rPr>
          <w:rFonts w:ascii="Arial Narrow" w:hAnsi="Arial Narrow"/>
          <w:sz w:val="16"/>
          <w:szCs w:val="16"/>
        </w:rPr>
        <w:t xml:space="preserve">участником </w:t>
      </w:r>
      <w:r w:rsidR="003E0066" w:rsidRPr="008F0D48">
        <w:rPr>
          <w:rFonts w:ascii="Arial Narrow" w:hAnsi="Arial Narrow"/>
          <w:sz w:val="16"/>
          <w:szCs w:val="16"/>
        </w:rPr>
        <w:t>запроса предложений</w:t>
      </w:r>
      <w:r w:rsidRPr="008F0D48">
        <w:rPr>
          <w:rFonts w:ascii="Arial Narrow" w:hAnsi="Arial Narrow"/>
          <w:sz w:val="16"/>
          <w:szCs w:val="16"/>
        </w:rPr>
        <w:t xml:space="preserve"> анкета должна содержать все сведения, указанные в таблице.</w:t>
      </w:r>
      <w:r w:rsidRPr="008F0D48">
        <w:rPr>
          <w:rFonts w:ascii="Arial Narrow" w:hAnsi="Arial Narrow"/>
          <w:b/>
          <w:sz w:val="16"/>
          <w:szCs w:val="16"/>
        </w:rPr>
        <w:t xml:space="preserve"> </w:t>
      </w:r>
      <w:r w:rsidRPr="008F0D48">
        <w:rPr>
          <w:rFonts w:ascii="Arial Narrow" w:hAnsi="Arial Narrow"/>
          <w:sz w:val="16"/>
          <w:szCs w:val="16"/>
        </w:rPr>
        <w:t>В случае отсутствия каких-либо данных указывается слово «нет».</w:t>
      </w:r>
    </w:p>
    <w:p w:rsidR="0085523F" w:rsidRPr="001F3D80" w:rsidRDefault="0085523F" w:rsidP="001F3D80">
      <w:pPr>
        <w:pStyle w:val="Times12"/>
        <w:spacing w:before="120"/>
        <w:ind w:left="600" w:firstLine="0"/>
        <w:rPr>
          <w:rFonts w:ascii="Arial Narrow" w:hAnsi="Arial Narrow"/>
          <w:sz w:val="22"/>
        </w:rPr>
        <w:sectPr w:rsidR="0085523F" w:rsidRPr="001F3D80" w:rsidSect="00C87330">
          <w:pgSz w:w="11907" w:h="16840" w:code="9"/>
          <w:pgMar w:top="1134" w:right="567" w:bottom="1134" w:left="1418" w:header="567" w:footer="567" w:gutter="0"/>
          <w:cols w:space="708"/>
          <w:docGrid w:linePitch="360"/>
        </w:sectPr>
      </w:pPr>
    </w:p>
    <w:p w:rsidR="00C87330" w:rsidRPr="001F3D80" w:rsidRDefault="00C87330" w:rsidP="001F3D80">
      <w:pPr>
        <w:pStyle w:val="Times12"/>
        <w:spacing w:before="120"/>
        <w:ind w:left="600" w:firstLine="0"/>
        <w:rPr>
          <w:rFonts w:ascii="Arial Narrow" w:hAnsi="Arial Narrow"/>
          <w:sz w:val="22"/>
        </w:rPr>
      </w:pPr>
    </w:p>
    <w:p w:rsidR="0085523F" w:rsidRPr="001F3D80" w:rsidRDefault="0085523F" w:rsidP="001F3D80">
      <w:pPr>
        <w:pStyle w:val="Times12"/>
        <w:spacing w:before="120"/>
        <w:ind w:firstLine="0"/>
        <w:rPr>
          <w:rFonts w:ascii="Arial Narrow" w:hAnsi="Arial Narrow"/>
          <w:sz w:val="22"/>
        </w:rPr>
      </w:pPr>
      <w:r w:rsidRPr="001F3D80">
        <w:rPr>
          <w:rFonts w:ascii="Arial Narrow" w:hAnsi="Arial Narrow"/>
          <w:sz w:val="22"/>
        </w:rPr>
        <w:t>Таблица 2. Сведения о цепочке собственников, включая бенеф</w:t>
      </w:r>
      <w:r w:rsidR="00405BF3" w:rsidRPr="001F3D80">
        <w:rPr>
          <w:rFonts w:ascii="Arial Narrow" w:hAnsi="Arial Narrow"/>
          <w:sz w:val="22"/>
        </w:rPr>
        <w:t>ициаров (в том числе конечных).</w:t>
      </w:r>
    </w:p>
    <w:p w:rsidR="0085523F" w:rsidRPr="001F3D80" w:rsidRDefault="0085523F" w:rsidP="001F3D80">
      <w:pPr>
        <w:pStyle w:val="Times12"/>
        <w:spacing w:before="120"/>
        <w:ind w:firstLine="0"/>
        <w:rPr>
          <w:rFonts w:ascii="Arial Narrow" w:hAnsi="Arial Narrow"/>
          <w:sz w:val="22"/>
        </w:rPr>
      </w:pPr>
      <w:r w:rsidRPr="001F3D80">
        <w:rPr>
          <w:rFonts w:ascii="Arial Narrow" w:hAnsi="Arial Narrow"/>
          <w:sz w:val="22"/>
        </w:rPr>
        <w:t xml:space="preserve">Участник </w:t>
      </w:r>
      <w:r w:rsidR="003E0066" w:rsidRPr="001F3D80">
        <w:rPr>
          <w:rFonts w:ascii="Arial Narrow" w:hAnsi="Arial Narrow"/>
          <w:sz w:val="22"/>
        </w:rPr>
        <w:t>запроса предложений</w:t>
      </w:r>
      <w:r w:rsidRPr="001F3D80">
        <w:rPr>
          <w:rFonts w:ascii="Arial Narrow" w:hAnsi="Arial Narrow"/>
          <w:sz w:val="22"/>
        </w:rPr>
        <w:t xml:space="preserve">: ________________________________________________________ </w:t>
      </w:r>
    </w:p>
    <w:p w:rsidR="0085523F" w:rsidRPr="001F3D80" w:rsidRDefault="0085523F" w:rsidP="001F3D80">
      <w:pPr>
        <w:spacing w:before="120"/>
        <w:rPr>
          <w:rFonts w:ascii="Arial Narrow" w:hAnsi="Arial Narrow"/>
          <w:sz w:val="22"/>
          <w:szCs w:val="22"/>
        </w:rPr>
      </w:pPr>
      <w:r w:rsidRPr="001F3D80">
        <w:rPr>
          <w:rFonts w:ascii="Arial Narrow" w:hAnsi="Arial Narrow"/>
          <w:sz w:val="22"/>
          <w:szCs w:val="22"/>
        </w:rPr>
        <w:t xml:space="preserve">                                                                                наименование организации участника </w:t>
      </w:r>
      <w:r w:rsidR="003E0066" w:rsidRPr="001F3D80">
        <w:rPr>
          <w:rFonts w:ascii="Arial Narrow" w:hAnsi="Arial Narrow"/>
          <w:sz w:val="22"/>
          <w:szCs w:val="22"/>
        </w:rPr>
        <w:t>запроса предложений</w:t>
      </w:r>
    </w:p>
    <w:p w:rsidR="00C87330" w:rsidRPr="001F3D80" w:rsidRDefault="00C87330" w:rsidP="001F3D80">
      <w:pPr>
        <w:pStyle w:val="Times12"/>
        <w:spacing w:before="120"/>
        <w:jc w:val="right"/>
        <w:rPr>
          <w:rFonts w:ascii="Arial Narrow" w:hAnsi="Arial Narrow"/>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1F3D80" w:rsidTr="008B79DC">
        <w:trPr>
          <w:trHeight w:val="510"/>
        </w:trPr>
        <w:tc>
          <w:tcPr>
            <w:tcW w:w="567" w:type="dxa"/>
            <w:vMerge w:val="restart"/>
            <w:shd w:val="clear" w:color="auto" w:fill="auto"/>
            <w:vAlign w:val="center"/>
            <w:hideMark/>
          </w:tcPr>
          <w:p w:rsidR="008B79DC" w:rsidRPr="001F3D80" w:rsidRDefault="008B79DC" w:rsidP="001F3D80">
            <w:pPr>
              <w:spacing w:before="120"/>
              <w:jc w:val="center"/>
              <w:rPr>
                <w:rFonts w:ascii="Arial Narrow" w:hAnsi="Arial Narrow"/>
                <w:sz w:val="22"/>
                <w:szCs w:val="22"/>
              </w:rPr>
            </w:pPr>
            <w:r w:rsidRPr="001F3D80">
              <w:rPr>
                <w:rFonts w:ascii="Arial Narrow" w:hAnsi="Arial Narrow"/>
                <w:sz w:val="22"/>
                <w:szCs w:val="22"/>
              </w:rPr>
              <w:t>№ п/п</w:t>
            </w:r>
          </w:p>
        </w:tc>
        <w:tc>
          <w:tcPr>
            <w:tcW w:w="5813" w:type="dxa"/>
            <w:gridSpan w:val="6"/>
            <w:shd w:val="clear" w:color="auto" w:fill="auto"/>
            <w:vAlign w:val="center"/>
            <w:hideMark/>
          </w:tcPr>
          <w:p w:rsidR="008B79DC" w:rsidRPr="001F3D80" w:rsidRDefault="008B79DC" w:rsidP="001F3D80">
            <w:pPr>
              <w:spacing w:before="120"/>
              <w:jc w:val="center"/>
              <w:rPr>
                <w:rFonts w:ascii="Arial Narrow" w:hAnsi="Arial Narrow"/>
                <w:sz w:val="22"/>
                <w:szCs w:val="22"/>
              </w:rPr>
            </w:pPr>
            <w:r w:rsidRPr="001F3D80">
              <w:rPr>
                <w:rFonts w:ascii="Arial Narrow" w:hAnsi="Arial Narrow"/>
                <w:sz w:val="22"/>
                <w:szCs w:val="22"/>
              </w:rPr>
              <w:t xml:space="preserve">Информация об участнике </w:t>
            </w:r>
            <w:r w:rsidR="003E0066" w:rsidRPr="001F3D80">
              <w:rPr>
                <w:rFonts w:ascii="Arial Narrow" w:hAnsi="Arial Narrow"/>
                <w:sz w:val="22"/>
                <w:szCs w:val="22"/>
              </w:rPr>
              <w:t>запроса предложений</w:t>
            </w:r>
          </w:p>
        </w:tc>
        <w:tc>
          <w:tcPr>
            <w:tcW w:w="7370" w:type="dxa"/>
            <w:gridSpan w:val="7"/>
            <w:shd w:val="clear" w:color="auto" w:fill="auto"/>
            <w:vAlign w:val="bottom"/>
            <w:hideMark/>
          </w:tcPr>
          <w:p w:rsidR="008B79DC" w:rsidRPr="001F3D80" w:rsidRDefault="008B79DC" w:rsidP="001F3D80">
            <w:pPr>
              <w:spacing w:before="120"/>
              <w:jc w:val="center"/>
              <w:rPr>
                <w:rFonts w:ascii="Arial Narrow" w:hAnsi="Arial Narrow"/>
                <w:sz w:val="22"/>
                <w:szCs w:val="22"/>
              </w:rPr>
            </w:pPr>
            <w:r w:rsidRPr="001F3D80">
              <w:rPr>
                <w:rFonts w:ascii="Arial Narrow" w:hAnsi="Arial Narrow"/>
                <w:sz w:val="22"/>
                <w:szCs w:val="22"/>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Информация о подтверждающих документах (наименование, реквизиты и т.д.)</w:t>
            </w:r>
          </w:p>
        </w:tc>
      </w:tr>
      <w:tr w:rsidR="008B79DC" w:rsidRPr="001F3D80" w:rsidTr="00DA05F5">
        <w:trPr>
          <w:trHeight w:val="1590"/>
        </w:trPr>
        <w:tc>
          <w:tcPr>
            <w:tcW w:w="567" w:type="dxa"/>
            <w:vMerge/>
            <w:vAlign w:val="center"/>
            <w:hideMark/>
          </w:tcPr>
          <w:p w:rsidR="008B79DC" w:rsidRPr="001F3D80" w:rsidRDefault="008B79DC" w:rsidP="001F3D80">
            <w:pPr>
              <w:spacing w:before="120"/>
              <w:rPr>
                <w:rFonts w:ascii="Arial Narrow" w:hAnsi="Arial Narrow"/>
                <w:sz w:val="22"/>
                <w:szCs w:val="22"/>
              </w:rPr>
            </w:pPr>
          </w:p>
        </w:tc>
        <w:tc>
          <w:tcPr>
            <w:tcW w:w="568" w:type="dxa"/>
            <w:vAlign w:val="center"/>
            <w:hideMark/>
          </w:tcPr>
          <w:p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ИНН</w:t>
            </w:r>
          </w:p>
        </w:tc>
        <w:tc>
          <w:tcPr>
            <w:tcW w:w="708" w:type="dxa"/>
            <w:vAlign w:val="center"/>
            <w:hideMark/>
          </w:tcPr>
          <w:p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ОГРН</w:t>
            </w:r>
          </w:p>
        </w:tc>
        <w:tc>
          <w:tcPr>
            <w:tcW w:w="1276" w:type="dxa"/>
            <w:vAlign w:val="center"/>
            <w:hideMark/>
          </w:tcPr>
          <w:p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Наименование краткое</w:t>
            </w:r>
          </w:p>
        </w:tc>
        <w:tc>
          <w:tcPr>
            <w:tcW w:w="709" w:type="dxa"/>
            <w:vAlign w:val="center"/>
            <w:hideMark/>
          </w:tcPr>
          <w:p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Код ОКВЭД</w:t>
            </w:r>
          </w:p>
        </w:tc>
        <w:tc>
          <w:tcPr>
            <w:tcW w:w="1276" w:type="dxa"/>
            <w:vAlign w:val="center"/>
            <w:hideMark/>
          </w:tcPr>
          <w:p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Фамилия, Имя, Отчество руководителя</w:t>
            </w:r>
          </w:p>
        </w:tc>
        <w:tc>
          <w:tcPr>
            <w:tcW w:w="1276" w:type="dxa"/>
            <w:shd w:val="clear" w:color="auto" w:fill="auto"/>
            <w:vAlign w:val="center"/>
            <w:hideMark/>
          </w:tcPr>
          <w:p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Серия и номер документа, удостоверяющего личность руководителя</w:t>
            </w:r>
          </w:p>
        </w:tc>
        <w:tc>
          <w:tcPr>
            <w:tcW w:w="425" w:type="dxa"/>
            <w:vAlign w:val="center"/>
            <w:hideMark/>
          </w:tcPr>
          <w:p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 xml:space="preserve">№ </w:t>
            </w:r>
          </w:p>
        </w:tc>
        <w:tc>
          <w:tcPr>
            <w:tcW w:w="708" w:type="dxa"/>
            <w:vAlign w:val="center"/>
            <w:hideMark/>
          </w:tcPr>
          <w:p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 xml:space="preserve">ИНН </w:t>
            </w:r>
          </w:p>
        </w:tc>
        <w:tc>
          <w:tcPr>
            <w:tcW w:w="709" w:type="dxa"/>
            <w:vAlign w:val="center"/>
            <w:hideMark/>
          </w:tcPr>
          <w:p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ОГРН</w:t>
            </w:r>
          </w:p>
        </w:tc>
        <w:tc>
          <w:tcPr>
            <w:tcW w:w="1276" w:type="dxa"/>
            <w:vAlign w:val="center"/>
            <w:hideMark/>
          </w:tcPr>
          <w:p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Наименование / ФИО</w:t>
            </w:r>
          </w:p>
        </w:tc>
        <w:tc>
          <w:tcPr>
            <w:tcW w:w="1276" w:type="dxa"/>
            <w:vAlign w:val="center"/>
            <w:hideMark/>
          </w:tcPr>
          <w:p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Адрес регистрации</w:t>
            </w:r>
          </w:p>
        </w:tc>
        <w:tc>
          <w:tcPr>
            <w:tcW w:w="1559" w:type="dxa"/>
            <w:shd w:val="clear" w:color="auto" w:fill="auto"/>
            <w:vAlign w:val="center"/>
            <w:hideMark/>
          </w:tcPr>
          <w:p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1F3D80" w:rsidRDefault="008B79DC" w:rsidP="001F3D80">
            <w:pPr>
              <w:spacing w:before="120"/>
              <w:jc w:val="center"/>
              <w:rPr>
                <w:rFonts w:ascii="Arial Narrow" w:hAnsi="Arial Narrow"/>
                <w:sz w:val="22"/>
                <w:szCs w:val="22"/>
              </w:rPr>
            </w:pPr>
            <w:r w:rsidRPr="001F3D80">
              <w:rPr>
                <w:rFonts w:ascii="Arial Narrow" w:hAnsi="Arial Narrow"/>
                <w:sz w:val="22"/>
                <w:szCs w:val="22"/>
              </w:rPr>
              <w:t>Руководитель / участник / акционер / бенефициар</w:t>
            </w:r>
          </w:p>
        </w:tc>
        <w:tc>
          <w:tcPr>
            <w:tcW w:w="1701" w:type="dxa"/>
            <w:vMerge/>
            <w:vAlign w:val="center"/>
            <w:hideMark/>
          </w:tcPr>
          <w:p w:rsidR="008B79DC" w:rsidRPr="001F3D80" w:rsidRDefault="008B79DC" w:rsidP="001F3D80">
            <w:pPr>
              <w:spacing w:before="120"/>
              <w:rPr>
                <w:rFonts w:ascii="Arial Narrow" w:hAnsi="Arial Narrow"/>
                <w:sz w:val="22"/>
                <w:szCs w:val="22"/>
              </w:rPr>
            </w:pPr>
          </w:p>
        </w:tc>
      </w:tr>
      <w:tr w:rsidR="008B79DC" w:rsidRPr="001F3D80" w:rsidTr="00DA05F5">
        <w:trPr>
          <w:trHeight w:val="315"/>
        </w:trPr>
        <w:tc>
          <w:tcPr>
            <w:tcW w:w="567" w:type="dxa"/>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1</w:t>
            </w:r>
          </w:p>
        </w:tc>
        <w:tc>
          <w:tcPr>
            <w:tcW w:w="568" w:type="dxa"/>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2</w:t>
            </w:r>
          </w:p>
        </w:tc>
        <w:tc>
          <w:tcPr>
            <w:tcW w:w="708" w:type="dxa"/>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3</w:t>
            </w:r>
          </w:p>
        </w:tc>
        <w:tc>
          <w:tcPr>
            <w:tcW w:w="1276" w:type="dxa"/>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4</w:t>
            </w:r>
          </w:p>
        </w:tc>
        <w:tc>
          <w:tcPr>
            <w:tcW w:w="709" w:type="dxa"/>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5</w:t>
            </w:r>
          </w:p>
        </w:tc>
        <w:tc>
          <w:tcPr>
            <w:tcW w:w="1276" w:type="dxa"/>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6</w:t>
            </w:r>
          </w:p>
        </w:tc>
        <w:tc>
          <w:tcPr>
            <w:tcW w:w="1276" w:type="dxa"/>
            <w:shd w:val="clear" w:color="auto" w:fill="auto"/>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7</w:t>
            </w:r>
          </w:p>
        </w:tc>
        <w:tc>
          <w:tcPr>
            <w:tcW w:w="425" w:type="dxa"/>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8</w:t>
            </w:r>
          </w:p>
        </w:tc>
        <w:tc>
          <w:tcPr>
            <w:tcW w:w="708" w:type="dxa"/>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9</w:t>
            </w:r>
          </w:p>
        </w:tc>
        <w:tc>
          <w:tcPr>
            <w:tcW w:w="709" w:type="dxa"/>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10</w:t>
            </w:r>
          </w:p>
        </w:tc>
        <w:tc>
          <w:tcPr>
            <w:tcW w:w="1276" w:type="dxa"/>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11</w:t>
            </w:r>
          </w:p>
        </w:tc>
        <w:tc>
          <w:tcPr>
            <w:tcW w:w="1276" w:type="dxa"/>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12</w:t>
            </w:r>
          </w:p>
        </w:tc>
        <w:tc>
          <w:tcPr>
            <w:tcW w:w="1559" w:type="dxa"/>
            <w:shd w:val="clear" w:color="auto" w:fill="auto"/>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13</w:t>
            </w:r>
          </w:p>
        </w:tc>
        <w:tc>
          <w:tcPr>
            <w:tcW w:w="1417" w:type="dxa"/>
            <w:shd w:val="clear" w:color="auto" w:fill="auto"/>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14</w:t>
            </w:r>
          </w:p>
        </w:tc>
        <w:tc>
          <w:tcPr>
            <w:tcW w:w="1701" w:type="dxa"/>
            <w:shd w:val="clear" w:color="auto" w:fill="auto"/>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15</w:t>
            </w:r>
          </w:p>
        </w:tc>
      </w:tr>
      <w:tr w:rsidR="008B79DC" w:rsidRPr="001F3D80" w:rsidTr="00DA05F5">
        <w:trPr>
          <w:trHeight w:val="630"/>
        </w:trPr>
        <w:tc>
          <w:tcPr>
            <w:tcW w:w="567" w:type="dxa"/>
            <w:noWrap/>
            <w:vAlign w:val="bottom"/>
            <w:hideMark/>
          </w:tcPr>
          <w:p w:rsidR="008B79DC" w:rsidRPr="001F3D80" w:rsidRDefault="008B79DC" w:rsidP="001F3D80">
            <w:pPr>
              <w:spacing w:before="120"/>
              <w:jc w:val="right"/>
              <w:rPr>
                <w:rFonts w:ascii="Arial Narrow" w:hAnsi="Arial Narrow"/>
                <w:iCs/>
                <w:sz w:val="22"/>
                <w:szCs w:val="22"/>
              </w:rPr>
            </w:pPr>
          </w:p>
        </w:tc>
        <w:tc>
          <w:tcPr>
            <w:tcW w:w="568" w:type="dxa"/>
            <w:noWrap/>
            <w:vAlign w:val="bottom"/>
            <w:hideMark/>
          </w:tcPr>
          <w:p w:rsidR="008B79DC" w:rsidRPr="001F3D80" w:rsidRDefault="008B79DC" w:rsidP="001F3D80">
            <w:pPr>
              <w:spacing w:before="120"/>
              <w:jc w:val="right"/>
              <w:rPr>
                <w:rFonts w:ascii="Arial Narrow" w:hAnsi="Arial Narrow"/>
                <w:iCs/>
                <w:sz w:val="22"/>
                <w:szCs w:val="22"/>
              </w:rPr>
            </w:pPr>
          </w:p>
        </w:tc>
        <w:tc>
          <w:tcPr>
            <w:tcW w:w="708" w:type="dxa"/>
            <w:noWrap/>
            <w:vAlign w:val="bottom"/>
            <w:hideMark/>
          </w:tcPr>
          <w:p w:rsidR="008B79DC" w:rsidRPr="001F3D80" w:rsidRDefault="008B79DC" w:rsidP="001F3D80">
            <w:pPr>
              <w:spacing w:before="120"/>
              <w:rPr>
                <w:rFonts w:ascii="Arial Narrow" w:hAnsi="Arial Narrow"/>
                <w:iCs/>
                <w:sz w:val="22"/>
                <w:szCs w:val="22"/>
              </w:rPr>
            </w:pPr>
          </w:p>
        </w:tc>
        <w:tc>
          <w:tcPr>
            <w:tcW w:w="1276" w:type="dxa"/>
            <w:noWrap/>
            <w:vAlign w:val="bottom"/>
            <w:hideMark/>
          </w:tcPr>
          <w:p w:rsidR="008B79DC" w:rsidRPr="001F3D80" w:rsidRDefault="008B79DC" w:rsidP="001F3D80">
            <w:pPr>
              <w:spacing w:before="120"/>
              <w:rPr>
                <w:rFonts w:ascii="Arial Narrow" w:hAnsi="Arial Narrow"/>
                <w:iCs/>
                <w:sz w:val="22"/>
                <w:szCs w:val="22"/>
              </w:rPr>
            </w:pPr>
          </w:p>
        </w:tc>
        <w:tc>
          <w:tcPr>
            <w:tcW w:w="709" w:type="dxa"/>
            <w:noWrap/>
            <w:vAlign w:val="bottom"/>
            <w:hideMark/>
          </w:tcPr>
          <w:p w:rsidR="008B79DC" w:rsidRPr="001F3D80" w:rsidRDefault="008B79DC" w:rsidP="001F3D80">
            <w:pPr>
              <w:spacing w:before="120"/>
              <w:rPr>
                <w:rFonts w:ascii="Arial Narrow" w:hAnsi="Arial Narrow"/>
                <w:iCs/>
                <w:sz w:val="22"/>
                <w:szCs w:val="22"/>
              </w:rPr>
            </w:pPr>
          </w:p>
        </w:tc>
        <w:tc>
          <w:tcPr>
            <w:tcW w:w="1276" w:type="dxa"/>
            <w:noWrap/>
            <w:vAlign w:val="bottom"/>
            <w:hideMark/>
          </w:tcPr>
          <w:p w:rsidR="008B79DC" w:rsidRPr="001F3D80" w:rsidRDefault="008B79DC" w:rsidP="001F3D80">
            <w:pPr>
              <w:spacing w:before="120"/>
              <w:rPr>
                <w:rFonts w:ascii="Arial Narrow" w:hAnsi="Arial Narrow"/>
                <w:iCs/>
                <w:sz w:val="22"/>
                <w:szCs w:val="22"/>
              </w:rPr>
            </w:pPr>
          </w:p>
        </w:tc>
        <w:tc>
          <w:tcPr>
            <w:tcW w:w="1276" w:type="dxa"/>
            <w:shd w:val="clear" w:color="auto" w:fill="auto"/>
            <w:noWrap/>
            <w:vAlign w:val="bottom"/>
            <w:hideMark/>
          </w:tcPr>
          <w:p w:rsidR="008B79DC" w:rsidRPr="001F3D80" w:rsidRDefault="008B79DC" w:rsidP="001F3D80">
            <w:pPr>
              <w:spacing w:before="120"/>
              <w:rPr>
                <w:rFonts w:ascii="Arial Narrow" w:hAnsi="Arial Narrow"/>
                <w:iCs/>
                <w:sz w:val="22"/>
                <w:szCs w:val="22"/>
              </w:rPr>
            </w:pPr>
          </w:p>
        </w:tc>
        <w:tc>
          <w:tcPr>
            <w:tcW w:w="425" w:type="dxa"/>
            <w:noWrap/>
            <w:vAlign w:val="bottom"/>
            <w:hideMark/>
          </w:tcPr>
          <w:p w:rsidR="008B79DC" w:rsidRPr="001F3D80" w:rsidRDefault="008B79DC" w:rsidP="001F3D80">
            <w:pPr>
              <w:spacing w:before="120"/>
              <w:rPr>
                <w:rFonts w:ascii="Arial Narrow" w:hAnsi="Arial Narrow"/>
                <w:iCs/>
                <w:sz w:val="22"/>
                <w:szCs w:val="22"/>
              </w:rPr>
            </w:pPr>
          </w:p>
        </w:tc>
        <w:tc>
          <w:tcPr>
            <w:tcW w:w="708" w:type="dxa"/>
            <w:noWrap/>
            <w:vAlign w:val="bottom"/>
            <w:hideMark/>
          </w:tcPr>
          <w:p w:rsidR="008B79DC" w:rsidRPr="001F3D80" w:rsidRDefault="008B79DC" w:rsidP="001F3D80">
            <w:pPr>
              <w:spacing w:before="120"/>
              <w:rPr>
                <w:rFonts w:ascii="Arial Narrow" w:hAnsi="Arial Narrow"/>
                <w:iCs/>
                <w:sz w:val="22"/>
                <w:szCs w:val="22"/>
              </w:rPr>
            </w:pPr>
          </w:p>
        </w:tc>
        <w:tc>
          <w:tcPr>
            <w:tcW w:w="709" w:type="dxa"/>
            <w:noWrap/>
            <w:vAlign w:val="bottom"/>
            <w:hideMark/>
          </w:tcPr>
          <w:p w:rsidR="008B79DC" w:rsidRPr="001F3D80" w:rsidRDefault="008B79DC" w:rsidP="001F3D80">
            <w:pPr>
              <w:spacing w:before="120"/>
              <w:rPr>
                <w:rFonts w:ascii="Arial Narrow" w:hAnsi="Arial Narrow"/>
                <w:iCs/>
                <w:sz w:val="22"/>
                <w:szCs w:val="22"/>
              </w:rPr>
            </w:pPr>
          </w:p>
        </w:tc>
        <w:tc>
          <w:tcPr>
            <w:tcW w:w="1276" w:type="dxa"/>
            <w:noWrap/>
            <w:vAlign w:val="bottom"/>
            <w:hideMark/>
          </w:tcPr>
          <w:p w:rsidR="008B79DC" w:rsidRPr="001F3D80" w:rsidRDefault="008B79DC" w:rsidP="001F3D80">
            <w:pPr>
              <w:spacing w:before="120"/>
              <w:rPr>
                <w:rFonts w:ascii="Arial Narrow" w:hAnsi="Arial Narrow"/>
                <w:iCs/>
                <w:sz w:val="22"/>
                <w:szCs w:val="22"/>
              </w:rPr>
            </w:pPr>
          </w:p>
        </w:tc>
        <w:tc>
          <w:tcPr>
            <w:tcW w:w="1276" w:type="dxa"/>
            <w:noWrap/>
            <w:vAlign w:val="bottom"/>
            <w:hideMark/>
          </w:tcPr>
          <w:p w:rsidR="008B79DC" w:rsidRPr="001F3D80" w:rsidRDefault="008B79DC" w:rsidP="001F3D80">
            <w:pPr>
              <w:spacing w:before="120"/>
              <w:rPr>
                <w:rFonts w:ascii="Arial Narrow" w:hAnsi="Arial Narrow"/>
                <w:iCs/>
                <w:sz w:val="22"/>
                <w:szCs w:val="22"/>
              </w:rPr>
            </w:pPr>
          </w:p>
        </w:tc>
        <w:tc>
          <w:tcPr>
            <w:tcW w:w="1559" w:type="dxa"/>
            <w:shd w:val="clear" w:color="auto" w:fill="auto"/>
            <w:noWrap/>
            <w:vAlign w:val="bottom"/>
            <w:hideMark/>
          </w:tcPr>
          <w:p w:rsidR="008B79DC" w:rsidRPr="001F3D80" w:rsidRDefault="008B79DC" w:rsidP="001F3D80">
            <w:pPr>
              <w:spacing w:before="120"/>
              <w:rPr>
                <w:rFonts w:ascii="Arial Narrow" w:hAnsi="Arial Narrow"/>
                <w:iCs/>
                <w:sz w:val="22"/>
                <w:szCs w:val="22"/>
              </w:rPr>
            </w:pPr>
          </w:p>
        </w:tc>
        <w:tc>
          <w:tcPr>
            <w:tcW w:w="1417" w:type="dxa"/>
            <w:shd w:val="clear" w:color="auto" w:fill="auto"/>
            <w:noWrap/>
            <w:vAlign w:val="bottom"/>
            <w:hideMark/>
          </w:tcPr>
          <w:p w:rsidR="008B79DC" w:rsidRPr="001F3D80" w:rsidRDefault="008B79DC" w:rsidP="001F3D80">
            <w:pPr>
              <w:spacing w:before="120"/>
              <w:rPr>
                <w:rFonts w:ascii="Arial Narrow" w:hAnsi="Arial Narrow"/>
                <w:iCs/>
                <w:sz w:val="22"/>
                <w:szCs w:val="22"/>
              </w:rPr>
            </w:pPr>
          </w:p>
        </w:tc>
        <w:tc>
          <w:tcPr>
            <w:tcW w:w="1701" w:type="dxa"/>
            <w:shd w:val="clear" w:color="auto" w:fill="auto"/>
            <w:noWrap/>
            <w:vAlign w:val="bottom"/>
            <w:hideMark/>
          </w:tcPr>
          <w:p w:rsidR="008B79DC" w:rsidRPr="001F3D80" w:rsidRDefault="008B79DC" w:rsidP="001F3D80">
            <w:pPr>
              <w:spacing w:before="120"/>
              <w:rPr>
                <w:rFonts w:ascii="Arial Narrow" w:hAnsi="Arial Narrow"/>
                <w:iCs/>
                <w:sz w:val="22"/>
                <w:szCs w:val="22"/>
              </w:rPr>
            </w:pPr>
          </w:p>
        </w:tc>
      </w:tr>
      <w:tr w:rsidR="008B79DC" w:rsidRPr="001F3D80" w:rsidTr="00DA05F5">
        <w:trPr>
          <w:trHeight w:val="315"/>
        </w:trPr>
        <w:tc>
          <w:tcPr>
            <w:tcW w:w="567" w:type="dxa"/>
            <w:noWrap/>
            <w:vAlign w:val="bottom"/>
            <w:hideMark/>
          </w:tcPr>
          <w:p w:rsidR="008B79DC" w:rsidRPr="001F3D80" w:rsidRDefault="008B79DC" w:rsidP="001F3D80">
            <w:pPr>
              <w:spacing w:before="120"/>
              <w:rPr>
                <w:rFonts w:ascii="Arial Narrow" w:hAnsi="Arial Narrow"/>
                <w:iCs/>
                <w:sz w:val="22"/>
                <w:szCs w:val="22"/>
              </w:rPr>
            </w:pPr>
          </w:p>
        </w:tc>
        <w:tc>
          <w:tcPr>
            <w:tcW w:w="568" w:type="dxa"/>
            <w:noWrap/>
            <w:vAlign w:val="bottom"/>
            <w:hideMark/>
          </w:tcPr>
          <w:p w:rsidR="008B79DC" w:rsidRPr="001F3D80" w:rsidRDefault="008B79DC" w:rsidP="001F3D80">
            <w:pPr>
              <w:spacing w:before="120"/>
              <w:rPr>
                <w:rFonts w:ascii="Arial Narrow" w:hAnsi="Arial Narrow"/>
                <w:iCs/>
                <w:sz w:val="22"/>
                <w:szCs w:val="22"/>
              </w:rPr>
            </w:pPr>
          </w:p>
        </w:tc>
        <w:tc>
          <w:tcPr>
            <w:tcW w:w="708" w:type="dxa"/>
            <w:noWrap/>
            <w:vAlign w:val="bottom"/>
            <w:hideMark/>
          </w:tcPr>
          <w:p w:rsidR="008B79DC" w:rsidRPr="001F3D80" w:rsidRDefault="008B79DC" w:rsidP="001F3D80">
            <w:pPr>
              <w:spacing w:before="120"/>
              <w:rPr>
                <w:rFonts w:ascii="Arial Narrow" w:hAnsi="Arial Narrow"/>
                <w:iCs/>
                <w:sz w:val="22"/>
                <w:szCs w:val="22"/>
              </w:rPr>
            </w:pPr>
          </w:p>
        </w:tc>
        <w:tc>
          <w:tcPr>
            <w:tcW w:w="1276" w:type="dxa"/>
            <w:noWrap/>
            <w:vAlign w:val="bottom"/>
            <w:hideMark/>
          </w:tcPr>
          <w:p w:rsidR="008B79DC" w:rsidRPr="001F3D80" w:rsidRDefault="008B79DC" w:rsidP="001F3D80">
            <w:pPr>
              <w:spacing w:before="120"/>
              <w:rPr>
                <w:rFonts w:ascii="Arial Narrow" w:hAnsi="Arial Narrow"/>
                <w:iCs/>
                <w:sz w:val="22"/>
                <w:szCs w:val="22"/>
              </w:rPr>
            </w:pPr>
          </w:p>
        </w:tc>
        <w:tc>
          <w:tcPr>
            <w:tcW w:w="709" w:type="dxa"/>
            <w:noWrap/>
            <w:vAlign w:val="bottom"/>
            <w:hideMark/>
          </w:tcPr>
          <w:p w:rsidR="008B79DC" w:rsidRPr="001F3D80" w:rsidRDefault="008B79DC" w:rsidP="001F3D80">
            <w:pPr>
              <w:spacing w:before="120"/>
              <w:rPr>
                <w:rFonts w:ascii="Arial Narrow" w:hAnsi="Arial Narrow"/>
                <w:iCs/>
                <w:sz w:val="22"/>
                <w:szCs w:val="22"/>
              </w:rPr>
            </w:pPr>
          </w:p>
        </w:tc>
        <w:tc>
          <w:tcPr>
            <w:tcW w:w="1276" w:type="dxa"/>
            <w:noWrap/>
            <w:vAlign w:val="bottom"/>
            <w:hideMark/>
          </w:tcPr>
          <w:p w:rsidR="008B79DC" w:rsidRPr="001F3D80" w:rsidRDefault="008B79DC" w:rsidP="001F3D80">
            <w:pPr>
              <w:spacing w:before="120"/>
              <w:rPr>
                <w:rFonts w:ascii="Arial Narrow" w:hAnsi="Arial Narrow"/>
                <w:iCs/>
                <w:sz w:val="22"/>
                <w:szCs w:val="22"/>
              </w:rPr>
            </w:pPr>
          </w:p>
        </w:tc>
        <w:tc>
          <w:tcPr>
            <w:tcW w:w="1276" w:type="dxa"/>
            <w:shd w:val="clear" w:color="auto" w:fill="auto"/>
            <w:noWrap/>
            <w:vAlign w:val="bottom"/>
            <w:hideMark/>
          </w:tcPr>
          <w:p w:rsidR="008B79DC" w:rsidRPr="001F3D80" w:rsidRDefault="008B79DC" w:rsidP="001F3D80">
            <w:pPr>
              <w:spacing w:before="120"/>
              <w:rPr>
                <w:rFonts w:ascii="Arial Narrow" w:hAnsi="Arial Narrow"/>
                <w:iCs/>
                <w:sz w:val="22"/>
                <w:szCs w:val="22"/>
              </w:rPr>
            </w:pPr>
          </w:p>
        </w:tc>
        <w:tc>
          <w:tcPr>
            <w:tcW w:w="425" w:type="dxa"/>
            <w:noWrap/>
            <w:vAlign w:val="bottom"/>
            <w:hideMark/>
          </w:tcPr>
          <w:p w:rsidR="008B79DC" w:rsidRPr="001F3D80" w:rsidRDefault="008B79DC" w:rsidP="001F3D80">
            <w:pPr>
              <w:spacing w:before="120"/>
              <w:rPr>
                <w:rFonts w:ascii="Arial Narrow" w:hAnsi="Arial Narrow"/>
                <w:iCs/>
                <w:sz w:val="22"/>
                <w:szCs w:val="22"/>
              </w:rPr>
            </w:pPr>
          </w:p>
        </w:tc>
        <w:tc>
          <w:tcPr>
            <w:tcW w:w="708" w:type="dxa"/>
            <w:noWrap/>
            <w:vAlign w:val="bottom"/>
            <w:hideMark/>
          </w:tcPr>
          <w:p w:rsidR="008B79DC" w:rsidRPr="001F3D80" w:rsidRDefault="008B79DC" w:rsidP="001F3D80">
            <w:pPr>
              <w:spacing w:before="120"/>
              <w:rPr>
                <w:rFonts w:ascii="Arial Narrow" w:hAnsi="Arial Narrow"/>
                <w:iCs/>
                <w:sz w:val="22"/>
                <w:szCs w:val="22"/>
              </w:rPr>
            </w:pPr>
          </w:p>
        </w:tc>
        <w:tc>
          <w:tcPr>
            <w:tcW w:w="709" w:type="dxa"/>
            <w:noWrap/>
            <w:vAlign w:val="bottom"/>
            <w:hideMark/>
          </w:tcPr>
          <w:p w:rsidR="008B79DC" w:rsidRPr="001F3D80" w:rsidRDefault="008B79DC" w:rsidP="001F3D80">
            <w:pPr>
              <w:spacing w:before="120"/>
              <w:rPr>
                <w:rFonts w:ascii="Arial Narrow" w:hAnsi="Arial Narrow"/>
                <w:iCs/>
                <w:sz w:val="22"/>
                <w:szCs w:val="22"/>
              </w:rPr>
            </w:pPr>
          </w:p>
        </w:tc>
        <w:tc>
          <w:tcPr>
            <w:tcW w:w="1276" w:type="dxa"/>
            <w:noWrap/>
            <w:vAlign w:val="bottom"/>
            <w:hideMark/>
          </w:tcPr>
          <w:p w:rsidR="008B79DC" w:rsidRPr="001F3D80" w:rsidRDefault="008B79DC" w:rsidP="001F3D80">
            <w:pPr>
              <w:spacing w:before="120"/>
              <w:rPr>
                <w:rFonts w:ascii="Arial Narrow" w:hAnsi="Arial Narrow"/>
                <w:iCs/>
                <w:sz w:val="22"/>
                <w:szCs w:val="22"/>
              </w:rPr>
            </w:pPr>
          </w:p>
        </w:tc>
        <w:tc>
          <w:tcPr>
            <w:tcW w:w="1276" w:type="dxa"/>
            <w:noWrap/>
            <w:vAlign w:val="bottom"/>
            <w:hideMark/>
          </w:tcPr>
          <w:p w:rsidR="008B79DC" w:rsidRPr="001F3D80" w:rsidRDefault="008B79DC" w:rsidP="001F3D80">
            <w:pPr>
              <w:spacing w:before="120"/>
              <w:rPr>
                <w:rFonts w:ascii="Arial Narrow" w:hAnsi="Arial Narrow"/>
                <w:iCs/>
                <w:sz w:val="22"/>
                <w:szCs w:val="22"/>
              </w:rPr>
            </w:pPr>
          </w:p>
        </w:tc>
        <w:tc>
          <w:tcPr>
            <w:tcW w:w="1559" w:type="dxa"/>
            <w:shd w:val="clear" w:color="auto" w:fill="auto"/>
            <w:noWrap/>
            <w:vAlign w:val="bottom"/>
            <w:hideMark/>
          </w:tcPr>
          <w:p w:rsidR="008B79DC" w:rsidRPr="001F3D80" w:rsidRDefault="008B79DC" w:rsidP="001F3D80">
            <w:pPr>
              <w:spacing w:before="120"/>
              <w:rPr>
                <w:rFonts w:ascii="Arial Narrow" w:hAnsi="Arial Narrow"/>
                <w:iCs/>
                <w:sz w:val="22"/>
                <w:szCs w:val="22"/>
              </w:rPr>
            </w:pPr>
          </w:p>
        </w:tc>
        <w:tc>
          <w:tcPr>
            <w:tcW w:w="1417" w:type="dxa"/>
            <w:shd w:val="clear" w:color="auto" w:fill="auto"/>
            <w:noWrap/>
            <w:vAlign w:val="bottom"/>
            <w:hideMark/>
          </w:tcPr>
          <w:p w:rsidR="008B79DC" w:rsidRPr="001F3D80" w:rsidRDefault="008B79DC" w:rsidP="001F3D80">
            <w:pPr>
              <w:spacing w:before="120"/>
              <w:rPr>
                <w:rFonts w:ascii="Arial Narrow" w:hAnsi="Arial Narrow"/>
                <w:iCs/>
                <w:sz w:val="22"/>
                <w:szCs w:val="22"/>
              </w:rPr>
            </w:pPr>
          </w:p>
        </w:tc>
        <w:tc>
          <w:tcPr>
            <w:tcW w:w="1701" w:type="dxa"/>
            <w:shd w:val="clear" w:color="auto" w:fill="auto"/>
            <w:noWrap/>
            <w:vAlign w:val="bottom"/>
            <w:hideMark/>
          </w:tcPr>
          <w:p w:rsidR="008B79DC" w:rsidRPr="001F3D80" w:rsidRDefault="008B79DC" w:rsidP="001F3D80">
            <w:pPr>
              <w:spacing w:before="120"/>
              <w:rPr>
                <w:rFonts w:ascii="Arial Narrow" w:hAnsi="Arial Narrow"/>
                <w:iCs/>
                <w:sz w:val="22"/>
                <w:szCs w:val="22"/>
              </w:rPr>
            </w:pPr>
          </w:p>
        </w:tc>
      </w:tr>
      <w:tr w:rsidR="008B79DC" w:rsidRPr="001F3D80" w:rsidTr="00DA05F5">
        <w:trPr>
          <w:trHeight w:val="315"/>
        </w:trPr>
        <w:tc>
          <w:tcPr>
            <w:tcW w:w="567" w:type="dxa"/>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568" w:type="dxa"/>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708" w:type="dxa"/>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1276" w:type="dxa"/>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709" w:type="dxa"/>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1276" w:type="dxa"/>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1276" w:type="dxa"/>
            <w:shd w:val="clear" w:color="auto" w:fill="auto"/>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425" w:type="dxa"/>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708" w:type="dxa"/>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709" w:type="dxa"/>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1276" w:type="dxa"/>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1276" w:type="dxa"/>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1559" w:type="dxa"/>
            <w:shd w:val="clear" w:color="auto" w:fill="auto"/>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1417" w:type="dxa"/>
            <w:shd w:val="clear" w:color="auto" w:fill="auto"/>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1701" w:type="dxa"/>
            <w:shd w:val="clear" w:color="auto" w:fill="auto"/>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r>
      <w:tr w:rsidR="008B79DC" w:rsidRPr="001F3D80" w:rsidTr="00DA05F5">
        <w:trPr>
          <w:trHeight w:val="315"/>
        </w:trPr>
        <w:tc>
          <w:tcPr>
            <w:tcW w:w="567" w:type="dxa"/>
            <w:noWrap/>
            <w:vAlign w:val="bottom"/>
            <w:hideMark/>
          </w:tcPr>
          <w:p w:rsidR="008B79DC" w:rsidRPr="001F3D80" w:rsidRDefault="008B79DC" w:rsidP="001F3D80">
            <w:pPr>
              <w:spacing w:before="120"/>
              <w:rPr>
                <w:rFonts w:ascii="Arial Narrow" w:hAnsi="Arial Narrow"/>
                <w:sz w:val="22"/>
                <w:szCs w:val="22"/>
              </w:rPr>
            </w:pPr>
          </w:p>
        </w:tc>
        <w:tc>
          <w:tcPr>
            <w:tcW w:w="568" w:type="dxa"/>
            <w:noWrap/>
            <w:vAlign w:val="bottom"/>
            <w:hideMark/>
          </w:tcPr>
          <w:p w:rsidR="008B79DC" w:rsidRPr="001F3D80" w:rsidRDefault="008B79DC" w:rsidP="001F3D80">
            <w:pPr>
              <w:spacing w:before="120"/>
              <w:rPr>
                <w:rFonts w:ascii="Arial Narrow" w:hAnsi="Arial Narrow"/>
                <w:sz w:val="22"/>
                <w:szCs w:val="22"/>
              </w:rPr>
            </w:pPr>
          </w:p>
        </w:tc>
        <w:tc>
          <w:tcPr>
            <w:tcW w:w="708" w:type="dxa"/>
            <w:noWrap/>
            <w:vAlign w:val="bottom"/>
            <w:hideMark/>
          </w:tcPr>
          <w:p w:rsidR="008B79DC" w:rsidRPr="001F3D80" w:rsidRDefault="008B79DC" w:rsidP="001F3D80">
            <w:pPr>
              <w:spacing w:before="120"/>
              <w:rPr>
                <w:rFonts w:ascii="Arial Narrow" w:hAnsi="Arial Narrow"/>
                <w:sz w:val="22"/>
                <w:szCs w:val="22"/>
              </w:rPr>
            </w:pPr>
          </w:p>
        </w:tc>
        <w:tc>
          <w:tcPr>
            <w:tcW w:w="1276" w:type="dxa"/>
            <w:noWrap/>
            <w:vAlign w:val="bottom"/>
            <w:hideMark/>
          </w:tcPr>
          <w:p w:rsidR="008B79DC" w:rsidRPr="001F3D80" w:rsidRDefault="008B79DC" w:rsidP="001F3D80">
            <w:pPr>
              <w:spacing w:before="120"/>
              <w:rPr>
                <w:rFonts w:ascii="Arial Narrow" w:hAnsi="Arial Narrow"/>
                <w:sz w:val="22"/>
                <w:szCs w:val="22"/>
              </w:rPr>
            </w:pPr>
          </w:p>
        </w:tc>
        <w:tc>
          <w:tcPr>
            <w:tcW w:w="709" w:type="dxa"/>
            <w:noWrap/>
            <w:vAlign w:val="bottom"/>
            <w:hideMark/>
          </w:tcPr>
          <w:p w:rsidR="008B79DC" w:rsidRPr="001F3D80" w:rsidRDefault="008B79DC" w:rsidP="001F3D80">
            <w:pPr>
              <w:spacing w:before="120"/>
              <w:rPr>
                <w:rFonts w:ascii="Arial Narrow" w:hAnsi="Arial Narrow"/>
                <w:sz w:val="22"/>
                <w:szCs w:val="22"/>
              </w:rPr>
            </w:pPr>
          </w:p>
        </w:tc>
        <w:tc>
          <w:tcPr>
            <w:tcW w:w="1276" w:type="dxa"/>
            <w:noWrap/>
            <w:vAlign w:val="bottom"/>
            <w:hideMark/>
          </w:tcPr>
          <w:p w:rsidR="008B79DC" w:rsidRPr="001F3D80" w:rsidRDefault="008B79DC" w:rsidP="001F3D80">
            <w:pPr>
              <w:spacing w:before="120"/>
              <w:rPr>
                <w:rFonts w:ascii="Arial Narrow" w:hAnsi="Arial Narrow"/>
                <w:sz w:val="22"/>
                <w:szCs w:val="22"/>
              </w:rPr>
            </w:pPr>
          </w:p>
        </w:tc>
        <w:tc>
          <w:tcPr>
            <w:tcW w:w="1276" w:type="dxa"/>
            <w:shd w:val="clear" w:color="auto" w:fill="auto"/>
            <w:noWrap/>
            <w:vAlign w:val="bottom"/>
            <w:hideMark/>
          </w:tcPr>
          <w:p w:rsidR="008B79DC" w:rsidRPr="001F3D80" w:rsidRDefault="008B79DC" w:rsidP="001F3D80">
            <w:pPr>
              <w:spacing w:before="120"/>
              <w:rPr>
                <w:rFonts w:ascii="Arial Narrow" w:hAnsi="Arial Narrow"/>
                <w:sz w:val="22"/>
                <w:szCs w:val="22"/>
              </w:rPr>
            </w:pPr>
          </w:p>
        </w:tc>
        <w:tc>
          <w:tcPr>
            <w:tcW w:w="425" w:type="dxa"/>
            <w:noWrap/>
            <w:vAlign w:val="bottom"/>
            <w:hideMark/>
          </w:tcPr>
          <w:p w:rsidR="008B79DC" w:rsidRPr="001F3D80" w:rsidRDefault="008B79DC" w:rsidP="001F3D80">
            <w:pPr>
              <w:spacing w:before="120"/>
              <w:rPr>
                <w:rFonts w:ascii="Arial Narrow" w:hAnsi="Arial Narrow"/>
                <w:sz w:val="22"/>
                <w:szCs w:val="22"/>
              </w:rPr>
            </w:pPr>
          </w:p>
        </w:tc>
        <w:tc>
          <w:tcPr>
            <w:tcW w:w="708" w:type="dxa"/>
            <w:noWrap/>
            <w:vAlign w:val="bottom"/>
            <w:hideMark/>
          </w:tcPr>
          <w:p w:rsidR="008B79DC" w:rsidRPr="001F3D80" w:rsidRDefault="008B79DC" w:rsidP="001F3D80">
            <w:pPr>
              <w:spacing w:before="120"/>
              <w:rPr>
                <w:rFonts w:ascii="Arial Narrow" w:hAnsi="Arial Narrow"/>
                <w:sz w:val="22"/>
                <w:szCs w:val="22"/>
              </w:rPr>
            </w:pPr>
          </w:p>
        </w:tc>
        <w:tc>
          <w:tcPr>
            <w:tcW w:w="709" w:type="dxa"/>
            <w:noWrap/>
            <w:vAlign w:val="bottom"/>
            <w:hideMark/>
          </w:tcPr>
          <w:p w:rsidR="008B79DC" w:rsidRPr="001F3D80" w:rsidRDefault="008B79DC" w:rsidP="001F3D80">
            <w:pPr>
              <w:spacing w:before="120"/>
              <w:rPr>
                <w:rFonts w:ascii="Arial Narrow" w:hAnsi="Arial Narrow"/>
                <w:sz w:val="22"/>
                <w:szCs w:val="22"/>
              </w:rPr>
            </w:pPr>
          </w:p>
        </w:tc>
        <w:tc>
          <w:tcPr>
            <w:tcW w:w="1276" w:type="dxa"/>
            <w:noWrap/>
            <w:vAlign w:val="bottom"/>
            <w:hideMark/>
          </w:tcPr>
          <w:p w:rsidR="008B79DC" w:rsidRPr="001F3D80" w:rsidRDefault="008B79DC" w:rsidP="001F3D80">
            <w:pPr>
              <w:spacing w:before="120"/>
              <w:rPr>
                <w:rFonts w:ascii="Arial Narrow" w:hAnsi="Arial Narrow"/>
                <w:sz w:val="22"/>
                <w:szCs w:val="22"/>
              </w:rPr>
            </w:pPr>
          </w:p>
        </w:tc>
        <w:tc>
          <w:tcPr>
            <w:tcW w:w="1276" w:type="dxa"/>
            <w:noWrap/>
            <w:vAlign w:val="bottom"/>
            <w:hideMark/>
          </w:tcPr>
          <w:p w:rsidR="008B79DC" w:rsidRPr="001F3D80" w:rsidRDefault="008B79DC" w:rsidP="001F3D80">
            <w:pPr>
              <w:spacing w:before="120"/>
              <w:rPr>
                <w:rFonts w:ascii="Arial Narrow" w:hAnsi="Arial Narrow"/>
                <w:sz w:val="22"/>
                <w:szCs w:val="22"/>
              </w:rPr>
            </w:pPr>
          </w:p>
        </w:tc>
        <w:tc>
          <w:tcPr>
            <w:tcW w:w="1559" w:type="dxa"/>
            <w:shd w:val="clear" w:color="auto" w:fill="auto"/>
            <w:noWrap/>
            <w:vAlign w:val="bottom"/>
            <w:hideMark/>
          </w:tcPr>
          <w:p w:rsidR="008B79DC" w:rsidRPr="001F3D80" w:rsidRDefault="008B79DC" w:rsidP="001F3D80">
            <w:pPr>
              <w:spacing w:before="120"/>
              <w:rPr>
                <w:rFonts w:ascii="Arial Narrow" w:hAnsi="Arial Narrow"/>
                <w:sz w:val="22"/>
                <w:szCs w:val="22"/>
              </w:rPr>
            </w:pPr>
          </w:p>
        </w:tc>
        <w:tc>
          <w:tcPr>
            <w:tcW w:w="1417" w:type="dxa"/>
            <w:shd w:val="clear" w:color="auto" w:fill="auto"/>
            <w:noWrap/>
            <w:vAlign w:val="bottom"/>
            <w:hideMark/>
          </w:tcPr>
          <w:p w:rsidR="008B79DC" w:rsidRPr="001F3D80" w:rsidRDefault="008B79DC" w:rsidP="001F3D80">
            <w:pPr>
              <w:spacing w:before="120"/>
              <w:rPr>
                <w:rFonts w:ascii="Arial Narrow" w:hAnsi="Arial Narrow"/>
                <w:sz w:val="22"/>
                <w:szCs w:val="22"/>
              </w:rPr>
            </w:pPr>
          </w:p>
        </w:tc>
        <w:tc>
          <w:tcPr>
            <w:tcW w:w="1701" w:type="dxa"/>
            <w:shd w:val="clear" w:color="auto" w:fill="auto"/>
            <w:noWrap/>
            <w:vAlign w:val="bottom"/>
            <w:hideMark/>
          </w:tcPr>
          <w:p w:rsidR="008B79DC" w:rsidRPr="001F3D80" w:rsidRDefault="008B79DC" w:rsidP="001F3D80">
            <w:pPr>
              <w:spacing w:before="120"/>
              <w:rPr>
                <w:rFonts w:ascii="Arial Narrow" w:hAnsi="Arial Narrow"/>
                <w:sz w:val="22"/>
                <w:szCs w:val="22"/>
              </w:rPr>
            </w:pPr>
          </w:p>
        </w:tc>
      </w:tr>
      <w:tr w:rsidR="008B79DC" w:rsidRPr="001F3D80" w:rsidTr="00DA05F5">
        <w:trPr>
          <w:trHeight w:val="315"/>
        </w:trPr>
        <w:tc>
          <w:tcPr>
            <w:tcW w:w="567" w:type="dxa"/>
            <w:noWrap/>
            <w:vAlign w:val="bottom"/>
            <w:hideMark/>
          </w:tcPr>
          <w:p w:rsidR="008B79DC" w:rsidRPr="001F3D80" w:rsidRDefault="008B79DC" w:rsidP="001F3D80">
            <w:pPr>
              <w:spacing w:before="120"/>
              <w:rPr>
                <w:rFonts w:ascii="Arial Narrow" w:hAnsi="Arial Narrow"/>
                <w:sz w:val="22"/>
                <w:szCs w:val="22"/>
              </w:rPr>
            </w:pPr>
          </w:p>
        </w:tc>
        <w:tc>
          <w:tcPr>
            <w:tcW w:w="568" w:type="dxa"/>
            <w:noWrap/>
            <w:vAlign w:val="bottom"/>
            <w:hideMark/>
          </w:tcPr>
          <w:p w:rsidR="008B79DC" w:rsidRPr="001F3D80" w:rsidRDefault="008B79DC" w:rsidP="001F3D80">
            <w:pPr>
              <w:spacing w:before="120"/>
              <w:rPr>
                <w:rFonts w:ascii="Arial Narrow" w:hAnsi="Arial Narrow"/>
                <w:sz w:val="22"/>
                <w:szCs w:val="22"/>
              </w:rPr>
            </w:pPr>
          </w:p>
        </w:tc>
        <w:tc>
          <w:tcPr>
            <w:tcW w:w="708" w:type="dxa"/>
            <w:noWrap/>
            <w:vAlign w:val="bottom"/>
            <w:hideMark/>
          </w:tcPr>
          <w:p w:rsidR="008B79DC" w:rsidRPr="001F3D80" w:rsidRDefault="008B79DC" w:rsidP="001F3D80">
            <w:pPr>
              <w:spacing w:before="120"/>
              <w:rPr>
                <w:rFonts w:ascii="Arial Narrow" w:hAnsi="Arial Narrow"/>
                <w:sz w:val="22"/>
                <w:szCs w:val="22"/>
              </w:rPr>
            </w:pPr>
          </w:p>
        </w:tc>
        <w:tc>
          <w:tcPr>
            <w:tcW w:w="1276" w:type="dxa"/>
            <w:noWrap/>
            <w:vAlign w:val="bottom"/>
            <w:hideMark/>
          </w:tcPr>
          <w:p w:rsidR="008B79DC" w:rsidRPr="001F3D80" w:rsidRDefault="008B79DC" w:rsidP="001F3D80">
            <w:pPr>
              <w:spacing w:before="120"/>
              <w:rPr>
                <w:rFonts w:ascii="Arial Narrow" w:hAnsi="Arial Narrow"/>
                <w:sz w:val="22"/>
                <w:szCs w:val="22"/>
              </w:rPr>
            </w:pPr>
          </w:p>
        </w:tc>
        <w:tc>
          <w:tcPr>
            <w:tcW w:w="709" w:type="dxa"/>
            <w:noWrap/>
            <w:vAlign w:val="bottom"/>
            <w:hideMark/>
          </w:tcPr>
          <w:p w:rsidR="008B79DC" w:rsidRPr="001F3D80" w:rsidRDefault="008B79DC" w:rsidP="001F3D80">
            <w:pPr>
              <w:spacing w:before="120"/>
              <w:rPr>
                <w:rFonts w:ascii="Arial Narrow" w:hAnsi="Arial Narrow"/>
                <w:sz w:val="22"/>
                <w:szCs w:val="22"/>
              </w:rPr>
            </w:pPr>
          </w:p>
        </w:tc>
        <w:tc>
          <w:tcPr>
            <w:tcW w:w="1276" w:type="dxa"/>
            <w:noWrap/>
            <w:vAlign w:val="bottom"/>
            <w:hideMark/>
          </w:tcPr>
          <w:p w:rsidR="008B79DC" w:rsidRPr="001F3D80" w:rsidRDefault="008B79DC" w:rsidP="001F3D80">
            <w:pPr>
              <w:spacing w:before="120"/>
              <w:rPr>
                <w:rFonts w:ascii="Arial Narrow" w:hAnsi="Arial Narrow"/>
                <w:sz w:val="22"/>
                <w:szCs w:val="22"/>
              </w:rPr>
            </w:pPr>
          </w:p>
        </w:tc>
        <w:tc>
          <w:tcPr>
            <w:tcW w:w="1276" w:type="dxa"/>
            <w:shd w:val="clear" w:color="auto" w:fill="auto"/>
            <w:noWrap/>
            <w:vAlign w:val="bottom"/>
            <w:hideMark/>
          </w:tcPr>
          <w:p w:rsidR="008B79DC" w:rsidRPr="001F3D80" w:rsidRDefault="008B79DC" w:rsidP="001F3D80">
            <w:pPr>
              <w:spacing w:before="120"/>
              <w:rPr>
                <w:rFonts w:ascii="Arial Narrow" w:hAnsi="Arial Narrow"/>
                <w:sz w:val="22"/>
                <w:szCs w:val="22"/>
              </w:rPr>
            </w:pPr>
          </w:p>
        </w:tc>
        <w:tc>
          <w:tcPr>
            <w:tcW w:w="425" w:type="dxa"/>
            <w:noWrap/>
            <w:vAlign w:val="bottom"/>
            <w:hideMark/>
          </w:tcPr>
          <w:p w:rsidR="008B79DC" w:rsidRPr="001F3D80" w:rsidRDefault="008B79DC" w:rsidP="001F3D80">
            <w:pPr>
              <w:spacing w:before="120"/>
              <w:rPr>
                <w:rFonts w:ascii="Arial Narrow" w:hAnsi="Arial Narrow"/>
                <w:sz w:val="22"/>
                <w:szCs w:val="22"/>
              </w:rPr>
            </w:pPr>
          </w:p>
        </w:tc>
        <w:tc>
          <w:tcPr>
            <w:tcW w:w="708" w:type="dxa"/>
            <w:noWrap/>
            <w:vAlign w:val="bottom"/>
            <w:hideMark/>
          </w:tcPr>
          <w:p w:rsidR="008B79DC" w:rsidRPr="001F3D80" w:rsidRDefault="008B79DC" w:rsidP="001F3D80">
            <w:pPr>
              <w:spacing w:before="120"/>
              <w:rPr>
                <w:rFonts w:ascii="Arial Narrow" w:hAnsi="Arial Narrow"/>
                <w:sz w:val="22"/>
                <w:szCs w:val="22"/>
              </w:rPr>
            </w:pPr>
          </w:p>
        </w:tc>
        <w:tc>
          <w:tcPr>
            <w:tcW w:w="709" w:type="dxa"/>
            <w:noWrap/>
            <w:vAlign w:val="bottom"/>
            <w:hideMark/>
          </w:tcPr>
          <w:p w:rsidR="008B79DC" w:rsidRPr="001F3D80" w:rsidRDefault="008B79DC" w:rsidP="001F3D80">
            <w:pPr>
              <w:spacing w:before="120"/>
              <w:rPr>
                <w:rFonts w:ascii="Arial Narrow" w:hAnsi="Arial Narrow"/>
                <w:sz w:val="22"/>
                <w:szCs w:val="22"/>
              </w:rPr>
            </w:pPr>
          </w:p>
        </w:tc>
        <w:tc>
          <w:tcPr>
            <w:tcW w:w="1276" w:type="dxa"/>
            <w:noWrap/>
            <w:vAlign w:val="bottom"/>
            <w:hideMark/>
          </w:tcPr>
          <w:p w:rsidR="008B79DC" w:rsidRPr="001F3D80" w:rsidRDefault="008B79DC" w:rsidP="001F3D80">
            <w:pPr>
              <w:spacing w:before="120"/>
              <w:rPr>
                <w:rFonts w:ascii="Arial Narrow" w:hAnsi="Arial Narrow"/>
                <w:sz w:val="22"/>
                <w:szCs w:val="22"/>
              </w:rPr>
            </w:pPr>
          </w:p>
        </w:tc>
        <w:tc>
          <w:tcPr>
            <w:tcW w:w="1276" w:type="dxa"/>
            <w:noWrap/>
            <w:vAlign w:val="bottom"/>
            <w:hideMark/>
          </w:tcPr>
          <w:p w:rsidR="008B79DC" w:rsidRPr="001F3D80" w:rsidRDefault="008B79DC" w:rsidP="001F3D80">
            <w:pPr>
              <w:spacing w:before="120"/>
              <w:rPr>
                <w:rFonts w:ascii="Arial Narrow" w:hAnsi="Arial Narrow"/>
                <w:sz w:val="22"/>
                <w:szCs w:val="22"/>
              </w:rPr>
            </w:pPr>
          </w:p>
        </w:tc>
        <w:tc>
          <w:tcPr>
            <w:tcW w:w="1559" w:type="dxa"/>
            <w:shd w:val="clear" w:color="auto" w:fill="auto"/>
            <w:noWrap/>
            <w:vAlign w:val="bottom"/>
            <w:hideMark/>
          </w:tcPr>
          <w:p w:rsidR="008B79DC" w:rsidRPr="001F3D80" w:rsidRDefault="008B79DC" w:rsidP="001F3D80">
            <w:pPr>
              <w:spacing w:before="120"/>
              <w:rPr>
                <w:rFonts w:ascii="Arial Narrow" w:hAnsi="Arial Narrow"/>
                <w:sz w:val="22"/>
                <w:szCs w:val="22"/>
              </w:rPr>
            </w:pPr>
          </w:p>
        </w:tc>
        <w:tc>
          <w:tcPr>
            <w:tcW w:w="1417" w:type="dxa"/>
            <w:shd w:val="clear" w:color="auto" w:fill="auto"/>
            <w:noWrap/>
            <w:vAlign w:val="bottom"/>
            <w:hideMark/>
          </w:tcPr>
          <w:p w:rsidR="008B79DC" w:rsidRPr="001F3D80" w:rsidRDefault="008B79DC" w:rsidP="001F3D80">
            <w:pPr>
              <w:spacing w:before="120"/>
              <w:rPr>
                <w:rFonts w:ascii="Arial Narrow" w:hAnsi="Arial Narrow"/>
                <w:sz w:val="22"/>
                <w:szCs w:val="22"/>
              </w:rPr>
            </w:pPr>
          </w:p>
        </w:tc>
        <w:tc>
          <w:tcPr>
            <w:tcW w:w="1701" w:type="dxa"/>
            <w:shd w:val="clear" w:color="auto" w:fill="auto"/>
            <w:noWrap/>
            <w:vAlign w:val="bottom"/>
            <w:hideMark/>
          </w:tcPr>
          <w:p w:rsidR="008B79DC" w:rsidRPr="001F3D80" w:rsidRDefault="008B79DC" w:rsidP="001F3D80">
            <w:pPr>
              <w:spacing w:before="120"/>
              <w:rPr>
                <w:rFonts w:ascii="Arial Narrow" w:hAnsi="Arial Narrow"/>
                <w:sz w:val="22"/>
                <w:szCs w:val="22"/>
              </w:rPr>
            </w:pPr>
          </w:p>
        </w:tc>
      </w:tr>
    </w:tbl>
    <w:p w:rsidR="00282962" w:rsidRPr="001F3D80" w:rsidRDefault="00282962" w:rsidP="001F3D80">
      <w:pPr>
        <w:pStyle w:val="afff1"/>
        <w:tabs>
          <w:tab w:val="clear" w:pos="1134"/>
        </w:tabs>
        <w:autoSpaceDE w:val="0"/>
        <w:autoSpaceDN w:val="0"/>
        <w:spacing w:before="120" w:line="240" w:lineRule="auto"/>
        <w:ind w:firstLine="0"/>
        <w:rPr>
          <w:rFonts w:ascii="Arial Narrow" w:hAnsi="Arial Narrow"/>
        </w:rPr>
      </w:pPr>
    </w:p>
    <w:p w:rsidR="00600DCC" w:rsidRPr="001F3D80" w:rsidRDefault="00D0125C" w:rsidP="001F3D80">
      <w:pPr>
        <w:pStyle w:val="afff1"/>
        <w:tabs>
          <w:tab w:val="clear" w:pos="1134"/>
        </w:tabs>
        <w:autoSpaceDE w:val="0"/>
        <w:autoSpaceDN w:val="0"/>
        <w:spacing w:before="120" w:line="240" w:lineRule="auto"/>
        <w:ind w:firstLine="709"/>
        <w:rPr>
          <w:rFonts w:ascii="Arial Narrow" w:hAnsi="Arial Narrow"/>
        </w:rPr>
      </w:pPr>
      <w:r w:rsidRPr="001F3D80">
        <w:rPr>
          <w:rFonts w:ascii="Arial Narrow" w:hAnsi="Arial Narrow"/>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1F3D80">
        <w:rPr>
          <w:rFonts w:ascii="Arial Narrow" w:hAnsi="Arial Narrow"/>
        </w:rPr>
        <w:t xml:space="preserve"> (пяти) дней до </w:t>
      </w:r>
      <w:r w:rsidRPr="001F3D80">
        <w:rPr>
          <w:rFonts w:ascii="Arial Narrow" w:hAnsi="Arial Narrow"/>
        </w:rPr>
        <w:t>заключения договора (с двух сторон)</w:t>
      </w:r>
      <w:r w:rsidR="00600DCC" w:rsidRPr="001F3D80">
        <w:rPr>
          <w:rFonts w:ascii="Arial Narrow" w:hAnsi="Arial Narrow"/>
        </w:rPr>
        <w:t>.</w:t>
      </w:r>
    </w:p>
    <w:p w:rsidR="00600DCC" w:rsidRPr="001F3D80" w:rsidRDefault="00600DCC" w:rsidP="001F3D80">
      <w:pPr>
        <w:pStyle w:val="afff1"/>
        <w:tabs>
          <w:tab w:val="clear" w:pos="1134"/>
        </w:tabs>
        <w:autoSpaceDE w:val="0"/>
        <w:autoSpaceDN w:val="0"/>
        <w:spacing w:before="120" w:line="240" w:lineRule="auto"/>
        <w:ind w:firstLine="0"/>
        <w:rPr>
          <w:rFonts w:ascii="Arial Narrow" w:hAnsi="Arial Narrow"/>
        </w:rPr>
      </w:pPr>
    </w:p>
    <w:p w:rsidR="00282962" w:rsidRPr="001F3D80" w:rsidRDefault="00282962" w:rsidP="001F3D80">
      <w:pPr>
        <w:pStyle w:val="afff1"/>
        <w:tabs>
          <w:tab w:val="clear" w:pos="1134"/>
        </w:tabs>
        <w:autoSpaceDE w:val="0"/>
        <w:autoSpaceDN w:val="0"/>
        <w:spacing w:before="120" w:line="240" w:lineRule="auto"/>
        <w:ind w:firstLine="0"/>
        <w:rPr>
          <w:rFonts w:ascii="Arial Narrow" w:hAnsi="Arial Narrow"/>
        </w:rPr>
      </w:pPr>
      <w:r w:rsidRPr="001F3D80">
        <w:rPr>
          <w:rFonts w:ascii="Arial Narrow" w:hAnsi="Arial Narrow"/>
        </w:rPr>
        <w:t>_________________________________</w:t>
      </w:r>
      <w:r w:rsidRPr="001F3D80">
        <w:rPr>
          <w:rFonts w:ascii="Arial Narrow" w:hAnsi="Arial Narrow"/>
        </w:rPr>
        <w:tab/>
        <w:t>___</w:t>
      </w:r>
      <w:r w:rsidRPr="001F3D80">
        <w:rPr>
          <w:rFonts w:ascii="Arial Narrow" w:hAnsi="Arial Narrow"/>
        </w:rPr>
        <w:tab/>
      </w:r>
      <w:r w:rsidRPr="001F3D80">
        <w:rPr>
          <w:rFonts w:ascii="Arial Narrow" w:hAnsi="Arial Narrow"/>
        </w:rPr>
        <w:tab/>
        <w:t>___________________________</w:t>
      </w:r>
    </w:p>
    <w:p w:rsidR="00282962" w:rsidRPr="001F3D80" w:rsidRDefault="00282962" w:rsidP="001F3D80">
      <w:pPr>
        <w:pStyle w:val="Times12"/>
        <w:spacing w:before="120"/>
        <w:ind w:firstLine="0"/>
        <w:rPr>
          <w:rFonts w:ascii="Arial Narrow" w:hAnsi="Arial Narrow"/>
          <w:b/>
          <w:bCs w:val="0"/>
          <w:i/>
          <w:sz w:val="22"/>
          <w:vertAlign w:val="superscript"/>
        </w:rPr>
      </w:pPr>
      <w:r w:rsidRPr="001F3D80">
        <w:rPr>
          <w:rFonts w:ascii="Arial Narrow" w:hAnsi="Arial Narrow"/>
          <w:b/>
          <w:bCs w:val="0"/>
          <w:i/>
          <w:sz w:val="22"/>
          <w:vertAlign w:val="superscript"/>
        </w:rPr>
        <w:t xml:space="preserve">(Подпись уполномоченного </w:t>
      </w:r>
      <w:proofErr w:type="gramStart"/>
      <w:r w:rsidRPr="001F3D80">
        <w:rPr>
          <w:rFonts w:ascii="Arial Narrow" w:hAnsi="Arial Narrow"/>
          <w:b/>
          <w:bCs w:val="0"/>
          <w:i/>
          <w:sz w:val="22"/>
          <w:vertAlign w:val="superscript"/>
        </w:rPr>
        <w:t>представителя)</w:t>
      </w:r>
      <w:r w:rsidRPr="001F3D80">
        <w:rPr>
          <w:rFonts w:ascii="Arial Narrow" w:hAnsi="Arial Narrow"/>
          <w:snapToGrid w:val="0"/>
          <w:sz w:val="22"/>
        </w:rPr>
        <w:tab/>
      </w:r>
      <w:proofErr w:type="gramEnd"/>
      <w:r w:rsidRPr="001F3D80">
        <w:rPr>
          <w:rFonts w:ascii="Arial Narrow" w:hAnsi="Arial Narrow"/>
          <w:snapToGrid w:val="0"/>
          <w:sz w:val="22"/>
        </w:rPr>
        <w:tab/>
      </w:r>
      <w:r w:rsidRPr="001F3D80">
        <w:rPr>
          <w:rFonts w:ascii="Arial Narrow" w:hAnsi="Arial Narrow"/>
          <w:b/>
          <w:bCs w:val="0"/>
          <w:i/>
          <w:sz w:val="22"/>
          <w:vertAlign w:val="superscript"/>
        </w:rPr>
        <w:t>(Имя и должность подписавшего)</w:t>
      </w:r>
    </w:p>
    <w:p w:rsidR="00282962" w:rsidRPr="001F3D80" w:rsidRDefault="00282962" w:rsidP="001F3D80">
      <w:pPr>
        <w:pStyle w:val="Times12"/>
        <w:spacing w:before="120"/>
        <w:ind w:firstLine="709"/>
        <w:rPr>
          <w:rFonts w:ascii="Arial Narrow" w:hAnsi="Arial Narrow"/>
          <w:bCs w:val="0"/>
          <w:sz w:val="22"/>
        </w:rPr>
      </w:pPr>
      <w:r w:rsidRPr="001F3D80">
        <w:rPr>
          <w:rFonts w:ascii="Arial Narrow" w:hAnsi="Arial Narrow"/>
          <w:bCs w:val="0"/>
          <w:sz w:val="22"/>
        </w:rPr>
        <w:t>М.П.</w:t>
      </w:r>
    </w:p>
    <w:p w:rsidR="00282962" w:rsidRPr="001F3D80" w:rsidRDefault="00282962" w:rsidP="001F3D80">
      <w:pPr>
        <w:spacing w:before="120"/>
        <w:jc w:val="center"/>
        <w:rPr>
          <w:rFonts w:ascii="Arial Narrow" w:hAnsi="Arial Narrow"/>
          <w:b/>
          <w:sz w:val="22"/>
          <w:szCs w:val="22"/>
        </w:rPr>
      </w:pPr>
    </w:p>
    <w:p w:rsidR="00282962" w:rsidRPr="008F0D48" w:rsidRDefault="00282962" w:rsidP="001F3D80">
      <w:pPr>
        <w:pStyle w:val="Times12"/>
        <w:tabs>
          <w:tab w:val="left" w:pos="1134"/>
        </w:tabs>
        <w:spacing w:before="120"/>
        <w:ind w:firstLine="709"/>
        <w:rPr>
          <w:rFonts w:ascii="Arial Narrow" w:hAnsi="Arial Narrow"/>
          <w:b/>
          <w:bCs w:val="0"/>
          <w:sz w:val="16"/>
          <w:szCs w:val="16"/>
        </w:rPr>
      </w:pPr>
      <w:r w:rsidRPr="008F0D48">
        <w:rPr>
          <w:rFonts w:ascii="Arial Narrow" w:hAnsi="Arial Narrow"/>
          <w:bCs w:val="0"/>
          <w:sz w:val="16"/>
          <w:szCs w:val="16"/>
        </w:rPr>
        <w:t>ИНСТРУКЦИИ ПО</w:t>
      </w:r>
      <w:r w:rsidRPr="008F0D48">
        <w:rPr>
          <w:rFonts w:ascii="Arial Narrow" w:hAnsi="Arial Narrow"/>
          <w:b/>
          <w:bCs w:val="0"/>
          <w:sz w:val="16"/>
          <w:szCs w:val="16"/>
        </w:rPr>
        <w:t xml:space="preserve"> </w:t>
      </w:r>
      <w:r w:rsidRPr="008F0D48">
        <w:rPr>
          <w:rFonts w:ascii="Arial Narrow" w:hAnsi="Arial Narrow"/>
          <w:bCs w:val="0"/>
          <w:sz w:val="16"/>
          <w:szCs w:val="16"/>
        </w:rPr>
        <w:t>ЗАПОЛНЕНИЮ</w:t>
      </w:r>
    </w:p>
    <w:p w:rsidR="00282962" w:rsidRPr="008F0D48" w:rsidRDefault="00282962"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Данные инструкции не следует воспроизводить в документах, подготовленных участником </w:t>
      </w:r>
      <w:r w:rsidR="003E0066" w:rsidRPr="008F0D48">
        <w:rPr>
          <w:rFonts w:ascii="Arial Narrow" w:hAnsi="Arial Narrow"/>
          <w:sz w:val="16"/>
          <w:szCs w:val="16"/>
        </w:rPr>
        <w:t>запроса предложений</w:t>
      </w:r>
      <w:r w:rsidRPr="008F0D48">
        <w:rPr>
          <w:rFonts w:ascii="Arial Narrow" w:hAnsi="Arial Narrow"/>
          <w:sz w:val="16"/>
          <w:szCs w:val="16"/>
        </w:rPr>
        <w:t>.</w:t>
      </w:r>
    </w:p>
    <w:p w:rsidR="00282962" w:rsidRPr="008F0D48" w:rsidRDefault="00647F8D"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Форма Таблицы 2 изменению не подлежит. Все сведения и документы обязательны к предоставлению. </w:t>
      </w:r>
    </w:p>
    <w:p w:rsidR="006E6B60" w:rsidRPr="008F0D48" w:rsidRDefault="006E6B60"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Таблица 2 должна быть представлена в составе заявки на участие в </w:t>
      </w:r>
      <w:r w:rsidR="00A7211C" w:rsidRPr="008F0D48">
        <w:rPr>
          <w:rFonts w:ascii="Arial Narrow" w:hAnsi="Arial Narrow"/>
          <w:sz w:val="16"/>
          <w:szCs w:val="16"/>
        </w:rPr>
        <w:t>запросе предложений</w:t>
      </w:r>
      <w:r w:rsidRPr="008F0D48">
        <w:rPr>
          <w:rFonts w:ascii="Arial Narrow" w:hAnsi="Arial Narrow"/>
          <w:sz w:val="16"/>
          <w:szCs w:val="16"/>
        </w:rPr>
        <w:t xml:space="preserve"> в двух форматах *.</w:t>
      </w:r>
      <w:r w:rsidRPr="008F0D48">
        <w:rPr>
          <w:rFonts w:ascii="Arial Narrow" w:hAnsi="Arial Narrow"/>
          <w:sz w:val="16"/>
          <w:szCs w:val="16"/>
          <w:lang w:val="en-US"/>
        </w:rPr>
        <w:t>pdf</w:t>
      </w:r>
      <w:r w:rsidRPr="008F0D48">
        <w:rPr>
          <w:rFonts w:ascii="Arial Narrow" w:hAnsi="Arial Narrow"/>
          <w:sz w:val="16"/>
          <w:szCs w:val="16"/>
        </w:rPr>
        <w:t xml:space="preserve"> и *.xls;</w:t>
      </w:r>
    </w:p>
    <w:p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В столбце 2 участнику </w:t>
      </w:r>
      <w:r w:rsidR="00B1180E" w:rsidRPr="008F0D48">
        <w:rPr>
          <w:rFonts w:ascii="Arial Narrow" w:hAnsi="Arial Narrow"/>
          <w:sz w:val="16"/>
          <w:szCs w:val="16"/>
        </w:rPr>
        <w:t>запроса предложений</w:t>
      </w:r>
      <w:r w:rsidRPr="008F0D48">
        <w:rPr>
          <w:rFonts w:ascii="Arial Narrow" w:hAnsi="Arial Narrow"/>
          <w:sz w:val="16"/>
          <w:szCs w:val="16"/>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В столбце 3 участнику </w:t>
      </w:r>
      <w:r w:rsidR="00B1180E" w:rsidRPr="008F0D48">
        <w:rPr>
          <w:rFonts w:ascii="Arial Narrow" w:hAnsi="Arial Narrow"/>
          <w:sz w:val="16"/>
          <w:szCs w:val="16"/>
        </w:rPr>
        <w:t>запроса предложений</w:t>
      </w:r>
      <w:r w:rsidRPr="008F0D48">
        <w:rPr>
          <w:rFonts w:ascii="Arial Narrow" w:hAnsi="Arial Narrow"/>
          <w:sz w:val="16"/>
          <w:szCs w:val="16"/>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В столбце 4 участником </w:t>
      </w:r>
      <w:r w:rsidR="00B1180E" w:rsidRPr="008F0D48">
        <w:rPr>
          <w:rFonts w:ascii="Arial Narrow" w:hAnsi="Arial Narrow"/>
          <w:sz w:val="16"/>
          <w:szCs w:val="16"/>
        </w:rPr>
        <w:t>запроса предложений</w:t>
      </w:r>
      <w:r w:rsidRPr="008F0D48">
        <w:rPr>
          <w:rFonts w:ascii="Arial Narrow" w:hAnsi="Arial Narrow"/>
          <w:sz w:val="16"/>
          <w:szCs w:val="16"/>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В столбце 5 участнику </w:t>
      </w:r>
      <w:r w:rsidR="00B1180E" w:rsidRPr="008F0D48">
        <w:rPr>
          <w:rFonts w:ascii="Arial Narrow" w:hAnsi="Arial Narrow"/>
          <w:sz w:val="16"/>
          <w:szCs w:val="16"/>
        </w:rPr>
        <w:t>запроса предложений</w:t>
      </w:r>
      <w:r w:rsidRPr="008F0D48">
        <w:rPr>
          <w:rFonts w:ascii="Arial Narrow" w:hAnsi="Arial Narrow"/>
          <w:sz w:val="16"/>
          <w:szCs w:val="16"/>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Столбец 6 участником </w:t>
      </w:r>
      <w:r w:rsidR="00B1180E" w:rsidRPr="008F0D48">
        <w:rPr>
          <w:rFonts w:ascii="Arial Narrow" w:hAnsi="Arial Narrow"/>
          <w:sz w:val="16"/>
          <w:szCs w:val="16"/>
        </w:rPr>
        <w:t>запроса предложений</w:t>
      </w:r>
      <w:r w:rsidRPr="008F0D48">
        <w:rPr>
          <w:rFonts w:ascii="Arial Narrow" w:hAnsi="Arial Narrow"/>
          <w:sz w:val="16"/>
          <w:szCs w:val="16"/>
        </w:rPr>
        <w:t xml:space="preserve"> заполняется в формате Фамилия Имя Отчество, </w:t>
      </w:r>
      <w:proofErr w:type="gramStart"/>
      <w:r w:rsidRPr="008F0D48">
        <w:rPr>
          <w:rFonts w:ascii="Arial Narrow" w:hAnsi="Arial Narrow"/>
          <w:sz w:val="16"/>
          <w:szCs w:val="16"/>
        </w:rPr>
        <w:t>например</w:t>
      </w:r>
      <w:proofErr w:type="gramEnd"/>
      <w:r w:rsidRPr="008F0D48">
        <w:rPr>
          <w:rFonts w:ascii="Arial Narrow" w:hAnsi="Arial Narrow"/>
          <w:sz w:val="16"/>
          <w:szCs w:val="16"/>
        </w:rPr>
        <w:t xml:space="preserve"> Иванов Иван Степанович.</w:t>
      </w:r>
    </w:p>
    <w:p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Столбец 7 заполняется в формате серия (пробел) номер, </w:t>
      </w:r>
      <w:proofErr w:type="gramStart"/>
      <w:r w:rsidRPr="008F0D48">
        <w:rPr>
          <w:rFonts w:ascii="Arial Narrow" w:hAnsi="Arial Narrow"/>
          <w:sz w:val="16"/>
          <w:szCs w:val="16"/>
        </w:rPr>
        <w:t>например</w:t>
      </w:r>
      <w:proofErr w:type="gramEnd"/>
      <w:r w:rsidRPr="008F0D48">
        <w:rPr>
          <w:rFonts w:ascii="Arial Narrow" w:hAnsi="Arial Narrow"/>
          <w:sz w:val="16"/>
          <w:szCs w:val="16"/>
        </w:rPr>
        <w:t xml:space="preserve"> 5003 143877. Для иностранцев допускается заполнение в формате, отраженном в национальном паспорте.</w:t>
      </w:r>
    </w:p>
    <w:p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Столбец 8 заполняется согласно образцу.</w:t>
      </w:r>
    </w:p>
    <w:p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Столбцы 9, 10 заполняются в порядке пунктов 3, 4 настоящей инструкции. </w:t>
      </w:r>
    </w:p>
    <w:p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Столбец 12 заполняется в формате географической иерархии в нисходящем порядке, например, Тула, ул. Пионеров, 56-89.</w:t>
      </w:r>
    </w:p>
    <w:p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Столбец 13 заполняется в порядке пункта 8 настоящей инструкции.</w:t>
      </w:r>
    </w:p>
    <w:p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В столбце 15 указываются юридический статус и реквизиты подтверждающих документов, </w:t>
      </w:r>
      <w:proofErr w:type="gramStart"/>
      <w:r w:rsidRPr="008F0D48">
        <w:rPr>
          <w:rFonts w:ascii="Arial Narrow" w:hAnsi="Arial Narrow"/>
          <w:sz w:val="16"/>
          <w:szCs w:val="16"/>
        </w:rPr>
        <w:t>например</w:t>
      </w:r>
      <w:proofErr w:type="gramEnd"/>
      <w:r w:rsidRPr="008F0D48">
        <w:rPr>
          <w:rFonts w:ascii="Arial Narrow" w:hAnsi="Arial Narrow"/>
          <w:sz w:val="16"/>
          <w:szCs w:val="16"/>
        </w:rPr>
        <w:t xml:space="preserve"> учредительный договор от 23.01.2008.</w:t>
      </w:r>
    </w:p>
    <w:p w:rsidR="007C06A4" w:rsidRPr="001F3D80" w:rsidRDefault="007C06A4" w:rsidP="001F3D80">
      <w:pPr>
        <w:pStyle w:val="Times12"/>
        <w:spacing w:before="120"/>
        <w:ind w:firstLine="0"/>
        <w:jc w:val="center"/>
        <w:rPr>
          <w:rFonts w:ascii="Arial Narrow" w:hAnsi="Arial Narrow"/>
          <w:i/>
          <w:sz w:val="22"/>
        </w:rPr>
      </w:pPr>
      <w:r w:rsidRPr="001F3D80">
        <w:rPr>
          <w:rFonts w:ascii="Arial Narrow" w:hAnsi="Arial Narrow"/>
          <w:sz w:val="22"/>
        </w:rPr>
        <w:br w:type="page"/>
      </w:r>
      <w:r w:rsidRPr="001F3D80">
        <w:rPr>
          <w:rFonts w:ascii="Arial Narrow" w:hAnsi="Arial Narrow"/>
          <w:i/>
          <w:sz w:val="22"/>
        </w:rPr>
        <w:lastRenderedPageBreak/>
        <w:t>ОБРАЗЕЦ ЗАПОЛНЕНИЯ ТАБЛИЦЫ СВЕДЕНИЙ О ЦЕПОЧКЕ СОБСТВЕННИКОВ</w:t>
      </w:r>
    </w:p>
    <w:p w:rsidR="007C06A4" w:rsidRPr="001F3D80" w:rsidRDefault="007C06A4" w:rsidP="001F3D80">
      <w:pPr>
        <w:pStyle w:val="Times12"/>
        <w:spacing w:before="120"/>
        <w:ind w:left="10635" w:firstLine="709"/>
        <w:jc w:val="center"/>
        <w:rPr>
          <w:rFonts w:ascii="Arial Narrow" w:hAnsi="Arial Narrow"/>
          <w:i/>
          <w:sz w:val="22"/>
        </w:rPr>
      </w:pPr>
      <w:r w:rsidRPr="001F3D80">
        <w:rPr>
          <w:rFonts w:ascii="Arial Narrow" w:hAnsi="Arial Narrow"/>
          <w:i/>
          <w:sz w:val="22"/>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1F3D80" w:rsidTr="00C57A5F">
        <w:trPr>
          <w:trHeight w:val="510"/>
        </w:trPr>
        <w:tc>
          <w:tcPr>
            <w:tcW w:w="566" w:type="dxa"/>
            <w:vMerge w:val="restart"/>
            <w:shd w:val="clear" w:color="auto" w:fill="auto"/>
            <w:vAlign w:val="center"/>
            <w:hideMark/>
          </w:tcPr>
          <w:p w:rsidR="007C06A4" w:rsidRPr="001F3D80" w:rsidRDefault="007C06A4" w:rsidP="001F3D80">
            <w:pPr>
              <w:spacing w:before="120"/>
              <w:jc w:val="center"/>
              <w:rPr>
                <w:rFonts w:ascii="Arial Narrow" w:hAnsi="Arial Narrow"/>
                <w:i/>
                <w:sz w:val="22"/>
                <w:szCs w:val="22"/>
              </w:rPr>
            </w:pPr>
            <w:r w:rsidRPr="001F3D80">
              <w:rPr>
                <w:rFonts w:ascii="Arial Narrow" w:hAnsi="Arial Narrow"/>
                <w:i/>
                <w:sz w:val="22"/>
                <w:szCs w:val="22"/>
              </w:rPr>
              <w:t>№ п/п</w:t>
            </w:r>
          </w:p>
        </w:tc>
        <w:tc>
          <w:tcPr>
            <w:tcW w:w="13753" w:type="dxa"/>
            <w:gridSpan w:val="6"/>
            <w:shd w:val="clear" w:color="auto" w:fill="auto"/>
            <w:vAlign w:val="center"/>
            <w:hideMark/>
          </w:tcPr>
          <w:p w:rsidR="007C06A4" w:rsidRPr="001F3D80" w:rsidRDefault="007C06A4" w:rsidP="001F3D80">
            <w:pPr>
              <w:spacing w:before="120"/>
              <w:jc w:val="center"/>
              <w:rPr>
                <w:rFonts w:ascii="Arial Narrow" w:hAnsi="Arial Narrow"/>
                <w:i/>
                <w:sz w:val="22"/>
                <w:szCs w:val="22"/>
              </w:rPr>
            </w:pPr>
            <w:r w:rsidRPr="001F3D80">
              <w:rPr>
                <w:rFonts w:ascii="Arial Narrow" w:hAnsi="Arial Narrow"/>
                <w:i/>
                <w:sz w:val="22"/>
                <w:szCs w:val="22"/>
              </w:rPr>
              <w:t xml:space="preserve">Информация об участнике </w:t>
            </w:r>
            <w:r w:rsidR="00A674D5" w:rsidRPr="001F3D80">
              <w:rPr>
                <w:rFonts w:ascii="Arial Narrow" w:hAnsi="Arial Narrow"/>
                <w:i/>
                <w:sz w:val="22"/>
                <w:szCs w:val="22"/>
              </w:rPr>
              <w:t>запроса предложений</w:t>
            </w:r>
          </w:p>
        </w:tc>
      </w:tr>
      <w:tr w:rsidR="007C06A4" w:rsidRPr="001F3D80" w:rsidTr="00C57A5F">
        <w:trPr>
          <w:trHeight w:val="1590"/>
        </w:trPr>
        <w:tc>
          <w:tcPr>
            <w:tcW w:w="566" w:type="dxa"/>
            <w:vMerge/>
            <w:vAlign w:val="center"/>
            <w:hideMark/>
          </w:tcPr>
          <w:p w:rsidR="007C06A4" w:rsidRPr="001F3D80" w:rsidRDefault="007C06A4" w:rsidP="001F3D80">
            <w:pPr>
              <w:spacing w:before="120"/>
              <w:rPr>
                <w:rFonts w:ascii="Arial Narrow" w:hAnsi="Arial Narrow"/>
                <w:i/>
                <w:sz w:val="22"/>
                <w:szCs w:val="22"/>
              </w:rPr>
            </w:pPr>
          </w:p>
        </w:tc>
        <w:tc>
          <w:tcPr>
            <w:tcW w:w="1561" w:type="dxa"/>
            <w:vAlign w:val="center"/>
            <w:hideMark/>
          </w:tcPr>
          <w:p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ИНН</w:t>
            </w:r>
          </w:p>
        </w:tc>
        <w:tc>
          <w:tcPr>
            <w:tcW w:w="1844" w:type="dxa"/>
            <w:vAlign w:val="center"/>
            <w:hideMark/>
          </w:tcPr>
          <w:p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ОГРН</w:t>
            </w:r>
          </w:p>
        </w:tc>
        <w:tc>
          <w:tcPr>
            <w:tcW w:w="2552" w:type="dxa"/>
            <w:vAlign w:val="center"/>
            <w:hideMark/>
          </w:tcPr>
          <w:p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Наименование краткое</w:t>
            </w:r>
          </w:p>
        </w:tc>
        <w:tc>
          <w:tcPr>
            <w:tcW w:w="1985" w:type="dxa"/>
            <w:vAlign w:val="center"/>
            <w:hideMark/>
          </w:tcPr>
          <w:p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Код ОКВЭД</w:t>
            </w:r>
          </w:p>
        </w:tc>
        <w:tc>
          <w:tcPr>
            <w:tcW w:w="2976" w:type="dxa"/>
            <w:vAlign w:val="center"/>
            <w:hideMark/>
          </w:tcPr>
          <w:p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Фамилия, Имя, Отчество руководителя</w:t>
            </w:r>
          </w:p>
        </w:tc>
        <w:tc>
          <w:tcPr>
            <w:tcW w:w="2835" w:type="dxa"/>
            <w:shd w:val="clear" w:color="auto" w:fill="auto"/>
            <w:vAlign w:val="center"/>
            <w:hideMark/>
          </w:tcPr>
          <w:p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Серия и номер документа, удостоверяющего личность руководителя</w:t>
            </w:r>
          </w:p>
        </w:tc>
      </w:tr>
      <w:tr w:rsidR="007C06A4" w:rsidRPr="001F3D80" w:rsidTr="00C57A5F">
        <w:trPr>
          <w:trHeight w:val="315"/>
        </w:trPr>
        <w:tc>
          <w:tcPr>
            <w:tcW w:w="566" w:type="dxa"/>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1</w:t>
            </w:r>
          </w:p>
        </w:tc>
        <w:tc>
          <w:tcPr>
            <w:tcW w:w="1561" w:type="dxa"/>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2</w:t>
            </w:r>
          </w:p>
        </w:tc>
        <w:tc>
          <w:tcPr>
            <w:tcW w:w="1844" w:type="dxa"/>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3</w:t>
            </w:r>
          </w:p>
        </w:tc>
        <w:tc>
          <w:tcPr>
            <w:tcW w:w="2552" w:type="dxa"/>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4</w:t>
            </w:r>
          </w:p>
        </w:tc>
        <w:tc>
          <w:tcPr>
            <w:tcW w:w="1985" w:type="dxa"/>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5</w:t>
            </w:r>
          </w:p>
        </w:tc>
        <w:tc>
          <w:tcPr>
            <w:tcW w:w="2976" w:type="dxa"/>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6</w:t>
            </w:r>
          </w:p>
        </w:tc>
        <w:tc>
          <w:tcPr>
            <w:tcW w:w="2835" w:type="dxa"/>
            <w:shd w:val="clear" w:color="auto" w:fill="auto"/>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7</w:t>
            </w:r>
          </w:p>
        </w:tc>
      </w:tr>
      <w:tr w:rsidR="007C06A4" w:rsidRPr="001F3D80" w:rsidTr="00C57A5F">
        <w:trPr>
          <w:trHeight w:val="630"/>
        </w:trPr>
        <w:tc>
          <w:tcPr>
            <w:tcW w:w="566" w:type="dxa"/>
            <w:noWrap/>
            <w:vAlign w:val="bottom"/>
            <w:hideMark/>
          </w:tcPr>
          <w:p w:rsidR="007C06A4" w:rsidRPr="001F3D80" w:rsidRDefault="007C06A4" w:rsidP="001F3D80">
            <w:pPr>
              <w:spacing w:before="120"/>
              <w:jc w:val="right"/>
              <w:rPr>
                <w:rFonts w:ascii="Arial Narrow" w:hAnsi="Arial Narrow"/>
                <w:iCs/>
                <w:sz w:val="22"/>
                <w:szCs w:val="22"/>
              </w:rPr>
            </w:pPr>
            <w:r w:rsidRPr="001F3D80">
              <w:rPr>
                <w:rFonts w:ascii="Arial Narrow" w:hAnsi="Arial Narrow"/>
                <w:i/>
                <w:iCs/>
                <w:sz w:val="22"/>
                <w:szCs w:val="22"/>
              </w:rPr>
              <w:t>1</w:t>
            </w:r>
          </w:p>
        </w:tc>
        <w:tc>
          <w:tcPr>
            <w:tcW w:w="1561" w:type="dxa"/>
            <w:noWrap/>
            <w:vAlign w:val="bottom"/>
            <w:hideMark/>
          </w:tcPr>
          <w:p w:rsidR="007C06A4" w:rsidRPr="001F3D80" w:rsidRDefault="007C06A4" w:rsidP="001F3D80">
            <w:pPr>
              <w:spacing w:before="120"/>
              <w:jc w:val="right"/>
              <w:rPr>
                <w:rFonts w:ascii="Arial Narrow" w:hAnsi="Arial Narrow"/>
                <w:iCs/>
                <w:sz w:val="22"/>
                <w:szCs w:val="22"/>
              </w:rPr>
            </w:pPr>
            <w:r w:rsidRPr="001F3D80">
              <w:rPr>
                <w:rFonts w:ascii="Arial Narrow" w:hAnsi="Arial Narrow"/>
                <w:i/>
                <w:iCs/>
                <w:sz w:val="22"/>
                <w:szCs w:val="22"/>
              </w:rPr>
              <w:t>7734567890</w:t>
            </w:r>
          </w:p>
        </w:tc>
        <w:tc>
          <w:tcPr>
            <w:tcW w:w="1844"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1044567890123</w:t>
            </w:r>
          </w:p>
        </w:tc>
        <w:tc>
          <w:tcPr>
            <w:tcW w:w="2552"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ООО "Ромашка"</w:t>
            </w:r>
          </w:p>
        </w:tc>
        <w:tc>
          <w:tcPr>
            <w:tcW w:w="1985"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45.xx.xx</w:t>
            </w:r>
          </w:p>
        </w:tc>
        <w:tc>
          <w:tcPr>
            <w:tcW w:w="2976"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Иванов Иван Степанович</w:t>
            </w:r>
          </w:p>
        </w:tc>
        <w:tc>
          <w:tcPr>
            <w:tcW w:w="2835"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5003 143877</w:t>
            </w: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iCs/>
                <w:sz w:val="22"/>
                <w:szCs w:val="22"/>
              </w:rPr>
            </w:pPr>
          </w:p>
        </w:tc>
        <w:tc>
          <w:tcPr>
            <w:tcW w:w="1561" w:type="dxa"/>
            <w:noWrap/>
            <w:vAlign w:val="bottom"/>
            <w:hideMark/>
          </w:tcPr>
          <w:p w:rsidR="007C06A4" w:rsidRPr="001F3D80" w:rsidRDefault="007C06A4" w:rsidP="001F3D80">
            <w:pPr>
              <w:spacing w:before="120"/>
              <w:rPr>
                <w:rFonts w:ascii="Arial Narrow" w:hAnsi="Arial Narrow"/>
                <w:iCs/>
                <w:sz w:val="22"/>
                <w:szCs w:val="22"/>
              </w:rPr>
            </w:pPr>
          </w:p>
        </w:tc>
        <w:tc>
          <w:tcPr>
            <w:tcW w:w="1844" w:type="dxa"/>
            <w:noWrap/>
            <w:vAlign w:val="bottom"/>
            <w:hideMark/>
          </w:tcPr>
          <w:p w:rsidR="007C06A4" w:rsidRPr="001F3D80" w:rsidRDefault="007C06A4" w:rsidP="001F3D80">
            <w:pPr>
              <w:spacing w:before="120"/>
              <w:rPr>
                <w:rFonts w:ascii="Arial Narrow" w:hAnsi="Arial Narrow"/>
                <w:iCs/>
                <w:sz w:val="22"/>
                <w:szCs w:val="22"/>
              </w:rPr>
            </w:pPr>
          </w:p>
        </w:tc>
        <w:tc>
          <w:tcPr>
            <w:tcW w:w="2552" w:type="dxa"/>
            <w:noWrap/>
            <w:vAlign w:val="bottom"/>
            <w:hideMark/>
          </w:tcPr>
          <w:p w:rsidR="007C06A4" w:rsidRPr="001F3D80" w:rsidRDefault="007C06A4" w:rsidP="001F3D80">
            <w:pPr>
              <w:spacing w:before="120"/>
              <w:rPr>
                <w:rFonts w:ascii="Arial Narrow" w:hAnsi="Arial Narrow"/>
                <w:iCs/>
                <w:sz w:val="22"/>
                <w:szCs w:val="22"/>
              </w:rPr>
            </w:pPr>
          </w:p>
        </w:tc>
        <w:tc>
          <w:tcPr>
            <w:tcW w:w="1985" w:type="dxa"/>
            <w:noWrap/>
            <w:vAlign w:val="bottom"/>
            <w:hideMark/>
          </w:tcPr>
          <w:p w:rsidR="007C06A4" w:rsidRPr="001F3D80" w:rsidRDefault="007C06A4" w:rsidP="001F3D80">
            <w:pPr>
              <w:spacing w:before="120"/>
              <w:rPr>
                <w:rFonts w:ascii="Arial Narrow" w:hAnsi="Arial Narrow"/>
                <w:iCs/>
                <w:sz w:val="22"/>
                <w:szCs w:val="22"/>
              </w:rPr>
            </w:pPr>
          </w:p>
        </w:tc>
        <w:tc>
          <w:tcPr>
            <w:tcW w:w="2976" w:type="dxa"/>
            <w:noWrap/>
            <w:vAlign w:val="bottom"/>
            <w:hideMark/>
          </w:tcPr>
          <w:p w:rsidR="007C06A4" w:rsidRPr="001F3D80" w:rsidRDefault="007C06A4" w:rsidP="001F3D80">
            <w:pPr>
              <w:spacing w:before="120"/>
              <w:rPr>
                <w:rFonts w:ascii="Arial Narrow" w:hAnsi="Arial Narrow"/>
                <w:iCs/>
                <w:sz w:val="22"/>
                <w:szCs w:val="22"/>
              </w:rPr>
            </w:pPr>
          </w:p>
        </w:tc>
        <w:tc>
          <w:tcPr>
            <w:tcW w:w="2835" w:type="dxa"/>
            <w:shd w:val="clear" w:color="auto" w:fill="auto"/>
            <w:noWrap/>
            <w:vAlign w:val="bottom"/>
            <w:hideMark/>
          </w:tcPr>
          <w:p w:rsidR="007C06A4" w:rsidRPr="001F3D80" w:rsidRDefault="007C06A4" w:rsidP="001F3D80">
            <w:pPr>
              <w:spacing w:before="120"/>
              <w:rPr>
                <w:rFonts w:ascii="Arial Narrow" w:hAnsi="Arial Narrow"/>
                <w:iCs/>
                <w:sz w:val="22"/>
                <w:szCs w:val="22"/>
              </w:rPr>
            </w:pP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Cs/>
                <w:sz w:val="22"/>
                <w:szCs w:val="22"/>
              </w:rPr>
              <w:t> </w:t>
            </w:r>
          </w:p>
        </w:tc>
        <w:tc>
          <w:tcPr>
            <w:tcW w:w="1561"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Cs/>
                <w:sz w:val="22"/>
                <w:szCs w:val="22"/>
              </w:rPr>
              <w:t> </w:t>
            </w:r>
          </w:p>
        </w:tc>
        <w:tc>
          <w:tcPr>
            <w:tcW w:w="1844"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Cs/>
                <w:sz w:val="22"/>
                <w:szCs w:val="22"/>
              </w:rPr>
              <w:t> </w:t>
            </w:r>
          </w:p>
        </w:tc>
        <w:tc>
          <w:tcPr>
            <w:tcW w:w="2552"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Cs/>
                <w:sz w:val="22"/>
                <w:szCs w:val="22"/>
              </w:rPr>
              <w:t> </w:t>
            </w:r>
          </w:p>
        </w:tc>
        <w:tc>
          <w:tcPr>
            <w:tcW w:w="1985"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Cs/>
                <w:sz w:val="22"/>
                <w:szCs w:val="22"/>
              </w:rPr>
              <w:t> </w:t>
            </w:r>
          </w:p>
        </w:tc>
        <w:tc>
          <w:tcPr>
            <w:tcW w:w="2976"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Cs/>
                <w:sz w:val="22"/>
                <w:szCs w:val="22"/>
              </w:rPr>
              <w:t> </w:t>
            </w:r>
          </w:p>
        </w:tc>
        <w:tc>
          <w:tcPr>
            <w:tcW w:w="2835"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Cs/>
                <w:sz w:val="22"/>
                <w:szCs w:val="22"/>
              </w:rPr>
              <w:t> </w:t>
            </w: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sz w:val="22"/>
                <w:szCs w:val="22"/>
              </w:rPr>
            </w:pPr>
          </w:p>
        </w:tc>
        <w:tc>
          <w:tcPr>
            <w:tcW w:w="1561" w:type="dxa"/>
            <w:noWrap/>
            <w:vAlign w:val="bottom"/>
            <w:hideMark/>
          </w:tcPr>
          <w:p w:rsidR="007C06A4" w:rsidRPr="001F3D80" w:rsidRDefault="007C06A4" w:rsidP="001F3D80">
            <w:pPr>
              <w:spacing w:before="120"/>
              <w:rPr>
                <w:rFonts w:ascii="Arial Narrow" w:hAnsi="Arial Narrow"/>
                <w:sz w:val="22"/>
                <w:szCs w:val="22"/>
              </w:rPr>
            </w:pPr>
          </w:p>
        </w:tc>
        <w:tc>
          <w:tcPr>
            <w:tcW w:w="1844" w:type="dxa"/>
            <w:noWrap/>
            <w:vAlign w:val="bottom"/>
            <w:hideMark/>
          </w:tcPr>
          <w:p w:rsidR="007C06A4" w:rsidRPr="001F3D80" w:rsidRDefault="007C06A4" w:rsidP="001F3D80">
            <w:pPr>
              <w:spacing w:before="120"/>
              <w:rPr>
                <w:rFonts w:ascii="Arial Narrow" w:hAnsi="Arial Narrow"/>
                <w:sz w:val="22"/>
                <w:szCs w:val="22"/>
              </w:rPr>
            </w:pPr>
          </w:p>
        </w:tc>
        <w:tc>
          <w:tcPr>
            <w:tcW w:w="2552" w:type="dxa"/>
            <w:noWrap/>
            <w:vAlign w:val="bottom"/>
            <w:hideMark/>
          </w:tcPr>
          <w:p w:rsidR="007C06A4" w:rsidRPr="001F3D80" w:rsidRDefault="007C06A4" w:rsidP="001F3D80">
            <w:pPr>
              <w:spacing w:before="120"/>
              <w:rPr>
                <w:rFonts w:ascii="Arial Narrow" w:hAnsi="Arial Narrow"/>
                <w:sz w:val="22"/>
                <w:szCs w:val="22"/>
              </w:rPr>
            </w:pPr>
          </w:p>
        </w:tc>
        <w:tc>
          <w:tcPr>
            <w:tcW w:w="1985" w:type="dxa"/>
            <w:noWrap/>
            <w:vAlign w:val="bottom"/>
            <w:hideMark/>
          </w:tcPr>
          <w:p w:rsidR="007C06A4" w:rsidRPr="001F3D80" w:rsidRDefault="007C06A4" w:rsidP="001F3D80">
            <w:pPr>
              <w:spacing w:before="120"/>
              <w:rPr>
                <w:rFonts w:ascii="Arial Narrow" w:hAnsi="Arial Narrow"/>
                <w:sz w:val="22"/>
                <w:szCs w:val="22"/>
              </w:rPr>
            </w:pPr>
          </w:p>
        </w:tc>
        <w:tc>
          <w:tcPr>
            <w:tcW w:w="2976" w:type="dxa"/>
            <w:noWrap/>
            <w:vAlign w:val="bottom"/>
            <w:hideMark/>
          </w:tcPr>
          <w:p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rsidR="007C06A4" w:rsidRPr="001F3D80" w:rsidRDefault="007C06A4" w:rsidP="001F3D80">
            <w:pPr>
              <w:spacing w:before="120"/>
              <w:rPr>
                <w:rFonts w:ascii="Arial Narrow" w:hAnsi="Arial Narrow"/>
                <w:sz w:val="22"/>
                <w:szCs w:val="22"/>
              </w:rPr>
            </w:pP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sz w:val="22"/>
                <w:szCs w:val="22"/>
              </w:rPr>
            </w:pPr>
          </w:p>
        </w:tc>
        <w:tc>
          <w:tcPr>
            <w:tcW w:w="1561" w:type="dxa"/>
            <w:noWrap/>
            <w:vAlign w:val="bottom"/>
            <w:hideMark/>
          </w:tcPr>
          <w:p w:rsidR="007C06A4" w:rsidRPr="001F3D80" w:rsidRDefault="007C06A4" w:rsidP="001F3D80">
            <w:pPr>
              <w:spacing w:before="120"/>
              <w:rPr>
                <w:rFonts w:ascii="Arial Narrow" w:hAnsi="Arial Narrow"/>
                <w:sz w:val="22"/>
                <w:szCs w:val="22"/>
              </w:rPr>
            </w:pPr>
          </w:p>
        </w:tc>
        <w:tc>
          <w:tcPr>
            <w:tcW w:w="1844" w:type="dxa"/>
            <w:noWrap/>
            <w:vAlign w:val="bottom"/>
            <w:hideMark/>
          </w:tcPr>
          <w:p w:rsidR="007C06A4" w:rsidRPr="001F3D80" w:rsidRDefault="007C06A4" w:rsidP="001F3D80">
            <w:pPr>
              <w:spacing w:before="120"/>
              <w:rPr>
                <w:rFonts w:ascii="Arial Narrow" w:hAnsi="Arial Narrow"/>
                <w:sz w:val="22"/>
                <w:szCs w:val="22"/>
              </w:rPr>
            </w:pPr>
          </w:p>
        </w:tc>
        <w:tc>
          <w:tcPr>
            <w:tcW w:w="2552" w:type="dxa"/>
            <w:noWrap/>
            <w:vAlign w:val="bottom"/>
            <w:hideMark/>
          </w:tcPr>
          <w:p w:rsidR="007C06A4" w:rsidRPr="001F3D80" w:rsidRDefault="007C06A4" w:rsidP="001F3D80">
            <w:pPr>
              <w:spacing w:before="120"/>
              <w:rPr>
                <w:rFonts w:ascii="Arial Narrow" w:hAnsi="Arial Narrow"/>
                <w:sz w:val="22"/>
                <w:szCs w:val="22"/>
              </w:rPr>
            </w:pPr>
          </w:p>
        </w:tc>
        <w:tc>
          <w:tcPr>
            <w:tcW w:w="1985" w:type="dxa"/>
            <w:noWrap/>
            <w:vAlign w:val="bottom"/>
            <w:hideMark/>
          </w:tcPr>
          <w:p w:rsidR="007C06A4" w:rsidRPr="001F3D80" w:rsidRDefault="007C06A4" w:rsidP="001F3D80">
            <w:pPr>
              <w:spacing w:before="120"/>
              <w:rPr>
                <w:rFonts w:ascii="Arial Narrow" w:hAnsi="Arial Narrow"/>
                <w:sz w:val="22"/>
                <w:szCs w:val="22"/>
              </w:rPr>
            </w:pPr>
          </w:p>
        </w:tc>
        <w:tc>
          <w:tcPr>
            <w:tcW w:w="2976" w:type="dxa"/>
            <w:noWrap/>
            <w:vAlign w:val="bottom"/>
            <w:hideMark/>
          </w:tcPr>
          <w:p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rsidR="007C06A4" w:rsidRPr="001F3D80" w:rsidRDefault="007C06A4" w:rsidP="001F3D80">
            <w:pPr>
              <w:spacing w:before="120"/>
              <w:rPr>
                <w:rFonts w:ascii="Arial Narrow" w:hAnsi="Arial Narrow"/>
                <w:sz w:val="22"/>
                <w:szCs w:val="22"/>
              </w:rPr>
            </w:pP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sz w:val="22"/>
                <w:szCs w:val="22"/>
              </w:rPr>
            </w:pPr>
          </w:p>
        </w:tc>
        <w:tc>
          <w:tcPr>
            <w:tcW w:w="1561" w:type="dxa"/>
            <w:noWrap/>
            <w:vAlign w:val="bottom"/>
            <w:hideMark/>
          </w:tcPr>
          <w:p w:rsidR="007C06A4" w:rsidRPr="001F3D80" w:rsidRDefault="007C06A4" w:rsidP="001F3D80">
            <w:pPr>
              <w:spacing w:before="120"/>
              <w:rPr>
                <w:rFonts w:ascii="Arial Narrow" w:hAnsi="Arial Narrow"/>
                <w:sz w:val="22"/>
                <w:szCs w:val="22"/>
              </w:rPr>
            </w:pPr>
          </w:p>
        </w:tc>
        <w:tc>
          <w:tcPr>
            <w:tcW w:w="1844" w:type="dxa"/>
            <w:noWrap/>
            <w:vAlign w:val="bottom"/>
            <w:hideMark/>
          </w:tcPr>
          <w:p w:rsidR="007C06A4" w:rsidRPr="001F3D80" w:rsidRDefault="007C06A4" w:rsidP="001F3D80">
            <w:pPr>
              <w:spacing w:before="120"/>
              <w:rPr>
                <w:rFonts w:ascii="Arial Narrow" w:hAnsi="Arial Narrow"/>
                <w:sz w:val="22"/>
                <w:szCs w:val="22"/>
              </w:rPr>
            </w:pPr>
          </w:p>
        </w:tc>
        <w:tc>
          <w:tcPr>
            <w:tcW w:w="2552" w:type="dxa"/>
            <w:noWrap/>
            <w:vAlign w:val="bottom"/>
            <w:hideMark/>
          </w:tcPr>
          <w:p w:rsidR="007C06A4" w:rsidRPr="001F3D80" w:rsidRDefault="007C06A4" w:rsidP="001F3D80">
            <w:pPr>
              <w:spacing w:before="120"/>
              <w:rPr>
                <w:rFonts w:ascii="Arial Narrow" w:hAnsi="Arial Narrow"/>
                <w:sz w:val="22"/>
                <w:szCs w:val="22"/>
              </w:rPr>
            </w:pPr>
          </w:p>
        </w:tc>
        <w:tc>
          <w:tcPr>
            <w:tcW w:w="1985" w:type="dxa"/>
            <w:noWrap/>
            <w:vAlign w:val="bottom"/>
            <w:hideMark/>
          </w:tcPr>
          <w:p w:rsidR="007C06A4" w:rsidRPr="001F3D80" w:rsidRDefault="007C06A4" w:rsidP="001F3D80">
            <w:pPr>
              <w:spacing w:before="120"/>
              <w:rPr>
                <w:rFonts w:ascii="Arial Narrow" w:hAnsi="Arial Narrow"/>
                <w:sz w:val="22"/>
                <w:szCs w:val="22"/>
              </w:rPr>
            </w:pPr>
          </w:p>
        </w:tc>
        <w:tc>
          <w:tcPr>
            <w:tcW w:w="2976" w:type="dxa"/>
            <w:noWrap/>
            <w:vAlign w:val="bottom"/>
            <w:hideMark/>
          </w:tcPr>
          <w:p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rsidR="007C06A4" w:rsidRPr="001F3D80" w:rsidRDefault="007C06A4" w:rsidP="001F3D80">
            <w:pPr>
              <w:spacing w:before="120"/>
              <w:rPr>
                <w:rFonts w:ascii="Arial Narrow" w:hAnsi="Arial Narrow"/>
                <w:sz w:val="22"/>
                <w:szCs w:val="22"/>
              </w:rPr>
            </w:pP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sz w:val="22"/>
                <w:szCs w:val="22"/>
              </w:rPr>
            </w:pPr>
          </w:p>
        </w:tc>
        <w:tc>
          <w:tcPr>
            <w:tcW w:w="1561" w:type="dxa"/>
            <w:noWrap/>
            <w:vAlign w:val="bottom"/>
            <w:hideMark/>
          </w:tcPr>
          <w:p w:rsidR="007C06A4" w:rsidRPr="001F3D80" w:rsidRDefault="007C06A4" w:rsidP="001F3D80">
            <w:pPr>
              <w:spacing w:before="120"/>
              <w:rPr>
                <w:rFonts w:ascii="Arial Narrow" w:hAnsi="Arial Narrow"/>
                <w:sz w:val="22"/>
                <w:szCs w:val="22"/>
              </w:rPr>
            </w:pPr>
          </w:p>
        </w:tc>
        <w:tc>
          <w:tcPr>
            <w:tcW w:w="1844" w:type="dxa"/>
            <w:noWrap/>
            <w:vAlign w:val="bottom"/>
            <w:hideMark/>
          </w:tcPr>
          <w:p w:rsidR="007C06A4" w:rsidRPr="001F3D80" w:rsidRDefault="007C06A4" w:rsidP="001F3D80">
            <w:pPr>
              <w:spacing w:before="120"/>
              <w:rPr>
                <w:rFonts w:ascii="Arial Narrow" w:hAnsi="Arial Narrow"/>
                <w:sz w:val="22"/>
                <w:szCs w:val="22"/>
              </w:rPr>
            </w:pPr>
          </w:p>
        </w:tc>
        <w:tc>
          <w:tcPr>
            <w:tcW w:w="2552" w:type="dxa"/>
            <w:noWrap/>
            <w:vAlign w:val="bottom"/>
            <w:hideMark/>
          </w:tcPr>
          <w:p w:rsidR="007C06A4" w:rsidRPr="001F3D80" w:rsidRDefault="007C06A4" w:rsidP="001F3D80">
            <w:pPr>
              <w:spacing w:before="120"/>
              <w:rPr>
                <w:rFonts w:ascii="Arial Narrow" w:hAnsi="Arial Narrow"/>
                <w:sz w:val="22"/>
                <w:szCs w:val="22"/>
              </w:rPr>
            </w:pPr>
          </w:p>
        </w:tc>
        <w:tc>
          <w:tcPr>
            <w:tcW w:w="1985" w:type="dxa"/>
            <w:noWrap/>
            <w:vAlign w:val="bottom"/>
            <w:hideMark/>
          </w:tcPr>
          <w:p w:rsidR="007C06A4" w:rsidRPr="001F3D80" w:rsidRDefault="007C06A4" w:rsidP="001F3D80">
            <w:pPr>
              <w:spacing w:before="120"/>
              <w:rPr>
                <w:rFonts w:ascii="Arial Narrow" w:hAnsi="Arial Narrow"/>
                <w:sz w:val="22"/>
                <w:szCs w:val="22"/>
              </w:rPr>
            </w:pPr>
          </w:p>
        </w:tc>
        <w:tc>
          <w:tcPr>
            <w:tcW w:w="2976" w:type="dxa"/>
            <w:noWrap/>
            <w:vAlign w:val="bottom"/>
            <w:hideMark/>
          </w:tcPr>
          <w:p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rsidR="007C06A4" w:rsidRPr="001F3D80" w:rsidRDefault="007C06A4" w:rsidP="001F3D80">
            <w:pPr>
              <w:spacing w:before="120"/>
              <w:rPr>
                <w:rFonts w:ascii="Arial Narrow" w:hAnsi="Arial Narrow"/>
                <w:sz w:val="22"/>
                <w:szCs w:val="22"/>
              </w:rPr>
            </w:pP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sz w:val="22"/>
                <w:szCs w:val="22"/>
              </w:rPr>
            </w:pPr>
          </w:p>
        </w:tc>
        <w:tc>
          <w:tcPr>
            <w:tcW w:w="1561" w:type="dxa"/>
            <w:noWrap/>
            <w:vAlign w:val="bottom"/>
            <w:hideMark/>
          </w:tcPr>
          <w:p w:rsidR="007C06A4" w:rsidRPr="001F3D80" w:rsidRDefault="007C06A4" w:rsidP="001F3D80">
            <w:pPr>
              <w:spacing w:before="120"/>
              <w:rPr>
                <w:rFonts w:ascii="Arial Narrow" w:hAnsi="Arial Narrow"/>
                <w:sz w:val="22"/>
                <w:szCs w:val="22"/>
              </w:rPr>
            </w:pPr>
          </w:p>
        </w:tc>
        <w:tc>
          <w:tcPr>
            <w:tcW w:w="1844" w:type="dxa"/>
            <w:noWrap/>
            <w:vAlign w:val="bottom"/>
            <w:hideMark/>
          </w:tcPr>
          <w:p w:rsidR="007C06A4" w:rsidRPr="001F3D80" w:rsidRDefault="007C06A4" w:rsidP="001F3D80">
            <w:pPr>
              <w:spacing w:before="120"/>
              <w:rPr>
                <w:rFonts w:ascii="Arial Narrow" w:hAnsi="Arial Narrow"/>
                <w:sz w:val="22"/>
                <w:szCs w:val="22"/>
              </w:rPr>
            </w:pPr>
          </w:p>
        </w:tc>
        <w:tc>
          <w:tcPr>
            <w:tcW w:w="2552" w:type="dxa"/>
            <w:noWrap/>
            <w:vAlign w:val="bottom"/>
            <w:hideMark/>
          </w:tcPr>
          <w:p w:rsidR="007C06A4" w:rsidRPr="001F3D80" w:rsidRDefault="007C06A4" w:rsidP="001F3D80">
            <w:pPr>
              <w:spacing w:before="120"/>
              <w:rPr>
                <w:rFonts w:ascii="Arial Narrow" w:hAnsi="Arial Narrow"/>
                <w:sz w:val="22"/>
                <w:szCs w:val="22"/>
              </w:rPr>
            </w:pPr>
          </w:p>
        </w:tc>
        <w:tc>
          <w:tcPr>
            <w:tcW w:w="1985" w:type="dxa"/>
            <w:noWrap/>
            <w:vAlign w:val="bottom"/>
            <w:hideMark/>
          </w:tcPr>
          <w:p w:rsidR="007C06A4" w:rsidRPr="001F3D80" w:rsidRDefault="007C06A4" w:rsidP="001F3D80">
            <w:pPr>
              <w:spacing w:before="120"/>
              <w:rPr>
                <w:rFonts w:ascii="Arial Narrow" w:hAnsi="Arial Narrow"/>
                <w:sz w:val="22"/>
                <w:szCs w:val="22"/>
              </w:rPr>
            </w:pPr>
          </w:p>
        </w:tc>
        <w:tc>
          <w:tcPr>
            <w:tcW w:w="2976" w:type="dxa"/>
            <w:noWrap/>
            <w:vAlign w:val="bottom"/>
            <w:hideMark/>
          </w:tcPr>
          <w:p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rsidR="007C06A4" w:rsidRPr="001F3D80" w:rsidRDefault="007C06A4" w:rsidP="001F3D80">
            <w:pPr>
              <w:spacing w:before="120"/>
              <w:rPr>
                <w:rFonts w:ascii="Arial Narrow" w:hAnsi="Arial Narrow"/>
                <w:sz w:val="22"/>
                <w:szCs w:val="22"/>
              </w:rPr>
            </w:pP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sz w:val="22"/>
                <w:szCs w:val="22"/>
              </w:rPr>
            </w:pPr>
          </w:p>
        </w:tc>
        <w:tc>
          <w:tcPr>
            <w:tcW w:w="1561" w:type="dxa"/>
            <w:noWrap/>
            <w:vAlign w:val="bottom"/>
            <w:hideMark/>
          </w:tcPr>
          <w:p w:rsidR="007C06A4" w:rsidRPr="001F3D80" w:rsidRDefault="007C06A4" w:rsidP="001F3D80">
            <w:pPr>
              <w:spacing w:before="120"/>
              <w:rPr>
                <w:rFonts w:ascii="Arial Narrow" w:hAnsi="Arial Narrow"/>
                <w:sz w:val="22"/>
                <w:szCs w:val="22"/>
              </w:rPr>
            </w:pPr>
          </w:p>
        </w:tc>
        <w:tc>
          <w:tcPr>
            <w:tcW w:w="1844" w:type="dxa"/>
            <w:noWrap/>
            <w:vAlign w:val="bottom"/>
            <w:hideMark/>
          </w:tcPr>
          <w:p w:rsidR="007C06A4" w:rsidRPr="001F3D80" w:rsidRDefault="007C06A4" w:rsidP="001F3D80">
            <w:pPr>
              <w:spacing w:before="120"/>
              <w:rPr>
                <w:rFonts w:ascii="Arial Narrow" w:hAnsi="Arial Narrow"/>
                <w:sz w:val="22"/>
                <w:szCs w:val="22"/>
              </w:rPr>
            </w:pPr>
          </w:p>
        </w:tc>
        <w:tc>
          <w:tcPr>
            <w:tcW w:w="2552" w:type="dxa"/>
            <w:noWrap/>
            <w:vAlign w:val="bottom"/>
            <w:hideMark/>
          </w:tcPr>
          <w:p w:rsidR="007C06A4" w:rsidRPr="001F3D80" w:rsidRDefault="007C06A4" w:rsidP="001F3D80">
            <w:pPr>
              <w:spacing w:before="120"/>
              <w:rPr>
                <w:rFonts w:ascii="Arial Narrow" w:hAnsi="Arial Narrow"/>
                <w:sz w:val="22"/>
                <w:szCs w:val="22"/>
              </w:rPr>
            </w:pPr>
          </w:p>
        </w:tc>
        <w:tc>
          <w:tcPr>
            <w:tcW w:w="1985" w:type="dxa"/>
            <w:noWrap/>
            <w:vAlign w:val="bottom"/>
            <w:hideMark/>
          </w:tcPr>
          <w:p w:rsidR="007C06A4" w:rsidRPr="001F3D80" w:rsidRDefault="007C06A4" w:rsidP="001F3D80">
            <w:pPr>
              <w:spacing w:before="120"/>
              <w:rPr>
                <w:rFonts w:ascii="Arial Narrow" w:hAnsi="Arial Narrow"/>
                <w:sz w:val="22"/>
                <w:szCs w:val="22"/>
              </w:rPr>
            </w:pPr>
          </w:p>
        </w:tc>
        <w:tc>
          <w:tcPr>
            <w:tcW w:w="2976" w:type="dxa"/>
            <w:noWrap/>
            <w:vAlign w:val="bottom"/>
            <w:hideMark/>
          </w:tcPr>
          <w:p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rsidR="007C06A4" w:rsidRPr="001F3D80" w:rsidRDefault="007C06A4" w:rsidP="001F3D80">
            <w:pPr>
              <w:spacing w:before="120"/>
              <w:rPr>
                <w:rFonts w:ascii="Arial Narrow" w:hAnsi="Arial Narrow"/>
                <w:sz w:val="22"/>
                <w:szCs w:val="22"/>
              </w:rPr>
            </w:pP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sz w:val="22"/>
                <w:szCs w:val="22"/>
              </w:rPr>
            </w:pPr>
          </w:p>
        </w:tc>
        <w:tc>
          <w:tcPr>
            <w:tcW w:w="1561" w:type="dxa"/>
            <w:noWrap/>
            <w:vAlign w:val="bottom"/>
            <w:hideMark/>
          </w:tcPr>
          <w:p w:rsidR="007C06A4" w:rsidRPr="001F3D80" w:rsidRDefault="007C06A4" w:rsidP="001F3D80">
            <w:pPr>
              <w:spacing w:before="120"/>
              <w:rPr>
                <w:rFonts w:ascii="Arial Narrow" w:hAnsi="Arial Narrow"/>
                <w:sz w:val="22"/>
                <w:szCs w:val="22"/>
              </w:rPr>
            </w:pPr>
          </w:p>
        </w:tc>
        <w:tc>
          <w:tcPr>
            <w:tcW w:w="1844" w:type="dxa"/>
            <w:noWrap/>
            <w:vAlign w:val="bottom"/>
            <w:hideMark/>
          </w:tcPr>
          <w:p w:rsidR="007C06A4" w:rsidRPr="001F3D80" w:rsidRDefault="007C06A4" w:rsidP="001F3D80">
            <w:pPr>
              <w:spacing w:before="120"/>
              <w:rPr>
                <w:rFonts w:ascii="Arial Narrow" w:hAnsi="Arial Narrow"/>
                <w:sz w:val="22"/>
                <w:szCs w:val="22"/>
              </w:rPr>
            </w:pPr>
          </w:p>
        </w:tc>
        <w:tc>
          <w:tcPr>
            <w:tcW w:w="2552" w:type="dxa"/>
            <w:noWrap/>
            <w:vAlign w:val="bottom"/>
            <w:hideMark/>
          </w:tcPr>
          <w:p w:rsidR="007C06A4" w:rsidRPr="001F3D80" w:rsidRDefault="007C06A4" w:rsidP="001F3D80">
            <w:pPr>
              <w:spacing w:before="120"/>
              <w:rPr>
                <w:rFonts w:ascii="Arial Narrow" w:hAnsi="Arial Narrow"/>
                <w:sz w:val="22"/>
                <w:szCs w:val="22"/>
              </w:rPr>
            </w:pPr>
          </w:p>
        </w:tc>
        <w:tc>
          <w:tcPr>
            <w:tcW w:w="1985" w:type="dxa"/>
            <w:noWrap/>
            <w:vAlign w:val="bottom"/>
            <w:hideMark/>
          </w:tcPr>
          <w:p w:rsidR="007C06A4" w:rsidRPr="001F3D80" w:rsidRDefault="007C06A4" w:rsidP="001F3D80">
            <w:pPr>
              <w:spacing w:before="120"/>
              <w:rPr>
                <w:rFonts w:ascii="Arial Narrow" w:hAnsi="Arial Narrow"/>
                <w:sz w:val="22"/>
                <w:szCs w:val="22"/>
              </w:rPr>
            </w:pPr>
          </w:p>
        </w:tc>
        <w:tc>
          <w:tcPr>
            <w:tcW w:w="2976" w:type="dxa"/>
            <w:noWrap/>
            <w:vAlign w:val="bottom"/>
            <w:hideMark/>
          </w:tcPr>
          <w:p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rsidR="007C06A4" w:rsidRPr="001F3D80" w:rsidRDefault="007C06A4" w:rsidP="001F3D80">
            <w:pPr>
              <w:spacing w:before="120"/>
              <w:rPr>
                <w:rFonts w:ascii="Arial Narrow" w:hAnsi="Arial Narrow"/>
                <w:sz w:val="22"/>
                <w:szCs w:val="22"/>
              </w:rPr>
            </w:pP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sz w:val="22"/>
                <w:szCs w:val="22"/>
              </w:rPr>
            </w:pPr>
          </w:p>
        </w:tc>
        <w:tc>
          <w:tcPr>
            <w:tcW w:w="1561" w:type="dxa"/>
            <w:noWrap/>
            <w:vAlign w:val="bottom"/>
            <w:hideMark/>
          </w:tcPr>
          <w:p w:rsidR="007C06A4" w:rsidRPr="001F3D80" w:rsidRDefault="007C06A4" w:rsidP="001F3D80">
            <w:pPr>
              <w:spacing w:before="120"/>
              <w:rPr>
                <w:rFonts w:ascii="Arial Narrow" w:hAnsi="Arial Narrow"/>
                <w:sz w:val="22"/>
                <w:szCs w:val="22"/>
              </w:rPr>
            </w:pPr>
          </w:p>
        </w:tc>
        <w:tc>
          <w:tcPr>
            <w:tcW w:w="1844" w:type="dxa"/>
            <w:noWrap/>
            <w:vAlign w:val="bottom"/>
            <w:hideMark/>
          </w:tcPr>
          <w:p w:rsidR="007C06A4" w:rsidRPr="001F3D80" w:rsidRDefault="007C06A4" w:rsidP="001F3D80">
            <w:pPr>
              <w:spacing w:before="120"/>
              <w:rPr>
                <w:rFonts w:ascii="Arial Narrow" w:hAnsi="Arial Narrow"/>
                <w:sz w:val="22"/>
                <w:szCs w:val="22"/>
              </w:rPr>
            </w:pPr>
          </w:p>
        </w:tc>
        <w:tc>
          <w:tcPr>
            <w:tcW w:w="2552" w:type="dxa"/>
            <w:noWrap/>
            <w:vAlign w:val="bottom"/>
            <w:hideMark/>
          </w:tcPr>
          <w:p w:rsidR="007C06A4" w:rsidRPr="001F3D80" w:rsidRDefault="007C06A4" w:rsidP="001F3D80">
            <w:pPr>
              <w:spacing w:before="120"/>
              <w:rPr>
                <w:rFonts w:ascii="Arial Narrow" w:hAnsi="Arial Narrow"/>
                <w:sz w:val="22"/>
                <w:szCs w:val="22"/>
              </w:rPr>
            </w:pPr>
          </w:p>
        </w:tc>
        <w:tc>
          <w:tcPr>
            <w:tcW w:w="1985" w:type="dxa"/>
            <w:noWrap/>
            <w:vAlign w:val="bottom"/>
            <w:hideMark/>
          </w:tcPr>
          <w:p w:rsidR="007C06A4" w:rsidRPr="001F3D80" w:rsidRDefault="007C06A4" w:rsidP="001F3D80">
            <w:pPr>
              <w:spacing w:before="120"/>
              <w:rPr>
                <w:rFonts w:ascii="Arial Narrow" w:hAnsi="Arial Narrow"/>
                <w:sz w:val="22"/>
                <w:szCs w:val="22"/>
              </w:rPr>
            </w:pPr>
          </w:p>
        </w:tc>
        <w:tc>
          <w:tcPr>
            <w:tcW w:w="2976" w:type="dxa"/>
            <w:noWrap/>
            <w:vAlign w:val="bottom"/>
            <w:hideMark/>
          </w:tcPr>
          <w:p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rsidR="007C06A4" w:rsidRPr="001F3D80" w:rsidRDefault="007C06A4" w:rsidP="001F3D80">
            <w:pPr>
              <w:spacing w:before="120"/>
              <w:rPr>
                <w:rFonts w:ascii="Arial Narrow" w:hAnsi="Arial Narrow"/>
                <w:sz w:val="22"/>
                <w:szCs w:val="22"/>
              </w:rPr>
            </w:pP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sz w:val="22"/>
                <w:szCs w:val="22"/>
              </w:rPr>
            </w:pPr>
          </w:p>
        </w:tc>
        <w:tc>
          <w:tcPr>
            <w:tcW w:w="1561" w:type="dxa"/>
            <w:noWrap/>
            <w:vAlign w:val="bottom"/>
            <w:hideMark/>
          </w:tcPr>
          <w:p w:rsidR="007C06A4" w:rsidRPr="001F3D80" w:rsidRDefault="007C06A4" w:rsidP="001F3D80">
            <w:pPr>
              <w:spacing w:before="120"/>
              <w:rPr>
                <w:rFonts w:ascii="Arial Narrow" w:hAnsi="Arial Narrow"/>
                <w:sz w:val="22"/>
                <w:szCs w:val="22"/>
              </w:rPr>
            </w:pPr>
          </w:p>
        </w:tc>
        <w:tc>
          <w:tcPr>
            <w:tcW w:w="1844" w:type="dxa"/>
            <w:noWrap/>
            <w:vAlign w:val="bottom"/>
            <w:hideMark/>
          </w:tcPr>
          <w:p w:rsidR="007C06A4" w:rsidRPr="001F3D80" w:rsidRDefault="007C06A4" w:rsidP="001F3D80">
            <w:pPr>
              <w:spacing w:before="120"/>
              <w:rPr>
                <w:rFonts w:ascii="Arial Narrow" w:hAnsi="Arial Narrow"/>
                <w:sz w:val="22"/>
                <w:szCs w:val="22"/>
              </w:rPr>
            </w:pPr>
          </w:p>
        </w:tc>
        <w:tc>
          <w:tcPr>
            <w:tcW w:w="2552" w:type="dxa"/>
            <w:noWrap/>
            <w:vAlign w:val="bottom"/>
            <w:hideMark/>
          </w:tcPr>
          <w:p w:rsidR="007C06A4" w:rsidRPr="001F3D80" w:rsidRDefault="007C06A4" w:rsidP="001F3D80">
            <w:pPr>
              <w:spacing w:before="120"/>
              <w:rPr>
                <w:rFonts w:ascii="Arial Narrow" w:hAnsi="Arial Narrow"/>
                <w:sz w:val="22"/>
                <w:szCs w:val="22"/>
              </w:rPr>
            </w:pPr>
          </w:p>
        </w:tc>
        <w:tc>
          <w:tcPr>
            <w:tcW w:w="1985" w:type="dxa"/>
            <w:noWrap/>
            <w:vAlign w:val="bottom"/>
            <w:hideMark/>
          </w:tcPr>
          <w:p w:rsidR="007C06A4" w:rsidRPr="001F3D80" w:rsidRDefault="007C06A4" w:rsidP="001F3D80">
            <w:pPr>
              <w:spacing w:before="120"/>
              <w:rPr>
                <w:rFonts w:ascii="Arial Narrow" w:hAnsi="Arial Narrow"/>
                <w:sz w:val="22"/>
                <w:szCs w:val="22"/>
              </w:rPr>
            </w:pPr>
          </w:p>
        </w:tc>
        <w:tc>
          <w:tcPr>
            <w:tcW w:w="2976" w:type="dxa"/>
            <w:noWrap/>
            <w:vAlign w:val="bottom"/>
            <w:hideMark/>
          </w:tcPr>
          <w:p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rsidR="007C06A4" w:rsidRPr="001F3D80" w:rsidRDefault="007C06A4" w:rsidP="001F3D80">
            <w:pPr>
              <w:spacing w:before="120"/>
              <w:rPr>
                <w:rFonts w:ascii="Arial Narrow" w:hAnsi="Arial Narrow"/>
                <w:sz w:val="22"/>
                <w:szCs w:val="22"/>
              </w:rPr>
            </w:pP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sz w:val="22"/>
                <w:szCs w:val="22"/>
              </w:rPr>
            </w:pPr>
          </w:p>
        </w:tc>
        <w:tc>
          <w:tcPr>
            <w:tcW w:w="1561" w:type="dxa"/>
            <w:noWrap/>
            <w:vAlign w:val="bottom"/>
            <w:hideMark/>
          </w:tcPr>
          <w:p w:rsidR="007C06A4" w:rsidRPr="001F3D80" w:rsidRDefault="007C06A4" w:rsidP="001F3D80">
            <w:pPr>
              <w:spacing w:before="120"/>
              <w:rPr>
                <w:rFonts w:ascii="Arial Narrow" w:hAnsi="Arial Narrow"/>
                <w:sz w:val="22"/>
                <w:szCs w:val="22"/>
              </w:rPr>
            </w:pPr>
          </w:p>
        </w:tc>
        <w:tc>
          <w:tcPr>
            <w:tcW w:w="1844" w:type="dxa"/>
            <w:noWrap/>
            <w:vAlign w:val="bottom"/>
            <w:hideMark/>
          </w:tcPr>
          <w:p w:rsidR="007C06A4" w:rsidRPr="001F3D80" w:rsidRDefault="007C06A4" w:rsidP="001F3D80">
            <w:pPr>
              <w:spacing w:before="120"/>
              <w:rPr>
                <w:rFonts w:ascii="Arial Narrow" w:hAnsi="Arial Narrow"/>
                <w:sz w:val="22"/>
                <w:szCs w:val="22"/>
              </w:rPr>
            </w:pPr>
          </w:p>
        </w:tc>
        <w:tc>
          <w:tcPr>
            <w:tcW w:w="2552" w:type="dxa"/>
            <w:noWrap/>
            <w:vAlign w:val="bottom"/>
            <w:hideMark/>
          </w:tcPr>
          <w:p w:rsidR="007C06A4" w:rsidRPr="001F3D80" w:rsidRDefault="007C06A4" w:rsidP="001F3D80">
            <w:pPr>
              <w:spacing w:before="120"/>
              <w:rPr>
                <w:rFonts w:ascii="Arial Narrow" w:hAnsi="Arial Narrow"/>
                <w:sz w:val="22"/>
                <w:szCs w:val="22"/>
              </w:rPr>
            </w:pPr>
          </w:p>
        </w:tc>
        <w:tc>
          <w:tcPr>
            <w:tcW w:w="1985" w:type="dxa"/>
            <w:noWrap/>
            <w:vAlign w:val="bottom"/>
            <w:hideMark/>
          </w:tcPr>
          <w:p w:rsidR="007C06A4" w:rsidRPr="001F3D80" w:rsidRDefault="007C06A4" w:rsidP="001F3D80">
            <w:pPr>
              <w:spacing w:before="120"/>
              <w:rPr>
                <w:rFonts w:ascii="Arial Narrow" w:hAnsi="Arial Narrow"/>
                <w:sz w:val="22"/>
                <w:szCs w:val="22"/>
              </w:rPr>
            </w:pPr>
          </w:p>
        </w:tc>
        <w:tc>
          <w:tcPr>
            <w:tcW w:w="2976" w:type="dxa"/>
            <w:noWrap/>
            <w:vAlign w:val="bottom"/>
            <w:hideMark/>
          </w:tcPr>
          <w:p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rsidR="007C06A4" w:rsidRPr="001F3D80" w:rsidRDefault="007C06A4" w:rsidP="001F3D80">
            <w:pPr>
              <w:spacing w:before="120"/>
              <w:rPr>
                <w:rFonts w:ascii="Arial Narrow" w:hAnsi="Arial Narrow"/>
                <w:sz w:val="22"/>
                <w:szCs w:val="22"/>
              </w:rPr>
            </w:pP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sz w:val="22"/>
                <w:szCs w:val="22"/>
              </w:rPr>
            </w:pPr>
          </w:p>
        </w:tc>
        <w:tc>
          <w:tcPr>
            <w:tcW w:w="1561" w:type="dxa"/>
            <w:noWrap/>
            <w:vAlign w:val="bottom"/>
            <w:hideMark/>
          </w:tcPr>
          <w:p w:rsidR="007C06A4" w:rsidRPr="001F3D80" w:rsidRDefault="007C06A4" w:rsidP="001F3D80">
            <w:pPr>
              <w:spacing w:before="120"/>
              <w:rPr>
                <w:rFonts w:ascii="Arial Narrow" w:hAnsi="Arial Narrow"/>
                <w:sz w:val="22"/>
                <w:szCs w:val="22"/>
              </w:rPr>
            </w:pPr>
          </w:p>
        </w:tc>
        <w:tc>
          <w:tcPr>
            <w:tcW w:w="1844" w:type="dxa"/>
            <w:noWrap/>
            <w:vAlign w:val="bottom"/>
            <w:hideMark/>
          </w:tcPr>
          <w:p w:rsidR="007C06A4" w:rsidRPr="001F3D80" w:rsidRDefault="007C06A4" w:rsidP="001F3D80">
            <w:pPr>
              <w:spacing w:before="120"/>
              <w:rPr>
                <w:rFonts w:ascii="Arial Narrow" w:hAnsi="Arial Narrow"/>
                <w:sz w:val="22"/>
                <w:szCs w:val="22"/>
              </w:rPr>
            </w:pPr>
          </w:p>
        </w:tc>
        <w:tc>
          <w:tcPr>
            <w:tcW w:w="2552" w:type="dxa"/>
            <w:noWrap/>
            <w:vAlign w:val="bottom"/>
            <w:hideMark/>
          </w:tcPr>
          <w:p w:rsidR="007C06A4" w:rsidRPr="001F3D80" w:rsidRDefault="007C06A4" w:rsidP="001F3D80">
            <w:pPr>
              <w:spacing w:before="120"/>
              <w:rPr>
                <w:rFonts w:ascii="Arial Narrow" w:hAnsi="Arial Narrow"/>
                <w:sz w:val="22"/>
                <w:szCs w:val="22"/>
              </w:rPr>
            </w:pPr>
          </w:p>
        </w:tc>
        <w:tc>
          <w:tcPr>
            <w:tcW w:w="1985" w:type="dxa"/>
            <w:noWrap/>
            <w:vAlign w:val="bottom"/>
            <w:hideMark/>
          </w:tcPr>
          <w:p w:rsidR="007C06A4" w:rsidRPr="001F3D80" w:rsidRDefault="007C06A4" w:rsidP="001F3D80">
            <w:pPr>
              <w:spacing w:before="120"/>
              <w:rPr>
                <w:rFonts w:ascii="Arial Narrow" w:hAnsi="Arial Narrow"/>
                <w:sz w:val="22"/>
                <w:szCs w:val="22"/>
              </w:rPr>
            </w:pPr>
          </w:p>
        </w:tc>
        <w:tc>
          <w:tcPr>
            <w:tcW w:w="2976" w:type="dxa"/>
            <w:noWrap/>
            <w:vAlign w:val="bottom"/>
            <w:hideMark/>
          </w:tcPr>
          <w:p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rsidR="007C06A4" w:rsidRPr="001F3D80" w:rsidRDefault="007C06A4" w:rsidP="001F3D80">
            <w:pPr>
              <w:spacing w:before="120"/>
              <w:rPr>
                <w:rFonts w:ascii="Arial Narrow" w:hAnsi="Arial Narrow"/>
                <w:sz w:val="22"/>
                <w:szCs w:val="22"/>
              </w:rPr>
            </w:pP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sz w:val="22"/>
                <w:szCs w:val="22"/>
              </w:rPr>
            </w:pPr>
          </w:p>
        </w:tc>
        <w:tc>
          <w:tcPr>
            <w:tcW w:w="1561" w:type="dxa"/>
            <w:noWrap/>
            <w:vAlign w:val="bottom"/>
            <w:hideMark/>
          </w:tcPr>
          <w:p w:rsidR="007C06A4" w:rsidRPr="001F3D80" w:rsidRDefault="007C06A4" w:rsidP="001F3D80">
            <w:pPr>
              <w:spacing w:before="120"/>
              <w:rPr>
                <w:rFonts w:ascii="Arial Narrow" w:hAnsi="Arial Narrow"/>
                <w:sz w:val="22"/>
                <w:szCs w:val="22"/>
              </w:rPr>
            </w:pPr>
          </w:p>
        </w:tc>
        <w:tc>
          <w:tcPr>
            <w:tcW w:w="1844" w:type="dxa"/>
            <w:noWrap/>
            <w:vAlign w:val="bottom"/>
            <w:hideMark/>
          </w:tcPr>
          <w:p w:rsidR="007C06A4" w:rsidRPr="001F3D80" w:rsidRDefault="007C06A4" w:rsidP="001F3D80">
            <w:pPr>
              <w:spacing w:before="120"/>
              <w:rPr>
                <w:rFonts w:ascii="Arial Narrow" w:hAnsi="Arial Narrow"/>
                <w:sz w:val="22"/>
                <w:szCs w:val="22"/>
              </w:rPr>
            </w:pPr>
          </w:p>
        </w:tc>
        <w:tc>
          <w:tcPr>
            <w:tcW w:w="2552" w:type="dxa"/>
            <w:noWrap/>
            <w:vAlign w:val="bottom"/>
            <w:hideMark/>
          </w:tcPr>
          <w:p w:rsidR="007C06A4" w:rsidRPr="001F3D80" w:rsidRDefault="007C06A4" w:rsidP="001F3D80">
            <w:pPr>
              <w:spacing w:before="120"/>
              <w:rPr>
                <w:rFonts w:ascii="Arial Narrow" w:hAnsi="Arial Narrow"/>
                <w:sz w:val="22"/>
                <w:szCs w:val="22"/>
              </w:rPr>
            </w:pPr>
          </w:p>
        </w:tc>
        <w:tc>
          <w:tcPr>
            <w:tcW w:w="1985" w:type="dxa"/>
            <w:noWrap/>
            <w:vAlign w:val="bottom"/>
            <w:hideMark/>
          </w:tcPr>
          <w:p w:rsidR="007C06A4" w:rsidRPr="001F3D80" w:rsidRDefault="007C06A4" w:rsidP="001F3D80">
            <w:pPr>
              <w:spacing w:before="120"/>
              <w:rPr>
                <w:rFonts w:ascii="Arial Narrow" w:hAnsi="Arial Narrow"/>
                <w:sz w:val="22"/>
                <w:szCs w:val="22"/>
              </w:rPr>
            </w:pPr>
          </w:p>
        </w:tc>
        <w:tc>
          <w:tcPr>
            <w:tcW w:w="2976" w:type="dxa"/>
            <w:noWrap/>
            <w:vAlign w:val="bottom"/>
            <w:hideMark/>
          </w:tcPr>
          <w:p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rsidR="007C06A4" w:rsidRPr="001F3D80" w:rsidRDefault="007C06A4" w:rsidP="001F3D80">
            <w:pPr>
              <w:spacing w:before="120"/>
              <w:rPr>
                <w:rFonts w:ascii="Arial Narrow" w:hAnsi="Arial Narrow"/>
                <w:sz w:val="22"/>
                <w:szCs w:val="22"/>
              </w:rPr>
            </w:pPr>
          </w:p>
        </w:tc>
      </w:tr>
    </w:tbl>
    <w:p w:rsidR="007C06A4" w:rsidRPr="001F3D80" w:rsidRDefault="007C06A4" w:rsidP="001F3D80">
      <w:pPr>
        <w:pStyle w:val="Times12"/>
        <w:spacing w:before="120"/>
        <w:ind w:firstLine="0"/>
        <w:jc w:val="left"/>
        <w:rPr>
          <w:rFonts w:ascii="Arial Narrow" w:hAnsi="Arial Narrow"/>
          <w:sz w:val="22"/>
        </w:rPr>
      </w:pPr>
    </w:p>
    <w:p w:rsidR="007C06A4" w:rsidRPr="001F3D80" w:rsidRDefault="007C06A4" w:rsidP="001F3D80">
      <w:pPr>
        <w:pStyle w:val="Times12"/>
        <w:spacing w:before="120"/>
        <w:ind w:firstLine="0"/>
        <w:jc w:val="left"/>
        <w:rPr>
          <w:rFonts w:ascii="Arial Narrow" w:hAnsi="Arial Narrow"/>
          <w:sz w:val="22"/>
        </w:rPr>
      </w:pPr>
    </w:p>
    <w:p w:rsidR="007C06A4" w:rsidRPr="001F3D80" w:rsidRDefault="007C06A4" w:rsidP="001F3D80">
      <w:pPr>
        <w:pStyle w:val="Times12"/>
        <w:spacing w:before="120"/>
        <w:ind w:firstLine="0"/>
        <w:jc w:val="left"/>
        <w:rPr>
          <w:rFonts w:ascii="Arial Narrow" w:hAnsi="Arial Narrow"/>
          <w:sz w:val="22"/>
        </w:rPr>
      </w:pPr>
    </w:p>
    <w:p w:rsidR="007C06A4" w:rsidRPr="001F3D80" w:rsidRDefault="007C06A4" w:rsidP="001F3D80">
      <w:pPr>
        <w:pStyle w:val="Times12"/>
        <w:spacing w:before="120"/>
        <w:ind w:firstLine="0"/>
        <w:jc w:val="left"/>
        <w:rPr>
          <w:rFonts w:ascii="Arial Narrow" w:hAnsi="Arial Narrow"/>
          <w:sz w:val="22"/>
        </w:rPr>
      </w:pPr>
    </w:p>
    <w:p w:rsidR="007C06A4" w:rsidRPr="001F3D80" w:rsidRDefault="007C06A4" w:rsidP="001F3D80">
      <w:pPr>
        <w:pStyle w:val="Times12"/>
        <w:spacing w:before="120"/>
        <w:ind w:firstLine="0"/>
        <w:jc w:val="left"/>
        <w:rPr>
          <w:rFonts w:ascii="Arial Narrow" w:hAnsi="Arial Narrow"/>
          <w:sz w:val="22"/>
        </w:rPr>
      </w:pPr>
    </w:p>
    <w:p w:rsidR="007C06A4" w:rsidRPr="001F3D80" w:rsidRDefault="007C06A4" w:rsidP="001F3D80">
      <w:pPr>
        <w:pStyle w:val="Times12"/>
        <w:spacing w:before="120"/>
        <w:ind w:left="11344" w:firstLine="709"/>
        <w:jc w:val="center"/>
        <w:rPr>
          <w:rFonts w:ascii="Arial Narrow" w:hAnsi="Arial Narrow"/>
          <w:i/>
          <w:sz w:val="22"/>
        </w:rPr>
      </w:pPr>
      <w:r w:rsidRPr="001F3D80">
        <w:rPr>
          <w:rFonts w:ascii="Arial Narrow" w:hAnsi="Arial Narrow"/>
          <w:i/>
          <w:sz w:val="22"/>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1F3D80" w:rsidTr="00C57A5F">
        <w:trPr>
          <w:trHeight w:val="510"/>
        </w:trPr>
        <w:tc>
          <w:tcPr>
            <w:tcW w:w="12475" w:type="dxa"/>
            <w:gridSpan w:val="7"/>
            <w:shd w:val="clear" w:color="auto" w:fill="auto"/>
            <w:vAlign w:val="bottom"/>
            <w:hideMark/>
          </w:tcPr>
          <w:p w:rsidR="007C06A4" w:rsidRPr="001F3D80" w:rsidRDefault="007C06A4" w:rsidP="001F3D80">
            <w:pPr>
              <w:spacing w:before="120"/>
              <w:jc w:val="center"/>
              <w:rPr>
                <w:rFonts w:ascii="Arial Narrow" w:hAnsi="Arial Narrow"/>
                <w:i/>
                <w:sz w:val="22"/>
                <w:szCs w:val="22"/>
              </w:rPr>
            </w:pPr>
            <w:r w:rsidRPr="001F3D80">
              <w:rPr>
                <w:rFonts w:ascii="Arial Narrow" w:hAnsi="Arial Narrow"/>
                <w:i/>
                <w:sz w:val="22"/>
                <w:szCs w:val="22"/>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Информация о подтверждающих документах (наименование, реквизиты и т.д.)</w:t>
            </w:r>
          </w:p>
        </w:tc>
      </w:tr>
      <w:tr w:rsidR="007C06A4" w:rsidRPr="001F3D80" w:rsidTr="00C57A5F">
        <w:trPr>
          <w:trHeight w:val="1590"/>
        </w:trPr>
        <w:tc>
          <w:tcPr>
            <w:tcW w:w="851" w:type="dxa"/>
            <w:vAlign w:val="center"/>
            <w:hideMark/>
          </w:tcPr>
          <w:p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 xml:space="preserve">№ </w:t>
            </w:r>
          </w:p>
        </w:tc>
        <w:tc>
          <w:tcPr>
            <w:tcW w:w="1559" w:type="dxa"/>
            <w:vAlign w:val="center"/>
            <w:hideMark/>
          </w:tcPr>
          <w:p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 xml:space="preserve">ИНН </w:t>
            </w:r>
          </w:p>
        </w:tc>
        <w:tc>
          <w:tcPr>
            <w:tcW w:w="1843" w:type="dxa"/>
            <w:vAlign w:val="center"/>
            <w:hideMark/>
          </w:tcPr>
          <w:p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ОГРН</w:t>
            </w:r>
          </w:p>
        </w:tc>
        <w:tc>
          <w:tcPr>
            <w:tcW w:w="2693" w:type="dxa"/>
            <w:vAlign w:val="center"/>
            <w:hideMark/>
          </w:tcPr>
          <w:p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Наименование / ФИО</w:t>
            </w:r>
          </w:p>
        </w:tc>
        <w:tc>
          <w:tcPr>
            <w:tcW w:w="2410" w:type="dxa"/>
            <w:vAlign w:val="center"/>
            <w:hideMark/>
          </w:tcPr>
          <w:p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Адрес регистрации</w:t>
            </w:r>
          </w:p>
        </w:tc>
        <w:tc>
          <w:tcPr>
            <w:tcW w:w="1559" w:type="dxa"/>
            <w:shd w:val="clear" w:color="auto" w:fill="auto"/>
            <w:vAlign w:val="center"/>
            <w:hideMark/>
          </w:tcPr>
          <w:p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1F3D80" w:rsidRDefault="007C06A4" w:rsidP="001F3D80">
            <w:pPr>
              <w:spacing w:before="120"/>
              <w:jc w:val="center"/>
              <w:rPr>
                <w:rFonts w:ascii="Arial Narrow" w:hAnsi="Arial Narrow"/>
                <w:i/>
                <w:sz w:val="22"/>
                <w:szCs w:val="22"/>
              </w:rPr>
            </w:pPr>
            <w:r w:rsidRPr="001F3D80">
              <w:rPr>
                <w:rFonts w:ascii="Arial Narrow" w:hAnsi="Arial Narrow"/>
                <w:i/>
                <w:sz w:val="22"/>
                <w:szCs w:val="22"/>
              </w:rPr>
              <w:t>Руководитель / участник / акционер / бенефициар</w:t>
            </w:r>
          </w:p>
        </w:tc>
        <w:tc>
          <w:tcPr>
            <w:tcW w:w="2411" w:type="dxa"/>
            <w:vMerge/>
            <w:vAlign w:val="center"/>
            <w:hideMark/>
          </w:tcPr>
          <w:p w:rsidR="007C06A4" w:rsidRPr="001F3D80" w:rsidRDefault="007C06A4" w:rsidP="001F3D80">
            <w:pPr>
              <w:spacing w:before="120"/>
              <w:rPr>
                <w:rFonts w:ascii="Arial Narrow" w:hAnsi="Arial Narrow"/>
                <w:i/>
                <w:sz w:val="22"/>
                <w:szCs w:val="22"/>
              </w:rPr>
            </w:pPr>
          </w:p>
        </w:tc>
      </w:tr>
      <w:tr w:rsidR="007C06A4" w:rsidRPr="001F3D80" w:rsidTr="00C57A5F">
        <w:trPr>
          <w:trHeight w:val="315"/>
        </w:trPr>
        <w:tc>
          <w:tcPr>
            <w:tcW w:w="851" w:type="dxa"/>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8</w:t>
            </w:r>
          </w:p>
        </w:tc>
        <w:tc>
          <w:tcPr>
            <w:tcW w:w="1559" w:type="dxa"/>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9</w:t>
            </w:r>
          </w:p>
        </w:tc>
        <w:tc>
          <w:tcPr>
            <w:tcW w:w="1843" w:type="dxa"/>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10</w:t>
            </w:r>
          </w:p>
        </w:tc>
        <w:tc>
          <w:tcPr>
            <w:tcW w:w="2693" w:type="dxa"/>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11</w:t>
            </w:r>
          </w:p>
        </w:tc>
        <w:tc>
          <w:tcPr>
            <w:tcW w:w="2410" w:type="dxa"/>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12</w:t>
            </w:r>
          </w:p>
        </w:tc>
        <w:tc>
          <w:tcPr>
            <w:tcW w:w="1559" w:type="dxa"/>
            <w:shd w:val="clear" w:color="auto" w:fill="auto"/>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13</w:t>
            </w:r>
          </w:p>
        </w:tc>
        <w:tc>
          <w:tcPr>
            <w:tcW w:w="1560" w:type="dxa"/>
            <w:shd w:val="clear" w:color="auto" w:fill="auto"/>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14</w:t>
            </w:r>
          </w:p>
        </w:tc>
        <w:tc>
          <w:tcPr>
            <w:tcW w:w="2411" w:type="dxa"/>
            <w:shd w:val="clear" w:color="auto" w:fill="auto"/>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15</w:t>
            </w:r>
          </w:p>
        </w:tc>
      </w:tr>
      <w:tr w:rsidR="007C06A4" w:rsidRPr="001F3D80" w:rsidTr="00C57A5F">
        <w:trPr>
          <w:trHeight w:val="386"/>
        </w:trPr>
        <w:tc>
          <w:tcPr>
            <w:tcW w:w="851"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1.1</w:t>
            </w:r>
          </w:p>
        </w:tc>
        <w:tc>
          <w:tcPr>
            <w:tcW w:w="1559"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7754467990</w:t>
            </w:r>
          </w:p>
        </w:tc>
        <w:tc>
          <w:tcPr>
            <w:tcW w:w="1843"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108323232323232</w:t>
            </w:r>
          </w:p>
        </w:tc>
        <w:tc>
          <w:tcPr>
            <w:tcW w:w="2693"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ЗАО "Свет 1"</w:t>
            </w:r>
          </w:p>
        </w:tc>
        <w:tc>
          <w:tcPr>
            <w:tcW w:w="2410"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Москва, ул.Лубянка, 3</w:t>
            </w:r>
          </w:p>
        </w:tc>
        <w:tc>
          <w:tcPr>
            <w:tcW w:w="1559"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 </w:t>
            </w:r>
          </w:p>
        </w:tc>
        <w:tc>
          <w:tcPr>
            <w:tcW w:w="1560"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Участник</w:t>
            </w:r>
          </w:p>
        </w:tc>
        <w:tc>
          <w:tcPr>
            <w:tcW w:w="2411"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учредительный договор от 23.01.2008</w:t>
            </w:r>
          </w:p>
        </w:tc>
      </w:tr>
      <w:tr w:rsidR="007C06A4" w:rsidRPr="001F3D80" w:rsidTr="00C57A5F">
        <w:trPr>
          <w:trHeight w:val="407"/>
        </w:trPr>
        <w:tc>
          <w:tcPr>
            <w:tcW w:w="851"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1.1.0</w:t>
            </w:r>
          </w:p>
        </w:tc>
        <w:tc>
          <w:tcPr>
            <w:tcW w:w="1559"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111222333444</w:t>
            </w:r>
          </w:p>
        </w:tc>
        <w:tc>
          <w:tcPr>
            <w:tcW w:w="1843"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 </w:t>
            </w:r>
          </w:p>
        </w:tc>
        <w:tc>
          <w:tcPr>
            <w:tcW w:w="2693"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Петрова Анна Ивановна</w:t>
            </w:r>
          </w:p>
        </w:tc>
        <w:tc>
          <w:tcPr>
            <w:tcW w:w="2410"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Москва, ул.Щепкина, 33</w:t>
            </w:r>
          </w:p>
        </w:tc>
        <w:tc>
          <w:tcPr>
            <w:tcW w:w="1559"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44 55 666777</w:t>
            </w:r>
          </w:p>
        </w:tc>
        <w:tc>
          <w:tcPr>
            <w:tcW w:w="1560"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Руководитель</w:t>
            </w:r>
          </w:p>
        </w:tc>
        <w:tc>
          <w:tcPr>
            <w:tcW w:w="2411"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устав, приказ №45-л/с от 22.03.10</w:t>
            </w:r>
          </w:p>
        </w:tc>
      </w:tr>
      <w:tr w:rsidR="007C06A4" w:rsidRPr="001F3D80" w:rsidTr="00C57A5F">
        <w:trPr>
          <w:trHeight w:val="427"/>
        </w:trPr>
        <w:tc>
          <w:tcPr>
            <w:tcW w:w="851"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1.1.1</w:t>
            </w:r>
          </w:p>
        </w:tc>
        <w:tc>
          <w:tcPr>
            <w:tcW w:w="1559"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333222444555</w:t>
            </w:r>
          </w:p>
        </w:tc>
        <w:tc>
          <w:tcPr>
            <w:tcW w:w="1843"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 </w:t>
            </w:r>
          </w:p>
        </w:tc>
        <w:tc>
          <w:tcPr>
            <w:tcW w:w="2693"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Сидоров Пётр Иванович</w:t>
            </w:r>
          </w:p>
        </w:tc>
        <w:tc>
          <w:tcPr>
            <w:tcW w:w="2410"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Саратов, ул. Ленина, 45-34</w:t>
            </w:r>
          </w:p>
        </w:tc>
        <w:tc>
          <w:tcPr>
            <w:tcW w:w="1559"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55 66 777888</w:t>
            </w:r>
          </w:p>
        </w:tc>
        <w:tc>
          <w:tcPr>
            <w:tcW w:w="1560"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Участник</w:t>
            </w:r>
          </w:p>
        </w:tc>
        <w:tc>
          <w:tcPr>
            <w:tcW w:w="2411"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учредительный договор от 12.03.2004</w:t>
            </w:r>
          </w:p>
        </w:tc>
      </w:tr>
      <w:tr w:rsidR="007C06A4" w:rsidRPr="001F3D80" w:rsidTr="00C57A5F">
        <w:trPr>
          <w:trHeight w:val="405"/>
        </w:trPr>
        <w:tc>
          <w:tcPr>
            <w:tcW w:w="851"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1.1.2</w:t>
            </w:r>
          </w:p>
        </w:tc>
        <w:tc>
          <w:tcPr>
            <w:tcW w:w="1559"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6277777777</w:t>
            </w:r>
          </w:p>
        </w:tc>
        <w:tc>
          <w:tcPr>
            <w:tcW w:w="1843"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104567567567436</w:t>
            </w:r>
          </w:p>
        </w:tc>
        <w:tc>
          <w:tcPr>
            <w:tcW w:w="2693"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ООО "Черепашка"</w:t>
            </w:r>
          </w:p>
        </w:tc>
        <w:tc>
          <w:tcPr>
            <w:tcW w:w="2410"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Саратов, ул. Ленина, 45</w:t>
            </w:r>
          </w:p>
        </w:tc>
        <w:tc>
          <w:tcPr>
            <w:tcW w:w="1559"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 </w:t>
            </w:r>
          </w:p>
        </w:tc>
        <w:tc>
          <w:tcPr>
            <w:tcW w:w="1560"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Участник</w:t>
            </w:r>
          </w:p>
        </w:tc>
        <w:tc>
          <w:tcPr>
            <w:tcW w:w="2411"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учредительный договор от 12.03.2004</w:t>
            </w:r>
          </w:p>
        </w:tc>
      </w:tr>
      <w:tr w:rsidR="007C06A4" w:rsidRPr="001F3D80" w:rsidTr="00C57A5F">
        <w:trPr>
          <w:trHeight w:val="315"/>
        </w:trPr>
        <w:tc>
          <w:tcPr>
            <w:tcW w:w="851"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1.1.2.0</w:t>
            </w:r>
          </w:p>
        </w:tc>
        <w:tc>
          <w:tcPr>
            <w:tcW w:w="1559"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7495672857623</w:t>
            </w:r>
          </w:p>
        </w:tc>
        <w:tc>
          <w:tcPr>
            <w:tcW w:w="1843"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 </w:t>
            </w:r>
          </w:p>
        </w:tc>
        <w:tc>
          <w:tcPr>
            <w:tcW w:w="2693"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Мухов Амир Мазиевич</w:t>
            </w:r>
          </w:p>
        </w:tc>
        <w:tc>
          <w:tcPr>
            <w:tcW w:w="2410"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Саратов, ул. Ленина, 45</w:t>
            </w:r>
          </w:p>
        </w:tc>
        <w:tc>
          <w:tcPr>
            <w:tcW w:w="1559"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66 78 455434</w:t>
            </w:r>
          </w:p>
        </w:tc>
        <w:tc>
          <w:tcPr>
            <w:tcW w:w="1560"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Руководитель</w:t>
            </w:r>
          </w:p>
        </w:tc>
        <w:tc>
          <w:tcPr>
            <w:tcW w:w="2411"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устав, приказ №77-л/с от 22.05.11</w:t>
            </w:r>
          </w:p>
        </w:tc>
      </w:tr>
      <w:tr w:rsidR="007C06A4" w:rsidRPr="001F3D80" w:rsidTr="00C57A5F">
        <w:trPr>
          <w:trHeight w:val="315"/>
        </w:trPr>
        <w:tc>
          <w:tcPr>
            <w:tcW w:w="851"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1.1.2.1</w:t>
            </w:r>
          </w:p>
        </w:tc>
        <w:tc>
          <w:tcPr>
            <w:tcW w:w="1559"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8462389547345</w:t>
            </w:r>
          </w:p>
        </w:tc>
        <w:tc>
          <w:tcPr>
            <w:tcW w:w="1843"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 </w:t>
            </w:r>
          </w:p>
        </w:tc>
        <w:tc>
          <w:tcPr>
            <w:tcW w:w="2693"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Мазаева Инна Львовна</w:t>
            </w:r>
          </w:p>
        </w:tc>
        <w:tc>
          <w:tcPr>
            <w:tcW w:w="2410"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Саратов, ул. К.Маркса, 5-34</w:t>
            </w:r>
          </w:p>
        </w:tc>
        <w:tc>
          <w:tcPr>
            <w:tcW w:w="1559"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67 03 000444</w:t>
            </w:r>
          </w:p>
        </w:tc>
        <w:tc>
          <w:tcPr>
            <w:tcW w:w="1560"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Бенефициар</w:t>
            </w:r>
          </w:p>
        </w:tc>
        <w:tc>
          <w:tcPr>
            <w:tcW w:w="2411"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учредительный договор от 12.03.2004</w:t>
            </w:r>
          </w:p>
        </w:tc>
      </w:tr>
      <w:tr w:rsidR="007C06A4" w:rsidRPr="001F3D80" w:rsidTr="00C57A5F">
        <w:trPr>
          <w:trHeight w:val="315"/>
        </w:trPr>
        <w:tc>
          <w:tcPr>
            <w:tcW w:w="851"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w:t>
            </w:r>
          </w:p>
        </w:tc>
        <w:tc>
          <w:tcPr>
            <w:tcW w:w="1559"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84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69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410"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559"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560"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411"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r>
      <w:tr w:rsidR="007C06A4" w:rsidRPr="001F3D80" w:rsidTr="00C57A5F">
        <w:trPr>
          <w:trHeight w:val="315"/>
        </w:trPr>
        <w:tc>
          <w:tcPr>
            <w:tcW w:w="851"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1.2</w:t>
            </w:r>
          </w:p>
        </w:tc>
        <w:tc>
          <w:tcPr>
            <w:tcW w:w="1559"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7754456890</w:t>
            </w:r>
          </w:p>
        </w:tc>
        <w:tc>
          <w:tcPr>
            <w:tcW w:w="184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107656565656565</w:t>
            </w:r>
          </w:p>
        </w:tc>
        <w:tc>
          <w:tcPr>
            <w:tcW w:w="269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ООО "Свет 2"</w:t>
            </w:r>
          </w:p>
        </w:tc>
        <w:tc>
          <w:tcPr>
            <w:tcW w:w="2410"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Смоленск, ул. Титова, 34</w:t>
            </w:r>
          </w:p>
        </w:tc>
        <w:tc>
          <w:tcPr>
            <w:tcW w:w="1559"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560"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Участник</w:t>
            </w:r>
          </w:p>
        </w:tc>
        <w:tc>
          <w:tcPr>
            <w:tcW w:w="2411"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учредительный договор от 23.01.2008</w:t>
            </w:r>
          </w:p>
        </w:tc>
      </w:tr>
      <w:tr w:rsidR="007C06A4" w:rsidRPr="001F3D80" w:rsidTr="00C57A5F">
        <w:trPr>
          <w:trHeight w:val="315"/>
        </w:trPr>
        <w:tc>
          <w:tcPr>
            <w:tcW w:w="851"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1.2.0</w:t>
            </w:r>
          </w:p>
        </w:tc>
        <w:tc>
          <w:tcPr>
            <w:tcW w:w="1559"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666555777444</w:t>
            </w:r>
          </w:p>
        </w:tc>
        <w:tc>
          <w:tcPr>
            <w:tcW w:w="184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69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Антонов Иван Игоревич</w:t>
            </w:r>
          </w:p>
        </w:tc>
        <w:tc>
          <w:tcPr>
            <w:tcW w:w="2410"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Смоленск, ул. Титова, 34</w:t>
            </w:r>
          </w:p>
        </w:tc>
        <w:tc>
          <w:tcPr>
            <w:tcW w:w="1559"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66 55 444333</w:t>
            </w:r>
          </w:p>
        </w:tc>
        <w:tc>
          <w:tcPr>
            <w:tcW w:w="1560"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Руководитель</w:t>
            </w:r>
          </w:p>
        </w:tc>
        <w:tc>
          <w:tcPr>
            <w:tcW w:w="2411"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устав, приказ №56-л/с от 22.05.09</w:t>
            </w:r>
          </w:p>
        </w:tc>
      </w:tr>
      <w:tr w:rsidR="007C06A4" w:rsidRPr="001F3D80" w:rsidTr="00C57A5F">
        <w:trPr>
          <w:trHeight w:val="315"/>
        </w:trPr>
        <w:tc>
          <w:tcPr>
            <w:tcW w:w="851"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lastRenderedPageBreak/>
              <w:t>1.2.1</w:t>
            </w:r>
          </w:p>
        </w:tc>
        <w:tc>
          <w:tcPr>
            <w:tcW w:w="1559"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888777666555</w:t>
            </w:r>
          </w:p>
        </w:tc>
        <w:tc>
          <w:tcPr>
            <w:tcW w:w="184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69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Ивлев Дмитрий Степанович</w:t>
            </w:r>
          </w:p>
        </w:tc>
        <w:tc>
          <w:tcPr>
            <w:tcW w:w="2410"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Смоленск, ул. Чапаева, 34-72</w:t>
            </w:r>
          </w:p>
        </w:tc>
        <w:tc>
          <w:tcPr>
            <w:tcW w:w="1559"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77 55 333444</w:t>
            </w:r>
          </w:p>
        </w:tc>
        <w:tc>
          <w:tcPr>
            <w:tcW w:w="1560"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Участник</w:t>
            </w:r>
          </w:p>
        </w:tc>
        <w:tc>
          <w:tcPr>
            <w:tcW w:w="2411"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учредительный договор от 23.01.2006</w:t>
            </w:r>
          </w:p>
        </w:tc>
      </w:tr>
      <w:tr w:rsidR="007C06A4" w:rsidRPr="001F3D80" w:rsidTr="00C57A5F">
        <w:trPr>
          <w:trHeight w:val="315"/>
        </w:trPr>
        <w:tc>
          <w:tcPr>
            <w:tcW w:w="851"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1.2.2</w:t>
            </w:r>
          </w:p>
        </w:tc>
        <w:tc>
          <w:tcPr>
            <w:tcW w:w="1559"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333888444555</w:t>
            </w:r>
          </w:p>
        </w:tc>
        <w:tc>
          <w:tcPr>
            <w:tcW w:w="184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69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Степанов Игорь Дмитриевич</w:t>
            </w:r>
          </w:p>
        </w:tc>
        <w:tc>
          <w:tcPr>
            <w:tcW w:w="2410"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Смоленск, ул. Гагарина, 2-64</w:t>
            </w:r>
          </w:p>
        </w:tc>
        <w:tc>
          <w:tcPr>
            <w:tcW w:w="1559"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66 77 223344</w:t>
            </w:r>
          </w:p>
        </w:tc>
        <w:tc>
          <w:tcPr>
            <w:tcW w:w="1560"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Участник</w:t>
            </w:r>
          </w:p>
        </w:tc>
        <w:tc>
          <w:tcPr>
            <w:tcW w:w="2411"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учредительный договор от 23.01.2006</w:t>
            </w:r>
          </w:p>
        </w:tc>
      </w:tr>
      <w:tr w:rsidR="007C06A4" w:rsidRPr="001F3D80" w:rsidTr="00C57A5F">
        <w:trPr>
          <w:trHeight w:val="315"/>
        </w:trPr>
        <w:tc>
          <w:tcPr>
            <w:tcW w:w="851"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w:t>
            </w:r>
          </w:p>
        </w:tc>
        <w:tc>
          <w:tcPr>
            <w:tcW w:w="1559"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84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69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410"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559"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560"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411"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r>
      <w:tr w:rsidR="007C06A4" w:rsidRPr="001F3D80" w:rsidTr="00C57A5F">
        <w:trPr>
          <w:trHeight w:val="315"/>
        </w:trPr>
        <w:tc>
          <w:tcPr>
            <w:tcW w:w="851"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1.3</w:t>
            </w:r>
          </w:p>
        </w:tc>
        <w:tc>
          <w:tcPr>
            <w:tcW w:w="1559"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ASU66-54</w:t>
            </w:r>
          </w:p>
        </w:tc>
        <w:tc>
          <w:tcPr>
            <w:tcW w:w="184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69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Игуана лтд (Iguana LTD)</w:t>
            </w:r>
          </w:p>
        </w:tc>
        <w:tc>
          <w:tcPr>
            <w:tcW w:w="2410"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США, штат Виржиния, 533</w:t>
            </w:r>
          </w:p>
        </w:tc>
        <w:tc>
          <w:tcPr>
            <w:tcW w:w="1559"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560"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Участник</w:t>
            </w:r>
          </w:p>
        </w:tc>
        <w:tc>
          <w:tcPr>
            <w:tcW w:w="2411"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учредительный договор от 23.01.2008</w:t>
            </w:r>
          </w:p>
        </w:tc>
      </w:tr>
      <w:tr w:rsidR="007C06A4" w:rsidRPr="001F3D80" w:rsidTr="00C57A5F">
        <w:trPr>
          <w:trHeight w:val="315"/>
        </w:trPr>
        <w:tc>
          <w:tcPr>
            <w:tcW w:w="851"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559"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84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69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Ruan Max Amer</w:t>
            </w:r>
          </w:p>
        </w:tc>
        <w:tc>
          <w:tcPr>
            <w:tcW w:w="2410"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Кипр, Лимассол, 24-75</w:t>
            </w:r>
          </w:p>
        </w:tc>
        <w:tc>
          <w:tcPr>
            <w:tcW w:w="1559"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776AE 6654</w:t>
            </w:r>
          </w:p>
        </w:tc>
        <w:tc>
          <w:tcPr>
            <w:tcW w:w="1560"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Руководитель</w:t>
            </w:r>
          </w:p>
        </w:tc>
        <w:tc>
          <w:tcPr>
            <w:tcW w:w="2411"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r>
      <w:tr w:rsidR="007C06A4" w:rsidRPr="001F3D80" w:rsidTr="00C57A5F">
        <w:trPr>
          <w:trHeight w:val="315"/>
        </w:trPr>
        <w:tc>
          <w:tcPr>
            <w:tcW w:w="851"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w:t>
            </w:r>
          </w:p>
        </w:tc>
        <w:tc>
          <w:tcPr>
            <w:tcW w:w="1559"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84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69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410"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559"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560"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411"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r>
    </w:tbl>
    <w:p w:rsidR="007C06A4" w:rsidRPr="001F3D80" w:rsidRDefault="007C06A4" w:rsidP="001F3D80">
      <w:pPr>
        <w:pStyle w:val="Times12"/>
        <w:spacing w:before="120"/>
        <w:jc w:val="right"/>
        <w:rPr>
          <w:rFonts w:ascii="Arial Narrow" w:hAnsi="Arial Narrow"/>
          <w:sz w:val="22"/>
        </w:rPr>
      </w:pPr>
    </w:p>
    <w:p w:rsidR="007C06A4" w:rsidRPr="001F3D80" w:rsidRDefault="007C06A4" w:rsidP="001F3D80">
      <w:pPr>
        <w:pStyle w:val="Times12"/>
        <w:spacing w:before="120"/>
        <w:jc w:val="right"/>
        <w:rPr>
          <w:rFonts w:ascii="Arial Narrow" w:hAnsi="Arial Narrow"/>
          <w:bCs w:val="0"/>
          <w:sz w:val="22"/>
        </w:rPr>
        <w:sectPr w:rsidR="007C06A4" w:rsidRPr="001F3D80" w:rsidSect="0085523F">
          <w:pgSz w:w="16840" w:h="11907" w:orient="landscape" w:code="9"/>
          <w:pgMar w:top="1418" w:right="1134" w:bottom="567" w:left="1134" w:header="567" w:footer="567" w:gutter="0"/>
          <w:cols w:space="708"/>
          <w:docGrid w:linePitch="360"/>
        </w:sectPr>
      </w:pPr>
    </w:p>
    <w:p w:rsidR="0085523F" w:rsidRPr="001F3D80" w:rsidRDefault="0085523F" w:rsidP="001F3D80">
      <w:pPr>
        <w:pStyle w:val="Times12"/>
        <w:spacing w:before="120"/>
        <w:jc w:val="left"/>
        <w:rPr>
          <w:rFonts w:ascii="Arial Narrow" w:hAnsi="Arial Narrow"/>
          <w:sz w:val="22"/>
        </w:rPr>
      </w:pPr>
    </w:p>
    <w:p w:rsidR="00C87330" w:rsidRPr="001F3D80" w:rsidRDefault="00C87330" w:rsidP="001F3D80">
      <w:pPr>
        <w:pStyle w:val="Times12"/>
        <w:spacing w:before="120"/>
        <w:ind w:left="7090" w:firstLine="0"/>
        <w:jc w:val="left"/>
        <w:rPr>
          <w:rFonts w:ascii="Arial Narrow" w:hAnsi="Arial Narrow"/>
          <w:bCs w:val="0"/>
          <w:sz w:val="22"/>
        </w:rPr>
      </w:pPr>
      <w:r w:rsidRPr="001F3D80">
        <w:rPr>
          <w:rFonts w:ascii="Arial Narrow" w:hAnsi="Arial Narrow"/>
          <w:bCs w:val="0"/>
          <w:sz w:val="22"/>
        </w:rPr>
        <w:t xml:space="preserve">Форма </w:t>
      </w:r>
      <w:r w:rsidR="008E14BD" w:rsidRPr="001F3D80">
        <w:rPr>
          <w:rFonts w:ascii="Arial Narrow" w:hAnsi="Arial Narrow"/>
          <w:bCs w:val="0"/>
          <w:sz w:val="22"/>
        </w:rPr>
        <w:t>3</w:t>
      </w:r>
    </w:p>
    <w:p w:rsidR="00C87330" w:rsidRPr="001F3D80" w:rsidRDefault="00C87330" w:rsidP="001F3D80">
      <w:pPr>
        <w:pStyle w:val="Times12"/>
        <w:spacing w:before="120"/>
        <w:ind w:left="7090" w:firstLine="0"/>
        <w:jc w:val="left"/>
        <w:rPr>
          <w:rFonts w:ascii="Arial Narrow" w:hAnsi="Arial Narrow"/>
          <w:iCs/>
          <w:sz w:val="22"/>
        </w:rPr>
      </w:pPr>
      <w:r w:rsidRPr="001F3D80">
        <w:rPr>
          <w:rFonts w:ascii="Arial Narrow" w:hAnsi="Arial Narrow"/>
          <w:iCs/>
          <w:sz w:val="22"/>
        </w:rPr>
        <w:t xml:space="preserve">Приложение к заявке на участие в </w:t>
      </w:r>
      <w:r w:rsidR="009D6ADE" w:rsidRPr="001F3D80">
        <w:rPr>
          <w:rFonts w:ascii="Arial Narrow" w:hAnsi="Arial Narrow"/>
          <w:iCs/>
          <w:sz w:val="22"/>
        </w:rPr>
        <w:t>запросе предложений</w:t>
      </w:r>
    </w:p>
    <w:p w:rsidR="00C87330" w:rsidRPr="001F3D80" w:rsidRDefault="00C87330" w:rsidP="001F3D80">
      <w:pPr>
        <w:pStyle w:val="Times12"/>
        <w:spacing w:before="120"/>
        <w:ind w:left="7090" w:firstLine="0"/>
        <w:jc w:val="left"/>
        <w:rPr>
          <w:rFonts w:ascii="Arial Narrow" w:hAnsi="Arial Narrow"/>
          <w:sz w:val="22"/>
        </w:rPr>
      </w:pPr>
      <w:r w:rsidRPr="001F3D80">
        <w:rPr>
          <w:rFonts w:ascii="Arial Narrow" w:hAnsi="Arial Narrow"/>
          <w:iCs/>
          <w:sz w:val="22"/>
        </w:rPr>
        <w:t>от «___» __________ 20___ г. № ______</w:t>
      </w:r>
    </w:p>
    <w:p w:rsidR="00C87330" w:rsidRPr="001F3D80" w:rsidRDefault="00C87330" w:rsidP="001F3D80">
      <w:pPr>
        <w:pStyle w:val="Times12"/>
        <w:spacing w:before="120"/>
        <w:jc w:val="center"/>
        <w:rPr>
          <w:rFonts w:ascii="Arial Narrow" w:hAnsi="Arial Narrow"/>
          <w:b/>
          <w:snapToGrid w:val="0"/>
          <w:sz w:val="22"/>
        </w:rPr>
      </w:pPr>
    </w:p>
    <w:p w:rsidR="00C87330" w:rsidRPr="001F3D80" w:rsidRDefault="00C87330" w:rsidP="001F3D80">
      <w:pPr>
        <w:spacing w:before="120"/>
        <w:jc w:val="center"/>
        <w:rPr>
          <w:rFonts w:ascii="Arial Narrow" w:hAnsi="Arial Narrow"/>
          <w:sz w:val="22"/>
          <w:szCs w:val="22"/>
        </w:rPr>
      </w:pPr>
      <w:r w:rsidRPr="001F3D80">
        <w:rPr>
          <w:rFonts w:ascii="Arial Narrow" w:hAnsi="Arial Narrow"/>
          <w:sz w:val="22"/>
          <w:szCs w:val="22"/>
        </w:rPr>
        <w:t xml:space="preserve">Открытый </w:t>
      </w:r>
      <w:r w:rsidR="002E77A5" w:rsidRPr="001F3D80">
        <w:rPr>
          <w:rFonts w:ascii="Arial Narrow" w:hAnsi="Arial Narrow"/>
          <w:sz w:val="22"/>
          <w:szCs w:val="22"/>
        </w:rPr>
        <w:t>запрос предложений</w:t>
      </w:r>
      <w:r w:rsidRPr="001F3D80">
        <w:rPr>
          <w:rFonts w:ascii="Arial Narrow" w:hAnsi="Arial Narrow"/>
          <w:sz w:val="22"/>
          <w:szCs w:val="22"/>
        </w:rPr>
        <w:t xml:space="preserve"> </w:t>
      </w:r>
      <w:r w:rsidR="004564FB" w:rsidRPr="001F3D80">
        <w:rPr>
          <w:rFonts w:ascii="Arial Narrow" w:hAnsi="Arial Narrow"/>
          <w:sz w:val="22"/>
          <w:szCs w:val="22"/>
        </w:rPr>
        <w:t xml:space="preserve">в электронной форме </w:t>
      </w:r>
      <w:r w:rsidRPr="001F3D80">
        <w:rPr>
          <w:rFonts w:ascii="Arial Narrow" w:hAnsi="Arial Narrow"/>
          <w:sz w:val="22"/>
          <w:szCs w:val="22"/>
        </w:rPr>
        <w:t>на право заключения договора/</w:t>
      </w:r>
      <w:r w:rsidRPr="001F3D80">
        <w:rPr>
          <w:rFonts w:ascii="Arial Narrow" w:hAnsi="Arial Narrow"/>
          <w:b/>
          <w:i/>
          <w:iCs/>
          <w:sz w:val="22"/>
          <w:szCs w:val="22"/>
        </w:rPr>
        <w:t xml:space="preserve">ов </w:t>
      </w:r>
      <w:r w:rsidRPr="001F3D80">
        <w:rPr>
          <w:rFonts w:ascii="Arial Narrow" w:hAnsi="Arial Narrow"/>
          <w:sz w:val="22"/>
          <w:szCs w:val="22"/>
        </w:rPr>
        <w:t>на ______________________</w:t>
      </w:r>
    </w:p>
    <w:p w:rsidR="00C87330" w:rsidRPr="001F3D80" w:rsidRDefault="00C87330" w:rsidP="001F3D80">
      <w:pPr>
        <w:widowControl w:val="0"/>
        <w:autoSpaceDE w:val="0"/>
        <w:autoSpaceDN w:val="0"/>
        <w:adjustRightInd w:val="0"/>
        <w:spacing w:before="120"/>
        <w:jc w:val="center"/>
        <w:rPr>
          <w:rFonts w:ascii="Arial Narrow" w:hAnsi="Arial Narrow"/>
          <w:sz w:val="22"/>
          <w:szCs w:val="22"/>
        </w:rPr>
      </w:pPr>
    </w:p>
    <w:p w:rsidR="00C87330" w:rsidRPr="001F3D80" w:rsidRDefault="00C87330" w:rsidP="001F3D80">
      <w:pPr>
        <w:pStyle w:val="20"/>
        <w:numPr>
          <w:ilvl w:val="0"/>
          <w:numId w:val="0"/>
        </w:numPr>
        <w:spacing w:before="120" w:after="0"/>
        <w:jc w:val="center"/>
        <w:rPr>
          <w:rFonts w:ascii="Arial Narrow" w:hAnsi="Arial Narrow" w:cs="Times New Roman"/>
          <w:b w:val="0"/>
          <w:i w:val="0"/>
          <w:sz w:val="22"/>
          <w:szCs w:val="22"/>
        </w:rPr>
      </w:pPr>
      <w:bookmarkStart w:id="394" w:name="_Техническое_предложение_(Форма"/>
      <w:bookmarkStart w:id="395" w:name="_Toc235439567"/>
      <w:bookmarkStart w:id="396" w:name="_Toc387237286"/>
      <w:bookmarkEnd w:id="394"/>
      <w:r w:rsidRPr="001F3D80">
        <w:rPr>
          <w:rFonts w:ascii="Arial Narrow" w:hAnsi="Arial Narrow" w:cs="Times New Roman"/>
          <w:b w:val="0"/>
          <w:i w:val="0"/>
          <w:sz w:val="22"/>
          <w:szCs w:val="22"/>
        </w:rPr>
        <w:t xml:space="preserve">ТЕХНИЧЕСКОЕ ПРЕДЛОЖЕНИЕ (Форма </w:t>
      </w:r>
      <w:r w:rsidR="008E14BD" w:rsidRPr="001F3D80">
        <w:rPr>
          <w:rFonts w:ascii="Arial Narrow" w:hAnsi="Arial Narrow" w:cs="Times New Roman"/>
          <w:b w:val="0"/>
          <w:i w:val="0"/>
          <w:sz w:val="22"/>
          <w:szCs w:val="22"/>
        </w:rPr>
        <w:t>3</w:t>
      </w:r>
      <w:r w:rsidRPr="001F3D80">
        <w:rPr>
          <w:rFonts w:ascii="Arial Narrow" w:hAnsi="Arial Narrow" w:cs="Times New Roman"/>
          <w:b w:val="0"/>
          <w:i w:val="0"/>
          <w:sz w:val="22"/>
          <w:szCs w:val="22"/>
        </w:rPr>
        <w:t>)</w:t>
      </w:r>
      <w:bookmarkEnd w:id="395"/>
      <w:bookmarkEnd w:id="396"/>
    </w:p>
    <w:p w:rsidR="00C87330" w:rsidRPr="001F3D80" w:rsidRDefault="00C87330" w:rsidP="001F3D80">
      <w:pPr>
        <w:spacing w:before="120"/>
        <w:jc w:val="right"/>
        <w:rPr>
          <w:rFonts w:ascii="Arial Narrow" w:hAnsi="Arial Narrow"/>
          <w:b/>
          <w:i/>
          <w:iCs/>
          <w:sz w:val="22"/>
          <w:szCs w:val="22"/>
        </w:rPr>
      </w:pPr>
      <w:r w:rsidRPr="001F3D80">
        <w:rPr>
          <w:rFonts w:ascii="Arial Narrow" w:hAnsi="Arial Narrow"/>
          <w:b/>
          <w:i/>
          <w:iCs/>
          <w:sz w:val="22"/>
          <w:szCs w:val="22"/>
        </w:rPr>
        <w:t>Лот __</w:t>
      </w:r>
    </w:p>
    <w:p w:rsidR="00C87330" w:rsidRPr="001F3D80" w:rsidRDefault="00E526CF" w:rsidP="001F3D80">
      <w:pPr>
        <w:pStyle w:val="Times12"/>
        <w:spacing w:before="120"/>
        <w:ind w:firstLine="0"/>
        <w:rPr>
          <w:rFonts w:ascii="Arial Narrow" w:hAnsi="Arial Narrow"/>
          <w:sz w:val="22"/>
        </w:rPr>
      </w:pPr>
      <w:r w:rsidRPr="001F3D80">
        <w:rPr>
          <w:rFonts w:ascii="Arial Narrow" w:hAnsi="Arial Narrow"/>
          <w:sz w:val="22"/>
        </w:rPr>
        <w:t xml:space="preserve">Участник </w:t>
      </w:r>
      <w:r w:rsidR="003E0066" w:rsidRPr="001F3D80">
        <w:rPr>
          <w:rFonts w:ascii="Arial Narrow" w:hAnsi="Arial Narrow"/>
          <w:sz w:val="22"/>
        </w:rPr>
        <w:t>запроса предложений</w:t>
      </w:r>
      <w:r w:rsidR="00C87330" w:rsidRPr="001F3D80">
        <w:rPr>
          <w:rFonts w:ascii="Arial Narrow" w:hAnsi="Arial Narrow"/>
          <w:sz w:val="22"/>
        </w:rPr>
        <w:t xml:space="preserve">: ________________________________ </w:t>
      </w:r>
    </w:p>
    <w:p w:rsidR="00C87330" w:rsidRPr="001F3D80" w:rsidRDefault="00C87330" w:rsidP="001F3D80">
      <w:pPr>
        <w:pStyle w:val="Times12"/>
        <w:spacing w:before="120"/>
        <w:rPr>
          <w:rFonts w:ascii="Arial Narrow" w:hAnsi="Arial Narrow"/>
          <w:i/>
          <w:sz w:val="22"/>
        </w:rPr>
      </w:pPr>
    </w:p>
    <w:p w:rsidR="004E63F8" w:rsidRPr="001F3D80" w:rsidRDefault="004E63F8" w:rsidP="001F3D80">
      <w:pPr>
        <w:pStyle w:val="Times12"/>
        <w:spacing w:before="120"/>
        <w:ind w:firstLine="0"/>
        <w:jc w:val="center"/>
        <w:rPr>
          <w:rFonts w:ascii="Arial Narrow" w:hAnsi="Arial Narrow"/>
          <w:b/>
          <w:i/>
          <w:sz w:val="22"/>
        </w:rPr>
      </w:pPr>
      <w:r w:rsidRPr="001F3D80">
        <w:rPr>
          <w:rFonts w:ascii="Arial Narrow" w:hAnsi="Arial Narrow"/>
          <w:b/>
          <w:i/>
          <w:sz w:val="22"/>
        </w:rPr>
        <w:t>Суть технического предложения</w:t>
      </w:r>
    </w:p>
    <w:p w:rsidR="004E63F8" w:rsidRPr="001F3D80" w:rsidRDefault="004E63F8" w:rsidP="001F3D80">
      <w:pPr>
        <w:pStyle w:val="afff1"/>
        <w:tabs>
          <w:tab w:val="clear" w:pos="1134"/>
        </w:tabs>
        <w:autoSpaceDE w:val="0"/>
        <w:autoSpaceDN w:val="0"/>
        <w:spacing w:before="120" w:line="240" w:lineRule="auto"/>
        <w:ind w:firstLine="0"/>
        <w:rPr>
          <w:rFonts w:ascii="Arial Narrow" w:hAnsi="Arial Narrow"/>
        </w:rPr>
      </w:pPr>
    </w:p>
    <w:p w:rsidR="004E63F8" w:rsidRPr="001F3D80" w:rsidRDefault="004E63F8" w:rsidP="001F3D80">
      <w:pPr>
        <w:pStyle w:val="afff1"/>
        <w:tabs>
          <w:tab w:val="clear" w:pos="1134"/>
        </w:tabs>
        <w:autoSpaceDE w:val="0"/>
        <w:autoSpaceDN w:val="0"/>
        <w:spacing w:before="120" w:line="240" w:lineRule="auto"/>
        <w:ind w:firstLine="0"/>
        <w:rPr>
          <w:rFonts w:ascii="Arial Narrow" w:hAnsi="Arial Narrow"/>
        </w:rPr>
      </w:pPr>
      <w:r w:rsidRPr="001F3D80">
        <w:rPr>
          <w:rFonts w:ascii="Arial Narrow" w:hAnsi="Arial Narrow"/>
        </w:rPr>
        <w:t>_________________________________</w:t>
      </w:r>
      <w:r w:rsidRPr="001F3D80">
        <w:rPr>
          <w:rFonts w:ascii="Arial Narrow" w:hAnsi="Arial Narrow"/>
        </w:rPr>
        <w:tab/>
        <w:t>___</w:t>
      </w:r>
      <w:r w:rsidRPr="001F3D80">
        <w:rPr>
          <w:rFonts w:ascii="Arial Narrow" w:hAnsi="Arial Narrow"/>
        </w:rPr>
        <w:tab/>
      </w:r>
      <w:r w:rsidRPr="001F3D80">
        <w:rPr>
          <w:rFonts w:ascii="Arial Narrow" w:hAnsi="Arial Narrow"/>
        </w:rPr>
        <w:tab/>
        <w:t>___________________________</w:t>
      </w:r>
    </w:p>
    <w:p w:rsidR="004E63F8" w:rsidRPr="001F3D80" w:rsidRDefault="004E63F8" w:rsidP="001F3D80">
      <w:pPr>
        <w:pStyle w:val="Times12"/>
        <w:spacing w:before="120"/>
        <w:ind w:firstLine="0"/>
        <w:rPr>
          <w:rFonts w:ascii="Arial Narrow" w:hAnsi="Arial Narrow"/>
          <w:b/>
          <w:bCs w:val="0"/>
          <w:i/>
          <w:sz w:val="22"/>
          <w:vertAlign w:val="superscript"/>
        </w:rPr>
      </w:pPr>
      <w:r w:rsidRPr="001F3D80">
        <w:rPr>
          <w:rFonts w:ascii="Arial Narrow" w:hAnsi="Arial Narrow"/>
          <w:b/>
          <w:bCs w:val="0"/>
          <w:i/>
          <w:sz w:val="22"/>
          <w:vertAlign w:val="superscript"/>
        </w:rPr>
        <w:t xml:space="preserve">(Подпись уполномоченного </w:t>
      </w:r>
      <w:proofErr w:type="gramStart"/>
      <w:r w:rsidRPr="001F3D80">
        <w:rPr>
          <w:rFonts w:ascii="Arial Narrow" w:hAnsi="Arial Narrow"/>
          <w:b/>
          <w:bCs w:val="0"/>
          <w:i/>
          <w:sz w:val="22"/>
          <w:vertAlign w:val="superscript"/>
        </w:rPr>
        <w:t>представителя)</w:t>
      </w:r>
      <w:r w:rsidRPr="001F3D80">
        <w:rPr>
          <w:rFonts w:ascii="Arial Narrow" w:hAnsi="Arial Narrow"/>
          <w:snapToGrid w:val="0"/>
          <w:sz w:val="22"/>
        </w:rPr>
        <w:tab/>
      </w:r>
      <w:proofErr w:type="gramEnd"/>
      <w:r w:rsidRPr="001F3D80">
        <w:rPr>
          <w:rFonts w:ascii="Arial Narrow" w:hAnsi="Arial Narrow"/>
          <w:snapToGrid w:val="0"/>
          <w:sz w:val="22"/>
        </w:rPr>
        <w:tab/>
      </w:r>
      <w:r w:rsidRPr="001F3D80">
        <w:rPr>
          <w:rFonts w:ascii="Arial Narrow" w:hAnsi="Arial Narrow"/>
          <w:b/>
          <w:bCs w:val="0"/>
          <w:i/>
          <w:sz w:val="22"/>
          <w:vertAlign w:val="superscript"/>
        </w:rPr>
        <w:t>(Имя и должность подписавшего)</w:t>
      </w:r>
    </w:p>
    <w:p w:rsidR="004E63F8" w:rsidRPr="001F3D80" w:rsidRDefault="004E63F8" w:rsidP="001F3D80">
      <w:pPr>
        <w:pStyle w:val="Times12"/>
        <w:spacing w:before="120"/>
        <w:ind w:firstLine="709"/>
        <w:rPr>
          <w:rFonts w:ascii="Arial Narrow" w:hAnsi="Arial Narrow"/>
          <w:bCs w:val="0"/>
          <w:sz w:val="22"/>
        </w:rPr>
      </w:pPr>
      <w:r w:rsidRPr="001F3D80">
        <w:rPr>
          <w:rFonts w:ascii="Arial Narrow" w:hAnsi="Arial Narrow"/>
          <w:bCs w:val="0"/>
          <w:sz w:val="22"/>
        </w:rPr>
        <w:t>М.П.</w:t>
      </w:r>
    </w:p>
    <w:p w:rsidR="004E63F8" w:rsidRPr="001F3D80" w:rsidRDefault="004E63F8" w:rsidP="001F3D80">
      <w:pPr>
        <w:spacing w:before="120"/>
        <w:jc w:val="center"/>
        <w:rPr>
          <w:rFonts w:ascii="Arial Narrow" w:hAnsi="Arial Narrow"/>
          <w:b/>
          <w:sz w:val="22"/>
          <w:szCs w:val="22"/>
        </w:rPr>
      </w:pPr>
    </w:p>
    <w:p w:rsidR="008E5925" w:rsidRPr="001F3D80" w:rsidRDefault="008E5925" w:rsidP="001F3D80">
      <w:pPr>
        <w:pStyle w:val="Times12"/>
        <w:tabs>
          <w:tab w:val="left" w:pos="1134"/>
          <w:tab w:val="left" w:pos="1418"/>
        </w:tabs>
        <w:spacing w:before="120"/>
        <w:ind w:firstLine="709"/>
        <w:rPr>
          <w:rFonts w:ascii="Arial Narrow" w:hAnsi="Arial Narrow"/>
          <w:bCs w:val="0"/>
          <w:sz w:val="22"/>
        </w:rPr>
      </w:pPr>
      <w:r w:rsidRPr="001F3D80">
        <w:rPr>
          <w:rFonts w:ascii="Arial Narrow" w:hAnsi="Arial Narrow"/>
          <w:bCs w:val="0"/>
          <w:sz w:val="22"/>
        </w:rPr>
        <w:t>ИНСТРУКЦИИ ПО ЗАПОЛНЕНИЮ</w:t>
      </w:r>
    </w:p>
    <w:p w:rsidR="008E5925" w:rsidRPr="001F3D80" w:rsidRDefault="008E5925" w:rsidP="001F3D80">
      <w:pPr>
        <w:pStyle w:val="Times12"/>
        <w:numPr>
          <w:ilvl w:val="0"/>
          <w:numId w:val="23"/>
        </w:numPr>
        <w:tabs>
          <w:tab w:val="clear" w:pos="960"/>
          <w:tab w:val="num" w:pos="720"/>
          <w:tab w:val="left" w:pos="1134"/>
          <w:tab w:val="left" w:pos="1418"/>
        </w:tabs>
        <w:spacing w:before="120"/>
        <w:ind w:left="0" w:firstLine="709"/>
        <w:rPr>
          <w:rFonts w:ascii="Arial Narrow" w:hAnsi="Arial Narrow"/>
          <w:sz w:val="22"/>
        </w:rPr>
      </w:pPr>
      <w:r w:rsidRPr="001F3D80">
        <w:rPr>
          <w:rFonts w:ascii="Arial Narrow" w:hAnsi="Arial Narrow"/>
          <w:sz w:val="22"/>
        </w:rPr>
        <w:t>Данные инструкции не следует воспроизводить в документах, подготовленных участником запроса предложений.</w:t>
      </w:r>
    </w:p>
    <w:p w:rsidR="008E5925" w:rsidRPr="001F3D80" w:rsidRDefault="008E5925" w:rsidP="001F3D80">
      <w:pPr>
        <w:pStyle w:val="Times12"/>
        <w:numPr>
          <w:ilvl w:val="0"/>
          <w:numId w:val="23"/>
        </w:numPr>
        <w:tabs>
          <w:tab w:val="clear" w:pos="960"/>
          <w:tab w:val="num" w:pos="720"/>
          <w:tab w:val="left" w:pos="1134"/>
          <w:tab w:val="left" w:pos="1418"/>
        </w:tabs>
        <w:spacing w:before="120"/>
        <w:ind w:left="0" w:firstLine="709"/>
        <w:rPr>
          <w:rFonts w:ascii="Arial Narrow" w:hAnsi="Arial Narrow"/>
          <w:sz w:val="22"/>
        </w:rPr>
      </w:pPr>
      <w:r w:rsidRPr="001F3D80">
        <w:rPr>
          <w:rFonts w:ascii="Arial Narrow" w:hAnsi="Arial Narrow"/>
          <w:sz w:val="22"/>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8E5925" w:rsidRPr="001F3D80" w:rsidRDefault="008E5925" w:rsidP="001F3D80">
      <w:pPr>
        <w:pStyle w:val="Times12"/>
        <w:numPr>
          <w:ilvl w:val="0"/>
          <w:numId w:val="23"/>
        </w:numPr>
        <w:tabs>
          <w:tab w:val="clear" w:pos="960"/>
          <w:tab w:val="num" w:pos="720"/>
          <w:tab w:val="left" w:pos="1134"/>
          <w:tab w:val="left" w:pos="1418"/>
        </w:tabs>
        <w:spacing w:before="120"/>
        <w:ind w:left="0" w:firstLine="709"/>
        <w:rPr>
          <w:rFonts w:ascii="Arial Narrow" w:hAnsi="Arial Narrow"/>
          <w:sz w:val="22"/>
        </w:rPr>
      </w:pPr>
      <w:r w:rsidRPr="001F3D80">
        <w:rPr>
          <w:rFonts w:ascii="Arial Narrow" w:hAnsi="Arial Narrow"/>
          <w:sz w:val="22"/>
        </w:rPr>
        <w:t>Участник запроса предложений указывает свое фирменное наименование (в т.ч. организационно-правовую форму).</w:t>
      </w:r>
    </w:p>
    <w:p w:rsidR="008E5925" w:rsidRPr="001F3D80" w:rsidRDefault="008E5925" w:rsidP="001F3D80">
      <w:pPr>
        <w:pStyle w:val="Times12"/>
        <w:numPr>
          <w:ilvl w:val="0"/>
          <w:numId w:val="23"/>
        </w:numPr>
        <w:tabs>
          <w:tab w:val="clear" w:pos="960"/>
          <w:tab w:val="num" w:pos="720"/>
          <w:tab w:val="left" w:pos="1134"/>
          <w:tab w:val="left" w:pos="1418"/>
        </w:tabs>
        <w:spacing w:before="120"/>
        <w:ind w:left="0" w:firstLine="709"/>
        <w:rPr>
          <w:rFonts w:ascii="Arial Narrow" w:hAnsi="Arial Narrow"/>
          <w:sz w:val="22"/>
        </w:rPr>
      </w:pPr>
      <w:r w:rsidRPr="001F3D80">
        <w:rPr>
          <w:rFonts w:ascii="Arial Narrow" w:hAnsi="Arial Narrow"/>
          <w:sz w:val="22"/>
        </w:rPr>
        <w:t>Выше приведена форма титульного листа Технического предложения.</w:t>
      </w:r>
    </w:p>
    <w:p w:rsidR="008E5925" w:rsidRPr="001F3D80" w:rsidRDefault="008E5925" w:rsidP="001F3D80">
      <w:pPr>
        <w:pStyle w:val="Times12"/>
        <w:numPr>
          <w:ilvl w:val="0"/>
          <w:numId w:val="23"/>
        </w:numPr>
        <w:tabs>
          <w:tab w:val="clear" w:pos="960"/>
          <w:tab w:val="num" w:pos="720"/>
          <w:tab w:val="left" w:pos="1134"/>
          <w:tab w:val="left" w:pos="1418"/>
        </w:tabs>
        <w:spacing w:before="120"/>
        <w:ind w:left="0" w:firstLine="709"/>
        <w:rPr>
          <w:rFonts w:ascii="Arial Narrow" w:hAnsi="Arial Narrow"/>
          <w:sz w:val="22"/>
        </w:rPr>
      </w:pPr>
    </w:p>
    <w:p w:rsidR="008E5925" w:rsidRPr="001F3D80" w:rsidRDefault="008E5925" w:rsidP="001F3D80">
      <w:pPr>
        <w:pStyle w:val="Times12"/>
        <w:tabs>
          <w:tab w:val="left" w:pos="1134"/>
          <w:tab w:val="left" w:pos="1418"/>
        </w:tabs>
        <w:spacing w:before="120"/>
        <w:ind w:firstLine="709"/>
        <w:rPr>
          <w:rFonts w:ascii="Arial Narrow" w:hAnsi="Arial Narrow"/>
          <w:sz w:val="22"/>
        </w:rPr>
      </w:pPr>
      <w:r w:rsidRPr="001F3D80">
        <w:rPr>
          <w:rFonts w:ascii="Arial Narrow" w:hAnsi="Arial Narrow"/>
          <w:b/>
          <w:i/>
          <w:sz w:val="22"/>
        </w:rPr>
        <w:t>[при закупках работ, услуг]</w:t>
      </w:r>
      <w:r w:rsidRPr="001F3D80">
        <w:rPr>
          <w:rFonts w:ascii="Arial Narrow" w:hAnsi="Arial Narrow"/>
          <w:sz w:val="22"/>
        </w:rPr>
        <w:t xml:space="preserve"> Техническое предложение участника запроса предложений, помимо материалов, указанных в тексте технических требований, должно включать </w:t>
      </w:r>
      <w:r w:rsidRPr="001F3D80">
        <w:rPr>
          <w:rFonts w:ascii="Arial Narrow" w:hAnsi="Arial Narrow"/>
          <w:b/>
          <w:i/>
          <w:sz w:val="22"/>
        </w:rPr>
        <w:t>[указывается в соответствии с требованиями к описанию технического предложения]</w:t>
      </w:r>
      <w:r w:rsidRPr="001F3D80">
        <w:rPr>
          <w:rFonts w:ascii="Arial Narrow" w:hAnsi="Arial Narrow"/>
          <w:sz w:val="22"/>
        </w:rPr>
        <w:t>:</w:t>
      </w:r>
    </w:p>
    <w:p w:rsidR="008E5925" w:rsidRPr="001F3D80" w:rsidRDefault="008E5925" w:rsidP="001F3D80">
      <w:pPr>
        <w:pStyle w:val="Times12"/>
        <w:tabs>
          <w:tab w:val="left" w:pos="1134"/>
          <w:tab w:val="left" w:pos="1418"/>
        </w:tabs>
        <w:spacing w:before="120"/>
        <w:ind w:left="709" w:firstLine="0"/>
        <w:rPr>
          <w:rFonts w:ascii="Arial Narrow" w:hAnsi="Arial Narrow"/>
          <w:sz w:val="22"/>
        </w:rPr>
      </w:pPr>
      <w:r w:rsidRPr="001F3D80">
        <w:rPr>
          <w:rFonts w:ascii="Arial Narrow" w:hAnsi="Arial Narrow"/>
          <w:b/>
          <w:i/>
          <w:sz w:val="22"/>
        </w:rPr>
        <w:t>[для закупок работ, услуг]</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 xml:space="preserve">указание объема работ или </w:t>
      </w:r>
      <w:proofErr w:type="gramStart"/>
      <w:r w:rsidRPr="001F3D80">
        <w:rPr>
          <w:rFonts w:ascii="Arial Narrow" w:hAnsi="Arial Narrow"/>
        </w:rPr>
        <w:t>услуг</w:t>
      </w:r>
      <w:proofErr w:type="gramEnd"/>
      <w:r w:rsidRPr="001F3D80">
        <w:rPr>
          <w:rFonts w:ascii="Arial Narrow" w:hAnsi="Arial Narrow"/>
        </w:rPr>
        <w:t xml:space="preserve"> или порядка его определения;</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b/>
          <w:i/>
        </w:rPr>
        <w:t xml:space="preserve">[при необходимости, в случае установления соответствующего </w:t>
      </w:r>
      <w:proofErr w:type="gramStart"/>
      <w:r w:rsidRPr="001F3D80">
        <w:rPr>
          <w:rFonts w:ascii="Arial Narrow" w:hAnsi="Arial Narrow"/>
          <w:b/>
          <w:i/>
        </w:rPr>
        <w:t>требования  в</w:t>
      </w:r>
      <w:proofErr w:type="gramEnd"/>
      <w:r w:rsidRPr="001F3D80">
        <w:rPr>
          <w:rFonts w:ascii="Arial Narrow" w:hAnsi="Arial Narrow"/>
          <w:b/>
          <w:i/>
        </w:rPr>
        <w:t xml:space="preserve"> пункте </w:t>
      </w:r>
      <w:r w:rsidR="00A675E8">
        <w:fldChar w:fldCharType="begin"/>
      </w:r>
      <w:r w:rsidR="00A675E8">
        <w:instrText xml:space="preserve"> REF _Ref317257698 \r \h  \* MERGEFORMAT </w:instrText>
      </w:r>
      <w:r w:rsidR="00A675E8">
        <w:fldChar w:fldCharType="separate"/>
      </w:r>
      <w:r w:rsidR="00D36828" w:rsidRPr="00D36828">
        <w:rPr>
          <w:rFonts w:ascii="Arial Narrow" w:hAnsi="Arial Narrow"/>
          <w:b/>
          <w:i/>
        </w:rPr>
        <w:t>16</w:t>
      </w:r>
      <w:r w:rsidR="00A675E8">
        <w:fldChar w:fldCharType="end"/>
      </w:r>
      <w:r w:rsidRPr="001F3D80">
        <w:rPr>
          <w:rFonts w:ascii="Arial Narrow" w:hAnsi="Arial Narrow"/>
          <w:b/>
          <w:i/>
        </w:rPr>
        <w:t xml:space="preserve"> раздела </w:t>
      </w:r>
      <w:r w:rsidR="00A675E8">
        <w:fldChar w:fldCharType="begin"/>
      </w:r>
      <w:r w:rsidR="00A675E8">
        <w:instrText xml:space="preserve"> REF _Ref317249938 \r \h  \* MERGEFORMAT </w:instrText>
      </w:r>
      <w:r w:rsidR="00A675E8">
        <w:fldChar w:fldCharType="separate"/>
      </w:r>
      <w:r w:rsidR="00D36828">
        <w:t>5</w:t>
      </w:r>
      <w:r w:rsidR="00A675E8">
        <w:fldChar w:fldCharType="end"/>
      </w:r>
      <w:r w:rsidRPr="001F3D80">
        <w:rPr>
          <w:rFonts w:ascii="Arial Narrow" w:hAnsi="Arial Narrow"/>
          <w:b/>
          <w:i/>
        </w:rPr>
        <w:t xml:space="preserve"> «Информационная карта запроса предложений»] </w:t>
      </w:r>
      <w:r w:rsidRPr="001F3D80">
        <w:rPr>
          <w:rFonts w:ascii="Arial Narrow" w:hAnsi="Arial Narrow"/>
        </w:rPr>
        <w:t>документы на виды деятельности, связанные с выполнением договора, вместе с приложениями, описывающими конкретные виды деятельности.</w:t>
      </w:r>
    </w:p>
    <w:p w:rsidR="008E5925" w:rsidRPr="001F3D80" w:rsidRDefault="008E5925" w:rsidP="001F3D80">
      <w:pPr>
        <w:pStyle w:val="Times12"/>
        <w:tabs>
          <w:tab w:val="left" w:pos="1134"/>
          <w:tab w:val="left" w:pos="1418"/>
        </w:tabs>
        <w:spacing w:before="120"/>
        <w:ind w:firstLine="709"/>
        <w:rPr>
          <w:rFonts w:ascii="Arial Narrow" w:hAnsi="Arial Narrow"/>
          <w:sz w:val="22"/>
        </w:rPr>
      </w:pPr>
      <w:r w:rsidRPr="001F3D80">
        <w:rPr>
          <w:rFonts w:ascii="Arial Narrow" w:hAnsi="Arial Narrow"/>
          <w:b/>
          <w:i/>
          <w:sz w:val="22"/>
        </w:rPr>
        <w:t>[для закупок товаров]</w:t>
      </w:r>
      <w:r w:rsidRPr="001F3D80">
        <w:rPr>
          <w:rFonts w:ascii="Arial Narrow" w:hAnsi="Arial Narrow"/>
          <w:sz w:val="22"/>
        </w:rPr>
        <w:t xml:space="preserve"> </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lastRenderedPageBreak/>
        <w:t>описание функциональных характеристик (потребительских свойств) товара, его количественных и качественных характеристик;</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описание комплектации товара;</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указание количества товаров;</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b/>
          <w:i/>
        </w:rPr>
        <w:t xml:space="preserve">[при необходимости, в случае установления соответствующего </w:t>
      </w:r>
      <w:proofErr w:type="gramStart"/>
      <w:r w:rsidRPr="001F3D80">
        <w:rPr>
          <w:rFonts w:ascii="Arial Narrow" w:hAnsi="Arial Narrow"/>
          <w:b/>
          <w:i/>
        </w:rPr>
        <w:t>требования  в</w:t>
      </w:r>
      <w:proofErr w:type="gramEnd"/>
      <w:r w:rsidRPr="001F3D80">
        <w:rPr>
          <w:rFonts w:ascii="Arial Narrow" w:hAnsi="Arial Narrow"/>
          <w:b/>
          <w:i/>
        </w:rPr>
        <w:t xml:space="preserve"> пункте </w:t>
      </w:r>
      <w:r w:rsidR="00A675E8">
        <w:fldChar w:fldCharType="begin"/>
      </w:r>
      <w:r w:rsidR="00A675E8">
        <w:instrText xml:space="preserve"> REF _Ref317257698 \r \h  \* MERGEFORMAT </w:instrText>
      </w:r>
      <w:r w:rsidR="00A675E8">
        <w:fldChar w:fldCharType="separate"/>
      </w:r>
      <w:r w:rsidR="00D36828" w:rsidRPr="00D36828">
        <w:rPr>
          <w:rFonts w:ascii="Arial Narrow" w:hAnsi="Arial Narrow"/>
          <w:b/>
          <w:i/>
        </w:rPr>
        <w:t>16</w:t>
      </w:r>
      <w:r w:rsidR="00A675E8">
        <w:fldChar w:fldCharType="end"/>
      </w:r>
      <w:r w:rsidRPr="001F3D80">
        <w:rPr>
          <w:rFonts w:ascii="Arial Narrow" w:hAnsi="Arial Narrow"/>
          <w:b/>
          <w:i/>
        </w:rPr>
        <w:t xml:space="preserve"> раздела </w:t>
      </w:r>
      <w:r w:rsidR="00A675E8">
        <w:fldChar w:fldCharType="begin"/>
      </w:r>
      <w:r w:rsidR="00A675E8">
        <w:instrText xml:space="preserve"> REF _Ref317249938 \r \h  \* MERGEFORMAT </w:instrText>
      </w:r>
      <w:r w:rsidR="00A675E8">
        <w:fldChar w:fldCharType="separate"/>
      </w:r>
      <w:r w:rsidR="00D36828">
        <w:t>5</w:t>
      </w:r>
      <w:r w:rsidR="00A675E8">
        <w:fldChar w:fldCharType="end"/>
      </w:r>
      <w:r w:rsidRPr="001F3D80">
        <w:rPr>
          <w:rFonts w:ascii="Arial Narrow" w:hAnsi="Arial Narrow"/>
          <w:b/>
          <w:i/>
        </w:rPr>
        <w:t xml:space="preserve"> «Информационная карта запроса предложений»] </w:t>
      </w:r>
      <w:r w:rsidRPr="001F3D80">
        <w:rPr>
          <w:rFonts w:ascii="Arial Narrow" w:hAnsi="Arial Narrow"/>
        </w:rPr>
        <w:t>документы на виды деятельности, связанные с выполнением договора, вместе с приложениями, описывающими конкретные виды деятельности.</w:t>
      </w:r>
    </w:p>
    <w:p w:rsidR="008E5925" w:rsidRPr="001F3D80" w:rsidRDefault="008E5925" w:rsidP="001F3D80">
      <w:pPr>
        <w:pStyle w:val="Times12"/>
        <w:tabs>
          <w:tab w:val="left" w:pos="1134"/>
          <w:tab w:val="left" w:pos="1418"/>
        </w:tabs>
        <w:spacing w:before="120"/>
        <w:ind w:firstLine="600"/>
        <w:rPr>
          <w:rFonts w:ascii="Arial Narrow" w:hAnsi="Arial Narrow"/>
          <w:sz w:val="22"/>
        </w:rPr>
      </w:pPr>
      <w:r w:rsidRPr="001F3D80">
        <w:rPr>
          <w:rFonts w:ascii="Arial Narrow" w:hAnsi="Arial Narrow"/>
          <w:b/>
          <w:i/>
          <w:sz w:val="22"/>
        </w:rPr>
        <w:t>[или для закупок товаров, при условии установления с</w:t>
      </w:r>
      <w:r w:rsidR="008E175B" w:rsidRPr="001F3D80">
        <w:rPr>
          <w:rFonts w:ascii="Arial Narrow" w:hAnsi="Arial Narrow"/>
          <w:b/>
          <w:i/>
          <w:sz w:val="22"/>
        </w:rPr>
        <w:t xml:space="preserve">оответствующего требования в </w:t>
      </w:r>
      <w:proofErr w:type="gramStart"/>
      <w:r w:rsidRPr="001F3D80">
        <w:rPr>
          <w:rFonts w:ascii="Arial Narrow" w:hAnsi="Arial Narrow"/>
          <w:b/>
          <w:i/>
          <w:sz w:val="22"/>
        </w:rPr>
        <w:t>пункте  </w:t>
      </w:r>
      <w:r w:rsidR="00A675E8">
        <w:fldChar w:fldCharType="begin"/>
      </w:r>
      <w:r w:rsidR="00A675E8">
        <w:instrText xml:space="preserve"> REF _Ref317252608 \r \h  \* MERGEFORMAT </w:instrText>
      </w:r>
      <w:r w:rsidR="00A675E8">
        <w:fldChar w:fldCharType="separate"/>
      </w:r>
      <w:r w:rsidR="00D36828" w:rsidRPr="00D36828">
        <w:rPr>
          <w:rFonts w:ascii="Arial Narrow" w:hAnsi="Arial Narrow"/>
          <w:b/>
          <w:i/>
          <w:sz w:val="22"/>
        </w:rPr>
        <w:t>17</w:t>
      </w:r>
      <w:proofErr w:type="gramEnd"/>
      <w:r w:rsidR="00A675E8">
        <w:fldChar w:fldCharType="end"/>
      </w:r>
      <w:r w:rsidRPr="001F3D80">
        <w:rPr>
          <w:rFonts w:ascii="Arial Narrow" w:hAnsi="Arial Narrow"/>
          <w:b/>
          <w:i/>
          <w:sz w:val="22"/>
        </w:rPr>
        <w:t xml:space="preserve"> раздела </w:t>
      </w:r>
      <w:r w:rsidR="00A675E8">
        <w:fldChar w:fldCharType="begin"/>
      </w:r>
      <w:r w:rsidR="00A675E8">
        <w:instrText xml:space="preserve"> REF _Ref317249938 \r \h  \* MERGEFORMAT </w:instrText>
      </w:r>
      <w:r w:rsidR="00A675E8">
        <w:fldChar w:fldCharType="separate"/>
      </w:r>
      <w:r w:rsidR="00D36828">
        <w:t>5</w:t>
      </w:r>
      <w:r w:rsidR="00A675E8">
        <w:fldChar w:fldCharType="end"/>
      </w:r>
      <w:r w:rsidRPr="001F3D80">
        <w:rPr>
          <w:rFonts w:ascii="Arial Narrow" w:hAnsi="Arial Narrow"/>
          <w:b/>
          <w:i/>
          <w:sz w:val="22"/>
        </w:rPr>
        <w:t xml:space="preserve"> «Информационная карта запроса предложений»]</w:t>
      </w:r>
      <w:r w:rsidRPr="001F3D80">
        <w:rPr>
          <w:rFonts w:ascii="Arial Narrow" w:hAnsi="Arial Narrow"/>
          <w:sz w:val="22"/>
        </w:rPr>
        <w:t xml:space="preserve"> Техническое предложение участника запроса предложений должно включать:</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описание комплектации товара;</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указание количества товаров;</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b/>
          <w:i/>
        </w:rPr>
        <w:t xml:space="preserve">[при необходимости, в случае установления соответствующего </w:t>
      </w:r>
      <w:proofErr w:type="gramStart"/>
      <w:r w:rsidRPr="001F3D80">
        <w:rPr>
          <w:rFonts w:ascii="Arial Narrow" w:hAnsi="Arial Narrow"/>
          <w:b/>
          <w:i/>
        </w:rPr>
        <w:t>требования  в</w:t>
      </w:r>
      <w:proofErr w:type="gramEnd"/>
      <w:r w:rsidRPr="001F3D80">
        <w:rPr>
          <w:rFonts w:ascii="Arial Narrow" w:hAnsi="Arial Narrow"/>
          <w:b/>
          <w:i/>
        </w:rPr>
        <w:t xml:space="preserve"> пункте </w:t>
      </w:r>
      <w:r w:rsidR="00A675E8">
        <w:fldChar w:fldCharType="begin"/>
      </w:r>
      <w:r w:rsidR="00A675E8">
        <w:instrText xml:space="preserve"> REF _Ref317257698 \r \h  \* MERGEFORMAT </w:instrText>
      </w:r>
      <w:r w:rsidR="00A675E8">
        <w:fldChar w:fldCharType="separate"/>
      </w:r>
      <w:r w:rsidR="00D36828" w:rsidRPr="00D36828">
        <w:rPr>
          <w:rFonts w:ascii="Arial Narrow" w:hAnsi="Arial Narrow"/>
          <w:b/>
          <w:i/>
        </w:rPr>
        <w:t>16</w:t>
      </w:r>
      <w:r w:rsidR="00A675E8">
        <w:fldChar w:fldCharType="end"/>
      </w:r>
      <w:r w:rsidRPr="001F3D80">
        <w:rPr>
          <w:rFonts w:ascii="Arial Narrow" w:hAnsi="Arial Narrow"/>
          <w:b/>
          <w:i/>
        </w:rPr>
        <w:t xml:space="preserve"> раздела </w:t>
      </w:r>
      <w:r w:rsidR="00A675E8">
        <w:fldChar w:fldCharType="begin"/>
      </w:r>
      <w:r w:rsidR="00A675E8">
        <w:instrText xml:space="preserve"> REF _Ref317249938 \r \h  \* MERGEFORMAT </w:instrText>
      </w:r>
      <w:r w:rsidR="00A675E8">
        <w:fldChar w:fldCharType="separate"/>
      </w:r>
      <w:r w:rsidR="00D36828">
        <w:t>5</w:t>
      </w:r>
      <w:r w:rsidR="00A675E8">
        <w:fldChar w:fldCharType="end"/>
      </w:r>
      <w:r w:rsidRPr="001F3D80">
        <w:rPr>
          <w:rFonts w:ascii="Arial Narrow" w:hAnsi="Arial Narrow"/>
          <w:b/>
          <w:i/>
        </w:rPr>
        <w:t xml:space="preserve"> «Информационная карта запроса предложений»] </w:t>
      </w:r>
      <w:r w:rsidRPr="001F3D80">
        <w:rPr>
          <w:rFonts w:ascii="Arial Narrow" w:hAnsi="Arial Narrow"/>
        </w:rPr>
        <w:t>документы на виды деятельности, связанные с выполнением договора, вместе с приложениями, описывающими конкретные виды деятельности.</w:t>
      </w:r>
    </w:p>
    <w:p w:rsidR="008E5925" w:rsidRPr="001F3D80" w:rsidRDefault="008E5925" w:rsidP="001F3D80">
      <w:pPr>
        <w:spacing w:before="120"/>
        <w:ind w:firstLine="709"/>
        <w:jc w:val="both"/>
        <w:rPr>
          <w:rFonts w:ascii="Arial Narrow" w:hAnsi="Arial Narrow"/>
          <w:sz w:val="22"/>
          <w:szCs w:val="22"/>
        </w:rPr>
      </w:pPr>
      <w:r w:rsidRPr="001F3D80">
        <w:rPr>
          <w:rFonts w:ascii="Arial Narrow" w:hAnsi="Arial Narrow"/>
          <w:sz w:val="22"/>
          <w:szCs w:val="22"/>
        </w:rPr>
        <w:t xml:space="preserve">Для подтверждения </w:t>
      </w:r>
      <w:r w:rsidRPr="001F3D80">
        <w:rPr>
          <w:rFonts w:ascii="Arial Narrow" w:hAnsi="Arial Narrow"/>
          <w:bCs/>
          <w:sz w:val="22"/>
          <w:szCs w:val="22"/>
        </w:rPr>
        <w:t>требований</w:t>
      </w:r>
      <w:r w:rsidRPr="001F3D80">
        <w:rPr>
          <w:rFonts w:ascii="Arial Narrow" w:hAnsi="Arial Narrow"/>
          <w:sz w:val="22"/>
          <w:szCs w:val="22"/>
        </w:rPr>
        <w:t>, указанных в Исходных технических требованиях (ИТТ)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8E5925" w:rsidRPr="001F3D80" w:rsidRDefault="008E5925" w:rsidP="001F3D80">
      <w:pPr>
        <w:spacing w:before="120"/>
        <w:ind w:firstLine="709"/>
        <w:jc w:val="both"/>
        <w:rPr>
          <w:rFonts w:ascii="Arial Narrow" w:hAnsi="Arial Narrow"/>
          <w:bCs/>
          <w:sz w:val="22"/>
          <w:szCs w:val="22"/>
        </w:rPr>
      </w:pPr>
      <w:r w:rsidRPr="001F3D80">
        <w:rPr>
          <w:rFonts w:ascii="Arial Narrow" w:hAnsi="Arial Narrow"/>
          <w:bCs/>
          <w:sz w:val="22"/>
          <w:szCs w:val="22"/>
        </w:rPr>
        <w:t xml:space="preserve">В случае если участник не является разработчиком ТЗ (ТУ) или проекта </w:t>
      </w:r>
      <w:r w:rsidRPr="001F3D80">
        <w:rPr>
          <w:rFonts w:ascii="Arial Narrow" w:hAnsi="Arial Narrow"/>
          <w:sz w:val="22"/>
          <w:szCs w:val="22"/>
        </w:rPr>
        <w:t xml:space="preserve">ТЗ (ТУ) </w:t>
      </w:r>
      <w:r w:rsidRPr="001F3D80">
        <w:rPr>
          <w:rFonts w:ascii="Arial Narrow" w:hAnsi="Arial Narrow"/>
          <w:bCs/>
          <w:sz w:val="22"/>
          <w:szCs w:val="22"/>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8E5925" w:rsidRPr="001F3D80" w:rsidRDefault="008E5925" w:rsidP="001F3D80">
      <w:pPr>
        <w:spacing w:before="120"/>
        <w:ind w:firstLine="709"/>
        <w:jc w:val="both"/>
        <w:rPr>
          <w:rFonts w:ascii="Arial Narrow" w:hAnsi="Arial Narrow"/>
          <w:bCs/>
          <w:sz w:val="22"/>
          <w:szCs w:val="22"/>
        </w:rPr>
      </w:pPr>
      <w:r w:rsidRPr="001F3D80">
        <w:rPr>
          <w:rFonts w:ascii="Arial Narrow" w:hAnsi="Arial Narrow"/>
          <w:bCs/>
          <w:sz w:val="22"/>
          <w:szCs w:val="22"/>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8E5925" w:rsidRPr="001F3D80" w:rsidTr="00F30B56">
        <w:tc>
          <w:tcPr>
            <w:tcW w:w="3119" w:type="dxa"/>
            <w:vAlign w:val="center"/>
          </w:tcPr>
          <w:p w:rsidR="008E5925" w:rsidRPr="001F3D80" w:rsidRDefault="008E5925" w:rsidP="001F3D80">
            <w:pPr>
              <w:spacing w:before="120"/>
              <w:jc w:val="center"/>
              <w:rPr>
                <w:rFonts w:ascii="Arial Narrow" w:hAnsi="Arial Narrow"/>
                <w:bCs/>
                <w:sz w:val="22"/>
                <w:szCs w:val="22"/>
              </w:rPr>
            </w:pPr>
            <w:r w:rsidRPr="001F3D80">
              <w:rPr>
                <w:rFonts w:ascii="Arial Narrow" w:hAnsi="Arial Narrow"/>
                <w:bCs/>
                <w:sz w:val="22"/>
                <w:szCs w:val="22"/>
              </w:rPr>
              <w:t>Требования ИТТ</w:t>
            </w:r>
          </w:p>
        </w:tc>
        <w:tc>
          <w:tcPr>
            <w:tcW w:w="2693" w:type="dxa"/>
            <w:vAlign w:val="center"/>
          </w:tcPr>
          <w:p w:rsidR="008E5925" w:rsidRPr="001F3D80" w:rsidRDefault="008E5925" w:rsidP="001F3D80">
            <w:pPr>
              <w:spacing w:before="120"/>
              <w:jc w:val="center"/>
              <w:rPr>
                <w:rFonts w:ascii="Arial Narrow" w:hAnsi="Arial Narrow"/>
                <w:bCs/>
                <w:sz w:val="22"/>
                <w:szCs w:val="22"/>
              </w:rPr>
            </w:pPr>
            <w:r w:rsidRPr="001F3D80">
              <w:rPr>
                <w:rFonts w:ascii="Arial Narrow" w:hAnsi="Arial Narrow"/>
                <w:bCs/>
                <w:sz w:val="22"/>
                <w:szCs w:val="22"/>
              </w:rPr>
              <w:t>Указано в ТЗ (ТУ)</w:t>
            </w:r>
          </w:p>
        </w:tc>
        <w:tc>
          <w:tcPr>
            <w:tcW w:w="3402" w:type="dxa"/>
            <w:vAlign w:val="center"/>
          </w:tcPr>
          <w:p w:rsidR="008E5925" w:rsidRPr="001F3D80" w:rsidRDefault="008E5925" w:rsidP="001F3D80">
            <w:pPr>
              <w:spacing w:before="120"/>
              <w:jc w:val="center"/>
              <w:rPr>
                <w:rFonts w:ascii="Arial Narrow" w:hAnsi="Arial Narrow"/>
                <w:bCs/>
                <w:sz w:val="22"/>
                <w:szCs w:val="22"/>
              </w:rPr>
            </w:pPr>
            <w:r w:rsidRPr="001F3D80">
              <w:rPr>
                <w:rFonts w:ascii="Arial Narrow" w:hAnsi="Arial Narrow"/>
                <w:bCs/>
                <w:sz w:val="22"/>
                <w:szCs w:val="22"/>
              </w:rPr>
              <w:t>Примечание</w:t>
            </w:r>
          </w:p>
        </w:tc>
      </w:tr>
      <w:tr w:rsidR="008E5925" w:rsidRPr="001F3D80" w:rsidTr="00F30B56">
        <w:tc>
          <w:tcPr>
            <w:tcW w:w="3119" w:type="dxa"/>
            <w:vAlign w:val="center"/>
          </w:tcPr>
          <w:p w:rsidR="008E5925" w:rsidRPr="001F3D80" w:rsidRDefault="008E5925" w:rsidP="001F3D80">
            <w:pPr>
              <w:spacing w:before="120"/>
              <w:ind w:right="-108"/>
              <w:jc w:val="center"/>
              <w:rPr>
                <w:rFonts w:ascii="Arial Narrow" w:hAnsi="Arial Narrow"/>
                <w:bCs/>
                <w:i/>
                <w:sz w:val="22"/>
                <w:szCs w:val="22"/>
              </w:rPr>
            </w:pPr>
            <w:r w:rsidRPr="001F3D80">
              <w:rPr>
                <w:rFonts w:ascii="Arial Narrow" w:hAnsi="Arial Narrow"/>
                <w:bCs/>
                <w:i/>
                <w:sz w:val="22"/>
                <w:szCs w:val="22"/>
              </w:rPr>
              <w:t>Вес не более 100 кг</w:t>
            </w:r>
          </w:p>
          <w:p w:rsidR="008E5925" w:rsidRPr="001F3D80" w:rsidRDefault="008E5925" w:rsidP="001F3D80">
            <w:pPr>
              <w:spacing w:before="120"/>
              <w:ind w:left="-79" w:right="-108"/>
              <w:jc w:val="center"/>
              <w:rPr>
                <w:rFonts w:ascii="Arial Narrow" w:hAnsi="Arial Narrow"/>
                <w:bCs/>
                <w:i/>
                <w:sz w:val="22"/>
                <w:szCs w:val="22"/>
              </w:rPr>
            </w:pPr>
            <w:r w:rsidRPr="001F3D80">
              <w:rPr>
                <w:rFonts w:ascii="Arial Narrow" w:hAnsi="Arial Narrow"/>
                <w:bCs/>
                <w:i/>
                <w:sz w:val="22"/>
                <w:szCs w:val="22"/>
              </w:rPr>
              <w:t>(пример оформления)</w:t>
            </w:r>
          </w:p>
        </w:tc>
        <w:tc>
          <w:tcPr>
            <w:tcW w:w="2693" w:type="dxa"/>
            <w:vAlign w:val="center"/>
          </w:tcPr>
          <w:p w:rsidR="008E5925" w:rsidRPr="001F3D80" w:rsidRDefault="008E5925" w:rsidP="001F3D80">
            <w:pPr>
              <w:spacing w:before="120"/>
              <w:ind w:left="-79" w:right="-108"/>
              <w:jc w:val="center"/>
              <w:rPr>
                <w:rFonts w:ascii="Arial Narrow" w:hAnsi="Arial Narrow"/>
                <w:bCs/>
                <w:i/>
                <w:sz w:val="22"/>
                <w:szCs w:val="22"/>
              </w:rPr>
            </w:pPr>
            <w:r w:rsidRPr="001F3D80">
              <w:rPr>
                <w:rFonts w:ascii="Arial Narrow" w:hAnsi="Arial Narrow"/>
                <w:bCs/>
                <w:i/>
                <w:sz w:val="22"/>
                <w:szCs w:val="22"/>
              </w:rPr>
              <w:t>120 кг</w:t>
            </w:r>
          </w:p>
        </w:tc>
        <w:tc>
          <w:tcPr>
            <w:tcW w:w="3402" w:type="dxa"/>
            <w:vAlign w:val="center"/>
          </w:tcPr>
          <w:p w:rsidR="008E5925" w:rsidRPr="001F3D80" w:rsidRDefault="008E5925" w:rsidP="001F3D80">
            <w:pPr>
              <w:spacing w:before="120"/>
              <w:ind w:left="-79" w:right="-108"/>
              <w:jc w:val="center"/>
              <w:rPr>
                <w:rFonts w:ascii="Arial Narrow" w:hAnsi="Arial Narrow"/>
                <w:bCs/>
                <w:i/>
                <w:sz w:val="22"/>
                <w:szCs w:val="22"/>
              </w:rPr>
            </w:pPr>
            <w:r w:rsidRPr="001F3D80">
              <w:rPr>
                <w:rFonts w:ascii="Arial Narrow" w:hAnsi="Arial Narrow"/>
                <w:bCs/>
                <w:i/>
                <w:sz w:val="22"/>
                <w:szCs w:val="22"/>
              </w:rPr>
              <w:t>Будет приведено в соответствие с требованиями ИТТ</w:t>
            </w:r>
          </w:p>
        </w:tc>
      </w:tr>
      <w:tr w:rsidR="008E5925" w:rsidRPr="001F3D80" w:rsidTr="00F30B56">
        <w:tc>
          <w:tcPr>
            <w:tcW w:w="3119" w:type="dxa"/>
            <w:vAlign w:val="center"/>
          </w:tcPr>
          <w:p w:rsidR="008E5925" w:rsidRPr="001F3D80" w:rsidRDefault="008E5925" w:rsidP="001F3D80">
            <w:pPr>
              <w:spacing w:before="120"/>
              <w:ind w:left="-79" w:right="-108"/>
              <w:jc w:val="center"/>
              <w:rPr>
                <w:rFonts w:ascii="Arial Narrow" w:hAnsi="Arial Narrow"/>
                <w:bCs/>
                <w:i/>
                <w:sz w:val="22"/>
                <w:szCs w:val="22"/>
              </w:rPr>
            </w:pPr>
            <w:r w:rsidRPr="001F3D80">
              <w:rPr>
                <w:rFonts w:ascii="Arial Narrow" w:hAnsi="Arial Narrow"/>
                <w:bCs/>
                <w:i/>
                <w:sz w:val="22"/>
                <w:szCs w:val="22"/>
              </w:rPr>
              <w:t>Габариты: 1000/800/200 мм (пример оформления)</w:t>
            </w:r>
          </w:p>
        </w:tc>
        <w:tc>
          <w:tcPr>
            <w:tcW w:w="2693" w:type="dxa"/>
            <w:vAlign w:val="center"/>
          </w:tcPr>
          <w:p w:rsidR="008E5925" w:rsidRPr="001F3D80" w:rsidRDefault="008E5925" w:rsidP="001F3D80">
            <w:pPr>
              <w:spacing w:before="120"/>
              <w:ind w:left="-79" w:right="-108"/>
              <w:jc w:val="center"/>
              <w:rPr>
                <w:rFonts w:ascii="Arial Narrow" w:hAnsi="Arial Narrow"/>
                <w:bCs/>
                <w:i/>
                <w:sz w:val="22"/>
                <w:szCs w:val="22"/>
              </w:rPr>
            </w:pPr>
            <w:r w:rsidRPr="001F3D80">
              <w:rPr>
                <w:rFonts w:ascii="Arial Narrow" w:hAnsi="Arial Narrow"/>
                <w:bCs/>
                <w:i/>
                <w:sz w:val="22"/>
                <w:szCs w:val="22"/>
              </w:rPr>
              <w:t>890/800/210 мм</w:t>
            </w:r>
          </w:p>
        </w:tc>
        <w:tc>
          <w:tcPr>
            <w:tcW w:w="3402" w:type="dxa"/>
            <w:vAlign w:val="center"/>
          </w:tcPr>
          <w:p w:rsidR="008E5925" w:rsidRPr="001F3D80" w:rsidRDefault="008E5925" w:rsidP="001F3D80">
            <w:pPr>
              <w:spacing w:before="120"/>
              <w:ind w:left="-79" w:right="-108"/>
              <w:jc w:val="center"/>
              <w:rPr>
                <w:rFonts w:ascii="Arial Narrow" w:hAnsi="Arial Narrow"/>
                <w:bCs/>
                <w:i/>
                <w:sz w:val="22"/>
                <w:szCs w:val="22"/>
              </w:rPr>
            </w:pPr>
            <w:r w:rsidRPr="001F3D80">
              <w:rPr>
                <w:rFonts w:ascii="Arial Narrow" w:hAnsi="Arial Narrow"/>
                <w:bCs/>
                <w:i/>
                <w:sz w:val="22"/>
                <w:szCs w:val="22"/>
              </w:rPr>
              <w:t>Будет приведено в соответствие с требованиями ИТТ</w:t>
            </w:r>
          </w:p>
        </w:tc>
      </w:tr>
      <w:tr w:rsidR="008E5925" w:rsidRPr="001F3D80" w:rsidTr="00F30B56">
        <w:tc>
          <w:tcPr>
            <w:tcW w:w="3119" w:type="dxa"/>
            <w:vAlign w:val="center"/>
          </w:tcPr>
          <w:p w:rsidR="008E5925" w:rsidRPr="001F3D80" w:rsidRDefault="008E5925" w:rsidP="001F3D80">
            <w:pPr>
              <w:spacing w:before="120"/>
              <w:jc w:val="center"/>
              <w:rPr>
                <w:rFonts w:ascii="Arial Narrow" w:hAnsi="Arial Narrow"/>
                <w:bCs/>
                <w:sz w:val="22"/>
                <w:szCs w:val="22"/>
              </w:rPr>
            </w:pPr>
            <w:r w:rsidRPr="001F3D80">
              <w:rPr>
                <w:rFonts w:ascii="Arial Narrow" w:hAnsi="Arial Narrow"/>
                <w:bCs/>
                <w:sz w:val="22"/>
                <w:szCs w:val="22"/>
              </w:rPr>
              <w:t>…</w:t>
            </w:r>
          </w:p>
        </w:tc>
        <w:tc>
          <w:tcPr>
            <w:tcW w:w="2693" w:type="dxa"/>
            <w:vAlign w:val="center"/>
          </w:tcPr>
          <w:p w:rsidR="008E5925" w:rsidRPr="001F3D80" w:rsidRDefault="008E5925" w:rsidP="001F3D80">
            <w:pPr>
              <w:spacing w:before="120"/>
              <w:jc w:val="center"/>
              <w:rPr>
                <w:rFonts w:ascii="Arial Narrow" w:hAnsi="Arial Narrow"/>
                <w:bCs/>
                <w:sz w:val="22"/>
                <w:szCs w:val="22"/>
              </w:rPr>
            </w:pPr>
            <w:r w:rsidRPr="001F3D80">
              <w:rPr>
                <w:rFonts w:ascii="Arial Narrow" w:hAnsi="Arial Narrow"/>
                <w:bCs/>
                <w:sz w:val="22"/>
                <w:szCs w:val="22"/>
              </w:rPr>
              <w:t>…</w:t>
            </w:r>
          </w:p>
        </w:tc>
        <w:tc>
          <w:tcPr>
            <w:tcW w:w="3402" w:type="dxa"/>
            <w:vAlign w:val="center"/>
          </w:tcPr>
          <w:p w:rsidR="008E5925" w:rsidRPr="001F3D80" w:rsidRDefault="008E5925" w:rsidP="001F3D80">
            <w:pPr>
              <w:spacing w:before="120"/>
              <w:jc w:val="center"/>
              <w:rPr>
                <w:rFonts w:ascii="Arial Narrow" w:hAnsi="Arial Narrow"/>
                <w:bCs/>
                <w:sz w:val="22"/>
                <w:szCs w:val="22"/>
              </w:rPr>
            </w:pPr>
            <w:r w:rsidRPr="001F3D80">
              <w:rPr>
                <w:rFonts w:ascii="Arial Narrow" w:hAnsi="Arial Narrow"/>
                <w:bCs/>
                <w:sz w:val="22"/>
                <w:szCs w:val="22"/>
              </w:rPr>
              <w:t>…</w:t>
            </w:r>
          </w:p>
        </w:tc>
      </w:tr>
    </w:tbl>
    <w:p w:rsidR="008E5925" w:rsidRPr="001F3D80" w:rsidRDefault="008E5925" w:rsidP="001F3D80">
      <w:pPr>
        <w:pStyle w:val="Times12"/>
        <w:numPr>
          <w:ilvl w:val="0"/>
          <w:numId w:val="23"/>
        </w:numPr>
        <w:tabs>
          <w:tab w:val="clear" w:pos="960"/>
          <w:tab w:val="num" w:pos="720"/>
          <w:tab w:val="left" w:pos="1134"/>
          <w:tab w:val="left" w:pos="1418"/>
        </w:tabs>
        <w:spacing w:before="120"/>
        <w:ind w:left="0" w:firstLine="709"/>
        <w:rPr>
          <w:rFonts w:ascii="Arial Narrow" w:hAnsi="Arial Narrow"/>
          <w:b/>
          <w:i/>
          <w:sz w:val="22"/>
        </w:rPr>
      </w:pPr>
      <w:r w:rsidRPr="001F3D80">
        <w:rPr>
          <w:rFonts w:ascii="Arial Narrow" w:hAnsi="Arial Narrow"/>
          <w:snapToGrid w:val="0"/>
          <w:sz w:val="22"/>
        </w:rPr>
        <w:t xml:space="preserve">Участник запроса предложений в данной форме должен подтвердить выполнение каждого технического требования </w:t>
      </w:r>
      <w:r w:rsidRPr="001F3D80">
        <w:rPr>
          <w:rFonts w:ascii="Arial Narrow" w:hAnsi="Arial Narrow"/>
          <w:b/>
          <w:i/>
          <w:sz w:val="22"/>
        </w:rPr>
        <w:t>При этом желательно в данной форме представить таблицу соответствия своего технического предложения техническим требованиям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8E5925" w:rsidRPr="001F3D80" w:rsidTr="00F30B56">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E5925" w:rsidRPr="001F3D80" w:rsidRDefault="008E5925" w:rsidP="001F3D80">
            <w:pPr>
              <w:spacing w:before="120"/>
              <w:jc w:val="center"/>
              <w:rPr>
                <w:rFonts w:ascii="Arial Narrow" w:hAnsi="Arial Narrow"/>
                <w:sz w:val="22"/>
                <w:szCs w:val="22"/>
              </w:rPr>
            </w:pPr>
            <w:r w:rsidRPr="001F3D80">
              <w:rPr>
                <w:rFonts w:ascii="Arial Narrow" w:hAnsi="Arial Narrow"/>
                <w:sz w:val="22"/>
                <w:szCs w:val="22"/>
              </w:rPr>
              <w:t>№</w:t>
            </w:r>
          </w:p>
        </w:tc>
        <w:tc>
          <w:tcPr>
            <w:tcW w:w="1134" w:type="dxa"/>
            <w:tcBorders>
              <w:top w:val="single" w:sz="4" w:space="0" w:color="000000"/>
              <w:left w:val="single" w:sz="4" w:space="0" w:color="000000"/>
              <w:bottom w:val="single" w:sz="4" w:space="0" w:color="000000"/>
            </w:tcBorders>
            <w:vAlign w:val="center"/>
          </w:tcPr>
          <w:p w:rsidR="008E5925" w:rsidRPr="001F3D80" w:rsidRDefault="008E5925" w:rsidP="001F3D80">
            <w:pPr>
              <w:spacing w:before="120"/>
              <w:ind w:left="-172" w:right="-170"/>
              <w:jc w:val="center"/>
              <w:rPr>
                <w:rFonts w:ascii="Arial Narrow" w:hAnsi="Arial Narrow"/>
                <w:sz w:val="22"/>
                <w:szCs w:val="22"/>
              </w:rPr>
            </w:pPr>
            <w:r w:rsidRPr="001F3D80">
              <w:rPr>
                <w:rFonts w:ascii="Arial Narrow" w:hAnsi="Arial Narrow"/>
                <w:sz w:val="22"/>
                <w:szCs w:val="22"/>
              </w:rPr>
              <w:t>№ п.п. ТТ</w:t>
            </w:r>
          </w:p>
        </w:tc>
        <w:tc>
          <w:tcPr>
            <w:tcW w:w="1632" w:type="dxa"/>
            <w:gridSpan w:val="2"/>
            <w:tcBorders>
              <w:top w:val="single" w:sz="4" w:space="0" w:color="000000"/>
              <w:left w:val="single" w:sz="4" w:space="0" w:color="000000"/>
              <w:bottom w:val="single" w:sz="4" w:space="0" w:color="000000"/>
            </w:tcBorders>
            <w:vAlign w:val="center"/>
          </w:tcPr>
          <w:p w:rsidR="008E5925" w:rsidRPr="001F3D80" w:rsidRDefault="008E5925" w:rsidP="001F3D80">
            <w:pPr>
              <w:spacing w:before="120"/>
              <w:jc w:val="center"/>
              <w:rPr>
                <w:rFonts w:ascii="Arial Narrow" w:hAnsi="Arial Narrow"/>
                <w:sz w:val="22"/>
                <w:szCs w:val="22"/>
              </w:rPr>
            </w:pPr>
            <w:r w:rsidRPr="001F3D80">
              <w:rPr>
                <w:rFonts w:ascii="Arial Narrow" w:hAnsi="Arial Narrow"/>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8E5925" w:rsidRPr="001F3D80" w:rsidRDefault="008E5925" w:rsidP="001F3D80">
            <w:pPr>
              <w:spacing w:before="120"/>
              <w:jc w:val="center"/>
              <w:rPr>
                <w:rFonts w:ascii="Arial Narrow" w:hAnsi="Arial Narrow"/>
                <w:sz w:val="22"/>
                <w:szCs w:val="22"/>
              </w:rPr>
            </w:pPr>
            <w:r w:rsidRPr="001F3D80">
              <w:rPr>
                <w:rFonts w:ascii="Arial Narrow" w:hAnsi="Arial Narrow"/>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E5925" w:rsidRPr="001F3D80" w:rsidRDefault="008E5925" w:rsidP="001F3D80">
            <w:pPr>
              <w:spacing w:before="120"/>
              <w:jc w:val="center"/>
              <w:rPr>
                <w:rFonts w:ascii="Arial Narrow" w:hAnsi="Arial Narrow"/>
                <w:sz w:val="22"/>
                <w:szCs w:val="22"/>
              </w:rPr>
            </w:pPr>
            <w:r w:rsidRPr="001F3D80">
              <w:rPr>
                <w:rFonts w:ascii="Arial Narrow" w:hAnsi="Arial Narrow"/>
                <w:sz w:val="22"/>
                <w:szCs w:val="22"/>
              </w:rPr>
              <w:t>Ссылки на ПП</w:t>
            </w:r>
          </w:p>
        </w:tc>
      </w:tr>
      <w:tr w:rsidR="008E5925" w:rsidRPr="001F3D80" w:rsidTr="00F30B56">
        <w:trPr>
          <w:trHeight w:val="245"/>
          <w:jc w:val="center"/>
        </w:trPr>
        <w:tc>
          <w:tcPr>
            <w:tcW w:w="933" w:type="dxa"/>
            <w:gridSpan w:val="2"/>
            <w:tcBorders>
              <w:left w:val="single" w:sz="4" w:space="0" w:color="000000"/>
              <w:bottom w:val="single" w:sz="4" w:space="0" w:color="000000"/>
            </w:tcBorders>
            <w:vAlign w:val="center"/>
          </w:tcPr>
          <w:p w:rsidR="008E5925" w:rsidRPr="001F3D80" w:rsidRDefault="008E5925" w:rsidP="001F3D80">
            <w:pPr>
              <w:spacing w:before="120"/>
              <w:jc w:val="center"/>
              <w:rPr>
                <w:rFonts w:ascii="Arial Narrow" w:hAnsi="Arial Narrow"/>
                <w:sz w:val="22"/>
                <w:szCs w:val="22"/>
              </w:rPr>
            </w:pPr>
          </w:p>
        </w:tc>
        <w:tc>
          <w:tcPr>
            <w:tcW w:w="1134" w:type="dxa"/>
            <w:tcBorders>
              <w:left w:val="single" w:sz="4" w:space="0" w:color="000000"/>
              <w:bottom w:val="single" w:sz="4" w:space="0" w:color="000000"/>
            </w:tcBorders>
            <w:vAlign w:val="center"/>
          </w:tcPr>
          <w:p w:rsidR="008E5925" w:rsidRPr="001F3D80" w:rsidRDefault="008E5925" w:rsidP="001F3D80">
            <w:pPr>
              <w:spacing w:before="120"/>
              <w:jc w:val="center"/>
              <w:rPr>
                <w:rFonts w:ascii="Arial Narrow" w:hAnsi="Arial Narrow"/>
                <w:sz w:val="22"/>
                <w:szCs w:val="22"/>
              </w:rPr>
            </w:pPr>
          </w:p>
        </w:tc>
        <w:tc>
          <w:tcPr>
            <w:tcW w:w="1632" w:type="dxa"/>
            <w:gridSpan w:val="2"/>
            <w:tcBorders>
              <w:left w:val="single" w:sz="4" w:space="0" w:color="000000"/>
              <w:bottom w:val="single" w:sz="4" w:space="0" w:color="000000"/>
            </w:tcBorders>
            <w:vAlign w:val="center"/>
          </w:tcPr>
          <w:p w:rsidR="008E5925" w:rsidRPr="001F3D80" w:rsidRDefault="008E5925" w:rsidP="001F3D80">
            <w:pPr>
              <w:spacing w:before="120"/>
              <w:jc w:val="center"/>
              <w:rPr>
                <w:rFonts w:ascii="Arial Narrow" w:hAnsi="Arial Narrow"/>
                <w:sz w:val="22"/>
                <w:szCs w:val="22"/>
              </w:rPr>
            </w:pPr>
          </w:p>
        </w:tc>
        <w:tc>
          <w:tcPr>
            <w:tcW w:w="3830" w:type="dxa"/>
            <w:tcBorders>
              <w:left w:val="single" w:sz="4" w:space="0" w:color="000000"/>
              <w:bottom w:val="single" w:sz="4" w:space="0" w:color="000000"/>
            </w:tcBorders>
            <w:vAlign w:val="center"/>
          </w:tcPr>
          <w:p w:rsidR="008E5925" w:rsidRPr="001F3D80" w:rsidRDefault="008E5925" w:rsidP="001F3D80">
            <w:pPr>
              <w:spacing w:before="120"/>
              <w:jc w:val="center"/>
              <w:rPr>
                <w:rFonts w:ascii="Arial Narrow" w:hAnsi="Arial Narrow"/>
                <w:sz w:val="22"/>
                <w:szCs w:val="22"/>
              </w:rPr>
            </w:pPr>
          </w:p>
        </w:tc>
        <w:tc>
          <w:tcPr>
            <w:tcW w:w="2331" w:type="dxa"/>
            <w:gridSpan w:val="2"/>
            <w:tcBorders>
              <w:left w:val="single" w:sz="4" w:space="0" w:color="000000"/>
              <w:bottom w:val="single" w:sz="4" w:space="0" w:color="000000"/>
              <w:right w:val="single" w:sz="4" w:space="0" w:color="000000"/>
            </w:tcBorders>
            <w:vAlign w:val="center"/>
          </w:tcPr>
          <w:p w:rsidR="008E5925" w:rsidRPr="001F3D80" w:rsidRDefault="008E5925" w:rsidP="001F3D80">
            <w:pPr>
              <w:spacing w:before="120"/>
              <w:jc w:val="center"/>
              <w:rPr>
                <w:rFonts w:ascii="Arial Narrow" w:hAnsi="Arial Narrow"/>
                <w:sz w:val="22"/>
                <w:szCs w:val="22"/>
              </w:rPr>
            </w:pPr>
          </w:p>
        </w:tc>
      </w:tr>
      <w:tr w:rsidR="008E5925" w:rsidRPr="001F3D80" w:rsidTr="00F30B56">
        <w:tblPrEx>
          <w:jc w:val="left"/>
        </w:tblPrEx>
        <w:trPr>
          <w:gridBefore w:val="1"/>
          <w:gridAfter w:val="1"/>
          <w:wBefore w:w="402" w:type="dxa"/>
          <w:wAfter w:w="244" w:type="dxa"/>
        </w:trPr>
        <w:tc>
          <w:tcPr>
            <w:tcW w:w="1701" w:type="dxa"/>
            <w:gridSpan w:val="3"/>
          </w:tcPr>
          <w:p w:rsidR="008E5925" w:rsidRPr="001F3D80" w:rsidRDefault="008E5925" w:rsidP="001F3D80">
            <w:pPr>
              <w:spacing w:before="120"/>
              <w:rPr>
                <w:rFonts w:ascii="Arial Narrow" w:hAnsi="Arial Narrow"/>
                <w:sz w:val="22"/>
                <w:szCs w:val="22"/>
              </w:rPr>
            </w:pPr>
          </w:p>
          <w:p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w:t>
            </w:r>
          </w:p>
        </w:tc>
        <w:tc>
          <w:tcPr>
            <w:tcW w:w="7513" w:type="dxa"/>
            <w:gridSpan w:val="3"/>
          </w:tcPr>
          <w:p w:rsidR="008E5925" w:rsidRPr="001F3D80" w:rsidRDefault="008E5925" w:rsidP="001F3D80">
            <w:pPr>
              <w:spacing w:before="120"/>
              <w:rPr>
                <w:rFonts w:ascii="Arial Narrow" w:hAnsi="Arial Narrow"/>
                <w:sz w:val="22"/>
                <w:szCs w:val="22"/>
              </w:rPr>
            </w:pPr>
          </w:p>
          <w:p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порядковый номер</w:t>
            </w:r>
          </w:p>
        </w:tc>
      </w:tr>
      <w:tr w:rsidR="008E5925" w:rsidRPr="001F3D80" w:rsidTr="00F30B56">
        <w:tblPrEx>
          <w:jc w:val="left"/>
        </w:tblPrEx>
        <w:trPr>
          <w:gridBefore w:val="1"/>
          <w:gridAfter w:val="1"/>
          <w:wBefore w:w="402" w:type="dxa"/>
          <w:wAfter w:w="244" w:type="dxa"/>
        </w:trPr>
        <w:tc>
          <w:tcPr>
            <w:tcW w:w="1701" w:type="dxa"/>
            <w:gridSpan w:val="3"/>
          </w:tcPr>
          <w:p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 п.п. ТТ:</w:t>
            </w:r>
          </w:p>
        </w:tc>
        <w:tc>
          <w:tcPr>
            <w:tcW w:w="7513" w:type="dxa"/>
            <w:gridSpan w:val="3"/>
          </w:tcPr>
          <w:p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 xml:space="preserve">номер пункта Технических требований </w:t>
            </w:r>
          </w:p>
        </w:tc>
      </w:tr>
      <w:tr w:rsidR="008E5925" w:rsidRPr="001F3D80" w:rsidTr="00F30B56">
        <w:tblPrEx>
          <w:jc w:val="left"/>
        </w:tblPrEx>
        <w:trPr>
          <w:gridBefore w:val="1"/>
          <w:gridAfter w:val="1"/>
          <w:wBefore w:w="402" w:type="dxa"/>
          <w:wAfter w:w="244" w:type="dxa"/>
        </w:trPr>
        <w:tc>
          <w:tcPr>
            <w:tcW w:w="1701" w:type="dxa"/>
            <w:gridSpan w:val="3"/>
          </w:tcPr>
          <w:p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Выполнение:</w:t>
            </w:r>
          </w:p>
        </w:tc>
        <w:tc>
          <w:tcPr>
            <w:tcW w:w="7513" w:type="dxa"/>
            <w:gridSpan w:val="3"/>
          </w:tcPr>
          <w:p w:rsidR="008E5925" w:rsidRPr="001F3D80" w:rsidRDefault="008E5925" w:rsidP="001F3D80">
            <w:pPr>
              <w:spacing w:before="120"/>
              <w:rPr>
                <w:rFonts w:ascii="Arial Narrow" w:hAnsi="Arial Narrow"/>
                <w:sz w:val="22"/>
                <w:szCs w:val="22"/>
              </w:rPr>
            </w:pPr>
          </w:p>
        </w:tc>
      </w:tr>
      <w:tr w:rsidR="008E5925" w:rsidRPr="001F3D80" w:rsidTr="00F30B56">
        <w:tblPrEx>
          <w:jc w:val="left"/>
        </w:tblPrEx>
        <w:trPr>
          <w:gridBefore w:val="1"/>
          <w:gridAfter w:val="1"/>
          <w:wBefore w:w="402" w:type="dxa"/>
          <w:wAfter w:w="244" w:type="dxa"/>
        </w:trPr>
        <w:tc>
          <w:tcPr>
            <w:tcW w:w="1701" w:type="dxa"/>
            <w:gridSpan w:val="3"/>
          </w:tcPr>
          <w:p w:rsidR="008E5925" w:rsidRPr="001F3D80" w:rsidRDefault="008E5925" w:rsidP="001F3D80">
            <w:pPr>
              <w:spacing w:before="120"/>
              <w:rPr>
                <w:rFonts w:ascii="Arial Narrow" w:hAnsi="Arial Narrow"/>
                <w:sz w:val="22"/>
                <w:szCs w:val="22"/>
              </w:rPr>
            </w:pPr>
          </w:p>
        </w:tc>
        <w:tc>
          <w:tcPr>
            <w:tcW w:w="7513" w:type="dxa"/>
            <w:gridSpan w:val="3"/>
          </w:tcPr>
          <w:p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"да" - будет выполнен полностью</w:t>
            </w:r>
          </w:p>
        </w:tc>
      </w:tr>
      <w:tr w:rsidR="008E5925" w:rsidRPr="001F3D80" w:rsidTr="00F30B56">
        <w:tblPrEx>
          <w:jc w:val="left"/>
        </w:tblPrEx>
        <w:trPr>
          <w:gridBefore w:val="1"/>
          <w:gridAfter w:val="1"/>
          <w:wBefore w:w="402" w:type="dxa"/>
          <w:wAfter w:w="244" w:type="dxa"/>
        </w:trPr>
        <w:tc>
          <w:tcPr>
            <w:tcW w:w="1701" w:type="dxa"/>
            <w:gridSpan w:val="3"/>
          </w:tcPr>
          <w:p w:rsidR="008E5925" w:rsidRPr="001F3D80" w:rsidRDefault="008E5925" w:rsidP="001F3D80">
            <w:pPr>
              <w:spacing w:before="120"/>
              <w:rPr>
                <w:rFonts w:ascii="Arial Narrow" w:hAnsi="Arial Narrow"/>
                <w:sz w:val="22"/>
                <w:szCs w:val="22"/>
              </w:rPr>
            </w:pPr>
          </w:p>
        </w:tc>
        <w:tc>
          <w:tcPr>
            <w:tcW w:w="7513" w:type="dxa"/>
            <w:gridSpan w:val="3"/>
          </w:tcPr>
          <w:p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"нет" - не будет выполнен</w:t>
            </w:r>
          </w:p>
        </w:tc>
      </w:tr>
      <w:tr w:rsidR="008E5925" w:rsidRPr="001F3D80" w:rsidTr="00F30B56">
        <w:tblPrEx>
          <w:jc w:val="left"/>
        </w:tblPrEx>
        <w:trPr>
          <w:gridBefore w:val="1"/>
          <w:gridAfter w:val="1"/>
          <w:wBefore w:w="402" w:type="dxa"/>
          <w:wAfter w:w="244" w:type="dxa"/>
        </w:trPr>
        <w:tc>
          <w:tcPr>
            <w:tcW w:w="1701" w:type="dxa"/>
            <w:gridSpan w:val="3"/>
          </w:tcPr>
          <w:p w:rsidR="008E5925" w:rsidRPr="001F3D80" w:rsidRDefault="008E5925" w:rsidP="001F3D80">
            <w:pPr>
              <w:spacing w:before="120"/>
              <w:rPr>
                <w:rFonts w:ascii="Arial Narrow" w:hAnsi="Arial Narrow"/>
                <w:sz w:val="22"/>
                <w:szCs w:val="22"/>
              </w:rPr>
            </w:pPr>
          </w:p>
        </w:tc>
        <w:tc>
          <w:tcPr>
            <w:tcW w:w="7513" w:type="dxa"/>
            <w:gridSpan w:val="3"/>
          </w:tcPr>
          <w:p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"частично" – выполняется с "такими-то" ограничениями</w:t>
            </w:r>
          </w:p>
        </w:tc>
      </w:tr>
      <w:tr w:rsidR="008E5925" w:rsidRPr="001F3D80" w:rsidTr="00F30B56">
        <w:tblPrEx>
          <w:jc w:val="left"/>
        </w:tblPrEx>
        <w:trPr>
          <w:gridBefore w:val="1"/>
          <w:gridAfter w:val="1"/>
          <w:wBefore w:w="402" w:type="dxa"/>
          <w:wAfter w:w="244" w:type="dxa"/>
        </w:trPr>
        <w:tc>
          <w:tcPr>
            <w:tcW w:w="1701" w:type="dxa"/>
            <w:gridSpan w:val="3"/>
          </w:tcPr>
          <w:p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Пояснения:</w:t>
            </w:r>
          </w:p>
        </w:tc>
        <w:tc>
          <w:tcPr>
            <w:tcW w:w="7513" w:type="dxa"/>
            <w:gridSpan w:val="3"/>
          </w:tcPr>
          <w:p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необходимые пояснения</w:t>
            </w:r>
          </w:p>
        </w:tc>
      </w:tr>
      <w:tr w:rsidR="008E5925" w:rsidRPr="001F3D80" w:rsidTr="00F30B56">
        <w:tblPrEx>
          <w:jc w:val="left"/>
        </w:tblPrEx>
        <w:trPr>
          <w:gridBefore w:val="1"/>
          <w:gridAfter w:val="1"/>
          <w:wBefore w:w="402" w:type="dxa"/>
          <w:wAfter w:w="244" w:type="dxa"/>
        </w:trPr>
        <w:tc>
          <w:tcPr>
            <w:tcW w:w="1701" w:type="dxa"/>
            <w:gridSpan w:val="3"/>
          </w:tcPr>
          <w:p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Ссылки на ПП:</w:t>
            </w:r>
          </w:p>
        </w:tc>
        <w:tc>
          <w:tcPr>
            <w:tcW w:w="7513" w:type="dxa"/>
            <w:gridSpan w:val="3"/>
          </w:tcPr>
          <w:p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номер пункта материалов предложений участника запроса предложений (ПП), где приведены подробные объяснения</w:t>
            </w:r>
          </w:p>
        </w:tc>
      </w:tr>
    </w:tbl>
    <w:p w:rsidR="008E5925" w:rsidRPr="001F3D80" w:rsidRDefault="008E5925" w:rsidP="001F3D80">
      <w:pPr>
        <w:shd w:val="clear" w:color="auto" w:fill="FFFFFF"/>
        <w:tabs>
          <w:tab w:val="left" w:pos="1080"/>
        </w:tabs>
        <w:suppressAutoHyphens/>
        <w:spacing w:before="120"/>
        <w:ind w:firstLine="540"/>
        <w:rPr>
          <w:rFonts w:ascii="Arial Narrow" w:hAnsi="Arial Narrow"/>
          <w:sz w:val="22"/>
          <w:szCs w:val="22"/>
        </w:rPr>
      </w:pPr>
    </w:p>
    <w:p w:rsidR="008E5925" w:rsidRPr="001F3D80" w:rsidRDefault="008E5925" w:rsidP="001F3D80">
      <w:pPr>
        <w:shd w:val="clear" w:color="auto" w:fill="FFFFFF"/>
        <w:tabs>
          <w:tab w:val="left" w:pos="-180"/>
        </w:tabs>
        <w:spacing w:before="120"/>
        <w:ind w:firstLine="709"/>
        <w:rPr>
          <w:rFonts w:ascii="Arial Narrow" w:hAnsi="Arial Narrow"/>
          <w:sz w:val="22"/>
          <w:szCs w:val="22"/>
        </w:rPr>
      </w:pPr>
      <w:r w:rsidRPr="001F3D80">
        <w:rPr>
          <w:rFonts w:ascii="Arial Narrow" w:hAnsi="Arial Narrow"/>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8E5925" w:rsidRPr="001F3D80" w:rsidTr="00F30B56">
        <w:tc>
          <w:tcPr>
            <w:tcW w:w="600" w:type="dxa"/>
            <w:vAlign w:val="center"/>
          </w:tcPr>
          <w:p w:rsidR="008E5925" w:rsidRPr="001F3D80" w:rsidRDefault="008E5925" w:rsidP="001F3D80">
            <w:pPr>
              <w:spacing w:before="120"/>
              <w:jc w:val="center"/>
              <w:rPr>
                <w:rFonts w:ascii="Arial Narrow" w:hAnsi="Arial Narrow"/>
                <w:bCs/>
                <w:sz w:val="22"/>
                <w:szCs w:val="22"/>
              </w:rPr>
            </w:pPr>
            <w:r w:rsidRPr="001F3D80">
              <w:rPr>
                <w:rFonts w:ascii="Arial Narrow" w:hAnsi="Arial Narrow"/>
                <w:bCs/>
                <w:sz w:val="22"/>
                <w:szCs w:val="22"/>
              </w:rPr>
              <w:t>№ п/п</w:t>
            </w:r>
          </w:p>
        </w:tc>
        <w:tc>
          <w:tcPr>
            <w:tcW w:w="4920" w:type="dxa"/>
            <w:vAlign w:val="center"/>
          </w:tcPr>
          <w:p w:rsidR="008E5925" w:rsidRPr="001F3D80" w:rsidRDefault="008E5925" w:rsidP="001F3D80">
            <w:pPr>
              <w:spacing w:before="120"/>
              <w:jc w:val="center"/>
              <w:rPr>
                <w:rFonts w:ascii="Arial Narrow" w:hAnsi="Arial Narrow"/>
                <w:bCs/>
                <w:sz w:val="22"/>
                <w:szCs w:val="22"/>
              </w:rPr>
            </w:pPr>
            <w:r w:rsidRPr="001F3D80">
              <w:rPr>
                <w:rFonts w:ascii="Arial Narrow" w:hAnsi="Arial Narrow"/>
                <w:bCs/>
                <w:sz w:val="22"/>
                <w:szCs w:val="22"/>
              </w:rPr>
              <w:t>Наименование параметра</w:t>
            </w:r>
          </w:p>
        </w:tc>
        <w:tc>
          <w:tcPr>
            <w:tcW w:w="1440" w:type="dxa"/>
            <w:vAlign w:val="center"/>
          </w:tcPr>
          <w:p w:rsidR="008E5925" w:rsidRPr="001F3D80" w:rsidRDefault="008E5925" w:rsidP="001F3D80">
            <w:pPr>
              <w:spacing w:before="120"/>
              <w:jc w:val="center"/>
              <w:rPr>
                <w:rFonts w:ascii="Arial Narrow" w:hAnsi="Arial Narrow"/>
                <w:bCs/>
                <w:sz w:val="22"/>
                <w:szCs w:val="22"/>
              </w:rPr>
            </w:pPr>
            <w:r w:rsidRPr="001F3D80">
              <w:rPr>
                <w:rFonts w:ascii="Arial Narrow" w:hAnsi="Arial Narrow"/>
                <w:bCs/>
                <w:sz w:val="22"/>
                <w:szCs w:val="22"/>
              </w:rPr>
              <w:t>Требуемое значение</w:t>
            </w:r>
          </w:p>
        </w:tc>
        <w:tc>
          <w:tcPr>
            <w:tcW w:w="2880" w:type="dxa"/>
            <w:vAlign w:val="center"/>
          </w:tcPr>
          <w:p w:rsidR="008E5925" w:rsidRPr="001F3D80" w:rsidRDefault="008E5925" w:rsidP="001F3D80">
            <w:pPr>
              <w:spacing w:before="120"/>
              <w:ind w:left="-108" w:right="-108"/>
              <w:jc w:val="center"/>
              <w:rPr>
                <w:rFonts w:ascii="Arial Narrow" w:hAnsi="Arial Narrow"/>
                <w:sz w:val="22"/>
                <w:szCs w:val="22"/>
              </w:rPr>
            </w:pPr>
            <w:r w:rsidRPr="001F3D80">
              <w:rPr>
                <w:rFonts w:ascii="Arial Narrow" w:hAnsi="Arial Narrow"/>
                <w:bCs/>
                <w:sz w:val="22"/>
                <w:szCs w:val="22"/>
              </w:rPr>
              <w:t xml:space="preserve">Предлагаемое </w:t>
            </w:r>
            <w:r w:rsidRPr="001F3D80">
              <w:rPr>
                <w:rFonts w:ascii="Arial Narrow" w:hAnsi="Arial Narrow"/>
                <w:sz w:val="22"/>
                <w:szCs w:val="22"/>
              </w:rPr>
              <w:t>участником запроса предложений</w:t>
            </w:r>
          </w:p>
        </w:tc>
      </w:tr>
      <w:tr w:rsidR="008E5925" w:rsidRPr="001F3D80" w:rsidTr="00F30B56">
        <w:trPr>
          <w:trHeight w:val="371"/>
        </w:trPr>
        <w:tc>
          <w:tcPr>
            <w:tcW w:w="600" w:type="dxa"/>
          </w:tcPr>
          <w:p w:rsidR="008E5925" w:rsidRPr="001F3D80" w:rsidRDefault="008E5925" w:rsidP="001F3D80">
            <w:pPr>
              <w:spacing w:before="120"/>
              <w:ind w:right="-136"/>
              <w:jc w:val="center"/>
              <w:rPr>
                <w:rFonts w:ascii="Arial Narrow" w:hAnsi="Arial Narrow"/>
                <w:bCs/>
                <w:sz w:val="22"/>
                <w:szCs w:val="22"/>
              </w:rPr>
            </w:pPr>
            <w:r w:rsidRPr="001F3D80">
              <w:rPr>
                <w:rFonts w:ascii="Arial Narrow" w:hAnsi="Arial Narrow"/>
                <w:bCs/>
                <w:sz w:val="22"/>
                <w:szCs w:val="22"/>
              </w:rPr>
              <w:t>1.</w:t>
            </w:r>
          </w:p>
        </w:tc>
        <w:tc>
          <w:tcPr>
            <w:tcW w:w="4920" w:type="dxa"/>
          </w:tcPr>
          <w:p w:rsidR="008E5925" w:rsidRPr="001F3D80" w:rsidRDefault="008E5925" w:rsidP="001F3D80">
            <w:pPr>
              <w:spacing w:before="120"/>
              <w:rPr>
                <w:rFonts w:ascii="Arial Narrow" w:hAnsi="Arial Narrow"/>
                <w:sz w:val="22"/>
                <w:szCs w:val="22"/>
              </w:rPr>
            </w:pPr>
          </w:p>
        </w:tc>
        <w:tc>
          <w:tcPr>
            <w:tcW w:w="1440" w:type="dxa"/>
          </w:tcPr>
          <w:p w:rsidR="008E5925" w:rsidRPr="001F3D80" w:rsidRDefault="008E5925" w:rsidP="001F3D80">
            <w:pPr>
              <w:spacing w:before="120"/>
              <w:rPr>
                <w:rFonts w:ascii="Arial Narrow" w:hAnsi="Arial Narrow"/>
                <w:sz w:val="22"/>
                <w:szCs w:val="22"/>
              </w:rPr>
            </w:pPr>
          </w:p>
        </w:tc>
        <w:tc>
          <w:tcPr>
            <w:tcW w:w="2880" w:type="dxa"/>
          </w:tcPr>
          <w:p w:rsidR="008E5925" w:rsidRPr="001F3D80" w:rsidRDefault="008E5925" w:rsidP="001F3D80">
            <w:pPr>
              <w:spacing w:before="120"/>
              <w:ind w:firstLine="16"/>
              <w:jc w:val="center"/>
              <w:rPr>
                <w:rFonts w:ascii="Arial Narrow" w:hAnsi="Arial Narrow"/>
                <w:sz w:val="22"/>
                <w:szCs w:val="22"/>
              </w:rPr>
            </w:pPr>
          </w:p>
        </w:tc>
      </w:tr>
      <w:tr w:rsidR="008E5925" w:rsidRPr="001F3D80" w:rsidTr="00F30B56">
        <w:trPr>
          <w:trHeight w:val="198"/>
        </w:trPr>
        <w:tc>
          <w:tcPr>
            <w:tcW w:w="600" w:type="dxa"/>
          </w:tcPr>
          <w:p w:rsidR="008E5925" w:rsidRPr="001F3D80" w:rsidRDefault="008E5925" w:rsidP="001F3D80">
            <w:pPr>
              <w:spacing w:before="120"/>
              <w:jc w:val="center"/>
              <w:rPr>
                <w:rFonts w:ascii="Arial Narrow" w:hAnsi="Arial Narrow"/>
                <w:b/>
                <w:bCs/>
                <w:sz w:val="22"/>
                <w:szCs w:val="22"/>
              </w:rPr>
            </w:pPr>
            <w:r w:rsidRPr="001F3D80">
              <w:rPr>
                <w:rFonts w:ascii="Arial Narrow" w:hAnsi="Arial Narrow"/>
                <w:b/>
                <w:bCs/>
                <w:sz w:val="22"/>
                <w:szCs w:val="22"/>
              </w:rPr>
              <w:t>…</w:t>
            </w:r>
          </w:p>
        </w:tc>
        <w:tc>
          <w:tcPr>
            <w:tcW w:w="4920" w:type="dxa"/>
          </w:tcPr>
          <w:p w:rsidR="008E5925" w:rsidRPr="001F3D80" w:rsidRDefault="008E5925" w:rsidP="001F3D80">
            <w:pPr>
              <w:spacing w:before="120"/>
              <w:rPr>
                <w:rFonts w:ascii="Arial Narrow" w:hAnsi="Arial Narrow"/>
                <w:b/>
                <w:bCs/>
                <w:sz w:val="22"/>
                <w:szCs w:val="22"/>
              </w:rPr>
            </w:pPr>
          </w:p>
        </w:tc>
        <w:tc>
          <w:tcPr>
            <w:tcW w:w="1440" w:type="dxa"/>
          </w:tcPr>
          <w:p w:rsidR="008E5925" w:rsidRPr="001F3D80" w:rsidRDefault="008E5925" w:rsidP="001F3D80">
            <w:pPr>
              <w:spacing w:before="120"/>
              <w:rPr>
                <w:rFonts w:ascii="Arial Narrow" w:hAnsi="Arial Narrow"/>
                <w:sz w:val="22"/>
                <w:szCs w:val="22"/>
              </w:rPr>
            </w:pPr>
          </w:p>
        </w:tc>
        <w:tc>
          <w:tcPr>
            <w:tcW w:w="2880" w:type="dxa"/>
          </w:tcPr>
          <w:p w:rsidR="008E5925" w:rsidRPr="001F3D80" w:rsidRDefault="008E5925" w:rsidP="001F3D80">
            <w:pPr>
              <w:spacing w:before="120"/>
              <w:ind w:firstLine="16"/>
              <w:jc w:val="center"/>
              <w:rPr>
                <w:rFonts w:ascii="Arial Narrow" w:hAnsi="Arial Narrow"/>
                <w:sz w:val="22"/>
                <w:szCs w:val="22"/>
              </w:rPr>
            </w:pPr>
          </w:p>
        </w:tc>
      </w:tr>
    </w:tbl>
    <w:p w:rsidR="008E5925" w:rsidRPr="001F3D80" w:rsidRDefault="008E5925" w:rsidP="001F3D80">
      <w:pPr>
        <w:shd w:val="clear" w:color="auto" w:fill="FFFFFF"/>
        <w:tabs>
          <w:tab w:val="left" w:pos="1080"/>
        </w:tabs>
        <w:suppressAutoHyphens/>
        <w:spacing w:before="120"/>
        <w:ind w:firstLine="709"/>
        <w:jc w:val="both"/>
        <w:rPr>
          <w:rFonts w:ascii="Arial Narrow" w:hAnsi="Arial Narrow"/>
          <w:spacing w:val="-3"/>
          <w:sz w:val="22"/>
          <w:szCs w:val="22"/>
        </w:rPr>
      </w:pPr>
      <w:r w:rsidRPr="001F3D80">
        <w:rPr>
          <w:rFonts w:ascii="Arial Narrow" w:hAnsi="Arial Narrow"/>
          <w:spacing w:val="-3"/>
          <w:sz w:val="22"/>
          <w:szCs w:val="22"/>
        </w:rPr>
        <w:t xml:space="preserve">с </w:t>
      </w:r>
      <w:r w:rsidRPr="001F3D80">
        <w:rPr>
          <w:rFonts w:ascii="Arial Narrow" w:hAnsi="Arial Narrow"/>
          <w:sz w:val="22"/>
          <w:szCs w:val="22"/>
        </w:rPr>
        <w:t>указанием зарегистрированных товарных знаков и (или) знаков обслуживания товара, патентов и</w:t>
      </w:r>
      <w:r w:rsidRPr="001F3D80">
        <w:rPr>
          <w:rFonts w:ascii="Arial Narrow" w:hAnsi="Arial Narrow"/>
          <w:spacing w:val="-3"/>
          <w:sz w:val="22"/>
          <w:szCs w:val="22"/>
        </w:rPr>
        <w:t xml:space="preserve"> указанием для предлагаемого оборудования:</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сведений о периодичности и объеме технического обслуживания;</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сведений о периодичности и объеме среднего ремонта, а также необходимых запасных частях;</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сведений о периодичности и объеме капитального ремонта, а также необходимых запасных частях.</w:t>
      </w:r>
    </w:p>
    <w:p w:rsidR="004E63F8" w:rsidRPr="001F3D80" w:rsidRDefault="004E63F8" w:rsidP="001F3D80">
      <w:pPr>
        <w:pStyle w:val="a0"/>
        <w:numPr>
          <w:ilvl w:val="0"/>
          <w:numId w:val="0"/>
        </w:numPr>
        <w:shd w:val="clear" w:color="auto" w:fill="FFFFFF"/>
        <w:tabs>
          <w:tab w:val="left" w:pos="851"/>
          <w:tab w:val="left" w:pos="1080"/>
        </w:tabs>
        <w:suppressAutoHyphens/>
        <w:spacing w:before="120" w:line="240" w:lineRule="auto"/>
        <w:ind w:left="1134"/>
        <w:rPr>
          <w:rFonts w:ascii="Arial Narrow" w:hAnsi="Arial Narrow"/>
        </w:rPr>
      </w:pPr>
    </w:p>
    <w:p w:rsidR="003326B8" w:rsidRDefault="003326B8" w:rsidP="001F3D80">
      <w:pPr>
        <w:pStyle w:val="a0"/>
        <w:numPr>
          <w:ilvl w:val="0"/>
          <w:numId w:val="0"/>
        </w:numPr>
        <w:shd w:val="clear" w:color="auto" w:fill="FFFFFF"/>
        <w:tabs>
          <w:tab w:val="left" w:pos="851"/>
          <w:tab w:val="left" w:pos="1080"/>
        </w:tabs>
        <w:suppressAutoHyphens/>
        <w:spacing w:before="120" w:line="240" w:lineRule="auto"/>
        <w:ind w:left="1134"/>
        <w:rPr>
          <w:rFonts w:ascii="Arial Narrow" w:hAnsi="Arial Narrow"/>
        </w:rPr>
        <w:sectPr w:rsidR="003326B8" w:rsidSect="00183EB7">
          <w:pgSz w:w="11907" w:h="16840" w:code="9"/>
          <w:pgMar w:top="1134" w:right="567" w:bottom="1134" w:left="1418" w:header="567" w:footer="567" w:gutter="0"/>
          <w:cols w:space="708"/>
          <w:docGrid w:linePitch="360"/>
        </w:sectPr>
      </w:pPr>
    </w:p>
    <w:p w:rsidR="008B639B" w:rsidRPr="0009756A" w:rsidRDefault="008B639B" w:rsidP="008B639B">
      <w:pPr>
        <w:pStyle w:val="Times12"/>
        <w:ind w:left="7090" w:firstLine="0"/>
        <w:jc w:val="left"/>
        <w:rPr>
          <w:rFonts w:ascii="Arial Narrow" w:hAnsi="Arial Narrow"/>
          <w:bCs w:val="0"/>
          <w:sz w:val="22"/>
        </w:rPr>
      </w:pPr>
      <w:r w:rsidRPr="0009756A">
        <w:rPr>
          <w:rFonts w:ascii="Arial Narrow" w:hAnsi="Arial Narrow"/>
          <w:bCs w:val="0"/>
          <w:sz w:val="22"/>
        </w:rPr>
        <w:lastRenderedPageBreak/>
        <w:t xml:space="preserve">Форма </w:t>
      </w:r>
      <w:r>
        <w:rPr>
          <w:rFonts w:ascii="Arial Narrow" w:hAnsi="Arial Narrow"/>
          <w:bCs w:val="0"/>
          <w:sz w:val="22"/>
        </w:rPr>
        <w:t>4</w:t>
      </w:r>
    </w:p>
    <w:p w:rsidR="008B639B" w:rsidRPr="0009756A" w:rsidRDefault="008B639B" w:rsidP="008B639B">
      <w:pPr>
        <w:pStyle w:val="Times12"/>
        <w:ind w:left="7090" w:firstLine="0"/>
        <w:jc w:val="left"/>
        <w:rPr>
          <w:rFonts w:ascii="Arial Narrow" w:hAnsi="Arial Narrow"/>
          <w:iCs/>
          <w:sz w:val="22"/>
        </w:rPr>
      </w:pPr>
      <w:r w:rsidRPr="0009756A">
        <w:rPr>
          <w:rFonts w:ascii="Arial Narrow" w:hAnsi="Arial Narrow"/>
          <w:iCs/>
          <w:sz w:val="22"/>
        </w:rPr>
        <w:t>Приложение к заявке на участие в запросе предложений</w:t>
      </w:r>
    </w:p>
    <w:p w:rsidR="008B639B" w:rsidRPr="0009756A" w:rsidRDefault="008B639B" w:rsidP="008B639B">
      <w:pPr>
        <w:pStyle w:val="Times12"/>
        <w:ind w:left="7090" w:firstLine="0"/>
        <w:jc w:val="left"/>
        <w:rPr>
          <w:rFonts w:ascii="Arial Narrow" w:hAnsi="Arial Narrow"/>
          <w:sz w:val="22"/>
        </w:rPr>
      </w:pPr>
      <w:r w:rsidRPr="0009756A">
        <w:rPr>
          <w:rFonts w:ascii="Arial Narrow" w:hAnsi="Arial Narrow"/>
          <w:iCs/>
          <w:sz w:val="22"/>
        </w:rPr>
        <w:t>от «___» __________ 20___ г. № ______</w:t>
      </w:r>
    </w:p>
    <w:p w:rsidR="008B639B" w:rsidRPr="0009756A" w:rsidRDefault="008B639B" w:rsidP="008B639B">
      <w:pPr>
        <w:jc w:val="center"/>
        <w:rPr>
          <w:rFonts w:ascii="Arial Narrow" w:hAnsi="Arial Narrow"/>
          <w:sz w:val="22"/>
          <w:szCs w:val="22"/>
        </w:rPr>
      </w:pPr>
      <w:r w:rsidRPr="0009756A">
        <w:rPr>
          <w:rFonts w:ascii="Arial Narrow" w:hAnsi="Arial Narrow"/>
          <w:sz w:val="22"/>
          <w:szCs w:val="22"/>
        </w:rPr>
        <w:t>Открытый запрос предложений в электронной форме на право заключения договора/</w:t>
      </w:r>
      <w:r w:rsidRPr="0009756A">
        <w:rPr>
          <w:rFonts w:ascii="Arial Narrow" w:hAnsi="Arial Narrow"/>
          <w:b/>
          <w:i/>
          <w:iCs/>
          <w:sz w:val="22"/>
          <w:szCs w:val="22"/>
        </w:rPr>
        <w:t xml:space="preserve">ов </w:t>
      </w:r>
      <w:r w:rsidRPr="0009756A">
        <w:rPr>
          <w:rFonts w:ascii="Arial Narrow" w:hAnsi="Arial Narrow"/>
          <w:sz w:val="22"/>
          <w:szCs w:val="22"/>
        </w:rPr>
        <w:t>на ______________________</w:t>
      </w:r>
    </w:p>
    <w:p w:rsidR="008B639B" w:rsidRPr="0009756A" w:rsidRDefault="008B639B" w:rsidP="008B639B">
      <w:pPr>
        <w:widowControl w:val="0"/>
        <w:autoSpaceDE w:val="0"/>
        <w:autoSpaceDN w:val="0"/>
        <w:adjustRightInd w:val="0"/>
        <w:jc w:val="center"/>
        <w:rPr>
          <w:rFonts w:ascii="Arial Narrow" w:hAnsi="Arial Narrow"/>
          <w:sz w:val="22"/>
          <w:szCs w:val="22"/>
        </w:rPr>
      </w:pPr>
    </w:p>
    <w:p w:rsidR="008B639B" w:rsidRPr="009E41E9" w:rsidRDefault="008B639B" w:rsidP="008B639B">
      <w:pPr>
        <w:pStyle w:val="20"/>
        <w:numPr>
          <w:ilvl w:val="0"/>
          <w:numId w:val="0"/>
        </w:numPr>
        <w:spacing w:before="0" w:after="0"/>
        <w:jc w:val="center"/>
        <w:rPr>
          <w:rFonts w:ascii="Arial Narrow" w:hAnsi="Arial Narrow" w:cs="Times New Roman"/>
          <w:b w:val="0"/>
          <w:i w:val="0"/>
          <w:sz w:val="22"/>
          <w:szCs w:val="22"/>
        </w:rPr>
      </w:pPr>
      <w:bookmarkStart w:id="397" w:name="_КАЛЬКУЛЯЦИЯ_СТОИМОСТИ_(СМЕТА)_1"/>
      <w:bookmarkStart w:id="398" w:name="_СВОДНАЯ_ТАБЛИЦА_СТОИМОСТИ"/>
      <w:bookmarkStart w:id="399" w:name="_Toc354060898"/>
      <w:bookmarkStart w:id="400" w:name="_Toc387237287"/>
      <w:bookmarkEnd w:id="397"/>
      <w:bookmarkEnd w:id="398"/>
      <w:r w:rsidRPr="0039583E">
        <w:rPr>
          <w:rFonts w:ascii="Arial Narrow" w:hAnsi="Arial Narrow" w:cs="Times New Roman"/>
          <w:b w:val="0"/>
          <w:i w:val="0"/>
          <w:sz w:val="22"/>
          <w:szCs w:val="22"/>
        </w:rPr>
        <w:t>СВОДНАЯ ТАБЛИЦА СТОИМОСТИ</w:t>
      </w:r>
      <w:r w:rsidRPr="00CE4979">
        <w:rPr>
          <w:rFonts w:ascii="Times New Roman" w:hAnsi="Times New Roman" w:cs="Times New Roman"/>
          <w:b w:val="0"/>
          <w:i w:val="0"/>
        </w:rPr>
        <w:t xml:space="preserve"> </w:t>
      </w:r>
      <w:r w:rsidRPr="009E41E9">
        <w:rPr>
          <w:rFonts w:ascii="Arial Narrow" w:hAnsi="Arial Narrow" w:cs="Times New Roman"/>
          <w:b w:val="0"/>
          <w:i w:val="0"/>
          <w:sz w:val="22"/>
          <w:szCs w:val="22"/>
        </w:rPr>
        <w:t>(Форма 4)</w:t>
      </w:r>
      <w:bookmarkEnd w:id="399"/>
      <w:bookmarkEnd w:id="400"/>
    </w:p>
    <w:p w:rsidR="008B639B" w:rsidRPr="009E41E9" w:rsidRDefault="008B639B" w:rsidP="008B639B">
      <w:pPr>
        <w:jc w:val="right"/>
        <w:rPr>
          <w:rFonts w:ascii="Arial Narrow" w:hAnsi="Arial Narrow"/>
          <w:b/>
          <w:i/>
          <w:iCs/>
          <w:sz w:val="22"/>
          <w:szCs w:val="22"/>
        </w:rPr>
      </w:pPr>
      <w:r w:rsidRPr="009E41E9">
        <w:rPr>
          <w:rFonts w:ascii="Arial Narrow" w:hAnsi="Arial Narrow"/>
          <w:b/>
          <w:i/>
          <w:iCs/>
          <w:sz w:val="22"/>
          <w:szCs w:val="22"/>
        </w:rPr>
        <w:t>Лот __</w:t>
      </w:r>
    </w:p>
    <w:p w:rsidR="008B639B" w:rsidRPr="009E41E9" w:rsidRDefault="008B639B" w:rsidP="008B639B">
      <w:pPr>
        <w:pStyle w:val="Times12"/>
        <w:ind w:firstLine="0"/>
        <w:rPr>
          <w:rFonts w:ascii="Arial Narrow" w:hAnsi="Arial Narrow"/>
          <w:sz w:val="22"/>
        </w:rPr>
      </w:pPr>
      <w:r w:rsidRPr="009E41E9">
        <w:rPr>
          <w:rFonts w:ascii="Arial Narrow" w:hAnsi="Arial Narrow"/>
          <w:sz w:val="22"/>
        </w:rPr>
        <w:t xml:space="preserve">Участник запроса предложений: ________________________________ </w:t>
      </w:r>
    </w:p>
    <w:p w:rsidR="008B639B" w:rsidRDefault="008B639B" w:rsidP="008B639B">
      <w:pPr>
        <w:rPr>
          <w:rFonts w:ascii="Arial Narrow" w:hAnsi="Arial Narrow"/>
          <w:sz w:val="22"/>
          <w:szCs w:val="22"/>
        </w:rPr>
      </w:pPr>
      <w:r w:rsidRPr="00A552EB">
        <w:rPr>
          <w:rFonts w:ascii="Arial Narrow" w:hAnsi="Arial Narrow"/>
          <w:spacing w:val="-3"/>
          <w:sz w:val="22"/>
          <w:szCs w:val="22"/>
        </w:rPr>
        <w:t>В ценах на момент подачи заявки на участие в запросе предложений: «</w:t>
      </w:r>
      <w:r w:rsidRPr="00A552EB">
        <w:rPr>
          <w:rFonts w:ascii="Arial Narrow" w:hAnsi="Arial Narrow"/>
          <w:sz w:val="22"/>
          <w:szCs w:val="22"/>
        </w:rPr>
        <w:t>___» __________ 20___ года</w:t>
      </w:r>
    </w:p>
    <w:p w:rsidR="008B639B" w:rsidRDefault="008B639B" w:rsidP="008B639B">
      <w:pPr>
        <w:shd w:val="clear" w:color="auto" w:fill="FFFFFF"/>
        <w:tabs>
          <w:tab w:val="left" w:pos="1080"/>
        </w:tabs>
        <w:suppressAutoHyphens/>
        <w:rPr>
          <w:rFonts w:ascii="Arial Narrow" w:hAnsi="Arial Narrow"/>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8B639B" w:rsidRPr="0039583E" w:rsidTr="00A675E8">
        <w:trPr>
          <w:cantSplit/>
          <w:trHeight w:val="328"/>
        </w:trPr>
        <w:tc>
          <w:tcPr>
            <w:tcW w:w="339" w:type="pct"/>
            <w:vMerge w:val="restart"/>
            <w:vAlign w:val="center"/>
          </w:tcPr>
          <w:p w:rsidR="008B639B" w:rsidRPr="0039583E" w:rsidRDefault="008B639B" w:rsidP="00A675E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 п/п</w:t>
            </w:r>
          </w:p>
        </w:tc>
        <w:tc>
          <w:tcPr>
            <w:tcW w:w="2298" w:type="pct"/>
            <w:vMerge w:val="restart"/>
            <w:vAlign w:val="center"/>
          </w:tcPr>
          <w:p w:rsidR="008B639B" w:rsidRPr="0039583E" w:rsidRDefault="008B639B" w:rsidP="00A675E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Наименование работ и затрат</w:t>
            </w:r>
          </w:p>
        </w:tc>
        <w:tc>
          <w:tcPr>
            <w:tcW w:w="359" w:type="pct"/>
            <w:vMerge w:val="restart"/>
            <w:textDirection w:val="btLr"/>
            <w:vAlign w:val="center"/>
          </w:tcPr>
          <w:p w:rsidR="008B639B" w:rsidRPr="0039583E" w:rsidRDefault="008B639B" w:rsidP="00A675E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Ед. изм.</w:t>
            </w:r>
          </w:p>
        </w:tc>
        <w:tc>
          <w:tcPr>
            <w:tcW w:w="329" w:type="pct"/>
            <w:vMerge w:val="restart"/>
            <w:textDirection w:val="btLr"/>
            <w:vAlign w:val="center"/>
          </w:tcPr>
          <w:p w:rsidR="008B639B" w:rsidRPr="0039583E" w:rsidRDefault="008B639B" w:rsidP="00A675E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Кол-во</w:t>
            </w:r>
          </w:p>
        </w:tc>
        <w:tc>
          <w:tcPr>
            <w:tcW w:w="1675" w:type="pct"/>
            <w:gridSpan w:val="4"/>
            <w:vAlign w:val="center"/>
          </w:tcPr>
          <w:p w:rsidR="008B639B" w:rsidRPr="0039583E" w:rsidRDefault="008B639B" w:rsidP="00A675E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Стоимость, руб. (без НДС)</w:t>
            </w:r>
          </w:p>
        </w:tc>
      </w:tr>
      <w:tr w:rsidR="008B639B" w:rsidRPr="0039583E" w:rsidTr="00A675E8">
        <w:trPr>
          <w:cantSplit/>
          <w:trHeight w:val="1443"/>
        </w:trPr>
        <w:tc>
          <w:tcPr>
            <w:tcW w:w="339" w:type="pct"/>
            <w:vMerge/>
            <w:vAlign w:val="center"/>
          </w:tcPr>
          <w:p w:rsidR="008B639B" w:rsidRPr="0039583E" w:rsidRDefault="008B639B" w:rsidP="00A675E8">
            <w:pPr>
              <w:widowControl w:val="0"/>
              <w:autoSpaceDE w:val="0"/>
              <w:autoSpaceDN w:val="0"/>
              <w:snapToGrid w:val="0"/>
              <w:ind w:right="11" w:firstLine="20"/>
              <w:jc w:val="center"/>
              <w:rPr>
                <w:rFonts w:ascii="Arial Narrow" w:hAnsi="Arial Narrow"/>
                <w:bCs/>
                <w:sz w:val="22"/>
                <w:szCs w:val="22"/>
              </w:rPr>
            </w:pPr>
          </w:p>
        </w:tc>
        <w:tc>
          <w:tcPr>
            <w:tcW w:w="2298" w:type="pct"/>
            <w:vMerge/>
            <w:vAlign w:val="center"/>
          </w:tcPr>
          <w:p w:rsidR="008B639B" w:rsidRPr="0039583E" w:rsidRDefault="008B639B" w:rsidP="00A675E8">
            <w:pPr>
              <w:widowControl w:val="0"/>
              <w:autoSpaceDE w:val="0"/>
              <w:autoSpaceDN w:val="0"/>
              <w:snapToGrid w:val="0"/>
              <w:ind w:right="11" w:firstLine="20"/>
              <w:jc w:val="center"/>
              <w:rPr>
                <w:rFonts w:ascii="Arial Narrow" w:hAnsi="Arial Narrow"/>
                <w:bCs/>
                <w:sz w:val="22"/>
                <w:szCs w:val="22"/>
              </w:rPr>
            </w:pPr>
          </w:p>
        </w:tc>
        <w:tc>
          <w:tcPr>
            <w:tcW w:w="359" w:type="pct"/>
            <w:vMerge/>
            <w:vAlign w:val="center"/>
          </w:tcPr>
          <w:p w:rsidR="008B639B" w:rsidRPr="0039583E" w:rsidRDefault="008B639B" w:rsidP="00A675E8">
            <w:pPr>
              <w:widowControl w:val="0"/>
              <w:autoSpaceDE w:val="0"/>
              <w:autoSpaceDN w:val="0"/>
              <w:snapToGrid w:val="0"/>
              <w:ind w:right="11" w:firstLine="20"/>
              <w:jc w:val="center"/>
              <w:rPr>
                <w:rFonts w:ascii="Arial Narrow" w:hAnsi="Arial Narrow"/>
                <w:bCs/>
                <w:sz w:val="22"/>
                <w:szCs w:val="22"/>
              </w:rPr>
            </w:pPr>
          </w:p>
        </w:tc>
        <w:tc>
          <w:tcPr>
            <w:tcW w:w="329" w:type="pct"/>
            <w:vMerge/>
            <w:vAlign w:val="center"/>
          </w:tcPr>
          <w:p w:rsidR="008B639B" w:rsidRPr="0039583E" w:rsidRDefault="008B639B" w:rsidP="00A675E8">
            <w:pPr>
              <w:widowControl w:val="0"/>
              <w:autoSpaceDE w:val="0"/>
              <w:autoSpaceDN w:val="0"/>
              <w:snapToGrid w:val="0"/>
              <w:ind w:right="11" w:firstLine="20"/>
              <w:jc w:val="center"/>
              <w:rPr>
                <w:rFonts w:ascii="Arial Narrow" w:hAnsi="Arial Narrow"/>
                <w:bCs/>
                <w:sz w:val="22"/>
                <w:szCs w:val="22"/>
              </w:rPr>
            </w:pPr>
          </w:p>
        </w:tc>
        <w:tc>
          <w:tcPr>
            <w:tcW w:w="407" w:type="pct"/>
            <w:textDirection w:val="btLr"/>
            <w:vAlign w:val="center"/>
          </w:tcPr>
          <w:p w:rsidR="008B639B" w:rsidRPr="0039583E" w:rsidRDefault="008B639B" w:rsidP="00A675E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СМР</w:t>
            </w:r>
          </w:p>
        </w:tc>
        <w:tc>
          <w:tcPr>
            <w:tcW w:w="408" w:type="pct"/>
            <w:textDirection w:val="btLr"/>
            <w:vAlign w:val="center"/>
          </w:tcPr>
          <w:p w:rsidR="008B639B" w:rsidRPr="0039583E" w:rsidRDefault="008B639B" w:rsidP="00A675E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Оборудо-вание</w:t>
            </w:r>
          </w:p>
        </w:tc>
        <w:tc>
          <w:tcPr>
            <w:tcW w:w="407" w:type="pct"/>
            <w:textDirection w:val="btLr"/>
            <w:vAlign w:val="center"/>
          </w:tcPr>
          <w:p w:rsidR="008B639B" w:rsidRPr="0039583E" w:rsidRDefault="008B639B" w:rsidP="00A675E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Прочие</w:t>
            </w:r>
          </w:p>
        </w:tc>
        <w:tc>
          <w:tcPr>
            <w:tcW w:w="453" w:type="pct"/>
            <w:textDirection w:val="btLr"/>
            <w:vAlign w:val="center"/>
          </w:tcPr>
          <w:p w:rsidR="008B639B" w:rsidRPr="0039583E" w:rsidRDefault="008B639B" w:rsidP="00A675E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ВСЕГО</w:t>
            </w:r>
          </w:p>
        </w:tc>
      </w:tr>
      <w:tr w:rsidR="008B639B" w:rsidRPr="0039583E" w:rsidTr="00A675E8">
        <w:trPr>
          <w:cantSplit/>
          <w:trHeight w:val="277"/>
        </w:trPr>
        <w:tc>
          <w:tcPr>
            <w:tcW w:w="339" w:type="pct"/>
            <w:vAlign w:val="center"/>
          </w:tcPr>
          <w:p w:rsidR="008B639B" w:rsidRPr="0039583E" w:rsidRDefault="008B639B" w:rsidP="00A675E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1</w:t>
            </w:r>
          </w:p>
        </w:tc>
        <w:tc>
          <w:tcPr>
            <w:tcW w:w="2298" w:type="pct"/>
            <w:vAlign w:val="center"/>
          </w:tcPr>
          <w:p w:rsidR="008B639B" w:rsidRPr="0039583E" w:rsidRDefault="008B639B" w:rsidP="00A675E8">
            <w:pPr>
              <w:widowControl w:val="0"/>
              <w:autoSpaceDE w:val="0"/>
              <w:autoSpaceDN w:val="0"/>
              <w:snapToGrid w:val="0"/>
              <w:ind w:left="20" w:right="11"/>
              <w:jc w:val="center"/>
              <w:rPr>
                <w:rFonts w:ascii="Arial Narrow" w:hAnsi="Arial Narrow"/>
                <w:bCs/>
                <w:sz w:val="22"/>
                <w:szCs w:val="22"/>
              </w:rPr>
            </w:pPr>
            <w:r w:rsidRPr="0039583E">
              <w:rPr>
                <w:rFonts w:ascii="Arial Narrow" w:hAnsi="Arial Narrow"/>
                <w:bCs/>
                <w:sz w:val="22"/>
                <w:szCs w:val="22"/>
              </w:rPr>
              <w:t>2</w:t>
            </w:r>
          </w:p>
        </w:tc>
        <w:tc>
          <w:tcPr>
            <w:tcW w:w="359" w:type="pct"/>
            <w:vAlign w:val="center"/>
          </w:tcPr>
          <w:p w:rsidR="008B639B" w:rsidRPr="0039583E" w:rsidRDefault="008B639B" w:rsidP="00A675E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3</w:t>
            </w:r>
          </w:p>
        </w:tc>
        <w:tc>
          <w:tcPr>
            <w:tcW w:w="329" w:type="pct"/>
            <w:vAlign w:val="center"/>
          </w:tcPr>
          <w:p w:rsidR="008B639B" w:rsidRPr="0039583E" w:rsidRDefault="008B639B" w:rsidP="00A675E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4</w:t>
            </w:r>
          </w:p>
        </w:tc>
        <w:tc>
          <w:tcPr>
            <w:tcW w:w="407" w:type="pct"/>
            <w:vAlign w:val="center"/>
          </w:tcPr>
          <w:p w:rsidR="008B639B" w:rsidRPr="0039583E" w:rsidRDefault="008B639B" w:rsidP="00A675E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5</w:t>
            </w:r>
          </w:p>
        </w:tc>
        <w:tc>
          <w:tcPr>
            <w:tcW w:w="408" w:type="pct"/>
            <w:vAlign w:val="center"/>
          </w:tcPr>
          <w:p w:rsidR="008B639B" w:rsidRPr="0039583E" w:rsidRDefault="008B639B" w:rsidP="00A675E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6</w:t>
            </w:r>
          </w:p>
        </w:tc>
        <w:tc>
          <w:tcPr>
            <w:tcW w:w="407" w:type="pct"/>
            <w:vAlign w:val="center"/>
          </w:tcPr>
          <w:p w:rsidR="008B639B" w:rsidRPr="0039583E" w:rsidRDefault="008B639B" w:rsidP="00A675E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7</w:t>
            </w:r>
          </w:p>
        </w:tc>
        <w:tc>
          <w:tcPr>
            <w:tcW w:w="453" w:type="pct"/>
            <w:vAlign w:val="center"/>
          </w:tcPr>
          <w:p w:rsidR="008B639B" w:rsidRPr="0039583E" w:rsidRDefault="008B639B" w:rsidP="00A675E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8</w:t>
            </w:r>
          </w:p>
        </w:tc>
      </w:tr>
      <w:tr w:rsidR="008B639B" w:rsidRPr="0039583E" w:rsidTr="00A675E8">
        <w:trPr>
          <w:cantSplit/>
          <w:trHeight w:val="355"/>
        </w:trPr>
        <w:tc>
          <w:tcPr>
            <w:tcW w:w="339" w:type="pct"/>
          </w:tcPr>
          <w:p w:rsidR="008B639B" w:rsidRPr="0039583E" w:rsidRDefault="008B639B" w:rsidP="00A675E8">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8B639B" w:rsidRPr="0039583E" w:rsidRDefault="008B639B" w:rsidP="00A675E8">
            <w:pPr>
              <w:pStyle w:val="afff4"/>
              <w:ind w:left="20" w:right="11"/>
              <w:jc w:val="left"/>
              <w:rPr>
                <w:rFonts w:ascii="Arial Narrow" w:hAnsi="Arial Narrow" w:cs="Times New Roman"/>
                <w:b/>
                <w:bCs/>
                <w:sz w:val="22"/>
                <w:szCs w:val="22"/>
              </w:rPr>
            </w:pPr>
            <w:r w:rsidRPr="0039583E">
              <w:rPr>
                <w:rFonts w:ascii="Arial Narrow" w:hAnsi="Arial Narrow" w:cs="Times New Roman"/>
                <w:sz w:val="22"/>
                <w:szCs w:val="22"/>
              </w:rPr>
              <w:t>Глава 1. Подготовительные работы</w:t>
            </w:r>
          </w:p>
        </w:tc>
        <w:tc>
          <w:tcPr>
            <w:tcW w:w="359" w:type="pct"/>
          </w:tcPr>
          <w:p w:rsidR="008B639B" w:rsidRPr="0039583E" w:rsidRDefault="008B639B" w:rsidP="00A675E8">
            <w:pPr>
              <w:widowControl w:val="0"/>
              <w:autoSpaceDE w:val="0"/>
              <w:autoSpaceDN w:val="0"/>
              <w:snapToGrid w:val="0"/>
              <w:ind w:right="11" w:firstLine="20"/>
              <w:jc w:val="center"/>
              <w:rPr>
                <w:rFonts w:ascii="Arial Narrow" w:hAnsi="Arial Narrow"/>
                <w:bCs/>
                <w:sz w:val="22"/>
                <w:szCs w:val="22"/>
              </w:rPr>
            </w:pPr>
          </w:p>
        </w:tc>
        <w:tc>
          <w:tcPr>
            <w:tcW w:w="329" w:type="pct"/>
          </w:tcPr>
          <w:p w:rsidR="008B639B" w:rsidRPr="0039583E" w:rsidRDefault="008B639B" w:rsidP="00A675E8">
            <w:pPr>
              <w:widowControl w:val="0"/>
              <w:autoSpaceDE w:val="0"/>
              <w:autoSpaceDN w:val="0"/>
              <w:snapToGrid w:val="0"/>
              <w:ind w:right="11" w:firstLine="20"/>
              <w:jc w:val="center"/>
              <w:rPr>
                <w:rFonts w:ascii="Arial Narrow" w:hAnsi="Arial Narrow"/>
                <w:bCs/>
                <w:sz w:val="22"/>
                <w:szCs w:val="22"/>
              </w:rPr>
            </w:pPr>
          </w:p>
        </w:tc>
        <w:tc>
          <w:tcPr>
            <w:tcW w:w="407" w:type="pct"/>
          </w:tcPr>
          <w:p w:rsidR="008B639B" w:rsidRPr="0039583E" w:rsidRDefault="008B639B" w:rsidP="00A675E8">
            <w:pPr>
              <w:widowControl w:val="0"/>
              <w:autoSpaceDE w:val="0"/>
              <w:autoSpaceDN w:val="0"/>
              <w:snapToGrid w:val="0"/>
              <w:ind w:right="11" w:firstLine="20"/>
              <w:jc w:val="center"/>
              <w:rPr>
                <w:rFonts w:ascii="Arial Narrow" w:hAnsi="Arial Narrow"/>
                <w:bCs/>
                <w:sz w:val="22"/>
                <w:szCs w:val="22"/>
              </w:rPr>
            </w:pPr>
          </w:p>
        </w:tc>
        <w:tc>
          <w:tcPr>
            <w:tcW w:w="408" w:type="pct"/>
          </w:tcPr>
          <w:p w:rsidR="008B639B" w:rsidRPr="0039583E" w:rsidRDefault="008B639B" w:rsidP="00A675E8">
            <w:pPr>
              <w:widowControl w:val="0"/>
              <w:autoSpaceDE w:val="0"/>
              <w:autoSpaceDN w:val="0"/>
              <w:snapToGrid w:val="0"/>
              <w:ind w:right="11" w:firstLine="20"/>
              <w:jc w:val="center"/>
              <w:rPr>
                <w:rFonts w:ascii="Arial Narrow" w:hAnsi="Arial Narrow"/>
                <w:bCs/>
                <w:sz w:val="22"/>
                <w:szCs w:val="22"/>
              </w:rPr>
            </w:pPr>
          </w:p>
        </w:tc>
        <w:tc>
          <w:tcPr>
            <w:tcW w:w="407" w:type="pct"/>
          </w:tcPr>
          <w:p w:rsidR="008B639B" w:rsidRPr="0039583E" w:rsidRDefault="008B639B" w:rsidP="00A675E8">
            <w:pPr>
              <w:widowControl w:val="0"/>
              <w:autoSpaceDE w:val="0"/>
              <w:autoSpaceDN w:val="0"/>
              <w:snapToGrid w:val="0"/>
              <w:ind w:right="11" w:firstLine="20"/>
              <w:jc w:val="center"/>
              <w:rPr>
                <w:rFonts w:ascii="Arial Narrow" w:hAnsi="Arial Narrow"/>
                <w:bCs/>
                <w:sz w:val="22"/>
                <w:szCs w:val="22"/>
              </w:rPr>
            </w:pPr>
          </w:p>
        </w:tc>
        <w:tc>
          <w:tcPr>
            <w:tcW w:w="453" w:type="pct"/>
          </w:tcPr>
          <w:p w:rsidR="008B639B" w:rsidRPr="0039583E" w:rsidRDefault="008B639B" w:rsidP="00A675E8">
            <w:pPr>
              <w:widowControl w:val="0"/>
              <w:autoSpaceDE w:val="0"/>
              <w:autoSpaceDN w:val="0"/>
              <w:snapToGrid w:val="0"/>
              <w:ind w:right="11" w:firstLine="20"/>
              <w:jc w:val="center"/>
              <w:rPr>
                <w:rFonts w:ascii="Arial Narrow" w:hAnsi="Arial Narrow"/>
                <w:bCs/>
                <w:sz w:val="22"/>
                <w:szCs w:val="22"/>
              </w:rPr>
            </w:pPr>
          </w:p>
        </w:tc>
      </w:tr>
      <w:tr w:rsidR="008B639B" w:rsidRPr="0039583E" w:rsidTr="00A675E8">
        <w:trPr>
          <w:cantSplit/>
          <w:trHeight w:val="20"/>
        </w:trPr>
        <w:tc>
          <w:tcPr>
            <w:tcW w:w="339" w:type="pct"/>
          </w:tcPr>
          <w:p w:rsidR="008B639B" w:rsidRPr="0039583E" w:rsidRDefault="008B639B" w:rsidP="00A675E8">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8B639B" w:rsidRPr="0039583E" w:rsidRDefault="008B639B" w:rsidP="00A675E8">
            <w:pPr>
              <w:widowControl w:val="0"/>
              <w:ind w:left="20" w:right="11"/>
              <w:rPr>
                <w:rFonts w:ascii="Arial Narrow" w:hAnsi="Arial Narrow"/>
                <w:sz w:val="22"/>
                <w:szCs w:val="22"/>
              </w:rPr>
            </w:pPr>
            <w:r w:rsidRPr="0039583E">
              <w:rPr>
                <w:rFonts w:ascii="Arial Narrow" w:hAnsi="Arial Narrow"/>
                <w:sz w:val="22"/>
                <w:szCs w:val="22"/>
              </w:rPr>
              <w:t>…</w:t>
            </w:r>
          </w:p>
        </w:tc>
        <w:tc>
          <w:tcPr>
            <w:tcW w:w="359" w:type="pct"/>
          </w:tcPr>
          <w:p w:rsidR="008B639B" w:rsidRPr="0039583E" w:rsidRDefault="008B639B" w:rsidP="00A675E8">
            <w:pPr>
              <w:widowControl w:val="0"/>
              <w:autoSpaceDE w:val="0"/>
              <w:autoSpaceDN w:val="0"/>
              <w:snapToGrid w:val="0"/>
              <w:ind w:right="11" w:firstLine="20"/>
              <w:jc w:val="center"/>
              <w:rPr>
                <w:rFonts w:ascii="Arial Narrow" w:hAnsi="Arial Narrow"/>
                <w:bCs/>
                <w:sz w:val="22"/>
                <w:szCs w:val="22"/>
              </w:rPr>
            </w:pPr>
          </w:p>
        </w:tc>
        <w:tc>
          <w:tcPr>
            <w:tcW w:w="329" w:type="pct"/>
          </w:tcPr>
          <w:p w:rsidR="008B639B" w:rsidRPr="0039583E" w:rsidRDefault="008B639B" w:rsidP="00A675E8">
            <w:pPr>
              <w:widowControl w:val="0"/>
              <w:autoSpaceDE w:val="0"/>
              <w:autoSpaceDN w:val="0"/>
              <w:snapToGrid w:val="0"/>
              <w:ind w:right="11" w:firstLine="20"/>
              <w:jc w:val="center"/>
              <w:rPr>
                <w:rFonts w:ascii="Arial Narrow" w:hAnsi="Arial Narrow"/>
                <w:bCs/>
                <w:sz w:val="22"/>
                <w:szCs w:val="22"/>
              </w:rPr>
            </w:pPr>
          </w:p>
        </w:tc>
        <w:tc>
          <w:tcPr>
            <w:tcW w:w="407" w:type="pct"/>
          </w:tcPr>
          <w:p w:rsidR="008B639B" w:rsidRPr="0039583E" w:rsidRDefault="008B639B" w:rsidP="00A675E8">
            <w:pPr>
              <w:widowControl w:val="0"/>
              <w:autoSpaceDE w:val="0"/>
              <w:autoSpaceDN w:val="0"/>
              <w:snapToGrid w:val="0"/>
              <w:ind w:right="11" w:firstLine="20"/>
              <w:jc w:val="center"/>
              <w:rPr>
                <w:rFonts w:ascii="Arial Narrow" w:hAnsi="Arial Narrow"/>
                <w:bCs/>
                <w:sz w:val="22"/>
                <w:szCs w:val="22"/>
              </w:rPr>
            </w:pPr>
          </w:p>
        </w:tc>
        <w:tc>
          <w:tcPr>
            <w:tcW w:w="408" w:type="pct"/>
          </w:tcPr>
          <w:p w:rsidR="008B639B" w:rsidRPr="0039583E" w:rsidRDefault="008B639B" w:rsidP="00A675E8">
            <w:pPr>
              <w:widowControl w:val="0"/>
              <w:autoSpaceDE w:val="0"/>
              <w:autoSpaceDN w:val="0"/>
              <w:snapToGrid w:val="0"/>
              <w:ind w:right="11" w:firstLine="20"/>
              <w:jc w:val="center"/>
              <w:rPr>
                <w:rFonts w:ascii="Arial Narrow" w:hAnsi="Arial Narrow"/>
                <w:bCs/>
                <w:sz w:val="22"/>
                <w:szCs w:val="22"/>
              </w:rPr>
            </w:pPr>
          </w:p>
        </w:tc>
        <w:tc>
          <w:tcPr>
            <w:tcW w:w="407" w:type="pct"/>
          </w:tcPr>
          <w:p w:rsidR="008B639B" w:rsidRPr="0039583E" w:rsidRDefault="008B639B" w:rsidP="00A675E8">
            <w:pPr>
              <w:widowControl w:val="0"/>
              <w:autoSpaceDE w:val="0"/>
              <w:autoSpaceDN w:val="0"/>
              <w:snapToGrid w:val="0"/>
              <w:ind w:right="11" w:firstLine="20"/>
              <w:jc w:val="center"/>
              <w:rPr>
                <w:rFonts w:ascii="Arial Narrow" w:hAnsi="Arial Narrow"/>
                <w:bCs/>
                <w:sz w:val="22"/>
                <w:szCs w:val="22"/>
              </w:rPr>
            </w:pPr>
          </w:p>
        </w:tc>
        <w:tc>
          <w:tcPr>
            <w:tcW w:w="453" w:type="pct"/>
          </w:tcPr>
          <w:p w:rsidR="008B639B" w:rsidRPr="0039583E" w:rsidRDefault="008B639B" w:rsidP="00A675E8">
            <w:pPr>
              <w:widowControl w:val="0"/>
              <w:autoSpaceDE w:val="0"/>
              <w:autoSpaceDN w:val="0"/>
              <w:snapToGrid w:val="0"/>
              <w:ind w:right="11" w:firstLine="20"/>
              <w:jc w:val="center"/>
              <w:rPr>
                <w:rFonts w:ascii="Arial Narrow" w:hAnsi="Arial Narrow"/>
                <w:bCs/>
                <w:sz w:val="22"/>
                <w:szCs w:val="22"/>
              </w:rPr>
            </w:pPr>
          </w:p>
        </w:tc>
      </w:tr>
      <w:tr w:rsidR="008B639B" w:rsidRPr="0039583E" w:rsidTr="00A675E8">
        <w:trPr>
          <w:cantSplit/>
          <w:trHeight w:val="20"/>
        </w:trPr>
        <w:tc>
          <w:tcPr>
            <w:tcW w:w="339" w:type="pct"/>
          </w:tcPr>
          <w:p w:rsidR="008B639B" w:rsidRPr="0039583E" w:rsidRDefault="008B639B" w:rsidP="00A675E8">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8B639B" w:rsidRPr="0039583E" w:rsidRDefault="008B639B" w:rsidP="00A675E8">
            <w:pPr>
              <w:widowControl w:val="0"/>
              <w:ind w:left="20" w:right="11"/>
              <w:rPr>
                <w:rFonts w:ascii="Arial Narrow" w:hAnsi="Arial Narrow"/>
                <w:sz w:val="22"/>
                <w:szCs w:val="22"/>
              </w:rPr>
            </w:pPr>
            <w:r w:rsidRPr="0039583E">
              <w:rPr>
                <w:rFonts w:ascii="Arial Narrow" w:hAnsi="Arial Narrow"/>
                <w:sz w:val="22"/>
                <w:szCs w:val="22"/>
              </w:rPr>
              <w:t>Глава 2. Строительно-монтажные работы по основным объектам строительства</w:t>
            </w:r>
          </w:p>
        </w:tc>
        <w:tc>
          <w:tcPr>
            <w:tcW w:w="359" w:type="pct"/>
          </w:tcPr>
          <w:p w:rsidR="008B639B" w:rsidRPr="0039583E" w:rsidRDefault="008B639B" w:rsidP="00A675E8">
            <w:pPr>
              <w:widowControl w:val="0"/>
              <w:autoSpaceDE w:val="0"/>
              <w:autoSpaceDN w:val="0"/>
              <w:snapToGrid w:val="0"/>
              <w:ind w:right="11" w:firstLine="20"/>
              <w:jc w:val="center"/>
              <w:rPr>
                <w:rFonts w:ascii="Arial Narrow" w:hAnsi="Arial Narrow"/>
                <w:bCs/>
                <w:sz w:val="22"/>
                <w:szCs w:val="22"/>
              </w:rPr>
            </w:pPr>
          </w:p>
        </w:tc>
        <w:tc>
          <w:tcPr>
            <w:tcW w:w="329" w:type="pct"/>
          </w:tcPr>
          <w:p w:rsidR="008B639B" w:rsidRPr="0039583E" w:rsidRDefault="008B639B" w:rsidP="00A675E8">
            <w:pPr>
              <w:widowControl w:val="0"/>
              <w:autoSpaceDE w:val="0"/>
              <w:autoSpaceDN w:val="0"/>
              <w:snapToGrid w:val="0"/>
              <w:ind w:right="11" w:firstLine="20"/>
              <w:jc w:val="center"/>
              <w:rPr>
                <w:rFonts w:ascii="Arial Narrow" w:hAnsi="Arial Narrow"/>
                <w:bCs/>
                <w:sz w:val="22"/>
                <w:szCs w:val="22"/>
              </w:rPr>
            </w:pPr>
          </w:p>
        </w:tc>
        <w:tc>
          <w:tcPr>
            <w:tcW w:w="407" w:type="pct"/>
          </w:tcPr>
          <w:p w:rsidR="008B639B" w:rsidRPr="0039583E" w:rsidRDefault="008B639B" w:rsidP="00A675E8">
            <w:pPr>
              <w:widowControl w:val="0"/>
              <w:autoSpaceDE w:val="0"/>
              <w:autoSpaceDN w:val="0"/>
              <w:snapToGrid w:val="0"/>
              <w:ind w:right="11" w:firstLine="20"/>
              <w:jc w:val="center"/>
              <w:rPr>
                <w:rFonts w:ascii="Arial Narrow" w:hAnsi="Arial Narrow"/>
                <w:bCs/>
                <w:sz w:val="22"/>
                <w:szCs w:val="22"/>
              </w:rPr>
            </w:pPr>
          </w:p>
        </w:tc>
        <w:tc>
          <w:tcPr>
            <w:tcW w:w="408" w:type="pct"/>
          </w:tcPr>
          <w:p w:rsidR="008B639B" w:rsidRPr="0039583E" w:rsidRDefault="008B639B" w:rsidP="00A675E8">
            <w:pPr>
              <w:widowControl w:val="0"/>
              <w:autoSpaceDE w:val="0"/>
              <w:autoSpaceDN w:val="0"/>
              <w:snapToGrid w:val="0"/>
              <w:ind w:right="11" w:firstLine="20"/>
              <w:jc w:val="center"/>
              <w:rPr>
                <w:rFonts w:ascii="Arial Narrow" w:hAnsi="Arial Narrow"/>
                <w:bCs/>
                <w:sz w:val="22"/>
                <w:szCs w:val="22"/>
              </w:rPr>
            </w:pPr>
          </w:p>
        </w:tc>
        <w:tc>
          <w:tcPr>
            <w:tcW w:w="407" w:type="pct"/>
          </w:tcPr>
          <w:p w:rsidR="008B639B" w:rsidRPr="0039583E" w:rsidRDefault="008B639B" w:rsidP="00A675E8">
            <w:pPr>
              <w:widowControl w:val="0"/>
              <w:autoSpaceDE w:val="0"/>
              <w:autoSpaceDN w:val="0"/>
              <w:snapToGrid w:val="0"/>
              <w:ind w:right="11" w:firstLine="20"/>
              <w:jc w:val="center"/>
              <w:rPr>
                <w:rFonts w:ascii="Arial Narrow" w:hAnsi="Arial Narrow"/>
                <w:bCs/>
                <w:sz w:val="22"/>
                <w:szCs w:val="22"/>
              </w:rPr>
            </w:pPr>
          </w:p>
        </w:tc>
        <w:tc>
          <w:tcPr>
            <w:tcW w:w="453" w:type="pct"/>
          </w:tcPr>
          <w:p w:rsidR="008B639B" w:rsidRPr="0039583E" w:rsidRDefault="008B639B" w:rsidP="00A675E8">
            <w:pPr>
              <w:widowControl w:val="0"/>
              <w:autoSpaceDE w:val="0"/>
              <w:autoSpaceDN w:val="0"/>
              <w:snapToGrid w:val="0"/>
              <w:ind w:right="11" w:firstLine="20"/>
              <w:jc w:val="center"/>
              <w:rPr>
                <w:rFonts w:ascii="Arial Narrow" w:hAnsi="Arial Narrow"/>
                <w:bCs/>
                <w:sz w:val="22"/>
                <w:szCs w:val="22"/>
              </w:rPr>
            </w:pPr>
          </w:p>
        </w:tc>
      </w:tr>
      <w:tr w:rsidR="008B639B" w:rsidRPr="0039583E" w:rsidTr="00A675E8">
        <w:trPr>
          <w:cantSplit/>
          <w:trHeight w:val="20"/>
        </w:trPr>
        <w:tc>
          <w:tcPr>
            <w:tcW w:w="339" w:type="pct"/>
          </w:tcPr>
          <w:p w:rsidR="008B639B" w:rsidRPr="0039583E" w:rsidRDefault="008B639B" w:rsidP="00A675E8">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8B639B" w:rsidRPr="0039583E" w:rsidRDefault="008B639B" w:rsidP="00A675E8">
            <w:pPr>
              <w:widowControl w:val="0"/>
              <w:ind w:left="20" w:right="11"/>
              <w:rPr>
                <w:rFonts w:ascii="Arial Narrow" w:hAnsi="Arial Narrow"/>
                <w:sz w:val="22"/>
                <w:szCs w:val="22"/>
              </w:rPr>
            </w:pPr>
            <w:r w:rsidRPr="0039583E">
              <w:rPr>
                <w:rFonts w:ascii="Arial Narrow" w:hAnsi="Arial Narrow"/>
                <w:sz w:val="22"/>
                <w:szCs w:val="22"/>
              </w:rPr>
              <w:t>…</w:t>
            </w:r>
          </w:p>
        </w:tc>
        <w:tc>
          <w:tcPr>
            <w:tcW w:w="359" w:type="pct"/>
          </w:tcPr>
          <w:p w:rsidR="008B639B" w:rsidRPr="0039583E" w:rsidRDefault="008B639B" w:rsidP="00A675E8">
            <w:pPr>
              <w:widowControl w:val="0"/>
              <w:autoSpaceDE w:val="0"/>
              <w:autoSpaceDN w:val="0"/>
              <w:snapToGrid w:val="0"/>
              <w:ind w:right="11" w:firstLine="20"/>
              <w:jc w:val="center"/>
              <w:rPr>
                <w:rFonts w:ascii="Arial Narrow" w:hAnsi="Arial Narrow"/>
                <w:bCs/>
                <w:sz w:val="22"/>
                <w:szCs w:val="22"/>
              </w:rPr>
            </w:pPr>
          </w:p>
        </w:tc>
        <w:tc>
          <w:tcPr>
            <w:tcW w:w="329" w:type="pct"/>
          </w:tcPr>
          <w:p w:rsidR="008B639B" w:rsidRPr="0039583E" w:rsidRDefault="008B639B" w:rsidP="00A675E8">
            <w:pPr>
              <w:widowControl w:val="0"/>
              <w:autoSpaceDE w:val="0"/>
              <w:autoSpaceDN w:val="0"/>
              <w:snapToGrid w:val="0"/>
              <w:ind w:right="11" w:firstLine="20"/>
              <w:jc w:val="center"/>
              <w:rPr>
                <w:rFonts w:ascii="Arial Narrow" w:hAnsi="Arial Narrow"/>
                <w:bCs/>
                <w:sz w:val="22"/>
                <w:szCs w:val="22"/>
              </w:rPr>
            </w:pPr>
          </w:p>
        </w:tc>
        <w:tc>
          <w:tcPr>
            <w:tcW w:w="407" w:type="pct"/>
          </w:tcPr>
          <w:p w:rsidR="008B639B" w:rsidRPr="0039583E" w:rsidRDefault="008B639B" w:rsidP="00A675E8">
            <w:pPr>
              <w:widowControl w:val="0"/>
              <w:autoSpaceDE w:val="0"/>
              <w:autoSpaceDN w:val="0"/>
              <w:snapToGrid w:val="0"/>
              <w:ind w:right="11" w:firstLine="20"/>
              <w:jc w:val="center"/>
              <w:rPr>
                <w:rFonts w:ascii="Arial Narrow" w:hAnsi="Arial Narrow"/>
                <w:bCs/>
                <w:sz w:val="22"/>
                <w:szCs w:val="22"/>
              </w:rPr>
            </w:pPr>
          </w:p>
        </w:tc>
        <w:tc>
          <w:tcPr>
            <w:tcW w:w="408" w:type="pct"/>
          </w:tcPr>
          <w:p w:rsidR="008B639B" w:rsidRPr="0039583E" w:rsidRDefault="008B639B" w:rsidP="00A675E8">
            <w:pPr>
              <w:widowControl w:val="0"/>
              <w:autoSpaceDE w:val="0"/>
              <w:autoSpaceDN w:val="0"/>
              <w:snapToGrid w:val="0"/>
              <w:ind w:right="11" w:firstLine="20"/>
              <w:jc w:val="center"/>
              <w:rPr>
                <w:rFonts w:ascii="Arial Narrow" w:hAnsi="Arial Narrow"/>
                <w:bCs/>
                <w:sz w:val="22"/>
                <w:szCs w:val="22"/>
              </w:rPr>
            </w:pPr>
          </w:p>
        </w:tc>
        <w:tc>
          <w:tcPr>
            <w:tcW w:w="407" w:type="pct"/>
          </w:tcPr>
          <w:p w:rsidR="008B639B" w:rsidRPr="0039583E" w:rsidRDefault="008B639B" w:rsidP="00A675E8">
            <w:pPr>
              <w:widowControl w:val="0"/>
              <w:autoSpaceDE w:val="0"/>
              <w:autoSpaceDN w:val="0"/>
              <w:snapToGrid w:val="0"/>
              <w:ind w:right="11" w:firstLine="20"/>
              <w:jc w:val="center"/>
              <w:rPr>
                <w:rFonts w:ascii="Arial Narrow" w:hAnsi="Arial Narrow"/>
                <w:bCs/>
                <w:sz w:val="22"/>
                <w:szCs w:val="22"/>
              </w:rPr>
            </w:pPr>
          </w:p>
        </w:tc>
        <w:tc>
          <w:tcPr>
            <w:tcW w:w="453" w:type="pct"/>
          </w:tcPr>
          <w:p w:rsidR="008B639B" w:rsidRPr="0039583E" w:rsidRDefault="008B639B" w:rsidP="00A675E8">
            <w:pPr>
              <w:widowControl w:val="0"/>
              <w:autoSpaceDE w:val="0"/>
              <w:autoSpaceDN w:val="0"/>
              <w:snapToGrid w:val="0"/>
              <w:ind w:right="11" w:firstLine="20"/>
              <w:jc w:val="center"/>
              <w:rPr>
                <w:rFonts w:ascii="Arial Narrow" w:hAnsi="Arial Narrow"/>
                <w:bCs/>
                <w:sz w:val="22"/>
                <w:szCs w:val="22"/>
              </w:rPr>
            </w:pPr>
          </w:p>
        </w:tc>
      </w:tr>
      <w:tr w:rsidR="008B639B" w:rsidRPr="0039583E" w:rsidTr="00A675E8">
        <w:trPr>
          <w:cantSplit/>
          <w:trHeight w:val="20"/>
        </w:trPr>
        <w:tc>
          <w:tcPr>
            <w:tcW w:w="339" w:type="pct"/>
          </w:tcPr>
          <w:p w:rsidR="008B639B" w:rsidRPr="0039583E" w:rsidRDefault="008B639B" w:rsidP="00A675E8">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8B639B" w:rsidRPr="0039583E" w:rsidRDefault="008B639B" w:rsidP="00A675E8">
            <w:pPr>
              <w:widowControl w:val="0"/>
              <w:ind w:left="20" w:right="11"/>
              <w:rPr>
                <w:rFonts w:ascii="Arial Narrow" w:hAnsi="Arial Narrow"/>
                <w:sz w:val="22"/>
                <w:szCs w:val="22"/>
              </w:rPr>
            </w:pPr>
            <w:r w:rsidRPr="0039583E">
              <w:rPr>
                <w:rFonts w:ascii="Arial Narrow" w:hAnsi="Arial Narrow"/>
                <w:sz w:val="22"/>
                <w:szCs w:val="22"/>
              </w:rPr>
              <w:t>Глава ….</w:t>
            </w:r>
          </w:p>
        </w:tc>
        <w:tc>
          <w:tcPr>
            <w:tcW w:w="359" w:type="pct"/>
          </w:tcPr>
          <w:p w:rsidR="008B639B" w:rsidRPr="0039583E" w:rsidRDefault="008B639B" w:rsidP="00A675E8">
            <w:pPr>
              <w:widowControl w:val="0"/>
              <w:autoSpaceDE w:val="0"/>
              <w:autoSpaceDN w:val="0"/>
              <w:snapToGrid w:val="0"/>
              <w:ind w:right="11" w:firstLine="20"/>
              <w:jc w:val="center"/>
              <w:rPr>
                <w:rFonts w:ascii="Arial Narrow" w:hAnsi="Arial Narrow"/>
                <w:bCs/>
                <w:sz w:val="22"/>
                <w:szCs w:val="22"/>
              </w:rPr>
            </w:pPr>
          </w:p>
        </w:tc>
        <w:tc>
          <w:tcPr>
            <w:tcW w:w="329" w:type="pct"/>
          </w:tcPr>
          <w:p w:rsidR="008B639B" w:rsidRPr="0039583E" w:rsidRDefault="008B639B" w:rsidP="00A675E8">
            <w:pPr>
              <w:widowControl w:val="0"/>
              <w:autoSpaceDE w:val="0"/>
              <w:autoSpaceDN w:val="0"/>
              <w:snapToGrid w:val="0"/>
              <w:ind w:right="11" w:firstLine="20"/>
              <w:jc w:val="center"/>
              <w:rPr>
                <w:rFonts w:ascii="Arial Narrow" w:hAnsi="Arial Narrow"/>
                <w:bCs/>
                <w:sz w:val="22"/>
                <w:szCs w:val="22"/>
              </w:rPr>
            </w:pPr>
          </w:p>
        </w:tc>
        <w:tc>
          <w:tcPr>
            <w:tcW w:w="407" w:type="pct"/>
          </w:tcPr>
          <w:p w:rsidR="008B639B" w:rsidRPr="0039583E" w:rsidRDefault="008B639B" w:rsidP="00A675E8">
            <w:pPr>
              <w:widowControl w:val="0"/>
              <w:autoSpaceDE w:val="0"/>
              <w:autoSpaceDN w:val="0"/>
              <w:snapToGrid w:val="0"/>
              <w:ind w:right="11" w:firstLine="20"/>
              <w:jc w:val="center"/>
              <w:rPr>
                <w:rFonts w:ascii="Arial Narrow" w:hAnsi="Arial Narrow"/>
                <w:bCs/>
                <w:sz w:val="22"/>
                <w:szCs w:val="22"/>
              </w:rPr>
            </w:pPr>
          </w:p>
        </w:tc>
        <w:tc>
          <w:tcPr>
            <w:tcW w:w="408" w:type="pct"/>
          </w:tcPr>
          <w:p w:rsidR="008B639B" w:rsidRPr="0039583E" w:rsidRDefault="008B639B" w:rsidP="00A675E8">
            <w:pPr>
              <w:widowControl w:val="0"/>
              <w:autoSpaceDE w:val="0"/>
              <w:autoSpaceDN w:val="0"/>
              <w:snapToGrid w:val="0"/>
              <w:ind w:right="11" w:firstLine="20"/>
              <w:jc w:val="center"/>
              <w:rPr>
                <w:rFonts w:ascii="Arial Narrow" w:hAnsi="Arial Narrow"/>
                <w:bCs/>
                <w:sz w:val="22"/>
                <w:szCs w:val="22"/>
              </w:rPr>
            </w:pPr>
          </w:p>
        </w:tc>
        <w:tc>
          <w:tcPr>
            <w:tcW w:w="407" w:type="pct"/>
          </w:tcPr>
          <w:p w:rsidR="008B639B" w:rsidRPr="0039583E" w:rsidRDefault="008B639B" w:rsidP="00A675E8">
            <w:pPr>
              <w:widowControl w:val="0"/>
              <w:autoSpaceDE w:val="0"/>
              <w:autoSpaceDN w:val="0"/>
              <w:snapToGrid w:val="0"/>
              <w:ind w:right="11" w:firstLine="20"/>
              <w:jc w:val="center"/>
              <w:rPr>
                <w:rFonts w:ascii="Arial Narrow" w:hAnsi="Arial Narrow"/>
                <w:bCs/>
                <w:sz w:val="22"/>
                <w:szCs w:val="22"/>
              </w:rPr>
            </w:pPr>
          </w:p>
        </w:tc>
        <w:tc>
          <w:tcPr>
            <w:tcW w:w="453" w:type="pct"/>
          </w:tcPr>
          <w:p w:rsidR="008B639B" w:rsidRPr="0039583E" w:rsidRDefault="008B639B" w:rsidP="00A675E8">
            <w:pPr>
              <w:widowControl w:val="0"/>
              <w:autoSpaceDE w:val="0"/>
              <w:autoSpaceDN w:val="0"/>
              <w:snapToGrid w:val="0"/>
              <w:ind w:right="11" w:firstLine="20"/>
              <w:jc w:val="center"/>
              <w:rPr>
                <w:rFonts w:ascii="Arial Narrow" w:hAnsi="Arial Narrow"/>
                <w:bCs/>
                <w:sz w:val="22"/>
                <w:szCs w:val="22"/>
              </w:rPr>
            </w:pPr>
          </w:p>
        </w:tc>
      </w:tr>
      <w:tr w:rsidR="008B639B" w:rsidRPr="0039583E" w:rsidTr="00A675E8">
        <w:trPr>
          <w:cantSplit/>
          <w:trHeight w:val="20"/>
        </w:trPr>
        <w:tc>
          <w:tcPr>
            <w:tcW w:w="339" w:type="pct"/>
          </w:tcPr>
          <w:p w:rsidR="008B639B" w:rsidRPr="0039583E" w:rsidRDefault="008B639B" w:rsidP="00A675E8">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8B639B" w:rsidRPr="0039583E" w:rsidRDefault="008B639B" w:rsidP="00A675E8">
            <w:pPr>
              <w:widowControl w:val="0"/>
              <w:ind w:left="20" w:right="11"/>
              <w:rPr>
                <w:rFonts w:ascii="Arial Narrow" w:hAnsi="Arial Narrow"/>
                <w:sz w:val="22"/>
                <w:szCs w:val="22"/>
              </w:rPr>
            </w:pPr>
            <w:r w:rsidRPr="0039583E">
              <w:rPr>
                <w:rFonts w:ascii="Arial Narrow" w:hAnsi="Arial Narrow"/>
                <w:sz w:val="22"/>
                <w:szCs w:val="22"/>
              </w:rPr>
              <w:t>….</w:t>
            </w:r>
          </w:p>
        </w:tc>
        <w:tc>
          <w:tcPr>
            <w:tcW w:w="359" w:type="pct"/>
          </w:tcPr>
          <w:p w:rsidR="008B639B" w:rsidRPr="0039583E" w:rsidRDefault="008B639B" w:rsidP="00A675E8">
            <w:pPr>
              <w:widowControl w:val="0"/>
              <w:autoSpaceDE w:val="0"/>
              <w:autoSpaceDN w:val="0"/>
              <w:snapToGrid w:val="0"/>
              <w:ind w:right="11" w:firstLine="20"/>
              <w:jc w:val="center"/>
              <w:rPr>
                <w:rFonts w:ascii="Arial Narrow" w:hAnsi="Arial Narrow"/>
                <w:bCs/>
                <w:sz w:val="22"/>
                <w:szCs w:val="22"/>
              </w:rPr>
            </w:pPr>
          </w:p>
        </w:tc>
        <w:tc>
          <w:tcPr>
            <w:tcW w:w="329" w:type="pct"/>
          </w:tcPr>
          <w:p w:rsidR="008B639B" w:rsidRPr="0039583E" w:rsidRDefault="008B639B" w:rsidP="00A675E8">
            <w:pPr>
              <w:widowControl w:val="0"/>
              <w:autoSpaceDE w:val="0"/>
              <w:autoSpaceDN w:val="0"/>
              <w:snapToGrid w:val="0"/>
              <w:ind w:right="11" w:firstLine="20"/>
              <w:jc w:val="center"/>
              <w:rPr>
                <w:rFonts w:ascii="Arial Narrow" w:hAnsi="Arial Narrow"/>
                <w:bCs/>
                <w:sz w:val="22"/>
                <w:szCs w:val="22"/>
              </w:rPr>
            </w:pPr>
          </w:p>
        </w:tc>
        <w:tc>
          <w:tcPr>
            <w:tcW w:w="407" w:type="pct"/>
          </w:tcPr>
          <w:p w:rsidR="008B639B" w:rsidRPr="0039583E" w:rsidRDefault="008B639B" w:rsidP="00A675E8">
            <w:pPr>
              <w:widowControl w:val="0"/>
              <w:autoSpaceDE w:val="0"/>
              <w:autoSpaceDN w:val="0"/>
              <w:snapToGrid w:val="0"/>
              <w:ind w:right="11" w:firstLine="20"/>
              <w:jc w:val="center"/>
              <w:rPr>
                <w:rFonts w:ascii="Arial Narrow" w:hAnsi="Arial Narrow"/>
                <w:bCs/>
                <w:sz w:val="22"/>
                <w:szCs w:val="22"/>
              </w:rPr>
            </w:pPr>
          </w:p>
        </w:tc>
        <w:tc>
          <w:tcPr>
            <w:tcW w:w="408" w:type="pct"/>
          </w:tcPr>
          <w:p w:rsidR="008B639B" w:rsidRPr="0039583E" w:rsidRDefault="008B639B" w:rsidP="00A675E8">
            <w:pPr>
              <w:widowControl w:val="0"/>
              <w:autoSpaceDE w:val="0"/>
              <w:autoSpaceDN w:val="0"/>
              <w:snapToGrid w:val="0"/>
              <w:ind w:right="11" w:firstLine="20"/>
              <w:jc w:val="center"/>
              <w:rPr>
                <w:rFonts w:ascii="Arial Narrow" w:hAnsi="Arial Narrow"/>
                <w:bCs/>
                <w:sz w:val="22"/>
                <w:szCs w:val="22"/>
              </w:rPr>
            </w:pPr>
          </w:p>
        </w:tc>
        <w:tc>
          <w:tcPr>
            <w:tcW w:w="407" w:type="pct"/>
          </w:tcPr>
          <w:p w:rsidR="008B639B" w:rsidRPr="0039583E" w:rsidRDefault="008B639B" w:rsidP="00A675E8">
            <w:pPr>
              <w:widowControl w:val="0"/>
              <w:autoSpaceDE w:val="0"/>
              <w:autoSpaceDN w:val="0"/>
              <w:snapToGrid w:val="0"/>
              <w:ind w:right="11" w:firstLine="20"/>
              <w:jc w:val="center"/>
              <w:rPr>
                <w:rFonts w:ascii="Arial Narrow" w:hAnsi="Arial Narrow"/>
                <w:bCs/>
                <w:sz w:val="22"/>
                <w:szCs w:val="22"/>
              </w:rPr>
            </w:pPr>
          </w:p>
        </w:tc>
        <w:tc>
          <w:tcPr>
            <w:tcW w:w="453" w:type="pct"/>
          </w:tcPr>
          <w:p w:rsidR="008B639B" w:rsidRPr="0039583E" w:rsidRDefault="008B639B" w:rsidP="00A675E8">
            <w:pPr>
              <w:widowControl w:val="0"/>
              <w:autoSpaceDE w:val="0"/>
              <w:autoSpaceDN w:val="0"/>
              <w:snapToGrid w:val="0"/>
              <w:ind w:right="11" w:firstLine="20"/>
              <w:jc w:val="center"/>
              <w:rPr>
                <w:rFonts w:ascii="Arial Narrow" w:hAnsi="Arial Narrow"/>
                <w:bCs/>
                <w:sz w:val="22"/>
                <w:szCs w:val="22"/>
              </w:rPr>
            </w:pPr>
          </w:p>
        </w:tc>
      </w:tr>
      <w:tr w:rsidR="008B639B" w:rsidRPr="0039583E" w:rsidTr="00A675E8">
        <w:trPr>
          <w:cantSplit/>
          <w:trHeight w:val="20"/>
        </w:trPr>
        <w:tc>
          <w:tcPr>
            <w:tcW w:w="339" w:type="pct"/>
          </w:tcPr>
          <w:p w:rsidR="008B639B" w:rsidRPr="0039583E" w:rsidRDefault="008B639B" w:rsidP="00A675E8">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8B639B" w:rsidRPr="0039583E" w:rsidRDefault="008B639B" w:rsidP="00A675E8">
            <w:pPr>
              <w:widowControl w:val="0"/>
              <w:ind w:left="20" w:right="11"/>
              <w:rPr>
                <w:rFonts w:ascii="Arial Narrow" w:hAnsi="Arial Narrow"/>
                <w:sz w:val="22"/>
                <w:szCs w:val="22"/>
              </w:rPr>
            </w:pPr>
            <w:r w:rsidRPr="0039583E">
              <w:rPr>
                <w:rFonts w:ascii="Arial Narrow" w:hAnsi="Arial Narrow"/>
                <w:sz w:val="22"/>
                <w:szCs w:val="22"/>
              </w:rPr>
              <w:t>Всего</w:t>
            </w:r>
          </w:p>
        </w:tc>
        <w:tc>
          <w:tcPr>
            <w:tcW w:w="359" w:type="pct"/>
          </w:tcPr>
          <w:p w:rsidR="008B639B" w:rsidRPr="0039583E" w:rsidRDefault="008B639B" w:rsidP="00A675E8">
            <w:pPr>
              <w:widowControl w:val="0"/>
              <w:autoSpaceDE w:val="0"/>
              <w:autoSpaceDN w:val="0"/>
              <w:snapToGrid w:val="0"/>
              <w:ind w:right="11" w:firstLine="20"/>
              <w:jc w:val="center"/>
              <w:rPr>
                <w:rFonts w:ascii="Arial Narrow" w:hAnsi="Arial Narrow"/>
                <w:bCs/>
                <w:sz w:val="22"/>
                <w:szCs w:val="22"/>
              </w:rPr>
            </w:pPr>
          </w:p>
        </w:tc>
        <w:tc>
          <w:tcPr>
            <w:tcW w:w="329" w:type="pct"/>
          </w:tcPr>
          <w:p w:rsidR="008B639B" w:rsidRPr="0039583E" w:rsidRDefault="008B639B" w:rsidP="00A675E8">
            <w:pPr>
              <w:widowControl w:val="0"/>
              <w:autoSpaceDE w:val="0"/>
              <w:autoSpaceDN w:val="0"/>
              <w:snapToGrid w:val="0"/>
              <w:ind w:right="11" w:firstLine="20"/>
              <w:jc w:val="center"/>
              <w:rPr>
                <w:rFonts w:ascii="Arial Narrow" w:hAnsi="Arial Narrow"/>
                <w:bCs/>
                <w:sz w:val="22"/>
                <w:szCs w:val="22"/>
              </w:rPr>
            </w:pPr>
          </w:p>
        </w:tc>
        <w:tc>
          <w:tcPr>
            <w:tcW w:w="407" w:type="pct"/>
          </w:tcPr>
          <w:p w:rsidR="008B639B" w:rsidRPr="0039583E" w:rsidRDefault="008B639B" w:rsidP="00A675E8">
            <w:pPr>
              <w:widowControl w:val="0"/>
              <w:autoSpaceDE w:val="0"/>
              <w:autoSpaceDN w:val="0"/>
              <w:snapToGrid w:val="0"/>
              <w:ind w:right="11" w:firstLine="20"/>
              <w:jc w:val="center"/>
              <w:rPr>
                <w:rFonts w:ascii="Arial Narrow" w:hAnsi="Arial Narrow"/>
                <w:bCs/>
                <w:sz w:val="22"/>
                <w:szCs w:val="22"/>
              </w:rPr>
            </w:pPr>
          </w:p>
        </w:tc>
        <w:tc>
          <w:tcPr>
            <w:tcW w:w="408" w:type="pct"/>
          </w:tcPr>
          <w:p w:rsidR="008B639B" w:rsidRPr="0039583E" w:rsidRDefault="008B639B" w:rsidP="00A675E8">
            <w:pPr>
              <w:widowControl w:val="0"/>
              <w:autoSpaceDE w:val="0"/>
              <w:autoSpaceDN w:val="0"/>
              <w:snapToGrid w:val="0"/>
              <w:ind w:right="11" w:firstLine="20"/>
              <w:jc w:val="center"/>
              <w:rPr>
                <w:rFonts w:ascii="Arial Narrow" w:hAnsi="Arial Narrow"/>
                <w:bCs/>
                <w:sz w:val="22"/>
                <w:szCs w:val="22"/>
              </w:rPr>
            </w:pPr>
          </w:p>
        </w:tc>
        <w:tc>
          <w:tcPr>
            <w:tcW w:w="407" w:type="pct"/>
          </w:tcPr>
          <w:p w:rsidR="008B639B" w:rsidRPr="0039583E" w:rsidRDefault="008B639B" w:rsidP="00A675E8">
            <w:pPr>
              <w:widowControl w:val="0"/>
              <w:autoSpaceDE w:val="0"/>
              <w:autoSpaceDN w:val="0"/>
              <w:snapToGrid w:val="0"/>
              <w:ind w:right="11" w:firstLine="20"/>
              <w:jc w:val="center"/>
              <w:rPr>
                <w:rFonts w:ascii="Arial Narrow" w:hAnsi="Arial Narrow"/>
                <w:bCs/>
                <w:sz w:val="22"/>
                <w:szCs w:val="22"/>
              </w:rPr>
            </w:pPr>
          </w:p>
        </w:tc>
        <w:tc>
          <w:tcPr>
            <w:tcW w:w="453" w:type="pct"/>
          </w:tcPr>
          <w:p w:rsidR="008B639B" w:rsidRPr="0039583E" w:rsidRDefault="008B639B" w:rsidP="00A675E8">
            <w:pPr>
              <w:widowControl w:val="0"/>
              <w:autoSpaceDE w:val="0"/>
              <w:autoSpaceDN w:val="0"/>
              <w:snapToGrid w:val="0"/>
              <w:ind w:right="11" w:firstLine="20"/>
              <w:jc w:val="center"/>
              <w:rPr>
                <w:rFonts w:ascii="Arial Narrow" w:hAnsi="Arial Narrow"/>
                <w:bCs/>
                <w:sz w:val="22"/>
                <w:szCs w:val="22"/>
              </w:rPr>
            </w:pPr>
          </w:p>
        </w:tc>
      </w:tr>
      <w:tr w:rsidR="008B639B" w:rsidRPr="0039583E" w:rsidTr="00A675E8">
        <w:trPr>
          <w:cantSplit/>
          <w:trHeight w:val="20"/>
        </w:trPr>
        <w:tc>
          <w:tcPr>
            <w:tcW w:w="339" w:type="pct"/>
          </w:tcPr>
          <w:p w:rsidR="008B639B" w:rsidRPr="0039583E" w:rsidRDefault="008B639B" w:rsidP="00A675E8">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8B639B" w:rsidRPr="0039583E" w:rsidRDefault="008B639B" w:rsidP="00A675E8">
            <w:pPr>
              <w:widowControl w:val="0"/>
              <w:ind w:left="20" w:right="11"/>
              <w:rPr>
                <w:rFonts w:ascii="Arial Narrow" w:hAnsi="Arial Narrow"/>
                <w:sz w:val="22"/>
                <w:szCs w:val="22"/>
              </w:rPr>
            </w:pPr>
            <w:r w:rsidRPr="0039583E">
              <w:rPr>
                <w:rFonts w:ascii="Arial Narrow" w:hAnsi="Arial Narrow"/>
                <w:sz w:val="22"/>
                <w:szCs w:val="22"/>
              </w:rPr>
              <w:t>НДС 18%</w:t>
            </w:r>
          </w:p>
        </w:tc>
        <w:tc>
          <w:tcPr>
            <w:tcW w:w="359" w:type="pct"/>
          </w:tcPr>
          <w:p w:rsidR="008B639B" w:rsidRPr="0039583E" w:rsidRDefault="008B639B" w:rsidP="00A675E8">
            <w:pPr>
              <w:widowControl w:val="0"/>
              <w:autoSpaceDE w:val="0"/>
              <w:autoSpaceDN w:val="0"/>
              <w:snapToGrid w:val="0"/>
              <w:ind w:right="11" w:firstLine="20"/>
              <w:jc w:val="center"/>
              <w:rPr>
                <w:rFonts w:ascii="Arial Narrow" w:hAnsi="Arial Narrow"/>
                <w:bCs/>
                <w:sz w:val="22"/>
                <w:szCs w:val="22"/>
              </w:rPr>
            </w:pPr>
          </w:p>
        </w:tc>
        <w:tc>
          <w:tcPr>
            <w:tcW w:w="329" w:type="pct"/>
          </w:tcPr>
          <w:p w:rsidR="008B639B" w:rsidRPr="0039583E" w:rsidRDefault="008B639B" w:rsidP="00A675E8">
            <w:pPr>
              <w:widowControl w:val="0"/>
              <w:autoSpaceDE w:val="0"/>
              <w:autoSpaceDN w:val="0"/>
              <w:snapToGrid w:val="0"/>
              <w:ind w:right="11" w:firstLine="20"/>
              <w:jc w:val="center"/>
              <w:rPr>
                <w:rFonts w:ascii="Arial Narrow" w:hAnsi="Arial Narrow"/>
                <w:bCs/>
                <w:sz w:val="22"/>
                <w:szCs w:val="22"/>
              </w:rPr>
            </w:pPr>
          </w:p>
        </w:tc>
        <w:tc>
          <w:tcPr>
            <w:tcW w:w="407" w:type="pct"/>
          </w:tcPr>
          <w:p w:rsidR="008B639B" w:rsidRPr="0039583E" w:rsidRDefault="008B639B" w:rsidP="00A675E8">
            <w:pPr>
              <w:widowControl w:val="0"/>
              <w:autoSpaceDE w:val="0"/>
              <w:autoSpaceDN w:val="0"/>
              <w:snapToGrid w:val="0"/>
              <w:ind w:right="11" w:firstLine="20"/>
              <w:jc w:val="center"/>
              <w:rPr>
                <w:rFonts w:ascii="Arial Narrow" w:hAnsi="Arial Narrow"/>
                <w:bCs/>
                <w:sz w:val="22"/>
                <w:szCs w:val="22"/>
              </w:rPr>
            </w:pPr>
          </w:p>
        </w:tc>
        <w:tc>
          <w:tcPr>
            <w:tcW w:w="408" w:type="pct"/>
          </w:tcPr>
          <w:p w:rsidR="008B639B" w:rsidRPr="0039583E" w:rsidRDefault="008B639B" w:rsidP="00A675E8">
            <w:pPr>
              <w:widowControl w:val="0"/>
              <w:autoSpaceDE w:val="0"/>
              <w:autoSpaceDN w:val="0"/>
              <w:snapToGrid w:val="0"/>
              <w:ind w:right="11" w:firstLine="20"/>
              <w:jc w:val="center"/>
              <w:rPr>
                <w:rFonts w:ascii="Arial Narrow" w:hAnsi="Arial Narrow"/>
                <w:bCs/>
                <w:sz w:val="22"/>
                <w:szCs w:val="22"/>
              </w:rPr>
            </w:pPr>
          </w:p>
        </w:tc>
        <w:tc>
          <w:tcPr>
            <w:tcW w:w="407" w:type="pct"/>
          </w:tcPr>
          <w:p w:rsidR="008B639B" w:rsidRPr="0039583E" w:rsidRDefault="008B639B" w:rsidP="00A675E8">
            <w:pPr>
              <w:widowControl w:val="0"/>
              <w:autoSpaceDE w:val="0"/>
              <w:autoSpaceDN w:val="0"/>
              <w:snapToGrid w:val="0"/>
              <w:ind w:right="11" w:firstLine="20"/>
              <w:jc w:val="center"/>
              <w:rPr>
                <w:rFonts w:ascii="Arial Narrow" w:hAnsi="Arial Narrow"/>
                <w:bCs/>
                <w:sz w:val="22"/>
                <w:szCs w:val="22"/>
              </w:rPr>
            </w:pPr>
          </w:p>
        </w:tc>
        <w:tc>
          <w:tcPr>
            <w:tcW w:w="453" w:type="pct"/>
          </w:tcPr>
          <w:p w:rsidR="008B639B" w:rsidRPr="0039583E" w:rsidRDefault="008B639B" w:rsidP="00A675E8">
            <w:pPr>
              <w:widowControl w:val="0"/>
              <w:autoSpaceDE w:val="0"/>
              <w:autoSpaceDN w:val="0"/>
              <w:snapToGrid w:val="0"/>
              <w:ind w:right="11" w:firstLine="20"/>
              <w:jc w:val="center"/>
              <w:rPr>
                <w:rFonts w:ascii="Arial Narrow" w:hAnsi="Arial Narrow"/>
                <w:bCs/>
                <w:sz w:val="22"/>
                <w:szCs w:val="22"/>
              </w:rPr>
            </w:pPr>
          </w:p>
        </w:tc>
      </w:tr>
      <w:tr w:rsidR="008B639B" w:rsidRPr="0039583E" w:rsidTr="00A675E8">
        <w:trPr>
          <w:cantSplit/>
          <w:trHeight w:val="20"/>
        </w:trPr>
        <w:tc>
          <w:tcPr>
            <w:tcW w:w="339" w:type="pct"/>
          </w:tcPr>
          <w:p w:rsidR="008B639B" w:rsidRPr="0039583E" w:rsidRDefault="008B639B" w:rsidP="00A675E8">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8B639B" w:rsidRPr="0039583E" w:rsidRDefault="008B639B" w:rsidP="00A675E8">
            <w:pPr>
              <w:widowControl w:val="0"/>
              <w:ind w:left="20" w:right="11"/>
              <w:rPr>
                <w:rFonts w:ascii="Arial Narrow" w:hAnsi="Arial Narrow"/>
                <w:sz w:val="22"/>
                <w:szCs w:val="22"/>
              </w:rPr>
            </w:pPr>
            <w:r w:rsidRPr="0039583E">
              <w:rPr>
                <w:rFonts w:ascii="Arial Narrow" w:hAnsi="Arial Narrow"/>
                <w:sz w:val="22"/>
                <w:szCs w:val="22"/>
              </w:rPr>
              <w:t>Всего с учетом НДС</w:t>
            </w:r>
          </w:p>
        </w:tc>
        <w:tc>
          <w:tcPr>
            <w:tcW w:w="359" w:type="pct"/>
          </w:tcPr>
          <w:p w:rsidR="008B639B" w:rsidRPr="0039583E" w:rsidRDefault="008B639B" w:rsidP="00A675E8">
            <w:pPr>
              <w:widowControl w:val="0"/>
              <w:autoSpaceDE w:val="0"/>
              <w:autoSpaceDN w:val="0"/>
              <w:snapToGrid w:val="0"/>
              <w:ind w:right="11" w:firstLine="20"/>
              <w:jc w:val="center"/>
              <w:rPr>
                <w:rFonts w:ascii="Arial Narrow" w:hAnsi="Arial Narrow"/>
                <w:bCs/>
                <w:sz w:val="22"/>
                <w:szCs w:val="22"/>
              </w:rPr>
            </w:pPr>
          </w:p>
        </w:tc>
        <w:tc>
          <w:tcPr>
            <w:tcW w:w="329" w:type="pct"/>
          </w:tcPr>
          <w:p w:rsidR="008B639B" w:rsidRPr="0039583E" w:rsidRDefault="008B639B" w:rsidP="00A675E8">
            <w:pPr>
              <w:widowControl w:val="0"/>
              <w:autoSpaceDE w:val="0"/>
              <w:autoSpaceDN w:val="0"/>
              <w:snapToGrid w:val="0"/>
              <w:ind w:right="11" w:firstLine="20"/>
              <w:jc w:val="center"/>
              <w:rPr>
                <w:rFonts w:ascii="Arial Narrow" w:hAnsi="Arial Narrow"/>
                <w:bCs/>
                <w:sz w:val="22"/>
                <w:szCs w:val="22"/>
              </w:rPr>
            </w:pPr>
          </w:p>
        </w:tc>
        <w:tc>
          <w:tcPr>
            <w:tcW w:w="407" w:type="pct"/>
          </w:tcPr>
          <w:p w:rsidR="008B639B" w:rsidRPr="0039583E" w:rsidRDefault="008B639B" w:rsidP="00A675E8">
            <w:pPr>
              <w:widowControl w:val="0"/>
              <w:autoSpaceDE w:val="0"/>
              <w:autoSpaceDN w:val="0"/>
              <w:snapToGrid w:val="0"/>
              <w:ind w:right="11" w:firstLine="20"/>
              <w:jc w:val="center"/>
              <w:rPr>
                <w:rFonts w:ascii="Arial Narrow" w:hAnsi="Arial Narrow"/>
                <w:bCs/>
                <w:sz w:val="22"/>
                <w:szCs w:val="22"/>
              </w:rPr>
            </w:pPr>
          </w:p>
        </w:tc>
        <w:tc>
          <w:tcPr>
            <w:tcW w:w="408" w:type="pct"/>
          </w:tcPr>
          <w:p w:rsidR="008B639B" w:rsidRPr="0039583E" w:rsidRDefault="008B639B" w:rsidP="00A675E8">
            <w:pPr>
              <w:widowControl w:val="0"/>
              <w:autoSpaceDE w:val="0"/>
              <w:autoSpaceDN w:val="0"/>
              <w:snapToGrid w:val="0"/>
              <w:ind w:right="11" w:firstLine="20"/>
              <w:jc w:val="center"/>
              <w:rPr>
                <w:rFonts w:ascii="Arial Narrow" w:hAnsi="Arial Narrow"/>
                <w:bCs/>
                <w:sz w:val="22"/>
                <w:szCs w:val="22"/>
              </w:rPr>
            </w:pPr>
          </w:p>
        </w:tc>
        <w:tc>
          <w:tcPr>
            <w:tcW w:w="407" w:type="pct"/>
          </w:tcPr>
          <w:p w:rsidR="008B639B" w:rsidRPr="0039583E" w:rsidRDefault="008B639B" w:rsidP="00A675E8">
            <w:pPr>
              <w:widowControl w:val="0"/>
              <w:autoSpaceDE w:val="0"/>
              <w:autoSpaceDN w:val="0"/>
              <w:snapToGrid w:val="0"/>
              <w:ind w:right="11" w:firstLine="20"/>
              <w:jc w:val="center"/>
              <w:rPr>
                <w:rFonts w:ascii="Arial Narrow" w:hAnsi="Arial Narrow"/>
                <w:bCs/>
                <w:sz w:val="22"/>
                <w:szCs w:val="22"/>
              </w:rPr>
            </w:pPr>
          </w:p>
        </w:tc>
        <w:tc>
          <w:tcPr>
            <w:tcW w:w="453" w:type="pct"/>
          </w:tcPr>
          <w:p w:rsidR="008B639B" w:rsidRPr="0039583E" w:rsidRDefault="008B639B" w:rsidP="00A675E8">
            <w:pPr>
              <w:widowControl w:val="0"/>
              <w:autoSpaceDE w:val="0"/>
              <w:autoSpaceDN w:val="0"/>
              <w:snapToGrid w:val="0"/>
              <w:ind w:right="11" w:firstLine="20"/>
              <w:jc w:val="center"/>
              <w:rPr>
                <w:rFonts w:ascii="Arial Narrow" w:hAnsi="Arial Narrow"/>
                <w:bCs/>
                <w:sz w:val="22"/>
                <w:szCs w:val="22"/>
              </w:rPr>
            </w:pPr>
          </w:p>
        </w:tc>
      </w:tr>
    </w:tbl>
    <w:p w:rsidR="008B639B" w:rsidRPr="0039583E" w:rsidRDefault="008B639B" w:rsidP="008B639B">
      <w:pPr>
        <w:pStyle w:val="afff1"/>
        <w:tabs>
          <w:tab w:val="clear" w:pos="1134"/>
        </w:tabs>
        <w:autoSpaceDE w:val="0"/>
        <w:autoSpaceDN w:val="0"/>
        <w:spacing w:line="240" w:lineRule="auto"/>
        <w:ind w:firstLine="0"/>
        <w:rPr>
          <w:rFonts w:ascii="Arial Narrow" w:hAnsi="Arial Narrow"/>
        </w:rPr>
      </w:pPr>
      <w:r w:rsidRPr="0039583E">
        <w:rPr>
          <w:rFonts w:ascii="Arial Narrow" w:hAnsi="Arial Narrow"/>
        </w:rPr>
        <w:t>_________________________________</w:t>
      </w:r>
      <w:r w:rsidRPr="0039583E">
        <w:rPr>
          <w:rFonts w:ascii="Arial Narrow" w:hAnsi="Arial Narrow"/>
        </w:rPr>
        <w:tab/>
        <w:t>___</w:t>
      </w:r>
      <w:r w:rsidRPr="0039583E">
        <w:rPr>
          <w:rFonts w:ascii="Arial Narrow" w:hAnsi="Arial Narrow"/>
        </w:rPr>
        <w:tab/>
      </w:r>
      <w:r w:rsidRPr="0039583E">
        <w:rPr>
          <w:rFonts w:ascii="Arial Narrow" w:hAnsi="Arial Narrow"/>
        </w:rPr>
        <w:tab/>
        <w:t>___________________________</w:t>
      </w:r>
    </w:p>
    <w:p w:rsidR="008B639B" w:rsidRPr="0039583E" w:rsidRDefault="008B639B" w:rsidP="008B639B">
      <w:pPr>
        <w:pStyle w:val="Times12"/>
        <w:ind w:firstLine="0"/>
        <w:rPr>
          <w:rFonts w:ascii="Arial Narrow" w:hAnsi="Arial Narrow"/>
          <w:b/>
          <w:bCs w:val="0"/>
          <w:i/>
          <w:sz w:val="22"/>
          <w:vertAlign w:val="superscript"/>
        </w:rPr>
      </w:pPr>
      <w:r w:rsidRPr="0039583E">
        <w:rPr>
          <w:rFonts w:ascii="Arial Narrow" w:hAnsi="Arial Narrow"/>
          <w:b/>
          <w:bCs w:val="0"/>
          <w:i/>
          <w:sz w:val="22"/>
          <w:vertAlign w:val="superscript"/>
        </w:rPr>
        <w:t>(Подпись уполномоченного представителя)</w:t>
      </w:r>
      <w:r w:rsidRPr="0039583E">
        <w:rPr>
          <w:rFonts w:ascii="Arial Narrow" w:hAnsi="Arial Narrow"/>
          <w:snapToGrid w:val="0"/>
          <w:sz w:val="22"/>
        </w:rPr>
        <w:tab/>
      </w:r>
      <w:r w:rsidRPr="0039583E">
        <w:rPr>
          <w:rFonts w:ascii="Arial Narrow" w:hAnsi="Arial Narrow"/>
          <w:snapToGrid w:val="0"/>
          <w:sz w:val="22"/>
        </w:rPr>
        <w:tab/>
      </w:r>
      <w:r w:rsidRPr="0039583E">
        <w:rPr>
          <w:rFonts w:ascii="Arial Narrow" w:hAnsi="Arial Narrow"/>
          <w:b/>
          <w:bCs w:val="0"/>
          <w:i/>
          <w:sz w:val="22"/>
          <w:vertAlign w:val="superscript"/>
        </w:rPr>
        <w:t>(Имя и должность подписавшего)</w:t>
      </w:r>
    </w:p>
    <w:p w:rsidR="008B639B" w:rsidRPr="0039583E" w:rsidRDefault="008B639B" w:rsidP="008B639B">
      <w:pPr>
        <w:pStyle w:val="Times12"/>
        <w:ind w:firstLine="709"/>
        <w:rPr>
          <w:rFonts w:ascii="Arial Narrow" w:hAnsi="Arial Narrow"/>
          <w:bCs w:val="0"/>
          <w:sz w:val="22"/>
        </w:rPr>
      </w:pPr>
      <w:r w:rsidRPr="0039583E">
        <w:rPr>
          <w:rFonts w:ascii="Arial Narrow" w:hAnsi="Arial Narrow"/>
          <w:bCs w:val="0"/>
          <w:sz w:val="22"/>
        </w:rPr>
        <w:t>М.П.</w:t>
      </w:r>
    </w:p>
    <w:p w:rsidR="008B639B" w:rsidRPr="0039583E" w:rsidRDefault="008B639B" w:rsidP="008B639B">
      <w:pPr>
        <w:pStyle w:val="Times12"/>
        <w:tabs>
          <w:tab w:val="left" w:pos="709"/>
        </w:tabs>
        <w:ind w:firstLine="709"/>
        <w:rPr>
          <w:rFonts w:ascii="Arial Narrow" w:hAnsi="Arial Narrow"/>
          <w:b/>
          <w:sz w:val="16"/>
          <w:szCs w:val="16"/>
        </w:rPr>
      </w:pPr>
      <w:r w:rsidRPr="0039583E">
        <w:rPr>
          <w:rFonts w:ascii="Arial Narrow" w:hAnsi="Arial Narrow"/>
          <w:bCs w:val="0"/>
          <w:sz w:val="16"/>
          <w:szCs w:val="16"/>
        </w:rPr>
        <w:t>ИНСТРУКЦИИ ПО ЗАПОЛНЕНИЮ</w:t>
      </w:r>
    </w:p>
    <w:p w:rsidR="008B639B" w:rsidRPr="0039583E" w:rsidRDefault="008B639B" w:rsidP="006C1DAA">
      <w:pPr>
        <w:pStyle w:val="Times12"/>
        <w:numPr>
          <w:ilvl w:val="0"/>
          <w:numId w:val="85"/>
        </w:numPr>
        <w:tabs>
          <w:tab w:val="clear" w:pos="2007"/>
          <w:tab w:val="left" w:pos="709"/>
          <w:tab w:val="num" w:pos="1134"/>
        </w:tabs>
        <w:ind w:left="0" w:right="-30" w:firstLine="709"/>
        <w:rPr>
          <w:rFonts w:ascii="Arial Narrow" w:hAnsi="Arial Narrow"/>
          <w:sz w:val="16"/>
          <w:szCs w:val="16"/>
        </w:rPr>
      </w:pPr>
      <w:r w:rsidRPr="0039583E">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8B639B" w:rsidRPr="0039583E" w:rsidRDefault="008B639B" w:rsidP="006C1DAA">
      <w:pPr>
        <w:pStyle w:val="Times12"/>
        <w:numPr>
          <w:ilvl w:val="0"/>
          <w:numId w:val="85"/>
        </w:numPr>
        <w:tabs>
          <w:tab w:val="clear" w:pos="2007"/>
          <w:tab w:val="left" w:pos="709"/>
          <w:tab w:val="num" w:pos="1134"/>
        </w:tabs>
        <w:ind w:left="0" w:right="-30" w:firstLine="709"/>
        <w:rPr>
          <w:rFonts w:ascii="Arial Narrow" w:hAnsi="Arial Narrow"/>
          <w:sz w:val="16"/>
          <w:szCs w:val="16"/>
        </w:rPr>
      </w:pPr>
      <w:r w:rsidRPr="0039583E">
        <w:rPr>
          <w:rFonts w:ascii="Arial Narrow" w:hAnsi="Arial Narrow"/>
          <w:sz w:val="16"/>
          <w:szCs w:val="16"/>
        </w:rPr>
        <w:t>Участник запроса предложений приводит номер и дату заявки на участие в запросе предложений, приложением к которой является данная сводная таблица.</w:t>
      </w:r>
    </w:p>
    <w:p w:rsidR="008B639B" w:rsidRPr="0039583E" w:rsidRDefault="008B639B" w:rsidP="006C1DAA">
      <w:pPr>
        <w:pStyle w:val="Times12"/>
        <w:numPr>
          <w:ilvl w:val="0"/>
          <w:numId w:val="85"/>
        </w:numPr>
        <w:tabs>
          <w:tab w:val="clear" w:pos="2007"/>
          <w:tab w:val="left" w:pos="709"/>
          <w:tab w:val="num" w:pos="1134"/>
        </w:tabs>
        <w:ind w:left="0" w:right="-30" w:firstLine="709"/>
        <w:rPr>
          <w:rFonts w:ascii="Arial Narrow" w:hAnsi="Arial Narrow"/>
          <w:sz w:val="16"/>
          <w:szCs w:val="16"/>
        </w:rPr>
      </w:pPr>
      <w:r w:rsidRPr="0039583E">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8B639B" w:rsidRPr="0039583E" w:rsidRDefault="008B639B" w:rsidP="006C1DAA">
      <w:pPr>
        <w:pStyle w:val="Times12"/>
        <w:numPr>
          <w:ilvl w:val="0"/>
          <w:numId w:val="85"/>
        </w:numPr>
        <w:tabs>
          <w:tab w:val="clear" w:pos="2007"/>
          <w:tab w:val="left" w:pos="709"/>
          <w:tab w:val="num" w:pos="1134"/>
        </w:tabs>
        <w:ind w:left="0" w:right="-30" w:firstLine="709"/>
        <w:rPr>
          <w:rFonts w:ascii="Arial Narrow" w:hAnsi="Arial Narrow"/>
          <w:sz w:val="16"/>
          <w:szCs w:val="16"/>
        </w:rPr>
      </w:pPr>
      <w:r w:rsidRPr="0039583E">
        <w:rPr>
          <w:rFonts w:ascii="Arial Narrow" w:hAnsi="Arial Narrow"/>
          <w:sz w:val="16"/>
          <w:szCs w:val="16"/>
        </w:rPr>
        <w:t>Участник запроса предложений указывает дату, на которую он рассчитывал Сводную таблицу стоимости.</w:t>
      </w:r>
    </w:p>
    <w:p w:rsidR="008B639B" w:rsidRPr="0039583E" w:rsidRDefault="008B639B" w:rsidP="006C1DAA">
      <w:pPr>
        <w:pStyle w:val="Times12"/>
        <w:numPr>
          <w:ilvl w:val="0"/>
          <w:numId w:val="85"/>
        </w:numPr>
        <w:tabs>
          <w:tab w:val="clear" w:pos="2007"/>
          <w:tab w:val="left" w:pos="709"/>
          <w:tab w:val="num" w:pos="1134"/>
        </w:tabs>
        <w:ind w:left="0" w:right="-30" w:firstLine="709"/>
        <w:rPr>
          <w:rFonts w:ascii="Arial Narrow" w:hAnsi="Arial Narrow"/>
          <w:sz w:val="16"/>
          <w:szCs w:val="16"/>
        </w:rPr>
      </w:pPr>
      <w:r w:rsidRPr="0039583E">
        <w:rPr>
          <w:rFonts w:ascii="Arial Narrow" w:hAnsi="Arial Narrow"/>
          <w:sz w:val="16"/>
          <w:szCs w:val="16"/>
        </w:rPr>
        <w:t>Принцип составления Сводной таблицы стоимости аналогичен составлению сводного сметного расчета.</w:t>
      </w:r>
    </w:p>
    <w:p w:rsidR="008B639B" w:rsidRPr="0039583E" w:rsidRDefault="008B639B" w:rsidP="006C1DAA">
      <w:pPr>
        <w:pStyle w:val="Times12"/>
        <w:numPr>
          <w:ilvl w:val="0"/>
          <w:numId w:val="85"/>
        </w:numPr>
        <w:tabs>
          <w:tab w:val="clear" w:pos="2007"/>
          <w:tab w:val="left" w:pos="709"/>
          <w:tab w:val="num" w:pos="1134"/>
        </w:tabs>
        <w:ind w:left="0" w:right="-30" w:firstLine="709"/>
        <w:rPr>
          <w:rFonts w:ascii="Arial Narrow" w:hAnsi="Arial Narrow"/>
          <w:sz w:val="16"/>
          <w:szCs w:val="16"/>
        </w:rPr>
      </w:pPr>
      <w:r w:rsidRPr="0039583E">
        <w:rPr>
          <w:rFonts w:ascii="Arial Narrow" w:hAnsi="Arial Narrow"/>
          <w:sz w:val="16"/>
          <w:szCs w:val="16"/>
        </w:rPr>
        <w:t>При указании в Сводной таблице стоимости оборудования/материалов, участник запроса предложений должен приложить к данной форме спецификации оборудования/материалов.</w:t>
      </w:r>
    </w:p>
    <w:p w:rsidR="008B639B" w:rsidRDefault="008B639B">
      <w:pPr>
        <w:rPr>
          <w:rFonts w:ascii="Arial Narrow" w:hAnsi="Arial Narrow"/>
          <w:bCs/>
          <w:snapToGrid w:val="0"/>
          <w:sz w:val="22"/>
          <w:szCs w:val="22"/>
        </w:rPr>
      </w:pPr>
    </w:p>
    <w:p w:rsidR="004E63F8" w:rsidRPr="001F3D80" w:rsidRDefault="004E63F8" w:rsidP="001F3D80">
      <w:pPr>
        <w:pStyle w:val="a0"/>
        <w:numPr>
          <w:ilvl w:val="0"/>
          <w:numId w:val="0"/>
        </w:numPr>
        <w:shd w:val="clear" w:color="auto" w:fill="FFFFFF"/>
        <w:tabs>
          <w:tab w:val="left" w:pos="851"/>
          <w:tab w:val="left" w:pos="1080"/>
        </w:tabs>
        <w:suppressAutoHyphens/>
        <w:spacing w:before="120" w:line="240" w:lineRule="auto"/>
        <w:ind w:left="1134"/>
        <w:rPr>
          <w:rFonts w:ascii="Arial Narrow" w:hAnsi="Arial Narrow"/>
        </w:rPr>
      </w:pPr>
    </w:p>
    <w:p w:rsidR="00C87330" w:rsidRPr="001F3D80" w:rsidRDefault="00C87330" w:rsidP="00853616">
      <w:pPr>
        <w:ind w:left="10635" w:hanging="3"/>
        <w:rPr>
          <w:rFonts w:ascii="Arial Narrow" w:hAnsi="Arial Narrow"/>
          <w:bCs/>
          <w:sz w:val="22"/>
        </w:rPr>
      </w:pPr>
      <w:r w:rsidRPr="001F3D80">
        <w:rPr>
          <w:rFonts w:ascii="Arial Narrow" w:hAnsi="Arial Narrow"/>
          <w:bCs/>
          <w:sz w:val="22"/>
        </w:rPr>
        <w:t xml:space="preserve">Форма </w:t>
      </w:r>
      <w:r w:rsidR="008B639B">
        <w:rPr>
          <w:rFonts w:ascii="Arial Narrow" w:hAnsi="Arial Narrow"/>
          <w:bCs/>
          <w:sz w:val="22"/>
        </w:rPr>
        <w:t>5</w:t>
      </w:r>
    </w:p>
    <w:p w:rsidR="00C87330" w:rsidRPr="001F3D80" w:rsidRDefault="00C87330" w:rsidP="00853616">
      <w:pPr>
        <w:pStyle w:val="Times12"/>
        <w:spacing w:before="120"/>
        <w:ind w:left="10632" w:firstLine="0"/>
        <w:jc w:val="left"/>
        <w:rPr>
          <w:rFonts w:ascii="Arial Narrow" w:hAnsi="Arial Narrow"/>
          <w:iCs/>
          <w:sz w:val="22"/>
        </w:rPr>
      </w:pPr>
      <w:r w:rsidRPr="001F3D80">
        <w:rPr>
          <w:rFonts w:ascii="Arial Narrow" w:hAnsi="Arial Narrow"/>
          <w:iCs/>
          <w:sz w:val="22"/>
        </w:rPr>
        <w:t xml:space="preserve">Приложение к заявке на участие в </w:t>
      </w:r>
      <w:r w:rsidR="009D6ADE" w:rsidRPr="001F3D80">
        <w:rPr>
          <w:rFonts w:ascii="Arial Narrow" w:hAnsi="Arial Narrow"/>
          <w:iCs/>
          <w:sz w:val="22"/>
        </w:rPr>
        <w:t>запросе предложений</w:t>
      </w:r>
    </w:p>
    <w:p w:rsidR="00C87330" w:rsidRPr="001F3D80" w:rsidRDefault="00C87330" w:rsidP="00853616">
      <w:pPr>
        <w:pStyle w:val="Times12"/>
        <w:spacing w:before="120"/>
        <w:ind w:left="10632" w:firstLine="0"/>
        <w:jc w:val="left"/>
        <w:rPr>
          <w:rFonts w:ascii="Arial Narrow" w:hAnsi="Arial Narrow"/>
          <w:sz w:val="22"/>
        </w:rPr>
      </w:pPr>
      <w:r w:rsidRPr="001F3D80">
        <w:rPr>
          <w:rFonts w:ascii="Arial Narrow" w:hAnsi="Arial Narrow"/>
          <w:iCs/>
          <w:sz w:val="22"/>
        </w:rPr>
        <w:t>от «___» __________ 20___ г. № ______</w:t>
      </w:r>
    </w:p>
    <w:p w:rsidR="00C87330" w:rsidRPr="001F3D80" w:rsidRDefault="00C87330" w:rsidP="001F3D80">
      <w:pPr>
        <w:spacing w:before="120"/>
        <w:jc w:val="center"/>
        <w:rPr>
          <w:rFonts w:ascii="Arial Narrow" w:hAnsi="Arial Narrow"/>
          <w:bCs/>
          <w:sz w:val="22"/>
          <w:szCs w:val="22"/>
        </w:rPr>
      </w:pPr>
      <w:r w:rsidRPr="001F3D80">
        <w:rPr>
          <w:rFonts w:ascii="Arial Narrow" w:hAnsi="Arial Narrow"/>
          <w:bCs/>
          <w:sz w:val="22"/>
          <w:szCs w:val="22"/>
        </w:rPr>
        <w:t xml:space="preserve">Открытый </w:t>
      </w:r>
      <w:r w:rsidR="002E77A5" w:rsidRPr="001F3D80">
        <w:rPr>
          <w:rFonts w:ascii="Arial Narrow" w:hAnsi="Arial Narrow"/>
          <w:bCs/>
          <w:sz w:val="22"/>
          <w:szCs w:val="22"/>
        </w:rPr>
        <w:t>запрос предложений</w:t>
      </w:r>
      <w:r w:rsidRPr="001F3D80">
        <w:rPr>
          <w:rFonts w:ascii="Arial Narrow" w:hAnsi="Arial Narrow"/>
          <w:bCs/>
          <w:sz w:val="22"/>
          <w:szCs w:val="22"/>
        </w:rPr>
        <w:t xml:space="preserve"> </w:t>
      </w:r>
      <w:r w:rsidR="004564FB" w:rsidRPr="001F3D80">
        <w:rPr>
          <w:rFonts w:ascii="Arial Narrow" w:hAnsi="Arial Narrow"/>
          <w:sz w:val="22"/>
          <w:szCs w:val="22"/>
        </w:rPr>
        <w:t xml:space="preserve">в электронной форме </w:t>
      </w:r>
      <w:r w:rsidRPr="001F3D80">
        <w:rPr>
          <w:rFonts w:ascii="Arial Narrow" w:hAnsi="Arial Narrow"/>
          <w:bCs/>
          <w:sz w:val="22"/>
          <w:szCs w:val="22"/>
        </w:rPr>
        <w:t>на право заключения договора/</w:t>
      </w:r>
      <w:r w:rsidRPr="001F3D80">
        <w:rPr>
          <w:rFonts w:ascii="Arial Narrow" w:hAnsi="Arial Narrow"/>
          <w:bCs/>
          <w:i/>
          <w:sz w:val="22"/>
          <w:szCs w:val="22"/>
        </w:rPr>
        <w:t>ов</w:t>
      </w:r>
      <w:r w:rsidRPr="001F3D80">
        <w:rPr>
          <w:rFonts w:ascii="Arial Narrow" w:hAnsi="Arial Narrow"/>
          <w:bCs/>
          <w:sz w:val="22"/>
          <w:szCs w:val="22"/>
        </w:rPr>
        <w:t xml:space="preserve"> на __________________</w:t>
      </w:r>
    </w:p>
    <w:p w:rsidR="00C87330" w:rsidRPr="001F3D80" w:rsidRDefault="00C87330" w:rsidP="001F3D80">
      <w:pPr>
        <w:spacing w:before="120"/>
        <w:jc w:val="right"/>
        <w:rPr>
          <w:rFonts w:ascii="Arial Narrow" w:hAnsi="Arial Narrow"/>
          <w:b/>
          <w:i/>
          <w:sz w:val="22"/>
          <w:szCs w:val="22"/>
        </w:rPr>
      </w:pPr>
      <w:r w:rsidRPr="001F3D80">
        <w:rPr>
          <w:rFonts w:ascii="Arial Narrow" w:hAnsi="Arial Narrow"/>
          <w:b/>
          <w:i/>
          <w:sz w:val="22"/>
          <w:szCs w:val="22"/>
        </w:rPr>
        <w:t>Лот __</w:t>
      </w:r>
    </w:p>
    <w:p w:rsidR="00C87330" w:rsidRPr="001F3D80" w:rsidRDefault="00C87330" w:rsidP="001F3D80">
      <w:pPr>
        <w:pStyle w:val="20"/>
        <w:numPr>
          <w:ilvl w:val="0"/>
          <w:numId w:val="0"/>
        </w:numPr>
        <w:spacing w:before="120" w:after="0"/>
        <w:jc w:val="center"/>
        <w:rPr>
          <w:rFonts w:ascii="Arial Narrow" w:hAnsi="Arial Narrow" w:cs="Times New Roman"/>
          <w:b w:val="0"/>
          <w:i w:val="0"/>
          <w:sz w:val="22"/>
          <w:szCs w:val="22"/>
        </w:rPr>
      </w:pPr>
      <w:bookmarkStart w:id="401" w:name="_Справка_о_перечне"/>
      <w:bookmarkStart w:id="402" w:name="_СПРАВКА_ОБ_ОПЫТЕ"/>
      <w:bookmarkStart w:id="403" w:name="_Toc255987078"/>
      <w:bookmarkStart w:id="404" w:name="_Toc387237288"/>
      <w:bookmarkEnd w:id="401"/>
      <w:bookmarkEnd w:id="402"/>
      <w:r w:rsidRPr="001F3D80">
        <w:rPr>
          <w:rFonts w:ascii="Arial Narrow" w:hAnsi="Arial Narrow" w:cs="Times New Roman"/>
          <w:b w:val="0"/>
          <w:i w:val="0"/>
          <w:sz w:val="22"/>
          <w:szCs w:val="22"/>
        </w:rPr>
        <w:t>СПРАВКА ОБ ОПЫТ</w:t>
      </w:r>
      <w:r w:rsidR="008E14BD" w:rsidRPr="001F3D80">
        <w:rPr>
          <w:rFonts w:ascii="Arial Narrow" w:hAnsi="Arial Narrow" w:cs="Times New Roman"/>
          <w:b w:val="0"/>
          <w:i w:val="0"/>
          <w:sz w:val="22"/>
          <w:szCs w:val="22"/>
        </w:rPr>
        <w:t xml:space="preserve">Е ВЫПОЛНЕНИЯ ДОГОВОРОВ (Форма </w:t>
      </w:r>
      <w:r w:rsidR="008B639B">
        <w:rPr>
          <w:rFonts w:ascii="Arial Narrow" w:hAnsi="Arial Narrow" w:cs="Times New Roman"/>
          <w:b w:val="0"/>
          <w:i w:val="0"/>
          <w:sz w:val="22"/>
          <w:szCs w:val="22"/>
        </w:rPr>
        <w:t>5</w:t>
      </w:r>
      <w:r w:rsidRPr="001F3D80">
        <w:rPr>
          <w:rFonts w:ascii="Arial Narrow" w:hAnsi="Arial Narrow" w:cs="Times New Roman"/>
          <w:b w:val="0"/>
          <w:i w:val="0"/>
          <w:sz w:val="22"/>
          <w:szCs w:val="22"/>
        </w:rPr>
        <w:t>)</w:t>
      </w:r>
      <w:bookmarkEnd w:id="403"/>
      <w:bookmarkEnd w:id="404"/>
    </w:p>
    <w:p w:rsidR="00C87330" w:rsidRDefault="00E526CF" w:rsidP="001F3D80">
      <w:pPr>
        <w:pStyle w:val="Times12"/>
        <w:spacing w:before="120"/>
        <w:ind w:firstLine="0"/>
        <w:rPr>
          <w:rFonts w:ascii="Arial Narrow" w:hAnsi="Arial Narrow"/>
          <w:sz w:val="22"/>
        </w:rPr>
      </w:pPr>
      <w:r w:rsidRPr="001F3D80">
        <w:rPr>
          <w:rFonts w:ascii="Arial Narrow" w:hAnsi="Arial Narrow"/>
          <w:sz w:val="22"/>
        </w:rPr>
        <w:t xml:space="preserve">Участник </w:t>
      </w:r>
      <w:r w:rsidR="003E0066" w:rsidRPr="001F3D80">
        <w:rPr>
          <w:rFonts w:ascii="Arial Narrow" w:hAnsi="Arial Narrow"/>
          <w:sz w:val="22"/>
        </w:rPr>
        <w:t>запроса предложений</w:t>
      </w:r>
      <w:r w:rsidR="00C87330" w:rsidRPr="001F3D80">
        <w:rPr>
          <w:rFonts w:ascii="Arial Narrow" w:hAnsi="Arial Narrow"/>
          <w:sz w:val="22"/>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1985"/>
        <w:gridCol w:w="2268"/>
        <w:gridCol w:w="33"/>
        <w:gridCol w:w="2093"/>
        <w:gridCol w:w="1843"/>
        <w:gridCol w:w="1559"/>
        <w:gridCol w:w="2268"/>
        <w:gridCol w:w="1984"/>
      </w:tblGrid>
      <w:tr w:rsidR="00183EB7" w:rsidRPr="0009756A" w:rsidTr="00725233">
        <w:trPr>
          <w:cantSplit/>
          <w:trHeight w:val="404"/>
          <w:tblHeader/>
        </w:trPr>
        <w:tc>
          <w:tcPr>
            <w:tcW w:w="817" w:type="dxa"/>
            <w:vMerge w:val="restart"/>
            <w:vAlign w:val="center"/>
          </w:tcPr>
          <w:p w:rsidR="00183EB7" w:rsidRPr="0009756A" w:rsidRDefault="00183EB7" w:rsidP="00725233">
            <w:pPr>
              <w:pStyle w:val="af9"/>
              <w:ind w:left="-57" w:right="-57"/>
              <w:jc w:val="center"/>
              <w:rPr>
                <w:rFonts w:ascii="Arial Narrow" w:hAnsi="Arial Narrow"/>
                <w:sz w:val="16"/>
                <w:szCs w:val="16"/>
              </w:rPr>
            </w:pPr>
            <w:r w:rsidRPr="0009756A">
              <w:rPr>
                <w:rFonts w:ascii="Arial Narrow" w:hAnsi="Arial Narrow"/>
                <w:sz w:val="16"/>
                <w:szCs w:val="16"/>
              </w:rPr>
              <w:t>№ п/п</w:t>
            </w:r>
          </w:p>
        </w:tc>
        <w:tc>
          <w:tcPr>
            <w:tcW w:w="1985" w:type="dxa"/>
            <w:vMerge w:val="restart"/>
            <w:vAlign w:val="center"/>
          </w:tcPr>
          <w:p w:rsidR="00183EB7" w:rsidRPr="0009756A" w:rsidRDefault="00183EB7" w:rsidP="00725233">
            <w:pPr>
              <w:pStyle w:val="af9"/>
              <w:ind w:left="-108" w:right="-108"/>
              <w:jc w:val="center"/>
              <w:rPr>
                <w:rFonts w:ascii="Arial Narrow" w:hAnsi="Arial Narrow"/>
                <w:sz w:val="16"/>
                <w:szCs w:val="16"/>
              </w:rPr>
            </w:pPr>
            <w:r w:rsidRPr="0009756A">
              <w:rPr>
                <w:rFonts w:ascii="Arial Narrow" w:hAnsi="Arial Narrow"/>
                <w:sz w:val="16"/>
                <w:szCs w:val="16"/>
              </w:rPr>
              <w:t xml:space="preserve">Дата заключения, номер договора   </w:t>
            </w:r>
          </w:p>
        </w:tc>
        <w:tc>
          <w:tcPr>
            <w:tcW w:w="2268" w:type="dxa"/>
            <w:vMerge w:val="restart"/>
            <w:vAlign w:val="center"/>
          </w:tcPr>
          <w:p w:rsidR="00183EB7" w:rsidRPr="0009756A" w:rsidRDefault="00183EB7" w:rsidP="00725233">
            <w:pPr>
              <w:pStyle w:val="af9"/>
              <w:ind w:left="-57" w:right="-57"/>
              <w:jc w:val="center"/>
              <w:rPr>
                <w:rFonts w:ascii="Arial Narrow" w:hAnsi="Arial Narrow"/>
                <w:sz w:val="16"/>
                <w:szCs w:val="16"/>
              </w:rPr>
            </w:pPr>
            <w:r w:rsidRPr="0009756A">
              <w:rPr>
                <w:rFonts w:ascii="Arial Narrow" w:hAnsi="Arial Narrow"/>
                <w:sz w:val="16"/>
                <w:szCs w:val="16"/>
              </w:rPr>
              <w:t>Наименование заказчика с которым заключен договор (адрес, контактное лицо с указанием должности, контактные телефоны)</w:t>
            </w:r>
          </w:p>
        </w:tc>
        <w:tc>
          <w:tcPr>
            <w:tcW w:w="2126" w:type="dxa"/>
            <w:gridSpan w:val="2"/>
            <w:vMerge w:val="restart"/>
            <w:vAlign w:val="center"/>
          </w:tcPr>
          <w:p w:rsidR="00183EB7" w:rsidRPr="0009756A" w:rsidRDefault="00183EB7" w:rsidP="00725233">
            <w:pPr>
              <w:pStyle w:val="af9"/>
              <w:ind w:left="34" w:right="0"/>
              <w:jc w:val="center"/>
              <w:rPr>
                <w:rFonts w:ascii="Arial Narrow" w:hAnsi="Arial Narrow"/>
                <w:sz w:val="16"/>
                <w:szCs w:val="16"/>
              </w:rPr>
            </w:pPr>
            <w:r w:rsidRPr="0009756A">
              <w:rPr>
                <w:rFonts w:ascii="Arial Narrow" w:hAnsi="Arial Narrow"/>
                <w:sz w:val="16"/>
                <w:szCs w:val="16"/>
              </w:rPr>
              <w:t>Описание договора (предмет, объем и состав работ и услуг, описание основных условий договора)</w:t>
            </w:r>
          </w:p>
        </w:tc>
        <w:tc>
          <w:tcPr>
            <w:tcW w:w="3402" w:type="dxa"/>
            <w:gridSpan w:val="2"/>
            <w:vAlign w:val="center"/>
          </w:tcPr>
          <w:p w:rsidR="00183EB7" w:rsidRPr="0009756A" w:rsidRDefault="00183EB7" w:rsidP="00725233">
            <w:pPr>
              <w:pStyle w:val="af9"/>
              <w:tabs>
                <w:tab w:val="left" w:pos="1332"/>
              </w:tabs>
              <w:ind w:left="33" w:right="34" w:hanging="33"/>
              <w:jc w:val="center"/>
              <w:rPr>
                <w:rFonts w:ascii="Arial Narrow" w:hAnsi="Arial Narrow"/>
                <w:sz w:val="16"/>
                <w:szCs w:val="16"/>
              </w:rPr>
            </w:pPr>
            <w:r w:rsidRPr="0009756A">
              <w:rPr>
                <w:rFonts w:ascii="Arial Narrow" w:hAnsi="Arial Narrow"/>
                <w:sz w:val="16"/>
                <w:szCs w:val="16"/>
              </w:rPr>
              <w:t>Стоимость работ по договору</w:t>
            </w:r>
          </w:p>
        </w:tc>
        <w:tc>
          <w:tcPr>
            <w:tcW w:w="2268" w:type="dxa"/>
            <w:vMerge w:val="restart"/>
            <w:vAlign w:val="center"/>
          </w:tcPr>
          <w:p w:rsidR="00183EB7" w:rsidRPr="0009756A" w:rsidRDefault="00183EB7" w:rsidP="00725233">
            <w:pPr>
              <w:pStyle w:val="af9"/>
              <w:tabs>
                <w:tab w:val="left" w:pos="1332"/>
              </w:tabs>
              <w:ind w:left="-108" w:right="-108"/>
              <w:jc w:val="center"/>
              <w:rPr>
                <w:rFonts w:ascii="Arial Narrow" w:hAnsi="Arial Narrow"/>
                <w:sz w:val="16"/>
                <w:szCs w:val="16"/>
              </w:rPr>
            </w:pPr>
            <w:r w:rsidRPr="0009756A">
              <w:rPr>
                <w:rFonts w:ascii="Arial Narrow" w:hAnsi="Arial Narrow"/>
                <w:sz w:val="16"/>
                <w:szCs w:val="16"/>
              </w:rPr>
              <w:t>Сроки выполнения работ (год и месяц начала выполнения - год и месяц фактического окончания выполнения)</w:t>
            </w:r>
          </w:p>
        </w:tc>
        <w:tc>
          <w:tcPr>
            <w:tcW w:w="1984" w:type="dxa"/>
            <w:vMerge w:val="restart"/>
            <w:vAlign w:val="center"/>
          </w:tcPr>
          <w:p w:rsidR="00183EB7" w:rsidRPr="0009756A" w:rsidRDefault="00183EB7" w:rsidP="00725233">
            <w:pPr>
              <w:pStyle w:val="af9"/>
              <w:tabs>
                <w:tab w:val="left" w:pos="1332"/>
              </w:tabs>
              <w:ind w:left="-108" w:right="-108"/>
              <w:jc w:val="center"/>
              <w:rPr>
                <w:rFonts w:ascii="Arial Narrow" w:hAnsi="Arial Narrow"/>
                <w:sz w:val="16"/>
                <w:szCs w:val="16"/>
              </w:rPr>
            </w:pPr>
            <w:r w:rsidRPr="0009756A">
              <w:rPr>
                <w:rFonts w:ascii="Arial Narrow" w:hAnsi="Arial Narrow"/>
                <w:sz w:val="16"/>
                <w:szCs w:val="16"/>
              </w:rPr>
              <w:t>Сведения о рекламациях по перечисленным договорам</w:t>
            </w:r>
          </w:p>
        </w:tc>
      </w:tr>
      <w:tr w:rsidR="00183EB7" w:rsidRPr="0009756A" w:rsidTr="00725233">
        <w:trPr>
          <w:cantSplit/>
          <w:trHeight w:val="870"/>
          <w:tblHeader/>
        </w:trPr>
        <w:tc>
          <w:tcPr>
            <w:tcW w:w="817" w:type="dxa"/>
            <w:vMerge/>
            <w:vAlign w:val="center"/>
          </w:tcPr>
          <w:p w:rsidR="00183EB7" w:rsidRPr="0009756A" w:rsidRDefault="00183EB7" w:rsidP="00725233">
            <w:pPr>
              <w:pStyle w:val="af9"/>
              <w:ind w:left="-57" w:right="-57"/>
              <w:jc w:val="center"/>
              <w:rPr>
                <w:rFonts w:ascii="Arial Narrow" w:hAnsi="Arial Narrow"/>
                <w:szCs w:val="22"/>
              </w:rPr>
            </w:pPr>
          </w:p>
        </w:tc>
        <w:tc>
          <w:tcPr>
            <w:tcW w:w="1985" w:type="dxa"/>
            <w:vMerge/>
            <w:vAlign w:val="center"/>
          </w:tcPr>
          <w:p w:rsidR="00183EB7" w:rsidRPr="0009756A" w:rsidRDefault="00183EB7" w:rsidP="00725233">
            <w:pPr>
              <w:pStyle w:val="af9"/>
              <w:ind w:left="-108" w:right="-108"/>
              <w:jc w:val="center"/>
              <w:rPr>
                <w:rFonts w:ascii="Arial Narrow" w:hAnsi="Arial Narrow"/>
                <w:szCs w:val="22"/>
              </w:rPr>
            </w:pPr>
          </w:p>
        </w:tc>
        <w:tc>
          <w:tcPr>
            <w:tcW w:w="2268" w:type="dxa"/>
            <w:vMerge/>
            <w:vAlign w:val="center"/>
          </w:tcPr>
          <w:p w:rsidR="00183EB7" w:rsidRPr="0009756A" w:rsidRDefault="00183EB7" w:rsidP="00725233">
            <w:pPr>
              <w:pStyle w:val="af9"/>
              <w:ind w:left="-57" w:right="-57"/>
              <w:jc w:val="center"/>
              <w:rPr>
                <w:rFonts w:ascii="Arial Narrow" w:hAnsi="Arial Narrow"/>
                <w:szCs w:val="22"/>
              </w:rPr>
            </w:pPr>
          </w:p>
        </w:tc>
        <w:tc>
          <w:tcPr>
            <w:tcW w:w="2126" w:type="dxa"/>
            <w:gridSpan w:val="2"/>
            <w:vMerge/>
            <w:vAlign w:val="center"/>
          </w:tcPr>
          <w:p w:rsidR="00183EB7" w:rsidRPr="0009756A" w:rsidRDefault="00183EB7" w:rsidP="00725233">
            <w:pPr>
              <w:pStyle w:val="af9"/>
              <w:ind w:left="34" w:right="0"/>
              <w:jc w:val="center"/>
              <w:rPr>
                <w:rFonts w:ascii="Arial Narrow" w:hAnsi="Arial Narrow"/>
                <w:szCs w:val="22"/>
              </w:rPr>
            </w:pPr>
          </w:p>
        </w:tc>
        <w:tc>
          <w:tcPr>
            <w:tcW w:w="1843" w:type="dxa"/>
            <w:vAlign w:val="center"/>
          </w:tcPr>
          <w:p w:rsidR="00183EB7" w:rsidRPr="0009756A" w:rsidRDefault="00183EB7" w:rsidP="00725233">
            <w:pPr>
              <w:pStyle w:val="af9"/>
              <w:tabs>
                <w:tab w:val="left" w:pos="1332"/>
              </w:tabs>
              <w:ind w:left="33" w:right="34" w:hanging="33"/>
              <w:jc w:val="center"/>
              <w:rPr>
                <w:rFonts w:ascii="Arial Narrow" w:hAnsi="Arial Narrow"/>
                <w:sz w:val="16"/>
                <w:szCs w:val="16"/>
              </w:rPr>
            </w:pPr>
            <w:r w:rsidRPr="0009756A">
              <w:rPr>
                <w:rFonts w:ascii="Arial Narrow" w:hAnsi="Arial Narrow"/>
                <w:sz w:val="16"/>
                <w:szCs w:val="16"/>
              </w:rPr>
              <w:t>Сумма  договора, руб. с НДС</w:t>
            </w:r>
          </w:p>
        </w:tc>
        <w:tc>
          <w:tcPr>
            <w:tcW w:w="1559" w:type="dxa"/>
            <w:vAlign w:val="center"/>
          </w:tcPr>
          <w:p w:rsidR="00183EB7" w:rsidRPr="0009756A" w:rsidRDefault="00183EB7" w:rsidP="00725233">
            <w:pPr>
              <w:pStyle w:val="af9"/>
              <w:tabs>
                <w:tab w:val="left" w:pos="1332"/>
              </w:tabs>
              <w:ind w:left="33" w:right="34" w:hanging="33"/>
              <w:jc w:val="center"/>
              <w:rPr>
                <w:rFonts w:ascii="Arial Narrow" w:hAnsi="Arial Narrow"/>
                <w:sz w:val="16"/>
                <w:szCs w:val="16"/>
              </w:rPr>
            </w:pPr>
            <w:r w:rsidRPr="0009756A">
              <w:rPr>
                <w:rFonts w:ascii="Arial Narrow" w:hAnsi="Arial Narrow"/>
                <w:sz w:val="16"/>
                <w:szCs w:val="16"/>
              </w:rPr>
              <w:t>В т.ч. сумма выполненных работ, руб. с НДС</w:t>
            </w:r>
          </w:p>
        </w:tc>
        <w:tc>
          <w:tcPr>
            <w:tcW w:w="2268" w:type="dxa"/>
            <w:vMerge/>
            <w:vAlign w:val="center"/>
          </w:tcPr>
          <w:p w:rsidR="00183EB7" w:rsidRPr="0009756A" w:rsidRDefault="00183EB7" w:rsidP="00725233">
            <w:pPr>
              <w:pStyle w:val="af9"/>
              <w:tabs>
                <w:tab w:val="left" w:pos="1332"/>
              </w:tabs>
              <w:ind w:left="-108" w:right="-108"/>
              <w:jc w:val="center"/>
              <w:rPr>
                <w:rFonts w:ascii="Arial Narrow" w:hAnsi="Arial Narrow"/>
                <w:szCs w:val="22"/>
              </w:rPr>
            </w:pPr>
          </w:p>
        </w:tc>
        <w:tc>
          <w:tcPr>
            <w:tcW w:w="1984" w:type="dxa"/>
            <w:vMerge/>
          </w:tcPr>
          <w:p w:rsidR="00183EB7" w:rsidRPr="0009756A" w:rsidRDefault="00183EB7" w:rsidP="00725233">
            <w:pPr>
              <w:pStyle w:val="af9"/>
              <w:tabs>
                <w:tab w:val="left" w:pos="1332"/>
              </w:tabs>
              <w:ind w:left="-108" w:right="-108"/>
              <w:jc w:val="center"/>
              <w:rPr>
                <w:rFonts w:ascii="Arial Narrow" w:hAnsi="Arial Narrow"/>
                <w:szCs w:val="22"/>
              </w:rPr>
            </w:pPr>
          </w:p>
        </w:tc>
      </w:tr>
      <w:tr w:rsidR="00183EB7" w:rsidRPr="0009756A" w:rsidTr="00725233">
        <w:trPr>
          <w:cantSplit/>
          <w:trHeight w:val="304"/>
          <w:tblHeader/>
        </w:trPr>
        <w:tc>
          <w:tcPr>
            <w:tcW w:w="817" w:type="dxa"/>
            <w:vAlign w:val="center"/>
          </w:tcPr>
          <w:p w:rsidR="00183EB7" w:rsidRPr="0009756A" w:rsidRDefault="00183EB7" w:rsidP="00725233">
            <w:pPr>
              <w:pStyle w:val="af9"/>
              <w:ind w:left="-57" w:right="-57"/>
              <w:jc w:val="center"/>
              <w:rPr>
                <w:rFonts w:ascii="Arial Narrow" w:hAnsi="Arial Narrow"/>
                <w:sz w:val="16"/>
                <w:szCs w:val="16"/>
              </w:rPr>
            </w:pPr>
            <w:r w:rsidRPr="0009756A">
              <w:rPr>
                <w:rFonts w:ascii="Arial Narrow" w:hAnsi="Arial Narrow"/>
                <w:sz w:val="16"/>
                <w:szCs w:val="16"/>
              </w:rPr>
              <w:t>1</w:t>
            </w:r>
          </w:p>
        </w:tc>
        <w:tc>
          <w:tcPr>
            <w:tcW w:w="1985" w:type="dxa"/>
            <w:vAlign w:val="center"/>
          </w:tcPr>
          <w:p w:rsidR="00183EB7" w:rsidRPr="0009756A" w:rsidRDefault="00183EB7" w:rsidP="00725233">
            <w:pPr>
              <w:pStyle w:val="af9"/>
              <w:ind w:left="-108" w:right="-108"/>
              <w:jc w:val="center"/>
              <w:rPr>
                <w:rFonts w:ascii="Arial Narrow" w:hAnsi="Arial Narrow"/>
                <w:sz w:val="16"/>
                <w:szCs w:val="16"/>
              </w:rPr>
            </w:pPr>
            <w:r w:rsidRPr="0009756A">
              <w:rPr>
                <w:rFonts w:ascii="Arial Narrow" w:hAnsi="Arial Narrow"/>
                <w:sz w:val="16"/>
                <w:szCs w:val="16"/>
              </w:rPr>
              <w:t>2</w:t>
            </w:r>
          </w:p>
        </w:tc>
        <w:tc>
          <w:tcPr>
            <w:tcW w:w="2268" w:type="dxa"/>
            <w:vAlign w:val="center"/>
          </w:tcPr>
          <w:p w:rsidR="00183EB7" w:rsidRPr="0009756A" w:rsidRDefault="00183EB7" w:rsidP="00725233">
            <w:pPr>
              <w:pStyle w:val="af9"/>
              <w:ind w:left="-57" w:right="-57"/>
              <w:jc w:val="center"/>
              <w:rPr>
                <w:rFonts w:ascii="Arial Narrow" w:hAnsi="Arial Narrow"/>
                <w:sz w:val="16"/>
                <w:szCs w:val="16"/>
              </w:rPr>
            </w:pPr>
            <w:r w:rsidRPr="0009756A">
              <w:rPr>
                <w:rFonts w:ascii="Arial Narrow" w:hAnsi="Arial Narrow"/>
                <w:sz w:val="16"/>
                <w:szCs w:val="16"/>
              </w:rPr>
              <w:t>3</w:t>
            </w:r>
          </w:p>
        </w:tc>
        <w:tc>
          <w:tcPr>
            <w:tcW w:w="2126" w:type="dxa"/>
            <w:gridSpan w:val="2"/>
            <w:vAlign w:val="center"/>
          </w:tcPr>
          <w:p w:rsidR="00183EB7" w:rsidRPr="0009756A" w:rsidRDefault="00183EB7" w:rsidP="00725233">
            <w:pPr>
              <w:pStyle w:val="af9"/>
              <w:ind w:left="-108" w:right="-108"/>
              <w:jc w:val="center"/>
              <w:rPr>
                <w:rFonts w:ascii="Arial Narrow" w:hAnsi="Arial Narrow"/>
                <w:sz w:val="16"/>
                <w:szCs w:val="16"/>
              </w:rPr>
            </w:pPr>
            <w:r w:rsidRPr="0009756A">
              <w:rPr>
                <w:rFonts w:ascii="Arial Narrow" w:hAnsi="Arial Narrow"/>
                <w:sz w:val="16"/>
                <w:szCs w:val="16"/>
              </w:rPr>
              <w:t>4</w:t>
            </w:r>
          </w:p>
        </w:tc>
        <w:tc>
          <w:tcPr>
            <w:tcW w:w="1843" w:type="dxa"/>
            <w:vAlign w:val="center"/>
          </w:tcPr>
          <w:p w:rsidR="00183EB7" w:rsidRPr="0009756A" w:rsidRDefault="00183EB7" w:rsidP="00725233">
            <w:pPr>
              <w:pStyle w:val="af9"/>
              <w:tabs>
                <w:tab w:val="left" w:pos="1332"/>
              </w:tabs>
              <w:ind w:left="-108" w:right="-108" w:hanging="165"/>
              <w:jc w:val="center"/>
              <w:rPr>
                <w:rFonts w:ascii="Arial Narrow" w:hAnsi="Arial Narrow"/>
                <w:sz w:val="16"/>
                <w:szCs w:val="16"/>
              </w:rPr>
            </w:pPr>
            <w:r w:rsidRPr="0009756A">
              <w:rPr>
                <w:rFonts w:ascii="Arial Narrow" w:hAnsi="Arial Narrow"/>
                <w:sz w:val="16"/>
                <w:szCs w:val="16"/>
              </w:rPr>
              <w:t>5</w:t>
            </w:r>
          </w:p>
        </w:tc>
        <w:tc>
          <w:tcPr>
            <w:tcW w:w="1559" w:type="dxa"/>
            <w:vAlign w:val="center"/>
          </w:tcPr>
          <w:p w:rsidR="00183EB7" w:rsidRPr="0009756A" w:rsidRDefault="00183EB7" w:rsidP="00725233">
            <w:pPr>
              <w:pStyle w:val="af9"/>
              <w:tabs>
                <w:tab w:val="left" w:pos="1332"/>
              </w:tabs>
              <w:ind w:left="-108" w:right="-108" w:hanging="165"/>
              <w:jc w:val="center"/>
              <w:rPr>
                <w:rFonts w:ascii="Arial Narrow" w:hAnsi="Arial Narrow"/>
                <w:sz w:val="16"/>
                <w:szCs w:val="16"/>
              </w:rPr>
            </w:pPr>
            <w:r w:rsidRPr="0009756A">
              <w:rPr>
                <w:rFonts w:ascii="Arial Narrow" w:hAnsi="Arial Narrow"/>
                <w:sz w:val="16"/>
                <w:szCs w:val="16"/>
              </w:rPr>
              <w:t>6</w:t>
            </w:r>
          </w:p>
        </w:tc>
        <w:tc>
          <w:tcPr>
            <w:tcW w:w="2268" w:type="dxa"/>
            <w:vAlign w:val="center"/>
          </w:tcPr>
          <w:p w:rsidR="00183EB7" w:rsidRPr="0009756A" w:rsidRDefault="00183EB7" w:rsidP="00725233">
            <w:pPr>
              <w:pStyle w:val="af9"/>
              <w:tabs>
                <w:tab w:val="left" w:pos="1332"/>
              </w:tabs>
              <w:ind w:left="-108" w:right="-108"/>
              <w:jc w:val="center"/>
              <w:rPr>
                <w:rFonts w:ascii="Arial Narrow" w:hAnsi="Arial Narrow"/>
                <w:sz w:val="16"/>
                <w:szCs w:val="16"/>
              </w:rPr>
            </w:pPr>
            <w:r w:rsidRPr="0009756A">
              <w:rPr>
                <w:rFonts w:ascii="Arial Narrow" w:hAnsi="Arial Narrow"/>
                <w:sz w:val="16"/>
                <w:szCs w:val="16"/>
              </w:rPr>
              <w:t>7</w:t>
            </w:r>
          </w:p>
        </w:tc>
        <w:tc>
          <w:tcPr>
            <w:tcW w:w="1984" w:type="dxa"/>
          </w:tcPr>
          <w:p w:rsidR="00183EB7" w:rsidRPr="0009756A" w:rsidRDefault="00183EB7" w:rsidP="00725233">
            <w:pPr>
              <w:pStyle w:val="af9"/>
              <w:tabs>
                <w:tab w:val="left" w:pos="1332"/>
              </w:tabs>
              <w:ind w:left="-108" w:right="-108"/>
              <w:jc w:val="center"/>
              <w:rPr>
                <w:rFonts w:ascii="Arial Narrow" w:hAnsi="Arial Narrow"/>
                <w:sz w:val="16"/>
                <w:szCs w:val="16"/>
              </w:rPr>
            </w:pPr>
            <w:r w:rsidRPr="0009756A">
              <w:rPr>
                <w:rFonts w:ascii="Arial Narrow" w:hAnsi="Arial Narrow"/>
                <w:sz w:val="16"/>
                <w:szCs w:val="16"/>
              </w:rPr>
              <w:t>8</w:t>
            </w:r>
          </w:p>
        </w:tc>
      </w:tr>
      <w:tr w:rsidR="00183EB7" w:rsidRPr="0009756A" w:rsidTr="00725233">
        <w:trPr>
          <w:cantSplit/>
          <w:trHeight w:val="227"/>
        </w:trPr>
        <w:tc>
          <w:tcPr>
            <w:tcW w:w="817" w:type="dxa"/>
          </w:tcPr>
          <w:p w:rsidR="00183EB7" w:rsidRPr="0009756A" w:rsidRDefault="00183EB7" w:rsidP="00725233">
            <w:pPr>
              <w:tabs>
                <w:tab w:val="num" w:pos="792"/>
              </w:tabs>
              <w:ind w:left="-288" w:firstLine="108"/>
              <w:jc w:val="center"/>
              <w:rPr>
                <w:rFonts w:ascii="Arial Narrow" w:hAnsi="Arial Narrow"/>
                <w:b/>
                <w:sz w:val="22"/>
                <w:szCs w:val="22"/>
              </w:rPr>
            </w:pPr>
            <w:r w:rsidRPr="0009756A">
              <w:rPr>
                <w:rFonts w:ascii="Arial Narrow" w:hAnsi="Arial Narrow"/>
                <w:b/>
                <w:sz w:val="22"/>
                <w:szCs w:val="22"/>
              </w:rPr>
              <w:t>1.</w:t>
            </w:r>
          </w:p>
        </w:tc>
        <w:tc>
          <w:tcPr>
            <w:tcW w:w="14033" w:type="dxa"/>
            <w:gridSpan w:val="8"/>
          </w:tcPr>
          <w:p w:rsidR="00183EB7" w:rsidRPr="00905BBB" w:rsidRDefault="00466641" w:rsidP="00A675E8">
            <w:pPr>
              <w:pStyle w:val="afa"/>
              <w:spacing w:before="0" w:after="0"/>
              <w:jc w:val="both"/>
              <w:rPr>
                <w:rFonts w:ascii="Arial Narrow" w:hAnsi="Arial Narrow"/>
                <w:b/>
                <w:sz w:val="22"/>
                <w:szCs w:val="22"/>
              </w:rPr>
            </w:pPr>
            <w:r w:rsidRPr="00905BBB">
              <w:rPr>
                <w:rFonts w:ascii="Arial Narrow" w:hAnsi="Arial Narrow"/>
                <w:b/>
                <w:sz w:val="22"/>
                <w:szCs w:val="22"/>
              </w:rPr>
              <w:t>Сведения о завершенных в 20</w:t>
            </w:r>
            <w:r w:rsidR="00E40BDE" w:rsidRPr="00905BBB">
              <w:rPr>
                <w:rFonts w:ascii="Arial Narrow" w:hAnsi="Arial Narrow"/>
                <w:b/>
                <w:sz w:val="22"/>
                <w:szCs w:val="22"/>
              </w:rPr>
              <w:t>1</w:t>
            </w:r>
            <w:r w:rsidRPr="00905BBB">
              <w:rPr>
                <w:rFonts w:ascii="Arial Narrow" w:hAnsi="Arial Narrow"/>
                <w:b/>
                <w:sz w:val="22"/>
                <w:szCs w:val="22"/>
              </w:rPr>
              <w:t>1</w:t>
            </w:r>
            <w:r w:rsidR="00E40BDE" w:rsidRPr="00905BBB">
              <w:rPr>
                <w:rFonts w:ascii="Arial Narrow" w:hAnsi="Arial Narrow"/>
                <w:b/>
                <w:sz w:val="22"/>
                <w:szCs w:val="22"/>
              </w:rPr>
              <w:t xml:space="preserve">-2013гг. договорах по выполнению работ по </w:t>
            </w:r>
            <w:r w:rsidR="00363B58" w:rsidRPr="00905BBB">
              <w:rPr>
                <w:rFonts w:ascii="Arial Narrow" w:hAnsi="Arial Narrow"/>
                <w:b/>
                <w:sz w:val="22"/>
                <w:szCs w:val="22"/>
              </w:rPr>
              <w:t>прокладке трубопроводов из полиэтиленовых напорных труб в пенополиуретановой изоляции</w:t>
            </w:r>
          </w:p>
        </w:tc>
      </w:tr>
      <w:tr w:rsidR="00183EB7" w:rsidRPr="0009756A" w:rsidTr="00725233">
        <w:trPr>
          <w:cantSplit/>
          <w:trHeight w:val="227"/>
        </w:trPr>
        <w:tc>
          <w:tcPr>
            <w:tcW w:w="817" w:type="dxa"/>
          </w:tcPr>
          <w:p w:rsidR="00183EB7" w:rsidRPr="0009756A" w:rsidRDefault="00183EB7" w:rsidP="00725233">
            <w:pPr>
              <w:tabs>
                <w:tab w:val="num" w:pos="792"/>
              </w:tabs>
              <w:ind w:left="-288" w:firstLine="108"/>
              <w:jc w:val="center"/>
              <w:rPr>
                <w:rFonts w:ascii="Arial Narrow" w:hAnsi="Arial Narrow"/>
                <w:sz w:val="22"/>
                <w:szCs w:val="22"/>
              </w:rPr>
            </w:pPr>
            <w:r w:rsidRPr="0009756A">
              <w:rPr>
                <w:rFonts w:ascii="Arial Narrow" w:hAnsi="Arial Narrow"/>
                <w:sz w:val="22"/>
                <w:szCs w:val="22"/>
              </w:rPr>
              <w:t>1.1.</w:t>
            </w:r>
          </w:p>
        </w:tc>
        <w:tc>
          <w:tcPr>
            <w:tcW w:w="14033" w:type="dxa"/>
            <w:gridSpan w:val="8"/>
          </w:tcPr>
          <w:p w:rsidR="00183EB7" w:rsidRPr="0009756A" w:rsidRDefault="00183EB7" w:rsidP="00725233">
            <w:pPr>
              <w:pStyle w:val="afa"/>
              <w:spacing w:before="0" w:after="0"/>
              <w:rPr>
                <w:rFonts w:ascii="Arial Narrow" w:hAnsi="Arial Narrow"/>
                <w:sz w:val="22"/>
                <w:szCs w:val="22"/>
              </w:rPr>
            </w:pPr>
            <w:r w:rsidRPr="0009756A">
              <w:rPr>
                <w:rFonts w:ascii="Arial Narrow" w:hAnsi="Arial Narrow"/>
                <w:sz w:val="22"/>
                <w:szCs w:val="22"/>
              </w:rPr>
              <w:t>Участник _______________________________ (указывается организационно-правовая форма и наименование участника)</w:t>
            </w:r>
          </w:p>
        </w:tc>
      </w:tr>
      <w:tr w:rsidR="00183EB7" w:rsidRPr="0009756A" w:rsidTr="00725233">
        <w:trPr>
          <w:cantSplit/>
          <w:trHeight w:val="227"/>
        </w:trPr>
        <w:tc>
          <w:tcPr>
            <w:tcW w:w="817" w:type="dxa"/>
          </w:tcPr>
          <w:p w:rsidR="00183EB7" w:rsidRPr="0009756A" w:rsidRDefault="00183EB7" w:rsidP="00725233">
            <w:pPr>
              <w:ind w:left="34" w:hanging="34"/>
              <w:rPr>
                <w:rFonts w:ascii="Arial Narrow" w:hAnsi="Arial Narrow"/>
                <w:sz w:val="22"/>
                <w:szCs w:val="22"/>
              </w:rPr>
            </w:pPr>
            <w:r w:rsidRPr="0009756A">
              <w:rPr>
                <w:rFonts w:ascii="Arial Narrow" w:hAnsi="Arial Narrow"/>
                <w:sz w:val="22"/>
                <w:szCs w:val="22"/>
              </w:rPr>
              <w:t xml:space="preserve">1.1.1. </w:t>
            </w:r>
          </w:p>
        </w:tc>
        <w:tc>
          <w:tcPr>
            <w:tcW w:w="1985" w:type="dxa"/>
          </w:tcPr>
          <w:p w:rsidR="00183EB7" w:rsidRPr="0009756A" w:rsidRDefault="00183EB7" w:rsidP="00725233">
            <w:pPr>
              <w:pStyle w:val="afa"/>
              <w:spacing w:before="0" w:after="0"/>
              <w:rPr>
                <w:rFonts w:ascii="Arial Narrow" w:hAnsi="Arial Narrow"/>
                <w:sz w:val="22"/>
                <w:szCs w:val="22"/>
              </w:rPr>
            </w:pPr>
          </w:p>
        </w:tc>
        <w:tc>
          <w:tcPr>
            <w:tcW w:w="2301" w:type="dxa"/>
            <w:gridSpan w:val="2"/>
          </w:tcPr>
          <w:p w:rsidR="00183EB7" w:rsidRPr="0009756A" w:rsidRDefault="00183EB7" w:rsidP="00725233">
            <w:pPr>
              <w:pStyle w:val="afa"/>
              <w:spacing w:before="0" w:after="0"/>
              <w:rPr>
                <w:rFonts w:ascii="Arial Narrow" w:hAnsi="Arial Narrow"/>
                <w:sz w:val="22"/>
                <w:szCs w:val="22"/>
              </w:rPr>
            </w:pPr>
          </w:p>
        </w:tc>
        <w:tc>
          <w:tcPr>
            <w:tcW w:w="2093" w:type="dxa"/>
          </w:tcPr>
          <w:p w:rsidR="00183EB7" w:rsidRPr="0009756A" w:rsidRDefault="00183EB7" w:rsidP="00725233">
            <w:pPr>
              <w:pStyle w:val="afa"/>
              <w:spacing w:before="0" w:after="0"/>
              <w:rPr>
                <w:rFonts w:ascii="Arial Narrow" w:hAnsi="Arial Narrow"/>
                <w:sz w:val="22"/>
                <w:szCs w:val="22"/>
              </w:rPr>
            </w:pPr>
          </w:p>
        </w:tc>
        <w:tc>
          <w:tcPr>
            <w:tcW w:w="1843" w:type="dxa"/>
          </w:tcPr>
          <w:p w:rsidR="00183EB7" w:rsidRPr="0009756A" w:rsidRDefault="00183EB7" w:rsidP="00725233">
            <w:pPr>
              <w:pStyle w:val="afa"/>
              <w:spacing w:before="0" w:after="0"/>
              <w:rPr>
                <w:rFonts w:ascii="Arial Narrow" w:hAnsi="Arial Narrow"/>
                <w:sz w:val="22"/>
                <w:szCs w:val="22"/>
              </w:rPr>
            </w:pPr>
          </w:p>
        </w:tc>
        <w:tc>
          <w:tcPr>
            <w:tcW w:w="1559" w:type="dxa"/>
          </w:tcPr>
          <w:p w:rsidR="00183EB7" w:rsidRPr="0009756A" w:rsidRDefault="00183EB7" w:rsidP="00725233">
            <w:pPr>
              <w:pStyle w:val="afa"/>
              <w:spacing w:before="0" w:after="0"/>
              <w:rPr>
                <w:rFonts w:ascii="Arial Narrow" w:hAnsi="Arial Narrow"/>
                <w:sz w:val="22"/>
                <w:szCs w:val="22"/>
              </w:rPr>
            </w:pPr>
          </w:p>
        </w:tc>
        <w:tc>
          <w:tcPr>
            <w:tcW w:w="2268" w:type="dxa"/>
          </w:tcPr>
          <w:p w:rsidR="00183EB7" w:rsidRPr="0009756A" w:rsidRDefault="00183EB7" w:rsidP="00725233">
            <w:pPr>
              <w:pStyle w:val="afa"/>
              <w:spacing w:before="0" w:after="0"/>
              <w:rPr>
                <w:rFonts w:ascii="Arial Narrow" w:hAnsi="Arial Narrow"/>
                <w:sz w:val="22"/>
                <w:szCs w:val="22"/>
              </w:rPr>
            </w:pPr>
          </w:p>
        </w:tc>
        <w:tc>
          <w:tcPr>
            <w:tcW w:w="1984" w:type="dxa"/>
          </w:tcPr>
          <w:p w:rsidR="00183EB7" w:rsidRPr="0009756A" w:rsidRDefault="00183EB7" w:rsidP="00725233">
            <w:pPr>
              <w:pStyle w:val="afa"/>
              <w:spacing w:before="0" w:after="0"/>
              <w:rPr>
                <w:rFonts w:ascii="Arial Narrow" w:hAnsi="Arial Narrow"/>
                <w:sz w:val="22"/>
                <w:szCs w:val="22"/>
              </w:rPr>
            </w:pPr>
          </w:p>
        </w:tc>
      </w:tr>
      <w:tr w:rsidR="00183EB7" w:rsidRPr="0009756A" w:rsidTr="00725233">
        <w:trPr>
          <w:cantSplit/>
          <w:trHeight w:val="227"/>
        </w:trPr>
        <w:tc>
          <w:tcPr>
            <w:tcW w:w="817" w:type="dxa"/>
          </w:tcPr>
          <w:p w:rsidR="00183EB7" w:rsidRPr="0009756A" w:rsidRDefault="00183EB7" w:rsidP="00725233">
            <w:pPr>
              <w:pStyle w:val="afa"/>
              <w:spacing w:before="0" w:after="0"/>
              <w:ind w:left="0" w:right="-54"/>
              <w:jc w:val="both"/>
              <w:rPr>
                <w:rFonts w:ascii="Arial Narrow" w:hAnsi="Arial Narrow"/>
                <w:sz w:val="22"/>
                <w:szCs w:val="22"/>
              </w:rPr>
            </w:pPr>
            <w:r w:rsidRPr="0009756A">
              <w:rPr>
                <w:rFonts w:ascii="Arial Narrow" w:hAnsi="Arial Narrow"/>
                <w:sz w:val="22"/>
                <w:szCs w:val="22"/>
              </w:rPr>
              <w:t>…</w:t>
            </w:r>
          </w:p>
        </w:tc>
        <w:tc>
          <w:tcPr>
            <w:tcW w:w="1985" w:type="dxa"/>
          </w:tcPr>
          <w:p w:rsidR="00183EB7" w:rsidRPr="0009756A" w:rsidRDefault="00183EB7" w:rsidP="00725233">
            <w:pPr>
              <w:pStyle w:val="afa"/>
              <w:spacing w:before="0" w:after="0"/>
              <w:rPr>
                <w:rFonts w:ascii="Arial Narrow" w:hAnsi="Arial Narrow"/>
                <w:sz w:val="22"/>
                <w:szCs w:val="22"/>
              </w:rPr>
            </w:pPr>
          </w:p>
        </w:tc>
        <w:tc>
          <w:tcPr>
            <w:tcW w:w="2301" w:type="dxa"/>
            <w:gridSpan w:val="2"/>
          </w:tcPr>
          <w:p w:rsidR="00183EB7" w:rsidRPr="0009756A" w:rsidRDefault="00183EB7" w:rsidP="00725233">
            <w:pPr>
              <w:pStyle w:val="afa"/>
              <w:spacing w:before="0" w:after="0"/>
              <w:rPr>
                <w:rFonts w:ascii="Arial Narrow" w:hAnsi="Arial Narrow"/>
                <w:sz w:val="22"/>
                <w:szCs w:val="22"/>
              </w:rPr>
            </w:pPr>
          </w:p>
        </w:tc>
        <w:tc>
          <w:tcPr>
            <w:tcW w:w="2093" w:type="dxa"/>
          </w:tcPr>
          <w:p w:rsidR="00183EB7" w:rsidRPr="0009756A" w:rsidRDefault="00183EB7" w:rsidP="00725233">
            <w:pPr>
              <w:pStyle w:val="afa"/>
              <w:spacing w:before="0" w:after="0"/>
              <w:rPr>
                <w:rFonts w:ascii="Arial Narrow" w:hAnsi="Arial Narrow"/>
                <w:sz w:val="22"/>
                <w:szCs w:val="22"/>
              </w:rPr>
            </w:pPr>
          </w:p>
        </w:tc>
        <w:tc>
          <w:tcPr>
            <w:tcW w:w="1843" w:type="dxa"/>
          </w:tcPr>
          <w:p w:rsidR="00183EB7" w:rsidRPr="0009756A" w:rsidRDefault="00183EB7" w:rsidP="00725233">
            <w:pPr>
              <w:pStyle w:val="afa"/>
              <w:spacing w:before="0" w:after="0"/>
              <w:rPr>
                <w:rFonts w:ascii="Arial Narrow" w:hAnsi="Arial Narrow"/>
                <w:sz w:val="22"/>
                <w:szCs w:val="22"/>
              </w:rPr>
            </w:pPr>
          </w:p>
        </w:tc>
        <w:tc>
          <w:tcPr>
            <w:tcW w:w="1559" w:type="dxa"/>
          </w:tcPr>
          <w:p w:rsidR="00183EB7" w:rsidRPr="0009756A" w:rsidRDefault="00183EB7" w:rsidP="00725233">
            <w:pPr>
              <w:pStyle w:val="afa"/>
              <w:spacing w:before="0" w:after="0"/>
              <w:rPr>
                <w:rFonts w:ascii="Arial Narrow" w:hAnsi="Arial Narrow"/>
                <w:sz w:val="22"/>
                <w:szCs w:val="22"/>
              </w:rPr>
            </w:pPr>
          </w:p>
        </w:tc>
        <w:tc>
          <w:tcPr>
            <w:tcW w:w="2268" w:type="dxa"/>
          </w:tcPr>
          <w:p w:rsidR="00183EB7" w:rsidRPr="0009756A" w:rsidRDefault="00183EB7" w:rsidP="00725233">
            <w:pPr>
              <w:pStyle w:val="afa"/>
              <w:spacing w:before="0" w:after="0"/>
              <w:rPr>
                <w:rFonts w:ascii="Arial Narrow" w:hAnsi="Arial Narrow"/>
                <w:sz w:val="22"/>
                <w:szCs w:val="22"/>
              </w:rPr>
            </w:pPr>
          </w:p>
        </w:tc>
        <w:tc>
          <w:tcPr>
            <w:tcW w:w="1984" w:type="dxa"/>
          </w:tcPr>
          <w:p w:rsidR="00183EB7" w:rsidRPr="0009756A" w:rsidRDefault="00183EB7" w:rsidP="00725233">
            <w:pPr>
              <w:pStyle w:val="afa"/>
              <w:spacing w:before="0" w:after="0"/>
              <w:rPr>
                <w:rFonts w:ascii="Arial Narrow" w:hAnsi="Arial Narrow"/>
                <w:sz w:val="22"/>
                <w:szCs w:val="22"/>
              </w:rPr>
            </w:pPr>
          </w:p>
        </w:tc>
      </w:tr>
      <w:tr w:rsidR="00183EB7" w:rsidRPr="0009756A" w:rsidTr="00725233">
        <w:trPr>
          <w:cantSplit/>
          <w:trHeight w:val="227"/>
        </w:trPr>
        <w:tc>
          <w:tcPr>
            <w:tcW w:w="10598" w:type="dxa"/>
            <w:gridSpan w:val="7"/>
          </w:tcPr>
          <w:p w:rsidR="00183EB7" w:rsidRPr="0009756A" w:rsidRDefault="00183EB7" w:rsidP="00725233">
            <w:pPr>
              <w:pStyle w:val="afa"/>
              <w:spacing w:before="0" w:after="0"/>
              <w:rPr>
                <w:rFonts w:ascii="Arial Narrow" w:hAnsi="Arial Narrow"/>
                <w:b/>
                <w:sz w:val="22"/>
                <w:szCs w:val="22"/>
              </w:rPr>
            </w:pPr>
            <w:r w:rsidRPr="0009756A">
              <w:rPr>
                <w:rFonts w:ascii="Arial Narrow" w:hAnsi="Arial Narrow"/>
                <w:b/>
                <w:sz w:val="22"/>
                <w:szCs w:val="22"/>
              </w:rPr>
              <w:t>ИТОГО:</w:t>
            </w:r>
          </w:p>
        </w:tc>
        <w:tc>
          <w:tcPr>
            <w:tcW w:w="2268" w:type="dxa"/>
          </w:tcPr>
          <w:p w:rsidR="00183EB7" w:rsidRPr="0009756A" w:rsidRDefault="00183EB7" w:rsidP="00725233">
            <w:pPr>
              <w:pStyle w:val="afa"/>
              <w:spacing w:before="0" w:after="0"/>
              <w:jc w:val="center"/>
              <w:rPr>
                <w:rFonts w:ascii="Arial Narrow" w:hAnsi="Arial Narrow"/>
                <w:b/>
                <w:sz w:val="22"/>
                <w:szCs w:val="22"/>
              </w:rPr>
            </w:pPr>
            <w:r w:rsidRPr="0009756A">
              <w:rPr>
                <w:rFonts w:ascii="Arial Narrow" w:hAnsi="Arial Narrow"/>
                <w:b/>
                <w:sz w:val="22"/>
                <w:szCs w:val="22"/>
              </w:rPr>
              <w:t>Х</w:t>
            </w:r>
          </w:p>
        </w:tc>
        <w:tc>
          <w:tcPr>
            <w:tcW w:w="1984" w:type="dxa"/>
          </w:tcPr>
          <w:p w:rsidR="00183EB7" w:rsidRPr="0009756A" w:rsidRDefault="00183EB7" w:rsidP="00725233">
            <w:pPr>
              <w:pStyle w:val="afa"/>
              <w:spacing w:before="0" w:after="0"/>
              <w:jc w:val="center"/>
              <w:rPr>
                <w:rFonts w:ascii="Arial Narrow" w:hAnsi="Arial Narrow"/>
                <w:b/>
                <w:sz w:val="22"/>
                <w:szCs w:val="22"/>
              </w:rPr>
            </w:pPr>
            <w:r w:rsidRPr="0009756A">
              <w:rPr>
                <w:rFonts w:ascii="Arial Narrow" w:hAnsi="Arial Narrow"/>
                <w:b/>
                <w:sz w:val="22"/>
                <w:szCs w:val="22"/>
              </w:rPr>
              <w:t>Х</w:t>
            </w:r>
          </w:p>
        </w:tc>
      </w:tr>
    </w:tbl>
    <w:p w:rsidR="00183EB7" w:rsidRPr="0009756A" w:rsidRDefault="00183EB7" w:rsidP="00183EB7">
      <w:pPr>
        <w:pStyle w:val="afff1"/>
        <w:tabs>
          <w:tab w:val="clear" w:pos="1134"/>
        </w:tabs>
        <w:autoSpaceDE w:val="0"/>
        <w:autoSpaceDN w:val="0"/>
        <w:spacing w:line="240" w:lineRule="auto"/>
        <w:ind w:firstLine="0"/>
        <w:rPr>
          <w:rFonts w:ascii="Arial Narrow" w:hAnsi="Arial Narrow"/>
        </w:rPr>
      </w:pPr>
      <w:r w:rsidRPr="0009756A">
        <w:rPr>
          <w:rFonts w:ascii="Arial Narrow" w:hAnsi="Arial Narrow"/>
        </w:rPr>
        <w:t>_________________________________</w:t>
      </w:r>
      <w:r w:rsidRPr="0009756A">
        <w:rPr>
          <w:rFonts w:ascii="Arial Narrow" w:hAnsi="Arial Narrow"/>
        </w:rPr>
        <w:tab/>
        <w:t>___</w:t>
      </w:r>
      <w:r w:rsidRPr="0009756A">
        <w:rPr>
          <w:rFonts w:ascii="Arial Narrow" w:hAnsi="Arial Narrow"/>
        </w:rPr>
        <w:tab/>
      </w:r>
      <w:r w:rsidRPr="0009756A">
        <w:rPr>
          <w:rFonts w:ascii="Arial Narrow" w:hAnsi="Arial Narrow"/>
        </w:rPr>
        <w:tab/>
        <w:t>___________________________</w:t>
      </w:r>
    </w:p>
    <w:p w:rsidR="00183EB7" w:rsidRPr="0009756A" w:rsidRDefault="00183EB7" w:rsidP="00183EB7">
      <w:pPr>
        <w:pStyle w:val="Times12"/>
        <w:ind w:firstLine="0"/>
        <w:rPr>
          <w:rFonts w:ascii="Arial Narrow" w:hAnsi="Arial Narrow"/>
          <w:b/>
          <w:bCs w:val="0"/>
          <w:i/>
          <w:sz w:val="22"/>
          <w:vertAlign w:val="superscript"/>
        </w:rPr>
      </w:pPr>
      <w:r w:rsidRPr="0009756A">
        <w:rPr>
          <w:rFonts w:ascii="Arial Narrow" w:hAnsi="Arial Narrow"/>
          <w:b/>
          <w:bCs w:val="0"/>
          <w:i/>
          <w:sz w:val="22"/>
          <w:vertAlign w:val="superscript"/>
        </w:rPr>
        <w:t>(Подпись уполномоченного представителя)</w:t>
      </w:r>
      <w:r w:rsidRPr="0009756A">
        <w:rPr>
          <w:rFonts w:ascii="Arial Narrow" w:hAnsi="Arial Narrow"/>
          <w:snapToGrid w:val="0"/>
          <w:sz w:val="22"/>
        </w:rPr>
        <w:tab/>
      </w:r>
      <w:r w:rsidRPr="0009756A">
        <w:rPr>
          <w:rFonts w:ascii="Arial Narrow" w:hAnsi="Arial Narrow"/>
          <w:snapToGrid w:val="0"/>
          <w:sz w:val="22"/>
        </w:rPr>
        <w:tab/>
      </w:r>
      <w:r w:rsidRPr="0009756A">
        <w:rPr>
          <w:rFonts w:ascii="Arial Narrow" w:hAnsi="Arial Narrow"/>
          <w:b/>
          <w:bCs w:val="0"/>
          <w:i/>
          <w:sz w:val="22"/>
          <w:vertAlign w:val="superscript"/>
        </w:rPr>
        <w:t>(Имя и должность подписавшего)</w:t>
      </w:r>
    </w:p>
    <w:p w:rsidR="00183EB7" w:rsidRPr="0009756A" w:rsidRDefault="00183EB7" w:rsidP="00183EB7">
      <w:pPr>
        <w:pStyle w:val="Times12"/>
        <w:ind w:firstLine="709"/>
        <w:rPr>
          <w:rFonts w:ascii="Arial Narrow" w:hAnsi="Arial Narrow"/>
          <w:bCs w:val="0"/>
          <w:sz w:val="22"/>
        </w:rPr>
      </w:pPr>
      <w:r w:rsidRPr="0009756A">
        <w:rPr>
          <w:rFonts w:ascii="Arial Narrow" w:hAnsi="Arial Narrow"/>
          <w:bCs w:val="0"/>
          <w:sz w:val="22"/>
        </w:rPr>
        <w:t>М.П.</w:t>
      </w:r>
    </w:p>
    <w:p w:rsidR="00183EB7" w:rsidRPr="0009756A" w:rsidRDefault="00183EB7" w:rsidP="00183EB7">
      <w:pPr>
        <w:jc w:val="center"/>
        <w:rPr>
          <w:rFonts w:ascii="Arial Narrow" w:hAnsi="Arial Narrow"/>
          <w:b/>
          <w:sz w:val="16"/>
          <w:szCs w:val="16"/>
        </w:rPr>
      </w:pPr>
    </w:p>
    <w:p w:rsidR="00183EB7" w:rsidRPr="00905BBB" w:rsidRDefault="00183EB7" w:rsidP="00085E3A">
      <w:pPr>
        <w:pStyle w:val="Times12"/>
        <w:tabs>
          <w:tab w:val="left" w:pos="709"/>
        </w:tabs>
        <w:rPr>
          <w:rFonts w:ascii="Arial Narrow" w:hAnsi="Arial Narrow"/>
          <w:sz w:val="16"/>
          <w:szCs w:val="16"/>
        </w:rPr>
      </w:pPr>
      <w:r w:rsidRPr="00905BBB">
        <w:rPr>
          <w:rFonts w:ascii="Arial Narrow" w:hAnsi="Arial Narrow"/>
          <w:sz w:val="16"/>
          <w:szCs w:val="16"/>
        </w:rPr>
        <w:t>Инструкции по заполнению</w:t>
      </w:r>
    </w:p>
    <w:p w:rsidR="00183EB7" w:rsidRPr="00905BBB" w:rsidRDefault="00183EB7" w:rsidP="006C1DAA">
      <w:pPr>
        <w:pStyle w:val="Times12"/>
        <w:numPr>
          <w:ilvl w:val="0"/>
          <w:numId w:val="71"/>
        </w:numPr>
        <w:tabs>
          <w:tab w:val="left" w:pos="851"/>
        </w:tabs>
        <w:ind w:left="0" w:right="-30" w:firstLine="567"/>
        <w:rPr>
          <w:rFonts w:ascii="Arial Narrow" w:hAnsi="Arial Narrow"/>
          <w:sz w:val="16"/>
          <w:szCs w:val="16"/>
        </w:rPr>
      </w:pPr>
      <w:r w:rsidRPr="00905BBB">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183EB7" w:rsidRPr="00905BBB" w:rsidRDefault="00183EB7" w:rsidP="006C1DAA">
      <w:pPr>
        <w:pStyle w:val="Times12"/>
        <w:numPr>
          <w:ilvl w:val="0"/>
          <w:numId w:val="71"/>
        </w:numPr>
        <w:tabs>
          <w:tab w:val="left" w:pos="851"/>
        </w:tabs>
        <w:ind w:left="0" w:right="-30" w:firstLine="567"/>
        <w:rPr>
          <w:rFonts w:ascii="Arial Narrow" w:hAnsi="Arial Narrow"/>
          <w:sz w:val="16"/>
          <w:szCs w:val="16"/>
        </w:rPr>
      </w:pPr>
      <w:r w:rsidRPr="00905BBB">
        <w:rPr>
          <w:rFonts w:ascii="Arial Narrow" w:hAnsi="Arial Narrow"/>
          <w:sz w:val="16"/>
          <w:szCs w:val="16"/>
        </w:rPr>
        <w:t>Участник запроса предложений приводит номер и дату заявки, приложением к которой является данная справка.</w:t>
      </w:r>
    </w:p>
    <w:p w:rsidR="00183EB7" w:rsidRPr="00905BBB" w:rsidRDefault="00183EB7" w:rsidP="006C1DAA">
      <w:pPr>
        <w:pStyle w:val="Times12"/>
        <w:numPr>
          <w:ilvl w:val="0"/>
          <w:numId w:val="71"/>
        </w:numPr>
        <w:tabs>
          <w:tab w:val="left" w:pos="851"/>
        </w:tabs>
        <w:ind w:left="0" w:right="-30" w:firstLine="567"/>
        <w:rPr>
          <w:rFonts w:ascii="Arial Narrow" w:hAnsi="Arial Narrow"/>
          <w:sz w:val="16"/>
          <w:szCs w:val="16"/>
        </w:rPr>
      </w:pPr>
      <w:r w:rsidRPr="00905BBB">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183EB7" w:rsidRPr="00905BBB" w:rsidRDefault="00183EB7" w:rsidP="006C1DAA">
      <w:pPr>
        <w:pStyle w:val="Times12"/>
        <w:numPr>
          <w:ilvl w:val="0"/>
          <w:numId w:val="71"/>
        </w:numPr>
        <w:tabs>
          <w:tab w:val="left" w:pos="851"/>
        </w:tabs>
        <w:ind w:left="0" w:right="-30" w:firstLine="567"/>
        <w:rPr>
          <w:rFonts w:ascii="Arial Narrow" w:hAnsi="Arial Narrow"/>
          <w:sz w:val="16"/>
          <w:szCs w:val="16"/>
        </w:rPr>
      </w:pPr>
      <w:r w:rsidRPr="00905BBB">
        <w:rPr>
          <w:rFonts w:ascii="Arial Narrow" w:hAnsi="Arial Narrow"/>
          <w:sz w:val="16"/>
          <w:szCs w:val="16"/>
        </w:rPr>
        <w:t xml:space="preserve">В данной справке участник запроса предложений должен указать сведения о завершенных в 2011-2013 гг. </w:t>
      </w:r>
      <w:r w:rsidR="00466641" w:rsidRPr="00905BBB">
        <w:rPr>
          <w:rFonts w:ascii="Arial Narrow" w:hAnsi="Arial Narrow"/>
          <w:sz w:val="16"/>
          <w:szCs w:val="16"/>
        </w:rPr>
        <w:t xml:space="preserve">работах по </w:t>
      </w:r>
      <w:r w:rsidR="00905BBB" w:rsidRPr="00905BBB">
        <w:rPr>
          <w:rFonts w:ascii="Arial Narrow" w:hAnsi="Arial Narrow"/>
          <w:sz w:val="16"/>
          <w:szCs w:val="16"/>
        </w:rPr>
        <w:t>прокладке трубопроводов из полиэтиленовых напорных труб в пенополиуретановой изоляции</w:t>
      </w:r>
      <w:r w:rsidRPr="00905BBB">
        <w:rPr>
          <w:rFonts w:ascii="Arial Narrow" w:hAnsi="Arial Narrow"/>
          <w:sz w:val="16"/>
          <w:szCs w:val="16"/>
        </w:rPr>
        <w:t>.</w:t>
      </w:r>
    </w:p>
    <w:p w:rsidR="00183EB7" w:rsidRPr="00905BBB" w:rsidRDefault="00183EB7" w:rsidP="006C1DAA">
      <w:pPr>
        <w:pStyle w:val="Times12"/>
        <w:numPr>
          <w:ilvl w:val="0"/>
          <w:numId w:val="71"/>
        </w:numPr>
        <w:tabs>
          <w:tab w:val="left" w:pos="851"/>
        </w:tabs>
        <w:ind w:left="0" w:right="-30" w:firstLine="567"/>
        <w:rPr>
          <w:rFonts w:ascii="Arial Narrow" w:hAnsi="Arial Narrow"/>
          <w:sz w:val="16"/>
          <w:szCs w:val="16"/>
        </w:rPr>
      </w:pPr>
      <w:r w:rsidRPr="00905BBB">
        <w:rPr>
          <w:rFonts w:ascii="Arial Narrow" w:hAnsi="Arial Narrow"/>
          <w:sz w:val="16"/>
          <w:szCs w:val="16"/>
        </w:rPr>
        <w:t>В столбце 7 участник запроса предложений должен указать сроки выполнения работ (год и месяц начала выполнения - год и месяц фактического окончания выполнения), в рамках суммы указанной в столбце 6.</w:t>
      </w:r>
    </w:p>
    <w:p w:rsidR="00183EB7" w:rsidRPr="00905BBB" w:rsidRDefault="00183EB7" w:rsidP="006C1DAA">
      <w:pPr>
        <w:pStyle w:val="Times12"/>
        <w:numPr>
          <w:ilvl w:val="0"/>
          <w:numId w:val="71"/>
        </w:numPr>
        <w:tabs>
          <w:tab w:val="left" w:pos="851"/>
        </w:tabs>
        <w:ind w:left="0" w:right="-30" w:firstLine="567"/>
        <w:rPr>
          <w:rFonts w:ascii="Arial Narrow" w:hAnsi="Arial Narrow"/>
          <w:sz w:val="16"/>
          <w:szCs w:val="16"/>
        </w:rPr>
      </w:pPr>
      <w:r w:rsidRPr="00905BBB">
        <w:rPr>
          <w:rFonts w:ascii="Arial Narrow" w:hAnsi="Arial Narrow"/>
          <w:sz w:val="16"/>
          <w:szCs w:val="16"/>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183EB7" w:rsidRPr="00905BBB" w:rsidRDefault="00183EB7" w:rsidP="006C1DAA">
      <w:pPr>
        <w:pStyle w:val="Times12"/>
        <w:numPr>
          <w:ilvl w:val="0"/>
          <w:numId w:val="71"/>
        </w:numPr>
        <w:tabs>
          <w:tab w:val="left" w:pos="851"/>
        </w:tabs>
        <w:ind w:left="0" w:right="-30" w:firstLine="567"/>
        <w:rPr>
          <w:rFonts w:ascii="Arial Narrow" w:hAnsi="Arial Narrow"/>
          <w:sz w:val="16"/>
          <w:szCs w:val="16"/>
        </w:rPr>
      </w:pPr>
      <w:r w:rsidRPr="00905BBB">
        <w:rPr>
          <w:rFonts w:ascii="Arial Narrow" w:hAnsi="Arial Narrow"/>
          <w:sz w:val="16"/>
          <w:szCs w:val="16"/>
        </w:rPr>
        <w:t xml:space="preserve">Для подтверждения опыта выполнения работ </w:t>
      </w:r>
      <w:r w:rsidR="00466641" w:rsidRPr="00905BBB">
        <w:rPr>
          <w:rFonts w:ascii="Arial Narrow" w:hAnsi="Arial Narrow"/>
          <w:sz w:val="16"/>
          <w:szCs w:val="16"/>
        </w:rPr>
        <w:t xml:space="preserve">по </w:t>
      </w:r>
      <w:r w:rsidR="00905BBB" w:rsidRPr="00905BBB">
        <w:rPr>
          <w:rFonts w:ascii="Arial Narrow" w:hAnsi="Arial Narrow"/>
          <w:sz w:val="16"/>
          <w:szCs w:val="16"/>
        </w:rPr>
        <w:t xml:space="preserve">прокладке трубопроводов из полиэтиленовых напорных труб в пенополиуретановой изоляции </w:t>
      </w:r>
      <w:r w:rsidR="00466641" w:rsidRPr="00905BBB">
        <w:rPr>
          <w:rFonts w:ascii="Arial Narrow" w:hAnsi="Arial Narrow"/>
          <w:sz w:val="16"/>
          <w:szCs w:val="16"/>
        </w:rPr>
        <w:t xml:space="preserve">й </w:t>
      </w:r>
      <w:r w:rsidRPr="00905BBB">
        <w:rPr>
          <w:rFonts w:ascii="Arial Narrow" w:hAnsi="Arial Narrow"/>
          <w:sz w:val="16"/>
          <w:szCs w:val="16"/>
        </w:rPr>
        <w:t>участник запроса предложений должен приложить копии документальных доказательств выполнения работ (акты выполненных работ</w:t>
      </w:r>
      <w:r w:rsidRPr="00905BBB">
        <w:rPr>
          <w:rFonts w:ascii="Arial Narrow" w:hAnsi="Arial Narrow"/>
          <w:bCs w:val="0"/>
          <w:sz w:val="16"/>
          <w:szCs w:val="16"/>
        </w:rPr>
        <w:t xml:space="preserve"> и т.п.)</w:t>
      </w:r>
      <w:r w:rsidRPr="00905BBB">
        <w:rPr>
          <w:rFonts w:ascii="Arial Narrow" w:hAnsi="Arial Narrow"/>
          <w:sz w:val="16"/>
          <w:szCs w:val="16"/>
        </w:rPr>
        <w:t xml:space="preserve">. </w:t>
      </w:r>
    </w:p>
    <w:p w:rsidR="00105A1F" w:rsidRDefault="00105A1F" w:rsidP="00085E3A">
      <w:pPr>
        <w:pStyle w:val="Times12"/>
        <w:spacing w:before="120"/>
        <w:jc w:val="right"/>
        <w:rPr>
          <w:rFonts w:ascii="Arial Narrow" w:hAnsi="Arial Narrow"/>
          <w:b/>
          <w:bCs w:val="0"/>
          <w:sz w:val="16"/>
          <w:szCs w:val="16"/>
        </w:rPr>
        <w:sectPr w:rsidR="00105A1F" w:rsidSect="003326B8">
          <w:pgSz w:w="16840" w:h="11907" w:orient="landscape" w:code="9"/>
          <w:pgMar w:top="1418" w:right="1134" w:bottom="567" w:left="1134" w:header="567" w:footer="567" w:gutter="0"/>
          <w:cols w:space="708"/>
          <w:docGrid w:linePitch="360"/>
        </w:sectPr>
      </w:pPr>
    </w:p>
    <w:p w:rsidR="00581609" w:rsidRPr="001F3D80" w:rsidRDefault="00581609" w:rsidP="001F3D80">
      <w:pPr>
        <w:pStyle w:val="Times12"/>
        <w:spacing w:before="120"/>
        <w:jc w:val="right"/>
        <w:rPr>
          <w:rFonts w:ascii="Arial Narrow" w:hAnsi="Arial Narrow"/>
          <w:b/>
          <w:bCs w:val="0"/>
          <w:sz w:val="22"/>
        </w:rPr>
      </w:pPr>
    </w:p>
    <w:p w:rsidR="00F77A21" w:rsidRDefault="00C61E17" w:rsidP="001F3D80">
      <w:pPr>
        <w:pStyle w:val="10"/>
        <w:numPr>
          <w:ilvl w:val="0"/>
          <w:numId w:val="54"/>
        </w:numPr>
        <w:tabs>
          <w:tab w:val="clear" w:pos="960"/>
          <w:tab w:val="num" w:pos="1276"/>
        </w:tabs>
        <w:spacing w:before="120"/>
        <w:ind w:left="0" w:firstLine="600"/>
        <w:jc w:val="both"/>
        <w:rPr>
          <w:rFonts w:ascii="Arial Narrow" w:hAnsi="Arial Narrow"/>
          <w:sz w:val="22"/>
          <w:szCs w:val="22"/>
        </w:rPr>
      </w:pPr>
      <w:bookmarkStart w:id="405" w:name="_Toc330220526"/>
      <w:bookmarkStart w:id="406" w:name="_Toc387237289"/>
      <w:r w:rsidRPr="001F3D80">
        <w:rPr>
          <w:rFonts w:ascii="Arial Narrow" w:hAnsi="Arial Narrow"/>
          <w:sz w:val="22"/>
          <w:szCs w:val="22"/>
        </w:rPr>
        <w:t>ТЕХНИЧЕСКАЯ ЧАСТЬ</w:t>
      </w:r>
      <w:bookmarkEnd w:id="405"/>
      <w:bookmarkEnd w:id="406"/>
    </w:p>
    <w:p w:rsidR="00A63BB2" w:rsidRDefault="00A63BB2" w:rsidP="00A63BB2">
      <w:pPr>
        <w:ind w:left="5672"/>
        <w:jc w:val="both"/>
      </w:pPr>
    </w:p>
    <w:p w:rsidR="00A63BB2" w:rsidRPr="00A63BB2" w:rsidRDefault="00A63BB2" w:rsidP="00A63BB2">
      <w:pPr>
        <w:pStyle w:val="a8"/>
        <w:ind w:left="5672"/>
        <w:jc w:val="both"/>
        <w:rPr>
          <w:rFonts w:ascii="Arial Narrow" w:hAnsi="Arial Narrow"/>
          <w:sz w:val="22"/>
          <w:szCs w:val="22"/>
        </w:rPr>
      </w:pPr>
      <w:r w:rsidRPr="00A63BB2">
        <w:rPr>
          <w:rFonts w:ascii="Arial Narrow" w:hAnsi="Arial Narrow"/>
          <w:sz w:val="22"/>
          <w:szCs w:val="22"/>
        </w:rPr>
        <w:t>УТВЕРЖДАЮ</w:t>
      </w:r>
    </w:p>
    <w:p w:rsidR="00A63BB2" w:rsidRPr="00A63BB2" w:rsidRDefault="00A63BB2" w:rsidP="00A63BB2">
      <w:pPr>
        <w:pStyle w:val="a8"/>
        <w:ind w:left="5672"/>
        <w:jc w:val="both"/>
        <w:rPr>
          <w:rFonts w:ascii="Arial Narrow" w:hAnsi="Arial Narrow"/>
          <w:sz w:val="22"/>
          <w:szCs w:val="22"/>
        </w:rPr>
      </w:pPr>
      <w:r w:rsidRPr="00A63BB2">
        <w:rPr>
          <w:rFonts w:ascii="Arial Narrow" w:hAnsi="Arial Narrow"/>
          <w:sz w:val="22"/>
          <w:szCs w:val="22"/>
        </w:rPr>
        <w:t>Первый зам. генерального директора –</w:t>
      </w:r>
    </w:p>
    <w:p w:rsidR="00A63BB2" w:rsidRPr="00A63BB2" w:rsidRDefault="00A63BB2" w:rsidP="00A63BB2">
      <w:pPr>
        <w:pStyle w:val="a8"/>
        <w:ind w:left="5672"/>
        <w:jc w:val="both"/>
        <w:rPr>
          <w:rFonts w:ascii="Arial Narrow" w:hAnsi="Arial Narrow"/>
          <w:sz w:val="22"/>
          <w:szCs w:val="22"/>
        </w:rPr>
      </w:pPr>
      <w:r w:rsidRPr="00A63BB2">
        <w:rPr>
          <w:rFonts w:ascii="Arial Narrow" w:hAnsi="Arial Narrow"/>
          <w:sz w:val="22"/>
          <w:szCs w:val="22"/>
        </w:rPr>
        <w:t>главный инженер ФГУП «Атомфлот»</w:t>
      </w:r>
    </w:p>
    <w:p w:rsidR="00A63BB2" w:rsidRPr="00A63BB2" w:rsidRDefault="00A63BB2" w:rsidP="00A63BB2">
      <w:pPr>
        <w:pStyle w:val="a8"/>
        <w:ind w:left="5672"/>
        <w:jc w:val="both"/>
        <w:rPr>
          <w:rFonts w:ascii="Arial Narrow" w:hAnsi="Arial Narrow"/>
          <w:sz w:val="22"/>
          <w:szCs w:val="22"/>
        </w:rPr>
      </w:pPr>
      <w:r w:rsidRPr="00A63BB2">
        <w:rPr>
          <w:rFonts w:ascii="Arial Narrow" w:hAnsi="Arial Narrow"/>
          <w:sz w:val="22"/>
          <w:szCs w:val="22"/>
        </w:rPr>
        <w:t>____________________М.М. Кашка</w:t>
      </w:r>
    </w:p>
    <w:p w:rsidR="00A63BB2" w:rsidRPr="00A63BB2" w:rsidRDefault="00A63BB2" w:rsidP="00A63BB2">
      <w:pPr>
        <w:pStyle w:val="a8"/>
        <w:jc w:val="both"/>
        <w:rPr>
          <w:rFonts w:ascii="Arial Narrow" w:hAnsi="Arial Narrow"/>
          <w:sz w:val="22"/>
          <w:szCs w:val="22"/>
        </w:rPr>
      </w:pPr>
    </w:p>
    <w:p w:rsidR="00A63BB2" w:rsidRPr="00A63BB2" w:rsidRDefault="00A63BB2" w:rsidP="00A63BB2">
      <w:pPr>
        <w:pStyle w:val="a8"/>
        <w:jc w:val="center"/>
        <w:rPr>
          <w:rFonts w:ascii="Arial Narrow" w:hAnsi="Arial Narrow"/>
          <w:b/>
          <w:sz w:val="22"/>
          <w:szCs w:val="22"/>
        </w:rPr>
      </w:pPr>
    </w:p>
    <w:p w:rsidR="00A63BB2" w:rsidRPr="00A63BB2" w:rsidRDefault="00A63BB2" w:rsidP="00A63BB2">
      <w:pPr>
        <w:pStyle w:val="a8"/>
        <w:jc w:val="center"/>
        <w:rPr>
          <w:rFonts w:ascii="Arial Narrow" w:hAnsi="Arial Narrow"/>
          <w:b/>
          <w:sz w:val="22"/>
          <w:szCs w:val="22"/>
        </w:rPr>
      </w:pPr>
      <w:r w:rsidRPr="00A63BB2">
        <w:rPr>
          <w:rFonts w:ascii="Arial Narrow" w:hAnsi="Arial Narrow"/>
          <w:b/>
          <w:sz w:val="22"/>
          <w:szCs w:val="22"/>
        </w:rPr>
        <w:t>Техническое задание</w:t>
      </w:r>
    </w:p>
    <w:p w:rsidR="00A63BB2" w:rsidRPr="00A63BB2" w:rsidRDefault="00A63BB2" w:rsidP="00A63BB2">
      <w:pPr>
        <w:pStyle w:val="a8"/>
        <w:ind w:firstLine="1134"/>
        <w:rPr>
          <w:rFonts w:ascii="Arial Narrow" w:hAnsi="Arial Narrow"/>
          <w:sz w:val="22"/>
          <w:szCs w:val="22"/>
        </w:rPr>
      </w:pPr>
      <w:r w:rsidRPr="00A63BB2">
        <w:rPr>
          <w:rFonts w:ascii="Arial Narrow" w:hAnsi="Arial Narrow"/>
          <w:sz w:val="22"/>
          <w:szCs w:val="22"/>
        </w:rPr>
        <w:t>г. Мурманск</w:t>
      </w:r>
      <w:r w:rsidRPr="00A63BB2">
        <w:rPr>
          <w:rFonts w:ascii="Arial Narrow" w:hAnsi="Arial Narrow"/>
          <w:sz w:val="22"/>
          <w:szCs w:val="22"/>
        </w:rPr>
        <w:tab/>
      </w:r>
      <w:r w:rsidRPr="00A63BB2">
        <w:rPr>
          <w:rFonts w:ascii="Arial Narrow" w:hAnsi="Arial Narrow"/>
          <w:sz w:val="22"/>
          <w:szCs w:val="22"/>
        </w:rPr>
        <w:tab/>
        <w:t>24 апреля 2014г.</w:t>
      </w:r>
    </w:p>
    <w:p w:rsidR="00A63BB2" w:rsidRPr="00A63BB2" w:rsidRDefault="00A63BB2" w:rsidP="00A63BB2">
      <w:pPr>
        <w:rPr>
          <w:rFonts w:ascii="Arial Narrow" w:hAnsi="Arial Narrow"/>
          <w:sz w:val="22"/>
          <w:szCs w:val="22"/>
        </w:rPr>
      </w:pPr>
    </w:p>
    <w:tbl>
      <w:tblPr>
        <w:tblW w:w="10065" w:type="dxa"/>
        <w:tblInd w:w="299" w:type="dxa"/>
        <w:tblLayout w:type="fixed"/>
        <w:tblCellMar>
          <w:left w:w="15" w:type="dxa"/>
          <w:right w:w="15" w:type="dxa"/>
        </w:tblCellMar>
        <w:tblLook w:val="0000" w:firstRow="0" w:lastRow="0" w:firstColumn="0" w:lastColumn="0" w:noHBand="0" w:noVBand="0"/>
      </w:tblPr>
      <w:tblGrid>
        <w:gridCol w:w="409"/>
        <w:gridCol w:w="6939"/>
        <w:gridCol w:w="1583"/>
        <w:gridCol w:w="1134"/>
      </w:tblGrid>
      <w:tr w:rsidR="00A63BB2" w:rsidRPr="00A63BB2" w:rsidTr="00A675E8">
        <w:trPr>
          <w:trHeight w:val="361"/>
        </w:trPr>
        <w:tc>
          <w:tcPr>
            <w:tcW w:w="10065" w:type="dxa"/>
            <w:gridSpan w:val="4"/>
            <w:tcBorders>
              <w:left w:val="nil"/>
              <w:bottom w:val="single" w:sz="4" w:space="0" w:color="auto"/>
            </w:tcBorders>
            <w:vAlign w:val="center"/>
          </w:tcPr>
          <w:p w:rsidR="00A63BB2" w:rsidRPr="00A63BB2" w:rsidRDefault="00A63BB2" w:rsidP="00A675E8">
            <w:pPr>
              <w:widowControl w:val="0"/>
              <w:autoSpaceDE w:val="0"/>
              <w:autoSpaceDN w:val="0"/>
              <w:adjustRightInd w:val="0"/>
              <w:spacing w:before="58"/>
              <w:ind w:left="38"/>
              <w:rPr>
                <w:rFonts w:ascii="Arial Narrow" w:hAnsi="Arial Narrow"/>
                <w:color w:val="000000"/>
                <w:sz w:val="22"/>
                <w:szCs w:val="22"/>
              </w:rPr>
            </w:pPr>
            <w:r w:rsidRPr="00A63BB2">
              <w:rPr>
                <w:rFonts w:ascii="Arial Narrow" w:hAnsi="Arial Narrow"/>
                <w:color w:val="000000"/>
                <w:sz w:val="22"/>
                <w:szCs w:val="22"/>
              </w:rPr>
              <w:t>1. Краткое описание объемов работ:</w:t>
            </w:r>
          </w:p>
        </w:tc>
      </w:tr>
      <w:tr w:rsidR="00A63BB2" w:rsidRPr="00A63BB2" w:rsidTr="00A675E8">
        <w:trPr>
          <w:trHeight w:val="752"/>
        </w:trPr>
        <w:tc>
          <w:tcPr>
            <w:tcW w:w="409" w:type="dxa"/>
            <w:tcBorders>
              <w:top w:val="single" w:sz="4" w:space="0" w:color="auto"/>
              <w:left w:val="nil"/>
              <w:bottom w:val="single" w:sz="8" w:space="0" w:color="000000"/>
              <w:right w:val="single" w:sz="8" w:space="0" w:color="000000"/>
            </w:tcBorders>
            <w:vAlign w:val="center"/>
          </w:tcPr>
          <w:p w:rsidR="00A63BB2" w:rsidRPr="00A63BB2" w:rsidRDefault="00A63BB2" w:rsidP="00A675E8">
            <w:pPr>
              <w:widowControl w:val="0"/>
              <w:autoSpaceDE w:val="0"/>
              <w:autoSpaceDN w:val="0"/>
              <w:adjustRightInd w:val="0"/>
              <w:spacing w:before="58"/>
              <w:ind w:left="38"/>
              <w:jc w:val="center"/>
              <w:rPr>
                <w:rFonts w:ascii="Arial Narrow" w:hAnsi="Arial Narrow"/>
                <w:color w:val="000000"/>
                <w:sz w:val="16"/>
                <w:szCs w:val="16"/>
              </w:rPr>
            </w:pPr>
            <w:r w:rsidRPr="00A63BB2">
              <w:rPr>
                <w:rFonts w:ascii="Arial Narrow" w:hAnsi="Arial Narrow"/>
                <w:color w:val="000000"/>
                <w:sz w:val="16"/>
                <w:szCs w:val="16"/>
              </w:rPr>
              <w:t>№</w:t>
            </w:r>
            <w:r w:rsidRPr="00A63BB2">
              <w:rPr>
                <w:rFonts w:ascii="Arial Narrow" w:hAnsi="Arial Narrow"/>
                <w:color w:val="000000"/>
                <w:sz w:val="16"/>
                <w:szCs w:val="16"/>
              </w:rPr>
              <w:br/>
              <w:t>п/п</w:t>
            </w:r>
          </w:p>
        </w:tc>
        <w:tc>
          <w:tcPr>
            <w:tcW w:w="6939" w:type="dxa"/>
            <w:tcBorders>
              <w:top w:val="single" w:sz="4" w:space="0" w:color="auto"/>
              <w:left w:val="single" w:sz="8" w:space="0" w:color="000000"/>
              <w:bottom w:val="single" w:sz="8" w:space="0" w:color="000000"/>
              <w:right w:val="single" w:sz="8" w:space="0" w:color="000000"/>
            </w:tcBorders>
            <w:vAlign w:val="center"/>
          </w:tcPr>
          <w:p w:rsidR="00A63BB2" w:rsidRPr="00A63BB2" w:rsidRDefault="00A63BB2" w:rsidP="00A675E8">
            <w:pPr>
              <w:widowControl w:val="0"/>
              <w:autoSpaceDE w:val="0"/>
              <w:autoSpaceDN w:val="0"/>
              <w:adjustRightInd w:val="0"/>
              <w:spacing w:before="58"/>
              <w:ind w:left="38"/>
              <w:jc w:val="center"/>
              <w:rPr>
                <w:rFonts w:ascii="Arial Narrow" w:hAnsi="Arial Narrow"/>
                <w:color w:val="000000"/>
                <w:sz w:val="16"/>
                <w:szCs w:val="16"/>
              </w:rPr>
            </w:pPr>
            <w:r w:rsidRPr="00A63BB2">
              <w:rPr>
                <w:rFonts w:ascii="Arial Narrow" w:hAnsi="Arial Narrow"/>
                <w:color w:val="000000"/>
                <w:sz w:val="16"/>
                <w:szCs w:val="16"/>
              </w:rPr>
              <w:t>Наименование работ и затрат</w:t>
            </w:r>
          </w:p>
        </w:tc>
        <w:tc>
          <w:tcPr>
            <w:tcW w:w="1583" w:type="dxa"/>
            <w:tcBorders>
              <w:top w:val="single" w:sz="4" w:space="0" w:color="auto"/>
              <w:left w:val="single" w:sz="8" w:space="0" w:color="000000"/>
              <w:bottom w:val="single" w:sz="8" w:space="0" w:color="000000"/>
              <w:right w:val="single" w:sz="8" w:space="0" w:color="000000"/>
            </w:tcBorders>
            <w:vAlign w:val="center"/>
          </w:tcPr>
          <w:p w:rsidR="00A63BB2" w:rsidRPr="00A63BB2" w:rsidRDefault="00A63BB2" w:rsidP="00A675E8">
            <w:pPr>
              <w:widowControl w:val="0"/>
              <w:autoSpaceDE w:val="0"/>
              <w:autoSpaceDN w:val="0"/>
              <w:adjustRightInd w:val="0"/>
              <w:spacing w:before="58"/>
              <w:ind w:left="38"/>
              <w:jc w:val="center"/>
              <w:rPr>
                <w:rFonts w:ascii="Arial Narrow" w:hAnsi="Arial Narrow"/>
                <w:color w:val="000000"/>
                <w:sz w:val="16"/>
                <w:szCs w:val="16"/>
              </w:rPr>
            </w:pPr>
            <w:r w:rsidRPr="00A63BB2">
              <w:rPr>
                <w:rFonts w:ascii="Arial Narrow" w:hAnsi="Arial Narrow"/>
                <w:color w:val="000000"/>
                <w:sz w:val="16"/>
                <w:szCs w:val="16"/>
              </w:rPr>
              <w:t>Единица</w:t>
            </w:r>
            <w:r w:rsidRPr="00A63BB2">
              <w:rPr>
                <w:rFonts w:ascii="Arial Narrow" w:hAnsi="Arial Narrow"/>
                <w:color w:val="000000"/>
                <w:sz w:val="16"/>
                <w:szCs w:val="16"/>
              </w:rPr>
              <w:br/>
              <w:t>измерения</w:t>
            </w:r>
          </w:p>
        </w:tc>
        <w:tc>
          <w:tcPr>
            <w:tcW w:w="1134" w:type="dxa"/>
            <w:tcBorders>
              <w:top w:val="single" w:sz="4" w:space="0" w:color="auto"/>
              <w:left w:val="single" w:sz="8" w:space="0" w:color="000000"/>
              <w:bottom w:val="single" w:sz="8" w:space="0" w:color="000000"/>
              <w:right w:val="nil"/>
            </w:tcBorders>
            <w:vAlign w:val="center"/>
          </w:tcPr>
          <w:p w:rsidR="00A63BB2" w:rsidRPr="00A63BB2" w:rsidRDefault="00A63BB2" w:rsidP="00A675E8">
            <w:pPr>
              <w:widowControl w:val="0"/>
              <w:autoSpaceDE w:val="0"/>
              <w:autoSpaceDN w:val="0"/>
              <w:adjustRightInd w:val="0"/>
              <w:spacing w:before="58"/>
              <w:ind w:left="38"/>
              <w:jc w:val="center"/>
              <w:rPr>
                <w:rFonts w:ascii="Arial Narrow" w:hAnsi="Arial Narrow"/>
                <w:color w:val="000000"/>
                <w:sz w:val="16"/>
                <w:szCs w:val="16"/>
              </w:rPr>
            </w:pPr>
            <w:r w:rsidRPr="00A63BB2">
              <w:rPr>
                <w:rFonts w:ascii="Arial Narrow" w:hAnsi="Arial Narrow"/>
                <w:color w:val="000000"/>
                <w:sz w:val="16"/>
                <w:szCs w:val="16"/>
              </w:rPr>
              <w:t>Количество</w:t>
            </w:r>
          </w:p>
        </w:tc>
      </w:tr>
      <w:tr w:rsidR="00A63BB2" w:rsidRPr="00A63BB2" w:rsidTr="00A675E8">
        <w:trPr>
          <w:trHeight w:val="274"/>
        </w:trPr>
        <w:tc>
          <w:tcPr>
            <w:tcW w:w="409" w:type="dxa"/>
            <w:tcBorders>
              <w:top w:val="single" w:sz="8" w:space="0" w:color="000000"/>
              <w:left w:val="nil"/>
              <w:bottom w:val="single" w:sz="8" w:space="0" w:color="000000"/>
              <w:right w:val="single" w:sz="8" w:space="0" w:color="000000"/>
            </w:tcBorders>
            <w:vAlign w:val="center"/>
          </w:tcPr>
          <w:p w:rsidR="00A63BB2" w:rsidRPr="00A63BB2" w:rsidRDefault="00A63BB2" w:rsidP="00A675E8">
            <w:pPr>
              <w:widowControl w:val="0"/>
              <w:autoSpaceDE w:val="0"/>
              <w:autoSpaceDN w:val="0"/>
              <w:adjustRightInd w:val="0"/>
              <w:spacing w:before="58"/>
              <w:ind w:left="38"/>
              <w:jc w:val="center"/>
              <w:rPr>
                <w:rFonts w:ascii="Arial Narrow" w:hAnsi="Arial Narrow"/>
                <w:color w:val="000000"/>
                <w:sz w:val="16"/>
                <w:szCs w:val="16"/>
              </w:rPr>
            </w:pPr>
            <w:r w:rsidRPr="00A63BB2">
              <w:rPr>
                <w:rFonts w:ascii="Arial Narrow" w:hAnsi="Arial Narrow"/>
                <w:color w:val="000000"/>
                <w:sz w:val="16"/>
                <w:szCs w:val="16"/>
              </w:rPr>
              <w:t>1</w:t>
            </w:r>
          </w:p>
        </w:tc>
        <w:tc>
          <w:tcPr>
            <w:tcW w:w="6939" w:type="dxa"/>
            <w:tcBorders>
              <w:top w:val="single" w:sz="8" w:space="0" w:color="000000"/>
              <w:left w:val="single" w:sz="8" w:space="0" w:color="000000"/>
              <w:bottom w:val="single" w:sz="8" w:space="0" w:color="000000"/>
              <w:right w:val="single" w:sz="8" w:space="0" w:color="000000"/>
            </w:tcBorders>
            <w:vAlign w:val="center"/>
          </w:tcPr>
          <w:p w:rsidR="00A63BB2" w:rsidRPr="00A63BB2" w:rsidRDefault="00A63BB2" w:rsidP="00A675E8">
            <w:pPr>
              <w:widowControl w:val="0"/>
              <w:autoSpaceDE w:val="0"/>
              <w:autoSpaceDN w:val="0"/>
              <w:adjustRightInd w:val="0"/>
              <w:spacing w:before="58"/>
              <w:ind w:left="38"/>
              <w:jc w:val="center"/>
              <w:rPr>
                <w:rFonts w:ascii="Arial Narrow" w:hAnsi="Arial Narrow"/>
                <w:color w:val="000000"/>
                <w:sz w:val="16"/>
                <w:szCs w:val="16"/>
              </w:rPr>
            </w:pPr>
            <w:r w:rsidRPr="00A63BB2">
              <w:rPr>
                <w:rFonts w:ascii="Arial Narrow" w:hAnsi="Arial Narrow"/>
                <w:color w:val="000000"/>
                <w:sz w:val="16"/>
                <w:szCs w:val="16"/>
              </w:rPr>
              <w:t>2</w:t>
            </w:r>
          </w:p>
        </w:tc>
        <w:tc>
          <w:tcPr>
            <w:tcW w:w="1583" w:type="dxa"/>
            <w:tcBorders>
              <w:top w:val="single" w:sz="8" w:space="0" w:color="000000"/>
              <w:left w:val="single" w:sz="8" w:space="0" w:color="000000"/>
              <w:bottom w:val="single" w:sz="8" w:space="0" w:color="000000"/>
              <w:right w:val="single" w:sz="8" w:space="0" w:color="000000"/>
            </w:tcBorders>
            <w:vAlign w:val="center"/>
          </w:tcPr>
          <w:p w:rsidR="00A63BB2" w:rsidRPr="00A63BB2" w:rsidRDefault="00A63BB2" w:rsidP="00A675E8">
            <w:pPr>
              <w:widowControl w:val="0"/>
              <w:autoSpaceDE w:val="0"/>
              <w:autoSpaceDN w:val="0"/>
              <w:adjustRightInd w:val="0"/>
              <w:spacing w:before="58"/>
              <w:ind w:left="38"/>
              <w:jc w:val="center"/>
              <w:rPr>
                <w:rFonts w:ascii="Arial Narrow" w:hAnsi="Arial Narrow"/>
                <w:color w:val="000000"/>
                <w:sz w:val="16"/>
                <w:szCs w:val="16"/>
              </w:rPr>
            </w:pPr>
            <w:r w:rsidRPr="00A63BB2">
              <w:rPr>
                <w:rFonts w:ascii="Arial Narrow" w:hAnsi="Arial Narrow"/>
                <w:color w:val="000000"/>
                <w:sz w:val="16"/>
                <w:szCs w:val="16"/>
              </w:rPr>
              <w:t>3</w:t>
            </w:r>
          </w:p>
        </w:tc>
        <w:tc>
          <w:tcPr>
            <w:tcW w:w="1134" w:type="dxa"/>
            <w:tcBorders>
              <w:top w:val="single" w:sz="8" w:space="0" w:color="000000"/>
              <w:left w:val="single" w:sz="8" w:space="0" w:color="000000"/>
              <w:bottom w:val="single" w:sz="8" w:space="0" w:color="000000"/>
              <w:right w:val="nil"/>
            </w:tcBorders>
            <w:vAlign w:val="center"/>
          </w:tcPr>
          <w:p w:rsidR="00A63BB2" w:rsidRPr="00A63BB2" w:rsidRDefault="00A63BB2" w:rsidP="00A675E8">
            <w:pPr>
              <w:widowControl w:val="0"/>
              <w:autoSpaceDE w:val="0"/>
              <w:autoSpaceDN w:val="0"/>
              <w:adjustRightInd w:val="0"/>
              <w:spacing w:before="58"/>
              <w:ind w:left="38"/>
              <w:jc w:val="center"/>
              <w:rPr>
                <w:rFonts w:ascii="Arial Narrow" w:hAnsi="Arial Narrow"/>
                <w:color w:val="000000"/>
                <w:sz w:val="16"/>
                <w:szCs w:val="16"/>
              </w:rPr>
            </w:pPr>
            <w:r w:rsidRPr="00A63BB2">
              <w:rPr>
                <w:rFonts w:ascii="Arial Narrow" w:hAnsi="Arial Narrow"/>
                <w:color w:val="000000"/>
                <w:sz w:val="16"/>
                <w:szCs w:val="16"/>
              </w:rPr>
              <w:t>4</w:t>
            </w:r>
          </w:p>
        </w:tc>
      </w:tr>
      <w:tr w:rsidR="00A63BB2" w:rsidRPr="00A63BB2" w:rsidTr="00A675E8">
        <w:trPr>
          <w:trHeight w:val="304"/>
        </w:trPr>
        <w:tc>
          <w:tcPr>
            <w:tcW w:w="10065" w:type="dxa"/>
            <w:gridSpan w:val="4"/>
            <w:tcBorders>
              <w:top w:val="nil"/>
              <w:left w:val="nil"/>
              <w:bottom w:val="single" w:sz="12" w:space="0" w:color="000000"/>
              <w:right w:val="nil"/>
            </w:tcBorders>
            <w:vAlign w:val="center"/>
          </w:tcPr>
          <w:p w:rsidR="00A63BB2" w:rsidRPr="00A63BB2" w:rsidRDefault="00A63BB2" w:rsidP="00A675E8">
            <w:pPr>
              <w:widowControl w:val="0"/>
              <w:autoSpaceDE w:val="0"/>
              <w:autoSpaceDN w:val="0"/>
              <w:adjustRightInd w:val="0"/>
              <w:spacing w:before="58"/>
              <w:ind w:left="38"/>
              <w:jc w:val="center"/>
              <w:rPr>
                <w:rFonts w:ascii="Arial Narrow" w:hAnsi="Arial Narrow"/>
                <w:b/>
                <w:bCs/>
                <w:color w:val="000000"/>
                <w:sz w:val="22"/>
                <w:szCs w:val="22"/>
              </w:rPr>
            </w:pPr>
            <w:r w:rsidRPr="00A63BB2">
              <w:rPr>
                <w:rFonts w:ascii="Arial Narrow" w:hAnsi="Arial Narrow"/>
                <w:b/>
                <w:bCs/>
                <w:color w:val="000000"/>
                <w:sz w:val="22"/>
                <w:szCs w:val="22"/>
              </w:rPr>
              <w:t>Подготовительные работы. Устройство временного проезда</w:t>
            </w:r>
          </w:p>
        </w:tc>
      </w:tr>
      <w:tr w:rsidR="00A63BB2" w:rsidRPr="00A63BB2" w:rsidTr="00A63BB2">
        <w:trPr>
          <w:trHeight w:val="551"/>
        </w:trPr>
        <w:tc>
          <w:tcPr>
            <w:tcW w:w="409" w:type="dxa"/>
            <w:tcBorders>
              <w:top w:val="single" w:sz="8" w:space="0" w:color="000000"/>
              <w:left w:val="single" w:sz="8" w:space="0" w:color="000000"/>
              <w:bottom w:val="single" w:sz="8" w:space="0" w:color="000000"/>
              <w:right w:val="single" w:sz="8" w:space="0" w:color="000000"/>
            </w:tcBorders>
          </w:tcPr>
          <w:p w:rsidR="00A63BB2" w:rsidRPr="00A63BB2" w:rsidRDefault="00A63BB2" w:rsidP="006C1DAA">
            <w:pPr>
              <w:widowControl w:val="0"/>
              <w:numPr>
                <w:ilvl w:val="0"/>
                <w:numId w:val="83"/>
              </w:numPr>
              <w:autoSpaceDE w:val="0"/>
              <w:autoSpaceDN w:val="0"/>
              <w:adjustRightInd w:val="0"/>
              <w:ind w:left="0" w:firstLine="0"/>
              <w:jc w:val="center"/>
              <w:rPr>
                <w:rFonts w:ascii="Arial Narrow" w:hAnsi="Arial Narrow"/>
                <w:color w:val="000000"/>
                <w:sz w:val="22"/>
                <w:szCs w:val="22"/>
              </w:rPr>
            </w:pPr>
          </w:p>
        </w:tc>
        <w:tc>
          <w:tcPr>
            <w:tcW w:w="6939" w:type="dxa"/>
            <w:tcBorders>
              <w:top w:val="single" w:sz="8" w:space="0" w:color="000000"/>
              <w:left w:val="single" w:sz="8" w:space="0" w:color="000000"/>
              <w:bottom w:val="single" w:sz="8" w:space="0" w:color="000000"/>
              <w:right w:val="single" w:sz="8" w:space="0" w:color="000000"/>
            </w:tcBorders>
          </w:tcPr>
          <w:p w:rsidR="00A63BB2" w:rsidRPr="00A63BB2" w:rsidRDefault="00A63BB2" w:rsidP="00A675E8">
            <w:pPr>
              <w:widowControl w:val="0"/>
              <w:autoSpaceDE w:val="0"/>
              <w:autoSpaceDN w:val="0"/>
              <w:adjustRightInd w:val="0"/>
              <w:ind w:left="38"/>
              <w:rPr>
                <w:rFonts w:ascii="Arial Narrow" w:hAnsi="Arial Narrow"/>
                <w:color w:val="000000"/>
                <w:sz w:val="22"/>
                <w:szCs w:val="22"/>
              </w:rPr>
            </w:pPr>
            <w:r w:rsidRPr="00A63BB2">
              <w:rPr>
                <w:rFonts w:ascii="Arial Narrow" w:hAnsi="Arial Narrow"/>
                <w:color w:val="000000"/>
                <w:sz w:val="22"/>
                <w:szCs w:val="22"/>
              </w:rPr>
              <w:t>Корчевка и вывоз на расстояние до 30км деревьев и кустарников</w:t>
            </w:r>
          </w:p>
        </w:tc>
        <w:tc>
          <w:tcPr>
            <w:tcW w:w="1583" w:type="dxa"/>
            <w:tcBorders>
              <w:top w:val="single" w:sz="8" w:space="0" w:color="000000"/>
              <w:left w:val="single" w:sz="8" w:space="0" w:color="000000"/>
              <w:bottom w:val="single" w:sz="8" w:space="0" w:color="000000"/>
              <w:right w:val="single" w:sz="8" w:space="0" w:color="000000"/>
            </w:tcBorders>
            <w:vAlign w:val="center"/>
          </w:tcPr>
          <w:p w:rsidR="00A63BB2" w:rsidRPr="00A63BB2" w:rsidRDefault="00A63BB2" w:rsidP="00A63BB2">
            <w:pPr>
              <w:widowControl w:val="0"/>
              <w:autoSpaceDE w:val="0"/>
              <w:autoSpaceDN w:val="0"/>
              <w:adjustRightInd w:val="0"/>
              <w:ind w:left="40"/>
              <w:jc w:val="center"/>
              <w:rPr>
                <w:rFonts w:ascii="Arial Narrow" w:hAnsi="Arial Narrow"/>
                <w:color w:val="000000"/>
                <w:sz w:val="22"/>
                <w:szCs w:val="22"/>
              </w:rPr>
            </w:pPr>
            <w:r w:rsidRPr="00A63BB2">
              <w:rPr>
                <w:rFonts w:ascii="Arial Narrow" w:hAnsi="Arial Narrow"/>
                <w:color w:val="000000"/>
                <w:sz w:val="22"/>
                <w:szCs w:val="22"/>
              </w:rPr>
              <w:t>деревьев</w:t>
            </w:r>
          </w:p>
          <w:p w:rsidR="00A63BB2" w:rsidRPr="00A63BB2" w:rsidRDefault="00A63BB2" w:rsidP="00A63BB2">
            <w:pPr>
              <w:widowControl w:val="0"/>
              <w:autoSpaceDE w:val="0"/>
              <w:autoSpaceDN w:val="0"/>
              <w:adjustRightInd w:val="0"/>
              <w:ind w:left="40"/>
              <w:jc w:val="center"/>
              <w:rPr>
                <w:rFonts w:ascii="Arial Narrow" w:hAnsi="Arial Narrow"/>
                <w:color w:val="000000"/>
                <w:sz w:val="22"/>
                <w:szCs w:val="22"/>
              </w:rPr>
            </w:pPr>
            <w:r w:rsidRPr="00A63BB2">
              <w:rPr>
                <w:rFonts w:ascii="Arial Narrow" w:hAnsi="Arial Narrow"/>
                <w:color w:val="000000"/>
                <w:sz w:val="22"/>
                <w:szCs w:val="22"/>
              </w:rPr>
              <w:t>кустарников</w:t>
            </w:r>
          </w:p>
        </w:tc>
        <w:tc>
          <w:tcPr>
            <w:tcW w:w="1134" w:type="dxa"/>
            <w:tcBorders>
              <w:top w:val="single" w:sz="8" w:space="0" w:color="000000"/>
              <w:left w:val="single" w:sz="8" w:space="0" w:color="000000"/>
              <w:bottom w:val="single" w:sz="8" w:space="0" w:color="000000"/>
              <w:right w:val="single" w:sz="8" w:space="0" w:color="000000"/>
            </w:tcBorders>
            <w:vAlign w:val="center"/>
          </w:tcPr>
          <w:p w:rsidR="00A63BB2" w:rsidRPr="00A63BB2" w:rsidRDefault="00A63BB2" w:rsidP="00A63BB2">
            <w:pPr>
              <w:widowControl w:val="0"/>
              <w:autoSpaceDE w:val="0"/>
              <w:autoSpaceDN w:val="0"/>
              <w:adjustRightInd w:val="0"/>
              <w:ind w:left="40"/>
              <w:jc w:val="center"/>
              <w:rPr>
                <w:rFonts w:ascii="Arial Narrow" w:hAnsi="Arial Narrow"/>
                <w:color w:val="000000"/>
                <w:sz w:val="22"/>
                <w:szCs w:val="22"/>
              </w:rPr>
            </w:pPr>
            <w:r w:rsidRPr="00A63BB2">
              <w:rPr>
                <w:rFonts w:ascii="Arial Narrow" w:hAnsi="Arial Narrow"/>
                <w:color w:val="000000"/>
                <w:sz w:val="22"/>
                <w:szCs w:val="22"/>
              </w:rPr>
              <w:t>406</w:t>
            </w:r>
          </w:p>
          <w:p w:rsidR="00A63BB2" w:rsidRPr="00A63BB2" w:rsidRDefault="00A63BB2" w:rsidP="00A63BB2">
            <w:pPr>
              <w:widowControl w:val="0"/>
              <w:autoSpaceDE w:val="0"/>
              <w:autoSpaceDN w:val="0"/>
              <w:adjustRightInd w:val="0"/>
              <w:ind w:left="40"/>
              <w:jc w:val="center"/>
              <w:rPr>
                <w:rFonts w:ascii="Arial Narrow" w:hAnsi="Arial Narrow"/>
                <w:color w:val="000000"/>
                <w:sz w:val="22"/>
                <w:szCs w:val="22"/>
              </w:rPr>
            </w:pPr>
            <w:r w:rsidRPr="00A63BB2">
              <w:rPr>
                <w:rFonts w:ascii="Arial Narrow" w:hAnsi="Arial Narrow"/>
                <w:color w:val="000000"/>
                <w:sz w:val="22"/>
                <w:szCs w:val="22"/>
              </w:rPr>
              <w:t>230</w:t>
            </w:r>
          </w:p>
        </w:tc>
      </w:tr>
      <w:tr w:rsidR="00A63BB2" w:rsidRPr="00A63BB2" w:rsidTr="00A63BB2">
        <w:trPr>
          <w:trHeight w:val="551"/>
        </w:trPr>
        <w:tc>
          <w:tcPr>
            <w:tcW w:w="409" w:type="dxa"/>
            <w:tcBorders>
              <w:top w:val="single" w:sz="8" w:space="0" w:color="000000"/>
              <w:left w:val="single" w:sz="8" w:space="0" w:color="000000"/>
              <w:bottom w:val="single" w:sz="8" w:space="0" w:color="000000"/>
              <w:right w:val="single" w:sz="8" w:space="0" w:color="000000"/>
            </w:tcBorders>
          </w:tcPr>
          <w:p w:rsidR="00A63BB2" w:rsidRPr="00A63BB2" w:rsidRDefault="00A63BB2" w:rsidP="006C1DAA">
            <w:pPr>
              <w:widowControl w:val="0"/>
              <w:numPr>
                <w:ilvl w:val="0"/>
                <w:numId w:val="83"/>
              </w:numPr>
              <w:autoSpaceDE w:val="0"/>
              <w:autoSpaceDN w:val="0"/>
              <w:adjustRightInd w:val="0"/>
              <w:ind w:left="0" w:firstLine="0"/>
              <w:jc w:val="center"/>
              <w:rPr>
                <w:rFonts w:ascii="Arial Narrow" w:hAnsi="Arial Narrow"/>
                <w:color w:val="000000"/>
                <w:sz w:val="22"/>
                <w:szCs w:val="22"/>
              </w:rPr>
            </w:pPr>
          </w:p>
        </w:tc>
        <w:tc>
          <w:tcPr>
            <w:tcW w:w="6939" w:type="dxa"/>
            <w:tcBorders>
              <w:top w:val="single" w:sz="8" w:space="0" w:color="000000"/>
              <w:left w:val="single" w:sz="8" w:space="0" w:color="000000"/>
              <w:bottom w:val="single" w:sz="8" w:space="0" w:color="000000"/>
              <w:right w:val="single" w:sz="8" w:space="0" w:color="000000"/>
            </w:tcBorders>
          </w:tcPr>
          <w:p w:rsidR="00A63BB2" w:rsidRPr="00A63BB2" w:rsidRDefault="00A63BB2" w:rsidP="00A675E8">
            <w:pPr>
              <w:widowControl w:val="0"/>
              <w:autoSpaceDE w:val="0"/>
              <w:autoSpaceDN w:val="0"/>
              <w:adjustRightInd w:val="0"/>
              <w:ind w:left="38"/>
              <w:rPr>
                <w:rFonts w:ascii="Arial Narrow" w:hAnsi="Arial Narrow"/>
                <w:color w:val="000000"/>
                <w:sz w:val="22"/>
                <w:szCs w:val="22"/>
              </w:rPr>
            </w:pPr>
            <w:r w:rsidRPr="00A63BB2">
              <w:rPr>
                <w:rFonts w:ascii="Arial Narrow" w:hAnsi="Arial Narrow"/>
                <w:color w:val="000000"/>
                <w:sz w:val="22"/>
                <w:szCs w:val="22"/>
              </w:rPr>
              <w:t>Устройство временных подъездных путей (планировка откосов и полотна насыпей механизированным способом, группа грунтов 3</w:t>
            </w:r>
          </w:p>
        </w:tc>
        <w:tc>
          <w:tcPr>
            <w:tcW w:w="1583" w:type="dxa"/>
            <w:tcBorders>
              <w:top w:val="single" w:sz="8" w:space="0" w:color="000000"/>
              <w:left w:val="single" w:sz="8" w:space="0" w:color="000000"/>
              <w:bottom w:val="single" w:sz="8" w:space="0" w:color="000000"/>
              <w:right w:val="single" w:sz="8" w:space="0" w:color="000000"/>
            </w:tcBorders>
            <w:vAlign w:val="center"/>
          </w:tcPr>
          <w:p w:rsidR="00A63BB2" w:rsidRPr="00A63BB2" w:rsidRDefault="00A63BB2" w:rsidP="00A63BB2">
            <w:pPr>
              <w:widowControl w:val="0"/>
              <w:autoSpaceDE w:val="0"/>
              <w:autoSpaceDN w:val="0"/>
              <w:adjustRightInd w:val="0"/>
              <w:ind w:left="40"/>
              <w:jc w:val="center"/>
              <w:rPr>
                <w:rFonts w:ascii="Arial Narrow" w:hAnsi="Arial Narrow"/>
                <w:color w:val="000000"/>
                <w:sz w:val="22"/>
                <w:szCs w:val="22"/>
              </w:rPr>
            </w:pPr>
            <w:r w:rsidRPr="00A63BB2">
              <w:rPr>
                <w:rFonts w:ascii="Arial Narrow" w:hAnsi="Arial Narrow"/>
                <w:color w:val="000000"/>
                <w:sz w:val="22"/>
                <w:szCs w:val="22"/>
              </w:rPr>
              <w:t>м2</w:t>
            </w:r>
          </w:p>
        </w:tc>
        <w:tc>
          <w:tcPr>
            <w:tcW w:w="1134" w:type="dxa"/>
            <w:tcBorders>
              <w:top w:val="single" w:sz="8" w:space="0" w:color="000000"/>
              <w:left w:val="single" w:sz="8" w:space="0" w:color="000000"/>
              <w:bottom w:val="single" w:sz="8" w:space="0" w:color="000000"/>
              <w:right w:val="single" w:sz="8" w:space="0" w:color="000000"/>
            </w:tcBorders>
            <w:vAlign w:val="center"/>
          </w:tcPr>
          <w:p w:rsidR="00A63BB2" w:rsidRPr="00A63BB2" w:rsidRDefault="00A63BB2" w:rsidP="00A63BB2">
            <w:pPr>
              <w:widowControl w:val="0"/>
              <w:autoSpaceDE w:val="0"/>
              <w:autoSpaceDN w:val="0"/>
              <w:adjustRightInd w:val="0"/>
              <w:ind w:left="40"/>
              <w:jc w:val="center"/>
              <w:rPr>
                <w:rFonts w:ascii="Arial Narrow" w:hAnsi="Arial Narrow"/>
                <w:color w:val="000000"/>
                <w:sz w:val="22"/>
                <w:szCs w:val="22"/>
              </w:rPr>
            </w:pPr>
            <w:r w:rsidRPr="00A63BB2">
              <w:rPr>
                <w:rFonts w:ascii="Arial Narrow" w:hAnsi="Arial Narrow"/>
                <w:color w:val="000000"/>
                <w:sz w:val="22"/>
                <w:szCs w:val="22"/>
              </w:rPr>
              <w:t>2208</w:t>
            </w:r>
          </w:p>
          <w:p w:rsidR="00A63BB2" w:rsidRPr="00A63BB2" w:rsidRDefault="00A63BB2" w:rsidP="00A63BB2">
            <w:pPr>
              <w:widowControl w:val="0"/>
              <w:autoSpaceDE w:val="0"/>
              <w:autoSpaceDN w:val="0"/>
              <w:adjustRightInd w:val="0"/>
              <w:ind w:left="40"/>
              <w:jc w:val="center"/>
              <w:rPr>
                <w:rFonts w:ascii="Arial Narrow" w:hAnsi="Arial Narrow"/>
                <w:color w:val="000000"/>
                <w:sz w:val="22"/>
                <w:szCs w:val="22"/>
              </w:rPr>
            </w:pPr>
          </w:p>
        </w:tc>
      </w:tr>
      <w:tr w:rsidR="00A63BB2" w:rsidRPr="00A63BB2" w:rsidTr="00A63BB2">
        <w:trPr>
          <w:trHeight w:val="548"/>
        </w:trPr>
        <w:tc>
          <w:tcPr>
            <w:tcW w:w="409" w:type="dxa"/>
            <w:tcBorders>
              <w:top w:val="single" w:sz="8" w:space="0" w:color="000000"/>
              <w:left w:val="single" w:sz="8" w:space="0" w:color="000000"/>
              <w:bottom w:val="single" w:sz="8" w:space="0" w:color="000000"/>
              <w:right w:val="single" w:sz="8" w:space="0" w:color="000000"/>
            </w:tcBorders>
          </w:tcPr>
          <w:p w:rsidR="00A63BB2" w:rsidRPr="00A63BB2" w:rsidRDefault="00A63BB2" w:rsidP="006C1DAA">
            <w:pPr>
              <w:widowControl w:val="0"/>
              <w:numPr>
                <w:ilvl w:val="0"/>
                <w:numId w:val="83"/>
              </w:numPr>
              <w:autoSpaceDE w:val="0"/>
              <w:autoSpaceDN w:val="0"/>
              <w:adjustRightInd w:val="0"/>
              <w:ind w:left="0" w:firstLine="0"/>
              <w:jc w:val="center"/>
              <w:rPr>
                <w:rFonts w:ascii="Arial Narrow" w:hAnsi="Arial Narrow"/>
                <w:color w:val="000000"/>
                <w:sz w:val="22"/>
                <w:szCs w:val="22"/>
              </w:rPr>
            </w:pPr>
          </w:p>
        </w:tc>
        <w:tc>
          <w:tcPr>
            <w:tcW w:w="6939" w:type="dxa"/>
            <w:tcBorders>
              <w:top w:val="single" w:sz="8" w:space="0" w:color="000000"/>
              <w:left w:val="single" w:sz="8" w:space="0" w:color="000000"/>
              <w:bottom w:val="single" w:sz="8" w:space="0" w:color="000000"/>
              <w:right w:val="single" w:sz="8" w:space="0" w:color="000000"/>
            </w:tcBorders>
          </w:tcPr>
          <w:p w:rsidR="00A63BB2" w:rsidRPr="00A63BB2" w:rsidRDefault="00A63BB2" w:rsidP="00A675E8">
            <w:pPr>
              <w:widowControl w:val="0"/>
              <w:autoSpaceDE w:val="0"/>
              <w:autoSpaceDN w:val="0"/>
              <w:adjustRightInd w:val="0"/>
              <w:ind w:left="38"/>
              <w:rPr>
                <w:rFonts w:ascii="Arial Narrow" w:hAnsi="Arial Narrow"/>
                <w:color w:val="000000"/>
                <w:sz w:val="22"/>
                <w:szCs w:val="22"/>
              </w:rPr>
            </w:pPr>
            <w:r w:rsidRPr="00A63BB2">
              <w:rPr>
                <w:rFonts w:ascii="Arial Narrow" w:hAnsi="Arial Narrow"/>
                <w:color w:val="000000"/>
                <w:sz w:val="22"/>
                <w:szCs w:val="22"/>
              </w:rPr>
              <w:t>Устройство уступов в основании насыпей, группа грунтов 3</w:t>
            </w:r>
          </w:p>
        </w:tc>
        <w:tc>
          <w:tcPr>
            <w:tcW w:w="1583" w:type="dxa"/>
            <w:tcBorders>
              <w:top w:val="single" w:sz="8" w:space="0" w:color="000000"/>
              <w:left w:val="single" w:sz="8" w:space="0" w:color="000000"/>
              <w:bottom w:val="single" w:sz="8" w:space="0" w:color="000000"/>
              <w:right w:val="single" w:sz="8" w:space="0" w:color="000000"/>
            </w:tcBorders>
            <w:vAlign w:val="center"/>
          </w:tcPr>
          <w:p w:rsidR="00A63BB2" w:rsidRPr="00A63BB2" w:rsidRDefault="00A63BB2" w:rsidP="00A63BB2">
            <w:pPr>
              <w:widowControl w:val="0"/>
              <w:autoSpaceDE w:val="0"/>
              <w:autoSpaceDN w:val="0"/>
              <w:adjustRightInd w:val="0"/>
              <w:ind w:left="40"/>
              <w:jc w:val="center"/>
              <w:rPr>
                <w:rFonts w:ascii="Arial Narrow" w:hAnsi="Arial Narrow"/>
                <w:color w:val="000000"/>
                <w:sz w:val="22"/>
                <w:szCs w:val="22"/>
              </w:rPr>
            </w:pPr>
            <w:r w:rsidRPr="00A63BB2">
              <w:rPr>
                <w:rFonts w:ascii="Arial Narrow" w:hAnsi="Arial Narrow"/>
                <w:color w:val="000000"/>
                <w:sz w:val="22"/>
                <w:szCs w:val="22"/>
              </w:rPr>
              <w:t>м2</w:t>
            </w:r>
          </w:p>
        </w:tc>
        <w:tc>
          <w:tcPr>
            <w:tcW w:w="1134" w:type="dxa"/>
            <w:tcBorders>
              <w:top w:val="single" w:sz="8" w:space="0" w:color="000000"/>
              <w:left w:val="single" w:sz="8" w:space="0" w:color="000000"/>
              <w:bottom w:val="single" w:sz="8" w:space="0" w:color="000000"/>
              <w:right w:val="single" w:sz="8" w:space="0" w:color="000000"/>
            </w:tcBorders>
            <w:vAlign w:val="center"/>
          </w:tcPr>
          <w:p w:rsidR="00A63BB2" w:rsidRPr="00A63BB2" w:rsidRDefault="00A63BB2" w:rsidP="00A63BB2">
            <w:pPr>
              <w:widowControl w:val="0"/>
              <w:autoSpaceDE w:val="0"/>
              <w:autoSpaceDN w:val="0"/>
              <w:adjustRightInd w:val="0"/>
              <w:ind w:left="40"/>
              <w:jc w:val="center"/>
              <w:rPr>
                <w:rFonts w:ascii="Arial Narrow" w:hAnsi="Arial Narrow"/>
                <w:color w:val="000000"/>
                <w:sz w:val="22"/>
                <w:szCs w:val="22"/>
              </w:rPr>
            </w:pPr>
            <w:r w:rsidRPr="00A63BB2">
              <w:rPr>
                <w:rFonts w:ascii="Arial Narrow" w:hAnsi="Arial Narrow"/>
                <w:color w:val="000000"/>
                <w:sz w:val="22"/>
                <w:szCs w:val="22"/>
              </w:rPr>
              <w:t>223</w:t>
            </w:r>
          </w:p>
        </w:tc>
      </w:tr>
      <w:tr w:rsidR="00A63BB2" w:rsidRPr="00A63BB2" w:rsidTr="00A675E8">
        <w:trPr>
          <w:trHeight w:val="304"/>
        </w:trPr>
        <w:tc>
          <w:tcPr>
            <w:tcW w:w="10065" w:type="dxa"/>
            <w:gridSpan w:val="4"/>
            <w:tcBorders>
              <w:top w:val="nil"/>
              <w:left w:val="nil"/>
              <w:bottom w:val="single" w:sz="12" w:space="0" w:color="000000"/>
              <w:right w:val="nil"/>
            </w:tcBorders>
            <w:vAlign w:val="center"/>
          </w:tcPr>
          <w:p w:rsidR="00A63BB2" w:rsidRPr="00A63BB2" w:rsidRDefault="00A63BB2" w:rsidP="00A675E8">
            <w:pPr>
              <w:widowControl w:val="0"/>
              <w:autoSpaceDE w:val="0"/>
              <w:autoSpaceDN w:val="0"/>
              <w:adjustRightInd w:val="0"/>
              <w:spacing w:before="58"/>
              <w:ind w:left="38"/>
              <w:jc w:val="center"/>
              <w:rPr>
                <w:rFonts w:ascii="Arial Narrow" w:hAnsi="Arial Narrow"/>
                <w:b/>
                <w:bCs/>
                <w:color w:val="000000"/>
                <w:sz w:val="22"/>
                <w:szCs w:val="22"/>
              </w:rPr>
            </w:pPr>
            <w:r w:rsidRPr="00A63BB2">
              <w:rPr>
                <w:rFonts w:ascii="Arial Narrow" w:hAnsi="Arial Narrow"/>
                <w:b/>
                <w:bCs/>
                <w:color w:val="000000"/>
                <w:sz w:val="22"/>
                <w:szCs w:val="22"/>
              </w:rPr>
              <w:t>Водопровод</w:t>
            </w:r>
          </w:p>
        </w:tc>
      </w:tr>
      <w:tr w:rsidR="00A63BB2" w:rsidRPr="00A63BB2" w:rsidTr="00A675E8">
        <w:trPr>
          <w:trHeight w:val="304"/>
        </w:trPr>
        <w:tc>
          <w:tcPr>
            <w:tcW w:w="10065" w:type="dxa"/>
            <w:gridSpan w:val="4"/>
            <w:tcBorders>
              <w:top w:val="nil"/>
              <w:left w:val="nil"/>
              <w:bottom w:val="single" w:sz="8" w:space="0" w:color="000000"/>
              <w:right w:val="nil"/>
            </w:tcBorders>
            <w:vAlign w:val="center"/>
          </w:tcPr>
          <w:p w:rsidR="00A63BB2" w:rsidRPr="00A63BB2" w:rsidRDefault="00A63BB2" w:rsidP="00A675E8">
            <w:pPr>
              <w:widowControl w:val="0"/>
              <w:autoSpaceDE w:val="0"/>
              <w:autoSpaceDN w:val="0"/>
              <w:adjustRightInd w:val="0"/>
              <w:spacing w:before="58"/>
              <w:ind w:left="38"/>
              <w:jc w:val="center"/>
              <w:rPr>
                <w:rFonts w:ascii="Arial Narrow" w:hAnsi="Arial Narrow"/>
                <w:b/>
                <w:bCs/>
                <w:color w:val="000000"/>
                <w:sz w:val="22"/>
                <w:szCs w:val="22"/>
              </w:rPr>
            </w:pPr>
            <w:r w:rsidRPr="00A63BB2">
              <w:rPr>
                <w:rFonts w:ascii="Arial Narrow" w:hAnsi="Arial Narrow"/>
                <w:b/>
                <w:bCs/>
                <w:color w:val="000000"/>
                <w:sz w:val="22"/>
                <w:szCs w:val="22"/>
              </w:rPr>
              <w:t>Земляные работы. Устройство водопроводных колодцев</w:t>
            </w:r>
          </w:p>
        </w:tc>
      </w:tr>
      <w:tr w:rsidR="00A63BB2" w:rsidRPr="00A63BB2" w:rsidTr="00A63BB2">
        <w:trPr>
          <w:trHeight w:val="548"/>
        </w:trPr>
        <w:tc>
          <w:tcPr>
            <w:tcW w:w="409" w:type="dxa"/>
            <w:tcBorders>
              <w:top w:val="single" w:sz="8" w:space="0" w:color="000000"/>
              <w:left w:val="single" w:sz="8" w:space="0" w:color="000000"/>
              <w:bottom w:val="single" w:sz="8" w:space="0" w:color="000000"/>
              <w:right w:val="single" w:sz="8" w:space="0" w:color="000000"/>
            </w:tcBorders>
          </w:tcPr>
          <w:p w:rsidR="00A63BB2" w:rsidRPr="00A63BB2" w:rsidRDefault="00A63BB2" w:rsidP="006C1DAA">
            <w:pPr>
              <w:widowControl w:val="0"/>
              <w:numPr>
                <w:ilvl w:val="0"/>
                <w:numId w:val="83"/>
              </w:numPr>
              <w:autoSpaceDE w:val="0"/>
              <w:autoSpaceDN w:val="0"/>
              <w:adjustRightInd w:val="0"/>
              <w:ind w:left="0" w:firstLine="0"/>
              <w:jc w:val="center"/>
              <w:rPr>
                <w:rFonts w:ascii="Arial Narrow" w:hAnsi="Arial Narrow"/>
                <w:color w:val="000000"/>
                <w:sz w:val="22"/>
                <w:szCs w:val="22"/>
              </w:rPr>
            </w:pPr>
          </w:p>
        </w:tc>
        <w:tc>
          <w:tcPr>
            <w:tcW w:w="6939" w:type="dxa"/>
            <w:tcBorders>
              <w:top w:val="single" w:sz="8" w:space="0" w:color="000000"/>
              <w:left w:val="single" w:sz="8" w:space="0" w:color="000000"/>
              <w:bottom w:val="single" w:sz="8" w:space="0" w:color="000000"/>
              <w:right w:val="single" w:sz="8" w:space="0" w:color="000000"/>
            </w:tcBorders>
          </w:tcPr>
          <w:p w:rsidR="00A63BB2" w:rsidRPr="00A63BB2" w:rsidRDefault="00A63BB2" w:rsidP="00A675E8">
            <w:pPr>
              <w:widowControl w:val="0"/>
              <w:autoSpaceDE w:val="0"/>
              <w:autoSpaceDN w:val="0"/>
              <w:adjustRightInd w:val="0"/>
              <w:ind w:left="38"/>
              <w:rPr>
                <w:rFonts w:ascii="Arial Narrow" w:hAnsi="Arial Narrow"/>
                <w:color w:val="000000"/>
                <w:sz w:val="22"/>
                <w:szCs w:val="22"/>
              </w:rPr>
            </w:pPr>
            <w:r w:rsidRPr="00A63BB2">
              <w:rPr>
                <w:rFonts w:ascii="Arial Narrow" w:hAnsi="Arial Narrow"/>
                <w:color w:val="000000"/>
                <w:sz w:val="22"/>
                <w:szCs w:val="22"/>
              </w:rPr>
              <w:t>Разработка грунта в траншеях экскаватором «обратная лопата» с ковшом вместимостью 1 (1- 1,2) м3, группа грунтов 3. Перемещение и разравнивание выгруженного грунта</w:t>
            </w:r>
          </w:p>
        </w:tc>
        <w:tc>
          <w:tcPr>
            <w:tcW w:w="1583" w:type="dxa"/>
            <w:tcBorders>
              <w:top w:val="single" w:sz="8" w:space="0" w:color="000000"/>
              <w:left w:val="single" w:sz="8" w:space="0" w:color="000000"/>
              <w:bottom w:val="single" w:sz="8" w:space="0" w:color="000000"/>
              <w:right w:val="single" w:sz="8" w:space="0" w:color="000000"/>
            </w:tcBorders>
            <w:vAlign w:val="center"/>
          </w:tcPr>
          <w:p w:rsidR="00A63BB2" w:rsidRPr="00A63BB2" w:rsidRDefault="00A63BB2" w:rsidP="00A63BB2">
            <w:pPr>
              <w:widowControl w:val="0"/>
              <w:autoSpaceDE w:val="0"/>
              <w:autoSpaceDN w:val="0"/>
              <w:adjustRightInd w:val="0"/>
              <w:ind w:left="38"/>
              <w:jc w:val="center"/>
              <w:rPr>
                <w:rFonts w:ascii="Arial Narrow" w:hAnsi="Arial Narrow"/>
                <w:color w:val="000000"/>
                <w:sz w:val="22"/>
                <w:szCs w:val="22"/>
              </w:rPr>
            </w:pPr>
            <w:r w:rsidRPr="00A63BB2">
              <w:rPr>
                <w:rFonts w:ascii="Arial Narrow" w:hAnsi="Arial Narrow"/>
                <w:color w:val="000000"/>
                <w:sz w:val="22"/>
                <w:szCs w:val="22"/>
              </w:rPr>
              <w:t>м3</w:t>
            </w:r>
          </w:p>
        </w:tc>
        <w:tc>
          <w:tcPr>
            <w:tcW w:w="1134" w:type="dxa"/>
            <w:tcBorders>
              <w:top w:val="single" w:sz="8" w:space="0" w:color="000000"/>
              <w:left w:val="single" w:sz="8" w:space="0" w:color="000000"/>
              <w:bottom w:val="single" w:sz="8" w:space="0" w:color="000000"/>
              <w:right w:val="single" w:sz="8" w:space="0" w:color="000000"/>
            </w:tcBorders>
            <w:vAlign w:val="center"/>
          </w:tcPr>
          <w:p w:rsidR="00A63BB2" w:rsidRPr="00A63BB2" w:rsidRDefault="00A63BB2" w:rsidP="00A63BB2">
            <w:pPr>
              <w:widowControl w:val="0"/>
              <w:autoSpaceDE w:val="0"/>
              <w:autoSpaceDN w:val="0"/>
              <w:adjustRightInd w:val="0"/>
              <w:ind w:left="38"/>
              <w:jc w:val="center"/>
              <w:rPr>
                <w:rFonts w:ascii="Arial Narrow" w:hAnsi="Arial Narrow"/>
                <w:color w:val="000000"/>
                <w:sz w:val="22"/>
                <w:szCs w:val="22"/>
              </w:rPr>
            </w:pPr>
            <w:r w:rsidRPr="00A63BB2">
              <w:rPr>
                <w:rFonts w:ascii="Arial Narrow" w:hAnsi="Arial Narrow"/>
                <w:color w:val="000000"/>
                <w:sz w:val="22"/>
                <w:szCs w:val="22"/>
              </w:rPr>
              <w:t>2385,3</w:t>
            </w:r>
          </w:p>
        </w:tc>
      </w:tr>
      <w:tr w:rsidR="00A63BB2" w:rsidRPr="00A63BB2" w:rsidTr="00A63BB2">
        <w:trPr>
          <w:trHeight w:val="548"/>
        </w:trPr>
        <w:tc>
          <w:tcPr>
            <w:tcW w:w="409" w:type="dxa"/>
            <w:tcBorders>
              <w:top w:val="single" w:sz="8" w:space="0" w:color="000000"/>
              <w:left w:val="single" w:sz="8" w:space="0" w:color="000000"/>
              <w:bottom w:val="single" w:sz="8" w:space="0" w:color="000000"/>
              <w:right w:val="single" w:sz="8" w:space="0" w:color="000000"/>
            </w:tcBorders>
          </w:tcPr>
          <w:p w:rsidR="00A63BB2" w:rsidRPr="00A63BB2" w:rsidRDefault="00A63BB2" w:rsidP="006C1DAA">
            <w:pPr>
              <w:widowControl w:val="0"/>
              <w:numPr>
                <w:ilvl w:val="0"/>
                <w:numId w:val="83"/>
              </w:numPr>
              <w:autoSpaceDE w:val="0"/>
              <w:autoSpaceDN w:val="0"/>
              <w:adjustRightInd w:val="0"/>
              <w:ind w:left="0" w:firstLine="0"/>
              <w:jc w:val="center"/>
              <w:rPr>
                <w:rFonts w:ascii="Arial Narrow" w:hAnsi="Arial Narrow"/>
                <w:color w:val="000000"/>
                <w:sz w:val="22"/>
                <w:szCs w:val="22"/>
              </w:rPr>
            </w:pPr>
          </w:p>
        </w:tc>
        <w:tc>
          <w:tcPr>
            <w:tcW w:w="6939" w:type="dxa"/>
            <w:tcBorders>
              <w:top w:val="single" w:sz="8" w:space="0" w:color="000000"/>
              <w:left w:val="single" w:sz="8" w:space="0" w:color="000000"/>
              <w:bottom w:val="single" w:sz="8" w:space="0" w:color="000000"/>
              <w:right w:val="single" w:sz="8" w:space="0" w:color="000000"/>
            </w:tcBorders>
          </w:tcPr>
          <w:p w:rsidR="00A63BB2" w:rsidRPr="00A63BB2" w:rsidRDefault="00A63BB2" w:rsidP="00A675E8">
            <w:pPr>
              <w:widowControl w:val="0"/>
              <w:autoSpaceDE w:val="0"/>
              <w:autoSpaceDN w:val="0"/>
              <w:adjustRightInd w:val="0"/>
              <w:ind w:left="38"/>
              <w:rPr>
                <w:rFonts w:ascii="Arial Narrow" w:hAnsi="Arial Narrow"/>
                <w:color w:val="000000"/>
                <w:sz w:val="22"/>
                <w:szCs w:val="22"/>
              </w:rPr>
            </w:pPr>
            <w:r w:rsidRPr="00A63BB2">
              <w:rPr>
                <w:rFonts w:ascii="Arial Narrow" w:hAnsi="Arial Narrow"/>
                <w:color w:val="000000"/>
                <w:sz w:val="22"/>
                <w:szCs w:val="22"/>
              </w:rPr>
              <w:t>Разработка грунта вручную с креплениями в траншеях шириной до 2 м, глубиной до 3 м, группа грунтов 3</w:t>
            </w:r>
          </w:p>
        </w:tc>
        <w:tc>
          <w:tcPr>
            <w:tcW w:w="1583" w:type="dxa"/>
            <w:tcBorders>
              <w:top w:val="single" w:sz="8" w:space="0" w:color="000000"/>
              <w:left w:val="single" w:sz="8" w:space="0" w:color="000000"/>
              <w:bottom w:val="single" w:sz="8" w:space="0" w:color="000000"/>
              <w:right w:val="single" w:sz="8" w:space="0" w:color="000000"/>
            </w:tcBorders>
            <w:vAlign w:val="center"/>
          </w:tcPr>
          <w:p w:rsidR="00A63BB2" w:rsidRPr="00A63BB2" w:rsidRDefault="00A63BB2" w:rsidP="00A63BB2">
            <w:pPr>
              <w:widowControl w:val="0"/>
              <w:autoSpaceDE w:val="0"/>
              <w:autoSpaceDN w:val="0"/>
              <w:adjustRightInd w:val="0"/>
              <w:ind w:left="38"/>
              <w:jc w:val="center"/>
              <w:rPr>
                <w:rFonts w:ascii="Arial Narrow" w:hAnsi="Arial Narrow"/>
                <w:color w:val="000000"/>
                <w:sz w:val="22"/>
                <w:szCs w:val="22"/>
              </w:rPr>
            </w:pPr>
            <w:r w:rsidRPr="00A63BB2">
              <w:rPr>
                <w:rFonts w:ascii="Arial Narrow" w:hAnsi="Arial Narrow"/>
                <w:color w:val="000000"/>
                <w:sz w:val="22"/>
                <w:szCs w:val="22"/>
              </w:rPr>
              <w:t>м3</w:t>
            </w:r>
          </w:p>
        </w:tc>
        <w:tc>
          <w:tcPr>
            <w:tcW w:w="1134" w:type="dxa"/>
            <w:tcBorders>
              <w:top w:val="single" w:sz="8" w:space="0" w:color="000000"/>
              <w:left w:val="single" w:sz="8" w:space="0" w:color="000000"/>
              <w:bottom w:val="single" w:sz="8" w:space="0" w:color="000000"/>
              <w:right w:val="single" w:sz="8" w:space="0" w:color="000000"/>
            </w:tcBorders>
            <w:vAlign w:val="center"/>
          </w:tcPr>
          <w:p w:rsidR="00A63BB2" w:rsidRPr="00A63BB2" w:rsidRDefault="00A63BB2" w:rsidP="00A63BB2">
            <w:pPr>
              <w:widowControl w:val="0"/>
              <w:autoSpaceDE w:val="0"/>
              <w:autoSpaceDN w:val="0"/>
              <w:adjustRightInd w:val="0"/>
              <w:ind w:left="38"/>
              <w:jc w:val="center"/>
              <w:rPr>
                <w:rFonts w:ascii="Arial Narrow" w:hAnsi="Arial Narrow"/>
                <w:color w:val="000000"/>
                <w:sz w:val="22"/>
                <w:szCs w:val="22"/>
              </w:rPr>
            </w:pPr>
            <w:r w:rsidRPr="00A63BB2">
              <w:rPr>
                <w:rFonts w:ascii="Arial Narrow" w:hAnsi="Arial Narrow"/>
                <w:color w:val="000000"/>
                <w:sz w:val="22"/>
                <w:szCs w:val="22"/>
              </w:rPr>
              <w:t>148,63</w:t>
            </w:r>
          </w:p>
        </w:tc>
      </w:tr>
      <w:tr w:rsidR="00A63BB2" w:rsidRPr="00A63BB2" w:rsidTr="00A63BB2">
        <w:trPr>
          <w:trHeight w:val="356"/>
        </w:trPr>
        <w:tc>
          <w:tcPr>
            <w:tcW w:w="409" w:type="dxa"/>
            <w:tcBorders>
              <w:top w:val="single" w:sz="8" w:space="0" w:color="000000"/>
              <w:left w:val="single" w:sz="8" w:space="0" w:color="000000"/>
              <w:bottom w:val="single" w:sz="8" w:space="0" w:color="000000"/>
              <w:right w:val="single" w:sz="8" w:space="0" w:color="000000"/>
            </w:tcBorders>
          </w:tcPr>
          <w:p w:rsidR="00A63BB2" w:rsidRPr="00A63BB2" w:rsidRDefault="00A63BB2" w:rsidP="006C1DAA">
            <w:pPr>
              <w:widowControl w:val="0"/>
              <w:numPr>
                <w:ilvl w:val="0"/>
                <w:numId w:val="83"/>
              </w:numPr>
              <w:autoSpaceDE w:val="0"/>
              <w:autoSpaceDN w:val="0"/>
              <w:adjustRightInd w:val="0"/>
              <w:ind w:left="0" w:firstLine="0"/>
              <w:jc w:val="center"/>
              <w:rPr>
                <w:rFonts w:ascii="Arial Narrow" w:hAnsi="Arial Narrow"/>
                <w:color w:val="000000"/>
                <w:sz w:val="22"/>
                <w:szCs w:val="22"/>
              </w:rPr>
            </w:pPr>
          </w:p>
        </w:tc>
        <w:tc>
          <w:tcPr>
            <w:tcW w:w="6939" w:type="dxa"/>
            <w:tcBorders>
              <w:top w:val="single" w:sz="8" w:space="0" w:color="000000"/>
              <w:left w:val="single" w:sz="8" w:space="0" w:color="000000"/>
              <w:bottom w:val="single" w:sz="8" w:space="0" w:color="000000"/>
              <w:right w:val="single" w:sz="8" w:space="0" w:color="000000"/>
            </w:tcBorders>
          </w:tcPr>
          <w:p w:rsidR="00A63BB2" w:rsidRPr="00A63BB2" w:rsidRDefault="00A63BB2" w:rsidP="00A675E8">
            <w:pPr>
              <w:widowControl w:val="0"/>
              <w:autoSpaceDE w:val="0"/>
              <w:autoSpaceDN w:val="0"/>
              <w:adjustRightInd w:val="0"/>
              <w:ind w:left="38"/>
              <w:rPr>
                <w:rFonts w:ascii="Arial Narrow" w:hAnsi="Arial Narrow"/>
                <w:color w:val="000000"/>
                <w:sz w:val="22"/>
                <w:szCs w:val="22"/>
              </w:rPr>
            </w:pPr>
            <w:r w:rsidRPr="00A63BB2">
              <w:rPr>
                <w:rFonts w:ascii="Arial Narrow" w:hAnsi="Arial Narrow"/>
                <w:color w:val="000000"/>
                <w:sz w:val="22"/>
                <w:szCs w:val="22"/>
              </w:rPr>
              <w:t>Уплотнение грунта пневматическими трамбовками, группа грунтов 3- 4</w:t>
            </w:r>
          </w:p>
        </w:tc>
        <w:tc>
          <w:tcPr>
            <w:tcW w:w="1583" w:type="dxa"/>
            <w:tcBorders>
              <w:top w:val="single" w:sz="8" w:space="0" w:color="000000"/>
              <w:left w:val="single" w:sz="8" w:space="0" w:color="000000"/>
              <w:bottom w:val="single" w:sz="8" w:space="0" w:color="000000"/>
              <w:right w:val="single" w:sz="8" w:space="0" w:color="000000"/>
            </w:tcBorders>
            <w:vAlign w:val="center"/>
          </w:tcPr>
          <w:p w:rsidR="00A63BB2" w:rsidRPr="00A63BB2" w:rsidRDefault="00A63BB2" w:rsidP="00A63BB2">
            <w:pPr>
              <w:widowControl w:val="0"/>
              <w:autoSpaceDE w:val="0"/>
              <w:autoSpaceDN w:val="0"/>
              <w:adjustRightInd w:val="0"/>
              <w:ind w:left="38"/>
              <w:jc w:val="center"/>
              <w:rPr>
                <w:rFonts w:ascii="Arial Narrow" w:hAnsi="Arial Narrow"/>
                <w:color w:val="000000"/>
                <w:sz w:val="22"/>
                <w:szCs w:val="22"/>
              </w:rPr>
            </w:pPr>
            <w:r w:rsidRPr="00A63BB2">
              <w:rPr>
                <w:rFonts w:ascii="Arial Narrow" w:hAnsi="Arial Narrow"/>
                <w:color w:val="000000"/>
                <w:sz w:val="22"/>
                <w:szCs w:val="22"/>
              </w:rPr>
              <w:t>м3</w:t>
            </w:r>
          </w:p>
        </w:tc>
        <w:tc>
          <w:tcPr>
            <w:tcW w:w="1134" w:type="dxa"/>
            <w:tcBorders>
              <w:top w:val="single" w:sz="8" w:space="0" w:color="000000"/>
              <w:left w:val="single" w:sz="8" w:space="0" w:color="000000"/>
              <w:bottom w:val="single" w:sz="8" w:space="0" w:color="000000"/>
              <w:right w:val="single" w:sz="8" w:space="0" w:color="000000"/>
            </w:tcBorders>
            <w:vAlign w:val="center"/>
          </w:tcPr>
          <w:p w:rsidR="00A63BB2" w:rsidRPr="00A63BB2" w:rsidRDefault="00A63BB2" w:rsidP="00A63BB2">
            <w:pPr>
              <w:widowControl w:val="0"/>
              <w:autoSpaceDE w:val="0"/>
              <w:autoSpaceDN w:val="0"/>
              <w:adjustRightInd w:val="0"/>
              <w:ind w:left="38"/>
              <w:jc w:val="center"/>
              <w:rPr>
                <w:rFonts w:ascii="Arial Narrow" w:hAnsi="Arial Narrow"/>
                <w:color w:val="000000"/>
                <w:sz w:val="22"/>
                <w:szCs w:val="22"/>
              </w:rPr>
            </w:pPr>
            <w:r w:rsidRPr="00A63BB2">
              <w:rPr>
                <w:rFonts w:ascii="Arial Narrow" w:hAnsi="Arial Narrow"/>
                <w:color w:val="000000"/>
                <w:sz w:val="22"/>
                <w:szCs w:val="22"/>
              </w:rPr>
              <w:t>148,63</w:t>
            </w:r>
          </w:p>
        </w:tc>
      </w:tr>
      <w:tr w:rsidR="00A63BB2" w:rsidRPr="00A63BB2" w:rsidTr="00A63BB2">
        <w:trPr>
          <w:trHeight w:val="363"/>
        </w:trPr>
        <w:tc>
          <w:tcPr>
            <w:tcW w:w="409" w:type="dxa"/>
            <w:tcBorders>
              <w:top w:val="single" w:sz="8" w:space="0" w:color="000000"/>
              <w:left w:val="single" w:sz="8" w:space="0" w:color="000000"/>
              <w:bottom w:val="single" w:sz="8" w:space="0" w:color="000000"/>
              <w:right w:val="single" w:sz="8" w:space="0" w:color="000000"/>
            </w:tcBorders>
          </w:tcPr>
          <w:p w:rsidR="00A63BB2" w:rsidRPr="00A63BB2" w:rsidRDefault="00A63BB2" w:rsidP="006C1DAA">
            <w:pPr>
              <w:widowControl w:val="0"/>
              <w:numPr>
                <w:ilvl w:val="0"/>
                <w:numId w:val="83"/>
              </w:numPr>
              <w:autoSpaceDE w:val="0"/>
              <w:autoSpaceDN w:val="0"/>
              <w:adjustRightInd w:val="0"/>
              <w:ind w:left="0" w:firstLine="0"/>
              <w:jc w:val="center"/>
              <w:rPr>
                <w:rFonts w:ascii="Arial Narrow" w:hAnsi="Arial Narrow"/>
                <w:color w:val="000000"/>
                <w:sz w:val="22"/>
                <w:szCs w:val="22"/>
              </w:rPr>
            </w:pPr>
          </w:p>
        </w:tc>
        <w:tc>
          <w:tcPr>
            <w:tcW w:w="6939" w:type="dxa"/>
            <w:tcBorders>
              <w:top w:val="single" w:sz="8" w:space="0" w:color="000000"/>
              <w:left w:val="single" w:sz="8" w:space="0" w:color="000000"/>
              <w:bottom w:val="single" w:sz="8" w:space="0" w:color="000000"/>
              <w:right w:val="single" w:sz="8" w:space="0" w:color="000000"/>
            </w:tcBorders>
          </w:tcPr>
          <w:p w:rsidR="00A63BB2" w:rsidRPr="00A63BB2" w:rsidRDefault="00A63BB2" w:rsidP="00A675E8">
            <w:pPr>
              <w:widowControl w:val="0"/>
              <w:autoSpaceDE w:val="0"/>
              <w:autoSpaceDN w:val="0"/>
              <w:adjustRightInd w:val="0"/>
              <w:ind w:left="38"/>
              <w:rPr>
                <w:rFonts w:ascii="Arial Narrow" w:hAnsi="Arial Narrow"/>
                <w:color w:val="000000"/>
                <w:sz w:val="22"/>
                <w:szCs w:val="22"/>
              </w:rPr>
            </w:pPr>
            <w:r w:rsidRPr="00A63BB2">
              <w:rPr>
                <w:rFonts w:ascii="Arial Narrow" w:hAnsi="Arial Narrow"/>
                <w:color w:val="000000"/>
                <w:sz w:val="22"/>
                <w:szCs w:val="22"/>
              </w:rPr>
              <w:t>Водоотлив из траншей</w:t>
            </w:r>
          </w:p>
        </w:tc>
        <w:tc>
          <w:tcPr>
            <w:tcW w:w="1583" w:type="dxa"/>
            <w:tcBorders>
              <w:top w:val="single" w:sz="8" w:space="0" w:color="000000"/>
              <w:left w:val="single" w:sz="8" w:space="0" w:color="000000"/>
              <w:bottom w:val="single" w:sz="8" w:space="0" w:color="000000"/>
              <w:right w:val="single" w:sz="8" w:space="0" w:color="000000"/>
            </w:tcBorders>
            <w:vAlign w:val="center"/>
          </w:tcPr>
          <w:p w:rsidR="00A63BB2" w:rsidRPr="00A63BB2" w:rsidRDefault="00A63BB2" w:rsidP="00A63BB2">
            <w:pPr>
              <w:widowControl w:val="0"/>
              <w:autoSpaceDE w:val="0"/>
              <w:autoSpaceDN w:val="0"/>
              <w:adjustRightInd w:val="0"/>
              <w:jc w:val="center"/>
              <w:rPr>
                <w:rFonts w:ascii="Arial Narrow" w:hAnsi="Arial Narrow"/>
                <w:color w:val="000000"/>
                <w:sz w:val="22"/>
                <w:szCs w:val="22"/>
              </w:rPr>
            </w:pPr>
            <w:r w:rsidRPr="00A63BB2">
              <w:rPr>
                <w:rFonts w:ascii="Arial Narrow" w:hAnsi="Arial Narrow"/>
                <w:color w:val="000000"/>
                <w:sz w:val="22"/>
                <w:szCs w:val="22"/>
              </w:rPr>
              <w:t>м3</w:t>
            </w:r>
          </w:p>
        </w:tc>
        <w:tc>
          <w:tcPr>
            <w:tcW w:w="1134" w:type="dxa"/>
            <w:tcBorders>
              <w:top w:val="single" w:sz="8" w:space="0" w:color="000000"/>
              <w:left w:val="single" w:sz="8" w:space="0" w:color="000000"/>
              <w:bottom w:val="single" w:sz="8" w:space="0" w:color="000000"/>
              <w:right w:val="single" w:sz="8" w:space="0" w:color="000000"/>
            </w:tcBorders>
            <w:vAlign w:val="center"/>
          </w:tcPr>
          <w:p w:rsidR="00A63BB2" w:rsidRPr="00A63BB2" w:rsidRDefault="00A63BB2" w:rsidP="00A63BB2">
            <w:pPr>
              <w:widowControl w:val="0"/>
              <w:autoSpaceDE w:val="0"/>
              <w:autoSpaceDN w:val="0"/>
              <w:adjustRightInd w:val="0"/>
              <w:ind w:left="38"/>
              <w:jc w:val="center"/>
              <w:rPr>
                <w:rFonts w:ascii="Arial Narrow" w:hAnsi="Arial Narrow"/>
                <w:color w:val="000000"/>
                <w:sz w:val="22"/>
                <w:szCs w:val="22"/>
              </w:rPr>
            </w:pPr>
            <w:r w:rsidRPr="00A63BB2">
              <w:rPr>
                <w:rFonts w:ascii="Arial Narrow" w:hAnsi="Arial Narrow"/>
                <w:color w:val="000000"/>
                <w:sz w:val="22"/>
                <w:szCs w:val="22"/>
              </w:rPr>
              <w:t>50</w:t>
            </w:r>
          </w:p>
        </w:tc>
      </w:tr>
      <w:tr w:rsidR="00A63BB2" w:rsidRPr="00A63BB2" w:rsidTr="00A63BB2">
        <w:trPr>
          <w:trHeight w:val="358"/>
        </w:trPr>
        <w:tc>
          <w:tcPr>
            <w:tcW w:w="409" w:type="dxa"/>
            <w:tcBorders>
              <w:top w:val="single" w:sz="8" w:space="0" w:color="000000"/>
              <w:left w:val="single" w:sz="8" w:space="0" w:color="000000"/>
              <w:bottom w:val="single" w:sz="8" w:space="0" w:color="000000"/>
              <w:right w:val="single" w:sz="8" w:space="0" w:color="000000"/>
            </w:tcBorders>
          </w:tcPr>
          <w:p w:rsidR="00A63BB2" w:rsidRPr="00A63BB2" w:rsidRDefault="00A63BB2" w:rsidP="006C1DAA">
            <w:pPr>
              <w:widowControl w:val="0"/>
              <w:numPr>
                <w:ilvl w:val="0"/>
                <w:numId w:val="83"/>
              </w:numPr>
              <w:autoSpaceDE w:val="0"/>
              <w:autoSpaceDN w:val="0"/>
              <w:adjustRightInd w:val="0"/>
              <w:ind w:left="0" w:firstLine="0"/>
              <w:jc w:val="center"/>
              <w:rPr>
                <w:rFonts w:ascii="Arial Narrow" w:hAnsi="Arial Narrow"/>
                <w:color w:val="000000"/>
                <w:sz w:val="22"/>
                <w:szCs w:val="22"/>
              </w:rPr>
            </w:pPr>
          </w:p>
        </w:tc>
        <w:tc>
          <w:tcPr>
            <w:tcW w:w="6939" w:type="dxa"/>
            <w:tcBorders>
              <w:top w:val="single" w:sz="8" w:space="0" w:color="000000"/>
              <w:left w:val="single" w:sz="8" w:space="0" w:color="000000"/>
              <w:bottom w:val="single" w:sz="8" w:space="0" w:color="000000"/>
              <w:right w:val="single" w:sz="8" w:space="0" w:color="000000"/>
            </w:tcBorders>
          </w:tcPr>
          <w:p w:rsidR="00A63BB2" w:rsidRPr="00A63BB2" w:rsidRDefault="00A63BB2" w:rsidP="00A675E8">
            <w:pPr>
              <w:widowControl w:val="0"/>
              <w:autoSpaceDE w:val="0"/>
              <w:autoSpaceDN w:val="0"/>
              <w:adjustRightInd w:val="0"/>
              <w:ind w:left="38"/>
              <w:rPr>
                <w:rFonts w:ascii="Arial Narrow" w:hAnsi="Arial Narrow"/>
                <w:color w:val="000000"/>
                <w:sz w:val="22"/>
                <w:szCs w:val="22"/>
              </w:rPr>
            </w:pPr>
            <w:r w:rsidRPr="00A63BB2">
              <w:rPr>
                <w:rFonts w:ascii="Arial Narrow" w:hAnsi="Arial Narrow"/>
                <w:color w:val="000000"/>
                <w:sz w:val="22"/>
                <w:szCs w:val="22"/>
              </w:rPr>
              <w:t>Устройство основания под трубопроводы песчаного (толщина слоя 15см)</w:t>
            </w:r>
          </w:p>
        </w:tc>
        <w:tc>
          <w:tcPr>
            <w:tcW w:w="1583" w:type="dxa"/>
            <w:tcBorders>
              <w:top w:val="single" w:sz="8" w:space="0" w:color="000000"/>
              <w:left w:val="single" w:sz="8" w:space="0" w:color="000000"/>
              <w:bottom w:val="single" w:sz="8" w:space="0" w:color="000000"/>
              <w:right w:val="single" w:sz="8" w:space="0" w:color="000000"/>
            </w:tcBorders>
            <w:vAlign w:val="center"/>
          </w:tcPr>
          <w:p w:rsidR="00A63BB2" w:rsidRPr="00A63BB2" w:rsidRDefault="00A63BB2" w:rsidP="00A63BB2">
            <w:pPr>
              <w:widowControl w:val="0"/>
              <w:autoSpaceDE w:val="0"/>
              <w:autoSpaceDN w:val="0"/>
              <w:adjustRightInd w:val="0"/>
              <w:ind w:left="38"/>
              <w:jc w:val="center"/>
              <w:rPr>
                <w:rFonts w:ascii="Arial Narrow" w:hAnsi="Arial Narrow"/>
                <w:color w:val="000000"/>
                <w:sz w:val="22"/>
                <w:szCs w:val="22"/>
              </w:rPr>
            </w:pPr>
            <w:r w:rsidRPr="00A63BB2">
              <w:rPr>
                <w:rFonts w:ascii="Arial Narrow" w:hAnsi="Arial Narrow"/>
                <w:color w:val="000000"/>
                <w:sz w:val="22"/>
                <w:szCs w:val="22"/>
              </w:rPr>
              <w:t>м3</w:t>
            </w:r>
          </w:p>
        </w:tc>
        <w:tc>
          <w:tcPr>
            <w:tcW w:w="1134" w:type="dxa"/>
            <w:tcBorders>
              <w:top w:val="single" w:sz="8" w:space="0" w:color="000000"/>
              <w:left w:val="single" w:sz="8" w:space="0" w:color="000000"/>
              <w:bottom w:val="single" w:sz="8" w:space="0" w:color="000000"/>
              <w:right w:val="single" w:sz="8" w:space="0" w:color="000000"/>
            </w:tcBorders>
            <w:vAlign w:val="center"/>
          </w:tcPr>
          <w:p w:rsidR="00A63BB2" w:rsidRPr="00A63BB2" w:rsidRDefault="00A63BB2" w:rsidP="00A63BB2">
            <w:pPr>
              <w:widowControl w:val="0"/>
              <w:autoSpaceDE w:val="0"/>
              <w:autoSpaceDN w:val="0"/>
              <w:adjustRightInd w:val="0"/>
              <w:ind w:left="38"/>
              <w:jc w:val="center"/>
              <w:rPr>
                <w:rFonts w:ascii="Arial Narrow" w:hAnsi="Arial Narrow"/>
                <w:color w:val="000000"/>
                <w:sz w:val="22"/>
                <w:szCs w:val="22"/>
              </w:rPr>
            </w:pPr>
            <w:r w:rsidRPr="00A63BB2">
              <w:rPr>
                <w:rFonts w:ascii="Arial Narrow" w:hAnsi="Arial Narrow"/>
                <w:color w:val="000000"/>
                <w:sz w:val="22"/>
                <w:szCs w:val="22"/>
              </w:rPr>
              <w:t>155,25</w:t>
            </w:r>
          </w:p>
        </w:tc>
      </w:tr>
      <w:tr w:rsidR="00A63BB2" w:rsidRPr="00A63BB2" w:rsidTr="00A63BB2">
        <w:trPr>
          <w:trHeight w:val="335"/>
        </w:trPr>
        <w:tc>
          <w:tcPr>
            <w:tcW w:w="409" w:type="dxa"/>
            <w:tcBorders>
              <w:top w:val="single" w:sz="8" w:space="0" w:color="000000"/>
              <w:left w:val="single" w:sz="8" w:space="0" w:color="000000"/>
              <w:bottom w:val="single" w:sz="8" w:space="0" w:color="000000"/>
              <w:right w:val="single" w:sz="8" w:space="0" w:color="000000"/>
            </w:tcBorders>
          </w:tcPr>
          <w:p w:rsidR="00A63BB2" w:rsidRPr="00A63BB2" w:rsidRDefault="00A63BB2" w:rsidP="006C1DAA">
            <w:pPr>
              <w:widowControl w:val="0"/>
              <w:numPr>
                <w:ilvl w:val="0"/>
                <w:numId w:val="83"/>
              </w:numPr>
              <w:autoSpaceDE w:val="0"/>
              <w:autoSpaceDN w:val="0"/>
              <w:adjustRightInd w:val="0"/>
              <w:ind w:left="0" w:firstLine="0"/>
              <w:jc w:val="center"/>
              <w:rPr>
                <w:rFonts w:ascii="Arial Narrow" w:hAnsi="Arial Narrow"/>
                <w:color w:val="000000"/>
                <w:sz w:val="22"/>
                <w:szCs w:val="22"/>
              </w:rPr>
            </w:pPr>
          </w:p>
        </w:tc>
        <w:tc>
          <w:tcPr>
            <w:tcW w:w="6939" w:type="dxa"/>
            <w:tcBorders>
              <w:top w:val="single" w:sz="8" w:space="0" w:color="000000"/>
              <w:left w:val="single" w:sz="8" w:space="0" w:color="000000"/>
              <w:bottom w:val="single" w:sz="8" w:space="0" w:color="000000"/>
              <w:right w:val="single" w:sz="8" w:space="0" w:color="000000"/>
            </w:tcBorders>
          </w:tcPr>
          <w:p w:rsidR="00A63BB2" w:rsidRPr="00A63BB2" w:rsidRDefault="00A63BB2" w:rsidP="00A675E8">
            <w:pPr>
              <w:widowControl w:val="0"/>
              <w:autoSpaceDE w:val="0"/>
              <w:autoSpaceDN w:val="0"/>
              <w:adjustRightInd w:val="0"/>
              <w:ind w:left="38"/>
              <w:rPr>
                <w:rFonts w:ascii="Arial Narrow" w:hAnsi="Arial Narrow"/>
                <w:color w:val="000000"/>
                <w:sz w:val="22"/>
                <w:szCs w:val="22"/>
              </w:rPr>
            </w:pPr>
            <w:r w:rsidRPr="00A63BB2">
              <w:rPr>
                <w:rFonts w:ascii="Arial Narrow" w:hAnsi="Arial Narrow"/>
                <w:color w:val="000000"/>
                <w:sz w:val="22"/>
                <w:szCs w:val="22"/>
              </w:rPr>
              <w:t>Устройство круглых колодцев из сборного железобетона в мокрых</w:t>
            </w:r>
            <w:r w:rsidRPr="00A63BB2">
              <w:rPr>
                <w:rFonts w:ascii="Arial Narrow" w:hAnsi="Arial Narrow"/>
                <w:sz w:val="22"/>
                <w:szCs w:val="22"/>
              </w:rPr>
              <w:t xml:space="preserve"> </w:t>
            </w:r>
            <w:r w:rsidRPr="00A63BB2">
              <w:rPr>
                <w:rFonts w:ascii="Arial Narrow" w:hAnsi="Arial Narrow"/>
                <w:color w:val="000000"/>
                <w:sz w:val="22"/>
                <w:szCs w:val="22"/>
              </w:rPr>
              <w:t xml:space="preserve">грунтах диаметром 1,5 м по ГОСТ 8020-90 (см. приложение к техническому заданию. Таблица водопроводных колодцев) с последующей гидроизоляцией стен и днища </w:t>
            </w:r>
          </w:p>
        </w:tc>
        <w:tc>
          <w:tcPr>
            <w:tcW w:w="1583" w:type="dxa"/>
            <w:tcBorders>
              <w:top w:val="single" w:sz="8" w:space="0" w:color="000000"/>
              <w:left w:val="single" w:sz="8" w:space="0" w:color="000000"/>
              <w:bottom w:val="single" w:sz="8" w:space="0" w:color="000000"/>
              <w:right w:val="single" w:sz="8" w:space="0" w:color="000000"/>
            </w:tcBorders>
            <w:vAlign w:val="center"/>
          </w:tcPr>
          <w:p w:rsidR="00A63BB2" w:rsidRPr="00A63BB2" w:rsidRDefault="00A63BB2" w:rsidP="00A63BB2">
            <w:pPr>
              <w:widowControl w:val="0"/>
              <w:autoSpaceDE w:val="0"/>
              <w:autoSpaceDN w:val="0"/>
              <w:adjustRightInd w:val="0"/>
              <w:ind w:left="38"/>
              <w:jc w:val="center"/>
              <w:rPr>
                <w:rFonts w:ascii="Arial Narrow" w:hAnsi="Arial Narrow"/>
                <w:color w:val="000000"/>
                <w:sz w:val="22"/>
                <w:szCs w:val="22"/>
              </w:rPr>
            </w:pPr>
            <w:r w:rsidRPr="00A63BB2">
              <w:rPr>
                <w:rFonts w:ascii="Arial Narrow" w:hAnsi="Arial Narrow"/>
                <w:color w:val="000000"/>
                <w:sz w:val="22"/>
                <w:szCs w:val="22"/>
              </w:rPr>
              <w:t>шт.</w:t>
            </w:r>
          </w:p>
        </w:tc>
        <w:tc>
          <w:tcPr>
            <w:tcW w:w="1134" w:type="dxa"/>
            <w:tcBorders>
              <w:top w:val="single" w:sz="8" w:space="0" w:color="000000"/>
              <w:left w:val="single" w:sz="8" w:space="0" w:color="000000"/>
              <w:bottom w:val="single" w:sz="8" w:space="0" w:color="000000"/>
              <w:right w:val="single" w:sz="8" w:space="0" w:color="000000"/>
            </w:tcBorders>
            <w:vAlign w:val="center"/>
          </w:tcPr>
          <w:p w:rsidR="00A63BB2" w:rsidRPr="00A63BB2" w:rsidRDefault="00A63BB2" w:rsidP="00A63BB2">
            <w:pPr>
              <w:widowControl w:val="0"/>
              <w:autoSpaceDE w:val="0"/>
              <w:autoSpaceDN w:val="0"/>
              <w:adjustRightInd w:val="0"/>
              <w:jc w:val="center"/>
              <w:rPr>
                <w:rFonts w:ascii="Arial Narrow" w:hAnsi="Arial Narrow"/>
                <w:color w:val="000000"/>
                <w:sz w:val="22"/>
                <w:szCs w:val="22"/>
              </w:rPr>
            </w:pPr>
            <w:r w:rsidRPr="00A63BB2">
              <w:rPr>
                <w:rFonts w:ascii="Arial Narrow" w:hAnsi="Arial Narrow"/>
                <w:color w:val="000000"/>
                <w:sz w:val="22"/>
                <w:szCs w:val="22"/>
              </w:rPr>
              <w:t>4</w:t>
            </w:r>
          </w:p>
        </w:tc>
      </w:tr>
      <w:tr w:rsidR="00A63BB2" w:rsidRPr="00A63BB2" w:rsidTr="00A63BB2">
        <w:trPr>
          <w:trHeight w:val="551"/>
        </w:trPr>
        <w:tc>
          <w:tcPr>
            <w:tcW w:w="409" w:type="dxa"/>
            <w:tcBorders>
              <w:top w:val="single" w:sz="8" w:space="0" w:color="000000"/>
              <w:left w:val="single" w:sz="8" w:space="0" w:color="000000"/>
              <w:bottom w:val="single" w:sz="8" w:space="0" w:color="000000"/>
              <w:right w:val="single" w:sz="8" w:space="0" w:color="000000"/>
            </w:tcBorders>
          </w:tcPr>
          <w:p w:rsidR="00A63BB2" w:rsidRPr="00A63BB2" w:rsidRDefault="00A63BB2" w:rsidP="006C1DAA">
            <w:pPr>
              <w:widowControl w:val="0"/>
              <w:numPr>
                <w:ilvl w:val="0"/>
                <w:numId w:val="83"/>
              </w:numPr>
              <w:autoSpaceDE w:val="0"/>
              <w:autoSpaceDN w:val="0"/>
              <w:adjustRightInd w:val="0"/>
              <w:ind w:left="0" w:firstLine="0"/>
              <w:jc w:val="center"/>
              <w:rPr>
                <w:rFonts w:ascii="Arial Narrow" w:hAnsi="Arial Narrow"/>
                <w:color w:val="000000"/>
                <w:sz w:val="22"/>
                <w:szCs w:val="22"/>
              </w:rPr>
            </w:pPr>
          </w:p>
        </w:tc>
        <w:tc>
          <w:tcPr>
            <w:tcW w:w="6939" w:type="dxa"/>
            <w:tcBorders>
              <w:top w:val="single" w:sz="8" w:space="0" w:color="000000"/>
              <w:left w:val="single" w:sz="8" w:space="0" w:color="000000"/>
              <w:bottom w:val="single" w:sz="8" w:space="0" w:color="000000"/>
              <w:right w:val="single" w:sz="8" w:space="0" w:color="000000"/>
            </w:tcBorders>
          </w:tcPr>
          <w:p w:rsidR="00A63BB2" w:rsidRPr="00A63BB2" w:rsidRDefault="00A63BB2" w:rsidP="00A675E8">
            <w:pPr>
              <w:widowControl w:val="0"/>
              <w:autoSpaceDE w:val="0"/>
              <w:autoSpaceDN w:val="0"/>
              <w:adjustRightInd w:val="0"/>
              <w:ind w:left="38"/>
              <w:rPr>
                <w:rFonts w:ascii="Arial Narrow" w:hAnsi="Arial Narrow"/>
                <w:color w:val="000000"/>
                <w:sz w:val="22"/>
                <w:szCs w:val="22"/>
              </w:rPr>
            </w:pPr>
            <w:r w:rsidRPr="00A63BB2">
              <w:rPr>
                <w:rFonts w:ascii="Arial Narrow" w:hAnsi="Arial Narrow"/>
                <w:color w:val="000000"/>
                <w:sz w:val="22"/>
                <w:szCs w:val="22"/>
              </w:rPr>
              <w:t>Огрунтовка металлических поверхностей грунтовкой ГФ- 021 (2 слоя) с последующей окраской</w:t>
            </w:r>
            <w:r w:rsidRPr="00A63BB2">
              <w:rPr>
                <w:rFonts w:ascii="Arial Narrow" w:hAnsi="Arial Narrow"/>
                <w:sz w:val="22"/>
                <w:szCs w:val="22"/>
              </w:rPr>
              <w:t xml:space="preserve"> </w:t>
            </w:r>
            <w:r w:rsidRPr="00A63BB2">
              <w:rPr>
                <w:rFonts w:ascii="Arial Narrow" w:hAnsi="Arial Narrow"/>
                <w:color w:val="000000"/>
                <w:sz w:val="22"/>
                <w:szCs w:val="22"/>
              </w:rPr>
              <w:t>огрунтованных поверхностей эмалью ПФ- 115 (4 слоя)</w:t>
            </w:r>
          </w:p>
        </w:tc>
        <w:tc>
          <w:tcPr>
            <w:tcW w:w="1583" w:type="dxa"/>
            <w:tcBorders>
              <w:top w:val="single" w:sz="8" w:space="0" w:color="000000"/>
              <w:left w:val="single" w:sz="8" w:space="0" w:color="000000"/>
              <w:bottom w:val="single" w:sz="8" w:space="0" w:color="000000"/>
              <w:right w:val="single" w:sz="8" w:space="0" w:color="000000"/>
            </w:tcBorders>
            <w:vAlign w:val="center"/>
          </w:tcPr>
          <w:p w:rsidR="00A63BB2" w:rsidRPr="00A63BB2" w:rsidRDefault="00A63BB2" w:rsidP="00A63BB2">
            <w:pPr>
              <w:widowControl w:val="0"/>
              <w:autoSpaceDE w:val="0"/>
              <w:autoSpaceDN w:val="0"/>
              <w:adjustRightInd w:val="0"/>
              <w:ind w:left="38"/>
              <w:jc w:val="center"/>
              <w:rPr>
                <w:rFonts w:ascii="Arial Narrow" w:hAnsi="Arial Narrow"/>
                <w:color w:val="000000"/>
                <w:sz w:val="22"/>
                <w:szCs w:val="22"/>
              </w:rPr>
            </w:pPr>
            <w:r w:rsidRPr="00A63BB2">
              <w:rPr>
                <w:rFonts w:ascii="Arial Narrow" w:hAnsi="Arial Narrow"/>
                <w:color w:val="000000"/>
                <w:sz w:val="22"/>
                <w:szCs w:val="22"/>
              </w:rPr>
              <w:t>м2</w:t>
            </w:r>
          </w:p>
        </w:tc>
        <w:tc>
          <w:tcPr>
            <w:tcW w:w="1134" w:type="dxa"/>
            <w:tcBorders>
              <w:top w:val="single" w:sz="8" w:space="0" w:color="000000"/>
              <w:left w:val="single" w:sz="8" w:space="0" w:color="000000"/>
              <w:bottom w:val="single" w:sz="8" w:space="0" w:color="000000"/>
              <w:right w:val="single" w:sz="8" w:space="0" w:color="000000"/>
            </w:tcBorders>
            <w:vAlign w:val="center"/>
          </w:tcPr>
          <w:p w:rsidR="00A63BB2" w:rsidRPr="00A63BB2" w:rsidRDefault="00A63BB2" w:rsidP="00A63BB2">
            <w:pPr>
              <w:widowControl w:val="0"/>
              <w:autoSpaceDE w:val="0"/>
              <w:autoSpaceDN w:val="0"/>
              <w:adjustRightInd w:val="0"/>
              <w:ind w:left="38"/>
              <w:jc w:val="center"/>
              <w:rPr>
                <w:rFonts w:ascii="Arial Narrow" w:hAnsi="Arial Narrow"/>
                <w:color w:val="000000"/>
                <w:sz w:val="22"/>
                <w:szCs w:val="22"/>
              </w:rPr>
            </w:pPr>
            <w:r w:rsidRPr="00A63BB2">
              <w:rPr>
                <w:rFonts w:ascii="Arial Narrow" w:hAnsi="Arial Narrow"/>
                <w:color w:val="000000"/>
                <w:sz w:val="22"/>
                <w:szCs w:val="22"/>
              </w:rPr>
              <w:t>0,8</w:t>
            </w:r>
          </w:p>
        </w:tc>
      </w:tr>
      <w:tr w:rsidR="00A63BB2" w:rsidRPr="00A63BB2" w:rsidTr="00A63BB2">
        <w:trPr>
          <w:trHeight w:val="551"/>
        </w:trPr>
        <w:tc>
          <w:tcPr>
            <w:tcW w:w="409" w:type="dxa"/>
            <w:tcBorders>
              <w:top w:val="single" w:sz="8" w:space="0" w:color="000000"/>
              <w:left w:val="single" w:sz="8" w:space="0" w:color="000000"/>
              <w:bottom w:val="single" w:sz="8" w:space="0" w:color="000000"/>
              <w:right w:val="single" w:sz="8" w:space="0" w:color="000000"/>
            </w:tcBorders>
          </w:tcPr>
          <w:p w:rsidR="00A63BB2" w:rsidRPr="00A63BB2" w:rsidRDefault="00A63BB2" w:rsidP="006C1DAA">
            <w:pPr>
              <w:widowControl w:val="0"/>
              <w:numPr>
                <w:ilvl w:val="0"/>
                <w:numId w:val="83"/>
              </w:numPr>
              <w:autoSpaceDE w:val="0"/>
              <w:autoSpaceDN w:val="0"/>
              <w:adjustRightInd w:val="0"/>
              <w:ind w:left="0" w:firstLine="0"/>
              <w:jc w:val="center"/>
              <w:rPr>
                <w:rFonts w:ascii="Arial Narrow" w:hAnsi="Arial Narrow"/>
                <w:color w:val="000000"/>
                <w:sz w:val="22"/>
                <w:szCs w:val="22"/>
              </w:rPr>
            </w:pPr>
          </w:p>
        </w:tc>
        <w:tc>
          <w:tcPr>
            <w:tcW w:w="6939" w:type="dxa"/>
            <w:tcBorders>
              <w:top w:val="single" w:sz="8" w:space="0" w:color="000000"/>
              <w:left w:val="single" w:sz="8" w:space="0" w:color="000000"/>
              <w:bottom w:val="single" w:sz="8" w:space="0" w:color="000000"/>
              <w:right w:val="single" w:sz="8" w:space="0" w:color="000000"/>
            </w:tcBorders>
          </w:tcPr>
          <w:p w:rsidR="00A63BB2" w:rsidRPr="00A63BB2" w:rsidRDefault="00A63BB2" w:rsidP="00A675E8">
            <w:pPr>
              <w:widowControl w:val="0"/>
              <w:autoSpaceDE w:val="0"/>
              <w:autoSpaceDN w:val="0"/>
              <w:adjustRightInd w:val="0"/>
              <w:ind w:left="38"/>
              <w:rPr>
                <w:rFonts w:ascii="Arial Narrow" w:hAnsi="Arial Narrow"/>
                <w:color w:val="000000"/>
                <w:sz w:val="22"/>
                <w:szCs w:val="22"/>
              </w:rPr>
            </w:pPr>
            <w:r w:rsidRPr="00A63BB2">
              <w:rPr>
                <w:rFonts w:ascii="Arial Narrow" w:hAnsi="Arial Narrow"/>
                <w:color w:val="000000"/>
                <w:sz w:val="22"/>
                <w:szCs w:val="22"/>
              </w:rPr>
              <w:t>Обратная засыпка траншеи и котлованов местным мягким непучинистым грунтом без включения валунов с послойным уплотнением</w:t>
            </w:r>
          </w:p>
        </w:tc>
        <w:tc>
          <w:tcPr>
            <w:tcW w:w="1583" w:type="dxa"/>
            <w:tcBorders>
              <w:top w:val="single" w:sz="8" w:space="0" w:color="000000"/>
              <w:left w:val="single" w:sz="8" w:space="0" w:color="000000"/>
              <w:bottom w:val="single" w:sz="8" w:space="0" w:color="000000"/>
              <w:right w:val="single" w:sz="8" w:space="0" w:color="000000"/>
            </w:tcBorders>
            <w:vAlign w:val="center"/>
          </w:tcPr>
          <w:p w:rsidR="00A63BB2" w:rsidRPr="00A63BB2" w:rsidRDefault="00A63BB2" w:rsidP="00A63BB2">
            <w:pPr>
              <w:widowControl w:val="0"/>
              <w:autoSpaceDE w:val="0"/>
              <w:autoSpaceDN w:val="0"/>
              <w:adjustRightInd w:val="0"/>
              <w:ind w:left="38"/>
              <w:jc w:val="center"/>
              <w:rPr>
                <w:rFonts w:ascii="Arial Narrow" w:hAnsi="Arial Narrow"/>
                <w:color w:val="000000"/>
                <w:sz w:val="22"/>
                <w:szCs w:val="22"/>
              </w:rPr>
            </w:pPr>
            <w:r w:rsidRPr="00A63BB2">
              <w:rPr>
                <w:rFonts w:ascii="Arial Narrow" w:hAnsi="Arial Narrow"/>
                <w:color w:val="000000"/>
                <w:sz w:val="22"/>
                <w:szCs w:val="22"/>
              </w:rPr>
              <w:t>м3</w:t>
            </w:r>
          </w:p>
        </w:tc>
        <w:tc>
          <w:tcPr>
            <w:tcW w:w="1134" w:type="dxa"/>
            <w:tcBorders>
              <w:top w:val="single" w:sz="8" w:space="0" w:color="000000"/>
              <w:left w:val="single" w:sz="8" w:space="0" w:color="000000"/>
              <w:bottom w:val="single" w:sz="8" w:space="0" w:color="000000"/>
              <w:right w:val="single" w:sz="8" w:space="0" w:color="000000"/>
            </w:tcBorders>
            <w:vAlign w:val="center"/>
          </w:tcPr>
          <w:p w:rsidR="00A63BB2" w:rsidRPr="00A63BB2" w:rsidRDefault="00A63BB2" w:rsidP="00A63BB2">
            <w:pPr>
              <w:widowControl w:val="0"/>
              <w:autoSpaceDE w:val="0"/>
              <w:autoSpaceDN w:val="0"/>
              <w:adjustRightInd w:val="0"/>
              <w:ind w:left="38"/>
              <w:jc w:val="center"/>
              <w:rPr>
                <w:rFonts w:ascii="Arial Narrow" w:hAnsi="Arial Narrow"/>
                <w:color w:val="000000"/>
                <w:sz w:val="22"/>
                <w:szCs w:val="22"/>
              </w:rPr>
            </w:pPr>
            <w:r w:rsidRPr="00A63BB2">
              <w:rPr>
                <w:rFonts w:ascii="Arial Narrow" w:hAnsi="Arial Narrow"/>
                <w:color w:val="000000"/>
                <w:sz w:val="22"/>
                <w:szCs w:val="22"/>
              </w:rPr>
              <w:t>2365,3</w:t>
            </w:r>
          </w:p>
        </w:tc>
      </w:tr>
      <w:tr w:rsidR="00A63BB2" w:rsidRPr="00A63BB2" w:rsidTr="00A63BB2">
        <w:trPr>
          <w:trHeight w:val="548"/>
        </w:trPr>
        <w:tc>
          <w:tcPr>
            <w:tcW w:w="409" w:type="dxa"/>
            <w:tcBorders>
              <w:top w:val="single" w:sz="8" w:space="0" w:color="000000"/>
              <w:left w:val="single" w:sz="8" w:space="0" w:color="000000"/>
              <w:bottom w:val="single" w:sz="8" w:space="0" w:color="000000"/>
              <w:right w:val="single" w:sz="8" w:space="0" w:color="000000"/>
            </w:tcBorders>
          </w:tcPr>
          <w:p w:rsidR="00A63BB2" w:rsidRPr="00A63BB2" w:rsidRDefault="00A63BB2" w:rsidP="006C1DAA">
            <w:pPr>
              <w:widowControl w:val="0"/>
              <w:numPr>
                <w:ilvl w:val="0"/>
                <w:numId w:val="83"/>
              </w:numPr>
              <w:autoSpaceDE w:val="0"/>
              <w:autoSpaceDN w:val="0"/>
              <w:adjustRightInd w:val="0"/>
              <w:ind w:left="0" w:firstLine="0"/>
              <w:jc w:val="center"/>
              <w:rPr>
                <w:rFonts w:ascii="Arial Narrow" w:hAnsi="Arial Narrow"/>
                <w:color w:val="000000"/>
                <w:sz w:val="22"/>
                <w:szCs w:val="22"/>
              </w:rPr>
            </w:pPr>
          </w:p>
        </w:tc>
        <w:tc>
          <w:tcPr>
            <w:tcW w:w="6939" w:type="dxa"/>
            <w:tcBorders>
              <w:top w:val="single" w:sz="8" w:space="0" w:color="000000"/>
              <w:left w:val="single" w:sz="8" w:space="0" w:color="000000"/>
              <w:bottom w:val="single" w:sz="8" w:space="0" w:color="000000"/>
              <w:right w:val="single" w:sz="8" w:space="0" w:color="000000"/>
            </w:tcBorders>
          </w:tcPr>
          <w:p w:rsidR="00A63BB2" w:rsidRPr="00A63BB2" w:rsidRDefault="00A63BB2" w:rsidP="00A675E8">
            <w:pPr>
              <w:widowControl w:val="0"/>
              <w:autoSpaceDE w:val="0"/>
              <w:autoSpaceDN w:val="0"/>
              <w:adjustRightInd w:val="0"/>
              <w:ind w:left="38"/>
              <w:rPr>
                <w:rFonts w:ascii="Arial Narrow" w:hAnsi="Arial Narrow"/>
                <w:color w:val="000000"/>
                <w:sz w:val="22"/>
                <w:szCs w:val="22"/>
              </w:rPr>
            </w:pPr>
            <w:r w:rsidRPr="00A63BB2">
              <w:rPr>
                <w:rFonts w:ascii="Arial Narrow" w:hAnsi="Arial Narrow"/>
                <w:color w:val="000000"/>
                <w:sz w:val="22"/>
                <w:szCs w:val="22"/>
              </w:rPr>
              <w:t>Для обеспечения нормативной глубины заложения труб выполнить путем дополнительного обвалования с последующим уплотнением</w:t>
            </w:r>
          </w:p>
        </w:tc>
        <w:tc>
          <w:tcPr>
            <w:tcW w:w="1583" w:type="dxa"/>
            <w:tcBorders>
              <w:top w:val="single" w:sz="8" w:space="0" w:color="000000"/>
              <w:left w:val="single" w:sz="8" w:space="0" w:color="000000"/>
              <w:bottom w:val="single" w:sz="8" w:space="0" w:color="000000"/>
              <w:right w:val="single" w:sz="8" w:space="0" w:color="000000"/>
            </w:tcBorders>
            <w:vAlign w:val="center"/>
          </w:tcPr>
          <w:p w:rsidR="00A63BB2" w:rsidRPr="00A63BB2" w:rsidRDefault="00A63BB2" w:rsidP="00A63BB2">
            <w:pPr>
              <w:widowControl w:val="0"/>
              <w:autoSpaceDE w:val="0"/>
              <w:autoSpaceDN w:val="0"/>
              <w:adjustRightInd w:val="0"/>
              <w:ind w:left="38"/>
              <w:jc w:val="center"/>
              <w:rPr>
                <w:rFonts w:ascii="Arial Narrow" w:hAnsi="Arial Narrow"/>
                <w:color w:val="000000"/>
                <w:sz w:val="22"/>
                <w:szCs w:val="22"/>
              </w:rPr>
            </w:pPr>
            <w:r w:rsidRPr="00A63BB2">
              <w:rPr>
                <w:rFonts w:ascii="Arial Narrow" w:hAnsi="Arial Narrow"/>
                <w:color w:val="000000"/>
                <w:sz w:val="22"/>
                <w:szCs w:val="22"/>
              </w:rPr>
              <w:t>м3</w:t>
            </w:r>
          </w:p>
        </w:tc>
        <w:tc>
          <w:tcPr>
            <w:tcW w:w="1134" w:type="dxa"/>
            <w:tcBorders>
              <w:top w:val="single" w:sz="8" w:space="0" w:color="000000"/>
              <w:left w:val="single" w:sz="8" w:space="0" w:color="000000"/>
              <w:bottom w:val="single" w:sz="8" w:space="0" w:color="000000"/>
              <w:right w:val="single" w:sz="8" w:space="0" w:color="000000"/>
            </w:tcBorders>
            <w:vAlign w:val="center"/>
          </w:tcPr>
          <w:p w:rsidR="00A63BB2" w:rsidRPr="00A63BB2" w:rsidRDefault="00A63BB2" w:rsidP="00A63BB2">
            <w:pPr>
              <w:widowControl w:val="0"/>
              <w:autoSpaceDE w:val="0"/>
              <w:autoSpaceDN w:val="0"/>
              <w:adjustRightInd w:val="0"/>
              <w:ind w:left="38"/>
              <w:jc w:val="center"/>
              <w:rPr>
                <w:rFonts w:ascii="Arial Narrow" w:hAnsi="Arial Narrow"/>
                <w:color w:val="000000"/>
                <w:sz w:val="22"/>
                <w:szCs w:val="22"/>
              </w:rPr>
            </w:pPr>
            <w:r w:rsidRPr="00A63BB2">
              <w:rPr>
                <w:rFonts w:ascii="Arial Narrow" w:hAnsi="Arial Narrow"/>
                <w:color w:val="000000"/>
                <w:sz w:val="22"/>
                <w:szCs w:val="22"/>
              </w:rPr>
              <w:t>283</w:t>
            </w:r>
          </w:p>
        </w:tc>
      </w:tr>
      <w:tr w:rsidR="00A63BB2" w:rsidRPr="00A63BB2" w:rsidTr="00A675E8">
        <w:trPr>
          <w:trHeight w:val="304"/>
        </w:trPr>
        <w:tc>
          <w:tcPr>
            <w:tcW w:w="10065" w:type="dxa"/>
            <w:gridSpan w:val="4"/>
            <w:tcBorders>
              <w:top w:val="nil"/>
              <w:left w:val="nil"/>
              <w:bottom w:val="single" w:sz="8" w:space="0" w:color="000000"/>
              <w:right w:val="nil"/>
            </w:tcBorders>
            <w:vAlign w:val="center"/>
          </w:tcPr>
          <w:p w:rsidR="00A63BB2" w:rsidRPr="00A63BB2" w:rsidRDefault="00A63BB2" w:rsidP="00A675E8">
            <w:pPr>
              <w:widowControl w:val="0"/>
              <w:autoSpaceDE w:val="0"/>
              <w:autoSpaceDN w:val="0"/>
              <w:adjustRightInd w:val="0"/>
              <w:spacing w:before="58"/>
              <w:ind w:left="38"/>
              <w:jc w:val="center"/>
              <w:rPr>
                <w:rFonts w:ascii="Arial Narrow" w:hAnsi="Arial Narrow"/>
                <w:b/>
                <w:bCs/>
                <w:color w:val="000000"/>
                <w:sz w:val="22"/>
                <w:szCs w:val="22"/>
              </w:rPr>
            </w:pPr>
            <w:r w:rsidRPr="00A63BB2">
              <w:rPr>
                <w:rFonts w:ascii="Arial Narrow" w:hAnsi="Arial Narrow"/>
                <w:b/>
                <w:bCs/>
                <w:color w:val="000000"/>
                <w:sz w:val="22"/>
                <w:szCs w:val="22"/>
              </w:rPr>
              <w:t>Монтажные работы</w:t>
            </w:r>
          </w:p>
        </w:tc>
      </w:tr>
      <w:tr w:rsidR="00A63BB2" w:rsidRPr="00A63BB2" w:rsidTr="00A63BB2">
        <w:trPr>
          <w:trHeight w:val="548"/>
        </w:trPr>
        <w:tc>
          <w:tcPr>
            <w:tcW w:w="409" w:type="dxa"/>
            <w:tcBorders>
              <w:top w:val="single" w:sz="8" w:space="0" w:color="000000"/>
              <w:left w:val="single" w:sz="8" w:space="0" w:color="000000"/>
              <w:bottom w:val="single" w:sz="8" w:space="0" w:color="000000"/>
              <w:right w:val="single" w:sz="8" w:space="0" w:color="000000"/>
            </w:tcBorders>
          </w:tcPr>
          <w:p w:rsidR="00A63BB2" w:rsidRPr="00A63BB2" w:rsidRDefault="00A63BB2" w:rsidP="006C1DAA">
            <w:pPr>
              <w:widowControl w:val="0"/>
              <w:numPr>
                <w:ilvl w:val="0"/>
                <w:numId w:val="83"/>
              </w:numPr>
              <w:autoSpaceDE w:val="0"/>
              <w:autoSpaceDN w:val="0"/>
              <w:adjustRightInd w:val="0"/>
              <w:spacing w:before="58"/>
              <w:ind w:left="0" w:firstLine="0"/>
              <w:jc w:val="center"/>
              <w:rPr>
                <w:rFonts w:ascii="Arial Narrow" w:hAnsi="Arial Narrow"/>
                <w:color w:val="000000"/>
                <w:sz w:val="22"/>
                <w:szCs w:val="22"/>
              </w:rPr>
            </w:pPr>
          </w:p>
        </w:tc>
        <w:tc>
          <w:tcPr>
            <w:tcW w:w="6939" w:type="dxa"/>
            <w:tcBorders>
              <w:top w:val="single" w:sz="8" w:space="0" w:color="000000"/>
              <w:left w:val="single" w:sz="8" w:space="0" w:color="000000"/>
              <w:bottom w:val="single" w:sz="8" w:space="0" w:color="000000"/>
              <w:right w:val="single" w:sz="8" w:space="0" w:color="000000"/>
            </w:tcBorders>
          </w:tcPr>
          <w:p w:rsidR="00A63BB2" w:rsidRPr="00A63BB2" w:rsidRDefault="00A63BB2" w:rsidP="00A675E8">
            <w:pPr>
              <w:widowControl w:val="0"/>
              <w:autoSpaceDE w:val="0"/>
              <w:autoSpaceDN w:val="0"/>
              <w:adjustRightInd w:val="0"/>
              <w:spacing w:before="58"/>
              <w:ind w:left="38"/>
              <w:rPr>
                <w:rFonts w:ascii="Arial Narrow" w:hAnsi="Arial Narrow"/>
                <w:color w:val="000000"/>
                <w:sz w:val="22"/>
                <w:szCs w:val="22"/>
              </w:rPr>
            </w:pPr>
            <w:r w:rsidRPr="00A63BB2">
              <w:rPr>
                <w:rFonts w:ascii="Arial Narrow" w:hAnsi="Arial Narrow"/>
                <w:color w:val="000000"/>
                <w:sz w:val="22"/>
                <w:szCs w:val="22"/>
              </w:rPr>
              <w:t>Прокладка водопровода из труб ПНД ПЭ-100 SDR 17 160х9,5/250-ППУ-1-ПЭ с установкой муфт на стык</w:t>
            </w:r>
          </w:p>
        </w:tc>
        <w:tc>
          <w:tcPr>
            <w:tcW w:w="1583" w:type="dxa"/>
            <w:tcBorders>
              <w:top w:val="single" w:sz="8" w:space="0" w:color="000000"/>
              <w:left w:val="single" w:sz="8" w:space="0" w:color="000000"/>
              <w:bottom w:val="single" w:sz="8" w:space="0" w:color="000000"/>
              <w:right w:val="single" w:sz="8" w:space="0" w:color="000000"/>
            </w:tcBorders>
            <w:vAlign w:val="center"/>
          </w:tcPr>
          <w:p w:rsidR="00A63BB2" w:rsidRPr="00A63BB2" w:rsidRDefault="00A63BB2" w:rsidP="00A63BB2">
            <w:pPr>
              <w:widowControl w:val="0"/>
              <w:autoSpaceDE w:val="0"/>
              <w:autoSpaceDN w:val="0"/>
              <w:adjustRightInd w:val="0"/>
              <w:spacing w:before="58"/>
              <w:ind w:left="38"/>
              <w:jc w:val="center"/>
              <w:rPr>
                <w:rFonts w:ascii="Arial Narrow" w:hAnsi="Arial Narrow"/>
                <w:color w:val="000000"/>
                <w:sz w:val="22"/>
                <w:szCs w:val="22"/>
              </w:rPr>
            </w:pPr>
            <w:r w:rsidRPr="00A63BB2">
              <w:rPr>
                <w:rFonts w:ascii="Arial Narrow" w:hAnsi="Arial Narrow"/>
                <w:color w:val="000000"/>
                <w:sz w:val="22"/>
                <w:szCs w:val="22"/>
              </w:rPr>
              <w:t>м/п</w:t>
            </w:r>
          </w:p>
        </w:tc>
        <w:tc>
          <w:tcPr>
            <w:tcW w:w="1134" w:type="dxa"/>
            <w:tcBorders>
              <w:top w:val="single" w:sz="8" w:space="0" w:color="000000"/>
              <w:left w:val="single" w:sz="8" w:space="0" w:color="000000"/>
              <w:bottom w:val="single" w:sz="8" w:space="0" w:color="000000"/>
              <w:right w:val="single" w:sz="8" w:space="0" w:color="000000"/>
            </w:tcBorders>
            <w:vAlign w:val="center"/>
          </w:tcPr>
          <w:p w:rsidR="00A63BB2" w:rsidRPr="00A63BB2" w:rsidRDefault="00A63BB2" w:rsidP="00A63BB2">
            <w:pPr>
              <w:widowControl w:val="0"/>
              <w:autoSpaceDE w:val="0"/>
              <w:autoSpaceDN w:val="0"/>
              <w:adjustRightInd w:val="0"/>
              <w:spacing w:before="58"/>
              <w:ind w:left="38"/>
              <w:jc w:val="center"/>
              <w:rPr>
                <w:rFonts w:ascii="Arial Narrow" w:hAnsi="Arial Narrow"/>
                <w:color w:val="000000"/>
                <w:sz w:val="22"/>
                <w:szCs w:val="22"/>
              </w:rPr>
            </w:pPr>
            <w:r w:rsidRPr="00A63BB2">
              <w:rPr>
                <w:rFonts w:ascii="Arial Narrow" w:hAnsi="Arial Narrow"/>
                <w:color w:val="000000"/>
                <w:sz w:val="22"/>
                <w:szCs w:val="22"/>
              </w:rPr>
              <w:t>1380</w:t>
            </w:r>
          </w:p>
        </w:tc>
      </w:tr>
      <w:tr w:rsidR="00A63BB2" w:rsidRPr="00A63BB2" w:rsidTr="00A63BB2">
        <w:trPr>
          <w:trHeight w:val="548"/>
        </w:trPr>
        <w:tc>
          <w:tcPr>
            <w:tcW w:w="409" w:type="dxa"/>
            <w:tcBorders>
              <w:top w:val="single" w:sz="8" w:space="0" w:color="000000"/>
              <w:left w:val="single" w:sz="8" w:space="0" w:color="000000"/>
              <w:bottom w:val="single" w:sz="8" w:space="0" w:color="000000"/>
              <w:right w:val="single" w:sz="8" w:space="0" w:color="000000"/>
            </w:tcBorders>
          </w:tcPr>
          <w:p w:rsidR="00A63BB2" w:rsidRPr="00A63BB2" w:rsidRDefault="00A63BB2" w:rsidP="006C1DAA">
            <w:pPr>
              <w:widowControl w:val="0"/>
              <w:numPr>
                <w:ilvl w:val="0"/>
                <w:numId w:val="83"/>
              </w:numPr>
              <w:autoSpaceDE w:val="0"/>
              <w:autoSpaceDN w:val="0"/>
              <w:adjustRightInd w:val="0"/>
              <w:spacing w:before="58"/>
              <w:ind w:left="0" w:firstLine="0"/>
              <w:jc w:val="center"/>
              <w:rPr>
                <w:rFonts w:ascii="Arial Narrow" w:hAnsi="Arial Narrow"/>
                <w:color w:val="000000"/>
                <w:sz w:val="22"/>
                <w:szCs w:val="22"/>
              </w:rPr>
            </w:pPr>
          </w:p>
        </w:tc>
        <w:tc>
          <w:tcPr>
            <w:tcW w:w="6939" w:type="dxa"/>
            <w:tcBorders>
              <w:top w:val="single" w:sz="8" w:space="0" w:color="000000"/>
              <w:left w:val="single" w:sz="8" w:space="0" w:color="000000"/>
              <w:bottom w:val="single" w:sz="8" w:space="0" w:color="000000"/>
              <w:right w:val="single" w:sz="8" w:space="0" w:color="000000"/>
            </w:tcBorders>
          </w:tcPr>
          <w:p w:rsidR="00A63BB2" w:rsidRPr="00A63BB2" w:rsidRDefault="00A63BB2" w:rsidP="00A675E8">
            <w:pPr>
              <w:widowControl w:val="0"/>
              <w:autoSpaceDE w:val="0"/>
              <w:autoSpaceDN w:val="0"/>
              <w:adjustRightInd w:val="0"/>
              <w:spacing w:before="58"/>
              <w:ind w:left="38"/>
              <w:rPr>
                <w:rFonts w:ascii="Arial Narrow" w:hAnsi="Arial Narrow"/>
                <w:color w:val="000000"/>
                <w:sz w:val="22"/>
                <w:szCs w:val="22"/>
              </w:rPr>
            </w:pPr>
            <w:r w:rsidRPr="00A63BB2">
              <w:rPr>
                <w:rFonts w:ascii="Arial Narrow" w:hAnsi="Arial Narrow"/>
                <w:color w:val="000000"/>
                <w:sz w:val="22"/>
                <w:szCs w:val="22"/>
              </w:rPr>
              <w:t>Укладка трубопроводов из полиэтиленовых труб диаметром 100 мм для выпуска воды из колодцев</w:t>
            </w:r>
          </w:p>
        </w:tc>
        <w:tc>
          <w:tcPr>
            <w:tcW w:w="1583" w:type="dxa"/>
            <w:tcBorders>
              <w:top w:val="single" w:sz="8" w:space="0" w:color="000000"/>
              <w:left w:val="single" w:sz="8" w:space="0" w:color="000000"/>
              <w:bottom w:val="single" w:sz="8" w:space="0" w:color="000000"/>
              <w:right w:val="single" w:sz="8" w:space="0" w:color="000000"/>
            </w:tcBorders>
            <w:vAlign w:val="center"/>
          </w:tcPr>
          <w:p w:rsidR="00A63BB2" w:rsidRPr="00A63BB2" w:rsidRDefault="00A63BB2" w:rsidP="00A63BB2">
            <w:pPr>
              <w:widowControl w:val="0"/>
              <w:autoSpaceDE w:val="0"/>
              <w:autoSpaceDN w:val="0"/>
              <w:adjustRightInd w:val="0"/>
              <w:spacing w:before="58"/>
              <w:ind w:left="38"/>
              <w:jc w:val="center"/>
              <w:rPr>
                <w:rFonts w:ascii="Arial Narrow" w:hAnsi="Arial Narrow"/>
                <w:color w:val="000000"/>
                <w:sz w:val="22"/>
                <w:szCs w:val="22"/>
              </w:rPr>
            </w:pPr>
            <w:r w:rsidRPr="00A63BB2">
              <w:rPr>
                <w:rFonts w:ascii="Arial Narrow" w:hAnsi="Arial Narrow"/>
                <w:color w:val="000000"/>
                <w:sz w:val="22"/>
                <w:szCs w:val="22"/>
              </w:rPr>
              <w:t>м/п</w:t>
            </w:r>
          </w:p>
        </w:tc>
        <w:tc>
          <w:tcPr>
            <w:tcW w:w="1134" w:type="dxa"/>
            <w:tcBorders>
              <w:top w:val="single" w:sz="8" w:space="0" w:color="000000"/>
              <w:left w:val="single" w:sz="8" w:space="0" w:color="000000"/>
              <w:bottom w:val="single" w:sz="8" w:space="0" w:color="000000"/>
              <w:right w:val="single" w:sz="8" w:space="0" w:color="000000"/>
            </w:tcBorders>
            <w:vAlign w:val="center"/>
          </w:tcPr>
          <w:p w:rsidR="00A63BB2" w:rsidRPr="00A63BB2" w:rsidRDefault="00A63BB2" w:rsidP="00A63BB2">
            <w:pPr>
              <w:widowControl w:val="0"/>
              <w:autoSpaceDE w:val="0"/>
              <w:autoSpaceDN w:val="0"/>
              <w:adjustRightInd w:val="0"/>
              <w:spacing w:before="58"/>
              <w:ind w:left="38"/>
              <w:jc w:val="center"/>
              <w:rPr>
                <w:rFonts w:ascii="Arial Narrow" w:hAnsi="Arial Narrow"/>
                <w:color w:val="000000"/>
                <w:sz w:val="22"/>
                <w:szCs w:val="22"/>
              </w:rPr>
            </w:pPr>
            <w:r w:rsidRPr="00A63BB2">
              <w:rPr>
                <w:rFonts w:ascii="Arial Narrow" w:hAnsi="Arial Narrow"/>
                <w:color w:val="000000"/>
                <w:sz w:val="22"/>
                <w:szCs w:val="22"/>
              </w:rPr>
              <w:t>28</w:t>
            </w:r>
          </w:p>
        </w:tc>
      </w:tr>
      <w:tr w:rsidR="00A63BB2" w:rsidRPr="00A63BB2" w:rsidTr="00A63BB2">
        <w:trPr>
          <w:trHeight w:val="548"/>
        </w:trPr>
        <w:tc>
          <w:tcPr>
            <w:tcW w:w="409" w:type="dxa"/>
            <w:tcBorders>
              <w:top w:val="single" w:sz="8" w:space="0" w:color="000000"/>
              <w:left w:val="single" w:sz="8" w:space="0" w:color="000000"/>
              <w:bottom w:val="single" w:sz="8" w:space="0" w:color="000000"/>
              <w:right w:val="single" w:sz="8" w:space="0" w:color="000000"/>
            </w:tcBorders>
          </w:tcPr>
          <w:p w:rsidR="00A63BB2" w:rsidRPr="00A63BB2" w:rsidRDefault="00A63BB2" w:rsidP="006C1DAA">
            <w:pPr>
              <w:widowControl w:val="0"/>
              <w:numPr>
                <w:ilvl w:val="0"/>
                <w:numId w:val="83"/>
              </w:numPr>
              <w:autoSpaceDE w:val="0"/>
              <w:autoSpaceDN w:val="0"/>
              <w:adjustRightInd w:val="0"/>
              <w:spacing w:before="58"/>
              <w:ind w:left="0" w:firstLine="0"/>
              <w:jc w:val="center"/>
              <w:rPr>
                <w:rFonts w:ascii="Arial Narrow" w:hAnsi="Arial Narrow"/>
                <w:color w:val="000000"/>
                <w:sz w:val="22"/>
                <w:szCs w:val="22"/>
              </w:rPr>
            </w:pPr>
          </w:p>
        </w:tc>
        <w:tc>
          <w:tcPr>
            <w:tcW w:w="6939" w:type="dxa"/>
            <w:tcBorders>
              <w:top w:val="single" w:sz="8" w:space="0" w:color="000000"/>
              <w:left w:val="single" w:sz="8" w:space="0" w:color="000000"/>
              <w:bottom w:val="single" w:sz="8" w:space="0" w:color="000000"/>
              <w:right w:val="single" w:sz="8" w:space="0" w:color="000000"/>
            </w:tcBorders>
          </w:tcPr>
          <w:p w:rsidR="00A63BB2" w:rsidRPr="00A63BB2" w:rsidRDefault="00A63BB2" w:rsidP="00A675E8">
            <w:pPr>
              <w:widowControl w:val="0"/>
              <w:autoSpaceDE w:val="0"/>
              <w:autoSpaceDN w:val="0"/>
              <w:adjustRightInd w:val="0"/>
              <w:spacing w:before="58"/>
              <w:ind w:left="38"/>
              <w:rPr>
                <w:rFonts w:ascii="Arial Narrow" w:hAnsi="Arial Narrow"/>
                <w:color w:val="000000"/>
                <w:sz w:val="22"/>
                <w:szCs w:val="22"/>
              </w:rPr>
            </w:pPr>
            <w:r w:rsidRPr="00A63BB2">
              <w:rPr>
                <w:rFonts w:ascii="Arial Narrow" w:hAnsi="Arial Narrow"/>
                <w:color w:val="000000"/>
                <w:sz w:val="22"/>
                <w:szCs w:val="22"/>
              </w:rPr>
              <w:t>Установка в колодцах задвижек чугунных с обрезиненным клином диаметром 100 мм</w:t>
            </w:r>
          </w:p>
        </w:tc>
        <w:tc>
          <w:tcPr>
            <w:tcW w:w="1583" w:type="dxa"/>
            <w:tcBorders>
              <w:top w:val="single" w:sz="8" w:space="0" w:color="000000"/>
              <w:left w:val="single" w:sz="8" w:space="0" w:color="000000"/>
              <w:bottom w:val="single" w:sz="8" w:space="0" w:color="000000"/>
              <w:right w:val="single" w:sz="8" w:space="0" w:color="000000"/>
            </w:tcBorders>
            <w:vAlign w:val="center"/>
          </w:tcPr>
          <w:p w:rsidR="00A63BB2" w:rsidRPr="00A63BB2" w:rsidRDefault="00A63BB2" w:rsidP="00A63BB2">
            <w:pPr>
              <w:widowControl w:val="0"/>
              <w:autoSpaceDE w:val="0"/>
              <w:autoSpaceDN w:val="0"/>
              <w:adjustRightInd w:val="0"/>
              <w:spacing w:before="58"/>
              <w:ind w:left="38"/>
              <w:jc w:val="center"/>
              <w:rPr>
                <w:rFonts w:ascii="Arial Narrow" w:hAnsi="Arial Narrow"/>
                <w:color w:val="000000"/>
                <w:sz w:val="22"/>
                <w:szCs w:val="22"/>
              </w:rPr>
            </w:pPr>
            <w:r w:rsidRPr="00A63BB2">
              <w:rPr>
                <w:rFonts w:ascii="Arial Narrow" w:hAnsi="Arial Narrow"/>
                <w:color w:val="000000"/>
                <w:sz w:val="22"/>
                <w:szCs w:val="22"/>
              </w:rPr>
              <w:t>шт.</w:t>
            </w:r>
          </w:p>
        </w:tc>
        <w:tc>
          <w:tcPr>
            <w:tcW w:w="1134" w:type="dxa"/>
            <w:tcBorders>
              <w:top w:val="single" w:sz="8" w:space="0" w:color="000000"/>
              <w:left w:val="single" w:sz="8" w:space="0" w:color="000000"/>
              <w:bottom w:val="single" w:sz="8" w:space="0" w:color="000000"/>
              <w:right w:val="single" w:sz="8" w:space="0" w:color="000000"/>
            </w:tcBorders>
            <w:vAlign w:val="center"/>
          </w:tcPr>
          <w:p w:rsidR="00A63BB2" w:rsidRPr="00A63BB2" w:rsidRDefault="00A63BB2" w:rsidP="00A63BB2">
            <w:pPr>
              <w:widowControl w:val="0"/>
              <w:autoSpaceDE w:val="0"/>
              <w:autoSpaceDN w:val="0"/>
              <w:adjustRightInd w:val="0"/>
              <w:spacing w:before="58"/>
              <w:ind w:left="38"/>
              <w:jc w:val="center"/>
              <w:rPr>
                <w:rFonts w:ascii="Arial Narrow" w:hAnsi="Arial Narrow"/>
                <w:color w:val="000000"/>
                <w:sz w:val="22"/>
                <w:szCs w:val="22"/>
              </w:rPr>
            </w:pPr>
            <w:r w:rsidRPr="00A63BB2">
              <w:rPr>
                <w:rFonts w:ascii="Arial Narrow" w:hAnsi="Arial Narrow"/>
                <w:color w:val="000000"/>
                <w:sz w:val="22"/>
                <w:szCs w:val="22"/>
              </w:rPr>
              <w:t>4</w:t>
            </w:r>
          </w:p>
        </w:tc>
      </w:tr>
      <w:tr w:rsidR="00A63BB2" w:rsidRPr="00A63BB2" w:rsidTr="00A63BB2">
        <w:trPr>
          <w:trHeight w:val="548"/>
        </w:trPr>
        <w:tc>
          <w:tcPr>
            <w:tcW w:w="409" w:type="dxa"/>
            <w:tcBorders>
              <w:top w:val="single" w:sz="8" w:space="0" w:color="000000"/>
              <w:left w:val="single" w:sz="8" w:space="0" w:color="000000"/>
              <w:bottom w:val="single" w:sz="8" w:space="0" w:color="000000"/>
              <w:right w:val="single" w:sz="8" w:space="0" w:color="000000"/>
            </w:tcBorders>
          </w:tcPr>
          <w:p w:rsidR="00A63BB2" w:rsidRPr="00A63BB2" w:rsidRDefault="00A63BB2" w:rsidP="006C1DAA">
            <w:pPr>
              <w:widowControl w:val="0"/>
              <w:numPr>
                <w:ilvl w:val="0"/>
                <w:numId w:val="83"/>
              </w:numPr>
              <w:autoSpaceDE w:val="0"/>
              <w:autoSpaceDN w:val="0"/>
              <w:adjustRightInd w:val="0"/>
              <w:spacing w:before="58"/>
              <w:ind w:left="0" w:firstLine="0"/>
              <w:jc w:val="center"/>
              <w:rPr>
                <w:rFonts w:ascii="Arial Narrow" w:hAnsi="Arial Narrow"/>
                <w:color w:val="000000"/>
                <w:sz w:val="22"/>
                <w:szCs w:val="22"/>
              </w:rPr>
            </w:pPr>
          </w:p>
        </w:tc>
        <w:tc>
          <w:tcPr>
            <w:tcW w:w="6939" w:type="dxa"/>
            <w:tcBorders>
              <w:top w:val="single" w:sz="8" w:space="0" w:color="000000"/>
              <w:left w:val="single" w:sz="8" w:space="0" w:color="000000"/>
              <w:bottom w:val="single" w:sz="8" w:space="0" w:color="000000"/>
              <w:right w:val="single" w:sz="8" w:space="0" w:color="000000"/>
            </w:tcBorders>
          </w:tcPr>
          <w:p w:rsidR="00A63BB2" w:rsidRPr="00A63BB2" w:rsidRDefault="00A63BB2" w:rsidP="00A675E8">
            <w:pPr>
              <w:widowControl w:val="0"/>
              <w:autoSpaceDE w:val="0"/>
              <w:autoSpaceDN w:val="0"/>
              <w:adjustRightInd w:val="0"/>
              <w:spacing w:before="58"/>
              <w:ind w:left="38"/>
              <w:rPr>
                <w:rFonts w:ascii="Arial Narrow" w:hAnsi="Arial Narrow"/>
                <w:color w:val="000000"/>
                <w:sz w:val="22"/>
                <w:szCs w:val="22"/>
              </w:rPr>
            </w:pPr>
            <w:r w:rsidRPr="00A63BB2">
              <w:rPr>
                <w:rFonts w:ascii="Arial Narrow" w:hAnsi="Arial Narrow"/>
                <w:color w:val="000000"/>
                <w:sz w:val="22"/>
                <w:szCs w:val="22"/>
              </w:rPr>
              <w:t>Установка фасонных частей, запорной арматуры (см. приложение к техническому заданию)</w:t>
            </w:r>
          </w:p>
        </w:tc>
        <w:tc>
          <w:tcPr>
            <w:tcW w:w="1583" w:type="dxa"/>
            <w:tcBorders>
              <w:top w:val="single" w:sz="8" w:space="0" w:color="000000"/>
              <w:left w:val="single" w:sz="8" w:space="0" w:color="000000"/>
              <w:bottom w:val="single" w:sz="8" w:space="0" w:color="000000"/>
              <w:right w:val="single" w:sz="8" w:space="0" w:color="000000"/>
            </w:tcBorders>
            <w:vAlign w:val="center"/>
          </w:tcPr>
          <w:p w:rsidR="00A63BB2" w:rsidRPr="00A63BB2" w:rsidRDefault="00A63BB2" w:rsidP="00A63BB2">
            <w:pPr>
              <w:widowControl w:val="0"/>
              <w:autoSpaceDE w:val="0"/>
              <w:autoSpaceDN w:val="0"/>
              <w:adjustRightInd w:val="0"/>
              <w:spacing w:before="58"/>
              <w:ind w:left="38"/>
              <w:jc w:val="center"/>
              <w:rPr>
                <w:rFonts w:ascii="Arial Narrow" w:hAnsi="Arial Narrow"/>
                <w:color w:val="000000"/>
                <w:sz w:val="22"/>
                <w:szCs w:val="22"/>
              </w:rPr>
            </w:pPr>
          </w:p>
        </w:tc>
        <w:tc>
          <w:tcPr>
            <w:tcW w:w="1134" w:type="dxa"/>
            <w:tcBorders>
              <w:top w:val="single" w:sz="8" w:space="0" w:color="000000"/>
              <w:left w:val="single" w:sz="8" w:space="0" w:color="000000"/>
              <w:bottom w:val="single" w:sz="8" w:space="0" w:color="000000"/>
              <w:right w:val="single" w:sz="8" w:space="0" w:color="000000"/>
            </w:tcBorders>
            <w:vAlign w:val="center"/>
          </w:tcPr>
          <w:p w:rsidR="00A63BB2" w:rsidRPr="00A63BB2" w:rsidRDefault="00A63BB2" w:rsidP="00A63BB2">
            <w:pPr>
              <w:widowControl w:val="0"/>
              <w:autoSpaceDE w:val="0"/>
              <w:autoSpaceDN w:val="0"/>
              <w:adjustRightInd w:val="0"/>
              <w:spacing w:before="58"/>
              <w:ind w:left="38"/>
              <w:jc w:val="center"/>
              <w:rPr>
                <w:rFonts w:ascii="Arial Narrow" w:hAnsi="Arial Narrow"/>
                <w:color w:val="000000"/>
                <w:sz w:val="22"/>
                <w:szCs w:val="22"/>
              </w:rPr>
            </w:pPr>
          </w:p>
        </w:tc>
      </w:tr>
      <w:tr w:rsidR="00A63BB2" w:rsidRPr="00A63BB2" w:rsidTr="00A63BB2">
        <w:trPr>
          <w:trHeight w:val="548"/>
        </w:trPr>
        <w:tc>
          <w:tcPr>
            <w:tcW w:w="409" w:type="dxa"/>
            <w:tcBorders>
              <w:top w:val="single" w:sz="8" w:space="0" w:color="000000"/>
              <w:left w:val="single" w:sz="8" w:space="0" w:color="000000"/>
              <w:bottom w:val="single" w:sz="8" w:space="0" w:color="000000"/>
              <w:right w:val="single" w:sz="8" w:space="0" w:color="000000"/>
            </w:tcBorders>
          </w:tcPr>
          <w:p w:rsidR="00A63BB2" w:rsidRPr="00A63BB2" w:rsidRDefault="00A63BB2" w:rsidP="006C1DAA">
            <w:pPr>
              <w:widowControl w:val="0"/>
              <w:numPr>
                <w:ilvl w:val="0"/>
                <w:numId w:val="83"/>
              </w:numPr>
              <w:autoSpaceDE w:val="0"/>
              <w:autoSpaceDN w:val="0"/>
              <w:adjustRightInd w:val="0"/>
              <w:spacing w:before="58"/>
              <w:ind w:left="0" w:firstLine="0"/>
              <w:jc w:val="center"/>
              <w:rPr>
                <w:rFonts w:ascii="Arial Narrow" w:hAnsi="Arial Narrow"/>
                <w:color w:val="000000"/>
                <w:sz w:val="22"/>
                <w:szCs w:val="22"/>
              </w:rPr>
            </w:pPr>
          </w:p>
        </w:tc>
        <w:tc>
          <w:tcPr>
            <w:tcW w:w="6939" w:type="dxa"/>
            <w:tcBorders>
              <w:top w:val="single" w:sz="8" w:space="0" w:color="000000"/>
              <w:left w:val="single" w:sz="8" w:space="0" w:color="000000"/>
              <w:bottom w:val="single" w:sz="8" w:space="0" w:color="000000"/>
              <w:right w:val="single" w:sz="8" w:space="0" w:color="000000"/>
            </w:tcBorders>
          </w:tcPr>
          <w:p w:rsidR="00A63BB2" w:rsidRPr="00A63BB2" w:rsidRDefault="00A63BB2" w:rsidP="00A675E8">
            <w:pPr>
              <w:widowControl w:val="0"/>
              <w:autoSpaceDE w:val="0"/>
              <w:autoSpaceDN w:val="0"/>
              <w:adjustRightInd w:val="0"/>
              <w:spacing w:before="58"/>
              <w:ind w:left="38"/>
              <w:rPr>
                <w:rFonts w:ascii="Arial Narrow" w:hAnsi="Arial Narrow"/>
                <w:color w:val="000000"/>
                <w:sz w:val="22"/>
                <w:szCs w:val="22"/>
              </w:rPr>
            </w:pPr>
            <w:r w:rsidRPr="00A63BB2">
              <w:rPr>
                <w:rFonts w:ascii="Arial Narrow" w:hAnsi="Arial Narrow"/>
                <w:color w:val="000000"/>
                <w:sz w:val="22"/>
                <w:szCs w:val="22"/>
              </w:rPr>
              <w:t>Промывка с дезинфекцией трубопроводов диаметром 150 мм</w:t>
            </w:r>
          </w:p>
        </w:tc>
        <w:tc>
          <w:tcPr>
            <w:tcW w:w="1583" w:type="dxa"/>
            <w:tcBorders>
              <w:top w:val="single" w:sz="8" w:space="0" w:color="000000"/>
              <w:left w:val="single" w:sz="8" w:space="0" w:color="000000"/>
              <w:bottom w:val="single" w:sz="8" w:space="0" w:color="000000"/>
              <w:right w:val="single" w:sz="8" w:space="0" w:color="000000"/>
            </w:tcBorders>
            <w:vAlign w:val="center"/>
          </w:tcPr>
          <w:p w:rsidR="00A63BB2" w:rsidRPr="00A63BB2" w:rsidRDefault="00A63BB2" w:rsidP="00A63BB2">
            <w:pPr>
              <w:widowControl w:val="0"/>
              <w:autoSpaceDE w:val="0"/>
              <w:autoSpaceDN w:val="0"/>
              <w:adjustRightInd w:val="0"/>
              <w:spacing w:before="58"/>
              <w:ind w:left="38"/>
              <w:jc w:val="center"/>
              <w:rPr>
                <w:rFonts w:ascii="Arial Narrow" w:hAnsi="Arial Narrow"/>
                <w:color w:val="000000"/>
                <w:sz w:val="22"/>
                <w:szCs w:val="22"/>
              </w:rPr>
            </w:pPr>
            <w:r w:rsidRPr="00A63BB2">
              <w:rPr>
                <w:rFonts w:ascii="Arial Narrow" w:hAnsi="Arial Narrow"/>
                <w:color w:val="000000"/>
                <w:sz w:val="22"/>
                <w:szCs w:val="22"/>
              </w:rPr>
              <w:t>м/п</w:t>
            </w:r>
          </w:p>
        </w:tc>
        <w:tc>
          <w:tcPr>
            <w:tcW w:w="1134" w:type="dxa"/>
            <w:tcBorders>
              <w:top w:val="single" w:sz="8" w:space="0" w:color="000000"/>
              <w:left w:val="single" w:sz="8" w:space="0" w:color="000000"/>
              <w:bottom w:val="single" w:sz="8" w:space="0" w:color="000000"/>
              <w:right w:val="single" w:sz="8" w:space="0" w:color="000000"/>
            </w:tcBorders>
            <w:vAlign w:val="center"/>
          </w:tcPr>
          <w:p w:rsidR="00A63BB2" w:rsidRPr="00A63BB2" w:rsidRDefault="00A63BB2" w:rsidP="00A63BB2">
            <w:pPr>
              <w:widowControl w:val="0"/>
              <w:autoSpaceDE w:val="0"/>
              <w:autoSpaceDN w:val="0"/>
              <w:adjustRightInd w:val="0"/>
              <w:spacing w:before="58"/>
              <w:ind w:left="38"/>
              <w:jc w:val="center"/>
              <w:rPr>
                <w:rFonts w:ascii="Arial Narrow" w:hAnsi="Arial Narrow"/>
                <w:color w:val="000000"/>
                <w:sz w:val="22"/>
                <w:szCs w:val="22"/>
              </w:rPr>
            </w:pPr>
            <w:r w:rsidRPr="00A63BB2">
              <w:rPr>
                <w:rFonts w:ascii="Arial Narrow" w:hAnsi="Arial Narrow"/>
                <w:color w:val="000000"/>
                <w:sz w:val="22"/>
                <w:szCs w:val="22"/>
              </w:rPr>
              <w:t>1380</w:t>
            </w:r>
          </w:p>
        </w:tc>
      </w:tr>
      <w:tr w:rsidR="00A63BB2" w:rsidRPr="00A63BB2" w:rsidTr="00A675E8">
        <w:trPr>
          <w:trHeight w:val="304"/>
        </w:trPr>
        <w:tc>
          <w:tcPr>
            <w:tcW w:w="10065" w:type="dxa"/>
            <w:gridSpan w:val="4"/>
            <w:tcBorders>
              <w:top w:val="nil"/>
              <w:left w:val="nil"/>
              <w:bottom w:val="single" w:sz="12" w:space="0" w:color="000000"/>
              <w:right w:val="nil"/>
            </w:tcBorders>
            <w:vAlign w:val="center"/>
          </w:tcPr>
          <w:p w:rsidR="00A63BB2" w:rsidRPr="00A63BB2" w:rsidRDefault="00A63BB2" w:rsidP="00A675E8">
            <w:pPr>
              <w:widowControl w:val="0"/>
              <w:autoSpaceDE w:val="0"/>
              <w:autoSpaceDN w:val="0"/>
              <w:adjustRightInd w:val="0"/>
              <w:spacing w:before="58"/>
              <w:ind w:left="38"/>
              <w:jc w:val="center"/>
              <w:rPr>
                <w:rFonts w:ascii="Arial Narrow" w:hAnsi="Arial Narrow"/>
                <w:b/>
                <w:bCs/>
                <w:color w:val="000000"/>
                <w:sz w:val="22"/>
                <w:szCs w:val="22"/>
              </w:rPr>
            </w:pPr>
            <w:r w:rsidRPr="00A63BB2">
              <w:rPr>
                <w:rFonts w:ascii="Arial Narrow" w:hAnsi="Arial Narrow"/>
                <w:b/>
                <w:bCs/>
                <w:color w:val="000000"/>
                <w:sz w:val="22"/>
                <w:szCs w:val="22"/>
              </w:rPr>
              <w:t>Камеры переключения</w:t>
            </w:r>
          </w:p>
        </w:tc>
      </w:tr>
      <w:tr w:rsidR="00A63BB2" w:rsidRPr="00A63BB2" w:rsidTr="00A675E8">
        <w:trPr>
          <w:trHeight w:val="304"/>
        </w:trPr>
        <w:tc>
          <w:tcPr>
            <w:tcW w:w="10065" w:type="dxa"/>
            <w:gridSpan w:val="4"/>
            <w:tcBorders>
              <w:top w:val="nil"/>
              <w:left w:val="nil"/>
              <w:bottom w:val="single" w:sz="8" w:space="0" w:color="000000"/>
              <w:right w:val="nil"/>
            </w:tcBorders>
            <w:vAlign w:val="center"/>
          </w:tcPr>
          <w:p w:rsidR="00A63BB2" w:rsidRPr="00A63BB2" w:rsidRDefault="00A63BB2" w:rsidP="00A675E8">
            <w:pPr>
              <w:widowControl w:val="0"/>
              <w:autoSpaceDE w:val="0"/>
              <w:autoSpaceDN w:val="0"/>
              <w:adjustRightInd w:val="0"/>
              <w:spacing w:before="58"/>
              <w:ind w:left="38"/>
              <w:jc w:val="center"/>
              <w:rPr>
                <w:rFonts w:ascii="Arial Narrow" w:hAnsi="Arial Narrow"/>
                <w:b/>
                <w:bCs/>
                <w:color w:val="000000"/>
                <w:sz w:val="22"/>
                <w:szCs w:val="22"/>
              </w:rPr>
            </w:pPr>
            <w:r w:rsidRPr="00A63BB2">
              <w:rPr>
                <w:rFonts w:ascii="Arial Narrow" w:hAnsi="Arial Narrow"/>
                <w:b/>
                <w:bCs/>
                <w:color w:val="000000"/>
                <w:sz w:val="22"/>
                <w:szCs w:val="22"/>
              </w:rPr>
              <w:t>Общестроительные работы</w:t>
            </w:r>
          </w:p>
        </w:tc>
      </w:tr>
      <w:tr w:rsidR="00A63BB2" w:rsidRPr="00A63BB2" w:rsidTr="00A63BB2">
        <w:trPr>
          <w:trHeight w:val="548"/>
        </w:trPr>
        <w:tc>
          <w:tcPr>
            <w:tcW w:w="409" w:type="dxa"/>
            <w:tcBorders>
              <w:top w:val="single" w:sz="8" w:space="0" w:color="000000"/>
              <w:left w:val="single" w:sz="8" w:space="0" w:color="000000"/>
              <w:bottom w:val="single" w:sz="8" w:space="0" w:color="000000"/>
              <w:right w:val="single" w:sz="8" w:space="0" w:color="000000"/>
            </w:tcBorders>
          </w:tcPr>
          <w:p w:rsidR="00A63BB2" w:rsidRPr="00A63BB2" w:rsidRDefault="00A63BB2" w:rsidP="006C1DAA">
            <w:pPr>
              <w:widowControl w:val="0"/>
              <w:numPr>
                <w:ilvl w:val="0"/>
                <w:numId w:val="83"/>
              </w:numPr>
              <w:autoSpaceDE w:val="0"/>
              <w:autoSpaceDN w:val="0"/>
              <w:adjustRightInd w:val="0"/>
              <w:spacing w:before="58"/>
              <w:ind w:left="0" w:firstLine="0"/>
              <w:jc w:val="center"/>
              <w:rPr>
                <w:rFonts w:ascii="Arial Narrow" w:hAnsi="Arial Narrow"/>
                <w:color w:val="000000"/>
                <w:sz w:val="22"/>
                <w:szCs w:val="22"/>
              </w:rPr>
            </w:pPr>
          </w:p>
        </w:tc>
        <w:tc>
          <w:tcPr>
            <w:tcW w:w="6939" w:type="dxa"/>
            <w:tcBorders>
              <w:top w:val="single" w:sz="8" w:space="0" w:color="000000"/>
              <w:left w:val="single" w:sz="8" w:space="0" w:color="000000"/>
              <w:bottom w:val="single" w:sz="8" w:space="0" w:color="000000"/>
              <w:right w:val="single" w:sz="8" w:space="0" w:color="000000"/>
            </w:tcBorders>
          </w:tcPr>
          <w:p w:rsidR="00A63BB2" w:rsidRPr="00A63BB2" w:rsidRDefault="00A63BB2" w:rsidP="00A675E8">
            <w:pPr>
              <w:widowControl w:val="0"/>
              <w:autoSpaceDE w:val="0"/>
              <w:autoSpaceDN w:val="0"/>
              <w:adjustRightInd w:val="0"/>
              <w:spacing w:before="58"/>
              <w:ind w:left="38"/>
              <w:rPr>
                <w:rFonts w:ascii="Arial Narrow" w:hAnsi="Arial Narrow"/>
                <w:color w:val="000000"/>
                <w:sz w:val="22"/>
                <w:szCs w:val="22"/>
              </w:rPr>
            </w:pPr>
            <w:r w:rsidRPr="00A63BB2">
              <w:rPr>
                <w:rFonts w:ascii="Arial Narrow" w:hAnsi="Arial Narrow"/>
                <w:color w:val="000000"/>
                <w:sz w:val="22"/>
                <w:szCs w:val="22"/>
              </w:rPr>
              <w:t>Разработка грунта в отвал экскаваторами «драглайн» или «обратная лопата» с ковшом вместимостью 1 (1- 1,2) м3, группа грунтов 3</w:t>
            </w:r>
          </w:p>
        </w:tc>
        <w:tc>
          <w:tcPr>
            <w:tcW w:w="1583" w:type="dxa"/>
            <w:tcBorders>
              <w:top w:val="single" w:sz="8" w:space="0" w:color="000000"/>
              <w:left w:val="single" w:sz="8" w:space="0" w:color="000000"/>
              <w:bottom w:val="single" w:sz="8" w:space="0" w:color="000000"/>
              <w:right w:val="single" w:sz="8" w:space="0" w:color="000000"/>
            </w:tcBorders>
            <w:vAlign w:val="center"/>
          </w:tcPr>
          <w:p w:rsidR="00A63BB2" w:rsidRPr="00A63BB2" w:rsidRDefault="00A63BB2" w:rsidP="00A63BB2">
            <w:pPr>
              <w:widowControl w:val="0"/>
              <w:autoSpaceDE w:val="0"/>
              <w:autoSpaceDN w:val="0"/>
              <w:adjustRightInd w:val="0"/>
              <w:ind w:left="38"/>
              <w:jc w:val="center"/>
              <w:rPr>
                <w:rFonts w:ascii="Arial Narrow" w:hAnsi="Arial Narrow"/>
                <w:color w:val="000000"/>
                <w:sz w:val="22"/>
                <w:szCs w:val="22"/>
              </w:rPr>
            </w:pPr>
            <w:r w:rsidRPr="00A63BB2">
              <w:rPr>
                <w:rFonts w:ascii="Arial Narrow" w:hAnsi="Arial Narrow"/>
                <w:color w:val="000000"/>
                <w:sz w:val="22"/>
                <w:szCs w:val="22"/>
              </w:rPr>
              <w:t>м3</w:t>
            </w:r>
          </w:p>
        </w:tc>
        <w:tc>
          <w:tcPr>
            <w:tcW w:w="1134" w:type="dxa"/>
            <w:tcBorders>
              <w:top w:val="single" w:sz="8" w:space="0" w:color="000000"/>
              <w:left w:val="single" w:sz="8" w:space="0" w:color="000000"/>
              <w:bottom w:val="single" w:sz="8" w:space="0" w:color="000000"/>
              <w:right w:val="single" w:sz="8" w:space="0" w:color="000000"/>
            </w:tcBorders>
            <w:vAlign w:val="center"/>
          </w:tcPr>
          <w:p w:rsidR="00A63BB2" w:rsidRPr="00A63BB2" w:rsidRDefault="00A63BB2" w:rsidP="00A63BB2">
            <w:pPr>
              <w:widowControl w:val="0"/>
              <w:autoSpaceDE w:val="0"/>
              <w:autoSpaceDN w:val="0"/>
              <w:adjustRightInd w:val="0"/>
              <w:ind w:left="38"/>
              <w:jc w:val="center"/>
              <w:rPr>
                <w:rFonts w:ascii="Arial Narrow" w:hAnsi="Arial Narrow"/>
                <w:color w:val="000000"/>
                <w:sz w:val="22"/>
                <w:szCs w:val="22"/>
              </w:rPr>
            </w:pPr>
            <w:r w:rsidRPr="00A63BB2">
              <w:rPr>
                <w:rFonts w:ascii="Arial Narrow" w:hAnsi="Arial Narrow"/>
                <w:color w:val="000000"/>
                <w:sz w:val="22"/>
                <w:szCs w:val="22"/>
              </w:rPr>
              <w:t>183</w:t>
            </w:r>
          </w:p>
        </w:tc>
      </w:tr>
      <w:tr w:rsidR="00A63BB2" w:rsidRPr="00A63BB2" w:rsidTr="00A63BB2">
        <w:trPr>
          <w:trHeight w:val="548"/>
        </w:trPr>
        <w:tc>
          <w:tcPr>
            <w:tcW w:w="409" w:type="dxa"/>
            <w:tcBorders>
              <w:top w:val="single" w:sz="8" w:space="0" w:color="000000"/>
              <w:left w:val="single" w:sz="8" w:space="0" w:color="000000"/>
              <w:bottom w:val="single" w:sz="8" w:space="0" w:color="000000"/>
              <w:right w:val="single" w:sz="8" w:space="0" w:color="000000"/>
            </w:tcBorders>
          </w:tcPr>
          <w:p w:rsidR="00A63BB2" w:rsidRPr="00A63BB2" w:rsidRDefault="00A63BB2" w:rsidP="006C1DAA">
            <w:pPr>
              <w:widowControl w:val="0"/>
              <w:numPr>
                <w:ilvl w:val="0"/>
                <w:numId w:val="83"/>
              </w:numPr>
              <w:autoSpaceDE w:val="0"/>
              <w:autoSpaceDN w:val="0"/>
              <w:adjustRightInd w:val="0"/>
              <w:spacing w:before="58"/>
              <w:ind w:left="0" w:firstLine="0"/>
              <w:jc w:val="center"/>
              <w:rPr>
                <w:rFonts w:ascii="Arial Narrow" w:hAnsi="Arial Narrow"/>
                <w:color w:val="000000"/>
                <w:sz w:val="22"/>
                <w:szCs w:val="22"/>
              </w:rPr>
            </w:pPr>
          </w:p>
        </w:tc>
        <w:tc>
          <w:tcPr>
            <w:tcW w:w="6939" w:type="dxa"/>
            <w:tcBorders>
              <w:top w:val="single" w:sz="8" w:space="0" w:color="000000"/>
              <w:left w:val="single" w:sz="8" w:space="0" w:color="000000"/>
              <w:bottom w:val="single" w:sz="8" w:space="0" w:color="000000"/>
              <w:right w:val="single" w:sz="8" w:space="0" w:color="000000"/>
            </w:tcBorders>
          </w:tcPr>
          <w:p w:rsidR="00A63BB2" w:rsidRPr="00A63BB2" w:rsidRDefault="00A63BB2" w:rsidP="00A675E8">
            <w:pPr>
              <w:widowControl w:val="0"/>
              <w:autoSpaceDE w:val="0"/>
              <w:autoSpaceDN w:val="0"/>
              <w:adjustRightInd w:val="0"/>
              <w:spacing w:before="58"/>
              <w:ind w:left="38"/>
              <w:rPr>
                <w:rFonts w:ascii="Arial Narrow" w:hAnsi="Arial Narrow"/>
                <w:color w:val="000000"/>
                <w:sz w:val="22"/>
                <w:szCs w:val="22"/>
              </w:rPr>
            </w:pPr>
            <w:r w:rsidRPr="00A63BB2">
              <w:rPr>
                <w:rFonts w:ascii="Arial Narrow" w:hAnsi="Arial Narrow"/>
                <w:color w:val="000000"/>
                <w:sz w:val="22"/>
                <w:szCs w:val="22"/>
              </w:rPr>
              <w:t>Доработка грунта вручную (слой 30 см) непосредственно перед бетонированием для предохранения основания от взрыхления и разжижения случайными водами</w:t>
            </w:r>
          </w:p>
        </w:tc>
        <w:tc>
          <w:tcPr>
            <w:tcW w:w="1583" w:type="dxa"/>
            <w:tcBorders>
              <w:top w:val="single" w:sz="8" w:space="0" w:color="000000"/>
              <w:left w:val="single" w:sz="8" w:space="0" w:color="000000"/>
              <w:bottom w:val="single" w:sz="8" w:space="0" w:color="000000"/>
              <w:right w:val="single" w:sz="8" w:space="0" w:color="000000"/>
            </w:tcBorders>
            <w:vAlign w:val="center"/>
          </w:tcPr>
          <w:p w:rsidR="00A63BB2" w:rsidRPr="00A63BB2" w:rsidRDefault="00A63BB2" w:rsidP="00A63BB2">
            <w:pPr>
              <w:widowControl w:val="0"/>
              <w:autoSpaceDE w:val="0"/>
              <w:autoSpaceDN w:val="0"/>
              <w:adjustRightInd w:val="0"/>
              <w:ind w:left="38"/>
              <w:jc w:val="center"/>
              <w:rPr>
                <w:rFonts w:ascii="Arial Narrow" w:hAnsi="Arial Narrow"/>
                <w:color w:val="000000"/>
                <w:sz w:val="22"/>
                <w:szCs w:val="22"/>
              </w:rPr>
            </w:pPr>
            <w:r w:rsidRPr="00A63BB2">
              <w:rPr>
                <w:rFonts w:ascii="Arial Narrow" w:hAnsi="Arial Narrow"/>
                <w:color w:val="000000"/>
                <w:sz w:val="22"/>
                <w:szCs w:val="22"/>
              </w:rPr>
              <w:t>м3</w:t>
            </w:r>
          </w:p>
        </w:tc>
        <w:tc>
          <w:tcPr>
            <w:tcW w:w="1134" w:type="dxa"/>
            <w:tcBorders>
              <w:top w:val="single" w:sz="8" w:space="0" w:color="000000"/>
              <w:left w:val="single" w:sz="8" w:space="0" w:color="000000"/>
              <w:bottom w:val="single" w:sz="8" w:space="0" w:color="000000"/>
              <w:right w:val="single" w:sz="8" w:space="0" w:color="000000"/>
            </w:tcBorders>
            <w:vAlign w:val="center"/>
          </w:tcPr>
          <w:p w:rsidR="00A63BB2" w:rsidRPr="00A63BB2" w:rsidRDefault="00A63BB2" w:rsidP="00A63BB2">
            <w:pPr>
              <w:widowControl w:val="0"/>
              <w:autoSpaceDE w:val="0"/>
              <w:autoSpaceDN w:val="0"/>
              <w:adjustRightInd w:val="0"/>
              <w:ind w:left="38"/>
              <w:jc w:val="center"/>
              <w:rPr>
                <w:rFonts w:ascii="Arial Narrow" w:hAnsi="Arial Narrow"/>
                <w:color w:val="000000"/>
                <w:sz w:val="22"/>
                <w:szCs w:val="22"/>
              </w:rPr>
            </w:pPr>
            <w:r w:rsidRPr="00A63BB2">
              <w:rPr>
                <w:rFonts w:ascii="Arial Narrow" w:hAnsi="Arial Narrow"/>
                <w:color w:val="000000"/>
                <w:sz w:val="22"/>
                <w:szCs w:val="22"/>
              </w:rPr>
              <w:t>12,8</w:t>
            </w:r>
          </w:p>
        </w:tc>
      </w:tr>
      <w:tr w:rsidR="00A63BB2" w:rsidRPr="00A63BB2" w:rsidTr="00A63BB2">
        <w:trPr>
          <w:trHeight w:val="548"/>
        </w:trPr>
        <w:tc>
          <w:tcPr>
            <w:tcW w:w="409" w:type="dxa"/>
            <w:tcBorders>
              <w:top w:val="single" w:sz="8" w:space="0" w:color="000000"/>
              <w:left w:val="single" w:sz="8" w:space="0" w:color="000000"/>
              <w:bottom w:val="single" w:sz="8" w:space="0" w:color="000000"/>
              <w:right w:val="single" w:sz="8" w:space="0" w:color="000000"/>
            </w:tcBorders>
          </w:tcPr>
          <w:p w:rsidR="00A63BB2" w:rsidRPr="00A63BB2" w:rsidRDefault="00A63BB2" w:rsidP="006C1DAA">
            <w:pPr>
              <w:widowControl w:val="0"/>
              <w:numPr>
                <w:ilvl w:val="0"/>
                <w:numId w:val="83"/>
              </w:numPr>
              <w:autoSpaceDE w:val="0"/>
              <w:autoSpaceDN w:val="0"/>
              <w:adjustRightInd w:val="0"/>
              <w:spacing w:before="58"/>
              <w:ind w:left="0" w:firstLine="0"/>
              <w:jc w:val="center"/>
              <w:rPr>
                <w:rFonts w:ascii="Arial Narrow" w:hAnsi="Arial Narrow"/>
                <w:color w:val="000000"/>
                <w:sz w:val="22"/>
                <w:szCs w:val="22"/>
              </w:rPr>
            </w:pPr>
          </w:p>
        </w:tc>
        <w:tc>
          <w:tcPr>
            <w:tcW w:w="6939" w:type="dxa"/>
            <w:tcBorders>
              <w:top w:val="single" w:sz="8" w:space="0" w:color="000000"/>
              <w:left w:val="single" w:sz="8" w:space="0" w:color="000000"/>
              <w:bottom w:val="single" w:sz="8" w:space="0" w:color="000000"/>
              <w:right w:val="single" w:sz="8" w:space="0" w:color="000000"/>
            </w:tcBorders>
          </w:tcPr>
          <w:p w:rsidR="00A63BB2" w:rsidRPr="00A63BB2" w:rsidRDefault="00A63BB2" w:rsidP="00A675E8">
            <w:pPr>
              <w:widowControl w:val="0"/>
              <w:autoSpaceDE w:val="0"/>
              <w:autoSpaceDN w:val="0"/>
              <w:adjustRightInd w:val="0"/>
              <w:spacing w:before="58"/>
              <w:ind w:left="38"/>
              <w:rPr>
                <w:rFonts w:ascii="Arial Narrow" w:hAnsi="Arial Narrow"/>
                <w:color w:val="000000"/>
                <w:sz w:val="22"/>
                <w:szCs w:val="22"/>
              </w:rPr>
            </w:pPr>
            <w:r w:rsidRPr="00A63BB2">
              <w:rPr>
                <w:rFonts w:ascii="Arial Narrow" w:hAnsi="Arial Narrow"/>
                <w:color w:val="000000"/>
                <w:sz w:val="22"/>
                <w:szCs w:val="22"/>
              </w:rPr>
              <w:t>Устройство бетонной подготовки из бетона кл. В7.5</w:t>
            </w:r>
          </w:p>
        </w:tc>
        <w:tc>
          <w:tcPr>
            <w:tcW w:w="1583" w:type="dxa"/>
            <w:tcBorders>
              <w:top w:val="single" w:sz="8" w:space="0" w:color="000000"/>
              <w:left w:val="single" w:sz="8" w:space="0" w:color="000000"/>
              <w:bottom w:val="single" w:sz="8" w:space="0" w:color="000000"/>
              <w:right w:val="single" w:sz="8" w:space="0" w:color="000000"/>
            </w:tcBorders>
            <w:vAlign w:val="center"/>
          </w:tcPr>
          <w:p w:rsidR="00A63BB2" w:rsidRPr="00A63BB2" w:rsidRDefault="00A63BB2" w:rsidP="00A63BB2">
            <w:pPr>
              <w:widowControl w:val="0"/>
              <w:autoSpaceDE w:val="0"/>
              <w:autoSpaceDN w:val="0"/>
              <w:adjustRightInd w:val="0"/>
              <w:ind w:left="38"/>
              <w:jc w:val="center"/>
              <w:rPr>
                <w:rFonts w:ascii="Arial Narrow" w:hAnsi="Arial Narrow"/>
                <w:color w:val="000000"/>
                <w:sz w:val="22"/>
                <w:szCs w:val="22"/>
              </w:rPr>
            </w:pPr>
            <w:r w:rsidRPr="00A63BB2">
              <w:rPr>
                <w:rFonts w:ascii="Arial Narrow" w:hAnsi="Arial Narrow"/>
                <w:color w:val="000000"/>
                <w:sz w:val="22"/>
                <w:szCs w:val="22"/>
              </w:rPr>
              <w:t>м3</w:t>
            </w:r>
          </w:p>
        </w:tc>
        <w:tc>
          <w:tcPr>
            <w:tcW w:w="1134" w:type="dxa"/>
            <w:tcBorders>
              <w:top w:val="single" w:sz="8" w:space="0" w:color="000000"/>
              <w:left w:val="single" w:sz="8" w:space="0" w:color="000000"/>
              <w:bottom w:val="single" w:sz="8" w:space="0" w:color="000000"/>
              <w:right w:val="single" w:sz="8" w:space="0" w:color="000000"/>
            </w:tcBorders>
            <w:vAlign w:val="center"/>
          </w:tcPr>
          <w:p w:rsidR="00A63BB2" w:rsidRPr="00A63BB2" w:rsidRDefault="00A63BB2" w:rsidP="00A63BB2">
            <w:pPr>
              <w:widowControl w:val="0"/>
              <w:autoSpaceDE w:val="0"/>
              <w:autoSpaceDN w:val="0"/>
              <w:adjustRightInd w:val="0"/>
              <w:ind w:left="38"/>
              <w:jc w:val="center"/>
              <w:rPr>
                <w:rFonts w:ascii="Arial Narrow" w:hAnsi="Arial Narrow"/>
                <w:color w:val="000000"/>
                <w:sz w:val="22"/>
                <w:szCs w:val="22"/>
              </w:rPr>
            </w:pPr>
            <w:r w:rsidRPr="00A63BB2">
              <w:rPr>
                <w:rFonts w:ascii="Arial Narrow" w:hAnsi="Arial Narrow"/>
                <w:color w:val="000000"/>
                <w:sz w:val="22"/>
                <w:szCs w:val="22"/>
              </w:rPr>
              <w:t>2,45</w:t>
            </w:r>
          </w:p>
        </w:tc>
      </w:tr>
      <w:tr w:rsidR="00A63BB2" w:rsidRPr="00A63BB2" w:rsidTr="00A63BB2">
        <w:trPr>
          <w:trHeight w:val="551"/>
        </w:trPr>
        <w:tc>
          <w:tcPr>
            <w:tcW w:w="409" w:type="dxa"/>
            <w:tcBorders>
              <w:top w:val="single" w:sz="8" w:space="0" w:color="000000"/>
              <w:left w:val="single" w:sz="8" w:space="0" w:color="000000"/>
              <w:bottom w:val="single" w:sz="8" w:space="0" w:color="000000"/>
              <w:right w:val="single" w:sz="8" w:space="0" w:color="000000"/>
            </w:tcBorders>
          </w:tcPr>
          <w:p w:rsidR="00A63BB2" w:rsidRPr="00A63BB2" w:rsidRDefault="00A63BB2" w:rsidP="006C1DAA">
            <w:pPr>
              <w:widowControl w:val="0"/>
              <w:numPr>
                <w:ilvl w:val="0"/>
                <w:numId w:val="83"/>
              </w:numPr>
              <w:autoSpaceDE w:val="0"/>
              <w:autoSpaceDN w:val="0"/>
              <w:adjustRightInd w:val="0"/>
              <w:spacing w:before="58"/>
              <w:ind w:left="0" w:firstLine="0"/>
              <w:jc w:val="center"/>
              <w:rPr>
                <w:rFonts w:ascii="Arial Narrow" w:hAnsi="Arial Narrow"/>
                <w:color w:val="000000"/>
                <w:sz w:val="22"/>
                <w:szCs w:val="22"/>
              </w:rPr>
            </w:pPr>
          </w:p>
        </w:tc>
        <w:tc>
          <w:tcPr>
            <w:tcW w:w="6939" w:type="dxa"/>
            <w:tcBorders>
              <w:top w:val="single" w:sz="8" w:space="0" w:color="000000"/>
              <w:left w:val="single" w:sz="8" w:space="0" w:color="000000"/>
              <w:bottom w:val="single" w:sz="8" w:space="0" w:color="000000"/>
              <w:right w:val="single" w:sz="8" w:space="0" w:color="000000"/>
            </w:tcBorders>
          </w:tcPr>
          <w:p w:rsidR="00A63BB2" w:rsidRPr="00A63BB2" w:rsidRDefault="00A63BB2" w:rsidP="00A675E8">
            <w:pPr>
              <w:widowControl w:val="0"/>
              <w:autoSpaceDE w:val="0"/>
              <w:autoSpaceDN w:val="0"/>
              <w:adjustRightInd w:val="0"/>
              <w:spacing w:before="58"/>
              <w:ind w:left="38"/>
              <w:rPr>
                <w:rFonts w:ascii="Arial Narrow" w:hAnsi="Arial Narrow"/>
                <w:color w:val="000000"/>
                <w:sz w:val="22"/>
                <w:szCs w:val="22"/>
              </w:rPr>
            </w:pPr>
            <w:r w:rsidRPr="00A63BB2">
              <w:rPr>
                <w:rFonts w:ascii="Arial Narrow" w:hAnsi="Arial Narrow"/>
                <w:color w:val="000000"/>
                <w:sz w:val="22"/>
                <w:szCs w:val="22"/>
              </w:rPr>
              <w:t xml:space="preserve">Устройство камер отключения ремонтных участков из монолитного бетона кл. В15 с армированием сварными сетками из арматуры </w:t>
            </w:r>
            <w:r w:rsidRPr="00A63BB2">
              <w:rPr>
                <w:rFonts w:ascii="Arial Narrow" w:hAnsi="Arial Narrow"/>
                <w:color w:val="000000"/>
                <w:sz w:val="22"/>
                <w:szCs w:val="22"/>
              </w:rPr>
              <w:sym w:font="Symbol" w:char="F0C6"/>
            </w:r>
            <w:r w:rsidRPr="00A63BB2">
              <w:rPr>
                <w:rFonts w:ascii="Arial Narrow" w:hAnsi="Arial Narrow"/>
                <w:color w:val="000000"/>
                <w:sz w:val="22"/>
                <w:szCs w:val="22"/>
              </w:rPr>
              <w:t>12 А</w:t>
            </w:r>
            <w:r w:rsidRPr="00A63BB2">
              <w:rPr>
                <w:rFonts w:ascii="Arial Narrow" w:hAnsi="Arial Narrow"/>
                <w:color w:val="000000"/>
                <w:sz w:val="22"/>
                <w:szCs w:val="22"/>
                <w:lang w:val="en-US"/>
              </w:rPr>
              <w:t>III</w:t>
            </w:r>
            <w:r w:rsidRPr="00A63BB2">
              <w:rPr>
                <w:rFonts w:ascii="Arial Narrow" w:hAnsi="Arial Narrow"/>
                <w:color w:val="000000"/>
                <w:sz w:val="22"/>
                <w:szCs w:val="22"/>
              </w:rPr>
              <w:t xml:space="preserve"> с ячейками 100х100мм (см. приложение к техническому заданию)</w:t>
            </w:r>
          </w:p>
        </w:tc>
        <w:tc>
          <w:tcPr>
            <w:tcW w:w="1583" w:type="dxa"/>
            <w:tcBorders>
              <w:top w:val="single" w:sz="8" w:space="0" w:color="000000"/>
              <w:left w:val="single" w:sz="8" w:space="0" w:color="000000"/>
              <w:bottom w:val="single" w:sz="8" w:space="0" w:color="000000"/>
              <w:right w:val="single" w:sz="8" w:space="0" w:color="000000"/>
            </w:tcBorders>
            <w:vAlign w:val="center"/>
          </w:tcPr>
          <w:p w:rsidR="00A63BB2" w:rsidRPr="00A63BB2" w:rsidRDefault="00A63BB2" w:rsidP="00A63BB2">
            <w:pPr>
              <w:widowControl w:val="0"/>
              <w:autoSpaceDE w:val="0"/>
              <w:autoSpaceDN w:val="0"/>
              <w:adjustRightInd w:val="0"/>
              <w:ind w:left="38"/>
              <w:jc w:val="center"/>
              <w:rPr>
                <w:rFonts w:ascii="Arial Narrow" w:hAnsi="Arial Narrow"/>
                <w:color w:val="000000"/>
                <w:sz w:val="22"/>
                <w:szCs w:val="22"/>
              </w:rPr>
            </w:pPr>
            <w:r w:rsidRPr="00A63BB2">
              <w:rPr>
                <w:rFonts w:ascii="Arial Narrow" w:hAnsi="Arial Narrow"/>
                <w:color w:val="000000"/>
                <w:sz w:val="22"/>
                <w:szCs w:val="22"/>
              </w:rPr>
              <w:t>шт.</w:t>
            </w:r>
          </w:p>
        </w:tc>
        <w:tc>
          <w:tcPr>
            <w:tcW w:w="1134" w:type="dxa"/>
            <w:tcBorders>
              <w:top w:val="single" w:sz="8" w:space="0" w:color="000000"/>
              <w:left w:val="single" w:sz="8" w:space="0" w:color="000000"/>
              <w:bottom w:val="single" w:sz="8" w:space="0" w:color="000000"/>
              <w:right w:val="single" w:sz="8" w:space="0" w:color="000000"/>
            </w:tcBorders>
            <w:vAlign w:val="center"/>
          </w:tcPr>
          <w:p w:rsidR="00A63BB2" w:rsidRPr="00A63BB2" w:rsidRDefault="00A63BB2" w:rsidP="00A63BB2">
            <w:pPr>
              <w:widowControl w:val="0"/>
              <w:autoSpaceDE w:val="0"/>
              <w:autoSpaceDN w:val="0"/>
              <w:adjustRightInd w:val="0"/>
              <w:ind w:left="38"/>
              <w:jc w:val="center"/>
              <w:rPr>
                <w:rFonts w:ascii="Arial Narrow" w:hAnsi="Arial Narrow"/>
                <w:color w:val="000000"/>
                <w:sz w:val="22"/>
                <w:szCs w:val="22"/>
              </w:rPr>
            </w:pPr>
            <w:r w:rsidRPr="00A63BB2">
              <w:rPr>
                <w:rFonts w:ascii="Arial Narrow" w:hAnsi="Arial Narrow"/>
                <w:color w:val="000000"/>
                <w:sz w:val="22"/>
                <w:szCs w:val="22"/>
              </w:rPr>
              <w:t>2</w:t>
            </w:r>
          </w:p>
        </w:tc>
      </w:tr>
      <w:tr w:rsidR="00A63BB2" w:rsidRPr="00A63BB2" w:rsidTr="00A63BB2">
        <w:trPr>
          <w:trHeight w:val="548"/>
        </w:trPr>
        <w:tc>
          <w:tcPr>
            <w:tcW w:w="409" w:type="dxa"/>
            <w:tcBorders>
              <w:top w:val="single" w:sz="8" w:space="0" w:color="000000"/>
              <w:left w:val="single" w:sz="8" w:space="0" w:color="000000"/>
              <w:bottom w:val="single" w:sz="8" w:space="0" w:color="000000"/>
              <w:right w:val="single" w:sz="8" w:space="0" w:color="000000"/>
            </w:tcBorders>
          </w:tcPr>
          <w:p w:rsidR="00A63BB2" w:rsidRPr="00A63BB2" w:rsidRDefault="00A63BB2" w:rsidP="006C1DAA">
            <w:pPr>
              <w:widowControl w:val="0"/>
              <w:numPr>
                <w:ilvl w:val="0"/>
                <w:numId w:val="83"/>
              </w:numPr>
              <w:autoSpaceDE w:val="0"/>
              <w:autoSpaceDN w:val="0"/>
              <w:adjustRightInd w:val="0"/>
              <w:spacing w:before="58"/>
              <w:ind w:left="0" w:firstLine="0"/>
              <w:jc w:val="center"/>
              <w:rPr>
                <w:rFonts w:ascii="Arial Narrow" w:hAnsi="Arial Narrow"/>
                <w:color w:val="000000"/>
                <w:sz w:val="22"/>
                <w:szCs w:val="22"/>
              </w:rPr>
            </w:pPr>
          </w:p>
        </w:tc>
        <w:tc>
          <w:tcPr>
            <w:tcW w:w="6939" w:type="dxa"/>
            <w:tcBorders>
              <w:top w:val="single" w:sz="8" w:space="0" w:color="000000"/>
              <w:left w:val="single" w:sz="8" w:space="0" w:color="000000"/>
              <w:bottom w:val="single" w:sz="8" w:space="0" w:color="000000"/>
              <w:right w:val="single" w:sz="8" w:space="0" w:color="000000"/>
            </w:tcBorders>
          </w:tcPr>
          <w:p w:rsidR="00A63BB2" w:rsidRPr="00A63BB2" w:rsidRDefault="00A63BB2" w:rsidP="00A675E8">
            <w:pPr>
              <w:widowControl w:val="0"/>
              <w:autoSpaceDE w:val="0"/>
              <w:autoSpaceDN w:val="0"/>
              <w:adjustRightInd w:val="0"/>
              <w:spacing w:before="58"/>
              <w:ind w:left="38"/>
              <w:rPr>
                <w:rFonts w:ascii="Arial Narrow" w:hAnsi="Arial Narrow"/>
                <w:color w:val="000000"/>
                <w:sz w:val="22"/>
                <w:szCs w:val="22"/>
              </w:rPr>
            </w:pPr>
            <w:r w:rsidRPr="00A63BB2">
              <w:rPr>
                <w:rFonts w:ascii="Arial Narrow" w:hAnsi="Arial Narrow"/>
                <w:color w:val="000000"/>
                <w:sz w:val="22"/>
                <w:szCs w:val="22"/>
              </w:rPr>
              <w:t>Установка закладных деталей весом до 4 кг (гильзы для трубопроводов, закладные под стремянку)</w:t>
            </w:r>
          </w:p>
        </w:tc>
        <w:tc>
          <w:tcPr>
            <w:tcW w:w="1583" w:type="dxa"/>
            <w:tcBorders>
              <w:top w:val="single" w:sz="8" w:space="0" w:color="000000"/>
              <w:left w:val="single" w:sz="8" w:space="0" w:color="000000"/>
              <w:bottom w:val="single" w:sz="8" w:space="0" w:color="000000"/>
              <w:right w:val="single" w:sz="8" w:space="0" w:color="000000"/>
            </w:tcBorders>
            <w:vAlign w:val="center"/>
          </w:tcPr>
          <w:p w:rsidR="00A63BB2" w:rsidRPr="00A63BB2" w:rsidRDefault="00A63BB2" w:rsidP="00A63BB2">
            <w:pPr>
              <w:widowControl w:val="0"/>
              <w:autoSpaceDE w:val="0"/>
              <w:autoSpaceDN w:val="0"/>
              <w:adjustRightInd w:val="0"/>
              <w:ind w:left="38"/>
              <w:jc w:val="center"/>
              <w:rPr>
                <w:rFonts w:ascii="Arial Narrow" w:hAnsi="Arial Narrow"/>
                <w:color w:val="000000"/>
                <w:sz w:val="22"/>
                <w:szCs w:val="22"/>
              </w:rPr>
            </w:pPr>
            <w:r w:rsidRPr="00A63BB2">
              <w:rPr>
                <w:rFonts w:ascii="Arial Narrow" w:hAnsi="Arial Narrow"/>
                <w:color w:val="000000"/>
                <w:sz w:val="22"/>
                <w:szCs w:val="22"/>
              </w:rPr>
              <w:t>т</w:t>
            </w:r>
          </w:p>
        </w:tc>
        <w:tc>
          <w:tcPr>
            <w:tcW w:w="1134" w:type="dxa"/>
            <w:tcBorders>
              <w:top w:val="single" w:sz="8" w:space="0" w:color="000000"/>
              <w:left w:val="single" w:sz="8" w:space="0" w:color="000000"/>
              <w:bottom w:val="single" w:sz="8" w:space="0" w:color="000000"/>
              <w:right w:val="single" w:sz="8" w:space="0" w:color="000000"/>
            </w:tcBorders>
            <w:vAlign w:val="center"/>
          </w:tcPr>
          <w:p w:rsidR="00A63BB2" w:rsidRPr="00A63BB2" w:rsidRDefault="00A63BB2" w:rsidP="00A63BB2">
            <w:pPr>
              <w:widowControl w:val="0"/>
              <w:autoSpaceDE w:val="0"/>
              <w:autoSpaceDN w:val="0"/>
              <w:adjustRightInd w:val="0"/>
              <w:ind w:left="38"/>
              <w:jc w:val="center"/>
              <w:rPr>
                <w:rFonts w:ascii="Arial Narrow" w:hAnsi="Arial Narrow"/>
                <w:color w:val="000000"/>
                <w:sz w:val="22"/>
                <w:szCs w:val="22"/>
              </w:rPr>
            </w:pPr>
            <w:r w:rsidRPr="00A63BB2">
              <w:rPr>
                <w:rFonts w:ascii="Arial Narrow" w:hAnsi="Arial Narrow"/>
                <w:color w:val="000000"/>
                <w:sz w:val="22"/>
                <w:szCs w:val="22"/>
              </w:rPr>
              <w:t>0,031</w:t>
            </w:r>
          </w:p>
        </w:tc>
      </w:tr>
      <w:tr w:rsidR="00A63BB2" w:rsidRPr="00A63BB2" w:rsidTr="00A63BB2">
        <w:trPr>
          <w:trHeight w:val="548"/>
        </w:trPr>
        <w:tc>
          <w:tcPr>
            <w:tcW w:w="409" w:type="dxa"/>
            <w:tcBorders>
              <w:top w:val="single" w:sz="8" w:space="0" w:color="000000"/>
              <w:left w:val="single" w:sz="8" w:space="0" w:color="000000"/>
              <w:bottom w:val="single" w:sz="8" w:space="0" w:color="000000"/>
              <w:right w:val="single" w:sz="8" w:space="0" w:color="000000"/>
            </w:tcBorders>
          </w:tcPr>
          <w:p w:rsidR="00A63BB2" w:rsidRPr="00A63BB2" w:rsidRDefault="00A63BB2" w:rsidP="006C1DAA">
            <w:pPr>
              <w:widowControl w:val="0"/>
              <w:numPr>
                <w:ilvl w:val="0"/>
                <w:numId w:val="83"/>
              </w:numPr>
              <w:autoSpaceDE w:val="0"/>
              <w:autoSpaceDN w:val="0"/>
              <w:adjustRightInd w:val="0"/>
              <w:spacing w:before="58"/>
              <w:ind w:left="0" w:firstLine="0"/>
              <w:jc w:val="center"/>
              <w:rPr>
                <w:rFonts w:ascii="Arial Narrow" w:hAnsi="Arial Narrow"/>
                <w:color w:val="000000"/>
                <w:sz w:val="22"/>
                <w:szCs w:val="22"/>
              </w:rPr>
            </w:pPr>
          </w:p>
        </w:tc>
        <w:tc>
          <w:tcPr>
            <w:tcW w:w="6939" w:type="dxa"/>
            <w:tcBorders>
              <w:top w:val="single" w:sz="8" w:space="0" w:color="000000"/>
              <w:left w:val="single" w:sz="8" w:space="0" w:color="000000"/>
              <w:bottom w:val="single" w:sz="8" w:space="0" w:color="000000"/>
              <w:right w:val="single" w:sz="8" w:space="0" w:color="000000"/>
            </w:tcBorders>
          </w:tcPr>
          <w:p w:rsidR="00A63BB2" w:rsidRPr="00A63BB2" w:rsidRDefault="00A63BB2" w:rsidP="00A675E8">
            <w:pPr>
              <w:widowControl w:val="0"/>
              <w:autoSpaceDE w:val="0"/>
              <w:autoSpaceDN w:val="0"/>
              <w:adjustRightInd w:val="0"/>
              <w:spacing w:before="58"/>
              <w:ind w:left="38"/>
              <w:rPr>
                <w:rFonts w:ascii="Arial Narrow" w:hAnsi="Arial Narrow"/>
                <w:color w:val="000000"/>
                <w:sz w:val="22"/>
                <w:szCs w:val="22"/>
              </w:rPr>
            </w:pPr>
            <w:r w:rsidRPr="00A63BB2">
              <w:rPr>
                <w:rFonts w:ascii="Arial Narrow" w:hAnsi="Arial Narrow"/>
                <w:color w:val="000000"/>
                <w:sz w:val="22"/>
                <w:szCs w:val="22"/>
              </w:rPr>
              <w:t>Монтаж металлической лестницы (стремянки)</w:t>
            </w:r>
          </w:p>
        </w:tc>
        <w:tc>
          <w:tcPr>
            <w:tcW w:w="1583" w:type="dxa"/>
            <w:tcBorders>
              <w:top w:val="single" w:sz="8" w:space="0" w:color="000000"/>
              <w:left w:val="single" w:sz="8" w:space="0" w:color="000000"/>
              <w:bottom w:val="single" w:sz="8" w:space="0" w:color="000000"/>
              <w:right w:val="single" w:sz="8" w:space="0" w:color="000000"/>
            </w:tcBorders>
            <w:vAlign w:val="center"/>
          </w:tcPr>
          <w:p w:rsidR="00A63BB2" w:rsidRPr="00A63BB2" w:rsidRDefault="00A63BB2" w:rsidP="00A63BB2">
            <w:pPr>
              <w:jc w:val="center"/>
              <w:rPr>
                <w:rFonts w:ascii="Arial Narrow" w:hAnsi="Arial Narrow"/>
                <w:sz w:val="22"/>
                <w:szCs w:val="22"/>
              </w:rPr>
            </w:pPr>
            <w:r w:rsidRPr="00A63BB2">
              <w:rPr>
                <w:rFonts w:ascii="Arial Narrow" w:hAnsi="Arial Narrow"/>
                <w:sz w:val="22"/>
                <w:szCs w:val="22"/>
              </w:rPr>
              <w:t>шт.</w:t>
            </w:r>
          </w:p>
        </w:tc>
        <w:tc>
          <w:tcPr>
            <w:tcW w:w="1134" w:type="dxa"/>
            <w:tcBorders>
              <w:top w:val="single" w:sz="8" w:space="0" w:color="000000"/>
              <w:left w:val="single" w:sz="8" w:space="0" w:color="000000"/>
              <w:bottom w:val="single" w:sz="8" w:space="0" w:color="000000"/>
              <w:right w:val="single" w:sz="8" w:space="0" w:color="000000"/>
            </w:tcBorders>
            <w:vAlign w:val="center"/>
          </w:tcPr>
          <w:p w:rsidR="00A63BB2" w:rsidRPr="00A63BB2" w:rsidRDefault="00A63BB2" w:rsidP="00A63BB2">
            <w:pPr>
              <w:jc w:val="center"/>
              <w:rPr>
                <w:rFonts w:ascii="Arial Narrow" w:hAnsi="Arial Narrow"/>
                <w:sz w:val="22"/>
                <w:szCs w:val="22"/>
              </w:rPr>
            </w:pPr>
            <w:r w:rsidRPr="00A63BB2">
              <w:rPr>
                <w:rFonts w:ascii="Arial Narrow" w:hAnsi="Arial Narrow"/>
                <w:sz w:val="22"/>
                <w:szCs w:val="22"/>
              </w:rPr>
              <w:t>2</w:t>
            </w:r>
          </w:p>
        </w:tc>
      </w:tr>
      <w:tr w:rsidR="00A63BB2" w:rsidRPr="00A63BB2" w:rsidTr="00A63BB2">
        <w:trPr>
          <w:trHeight w:val="548"/>
        </w:trPr>
        <w:tc>
          <w:tcPr>
            <w:tcW w:w="409" w:type="dxa"/>
            <w:tcBorders>
              <w:top w:val="single" w:sz="8" w:space="0" w:color="000000"/>
              <w:left w:val="single" w:sz="8" w:space="0" w:color="000000"/>
              <w:bottom w:val="single" w:sz="8" w:space="0" w:color="000000"/>
              <w:right w:val="single" w:sz="8" w:space="0" w:color="000000"/>
            </w:tcBorders>
          </w:tcPr>
          <w:p w:rsidR="00A63BB2" w:rsidRPr="00A63BB2" w:rsidRDefault="00A63BB2" w:rsidP="006C1DAA">
            <w:pPr>
              <w:widowControl w:val="0"/>
              <w:numPr>
                <w:ilvl w:val="0"/>
                <w:numId w:val="83"/>
              </w:numPr>
              <w:autoSpaceDE w:val="0"/>
              <w:autoSpaceDN w:val="0"/>
              <w:adjustRightInd w:val="0"/>
              <w:spacing w:before="58"/>
              <w:ind w:left="0" w:firstLine="0"/>
              <w:jc w:val="center"/>
              <w:rPr>
                <w:rFonts w:ascii="Arial Narrow" w:hAnsi="Arial Narrow"/>
                <w:color w:val="000000"/>
                <w:sz w:val="22"/>
                <w:szCs w:val="22"/>
              </w:rPr>
            </w:pPr>
          </w:p>
        </w:tc>
        <w:tc>
          <w:tcPr>
            <w:tcW w:w="6939" w:type="dxa"/>
            <w:tcBorders>
              <w:top w:val="single" w:sz="8" w:space="0" w:color="000000"/>
              <w:left w:val="single" w:sz="8" w:space="0" w:color="000000"/>
              <w:bottom w:val="single" w:sz="8" w:space="0" w:color="000000"/>
              <w:right w:val="single" w:sz="8" w:space="0" w:color="000000"/>
            </w:tcBorders>
          </w:tcPr>
          <w:p w:rsidR="00A63BB2" w:rsidRPr="00A63BB2" w:rsidRDefault="00A63BB2" w:rsidP="00A675E8">
            <w:pPr>
              <w:widowControl w:val="0"/>
              <w:autoSpaceDE w:val="0"/>
              <w:autoSpaceDN w:val="0"/>
              <w:adjustRightInd w:val="0"/>
              <w:spacing w:before="58"/>
              <w:ind w:left="38"/>
              <w:rPr>
                <w:rFonts w:ascii="Arial Narrow" w:hAnsi="Arial Narrow"/>
                <w:color w:val="000000"/>
                <w:sz w:val="22"/>
                <w:szCs w:val="22"/>
              </w:rPr>
            </w:pPr>
            <w:r w:rsidRPr="00A63BB2">
              <w:rPr>
                <w:rFonts w:ascii="Arial Narrow" w:hAnsi="Arial Narrow"/>
                <w:color w:val="000000"/>
                <w:sz w:val="22"/>
                <w:szCs w:val="22"/>
              </w:rPr>
              <w:t>Огрунтовка металлических поверхностей грунтовкой ГФ- 021 (2 слоя) с последующей окраской огрунтованных поверхностей эмалью ПФ- 115 (4 слоя)</w:t>
            </w:r>
          </w:p>
        </w:tc>
        <w:tc>
          <w:tcPr>
            <w:tcW w:w="1583" w:type="dxa"/>
            <w:tcBorders>
              <w:top w:val="single" w:sz="8" w:space="0" w:color="000000"/>
              <w:left w:val="single" w:sz="8" w:space="0" w:color="000000"/>
              <w:bottom w:val="single" w:sz="8" w:space="0" w:color="000000"/>
              <w:right w:val="single" w:sz="8" w:space="0" w:color="000000"/>
            </w:tcBorders>
            <w:vAlign w:val="center"/>
          </w:tcPr>
          <w:p w:rsidR="00A63BB2" w:rsidRPr="00A63BB2" w:rsidRDefault="00A63BB2" w:rsidP="00A63BB2">
            <w:pPr>
              <w:jc w:val="center"/>
              <w:rPr>
                <w:rFonts w:ascii="Arial Narrow" w:hAnsi="Arial Narrow"/>
                <w:sz w:val="22"/>
                <w:szCs w:val="22"/>
              </w:rPr>
            </w:pPr>
            <w:r w:rsidRPr="00A63BB2">
              <w:rPr>
                <w:rFonts w:ascii="Arial Narrow" w:hAnsi="Arial Narrow"/>
                <w:sz w:val="22"/>
                <w:szCs w:val="22"/>
              </w:rPr>
              <w:t>м2</w:t>
            </w:r>
          </w:p>
        </w:tc>
        <w:tc>
          <w:tcPr>
            <w:tcW w:w="1134" w:type="dxa"/>
            <w:tcBorders>
              <w:top w:val="single" w:sz="8" w:space="0" w:color="000000"/>
              <w:left w:val="single" w:sz="8" w:space="0" w:color="000000"/>
              <w:bottom w:val="single" w:sz="8" w:space="0" w:color="000000"/>
              <w:right w:val="single" w:sz="8" w:space="0" w:color="000000"/>
            </w:tcBorders>
            <w:vAlign w:val="center"/>
          </w:tcPr>
          <w:p w:rsidR="00A63BB2" w:rsidRPr="00A63BB2" w:rsidRDefault="00A63BB2" w:rsidP="00A63BB2">
            <w:pPr>
              <w:jc w:val="center"/>
              <w:rPr>
                <w:rFonts w:ascii="Arial Narrow" w:hAnsi="Arial Narrow"/>
                <w:sz w:val="22"/>
                <w:szCs w:val="22"/>
              </w:rPr>
            </w:pPr>
            <w:r w:rsidRPr="00A63BB2">
              <w:rPr>
                <w:rFonts w:ascii="Arial Narrow" w:hAnsi="Arial Narrow"/>
                <w:sz w:val="22"/>
                <w:szCs w:val="22"/>
              </w:rPr>
              <w:t>23</w:t>
            </w:r>
          </w:p>
        </w:tc>
      </w:tr>
      <w:tr w:rsidR="00A63BB2" w:rsidRPr="00A63BB2" w:rsidTr="00A63BB2">
        <w:trPr>
          <w:trHeight w:val="548"/>
        </w:trPr>
        <w:tc>
          <w:tcPr>
            <w:tcW w:w="409" w:type="dxa"/>
            <w:tcBorders>
              <w:top w:val="single" w:sz="8" w:space="0" w:color="000000"/>
              <w:left w:val="single" w:sz="8" w:space="0" w:color="000000"/>
              <w:bottom w:val="single" w:sz="8" w:space="0" w:color="000000"/>
              <w:right w:val="single" w:sz="8" w:space="0" w:color="000000"/>
            </w:tcBorders>
          </w:tcPr>
          <w:p w:rsidR="00A63BB2" w:rsidRPr="00A63BB2" w:rsidRDefault="00A63BB2" w:rsidP="006C1DAA">
            <w:pPr>
              <w:widowControl w:val="0"/>
              <w:numPr>
                <w:ilvl w:val="0"/>
                <w:numId w:val="83"/>
              </w:numPr>
              <w:autoSpaceDE w:val="0"/>
              <w:autoSpaceDN w:val="0"/>
              <w:adjustRightInd w:val="0"/>
              <w:spacing w:before="58"/>
              <w:ind w:left="0" w:firstLine="0"/>
              <w:jc w:val="center"/>
              <w:rPr>
                <w:rFonts w:ascii="Arial Narrow" w:hAnsi="Arial Narrow"/>
                <w:color w:val="000000"/>
                <w:sz w:val="22"/>
                <w:szCs w:val="22"/>
              </w:rPr>
            </w:pPr>
          </w:p>
        </w:tc>
        <w:tc>
          <w:tcPr>
            <w:tcW w:w="6939" w:type="dxa"/>
            <w:tcBorders>
              <w:top w:val="single" w:sz="8" w:space="0" w:color="000000"/>
              <w:left w:val="single" w:sz="8" w:space="0" w:color="000000"/>
              <w:bottom w:val="single" w:sz="8" w:space="0" w:color="000000"/>
              <w:right w:val="single" w:sz="8" w:space="0" w:color="000000"/>
            </w:tcBorders>
          </w:tcPr>
          <w:p w:rsidR="00A63BB2" w:rsidRPr="00A63BB2" w:rsidRDefault="00A63BB2" w:rsidP="00A675E8">
            <w:pPr>
              <w:widowControl w:val="0"/>
              <w:autoSpaceDE w:val="0"/>
              <w:autoSpaceDN w:val="0"/>
              <w:adjustRightInd w:val="0"/>
              <w:spacing w:before="58"/>
              <w:ind w:left="38"/>
              <w:rPr>
                <w:rFonts w:ascii="Arial Narrow" w:hAnsi="Arial Narrow"/>
                <w:color w:val="000000"/>
                <w:sz w:val="22"/>
                <w:szCs w:val="22"/>
              </w:rPr>
            </w:pPr>
            <w:r w:rsidRPr="00A63BB2">
              <w:rPr>
                <w:rFonts w:ascii="Arial Narrow" w:hAnsi="Arial Narrow"/>
                <w:color w:val="000000"/>
                <w:sz w:val="22"/>
                <w:szCs w:val="22"/>
              </w:rPr>
              <w:t>Гидроизоляция наружных поверхностей горячим битумом по подготовке из праймера</w:t>
            </w:r>
          </w:p>
        </w:tc>
        <w:tc>
          <w:tcPr>
            <w:tcW w:w="1583" w:type="dxa"/>
            <w:tcBorders>
              <w:top w:val="single" w:sz="8" w:space="0" w:color="000000"/>
              <w:left w:val="single" w:sz="8" w:space="0" w:color="000000"/>
              <w:bottom w:val="single" w:sz="8" w:space="0" w:color="000000"/>
              <w:right w:val="single" w:sz="8" w:space="0" w:color="000000"/>
            </w:tcBorders>
            <w:vAlign w:val="center"/>
          </w:tcPr>
          <w:p w:rsidR="00A63BB2" w:rsidRPr="00A63BB2" w:rsidRDefault="00A63BB2" w:rsidP="00A63BB2">
            <w:pPr>
              <w:widowControl w:val="0"/>
              <w:autoSpaceDE w:val="0"/>
              <w:autoSpaceDN w:val="0"/>
              <w:adjustRightInd w:val="0"/>
              <w:ind w:left="38"/>
              <w:jc w:val="center"/>
              <w:rPr>
                <w:rFonts w:ascii="Arial Narrow" w:hAnsi="Arial Narrow"/>
                <w:color w:val="000000"/>
                <w:sz w:val="22"/>
                <w:szCs w:val="22"/>
              </w:rPr>
            </w:pPr>
            <w:r w:rsidRPr="00A63BB2">
              <w:rPr>
                <w:rFonts w:ascii="Arial Narrow" w:hAnsi="Arial Narrow"/>
                <w:color w:val="000000"/>
                <w:sz w:val="22"/>
                <w:szCs w:val="22"/>
              </w:rPr>
              <w:t>м2</w:t>
            </w:r>
          </w:p>
        </w:tc>
        <w:tc>
          <w:tcPr>
            <w:tcW w:w="1134" w:type="dxa"/>
            <w:tcBorders>
              <w:top w:val="single" w:sz="8" w:space="0" w:color="000000"/>
              <w:left w:val="single" w:sz="8" w:space="0" w:color="000000"/>
              <w:bottom w:val="single" w:sz="8" w:space="0" w:color="000000"/>
              <w:right w:val="single" w:sz="8" w:space="0" w:color="000000"/>
            </w:tcBorders>
            <w:vAlign w:val="center"/>
          </w:tcPr>
          <w:p w:rsidR="00A63BB2" w:rsidRPr="00A63BB2" w:rsidRDefault="00A63BB2" w:rsidP="00A63BB2">
            <w:pPr>
              <w:widowControl w:val="0"/>
              <w:autoSpaceDE w:val="0"/>
              <w:autoSpaceDN w:val="0"/>
              <w:adjustRightInd w:val="0"/>
              <w:ind w:left="38"/>
              <w:jc w:val="center"/>
              <w:rPr>
                <w:rFonts w:ascii="Arial Narrow" w:hAnsi="Arial Narrow"/>
                <w:color w:val="000000"/>
                <w:sz w:val="22"/>
                <w:szCs w:val="22"/>
              </w:rPr>
            </w:pPr>
            <w:r w:rsidRPr="00A63BB2">
              <w:rPr>
                <w:rFonts w:ascii="Arial Narrow" w:hAnsi="Arial Narrow"/>
                <w:color w:val="000000"/>
                <w:sz w:val="22"/>
                <w:szCs w:val="22"/>
              </w:rPr>
              <w:t>120</w:t>
            </w:r>
          </w:p>
        </w:tc>
      </w:tr>
      <w:tr w:rsidR="00A63BB2" w:rsidRPr="00A63BB2" w:rsidTr="00A63BB2">
        <w:trPr>
          <w:trHeight w:val="548"/>
        </w:trPr>
        <w:tc>
          <w:tcPr>
            <w:tcW w:w="409" w:type="dxa"/>
            <w:tcBorders>
              <w:top w:val="single" w:sz="8" w:space="0" w:color="000000"/>
              <w:left w:val="single" w:sz="8" w:space="0" w:color="000000"/>
              <w:bottom w:val="single" w:sz="8" w:space="0" w:color="000000"/>
              <w:right w:val="single" w:sz="8" w:space="0" w:color="000000"/>
            </w:tcBorders>
          </w:tcPr>
          <w:p w:rsidR="00A63BB2" w:rsidRPr="00A63BB2" w:rsidRDefault="00A63BB2" w:rsidP="006C1DAA">
            <w:pPr>
              <w:widowControl w:val="0"/>
              <w:numPr>
                <w:ilvl w:val="0"/>
                <w:numId w:val="83"/>
              </w:numPr>
              <w:autoSpaceDE w:val="0"/>
              <w:autoSpaceDN w:val="0"/>
              <w:adjustRightInd w:val="0"/>
              <w:spacing w:before="58"/>
              <w:ind w:left="0" w:firstLine="0"/>
              <w:jc w:val="center"/>
              <w:rPr>
                <w:rFonts w:ascii="Arial Narrow" w:hAnsi="Arial Narrow"/>
                <w:color w:val="000000"/>
                <w:sz w:val="22"/>
                <w:szCs w:val="22"/>
              </w:rPr>
            </w:pPr>
          </w:p>
        </w:tc>
        <w:tc>
          <w:tcPr>
            <w:tcW w:w="6939" w:type="dxa"/>
            <w:tcBorders>
              <w:top w:val="single" w:sz="8" w:space="0" w:color="000000"/>
              <w:left w:val="single" w:sz="8" w:space="0" w:color="000000"/>
              <w:bottom w:val="single" w:sz="8" w:space="0" w:color="000000"/>
              <w:right w:val="single" w:sz="8" w:space="0" w:color="000000"/>
            </w:tcBorders>
          </w:tcPr>
          <w:p w:rsidR="00A63BB2" w:rsidRPr="00A63BB2" w:rsidRDefault="00A63BB2" w:rsidP="00A675E8">
            <w:pPr>
              <w:widowControl w:val="0"/>
              <w:autoSpaceDE w:val="0"/>
              <w:autoSpaceDN w:val="0"/>
              <w:adjustRightInd w:val="0"/>
              <w:spacing w:before="58"/>
              <w:ind w:left="38"/>
              <w:rPr>
                <w:rFonts w:ascii="Arial Narrow" w:hAnsi="Arial Narrow"/>
                <w:color w:val="000000"/>
                <w:sz w:val="22"/>
                <w:szCs w:val="22"/>
              </w:rPr>
            </w:pPr>
            <w:r w:rsidRPr="00A63BB2">
              <w:rPr>
                <w:rFonts w:ascii="Arial Narrow" w:hAnsi="Arial Narrow"/>
                <w:color w:val="000000"/>
                <w:sz w:val="22"/>
                <w:szCs w:val="22"/>
              </w:rPr>
              <w:t>Обратную засыпку производить непучинистым грунтом с тщательным послойным требованием.</w:t>
            </w:r>
            <w:r w:rsidRPr="00A63BB2">
              <w:rPr>
                <w:rFonts w:ascii="Arial Narrow" w:hAnsi="Arial Narrow"/>
                <w:sz w:val="22"/>
                <w:szCs w:val="22"/>
              </w:rPr>
              <w:t xml:space="preserve"> </w:t>
            </w:r>
            <w:r w:rsidRPr="00A63BB2">
              <w:rPr>
                <w:rFonts w:ascii="Arial Narrow" w:hAnsi="Arial Narrow"/>
                <w:color w:val="000000"/>
                <w:sz w:val="22"/>
                <w:szCs w:val="22"/>
              </w:rPr>
              <w:t>Засыпку стен камер выполнять по мере их возведения одновременно с двух сторон, не допуская перепадов уровня грунта более 800мм</w:t>
            </w:r>
          </w:p>
        </w:tc>
        <w:tc>
          <w:tcPr>
            <w:tcW w:w="1583" w:type="dxa"/>
            <w:tcBorders>
              <w:top w:val="single" w:sz="8" w:space="0" w:color="000000"/>
              <w:left w:val="single" w:sz="8" w:space="0" w:color="000000"/>
              <w:bottom w:val="single" w:sz="8" w:space="0" w:color="000000"/>
              <w:right w:val="single" w:sz="8" w:space="0" w:color="000000"/>
            </w:tcBorders>
            <w:vAlign w:val="center"/>
          </w:tcPr>
          <w:p w:rsidR="00A63BB2" w:rsidRPr="00A63BB2" w:rsidRDefault="00A63BB2" w:rsidP="00A63BB2">
            <w:pPr>
              <w:widowControl w:val="0"/>
              <w:autoSpaceDE w:val="0"/>
              <w:autoSpaceDN w:val="0"/>
              <w:adjustRightInd w:val="0"/>
              <w:ind w:left="38"/>
              <w:jc w:val="center"/>
              <w:rPr>
                <w:rFonts w:ascii="Arial Narrow" w:hAnsi="Arial Narrow"/>
                <w:color w:val="000000"/>
                <w:sz w:val="22"/>
                <w:szCs w:val="22"/>
              </w:rPr>
            </w:pPr>
            <w:r w:rsidRPr="00A63BB2">
              <w:rPr>
                <w:rFonts w:ascii="Arial Narrow" w:hAnsi="Arial Narrow"/>
                <w:color w:val="000000"/>
                <w:sz w:val="22"/>
                <w:szCs w:val="22"/>
              </w:rPr>
              <w:t>м3</w:t>
            </w:r>
          </w:p>
        </w:tc>
        <w:tc>
          <w:tcPr>
            <w:tcW w:w="1134" w:type="dxa"/>
            <w:tcBorders>
              <w:top w:val="single" w:sz="8" w:space="0" w:color="000000"/>
              <w:left w:val="single" w:sz="8" w:space="0" w:color="000000"/>
              <w:bottom w:val="single" w:sz="8" w:space="0" w:color="000000"/>
              <w:right w:val="single" w:sz="8" w:space="0" w:color="000000"/>
            </w:tcBorders>
            <w:vAlign w:val="center"/>
          </w:tcPr>
          <w:p w:rsidR="00A63BB2" w:rsidRPr="00A63BB2" w:rsidRDefault="00A63BB2" w:rsidP="00A63BB2">
            <w:pPr>
              <w:widowControl w:val="0"/>
              <w:autoSpaceDE w:val="0"/>
              <w:autoSpaceDN w:val="0"/>
              <w:adjustRightInd w:val="0"/>
              <w:ind w:left="38"/>
              <w:jc w:val="center"/>
              <w:rPr>
                <w:rFonts w:ascii="Arial Narrow" w:hAnsi="Arial Narrow"/>
                <w:color w:val="000000"/>
                <w:sz w:val="22"/>
                <w:szCs w:val="22"/>
              </w:rPr>
            </w:pPr>
            <w:r w:rsidRPr="00A63BB2">
              <w:rPr>
                <w:rFonts w:ascii="Arial Narrow" w:hAnsi="Arial Narrow"/>
                <w:color w:val="000000"/>
                <w:sz w:val="22"/>
                <w:szCs w:val="22"/>
              </w:rPr>
              <w:t>79,52</w:t>
            </w:r>
          </w:p>
        </w:tc>
      </w:tr>
      <w:tr w:rsidR="00A63BB2" w:rsidRPr="00A63BB2" w:rsidTr="00A675E8">
        <w:trPr>
          <w:trHeight w:val="304"/>
        </w:trPr>
        <w:tc>
          <w:tcPr>
            <w:tcW w:w="10065" w:type="dxa"/>
            <w:gridSpan w:val="4"/>
            <w:tcBorders>
              <w:top w:val="nil"/>
              <w:left w:val="nil"/>
              <w:bottom w:val="single" w:sz="8" w:space="0" w:color="000000"/>
              <w:right w:val="nil"/>
            </w:tcBorders>
            <w:vAlign w:val="center"/>
          </w:tcPr>
          <w:p w:rsidR="00A63BB2" w:rsidRPr="00A63BB2" w:rsidRDefault="00A63BB2" w:rsidP="00A675E8">
            <w:pPr>
              <w:widowControl w:val="0"/>
              <w:autoSpaceDE w:val="0"/>
              <w:autoSpaceDN w:val="0"/>
              <w:adjustRightInd w:val="0"/>
              <w:spacing w:before="58"/>
              <w:ind w:left="38"/>
              <w:jc w:val="center"/>
              <w:rPr>
                <w:rFonts w:ascii="Arial Narrow" w:hAnsi="Arial Narrow"/>
                <w:b/>
                <w:bCs/>
                <w:color w:val="000000"/>
                <w:sz w:val="22"/>
                <w:szCs w:val="22"/>
              </w:rPr>
            </w:pPr>
            <w:r w:rsidRPr="00A63BB2">
              <w:rPr>
                <w:rFonts w:ascii="Arial Narrow" w:hAnsi="Arial Narrow"/>
                <w:b/>
                <w:bCs/>
                <w:color w:val="000000"/>
                <w:sz w:val="22"/>
                <w:szCs w:val="22"/>
              </w:rPr>
              <w:t>Обвязка камер</w:t>
            </w:r>
          </w:p>
        </w:tc>
      </w:tr>
      <w:tr w:rsidR="00A63BB2" w:rsidRPr="00A63BB2" w:rsidTr="00A63BB2">
        <w:trPr>
          <w:trHeight w:val="548"/>
        </w:trPr>
        <w:tc>
          <w:tcPr>
            <w:tcW w:w="409" w:type="dxa"/>
            <w:tcBorders>
              <w:top w:val="single" w:sz="8" w:space="0" w:color="000000"/>
              <w:left w:val="single" w:sz="8" w:space="0" w:color="000000"/>
              <w:bottom w:val="single" w:sz="8" w:space="0" w:color="000000"/>
              <w:right w:val="single" w:sz="8" w:space="0" w:color="000000"/>
            </w:tcBorders>
          </w:tcPr>
          <w:p w:rsidR="00A63BB2" w:rsidRPr="00A63BB2" w:rsidRDefault="00A63BB2" w:rsidP="006C1DAA">
            <w:pPr>
              <w:widowControl w:val="0"/>
              <w:numPr>
                <w:ilvl w:val="0"/>
                <w:numId w:val="83"/>
              </w:numPr>
              <w:autoSpaceDE w:val="0"/>
              <w:autoSpaceDN w:val="0"/>
              <w:adjustRightInd w:val="0"/>
              <w:spacing w:before="58"/>
              <w:ind w:left="0" w:firstLine="0"/>
              <w:jc w:val="center"/>
              <w:rPr>
                <w:rFonts w:ascii="Arial Narrow" w:hAnsi="Arial Narrow"/>
                <w:color w:val="000000"/>
                <w:sz w:val="22"/>
                <w:szCs w:val="22"/>
              </w:rPr>
            </w:pPr>
          </w:p>
        </w:tc>
        <w:tc>
          <w:tcPr>
            <w:tcW w:w="6939" w:type="dxa"/>
            <w:tcBorders>
              <w:top w:val="single" w:sz="8" w:space="0" w:color="000000"/>
              <w:left w:val="single" w:sz="8" w:space="0" w:color="000000"/>
              <w:bottom w:val="single" w:sz="8" w:space="0" w:color="000000"/>
              <w:right w:val="single" w:sz="8" w:space="0" w:color="000000"/>
            </w:tcBorders>
          </w:tcPr>
          <w:p w:rsidR="00A63BB2" w:rsidRPr="00A63BB2" w:rsidRDefault="00A63BB2" w:rsidP="00A675E8">
            <w:pPr>
              <w:widowControl w:val="0"/>
              <w:autoSpaceDE w:val="0"/>
              <w:autoSpaceDN w:val="0"/>
              <w:adjustRightInd w:val="0"/>
              <w:spacing w:before="58"/>
              <w:ind w:left="38"/>
              <w:rPr>
                <w:rFonts w:ascii="Arial Narrow" w:hAnsi="Arial Narrow"/>
                <w:color w:val="000000"/>
                <w:sz w:val="22"/>
                <w:szCs w:val="22"/>
              </w:rPr>
            </w:pPr>
            <w:r w:rsidRPr="00A63BB2">
              <w:rPr>
                <w:rFonts w:ascii="Arial Narrow" w:hAnsi="Arial Narrow"/>
                <w:color w:val="000000"/>
                <w:sz w:val="22"/>
                <w:szCs w:val="22"/>
              </w:rPr>
              <w:t>Устройство неподвижных щитовых опор из монолитного железобетона</w:t>
            </w:r>
          </w:p>
        </w:tc>
        <w:tc>
          <w:tcPr>
            <w:tcW w:w="1583" w:type="dxa"/>
            <w:tcBorders>
              <w:top w:val="single" w:sz="8" w:space="0" w:color="000000"/>
              <w:left w:val="single" w:sz="8" w:space="0" w:color="000000"/>
              <w:bottom w:val="single" w:sz="8" w:space="0" w:color="000000"/>
              <w:right w:val="single" w:sz="8" w:space="0" w:color="000000"/>
            </w:tcBorders>
            <w:vAlign w:val="center"/>
          </w:tcPr>
          <w:p w:rsidR="00A63BB2" w:rsidRPr="00A63BB2" w:rsidRDefault="00A63BB2" w:rsidP="00A63BB2">
            <w:pPr>
              <w:widowControl w:val="0"/>
              <w:autoSpaceDE w:val="0"/>
              <w:autoSpaceDN w:val="0"/>
              <w:adjustRightInd w:val="0"/>
              <w:ind w:left="40"/>
              <w:jc w:val="center"/>
              <w:rPr>
                <w:rFonts w:ascii="Arial Narrow" w:hAnsi="Arial Narrow"/>
                <w:color w:val="000000"/>
                <w:sz w:val="22"/>
                <w:szCs w:val="22"/>
              </w:rPr>
            </w:pPr>
            <w:r w:rsidRPr="00A63BB2">
              <w:rPr>
                <w:rFonts w:ascii="Arial Narrow" w:hAnsi="Arial Narrow"/>
                <w:color w:val="000000"/>
                <w:sz w:val="22"/>
                <w:szCs w:val="22"/>
              </w:rPr>
              <w:t>м3</w:t>
            </w:r>
          </w:p>
        </w:tc>
        <w:tc>
          <w:tcPr>
            <w:tcW w:w="1134" w:type="dxa"/>
            <w:tcBorders>
              <w:top w:val="single" w:sz="8" w:space="0" w:color="000000"/>
              <w:left w:val="single" w:sz="8" w:space="0" w:color="000000"/>
              <w:bottom w:val="single" w:sz="8" w:space="0" w:color="000000"/>
              <w:right w:val="single" w:sz="8" w:space="0" w:color="000000"/>
            </w:tcBorders>
            <w:vAlign w:val="center"/>
          </w:tcPr>
          <w:p w:rsidR="00A63BB2" w:rsidRPr="00A63BB2" w:rsidRDefault="00A63BB2" w:rsidP="00A63BB2">
            <w:pPr>
              <w:widowControl w:val="0"/>
              <w:autoSpaceDE w:val="0"/>
              <w:autoSpaceDN w:val="0"/>
              <w:adjustRightInd w:val="0"/>
              <w:ind w:left="40"/>
              <w:jc w:val="center"/>
              <w:rPr>
                <w:rFonts w:ascii="Arial Narrow" w:hAnsi="Arial Narrow"/>
                <w:color w:val="000000"/>
                <w:sz w:val="22"/>
                <w:szCs w:val="22"/>
              </w:rPr>
            </w:pPr>
            <w:r w:rsidRPr="00A63BB2">
              <w:rPr>
                <w:rFonts w:ascii="Arial Narrow" w:hAnsi="Arial Narrow"/>
                <w:color w:val="000000"/>
                <w:sz w:val="22"/>
                <w:szCs w:val="22"/>
              </w:rPr>
              <w:t>2</w:t>
            </w:r>
          </w:p>
        </w:tc>
      </w:tr>
      <w:tr w:rsidR="00A63BB2" w:rsidRPr="00A63BB2" w:rsidTr="00A63BB2">
        <w:trPr>
          <w:trHeight w:val="548"/>
        </w:trPr>
        <w:tc>
          <w:tcPr>
            <w:tcW w:w="409" w:type="dxa"/>
            <w:tcBorders>
              <w:top w:val="single" w:sz="8" w:space="0" w:color="000000"/>
              <w:left w:val="single" w:sz="8" w:space="0" w:color="000000"/>
              <w:bottom w:val="single" w:sz="8" w:space="0" w:color="000000"/>
              <w:right w:val="single" w:sz="8" w:space="0" w:color="000000"/>
            </w:tcBorders>
          </w:tcPr>
          <w:p w:rsidR="00A63BB2" w:rsidRPr="00A63BB2" w:rsidRDefault="00A63BB2" w:rsidP="006C1DAA">
            <w:pPr>
              <w:widowControl w:val="0"/>
              <w:numPr>
                <w:ilvl w:val="0"/>
                <w:numId w:val="83"/>
              </w:numPr>
              <w:autoSpaceDE w:val="0"/>
              <w:autoSpaceDN w:val="0"/>
              <w:adjustRightInd w:val="0"/>
              <w:spacing w:before="58"/>
              <w:ind w:left="0" w:firstLine="0"/>
              <w:jc w:val="center"/>
              <w:rPr>
                <w:rFonts w:ascii="Arial Narrow" w:hAnsi="Arial Narrow"/>
                <w:color w:val="000000"/>
                <w:sz w:val="22"/>
                <w:szCs w:val="22"/>
              </w:rPr>
            </w:pPr>
          </w:p>
        </w:tc>
        <w:tc>
          <w:tcPr>
            <w:tcW w:w="6939" w:type="dxa"/>
            <w:tcBorders>
              <w:top w:val="single" w:sz="8" w:space="0" w:color="000000"/>
              <w:left w:val="single" w:sz="8" w:space="0" w:color="000000"/>
              <w:bottom w:val="single" w:sz="8" w:space="0" w:color="000000"/>
              <w:right w:val="single" w:sz="8" w:space="0" w:color="000000"/>
            </w:tcBorders>
          </w:tcPr>
          <w:p w:rsidR="00A63BB2" w:rsidRPr="00A63BB2" w:rsidRDefault="00A63BB2" w:rsidP="00A675E8">
            <w:pPr>
              <w:widowControl w:val="0"/>
              <w:autoSpaceDE w:val="0"/>
              <w:autoSpaceDN w:val="0"/>
              <w:adjustRightInd w:val="0"/>
              <w:spacing w:before="58"/>
              <w:ind w:left="38"/>
              <w:rPr>
                <w:rFonts w:ascii="Arial Narrow" w:hAnsi="Arial Narrow"/>
                <w:color w:val="000000"/>
                <w:sz w:val="22"/>
                <w:szCs w:val="22"/>
              </w:rPr>
            </w:pPr>
            <w:r w:rsidRPr="00A63BB2">
              <w:rPr>
                <w:rFonts w:ascii="Arial Narrow" w:hAnsi="Arial Narrow"/>
                <w:color w:val="000000"/>
                <w:sz w:val="22"/>
                <w:szCs w:val="22"/>
              </w:rPr>
              <w:t>Установка фасонных частей, запорной арматуры выполнить по схеме и спецификации</w:t>
            </w:r>
          </w:p>
        </w:tc>
        <w:tc>
          <w:tcPr>
            <w:tcW w:w="1583" w:type="dxa"/>
            <w:tcBorders>
              <w:top w:val="single" w:sz="8" w:space="0" w:color="000000"/>
              <w:left w:val="single" w:sz="8" w:space="0" w:color="000000"/>
              <w:bottom w:val="single" w:sz="8" w:space="0" w:color="000000"/>
              <w:right w:val="single" w:sz="8" w:space="0" w:color="000000"/>
            </w:tcBorders>
            <w:vAlign w:val="center"/>
          </w:tcPr>
          <w:p w:rsidR="00A63BB2" w:rsidRPr="00A63BB2" w:rsidRDefault="00A63BB2" w:rsidP="00A63BB2">
            <w:pPr>
              <w:widowControl w:val="0"/>
              <w:autoSpaceDE w:val="0"/>
              <w:autoSpaceDN w:val="0"/>
              <w:adjustRightInd w:val="0"/>
              <w:ind w:left="40"/>
              <w:jc w:val="center"/>
              <w:rPr>
                <w:rFonts w:ascii="Arial Narrow" w:hAnsi="Arial Narrow"/>
                <w:color w:val="000000"/>
                <w:sz w:val="22"/>
                <w:szCs w:val="22"/>
              </w:rPr>
            </w:pPr>
          </w:p>
        </w:tc>
        <w:tc>
          <w:tcPr>
            <w:tcW w:w="1134" w:type="dxa"/>
            <w:tcBorders>
              <w:top w:val="single" w:sz="8" w:space="0" w:color="000000"/>
              <w:left w:val="single" w:sz="8" w:space="0" w:color="000000"/>
              <w:bottom w:val="single" w:sz="8" w:space="0" w:color="000000"/>
              <w:right w:val="single" w:sz="8" w:space="0" w:color="000000"/>
            </w:tcBorders>
            <w:vAlign w:val="center"/>
          </w:tcPr>
          <w:p w:rsidR="00A63BB2" w:rsidRPr="00A63BB2" w:rsidRDefault="00A63BB2" w:rsidP="00A63BB2">
            <w:pPr>
              <w:widowControl w:val="0"/>
              <w:autoSpaceDE w:val="0"/>
              <w:autoSpaceDN w:val="0"/>
              <w:adjustRightInd w:val="0"/>
              <w:ind w:left="40"/>
              <w:jc w:val="center"/>
              <w:rPr>
                <w:rFonts w:ascii="Arial Narrow" w:hAnsi="Arial Narrow"/>
                <w:color w:val="000000"/>
                <w:sz w:val="22"/>
                <w:szCs w:val="22"/>
              </w:rPr>
            </w:pPr>
          </w:p>
        </w:tc>
      </w:tr>
      <w:tr w:rsidR="00A63BB2" w:rsidRPr="00A63BB2" w:rsidTr="00A63BB2">
        <w:trPr>
          <w:trHeight w:val="548"/>
        </w:trPr>
        <w:tc>
          <w:tcPr>
            <w:tcW w:w="409" w:type="dxa"/>
            <w:tcBorders>
              <w:top w:val="single" w:sz="8" w:space="0" w:color="000000"/>
              <w:left w:val="single" w:sz="8" w:space="0" w:color="000000"/>
              <w:bottom w:val="single" w:sz="8" w:space="0" w:color="000000"/>
              <w:right w:val="single" w:sz="8" w:space="0" w:color="000000"/>
            </w:tcBorders>
          </w:tcPr>
          <w:p w:rsidR="00A63BB2" w:rsidRPr="00A63BB2" w:rsidRDefault="00A63BB2" w:rsidP="006C1DAA">
            <w:pPr>
              <w:widowControl w:val="0"/>
              <w:numPr>
                <w:ilvl w:val="0"/>
                <w:numId w:val="83"/>
              </w:numPr>
              <w:autoSpaceDE w:val="0"/>
              <w:autoSpaceDN w:val="0"/>
              <w:adjustRightInd w:val="0"/>
              <w:spacing w:before="58"/>
              <w:ind w:left="0" w:firstLine="0"/>
              <w:jc w:val="center"/>
              <w:rPr>
                <w:rFonts w:ascii="Arial Narrow" w:hAnsi="Arial Narrow"/>
                <w:color w:val="000000"/>
                <w:sz w:val="22"/>
                <w:szCs w:val="22"/>
              </w:rPr>
            </w:pPr>
          </w:p>
        </w:tc>
        <w:tc>
          <w:tcPr>
            <w:tcW w:w="6939" w:type="dxa"/>
            <w:tcBorders>
              <w:top w:val="single" w:sz="8" w:space="0" w:color="000000"/>
              <w:left w:val="single" w:sz="8" w:space="0" w:color="000000"/>
              <w:bottom w:val="single" w:sz="8" w:space="0" w:color="000000"/>
              <w:right w:val="single" w:sz="8" w:space="0" w:color="000000"/>
            </w:tcBorders>
          </w:tcPr>
          <w:p w:rsidR="00A63BB2" w:rsidRPr="00A63BB2" w:rsidRDefault="00A63BB2" w:rsidP="00A675E8">
            <w:pPr>
              <w:widowControl w:val="0"/>
              <w:autoSpaceDE w:val="0"/>
              <w:autoSpaceDN w:val="0"/>
              <w:adjustRightInd w:val="0"/>
              <w:spacing w:before="58"/>
              <w:ind w:left="38"/>
              <w:rPr>
                <w:rFonts w:ascii="Arial Narrow" w:hAnsi="Arial Narrow"/>
                <w:color w:val="000000"/>
                <w:sz w:val="22"/>
                <w:szCs w:val="22"/>
              </w:rPr>
            </w:pPr>
            <w:r w:rsidRPr="00A63BB2">
              <w:rPr>
                <w:rFonts w:ascii="Arial Narrow" w:hAnsi="Arial Narrow"/>
                <w:color w:val="000000"/>
                <w:sz w:val="22"/>
                <w:szCs w:val="22"/>
              </w:rPr>
              <w:t>Прокладка трубопровода из стальных толстостенных труб при электросварном соединении, диаметр труб 250 мм к существующему водопроводу</w:t>
            </w:r>
          </w:p>
        </w:tc>
        <w:tc>
          <w:tcPr>
            <w:tcW w:w="1583" w:type="dxa"/>
            <w:tcBorders>
              <w:top w:val="single" w:sz="8" w:space="0" w:color="000000"/>
              <w:left w:val="single" w:sz="8" w:space="0" w:color="000000"/>
              <w:bottom w:val="single" w:sz="8" w:space="0" w:color="000000"/>
              <w:right w:val="single" w:sz="8" w:space="0" w:color="000000"/>
            </w:tcBorders>
            <w:vAlign w:val="center"/>
          </w:tcPr>
          <w:p w:rsidR="00A63BB2" w:rsidRPr="00A63BB2" w:rsidRDefault="00A63BB2" w:rsidP="00A63BB2">
            <w:pPr>
              <w:widowControl w:val="0"/>
              <w:autoSpaceDE w:val="0"/>
              <w:autoSpaceDN w:val="0"/>
              <w:adjustRightInd w:val="0"/>
              <w:ind w:left="40"/>
              <w:jc w:val="center"/>
              <w:rPr>
                <w:rFonts w:ascii="Arial Narrow" w:hAnsi="Arial Narrow"/>
                <w:color w:val="000000"/>
                <w:sz w:val="22"/>
                <w:szCs w:val="22"/>
              </w:rPr>
            </w:pPr>
            <w:r w:rsidRPr="00A63BB2">
              <w:rPr>
                <w:rFonts w:ascii="Arial Narrow" w:hAnsi="Arial Narrow"/>
                <w:color w:val="000000"/>
                <w:sz w:val="22"/>
                <w:szCs w:val="22"/>
              </w:rPr>
              <w:t>п/м</w:t>
            </w:r>
          </w:p>
        </w:tc>
        <w:tc>
          <w:tcPr>
            <w:tcW w:w="1134" w:type="dxa"/>
            <w:tcBorders>
              <w:top w:val="single" w:sz="8" w:space="0" w:color="000000"/>
              <w:left w:val="single" w:sz="8" w:space="0" w:color="000000"/>
              <w:bottom w:val="single" w:sz="8" w:space="0" w:color="000000"/>
              <w:right w:val="single" w:sz="8" w:space="0" w:color="000000"/>
            </w:tcBorders>
            <w:vAlign w:val="center"/>
          </w:tcPr>
          <w:p w:rsidR="00A63BB2" w:rsidRPr="00A63BB2" w:rsidRDefault="00A63BB2" w:rsidP="00A63BB2">
            <w:pPr>
              <w:widowControl w:val="0"/>
              <w:autoSpaceDE w:val="0"/>
              <w:autoSpaceDN w:val="0"/>
              <w:adjustRightInd w:val="0"/>
              <w:ind w:left="40"/>
              <w:jc w:val="center"/>
              <w:rPr>
                <w:rFonts w:ascii="Arial Narrow" w:hAnsi="Arial Narrow"/>
                <w:color w:val="000000"/>
                <w:sz w:val="22"/>
                <w:szCs w:val="22"/>
              </w:rPr>
            </w:pPr>
            <w:r w:rsidRPr="00A63BB2">
              <w:rPr>
                <w:rFonts w:ascii="Arial Narrow" w:hAnsi="Arial Narrow"/>
                <w:color w:val="000000"/>
                <w:sz w:val="22"/>
                <w:szCs w:val="22"/>
              </w:rPr>
              <w:t>7,5</w:t>
            </w:r>
          </w:p>
        </w:tc>
      </w:tr>
      <w:tr w:rsidR="00A63BB2" w:rsidRPr="00A63BB2" w:rsidTr="00A63BB2">
        <w:trPr>
          <w:trHeight w:val="548"/>
        </w:trPr>
        <w:tc>
          <w:tcPr>
            <w:tcW w:w="409" w:type="dxa"/>
            <w:tcBorders>
              <w:top w:val="single" w:sz="8" w:space="0" w:color="000000"/>
              <w:left w:val="single" w:sz="8" w:space="0" w:color="000000"/>
              <w:bottom w:val="single" w:sz="8" w:space="0" w:color="000000"/>
              <w:right w:val="single" w:sz="8" w:space="0" w:color="000000"/>
            </w:tcBorders>
          </w:tcPr>
          <w:p w:rsidR="00A63BB2" w:rsidRPr="00A63BB2" w:rsidRDefault="00A63BB2" w:rsidP="006C1DAA">
            <w:pPr>
              <w:widowControl w:val="0"/>
              <w:numPr>
                <w:ilvl w:val="0"/>
                <w:numId w:val="83"/>
              </w:numPr>
              <w:autoSpaceDE w:val="0"/>
              <w:autoSpaceDN w:val="0"/>
              <w:adjustRightInd w:val="0"/>
              <w:spacing w:before="58"/>
              <w:ind w:left="0" w:firstLine="0"/>
              <w:jc w:val="center"/>
              <w:rPr>
                <w:rFonts w:ascii="Arial Narrow" w:hAnsi="Arial Narrow"/>
                <w:color w:val="000000"/>
                <w:sz w:val="22"/>
                <w:szCs w:val="22"/>
              </w:rPr>
            </w:pPr>
          </w:p>
        </w:tc>
        <w:tc>
          <w:tcPr>
            <w:tcW w:w="6939" w:type="dxa"/>
            <w:tcBorders>
              <w:top w:val="single" w:sz="8" w:space="0" w:color="000000"/>
              <w:left w:val="single" w:sz="8" w:space="0" w:color="000000"/>
              <w:bottom w:val="single" w:sz="8" w:space="0" w:color="000000"/>
              <w:right w:val="single" w:sz="8" w:space="0" w:color="000000"/>
            </w:tcBorders>
          </w:tcPr>
          <w:p w:rsidR="00A63BB2" w:rsidRPr="00A63BB2" w:rsidRDefault="00A63BB2" w:rsidP="00A675E8">
            <w:pPr>
              <w:widowControl w:val="0"/>
              <w:autoSpaceDE w:val="0"/>
              <w:autoSpaceDN w:val="0"/>
              <w:adjustRightInd w:val="0"/>
              <w:spacing w:before="58"/>
              <w:ind w:left="38"/>
              <w:rPr>
                <w:rFonts w:ascii="Arial Narrow" w:hAnsi="Arial Narrow"/>
                <w:color w:val="000000"/>
                <w:sz w:val="22"/>
                <w:szCs w:val="22"/>
              </w:rPr>
            </w:pPr>
            <w:r w:rsidRPr="00A63BB2">
              <w:rPr>
                <w:rFonts w:ascii="Arial Narrow" w:hAnsi="Arial Narrow"/>
                <w:color w:val="000000"/>
                <w:sz w:val="22"/>
                <w:szCs w:val="22"/>
              </w:rPr>
              <w:t xml:space="preserve">Заделка отверстий в местах прохода трубопроводов </w:t>
            </w:r>
          </w:p>
        </w:tc>
        <w:tc>
          <w:tcPr>
            <w:tcW w:w="1583" w:type="dxa"/>
            <w:tcBorders>
              <w:top w:val="single" w:sz="8" w:space="0" w:color="000000"/>
              <w:left w:val="single" w:sz="8" w:space="0" w:color="000000"/>
              <w:bottom w:val="single" w:sz="8" w:space="0" w:color="000000"/>
              <w:right w:val="single" w:sz="8" w:space="0" w:color="000000"/>
            </w:tcBorders>
            <w:vAlign w:val="center"/>
          </w:tcPr>
          <w:p w:rsidR="00A63BB2" w:rsidRPr="00A63BB2" w:rsidRDefault="00A63BB2" w:rsidP="00A63BB2">
            <w:pPr>
              <w:widowControl w:val="0"/>
              <w:autoSpaceDE w:val="0"/>
              <w:autoSpaceDN w:val="0"/>
              <w:adjustRightInd w:val="0"/>
              <w:ind w:left="40"/>
              <w:jc w:val="center"/>
              <w:rPr>
                <w:rFonts w:ascii="Arial Narrow" w:hAnsi="Arial Narrow"/>
                <w:color w:val="000000"/>
                <w:sz w:val="22"/>
                <w:szCs w:val="22"/>
              </w:rPr>
            </w:pPr>
            <w:r w:rsidRPr="00A63BB2">
              <w:rPr>
                <w:rFonts w:ascii="Arial Narrow" w:hAnsi="Arial Narrow"/>
                <w:color w:val="000000"/>
                <w:sz w:val="22"/>
                <w:szCs w:val="22"/>
              </w:rPr>
              <w:t>мест</w:t>
            </w:r>
          </w:p>
        </w:tc>
        <w:tc>
          <w:tcPr>
            <w:tcW w:w="1134" w:type="dxa"/>
            <w:tcBorders>
              <w:top w:val="single" w:sz="8" w:space="0" w:color="000000"/>
              <w:left w:val="single" w:sz="8" w:space="0" w:color="000000"/>
              <w:bottom w:val="single" w:sz="8" w:space="0" w:color="000000"/>
              <w:right w:val="single" w:sz="8" w:space="0" w:color="000000"/>
            </w:tcBorders>
            <w:vAlign w:val="center"/>
          </w:tcPr>
          <w:p w:rsidR="00A63BB2" w:rsidRPr="00A63BB2" w:rsidRDefault="00A63BB2" w:rsidP="00A63BB2">
            <w:pPr>
              <w:widowControl w:val="0"/>
              <w:autoSpaceDE w:val="0"/>
              <w:autoSpaceDN w:val="0"/>
              <w:adjustRightInd w:val="0"/>
              <w:ind w:left="40"/>
              <w:jc w:val="center"/>
              <w:rPr>
                <w:rFonts w:ascii="Arial Narrow" w:hAnsi="Arial Narrow"/>
                <w:color w:val="000000"/>
                <w:sz w:val="22"/>
                <w:szCs w:val="22"/>
              </w:rPr>
            </w:pPr>
            <w:r w:rsidRPr="00A63BB2">
              <w:rPr>
                <w:rFonts w:ascii="Arial Narrow" w:hAnsi="Arial Narrow"/>
                <w:color w:val="000000"/>
                <w:sz w:val="22"/>
                <w:szCs w:val="22"/>
              </w:rPr>
              <w:t>10</w:t>
            </w:r>
          </w:p>
        </w:tc>
      </w:tr>
      <w:tr w:rsidR="00A63BB2" w:rsidRPr="00A63BB2" w:rsidTr="00A63BB2">
        <w:trPr>
          <w:trHeight w:val="548"/>
        </w:trPr>
        <w:tc>
          <w:tcPr>
            <w:tcW w:w="409" w:type="dxa"/>
            <w:tcBorders>
              <w:top w:val="single" w:sz="8" w:space="0" w:color="000000"/>
              <w:left w:val="single" w:sz="8" w:space="0" w:color="000000"/>
              <w:bottom w:val="single" w:sz="8" w:space="0" w:color="000000"/>
              <w:right w:val="single" w:sz="8" w:space="0" w:color="000000"/>
            </w:tcBorders>
          </w:tcPr>
          <w:p w:rsidR="00A63BB2" w:rsidRPr="00A63BB2" w:rsidRDefault="00A63BB2" w:rsidP="006C1DAA">
            <w:pPr>
              <w:widowControl w:val="0"/>
              <w:numPr>
                <w:ilvl w:val="0"/>
                <w:numId w:val="83"/>
              </w:numPr>
              <w:autoSpaceDE w:val="0"/>
              <w:autoSpaceDN w:val="0"/>
              <w:adjustRightInd w:val="0"/>
              <w:spacing w:before="58"/>
              <w:ind w:left="0" w:firstLine="0"/>
              <w:jc w:val="center"/>
              <w:rPr>
                <w:rFonts w:ascii="Arial Narrow" w:hAnsi="Arial Narrow"/>
                <w:color w:val="000000"/>
                <w:sz w:val="22"/>
                <w:szCs w:val="22"/>
              </w:rPr>
            </w:pPr>
          </w:p>
        </w:tc>
        <w:tc>
          <w:tcPr>
            <w:tcW w:w="6939" w:type="dxa"/>
            <w:tcBorders>
              <w:top w:val="single" w:sz="8" w:space="0" w:color="000000"/>
              <w:left w:val="single" w:sz="8" w:space="0" w:color="000000"/>
              <w:bottom w:val="single" w:sz="8" w:space="0" w:color="000000"/>
              <w:right w:val="single" w:sz="8" w:space="0" w:color="000000"/>
            </w:tcBorders>
          </w:tcPr>
          <w:p w:rsidR="00A63BB2" w:rsidRPr="00A63BB2" w:rsidRDefault="00A63BB2" w:rsidP="00A675E8">
            <w:pPr>
              <w:widowControl w:val="0"/>
              <w:autoSpaceDE w:val="0"/>
              <w:autoSpaceDN w:val="0"/>
              <w:adjustRightInd w:val="0"/>
              <w:spacing w:before="58"/>
              <w:ind w:left="38"/>
              <w:rPr>
                <w:rFonts w:ascii="Arial Narrow" w:hAnsi="Arial Narrow"/>
                <w:color w:val="000000"/>
                <w:sz w:val="22"/>
                <w:szCs w:val="22"/>
              </w:rPr>
            </w:pPr>
            <w:r w:rsidRPr="00A63BB2">
              <w:rPr>
                <w:rFonts w:ascii="Arial Narrow" w:hAnsi="Arial Narrow"/>
                <w:color w:val="000000"/>
                <w:sz w:val="22"/>
                <w:szCs w:val="22"/>
              </w:rPr>
              <w:t>Врезка в существующую сеть из чугунных труб Ду 250 мм</w:t>
            </w:r>
          </w:p>
        </w:tc>
        <w:tc>
          <w:tcPr>
            <w:tcW w:w="1583" w:type="dxa"/>
            <w:tcBorders>
              <w:top w:val="single" w:sz="8" w:space="0" w:color="000000"/>
              <w:left w:val="single" w:sz="8" w:space="0" w:color="000000"/>
              <w:bottom w:val="single" w:sz="8" w:space="0" w:color="000000"/>
              <w:right w:val="single" w:sz="8" w:space="0" w:color="000000"/>
            </w:tcBorders>
            <w:vAlign w:val="center"/>
          </w:tcPr>
          <w:p w:rsidR="00A63BB2" w:rsidRPr="00A63BB2" w:rsidRDefault="00A63BB2" w:rsidP="00A63BB2">
            <w:pPr>
              <w:widowControl w:val="0"/>
              <w:autoSpaceDE w:val="0"/>
              <w:autoSpaceDN w:val="0"/>
              <w:adjustRightInd w:val="0"/>
              <w:ind w:left="40"/>
              <w:jc w:val="center"/>
              <w:rPr>
                <w:rFonts w:ascii="Arial Narrow" w:hAnsi="Arial Narrow"/>
                <w:color w:val="000000"/>
                <w:sz w:val="22"/>
                <w:szCs w:val="22"/>
              </w:rPr>
            </w:pPr>
            <w:r w:rsidRPr="00A63BB2">
              <w:rPr>
                <w:rFonts w:ascii="Arial Narrow" w:hAnsi="Arial Narrow"/>
                <w:color w:val="000000"/>
                <w:sz w:val="22"/>
                <w:szCs w:val="22"/>
              </w:rPr>
              <w:t>Врезка</w:t>
            </w:r>
          </w:p>
        </w:tc>
        <w:tc>
          <w:tcPr>
            <w:tcW w:w="1134" w:type="dxa"/>
            <w:tcBorders>
              <w:top w:val="single" w:sz="8" w:space="0" w:color="000000"/>
              <w:left w:val="single" w:sz="8" w:space="0" w:color="000000"/>
              <w:bottom w:val="single" w:sz="8" w:space="0" w:color="000000"/>
              <w:right w:val="single" w:sz="8" w:space="0" w:color="000000"/>
            </w:tcBorders>
            <w:vAlign w:val="center"/>
          </w:tcPr>
          <w:p w:rsidR="00A63BB2" w:rsidRPr="00A63BB2" w:rsidRDefault="00A63BB2" w:rsidP="00A63BB2">
            <w:pPr>
              <w:widowControl w:val="0"/>
              <w:autoSpaceDE w:val="0"/>
              <w:autoSpaceDN w:val="0"/>
              <w:adjustRightInd w:val="0"/>
              <w:ind w:left="40"/>
              <w:jc w:val="center"/>
              <w:rPr>
                <w:rFonts w:ascii="Arial Narrow" w:hAnsi="Arial Narrow"/>
                <w:color w:val="000000"/>
                <w:sz w:val="22"/>
                <w:szCs w:val="22"/>
              </w:rPr>
            </w:pPr>
            <w:r w:rsidRPr="00A63BB2">
              <w:rPr>
                <w:rFonts w:ascii="Arial Narrow" w:hAnsi="Arial Narrow"/>
                <w:color w:val="000000"/>
                <w:sz w:val="22"/>
                <w:szCs w:val="22"/>
              </w:rPr>
              <w:t>2</w:t>
            </w:r>
          </w:p>
        </w:tc>
      </w:tr>
    </w:tbl>
    <w:p w:rsidR="00A63BB2" w:rsidRPr="00A63BB2" w:rsidRDefault="00A63BB2" w:rsidP="007B5D50">
      <w:pPr>
        <w:spacing w:before="120"/>
        <w:ind w:firstLine="567"/>
        <w:jc w:val="both"/>
        <w:rPr>
          <w:rFonts w:ascii="Arial Narrow" w:hAnsi="Arial Narrow"/>
          <w:b/>
          <w:sz w:val="22"/>
          <w:szCs w:val="22"/>
        </w:rPr>
      </w:pPr>
      <w:r w:rsidRPr="00A63BB2">
        <w:rPr>
          <w:rFonts w:ascii="Arial Narrow" w:hAnsi="Arial Narrow"/>
          <w:b/>
          <w:sz w:val="22"/>
          <w:szCs w:val="22"/>
        </w:rPr>
        <w:t xml:space="preserve">2. </w:t>
      </w:r>
      <w:r>
        <w:rPr>
          <w:rFonts w:ascii="Arial Narrow" w:hAnsi="Arial Narrow"/>
          <w:b/>
          <w:sz w:val="22"/>
          <w:szCs w:val="22"/>
        </w:rPr>
        <w:t>Основные технические требования</w:t>
      </w:r>
    </w:p>
    <w:p w:rsidR="00A63BB2" w:rsidRPr="00A63BB2" w:rsidRDefault="00A63BB2" w:rsidP="007B5D50">
      <w:pPr>
        <w:spacing w:before="120"/>
        <w:ind w:firstLine="567"/>
        <w:jc w:val="both"/>
        <w:rPr>
          <w:rFonts w:ascii="Arial Narrow" w:hAnsi="Arial Narrow"/>
          <w:sz w:val="22"/>
          <w:szCs w:val="22"/>
        </w:rPr>
      </w:pPr>
      <w:r w:rsidRPr="00A63BB2">
        <w:rPr>
          <w:rFonts w:ascii="Arial Narrow" w:hAnsi="Arial Narrow"/>
          <w:sz w:val="22"/>
          <w:szCs w:val="22"/>
        </w:rPr>
        <w:t xml:space="preserve">Работы должны осуществляться в соответствии с требованиями СНиП, ГОСТ и других нормативных документов. Используемые материалы должны быть сертифицированы для применения на территории Российской Федерации. </w:t>
      </w:r>
    </w:p>
    <w:p w:rsidR="00A63BB2" w:rsidRPr="00A63BB2" w:rsidRDefault="00A63BB2" w:rsidP="007B5D50">
      <w:pPr>
        <w:spacing w:before="120"/>
        <w:ind w:firstLine="567"/>
        <w:jc w:val="both"/>
        <w:rPr>
          <w:rFonts w:ascii="Arial Narrow" w:hAnsi="Arial Narrow"/>
          <w:b/>
          <w:sz w:val="22"/>
          <w:szCs w:val="22"/>
        </w:rPr>
      </w:pPr>
      <w:r w:rsidRPr="00A63BB2">
        <w:rPr>
          <w:rFonts w:ascii="Arial Narrow" w:hAnsi="Arial Narrow"/>
          <w:b/>
          <w:sz w:val="22"/>
          <w:szCs w:val="22"/>
        </w:rPr>
        <w:t>3.П</w:t>
      </w:r>
      <w:r>
        <w:rPr>
          <w:rFonts w:ascii="Arial Narrow" w:hAnsi="Arial Narrow"/>
          <w:b/>
          <w:sz w:val="22"/>
          <w:szCs w:val="22"/>
        </w:rPr>
        <w:t>равила контроля и приемки работ</w:t>
      </w:r>
    </w:p>
    <w:p w:rsidR="00CF6473" w:rsidRDefault="00A63BB2" w:rsidP="007B5D50">
      <w:pPr>
        <w:spacing w:before="120"/>
        <w:ind w:firstLine="567"/>
        <w:jc w:val="both"/>
        <w:rPr>
          <w:rFonts w:ascii="Arial Narrow" w:hAnsi="Arial Narrow"/>
          <w:sz w:val="22"/>
          <w:szCs w:val="22"/>
        </w:rPr>
      </w:pPr>
      <w:r w:rsidRPr="00A63BB2">
        <w:rPr>
          <w:rFonts w:ascii="Arial Narrow" w:hAnsi="Arial Narrow"/>
          <w:sz w:val="22"/>
          <w:szCs w:val="22"/>
        </w:rPr>
        <w:t>Приемка выполненных объемов работ осуществляется представителем Заказчика как по отдельным видам работ, так и после полного завершения работ, проведенного в соответствии с заданием, сметой и договором на выполнение работ.</w:t>
      </w:r>
    </w:p>
    <w:p w:rsidR="00CF6473" w:rsidRDefault="00CF6473">
      <w:pPr>
        <w:rPr>
          <w:rFonts w:ascii="Arial Narrow" w:hAnsi="Arial Narrow"/>
          <w:sz w:val="22"/>
          <w:szCs w:val="22"/>
        </w:rPr>
      </w:pPr>
      <w:r>
        <w:rPr>
          <w:rFonts w:ascii="Arial Narrow" w:hAnsi="Arial Narrow"/>
          <w:sz w:val="22"/>
          <w:szCs w:val="22"/>
        </w:rPr>
        <w:br w:type="page"/>
      </w:r>
    </w:p>
    <w:p w:rsidR="00A63BB2" w:rsidRPr="00A63BB2" w:rsidRDefault="00A63BB2" w:rsidP="007B5D50">
      <w:pPr>
        <w:spacing w:before="120"/>
        <w:ind w:firstLine="567"/>
        <w:jc w:val="both"/>
        <w:rPr>
          <w:rFonts w:ascii="Arial Narrow" w:hAnsi="Arial Narrow"/>
          <w:sz w:val="22"/>
          <w:szCs w:val="22"/>
        </w:rPr>
      </w:pPr>
    </w:p>
    <w:p w:rsidR="00A63BB2" w:rsidRPr="00A63BB2" w:rsidRDefault="00A63BB2" w:rsidP="007B5D50">
      <w:pPr>
        <w:spacing w:before="120"/>
        <w:ind w:firstLine="567"/>
        <w:jc w:val="both"/>
        <w:rPr>
          <w:rFonts w:ascii="Arial Narrow" w:hAnsi="Arial Narrow"/>
          <w:b/>
          <w:sz w:val="22"/>
          <w:szCs w:val="22"/>
        </w:rPr>
      </w:pPr>
      <w:r w:rsidRPr="00A63BB2">
        <w:rPr>
          <w:rFonts w:ascii="Arial Narrow" w:hAnsi="Arial Narrow"/>
          <w:b/>
          <w:sz w:val="22"/>
          <w:szCs w:val="22"/>
        </w:rPr>
        <w:t>4.Условия комплекта</w:t>
      </w:r>
      <w:r>
        <w:rPr>
          <w:rFonts w:ascii="Arial Narrow" w:hAnsi="Arial Narrow"/>
          <w:b/>
          <w:sz w:val="22"/>
          <w:szCs w:val="22"/>
        </w:rPr>
        <w:t>ции материалами и оборудованием</w:t>
      </w:r>
    </w:p>
    <w:p w:rsidR="00A63BB2" w:rsidRPr="007B5D50" w:rsidRDefault="00A63BB2" w:rsidP="007B5D50">
      <w:pPr>
        <w:spacing w:before="120"/>
        <w:ind w:firstLine="567"/>
        <w:jc w:val="both"/>
        <w:rPr>
          <w:rFonts w:ascii="Arial Narrow" w:hAnsi="Arial Narrow"/>
          <w:sz w:val="22"/>
          <w:szCs w:val="22"/>
        </w:rPr>
      </w:pPr>
      <w:r w:rsidRPr="00A63BB2">
        <w:rPr>
          <w:rFonts w:ascii="Arial Narrow" w:hAnsi="Arial Narrow"/>
          <w:sz w:val="22"/>
          <w:szCs w:val="22"/>
        </w:rPr>
        <w:t xml:space="preserve">Поставка материалов осуществляется «Подрядчиком» в объеме 100%. Поставляемая продукция по своему качеству </w:t>
      </w:r>
      <w:r w:rsidRPr="007B5D50">
        <w:rPr>
          <w:rFonts w:ascii="Arial Narrow" w:hAnsi="Arial Narrow"/>
          <w:sz w:val="22"/>
          <w:szCs w:val="22"/>
        </w:rPr>
        <w:t>должна соответствовать требованиям законодательства Российской Федерации, а также положениям ГОСТа, ТУ, сертификата соответствия завода-изготовителя. Документы, подтверждающие качество продукции, передаются Покупателю с продукцией и прилагаются к товарно-транспортным накладным. Покупатель вправе запросить документы, подтверждающие качество продукции заранее.</w:t>
      </w:r>
    </w:p>
    <w:p w:rsidR="007B5D50" w:rsidRPr="007B5D50" w:rsidRDefault="007B5D50" w:rsidP="007B5D50">
      <w:pPr>
        <w:widowControl w:val="0"/>
        <w:tabs>
          <w:tab w:val="left" w:pos="567"/>
          <w:tab w:val="left" w:pos="1134"/>
        </w:tabs>
        <w:spacing w:before="120"/>
        <w:ind w:firstLine="567"/>
        <w:jc w:val="both"/>
        <w:rPr>
          <w:rFonts w:ascii="Arial Narrow" w:hAnsi="Arial Narrow"/>
          <w:b/>
          <w:sz w:val="22"/>
          <w:szCs w:val="22"/>
        </w:rPr>
      </w:pPr>
      <w:r>
        <w:rPr>
          <w:rFonts w:ascii="Arial Narrow" w:hAnsi="Arial Narrow"/>
          <w:b/>
          <w:sz w:val="22"/>
          <w:szCs w:val="22"/>
        </w:rPr>
        <w:t>5.Сроки выполнения работ</w:t>
      </w:r>
    </w:p>
    <w:p w:rsidR="007B5D50" w:rsidRPr="007B5D50" w:rsidRDefault="007B5D50" w:rsidP="007B5D50">
      <w:pPr>
        <w:widowControl w:val="0"/>
        <w:tabs>
          <w:tab w:val="left" w:pos="567"/>
          <w:tab w:val="left" w:pos="1134"/>
        </w:tabs>
        <w:spacing w:before="120"/>
        <w:ind w:firstLine="567"/>
        <w:jc w:val="both"/>
        <w:rPr>
          <w:rFonts w:ascii="Arial Narrow" w:hAnsi="Arial Narrow"/>
          <w:sz w:val="22"/>
          <w:szCs w:val="22"/>
        </w:rPr>
      </w:pPr>
      <w:r w:rsidRPr="007B5D50">
        <w:rPr>
          <w:rFonts w:ascii="Arial Narrow" w:hAnsi="Arial Narrow"/>
          <w:sz w:val="22"/>
          <w:szCs w:val="22"/>
        </w:rPr>
        <w:t xml:space="preserve">Начальный срок выполнения работ – следующий день после подписания договора. </w:t>
      </w:r>
    </w:p>
    <w:p w:rsidR="007B5D50" w:rsidRPr="007B5D50" w:rsidRDefault="007B5D50" w:rsidP="007B5D50">
      <w:pPr>
        <w:widowControl w:val="0"/>
        <w:tabs>
          <w:tab w:val="left" w:pos="567"/>
          <w:tab w:val="left" w:pos="1134"/>
        </w:tabs>
        <w:spacing w:before="120"/>
        <w:ind w:firstLine="567"/>
        <w:jc w:val="both"/>
        <w:rPr>
          <w:rFonts w:ascii="Arial Narrow" w:hAnsi="Arial Narrow"/>
          <w:sz w:val="22"/>
          <w:szCs w:val="22"/>
        </w:rPr>
      </w:pPr>
      <w:r w:rsidRPr="007B5D50">
        <w:rPr>
          <w:rFonts w:ascii="Arial Narrow" w:hAnsi="Arial Narrow"/>
          <w:sz w:val="22"/>
          <w:szCs w:val="22"/>
        </w:rPr>
        <w:t>Конечный срок выполнения работ – 110 календарных дней с даты подписания договора.</w:t>
      </w:r>
    </w:p>
    <w:p w:rsidR="007B5D50" w:rsidRPr="00A63BB2" w:rsidRDefault="007B5D50" w:rsidP="007B5D50">
      <w:pPr>
        <w:spacing w:before="120"/>
        <w:ind w:firstLine="567"/>
        <w:jc w:val="both"/>
        <w:rPr>
          <w:rFonts w:ascii="Arial Narrow" w:hAnsi="Arial Narrow"/>
          <w:sz w:val="22"/>
          <w:szCs w:val="22"/>
        </w:rPr>
      </w:pPr>
    </w:p>
    <w:p w:rsidR="00A63BB2" w:rsidRPr="00A63BB2" w:rsidRDefault="00A63BB2" w:rsidP="00A63BB2">
      <w:pPr>
        <w:spacing w:before="120"/>
        <w:ind w:firstLine="567"/>
        <w:jc w:val="both"/>
        <w:rPr>
          <w:rFonts w:ascii="Arial Narrow" w:hAnsi="Arial Narrow"/>
          <w:sz w:val="22"/>
          <w:szCs w:val="22"/>
        </w:rPr>
      </w:pPr>
    </w:p>
    <w:p w:rsidR="00A63BB2" w:rsidRPr="00A63BB2" w:rsidRDefault="00A63BB2" w:rsidP="00A63BB2">
      <w:pPr>
        <w:spacing w:before="120"/>
        <w:ind w:firstLine="567"/>
        <w:jc w:val="both"/>
        <w:rPr>
          <w:rFonts w:ascii="Arial Narrow" w:hAnsi="Arial Narrow"/>
          <w:sz w:val="22"/>
          <w:szCs w:val="22"/>
        </w:rPr>
      </w:pPr>
      <w:r w:rsidRPr="00A63BB2">
        <w:rPr>
          <w:rFonts w:ascii="Arial Narrow" w:hAnsi="Arial Narrow"/>
          <w:sz w:val="22"/>
          <w:szCs w:val="22"/>
        </w:rPr>
        <w:t>Приложения:</w:t>
      </w:r>
    </w:p>
    <w:p w:rsidR="00A63BB2" w:rsidRPr="00A63BB2" w:rsidRDefault="00A63BB2" w:rsidP="006C1DAA">
      <w:pPr>
        <w:numPr>
          <w:ilvl w:val="0"/>
          <w:numId w:val="84"/>
        </w:numPr>
        <w:spacing w:before="120"/>
        <w:ind w:left="0" w:firstLine="567"/>
        <w:jc w:val="both"/>
        <w:rPr>
          <w:rFonts w:ascii="Arial Narrow" w:hAnsi="Arial Narrow"/>
          <w:sz w:val="22"/>
          <w:szCs w:val="22"/>
        </w:rPr>
      </w:pPr>
      <w:r w:rsidRPr="00A63BB2">
        <w:rPr>
          <w:rFonts w:ascii="Arial Narrow" w:hAnsi="Arial Narrow"/>
          <w:sz w:val="22"/>
          <w:szCs w:val="22"/>
        </w:rPr>
        <w:t>Схема прокладки водопровода ФГУП «Атомфлот» на 1 листе.</w:t>
      </w:r>
    </w:p>
    <w:p w:rsidR="00A63BB2" w:rsidRPr="00A63BB2" w:rsidRDefault="00A63BB2" w:rsidP="006C1DAA">
      <w:pPr>
        <w:numPr>
          <w:ilvl w:val="0"/>
          <w:numId w:val="84"/>
        </w:numPr>
        <w:spacing w:before="120"/>
        <w:ind w:left="0" w:firstLine="567"/>
        <w:jc w:val="both"/>
        <w:rPr>
          <w:rFonts w:ascii="Arial Narrow" w:hAnsi="Arial Narrow"/>
          <w:sz w:val="22"/>
          <w:szCs w:val="22"/>
        </w:rPr>
      </w:pPr>
      <w:r w:rsidRPr="00A63BB2">
        <w:rPr>
          <w:rFonts w:ascii="Arial Narrow" w:hAnsi="Arial Narrow"/>
          <w:sz w:val="22"/>
          <w:szCs w:val="22"/>
        </w:rPr>
        <w:t>Монтажная схема колодцев. Таблица водопроводных колодцев на 1 листе.</w:t>
      </w:r>
    </w:p>
    <w:p w:rsidR="00A63BB2" w:rsidRPr="00A63BB2" w:rsidRDefault="00A63BB2" w:rsidP="006C1DAA">
      <w:pPr>
        <w:numPr>
          <w:ilvl w:val="0"/>
          <w:numId w:val="84"/>
        </w:numPr>
        <w:spacing w:before="120"/>
        <w:ind w:left="0" w:firstLine="567"/>
        <w:jc w:val="both"/>
        <w:rPr>
          <w:rFonts w:ascii="Arial Narrow" w:hAnsi="Arial Narrow"/>
          <w:sz w:val="22"/>
          <w:szCs w:val="22"/>
        </w:rPr>
      </w:pPr>
      <w:r w:rsidRPr="00A63BB2">
        <w:rPr>
          <w:rFonts w:ascii="Arial Narrow" w:hAnsi="Arial Narrow"/>
          <w:sz w:val="22"/>
          <w:szCs w:val="22"/>
        </w:rPr>
        <w:t>Камеры отключения ремонтных участков на 2 листах.</w:t>
      </w:r>
    </w:p>
    <w:p w:rsidR="00A63BB2" w:rsidRDefault="00A63BB2" w:rsidP="00A63BB2">
      <w:pPr>
        <w:spacing w:before="120"/>
        <w:ind w:firstLine="567"/>
        <w:jc w:val="both"/>
        <w:rPr>
          <w:rFonts w:ascii="Arial Narrow" w:hAnsi="Arial Narrow"/>
          <w:sz w:val="22"/>
          <w:szCs w:val="22"/>
        </w:rPr>
      </w:pPr>
    </w:p>
    <w:p w:rsidR="00A63BB2" w:rsidRDefault="00A63BB2" w:rsidP="00A63BB2">
      <w:pPr>
        <w:spacing w:before="120"/>
        <w:ind w:firstLine="567"/>
        <w:jc w:val="both"/>
        <w:rPr>
          <w:rFonts w:ascii="Arial Narrow" w:hAnsi="Arial Narrow"/>
          <w:sz w:val="22"/>
          <w:szCs w:val="22"/>
        </w:rPr>
      </w:pPr>
    </w:p>
    <w:p w:rsidR="00A63BB2" w:rsidRPr="00A63BB2" w:rsidRDefault="00A63BB2" w:rsidP="00A63BB2">
      <w:pPr>
        <w:ind w:right="227" w:firstLine="720"/>
        <w:rPr>
          <w:rFonts w:ascii="Arial Narrow" w:hAnsi="Arial Narrow"/>
          <w:sz w:val="22"/>
          <w:szCs w:val="22"/>
        </w:rPr>
      </w:pPr>
    </w:p>
    <w:p w:rsidR="00A63BB2" w:rsidRPr="00A63BB2" w:rsidRDefault="00A63BB2" w:rsidP="00A63BB2">
      <w:pPr>
        <w:spacing w:after="240"/>
        <w:ind w:right="227" w:firstLine="720"/>
        <w:rPr>
          <w:rFonts w:ascii="Arial Narrow" w:hAnsi="Arial Narrow"/>
          <w:b/>
          <w:sz w:val="22"/>
          <w:szCs w:val="22"/>
        </w:rPr>
      </w:pPr>
      <w:r w:rsidRPr="00A63BB2">
        <w:rPr>
          <w:rFonts w:ascii="Arial Narrow" w:hAnsi="Arial Narrow"/>
          <w:b/>
          <w:sz w:val="22"/>
          <w:szCs w:val="22"/>
        </w:rPr>
        <w:t>Составил:</w:t>
      </w:r>
    </w:p>
    <w:p w:rsidR="00A63BB2" w:rsidRPr="00A63BB2" w:rsidRDefault="00A63BB2" w:rsidP="00A63BB2">
      <w:pPr>
        <w:spacing w:after="240"/>
        <w:ind w:right="227" w:firstLine="720"/>
        <w:rPr>
          <w:rFonts w:ascii="Arial Narrow" w:hAnsi="Arial Narrow"/>
          <w:sz w:val="22"/>
          <w:szCs w:val="22"/>
        </w:rPr>
      </w:pPr>
      <w:r w:rsidRPr="00A63BB2">
        <w:rPr>
          <w:rFonts w:ascii="Arial Narrow" w:hAnsi="Arial Narrow"/>
          <w:sz w:val="22"/>
          <w:szCs w:val="22"/>
        </w:rPr>
        <w:t>Инженер ОКС</w:t>
      </w:r>
      <w:r w:rsidRPr="00A63BB2">
        <w:rPr>
          <w:rFonts w:ascii="Arial Narrow" w:hAnsi="Arial Narrow"/>
          <w:sz w:val="22"/>
          <w:szCs w:val="22"/>
        </w:rPr>
        <w:tab/>
      </w:r>
      <w:r w:rsidRPr="00A63BB2">
        <w:rPr>
          <w:rFonts w:ascii="Arial Narrow" w:hAnsi="Arial Narrow"/>
          <w:sz w:val="22"/>
          <w:szCs w:val="22"/>
        </w:rPr>
        <w:tab/>
      </w:r>
      <w:r w:rsidRPr="00A63BB2">
        <w:rPr>
          <w:rFonts w:ascii="Arial Narrow" w:hAnsi="Arial Narrow"/>
          <w:sz w:val="22"/>
          <w:szCs w:val="22"/>
        </w:rPr>
        <w:tab/>
      </w:r>
      <w:r w:rsidRPr="00A63BB2">
        <w:rPr>
          <w:rFonts w:ascii="Arial Narrow" w:hAnsi="Arial Narrow"/>
          <w:sz w:val="22"/>
          <w:szCs w:val="22"/>
        </w:rPr>
        <w:tab/>
      </w:r>
      <w:r w:rsidRPr="00A63BB2">
        <w:rPr>
          <w:rFonts w:ascii="Arial Narrow" w:hAnsi="Arial Narrow"/>
          <w:sz w:val="22"/>
          <w:szCs w:val="22"/>
        </w:rPr>
        <w:tab/>
      </w:r>
      <w:r w:rsidRPr="00A63BB2">
        <w:rPr>
          <w:rFonts w:ascii="Arial Narrow" w:hAnsi="Arial Narrow"/>
          <w:sz w:val="22"/>
          <w:szCs w:val="22"/>
        </w:rPr>
        <w:tab/>
      </w:r>
      <w:r w:rsidRPr="00A63BB2">
        <w:rPr>
          <w:rFonts w:ascii="Arial Narrow" w:hAnsi="Arial Narrow"/>
          <w:sz w:val="22"/>
          <w:szCs w:val="22"/>
        </w:rPr>
        <w:tab/>
      </w:r>
      <w:r w:rsidRPr="00A63BB2">
        <w:rPr>
          <w:rFonts w:ascii="Arial Narrow" w:hAnsi="Arial Narrow"/>
          <w:sz w:val="22"/>
          <w:szCs w:val="22"/>
        </w:rPr>
        <w:tab/>
      </w:r>
      <w:r w:rsidRPr="00A63BB2">
        <w:rPr>
          <w:rFonts w:ascii="Arial Narrow" w:hAnsi="Arial Narrow"/>
          <w:sz w:val="22"/>
          <w:szCs w:val="22"/>
        </w:rPr>
        <w:tab/>
      </w:r>
      <w:r>
        <w:rPr>
          <w:rFonts w:ascii="Arial Narrow" w:hAnsi="Arial Narrow"/>
          <w:sz w:val="22"/>
          <w:szCs w:val="22"/>
        </w:rPr>
        <w:tab/>
      </w:r>
      <w:r w:rsidRPr="00A63BB2">
        <w:rPr>
          <w:rFonts w:ascii="Arial Narrow" w:hAnsi="Arial Narrow"/>
          <w:sz w:val="22"/>
          <w:szCs w:val="22"/>
        </w:rPr>
        <w:t>К.Ю.Орлова</w:t>
      </w:r>
    </w:p>
    <w:p w:rsidR="00A63BB2" w:rsidRPr="00A63BB2" w:rsidRDefault="00A63BB2" w:rsidP="00A63BB2">
      <w:pPr>
        <w:spacing w:after="240"/>
        <w:ind w:right="227" w:firstLine="720"/>
        <w:rPr>
          <w:rFonts w:ascii="Arial Narrow" w:hAnsi="Arial Narrow"/>
          <w:sz w:val="22"/>
          <w:szCs w:val="22"/>
        </w:rPr>
      </w:pPr>
    </w:p>
    <w:p w:rsidR="00A63BB2" w:rsidRPr="00A63BB2" w:rsidRDefault="00A63BB2" w:rsidP="00A63BB2">
      <w:pPr>
        <w:spacing w:after="240"/>
        <w:ind w:right="227" w:firstLine="720"/>
        <w:rPr>
          <w:rFonts w:ascii="Arial Narrow" w:hAnsi="Arial Narrow"/>
          <w:b/>
          <w:sz w:val="22"/>
          <w:szCs w:val="22"/>
        </w:rPr>
      </w:pPr>
      <w:r w:rsidRPr="00A63BB2">
        <w:rPr>
          <w:rFonts w:ascii="Arial Narrow" w:hAnsi="Arial Narrow"/>
          <w:b/>
          <w:sz w:val="22"/>
          <w:szCs w:val="22"/>
        </w:rPr>
        <w:t>Согласовано:</w:t>
      </w:r>
    </w:p>
    <w:p w:rsidR="00A63BB2" w:rsidRPr="00A63BB2" w:rsidRDefault="00A63BB2" w:rsidP="00A63BB2">
      <w:pPr>
        <w:spacing w:after="240"/>
        <w:ind w:right="227" w:firstLine="720"/>
        <w:rPr>
          <w:rFonts w:ascii="Arial Narrow" w:hAnsi="Arial Narrow"/>
          <w:sz w:val="22"/>
          <w:szCs w:val="22"/>
        </w:rPr>
      </w:pPr>
      <w:r w:rsidRPr="00A63BB2">
        <w:rPr>
          <w:rFonts w:ascii="Arial Narrow" w:hAnsi="Arial Narrow"/>
          <w:sz w:val="22"/>
          <w:szCs w:val="22"/>
        </w:rPr>
        <w:t>Начальник управления по базированию</w:t>
      </w:r>
      <w:r w:rsidRPr="00A63BB2">
        <w:rPr>
          <w:rFonts w:ascii="Arial Narrow" w:hAnsi="Arial Narrow"/>
          <w:sz w:val="22"/>
          <w:szCs w:val="22"/>
        </w:rPr>
        <w:tab/>
      </w:r>
      <w:r w:rsidRPr="00A63BB2">
        <w:rPr>
          <w:rFonts w:ascii="Arial Narrow" w:hAnsi="Arial Narrow"/>
          <w:sz w:val="22"/>
          <w:szCs w:val="22"/>
        </w:rPr>
        <w:tab/>
      </w:r>
      <w:r w:rsidRPr="00A63BB2">
        <w:rPr>
          <w:rFonts w:ascii="Arial Narrow" w:hAnsi="Arial Narrow"/>
          <w:sz w:val="22"/>
          <w:szCs w:val="22"/>
        </w:rPr>
        <w:tab/>
      </w:r>
      <w:r w:rsidRPr="00A63BB2">
        <w:rPr>
          <w:rFonts w:ascii="Arial Narrow" w:hAnsi="Arial Narrow"/>
          <w:sz w:val="22"/>
          <w:szCs w:val="22"/>
        </w:rPr>
        <w:tab/>
      </w:r>
      <w:r w:rsidRPr="00A63BB2">
        <w:rPr>
          <w:rFonts w:ascii="Arial Narrow" w:hAnsi="Arial Narrow"/>
          <w:sz w:val="22"/>
          <w:szCs w:val="22"/>
        </w:rPr>
        <w:tab/>
      </w:r>
      <w:r w:rsidRPr="00A63BB2">
        <w:rPr>
          <w:rFonts w:ascii="Arial Narrow" w:hAnsi="Arial Narrow"/>
          <w:sz w:val="22"/>
          <w:szCs w:val="22"/>
        </w:rPr>
        <w:tab/>
      </w:r>
      <w:r>
        <w:rPr>
          <w:rFonts w:ascii="Arial Narrow" w:hAnsi="Arial Narrow"/>
          <w:sz w:val="22"/>
          <w:szCs w:val="22"/>
        </w:rPr>
        <w:tab/>
      </w:r>
      <w:r w:rsidRPr="00A63BB2">
        <w:rPr>
          <w:rFonts w:ascii="Arial Narrow" w:hAnsi="Arial Narrow"/>
          <w:sz w:val="22"/>
          <w:szCs w:val="22"/>
        </w:rPr>
        <w:t>С.Д. Попович</w:t>
      </w:r>
    </w:p>
    <w:p w:rsidR="00A63BB2" w:rsidRPr="00A63BB2" w:rsidRDefault="00A63BB2" w:rsidP="00A63BB2">
      <w:pPr>
        <w:spacing w:after="240"/>
        <w:ind w:right="227" w:firstLine="720"/>
        <w:rPr>
          <w:rFonts w:ascii="Arial Narrow" w:hAnsi="Arial Narrow"/>
          <w:sz w:val="22"/>
          <w:szCs w:val="22"/>
        </w:rPr>
      </w:pPr>
      <w:r w:rsidRPr="00A63BB2">
        <w:rPr>
          <w:rFonts w:ascii="Arial Narrow" w:hAnsi="Arial Narrow"/>
          <w:sz w:val="22"/>
          <w:szCs w:val="22"/>
        </w:rPr>
        <w:t>Начальник ОКС</w:t>
      </w:r>
      <w:r w:rsidRPr="00A63BB2">
        <w:rPr>
          <w:rFonts w:ascii="Arial Narrow" w:hAnsi="Arial Narrow"/>
          <w:sz w:val="22"/>
          <w:szCs w:val="22"/>
        </w:rPr>
        <w:tab/>
      </w:r>
      <w:r w:rsidRPr="00A63BB2">
        <w:rPr>
          <w:rFonts w:ascii="Arial Narrow" w:hAnsi="Arial Narrow"/>
          <w:sz w:val="22"/>
          <w:szCs w:val="22"/>
        </w:rPr>
        <w:tab/>
      </w:r>
      <w:r w:rsidRPr="00A63BB2">
        <w:rPr>
          <w:rFonts w:ascii="Arial Narrow" w:hAnsi="Arial Narrow"/>
          <w:sz w:val="22"/>
          <w:szCs w:val="22"/>
        </w:rPr>
        <w:tab/>
      </w:r>
      <w:r w:rsidRPr="00A63BB2">
        <w:rPr>
          <w:rFonts w:ascii="Arial Narrow" w:hAnsi="Arial Narrow"/>
          <w:sz w:val="22"/>
          <w:szCs w:val="22"/>
        </w:rPr>
        <w:tab/>
      </w:r>
      <w:r w:rsidRPr="00A63BB2">
        <w:rPr>
          <w:rFonts w:ascii="Arial Narrow" w:hAnsi="Arial Narrow"/>
          <w:sz w:val="22"/>
          <w:szCs w:val="22"/>
        </w:rPr>
        <w:tab/>
      </w:r>
      <w:r w:rsidRPr="00A63BB2">
        <w:rPr>
          <w:rFonts w:ascii="Arial Narrow" w:hAnsi="Arial Narrow"/>
          <w:sz w:val="22"/>
          <w:szCs w:val="22"/>
        </w:rPr>
        <w:tab/>
      </w:r>
      <w:r w:rsidRPr="00A63BB2">
        <w:rPr>
          <w:rFonts w:ascii="Arial Narrow" w:hAnsi="Arial Narrow"/>
          <w:sz w:val="22"/>
          <w:szCs w:val="22"/>
        </w:rPr>
        <w:tab/>
      </w:r>
      <w:r w:rsidRPr="00A63BB2">
        <w:rPr>
          <w:rFonts w:ascii="Arial Narrow" w:hAnsi="Arial Narrow"/>
          <w:sz w:val="22"/>
          <w:szCs w:val="22"/>
        </w:rPr>
        <w:tab/>
      </w:r>
      <w:r w:rsidRPr="00A63BB2">
        <w:rPr>
          <w:rFonts w:ascii="Arial Narrow" w:hAnsi="Arial Narrow"/>
          <w:sz w:val="22"/>
          <w:szCs w:val="22"/>
        </w:rPr>
        <w:tab/>
      </w:r>
      <w:r>
        <w:rPr>
          <w:rFonts w:ascii="Arial Narrow" w:hAnsi="Arial Narrow"/>
          <w:sz w:val="22"/>
          <w:szCs w:val="22"/>
        </w:rPr>
        <w:tab/>
      </w:r>
      <w:r w:rsidRPr="00A63BB2">
        <w:rPr>
          <w:rFonts w:ascii="Arial Narrow" w:hAnsi="Arial Narrow"/>
          <w:sz w:val="22"/>
          <w:szCs w:val="22"/>
        </w:rPr>
        <w:t>А.Л. Коротких</w:t>
      </w:r>
    </w:p>
    <w:p w:rsidR="00A63BB2" w:rsidRPr="00A63BB2" w:rsidRDefault="00A63BB2" w:rsidP="00A63BB2">
      <w:pPr>
        <w:spacing w:after="240"/>
        <w:ind w:right="227" w:firstLine="720"/>
        <w:rPr>
          <w:rFonts w:ascii="Arial Narrow" w:hAnsi="Arial Narrow"/>
          <w:sz w:val="22"/>
          <w:szCs w:val="22"/>
        </w:rPr>
      </w:pPr>
      <w:r w:rsidRPr="00A63BB2">
        <w:rPr>
          <w:rFonts w:ascii="Arial Narrow" w:hAnsi="Arial Narrow"/>
          <w:sz w:val="22"/>
          <w:szCs w:val="22"/>
        </w:rPr>
        <w:t>Начальник ЭМО – главный механик</w:t>
      </w:r>
      <w:r w:rsidRPr="00A63BB2">
        <w:rPr>
          <w:rFonts w:ascii="Arial Narrow" w:hAnsi="Arial Narrow"/>
          <w:sz w:val="22"/>
          <w:szCs w:val="22"/>
        </w:rPr>
        <w:tab/>
      </w:r>
      <w:r w:rsidRPr="00A63BB2">
        <w:rPr>
          <w:rFonts w:ascii="Arial Narrow" w:hAnsi="Arial Narrow"/>
          <w:sz w:val="22"/>
          <w:szCs w:val="22"/>
        </w:rPr>
        <w:tab/>
      </w:r>
      <w:r w:rsidRPr="00A63BB2">
        <w:rPr>
          <w:rFonts w:ascii="Arial Narrow" w:hAnsi="Arial Narrow"/>
          <w:sz w:val="22"/>
          <w:szCs w:val="22"/>
        </w:rPr>
        <w:tab/>
      </w:r>
      <w:r w:rsidRPr="00A63BB2">
        <w:rPr>
          <w:rFonts w:ascii="Arial Narrow" w:hAnsi="Arial Narrow"/>
          <w:sz w:val="22"/>
          <w:szCs w:val="22"/>
        </w:rPr>
        <w:tab/>
      </w:r>
      <w:r w:rsidRPr="00A63BB2">
        <w:rPr>
          <w:rFonts w:ascii="Arial Narrow" w:hAnsi="Arial Narrow"/>
          <w:sz w:val="22"/>
          <w:szCs w:val="22"/>
        </w:rPr>
        <w:tab/>
      </w:r>
      <w:r>
        <w:rPr>
          <w:rFonts w:ascii="Arial Narrow" w:hAnsi="Arial Narrow"/>
          <w:sz w:val="22"/>
          <w:szCs w:val="22"/>
        </w:rPr>
        <w:tab/>
      </w:r>
      <w:r w:rsidRPr="00A63BB2">
        <w:rPr>
          <w:rFonts w:ascii="Arial Narrow" w:hAnsi="Arial Narrow"/>
          <w:sz w:val="22"/>
          <w:szCs w:val="22"/>
        </w:rPr>
        <w:tab/>
        <w:t>А.А.Тимченко</w:t>
      </w:r>
    </w:p>
    <w:p w:rsidR="00A63BB2" w:rsidRPr="00A63BB2" w:rsidRDefault="00A63BB2" w:rsidP="00A63BB2"/>
    <w:p w:rsidR="00C61E17" w:rsidRPr="001F3D80" w:rsidRDefault="00C61E17" w:rsidP="001F3D80">
      <w:pPr>
        <w:pStyle w:val="10"/>
        <w:pageBreakBefore/>
        <w:numPr>
          <w:ilvl w:val="0"/>
          <w:numId w:val="55"/>
        </w:numPr>
        <w:tabs>
          <w:tab w:val="clear" w:pos="1440"/>
          <w:tab w:val="num" w:pos="1134"/>
        </w:tabs>
        <w:spacing w:before="120"/>
        <w:ind w:left="0" w:firstLine="567"/>
        <w:jc w:val="both"/>
        <w:rPr>
          <w:rFonts w:ascii="Arial Narrow" w:hAnsi="Arial Narrow"/>
          <w:sz w:val="22"/>
          <w:szCs w:val="22"/>
        </w:rPr>
      </w:pPr>
      <w:bookmarkStart w:id="407" w:name="_Toc330220527"/>
      <w:bookmarkStart w:id="408" w:name="_Toc387237290"/>
      <w:r w:rsidRPr="001F3D80">
        <w:rPr>
          <w:rFonts w:ascii="Arial Narrow" w:hAnsi="Arial Narrow"/>
          <w:sz w:val="22"/>
          <w:szCs w:val="22"/>
        </w:rPr>
        <w:lastRenderedPageBreak/>
        <w:t>ПРОЕКТ ДОГОВОРА</w:t>
      </w:r>
      <w:bookmarkEnd w:id="407"/>
      <w:bookmarkEnd w:id="408"/>
    </w:p>
    <w:p w:rsidR="000A5B62" w:rsidRDefault="000A5B62" w:rsidP="001F3D80">
      <w:pPr>
        <w:spacing w:before="120"/>
        <w:ind w:firstLine="567"/>
        <w:jc w:val="both"/>
        <w:rPr>
          <w:rFonts w:ascii="Arial Narrow" w:hAnsi="Arial Narrow"/>
          <w:sz w:val="22"/>
          <w:szCs w:val="22"/>
          <w:u w:val="single"/>
        </w:rPr>
      </w:pPr>
      <w:r w:rsidRPr="001F3D80">
        <w:rPr>
          <w:rFonts w:ascii="Arial Narrow" w:hAnsi="Arial Narrow"/>
          <w:sz w:val="22"/>
          <w:szCs w:val="22"/>
        </w:rPr>
        <w:t xml:space="preserve">Форма и все условия проекта договора являются обязательными. Встречные предложения участников по проекту договора </w:t>
      </w:r>
      <w:r w:rsidRPr="001F3D80">
        <w:rPr>
          <w:rFonts w:ascii="Arial Narrow" w:hAnsi="Arial Narrow"/>
          <w:sz w:val="22"/>
          <w:szCs w:val="22"/>
          <w:u w:val="single"/>
        </w:rPr>
        <w:t>не допускаются.</w:t>
      </w:r>
    </w:p>
    <w:p w:rsidR="00CC1ACE" w:rsidRPr="00CC1ACE" w:rsidRDefault="00CC1ACE" w:rsidP="00CC1ACE">
      <w:pPr>
        <w:widowControl w:val="0"/>
        <w:spacing w:before="120"/>
        <w:jc w:val="center"/>
        <w:rPr>
          <w:rFonts w:ascii="Arial Narrow" w:hAnsi="Arial Narrow"/>
          <w:b/>
          <w:sz w:val="22"/>
          <w:szCs w:val="22"/>
        </w:rPr>
      </w:pPr>
      <w:r w:rsidRPr="00CC1ACE">
        <w:rPr>
          <w:rFonts w:ascii="Arial Narrow" w:hAnsi="Arial Narrow"/>
          <w:b/>
          <w:sz w:val="22"/>
          <w:szCs w:val="22"/>
        </w:rPr>
        <w:t xml:space="preserve">ДОГОВОР ПОДРЯДА № </w:t>
      </w:r>
    </w:p>
    <w:p w:rsidR="00CC1ACE" w:rsidRPr="00CC1ACE" w:rsidRDefault="00CC1ACE" w:rsidP="00CC1ACE">
      <w:pPr>
        <w:widowControl w:val="0"/>
        <w:autoSpaceDE w:val="0"/>
        <w:autoSpaceDN w:val="0"/>
        <w:adjustRightInd w:val="0"/>
        <w:spacing w:before="120"/>
        <w:jc w:val="center"/>
        <w:rPr>
          <w:rFonts w:ascii="Arial Narrow" w:hAnsi="Arial Narrow"/>
          <w:b/>
          <w:sz w:val="22"/>
          <w:szCs w:val="22"/>
        </w:rPr>
      </w:pPr>
    </w:p>
    <w:p w:rsidR="00CC1ACE" w:rsidRPr="00CC1ACE" w:rsidRDefault="00CC1ACE" w:rsidP="00CC1ACE">
      <w:pPr>
        <w:widowControl w:val="0"/>
        <w:tabs>
          <w:tab w:val="left" w:pos="7230"/>
        </w:tabs>
        <w:spacing w:before="120"/>
        <w:rPr>
          <w:rFonts w:ascii="Arial Narrow" w:hAnsi="Arial Narrow"/>
          <w:sz w:val="22"/>
          <w:szCs w:val="22"/>
        </w:rPr>
      </w:pPr>
      <w:r w:rsidRPr="00CC1ACE">
        <w:rPr>
          <w:rFonts w:ascii="Arial Narrow" w:hAnsi="Arial Narrow"/>
          <w:sz w:val="22"/>
          <w:szCs w:val="22"/>
        </w:rPr>
        <w:t xml:space="preserve">г. Мурманск </w:t>
      </w:r>
      <w:r w:rsidRPr="00CC1ACE">
        <w:rPr>
          <w:rFonts w:ascii="Arial Narrow" w:hAnsi="Arial Narrow"/>
          <w:sz w:val="22"/>
          <w:szCs w:val="22"/>
        </w:rPr>
        <w:tab/>
        <w:t xml:space="preserve"> «____» _________ 20___г.</w:t>
      </w:r>
    </w:p>
    <w:p w:rsidR="00CC1ACE" w:rsidRPr="00CC1ACE" w:rsidRDefault="00CC1ACE" w:rsidP="00CC1ACE">
      <w:pPr>
        <w:widowControl w:val="0"/>
        <w:spacing w:before="120"/>
        <w:ind w:right="-5"/>
        <w:jc w:val="both"/>
        <w:rPr>
          <w:rFonts w:ascii="Arial Narrow" w:hAnsi="Arial Narrow"/>
          <w:sz w:val="22"/>
          <w:szCs w:val="22"/>
        </w:rPr>
      </w:pPr>
    </w:p>
    <w:p w:rsidR="00CC1ACE" w:rsidRPr="00CC1ACE" w:rsidRDefault="00CC1ACE" w:rsidP="00CC1ACE">
      <w:pPr>
        <w:widowControl w:val="0"/>
        <w:spacing w:before="120"/>
        <w:ind w:right="-5" w:firstLine="567"/>
        <w:jc w:val="both"/>
        <w:rPr>
          <w:rFonts w:ascii="Arial Narrow" w:hAnsi="Arial Narrow"/>
          <w:sz w:val="22"/>
          <w:szCs w:val="22"/>
        </w:rPr>
      </w:pPr>
      <w:r w:rsidRPr="00CC1ACE">
        <w:rPr>
          <w:rFonts w:ascii="Arial Narrow" w:hAnsi="Arial Narrow"/>
          <w:sz w:val="22"/>
          <w:szCs w:val="22"/>
        </w:rPr>
        <w:t xml:space="preserve"> Федеральное государственное унитарное предприятие атомного флота (ФГУП «Атомфлот»), именуемое в дальнейшем Заказчик, в лице генерального директора Рукши Вячеслава Владимировича, действующего на основании Устава, с одной стороны и </w:t>
      </w:r>
      <w:r w:rsidRPr="00CC1ACE">
        <w:rPr>
          <w:rFonts w:ascii="Arial Narrow" w:hAnsi="Arial Narrow"/>
          <w:b/>
          <w:sz w:val="22"/>
          <w:szCs w:val="22"/>
        </w:rPr>
        <w:t>____________________________________,</w:t>
      </w:r>
      <w:r w:rsidRPr="00CC1ACE">
        <w:rPr>
          <w:rFonts w:ascii="Arial Narrow" w:hAnsi="Arial Narrow"/>
          <w:sz w:val="22"/>
          <w:szCs w:val="22"/>
        </w:rPr>
        <w:t xml:space="preserve"> именуемое в дальнейшем Подрядчик, в лице ____________________________________, действующего на основании ________________, с другой стороны, далее именуемые Стороны, заключили настоящий договор о нижеследующем:</w:t>
      </w:r>
    </w:p>
    <w:p w:rsidR="00CC1ACE" w:rsidRPr="00CC1ACE" w:rsidRDefault="00CC1ACE" w:rsidP="006C1DAA">
      <w:pPr>
        <w:widowControl w:val="0"/>
        <w:numPr>
          <w:ilvl w:val="0"/>
          <w:numId w:val="72"/>
        </w:numPr>
        <w:tabs>
          <w:tab w:val="left" w:pos="426"/>
          <w:tab w:val="left" w:pos="1134"/>
        </w:tabs>
        <w:spacing w:before="120"/>
        <w:ind w:left="0" w:firstLine="567"/>
        <w:jc w:val="center"/>
        <w:rPr>
          <w:rFonts w:ascii="Arial Narrow" w:hAnsi="Arial Narrow"/>
          <w:b/>
          <w:sz w:val="22"/>
          <w:szCs w:val="22"/>
        </w:rPr>
      </w:pPr>
      <w:r w:rsidRPr="00CC1ACE">
        <w:rPr>
          <w:rFonts w:ascii="Arial Narrow" w:hAnsi="Arial Narrow"/>
          <w:b/>
          <w:sz w:val="22"/>
          <w:szCs w:val="22"/>
        </w:rPr>
        <w:t>Предмет договора</w:t>
      </w:r>
    </w:p>
    <w:p w:rsidR="00CC1ACE" w:rsidRPr="00CC1ACE" w:rsidRDefault="00CC1ACE" w:rsidP="006C1DAA">
      <w:pPr>
        <w:widowControl w:val="0"/>
        <w:numPr>
          <w:ilvl w:val="1"/>
          <w:numId w:val="72"/>
        </w:numPr>
        <w:tabs>
          <w:tab w:val="left" w:pos="567"/>
          <w:tab w:val="left" w:pos="1134"/>
        </w:tabs>
        <w:spacing w:before="120"/>
        <w:ind w:left="0" w:firstLine="567"/>
        <w:jc w:val="both"/>
        <w:rPr>
          <w:rFonts w:ascii="Arial Narrow" w:hAnsi="Arial Narrow"/>
          <w:b/>
          <w:sz w:val="22"/>
          <w:szCs w:val="22"/>
        </w:rPr>
      </w:pPr>
      <w:r w:rsidRPr="00CC1ACE">
        <w:rPr>
          <w:rFonts w:ascii="Arial Narrow" w:hAnsi="Arial Narrow"/>
          <w:sz w:val="22"/>
          <w:szCs w:val="22"/>
        </w:rPr>
        <w:t>Заказчик поручает, а Подрядчик принимает на себя обязательство выполнить работы по ремонту участка внутриплощадочных сетей водопровода ФГУП "Атомфлот" (инв.№ 071698701). (номенклатурная группа №6.33 - ремонт внутриплощадочных сетей водопровода), в соответствии с утвержденным Техническим заданием от 24 апреля 2014г. (Приложение № 1) и Локальной сметой № _________ (Приложение № 2), являющимися неотъемлемыми частями настоящего договора.</w:t>
      </w:r>
    </w:p>
    <w:p w:rsidR="00CC1ACE" w:rsidRPr="00CC1ACE" w:rsidRDefault="00CC1ACE" w:rsidP="006C1DAA">
      <w:pPr>
        <w:widowControl w:val="0"/>
        <w:numPr>
          <w:ilvl w:val="1"/>
          <w:numId w:val="72"/>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t xml:space="preserve">Подрядчик обязуется выполнить работы, указанные в п. 1.1. настоящего договора, из своих материалов. Подрядчик имеет право по письменному согласованию с Заказчиком при необходимости привлекать для выполнения отдельных видов работ субподрядчиков. </w:t>
      </w:r>
    </w:p>
    <w:p w:rsidR="00CC1ACE" w:rsidRPr="00CC1ACE" w:rsidRDefault="00CC1ACE" w:rsidP="006C1DAA">
      <w:pPr>
        <w:widowControl w:val="0"/>
        <w:numPr>
          <w:ilvl w:val="0"/>
          <w:numId w:val="72"/>
        </w:numPr>
        <w:tabs>
          <w:tab w:val="left" w:pos="426"/>
          <w:tab w:val="left" w:pos="1134"/>
        </w:tabs>
        <w:spacing w:before="120"/>
        <w:ind w:left="0" w:firstLine="567"/>
        <w:jc w:val="center"/>
        <w:rPr>
          <w:rFonts w:ascii="Arial Narrow" w:hAnsi="Arial Narrow"/>
          <w:b/>
          <w:sz w:val="22"/>
          <w:szCs w:val="22"/>
        </w:rPr>
      </w:pPr>
      <w:r w:rsidRPr="00CC1ACE">
        <w:rPr>
          <w:rFonts w:ascii="Arial Narrow" w:hAnsi="Arial Narrow"/>
          <w:b/>
          <w:sz w:val="22"/>
          <w:szCs w:val="22"/>
        </w:rPr>
        <w:t>Стоимость работ и порядок расчетов</w:t>
      </w:r>
    </w:p>
    <w:p w:rsidR="00CC1ACE" w:rsidRPr="00CC1ACE" w:rsidRDefault="00CC1ACE" w:rsidP="006C1DAA">
      <w:pPr>
        <w:widowControl w:val="0"/>
        <w:numPr>
          <w:ilvl w:val="1"/>
          <w:numId w:val="72"/>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t>Стоимость работ по настоящему договору определена Локальной сметой № _________ (Приложение № 2) и составляет ______(___________) рублей ___ копеек, кроме того НДС 18% - ______(___________) рублей ___ копеек, всего с учетом НДС – ______(___________) рублей ___ копеек.</w:t>
      </w:r>
    </w:p>
    <w:p w:rsidR="00CC1ACE" w:rsidRPr="00CC1ACE" w:rsidRDefault="00CC1ACE" w:rsidP="006C1DAA">
      <w:pPr>
        <w:widowControl w:val="0"/>
        <w:numPr>
          <w:ilvl w:val="1"/>
          <w:numId w:val="72"/>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t xml:space="preserve">Заказчик ежемесячно производит оплату за фактически выполненные работы на основании подписанных сторонами актов по форме КС-2 и справок о стоимости выполненных работ по форме КС-3 путем перечисления денежных средств на расчетный счет Подрядчика в течение 10 (десяти) банковских дней после получения счетов-фактур от Подрядчика. </w:t>
      </w:r>
    </w:p>
    <w:p w:rsidR="00CC1ACE" w:rsidRPr="00CC1ACE" w:rsidRDefault="00CC1ACE" w:rsidP="006C1DAA">
      <w:pPr>
        <w:widowControl w:val="0"/>
        <w:numPr>
          <w:ilvl w:val="1"/>
          <w:numId w:val="72"/>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t>Окончательный расчет за выполненные работы по настоящему договору производится в течение 10 (десяти) банковских дней после подписания сторонами акта сдачи-приемки выполненных работ по договору, акта по форме КС-2, справки о стоимости выполненных работ по форме КС-3 и получения Заказчиком счета-фактуры путем перечисления денежных средств на расчетный счет Подрядчика. В случае мотивированного отказа Заказчика от подписания Акта сдачи-приемки выполненных работ Сторонами оформляется двусторонний акт с указанием выявленных недостатков и сроков для их устранения. В том случае, если Подрядчик не получит от Заказчика подписанного Акта или мотивированного отказа, работы считаются принятыми Заказчиком в полном объеме и с надлежащим качеством.</w:t>
      </w:r>
    </w:p>
    <w:p w:rsidR="00CC1ACE" w:rsidRPr="00CC1ACE" w:rsidRDefault="00CC1ACE" w:rsidP="006C1DAA">
      <w:pPr>
        <w:widowControl w:val="0"/>
        <w:numPr>
          <w:ilvl w:val="1"/>
          <w:numId w:val="72"/>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t xml:space="preserve">Подрядчик обязуется предоставить акт сдачи-приемки выполненных работ, акт по форме КС-2, справку о стоимости выполненных работ по форме КС-3 и счет-фактуру в течение 3 (трех) рабочих дней с момента выполнения работ по настоящему договору, но не позднее, чем на 2-й (второй) рабочий день месяца, следующего за отчетным. Подрядчик имеет право в течение 1 (одного) рабочего дня с момента окончания работ предоставить по факсу факсимильные копии указанных выше документов с последующим предоставлением оригиналов. </w:t>
      </w:r>
    </w:p>
    <w:p w:rsidR="00CC1ACE" w:rsidRPr="00CC1ACE" w:rsidRDefault="00CC1ACE" w:rsidP="006C1DAA">
      <w:pPr>
        <w:widowControl w:val="0"/>
        <w:numPr>
          <w:ilvl w:val="1"/>
          <w:numId w:val="72"/>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t>Датой оплаты по настоящему договору считается дата списания денежных средств с расчетного счета Заказчика.</w:t>
      </w:r>
    </w:p>
    <w:p w:rsidR="00CC1ACE" w:rsidRPr="00CC1ACE" w:rsidRDefault="00CC1ACE" w:rsidP="006C1DAA">
      <w:pPr>
        <w:widowControl w:val="0"/>
        <w:numPr>
          <w:ilvl w:val="1"/>
          <w:numId w:val="72"/>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t>Стороны обязаны ежеквартально производить сверку взаимных расчетов по обязательствам, возникшим из исполняемого договора.</w:t>
      </w:r>
    </w:p>
    <w:p w:rsidR="00CC1ACE" w:rsidRPr="00CC1ACE" w:rsidRDefault="00CC1ACE" w:rsidP="006C1DAA">
      <w:pPr>
        <w:widowControl w:val="0"/>
        <w:numPr>
          <w:ilvl w:val="1"/>
          <w:numId w:val="72"/>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t>Подрядчик обязан представлять подписанные акты сверки взаимных расчетов (далее – акт сверки), составленные на последний день прошедшего квартала в соответствии с Приложением № 7 к настоящему договору в 2 (двух) экземплярах.</w:t>
      </w:r>
    </w:p>
    <w:p w:rsidR="00CC1ACE" w:rsidRPr="00CC1ACE" w:rsidRDefault="00CC1ACE" w:rsidP="006C1DAA">
      <w:pPr>
        <w:widowControl w:val="0"/>
        <w:numPr>
          <w:ilvl w:val="1"/>
          <w:numId w:val="72"/>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lastRenderedPageBreak/>
        <w:t>Заказчик в течение 5 (пяти) рабочих дней с даты получения акта сверки подписывает акт сверки и возвращает один экземпляр Подрядчику либо, при наличии разногласий, направляет в адрес Подрядчика подписанный протокол разногласий.</w:t>
      </w:r>
    </w:p>
    <w:p w:rsidR="00CC1ACE" w:rsidRPr="00CC1ACE" w:rsidRDefault="00CC1ACE" w:rsidP="006C1DAA">
      <w:pPr>
        <w:widowControl w:val="0"/>
        <w:numPr>
          <w:ilvl w:val="0"/>
          <w:numId w:val="72"/>
        </w:numPr>
        <w:tabs>
          <w:tab w:val="left" w:pos="426"/>
          <w:tab w:val="left" w:pos="1134"/>
        </w:tabs>
        <w:spacing w:before="120"/>
        <w:ind w:left="0" w:firstLine="567"/>
        <w:jc w:val="center"/>
        <w:rPr>
          <w:rFonts w:ascii="Arial Narrow" w:hAnsi="Arial Narrow"/>
          <w:b/>
          <w:sz w:val="22"/>
          <w:szCs w:val="22"/>
        </w:rPr>
      </w:pPr>
      <w:r w:rsidRPr="00CC1ACE">
        <w:rPr>
          <w:rFonts w:ascii="Arial Narrow" w:hAnsi="Arial Narrow"/>
          <w:b/>
          <w:sz w:val="22"/>
          <w:szCs w:val="22"/>
        </w:rPr>
        <w:t>Обеспечение договора</w:t>
      </w:r>
    </w:p>
    <w:p w:rsidR="00CC1ACE" w:rsidRPr="00CC1ACE" w:rsidRDefault="00CC1ACE" w:rsidP="006C1DAA">
      <w:pPr>
        <w:widowControl w:val="0"/>
        <w:numPr>
          <w:ilvl w:val="1"/>
          <w:numId w:val="72"/>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t xml:space="preserve">Подрядчик в срок не более 15 (пятнадцати) дней с даты заключения настоящего договора обязан предоставить Заказчику обеспечение надлежащего исполнения всех видов своих обязательств по настоящему договору в виде безотзывной банковской гарантии или в форме денежных средств путем их перечисления Заказчику в размере ________ руб., что составляет </w:t>
      </w:r>
      <w:r w:rsidR="00090A96">
        <w:rPr>
          <w:rFonts w:ascii="Arial Narrow" w:hAnsi="Arial Narrow"/>
          <w:sz w:val="22"/>
          <w:szCs w:val="22"/>
        </w:rPr>
        <w:t>10</w:t>
      </w:r>
      <w:r w:rsidRPr="00CC1ACE">
        <w:rPr>
          <w:rFonts w:ascii="Arial Narrow" w:hAnsi="Arial Narrow"/>
          <w:sz w:val="22"/>
          <w:szCs w:val="22"/>
        </w:rPr>
        <w:t xml:space="preserve"> % от общей стоимости работ по договору. Способ обеспечения исполнения договора определяется Подрядчиком самостоятельно. </w:t>
      </w:r>
    </w:p>
    <w:p w:rsidR="00CC1ACE" w:rsidRPr="00CC1ACE" w:rsidRDefault="00CC1ACE" w:rsidP="006C1DAA">
      <w:pPr>
        <w:widowControl w:val="0"/>
        <w:numPr>
          <w:ilvl w:val="1"/>
          <w:numId w:val="72"/>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t>Если Подрядчик не предоставил соответствующее обеспечение в срок, указанный в п. 3.1., договор считается не заключенным, а Подрядчик уклонившимся от заключения договора.</w:t>
      </w:r>
    </w:p>
    <w:p w:rsidR="00CC1ACE" w:rsidRPr="00CC1ACE" w:rsidRDefault="00CC1ACE" w:rsidP="006C1DAA">
      <w:pPr>
        <w:widowControl w:val="0"/>
        <w:numPr>
          <w:ilvl w:val="1"/>
          <w:numId w:val="72"/>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t xml:space="preserve">Обеспечение исполнения настоящего договора должно быть действительно в течение 60 (шестидесяти) дней после даты окончания срока выполнения работ по настоящему договору. </w:t>
      </w:r>
    </w:p>
    <w:p w:rsidR="00CC1ACE" w:rsidRPr="00CC1ACE" w:rsidRDefault="00CC1ACE" w:rsidP="006C1DAA">
      <w:pPr>
        <w:widowControl w:val="0"/>
        <w:numPr>
          <w:ilvl w:val="1"/>
          <w:numId w:val="72"/>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t xml:space="preserve">В случае увеличения стоимости работ или продления срока выполнения работ по договору путем подписания соответствующего дополнительного соглашения к договору Подрядчик в течение 5 (пяти) дней с момента подписания дополнительного соглашения обязан предоставить Заказчику соответствующее изменение обеспечения либо новое обеспечение. </w:t>
      </w:r>
    </w:p>
    <w:p w:rsidR="00CC1ACE" w:rsidRPr="00CC1ACE" w:rsidRDefault="00CC1ACE" w:rsidP="006C1DAA">
      <w:pPr>
        <w:widowControl w:val="0"/>
        <w:numPr>
          <w:ilvl w:val="1"/>
          <w:numId w:val="72"/>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t>Обеспечение исполнения по договору удерживается Заказчиком в случае ненадлежащего исполнения или неисполнения Подрядчиком обязательств по настоящему договору.</w:t>
      </w:r>
    </w:p>
    <w:p w:rsidR="00CC1ACE" w:rsidRPr="00CC1ACE" w:rsidRDefault="00CC1ACE" w:rsidP="006C1DAA">
      <w:pPr>
        <w:widowControl w:val="0"/>
        <w:numPr>
          <w:ilvl w:val="1"/>
          <w:numId w:val="72"/>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t xml:space="preserve">Заказчик обязан возвратить Подрядчику предоставленное обеспечение, в течение 10 (десяти) дней после истечения срока его действия. </w:t>
      </w:r>
    </w:p>
    <w:p w:rsidR="00CC1ACE" w:rsidRPr="00CC1ACE" w:rsidRDefault="00CC1ACE" w:rsidP="006C1DAA">
      <w:pPr>
        <w:widowControl w:val="0"/>
        <w:numPr>
          <w:ilvl w:val="1"/>
          <w:numId w:val="72"/>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t>К обеспечению в виде безотзывной банковской гарантии в обязательном порядке прилагаются следующие документы, подтверждающие полномочия лица, подписавшего обеспечение:</w:t>
      </w:r>
    </w:p>
    <w:p w:rsidR="00CC1ACE" w:rsidRPr="00CC1ACE" w:rsidRDefault="00CC1ACE" w:rsidP="006C1DAA">
      <w:pPr>
        <w:widowControl w:val="0"/>
        <w:numPr>
          <w:ilvl w:val="0"/>
          <w:numId w:val="78"/>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t>заверенные уполномоченным лицом банка-гаранта или нотариально заверенные копии действующих учредительных документов банка-гаранта;</w:t>
      </w:r>
    </w:p>
    <w:p w:rsidR="00CC1ACE" w:rsidRPr="00CC1ACE" w:rsidRDefault="00CC1ACE" w:rsidP="006C1DAA">
      <w:pPr>
        <w:widowControl w:val="0"/>
        <w:numPr>
          <w:ilvl w:val="0"/>
          <w:numId w:val="78"/>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t>заверенная уполномоченным лицом банка-гаранта копия решения (выписка из протокола) уполномоченного органа управления банка гаранта об избрании единоличного исполнительного органа (в случае если банковская гарантия подписаны единоличным исполнительным органом банка-гаранта);</w:t>
      </w:r>
    </w:p>
    <w:p w:rsidR="00CC1ACE" w:rsidRPr="00CC1ACE" w:rsidRDefault="00CC1ACE" w:rsidP="006C1DAA">
      <w:pPr>
        <w:widowControl w:val="0"/>
        <w:numPr>
          <w:ilvl w:val="0"/>
          <w:numId w:val="78"/>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t xml:space="preserve">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представления данных документов, письма от уполномоченного лица, что представление данного обеспечения осуществляется в соответствии с решениями, перечисленными в доверенности; </w:t>
      </w:r>
    </w:p>
    <w:p w:rsidR="00CC1ACE" w:rsidRPr="00CC1ACE" w:rsidRDefault="00CC1ACE" w:rsidP="006C1DAA">
      <w:pPr>
        <w:widowControl w:val="0"/>
        <w:numPr>
          <w:ilvl w:val="0"/>
          <w:numId w:val="78"/>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регистрирующего органом).</w:t>
      </w:r>
    </w:p>
    <w:p w:rsidR="00CC1ACE" w:rsidRPr="00CC1ACE" w:rsidRDefault="00CC1ACE" w:rsidP="00CC1ACE">
      <w:pPr>
        <w:widowControl w:val="0"/>
        <w:tabs>
          <w:tab w:val="left" w:pos="567"/>
          <w:tab w:val="left" w:pos="1134"/>
        </w:tabs>
        <w:spacing w:before="120"/>
        <w:ind w:firstLine="567"/>
        <w:jc w:val="both"/>
        <w:rPr>
          <w:rFonts w:ascii="Arial Narrow" w:hAnsi="Arial Narrow"/>
          <w:sz w:val="22"/>
          <w:szCs w:val="22"/>
        </w:rPr>
      </w:pPr>
      <w:r w:rsidRPr="00CC1ACE">
        <w:rPr>
          <w:rFonts w:ascii="Arial Narrow" w:hAnsi="Arial Narrow"/>
          <w:sz w:val="22"/>
          <w:szCs w:val="22"/>
        </w:rPr>
        <w:tab/>
        <w:t>При отсутствии указанных в настоящем пункте документов обеспечение данного лица, выдающего обеспечение, не принимается.</w:t>
      </w:r>
    </w:p>
    <w:p w:rsidR="00CC1ACE" w:rsidRPr="00CC1ACE" w:rsidRDefault="00CC1ACE" w:rsidP="006C1DAA">
      <w:pPr>
        <w:widowControl w:val="0"/>
        <w:numPr>
          <w:ilvl w:val="1"/>
          <w:numId w:val="72"/>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t>Расходы за предоставляемое Подрядчиком обеспечение исполнения обязательств по договору лежат на Подрядчике.</w:t>
      </w:r>
    </w:p>
    <w:p w:rsidR="00CC1ACE" w:rsidRPr="00CC1ACE" w:rsidRDefault="00CC1ACE" w:rsidP="006C1DAA">
      <w:pPr>
        <w:widowControl w:val="0"/>
        <w:numPr>
          <w:ilvl w:val="0"/>
          <w:numId w:val="72"/>
        </w:numPr>
        <w:tabs>
          <w:tab w:val="left" w:pos="426"/>
          <w:tab w:val="left" w:pos="1134"/>
        </w:tabs>
        <w:spacing w:before="120"/>
        <w:ind w:left="0" w:firstLine="567"/>
        <w:jc w:val="center"/>
        <w:rPr>
          <w:rFonts w:ascii="Arial Narrow" w:hAnsi="Arial Narrow"/>
          <w:b/>
          <w:sz w:val="22"/>
          <w:szCs w:val="22"/>
        </w:rPr>
      </w:pPr>
      <w:r w:rsidRPr="00CC1ACE">
        <w:rPr>
          <w:rFonts w:ascii="Arial Narrow" w:hAnsi="Arial Narrow"/>
          <w:b/>
          <w:sz w:val="22"/>
          <w:szCs w:val="22"/>
        </w:rPr>
        <w:t>Права и обязанности сторон</w:t>
      </w:r>
    </w:p>
    <w:p w:rsidR="00CC1ACE" w:rsidRPr="00CC1ACE" w:rsidRDefault="00CC1ACE" w:rsidP="006C1DAA">
      <w:pPr>
        <w:widowControl w:val="0"/>
        <w:numPr>
          <w:ilvl w:val="1"/>
          <w:numId w:val="72"/>
        </w:numPr>
        <w:tabs>
          <w:tab w:val="left" w:pos="567"/>
          <w:tab w:val="left" w:pos="1134"/>
        </w:tabs>
        <w:spacing w:before="120"/>
        <w:ind w:left="0" w:firstLine="567"/>
        <w:jc w:val="both"/>
        <w:rPr>
          <w:rFonts w:ascii="Arial Narrow" w:hAnsi="Arial Narrow"/>
          <w:b/>
          <w:sz w:val="22"/>
          <w:szCs w:val="22"/>
        </w:rPr>
      </w:pPr>
      <w:r w:rsidRPr="00CC1ACE">
        <w:rPr>
          <w:rFonts w:ascii="Arial Narrow" w:hAnsi="Arial Narrow"/>
          <w:b/>
          <w:sz w:val="22"/>
          <w:szCs w:val="22"/>
        </w:rPr>
        <w:t>Заказчик обязан:</w:t>
      </w:r>
    </w:p>
    <w:p w:rsidR="00CC1ACE" w:rsidRPr="00CC1ACE" w:rsidRDefault="00CC1ACE" w:rsidP="006C1DAA">
      <w:pPr>
        <w:widowControl w:val="0"/>
        <w:numPr>
          <w:ilvl w:val="2"/>
          <w:numId w:val="72"/>
        </w:numPr>
        <w:tabs>
          <w:tab w:val="left" w:pos="709"/>
          <w:tab w:val="left" w:pos="1134"/>
        </w:tabs>
        <w:spacing w:before="120"/>
        <w:ind w:left="0" w:firstLine="567"/>
        <w:jc w:val="both"/>
        <w:rPr>
          <w:rFonts w:ascii="Arial Narrow" w:hAnsi="Arial Narrow"/>
          <w:b/>
          <w:sz w:val="22"/>
          <w:szCs w:val="22"/>
        </w:rPr>
      </w:pPr>
      <w:r w:rsidRPr="00CC1ACE">
        <w:rPr>
          <w:rFonts w:ascii="Arial Narrow" w:hAnsi="Arial Narrow"/>
          <w:sz w:val="22"/>
          <w:szCs w:val="22"/>
        </w:rPr>
        <w:t>В</w:t>
      </w:r>
      <w:r w:rsidRPr="00CC1ACE">
        <w:rPr>
          <w:rFonts w:ascii="Arial Narrow" w:hAnsi="Arial Narrow"/>
          <w:color w:val="000000"/>
          <w:sz w:val="22"/>
          <w:szCs w:val="22"/>
        </w:rPr>
        <w:t xml:space="preserve"> соответствии с установленным пропускным режимом обеспечить Подрядчику доступ на свою территорию. В случае нарушения сотрудниками, контрагентами Подрядчика установленного на предприятии Заказчика пропускного режима или при совершении сотрудниками, контрагентами Подрядчика противоправных действий на территории Заказчика, Заказчик вправе приостановить их допуск на свою территорию.</w:t>
      </w:r>
    </w:p>
    <w:p w:rsidR="00CC1ACE" w:rsidRPr="00CC1ACE" w:rsidRDefault="00CC1ACE" w:rsidP="006C1DAA">
      <w:pPr>
        <w:widowControl w:val="0"/>
        <w:numPr>
          <w:ilvl w:val="2"/>
          <w:numId w:val="72"/>
        </w:numPr>
        <w:tabs>
          <w:tab w:val="left" w:pos="709"/>
          <w:tab w:val="left" w:pos="1134"/>
        </w:tabs>
        <w:spacing w:before="120"/>
        <w:ind w:left="0" w:firstLine="567"/>
        <w:jc w:val="both"/>
        <w:rPr>
          <w:rFonts w:ascii="Arial Narrow" w:hAnsi="Arial Narrow"/>
          <w:sz w:val="22"/>
          <w:szCs w:val="22"/>
        </w:rPr>
      </w:pPr>
      <w:r w:rsidRPr="00CC1ACE">
        <w:rPr>
          <w:rFonts w:ascii="Arial Narrow" w:hAnsi="Arial Narrow"/>
          <w:sz w:val="22"/>
          <w:szCs w:val="22"/>
        </w:rPr>
        <w:lastRenderedPageBreak/>
        <w:t>Предоставить Подрядчику пропуска (специальные электронные карты) для прохода на свою территорию.</w:t>
      </w:r>
    </w:p>
    <w:p w:rsidR="00CC1ACE" w:rsidRPr="00CC1ACE" w:rsidRDefault="00CC1ACE" w:rsidP="006C1DAA">
      <w:pPr>
        <w:widowControl w:val="0"/>
        <w:numPr>
          <w:ilvl w:val="2"/>
          <w:numId w:val="72"/>
        </w:numPr>
        <w:tabs>
          <w:tab w:val="left" w:pos="709"/>
          <w:tab w:val="left" w:pos="1134"/>
        </w:tabs>
        <w:spacing w:before="120"/>
        <w:ind w:left="0" w:firstLine="567"/>
        <w:jc w:val="both"/>
        <w:rPr>
          <w:rFonts w:ascii="Arial Narrow" w:hAnsi="Arial Narrow"/>
          <w:sz w:val="22"/>
          <w:szCs w:val="22"/>
        </w:rPr>
      </w:pPr>
      <w:r w:rsidRPr="00CC1ACE">
        <w:rPr>
          <w:rFonts w:ascii="Arial Narrow" w:hAnsi="Arial Narrow"/>
          <w:sz w:val="22"/>
          <w:szCs w:val="22"/>
        </w:rPr>
        <w:t>Осуществлять контроль и надзор за ходом и качеством выполняемых работ, за комплектацией и качеством материалов, соблюдением срока выполнения работ, не вмешиваясь при этом в хозяйственную деятельность Подрядчика.</w:t>
      </w:r>
    </w:p>
    <w:p w:rsidR="00CC1ACE" w:rsidRPr="00CC1ACE" w:rsidRDefault="00CC1ACE" w:rsidP="006C1DAA">
      <w:pPr>
        <w:widowControl w:val="0"/>
        <w:numPr>
          <w:ilvl w:val="2"/>
          <w:numId w:val="72"/>
        </w:numPr>
        <w:tabs>
          <w:tab w:val="left" w:pos="709"/>
          <w:tab w:val="left" w:pos="1134"/>
        </w:tabs>
        <w:spacing w:before="120"/>
        <w:ind w:left="0" w:firstLine="567"/>
        <w:jc w:val="both"/>
        <w:rPr>
          <w:rFonts w:ascii="Arial Narrow" w:hAnsi="Arial Narrow"/>
          <w:sz w:val="22"/>
          <w:szCs w:val="22"/>
        </w:rPr>
      </w:pPr>
      <w:r w:rsidRPr="00CC1ACE">
        <w:rPr>
          <w:rFonts w:ascii="Arial Narrow" w:hAnsi="Arial Narrow"/>
          <w:sz w:val="22"/>
          <w:szCs w:val="22"/>
        </w:rPr>
        <w:t>Произвести приемку и оплату работ, выполняемых Подрядчиком, в порядке и на условиях, предусмотренных настоящим договором.</w:t>
      </w:r>
    </w:p>
    <w:p w:rsidR="00CC1ACE" w:rsidRPr="00CC1ACE" w:rsidRDefault="00CC1ACE" w:rsidP="006C1DAA">
      <w:pPr>
        <w:widowControl w:val="0"/>
        <w:numPr>
          <w:ilvl w:val="1"/>
          <w:numId w:val="72"/>
        </w:numPr>
        <w:tabs>
          <w:tab w:val="left" w:pos="567"/>
          <w:tab w:val="left" w:pos="1134"/>
        </w:tabs>
        <w:spacing w:before="120"/>
        <w:ind w:left="0" w:firstLine="567"/>
        <w:jc w:val="both"/>
        <w:rPr>
          <w:rFonts w:ascii="Arial Narrow" w:hAnsi="Arial Narrow"/>
          <w:b/>
          <w:sz w:val="22"/>
          <w:szCs w:val="22"/>
        </w:rPr>
      </w:pPr>
      <w:r w:rsidRPr="00CC1ACE">
        <w:rPr>
          <w:rFonts w:ascii="Arial Narrow" w:hAnsi="Arial Narrow"/>
          <w:b/>
          <w:sz w:val="22"/>
          <w:szCs w:val="22"/>
        </w:rPr>
        <w:t xml:space="preserve">Подрядчик обязан:  </w:t>
      </w:r>
    </w:p>
    <w:p w:rsidR="00CC1ACE" w:rsidRPr="00CC1ACE" w:rsidRDefault="00CC1ACE" w:rsidP="006C1DAA">
      <w:pPr>
        <w:widowControl w:val="0"/>
        <w:numPr>
          <w:ilvl w:val="2"/>
          <w:numId w:val="72"/>
        </w:numPr>
        <w:tabs>
          <w:tab w:val="left" w:pos="709"/>
          <w:tab w:val="left" w:pos="1134"/>
        </w:tabs>
        <w:spacing w:before="120"/>
        <w:ind w:left="0" w:firstLine="567"/>
        <w:jc w:val="both"/>
        <w:rPr>
          <w:rFonts w:ascii="Arial Narrow" w:hAnsi="Arial Narrow"/>
          <w:sz w:val="22"/>
          <w:szCs w:val="22"/>
        </w:rPr>
      </w:pPr>
      <w:r w:rsidRPr="00CC1ACE">
        <w:rPr>
          <w:rFonts w:ascii="Arial Narrow" w:hAnsi="Arial Narrow"/>
          <w:sz w:val="22"/>
          <w:szCs w:val="22"/>
        </w:rPr>
        <w:t xml:space="preserve">Выполнить своими силами и средствами все работы в объеме и в сроки, указанные в п.п. 1.1., 5.1., 5.2. настоящего договора, в соответствии с действующими нормами, правилами и другими законодательными актами РФ. Подписанием настоящего договора Подрядчик подтверждает передачу всей технической документации, достаточной для выполнения работ по настоящему договору в полном объеме. </w:t>
      </w:r>
    </w:p>
    <w:p w:rsidR="00CC1ACE" w:rsidRPr="00CC1ACE" w:rsidRDefault="00CC1ACE" w:rsidP="006C1DAA">
      <w:pPr>
        <w:widowControl w:val="0"/>
        <w:numPr>
          <w:ilvl w:val="2"/>
          <w:numId w:val="72"/>
        </w:numPr>
        <w:tabs>
          <w:tab w:val="left" w:pos="709"/>
          <w:tab w:val="left" w:pos="1134"/>
        </w:tabs>
        <w:spacing w:before="120"/>
        <w:ind w:left="0" w:firstLine="567"/>
        <w:jc w:val="both"/>
        <w:rPr>
          <w:rFonts w:ascii="Arial Narrow" w:hAnsi="Arial Narrow"/>
          <w:sz w:val="22"/>
          <w:szCs w:val="22"/>
        </w:rPr>
      </w:pPr>
      <w:r w:rsidRPr="00CC1ACE">
        <w:rPr>
          <w:rFonts w:ascii="Arial Narrow" w:hAnsi="Arial Narrow"/>
          <w:sz w:val="22"/>
          <w:szCs w:val="22"/>
        </w:rPr>
        <w:t xml:space="preserve">Поставить на объекты материалы с качеством, соответствующим требованиям Заказчика, СНиП, ТУ, РД и имеющие необходимые сертификаты. </w:t>
      </w:r>
    </w:p>
    <w:p w:rsidR="00CC1ACE" w:rsidRPr="00CC1ACE" w:rsidRDefault="00CC1ACE" w:rsidP="006C1DAA">
      <w:pPr>
        <w:widowControl w:val="0"/>
        <w:numPr>
          <w:ilvl w:val="2"/>
          <w:numId w:val="72"/>
        </w:numPr>
        <w:tabs>
          <w:tab w:val="left" w:pos="709"/>
          <w:tab w:val="left" w:pos="1134"/>
        </w:tabs>
        <w:spacing w:before="120"/>
        <w:ind w:left="0" w:firstLine="567"/>
        <w:jc w:val="both"/>
        <w:rPr>
          <w:rFonts w:ascii="Arial Narrow" w:hAnsi="Arial Narrow"/>
          <w:sz w:val="22"/>
          <w:szCs w:val="22"/>
        </w:rPr>
      </w:pPr>
      <w:r w:rsidRPr="00CC1ACE">
        <w:rPr>
          <w:rFonts w:ascii="Arial Narrow" w:hAnsi="Arial Narrow"/>
          <w:sz w:val="22"/>
          <w:szCs w:val="22"/>
        </w:rPr>
        <w:t>Немедленно приостановить работы по согласованию с Заказчиком и письменно уведомить Заказчика в случае обнаружения необходимости проведения работ, не учтенных в Техническом задании и в согласованной сторонами Локальной смете, а также работ, выполнение которых может привести к увеличению стоимости и (или) сроков, установленных в настоящем договоре.</w:t>
      </w:r>
    </w:p>
    <w:p w:rsidR="00CC1ACE" w:rsidRPr="00CC1ACE" w:rsidRDefault="00CC1ACE" w:rsidP="006C1DAA">
      <w:pPr>
        <w:widowControl w:val="0"/>
        <w:numPr>
          <w:ilvl w:val="2"/>
          <w:numId w:val="72"/>
        </w:numPr>
        <w:tabs>
          <w:tab w:val="left" w:pos="709"/>
          <w:tab w:val="left" w:pos="1134"/>
        </w:tabs>
        <w:spacing w:before="120"/>
        <w:ind w:left="0" w:firstLine="567"/>
        <w:jc w:val="both"/>
        <w:rPr>
          <w:rFonts w:ascii="Arial Narrow" w:hAnsi="Arial Narrow"/>
          <w:sz w:val="22"/>
          <w:szCs w:val="22"/>
        </w:rPr>
      </w:pPr>
      <w:r w:rsidRPr="00CC1ACE">
        <w:rPr>
          <w:rFonts w:ascii="Arial Narrow" w:hAnsi="Arial Narrow"/>
          <w:sz w:val="22"/>
          <w:szCs w:val="22"/>
        </w:rPr>
        <w:t>В течение недели после начала работ предоставить график выполнения ремонтных работ по договору и ППР.</w:t>
      </w:r>
    </w:p>
    <w:p w:rsidR="00CC1ACE" w:rsidRPr="00CC1ACE" w:rsidRDefault="00CC1ACE" w:rsidP="006C1DAA">
      <w:pPr>
        <w:widowControl w:val="0"/>
        <w:numPr>
          <w:ilvl w:val="2"/>
          <w:numId w:val="72"/>
        </w:numPr>
        <w:tabs>
          <w:tab w:val="left" w:pos="709"/>
          <w:tab w:val="left" w:pos="1134"/>
        </w:tabs>
        <w:spacing w:before="120"/>
        <w:ind w:left="0" w:firstLine="567"/>
        <w:jc w:val="both"/>
        <w:rPr>
          <w:rFonts w:ascii="Arial Narrow" w:hAnsi="Arial Narrow"/>
          <w:sz w:val="22"/>
          <w:szCs w:val="22"/>
        </w:rPr>
      </w:pPr>
      <w:r w:rsidRPr="00CC1ACE">
        <w:rPr>
          <w:rFonts w:ascii="Arial Narrow" w:hAnsi="Arial Narrow"/>
          <w:sz w:val="22"/>
          <w:szCs w:val="22"/>
        </w:rPr>
        <w:t>Согласовывать с Заказчиком порядок ведения работ на объекте и обеспечивать его выполнение.</w:t>
      </w:r>
    </w:p>
    <w:p w:rsidR="00CC1ACE" w:rsidRPr="00CC1ACE" w:rsidRDefault="00CC1ACE" w:rsidP="006C1DAA">
      <w:pPr>
        <w:widowControl w:val="0"/>
        <w:numPr>
          <w:ilvl w:val="2"/>
          <w:numId w:val="72"/>
        </w:numPr>
        <w:tabs>
          <w:tab w:val="left" w:pos="709"/>
          <w:tab w:val="left" w:pos="1134"/>
        </w:tabs>
        <w:spacing w:before="120"/>
        <w:ind w:left="0" w:firstLine="567"/>
        <w:jc w:val="both"/>
        <w:rPr>
          <w:rFonts w:ascii="Arial Narrow" w:hAnsi="Arial Narrow"/>
          <w:sz w:val="22"/>
          <w:szCs w:val="22"/>
        </w:rPr>
      </w:pPr>
      <w:r w:rsidRPr="00CC1ACE">
        <w:rPr>
          <w:rFonts w:ascii="Arial Narrow" w:hAnsi="Arial Narrow"/>
          <w:sz w:val="22"/>
          <w:szCs w:val="22"/>
        </w:rPr>
        <w:t>Обеспечивать соблюдение правил техники безопасности, охраны труда и пожарной безопасности при выполнении строительных работ своими работниками.</w:t>
      </w:r>
    </w:p>
    <w:p w:rsidR="00CC1ACE" w:rsidRPr="00CC1ACE" w:rsidRDefault="00CC1ACE" w:rsidP="006C1DAA">
      <w:pPr>
        <w:widowControl w:val="0"/>
        <w:numPr>
          <w:ilvl w:val="2"/>
          <w:numId w:val="72"/>
        </w:numPr>
        <w:tabs>
          <w:tab w:val="left" w:pos="709"/>
          <w:tab w:val="left" w:pos="1134"/>
        </w:tabs>
        <w:spacing w:before="120"/>
        <w:ind w:left="0" w:firstLine="567"/>
        <w:jc w:val="both"/>
        <w:rPr>
          <w:rFonts w:ascii="Arial Narrow" w:hAnsi="Arial Narrow"/>
          <w:sz w:val="22"/>
          <w:szCs w:val="22"/>
        </w:rPr>
      </w:pPr>
      <w:r w:rsidRPr="00CC1ACE">
        <w:rPr>
          <w:rFonts w:ascii="Arial Narrow" w:hAnsi="Arial Narrow"/>
          <w:sz w:val="22"/>
          <w:szCs w:val="22"/>
        </w:rPr>
        <w:t>Отнести на себя затраты, связанные с потреблением воды и электроэнергии, в том числе в своих бытовых помещениях.</w:t>
      </w:r>
    </w:p>
    <w:p w:rsidR="00CC1ACE" w:rsidRPr="00CC1ACE" w:rsidRDefault="00CC1ACE" w:rsidP="006C1DAA">
      <w:pPr>
        <w:widowControl w:val="0"/>
        <w:numPr>
          <w:ilvl w:val="2"/>
          <w:numId w:val="72"/>
        </w:numPr>
        <w:tabs>
          <w:tab w:val="left" w:pos="709"/>
          <w:tab w:val="left" w:pos="1134"/>
        </w:tabs>
        <w:spacing w:before="120"/>
        <w:ind w:left="0" w:firstLine="567"/>
        <w:jc w:val="both"/>
        <w:rPr>
          <w:rFonts w:ascii="Arial Narrow" w:hAnsi="Arial Narrow"/>
          <w:sz w:val="22"/>
          <w:szCs w:val="22"/>
        </w:rPr>
      </w:pPr>
      <w:r w:rsidRPr="00CC1ACE">
        <w:rPr>
          <w:rFonts w:ascii="Arial Narrow" w:hAnsi="Arial Narrow"/>
          <w:sz w:val="22"/>
          <w:szCs w:val="22"/>
        </w:rPr>
        <w:t>В течение трех дней со дня подписания акта сдачи-приемки выполненных работ вывезти принадлежащие ему инструменты, оборудование, оставшиеся строительные материалы, а также строительные отходы и мусор.</w:t>
      </w:r>
    </w:p>
    <w:p w:rsidR="00CC1ACE" w:rsidRPr="00CC1ACE" w:rsidRDefault="00CC1ACE" w:rsidP="006C1DAA">
      <w:pPr>
        <w:widowControl w:val="0"/>
        <w:numPr>
          <w:ilvl w:val="2"/>
          <w:numId w:val="72"/>
        </w:numPr>
        <w:tabs>
          <w:tab w:val="left" w:pos="709"/>
          <w:tab w:val="left" w:pos="1134"/>
        </w:tabs>
        <w:spacing w:before="120"/>
        <w:ind w:left="0" w:firstLine="567"/>
        <w:jc w:val="both"/>
        <w:rPr>
          <w:rFonts w:ascii="Arial Narrow" w:hAnsi="Arial Narrow"/>
          <w:sz w:val="22"/>
          <w:szCs w:val="22"/>
        </w:rPr>
      </w:pPr>
      <w:r w:rsidRPr="00CC1ACE">
        <w:rPr>
          <w:rFonts w:ascii="Arial Narrow" w:hAnsi="Arial Narrow"/>
          <w:sz w:val="22"/>
          <w:szCs w:val="22"/>
        </w:rPr>
        <w:t xml:space="preserve">Привлекать к выполнению работ по настоящему договору только сотрудников, работающих по трудовым договорам в соответствии с ТК РФ. </w:t>
      </w:r>
    </w:p>
    <w:p w:rsidR="00CC1ACE" w:rsidRPr="00CC1ACE" w:rsidRDefault="00CC1ACE" w:rsidP="006C1DAA">
      <w:pPr>
        <w:widowControl w:val="0"/>
        <w:numPr>
          <w:ilvl w:val="2"/>
          <w:numId w:val="72"/>
        </w:numPr>
        <w:tabs>
          <w:tab w:val="left" w:pos="709"/>
          <w:tab w:val="left" w:pos="1134"/>
        </w:tabs>
        <w:spacing w:before="120"/>
        <w:ind w:left="0" w:firstLine="567"/>
        <w:jc w:val="both"/>
        <w:rPr>
          <w:rFonts w:ascii="Arial Narrow" w:hAnsi="Arial Narrow"/>
          <w:sz w:val="22"/>
          <w:szCs w:val="22"/>
        </w:rPr>
      </w:pPr>
      <w:r w:rsidRPr="00CC1ACE">
        <w:rPr>
          <w:rFonts w:ascii="Arial Narrow" w:hAnsi="Arial Narrow"/>
          <w:sz w:val="22"/>
          <w:szCs w:val="22"/>
        </w:rPr>
        <w:t>Взаимоотношения сторон при выполнении мероприятий по обеспечению безопасности условий труда регулируются «Порядком взаимодействия с Подрядчиком по обеспечению безопасных условий труда при выполнении работ на территории и объектах ФГУП «Атомфлот» (приложение № 3), являющимся неотъемлемой часть настоящего договора подряда».</w:t>
      </w:r>
    </w:p>
    <w:p w:rsidR="00CC1ACE" w:rsidRPr="00CC1ACE" w:rsidRDefault="00CC1ACE" w:rsidP="006C1DAA">
      <w:pPr>
        <w:widowControl w:val="0"/>
        <w:numPr>
          <w:ilvl w:val="2"/>
          <w:numId w:val="72"/>
        </w:numPr>
        <w:tabs>
          <w:tab w:val="left" w:pos="709"/>
          <w:tab w:val="left" w:pos="1134"/>
        </w:tabs>
        <w:spacing w:before="120"/>
        <w:ind w:left="0" w:firstLine="567"/>
        <w:jc w:val="both"/>
        <w:rPr>
          <w:rFonts w:ascii="Arial Narrow" w:hAnsi="Arial Narrow"/>
          <w:sz w:val="22"/>
          <w:szCs w:val="22"/>
        </w:rPr>
      </w:pPr>
      <w:r w:rsidRPr="00CC1ACE">
        <w:rPr>
          <w:rFonts w:ascii="Arial Narrow" w:hAnsi="Arial Narrow"/>
          <w:sz w:val="22"/>
          <w:szCs w:val="22"/>
        </w:rPr>
        <w:t>Перед началом выполнения работ предоставить в службу охраны труда ФГУП «Атомфлот» анкету, заполненную в соответствии с Приложением № 4 к настоящему договору.</w:t>
      </w:r>
    </w:p>
    <w:p w:rsidR="00CC1ACE" w:rsidRPr="00CC1ACE" w:rsidRDefault="00CC1ACE" w:rsidP="006C1DAA">
      <w:pPr>
        <w:widowControl w:val="0"/>
        <w:numPr>
          <w:ilvl w:val="2"/>
          <w:numId w:val="72"/>
        </w:numPr>
        <w:tabs>
          <w:tab w:val="left" w:pos="709"/>
          <w:tab w:val="left" w:pos="1134"/>
        </w:tabs>
        <w:spacing w:before="120"/>
        <w:ind w:left="0" w:firstLine="567"/>
        <w:jc w:val="both"/>
        <w:rPr>
          <w:rFonts w:ascii="Arial Narrow" w:hAnsi="Arial Narrow"/>
          <w:sz w:val="22"/>
          <w:szCs w:val="22"/>
        </w:rPr>
      </w:pPr>
      <w:r w:rsidRPr="00CC1ACE">
        <w:rPr>
          <w:rFonts w:ascii="Arial Narrow" w:hAnsi="Arial Narrow"/>
          <w:sz w:val="22"/>
          <w:szCs w:val="22"/>
        </w:rPr>
        <w:t>Заблаговременно, в срок не менее, чем за 1 (один) рабочий день до планируемого прохода сотрудников или контрагентов Подрядчика на территорию Заказчика, предоставлять Заказчику списки сотрудников в соответствии с Приложением № 5 к настоящему договору для оформления временных пропусков (специальных электронных карт). При отсутствии у сотрудника или контрагента допуска режимно-секретного подразделения вместе со списком в службу безопасности ФГУП «Атомфлот» предоставляется анкета, оформленная в соответствии с Приложением № 6 к настоящему договору. Анкета предоставляется один раз при первичном обращении для оформления пропуска.</w:t>
      </w:r>
    </w:p>
    <w:p w:rsidR="00CC1ACE" w:rsidRPr="00CC1ACE" w:rsidRDefault="00CC1ACE" w:rsidP="006C1DAA">
      <w:pPr>
        <w:widowControl w:val="0"/>
        <w:numPr>
          <w:ilvl w:val="2"/>
          <w:numId w:val="72"/>
        </w:numPr>
        <w:tabs>
          <w:tab w:val="left" w:pos="709"/>
          <w:tab w:val="left" w:pos="1134"/>
        </w:tabs>
        <w:spacing w:before="120"/>
        <w:ind w:left="0" w:firstLine="567"/>
        <w:jc w:val="both"/>
        <w:rPr>
          <w:rFonts w:ascii="Arial Narrow" w:hAnsi="Arial Narrow"/>
          <w:sz w:val="22"/>
          <w:szCs w:val="22"/>
        </w:rPr>
      </w:pPr>
      <w:r w:rsidRPr="00CC1ACE">
        <w:rPr>
          <w:rFonts w:ascii="Arial Narrow" w:hAnsi="Arial Narrow"/>
          <w:sz w:val="22"/>
          <w:szCs w:val="22"/>
        </w:rPr>
        <w:t>В течение 3 (трех) дней с даты подписания акта сдачи-приемки выполненных работ возвратить Заказчику все пропуска (специальные электронные карты), полученные для выполнения работ по настоящему договору. В случае утраты или порчи пропуска (специальной электронной карты) Подрядчик на основании счета, акта и счета-фактуры Заказчика в течение 10 (десяти) банковских дней после их получения оплачивает Заказчику стоимость утерянного или испорченного пропуска (специальной электронной карты) по тарифам, установленным у Заказчика на день обнаружения утраты или порчи.</w:t>
      </w:r>
    </w:p>
    <w:p w:rsidR="00CF6473" w:rsidRDefault="00CC1ACE" w:rsidP="006C1DAA">
      <w:pPr>
        <w:widowControl w:val="0"/>
        <w:numPr>
          <w:ilvl w:val="2"/>
          <w:numId w:val="72"/>
        </w:numPr>
        <w:tabs>
          <w:tab w:val="left" w:pos="709"/>
          <w:tab w:val="left" w:pos="1134"/>
        </w:tabs>
        <w:spacing w:before="120"/>
        <w:ind w:left="0" w:firstLine="567"/>
        <w:jc w:val="both"/>
        <w:rPr>
          <w:rFonts w:ascii="Arial Narrow" w:hAnsi="Arial Narrow"/>
          <w:color w:val="000000"/>
          <w:sz w:val="22"/>
          <w:szCs w:val="22"/>
        </w:rPr>
      </w:pPr>
      <w:r w:rsidRPr="00CC1ACE">
        <w:rPr>
          <w:rFonts w:ascii="Arial Narrow" w:hAnsi="Arial Narrow"/>
          <w:color w:val="000000"/>
          <w:sz w:val="22"/>
          <w:szCs w:val="22"/>
        </w:rPr>
        <w:t>Соблюдать правила безопасности и пропускного режима, установленные на территории Заказчика.</w:t>
      </w:r>
    </w:p>
    <w:p w:rsidR="00CF6473" w:rsidRDefault="00CF6473">
      <w:pPr>
        <w:rPr>
          <w:rFonts w:ascii="Arial Narrow" w:hAnsi="Arial Narrow"/>
          <w:color w:val="000000"/>
          <w:sz w:val="22"/>
          <w:szCs w:val="22"/>
        </w:rPr>
      </w:pPr>
      <w:r>
        <w:rPr>
          <w:rFonts w:ascii="Arial Narrow" w:hAnsi="Arial Narrow"/>
          <w:color w:val="000000"/>
          <w:sz w:val="22"/>
          <w:szCs w:val="22"/>
        </w:rPr>
        <w:br w:type="page"/>
      </w:r>
    </w:p>
    <w:p w:rsidR="00CC1ACE" w:rsidRPr="00CC1ACE" w:rsidRDefault="00CC1ACE" w:rsidP="00CF6473">
      <w:pPr>
        <w:widowControl w:val="0"/>
        <w:tabs>
          <w:tab w:val="left" w:pos="709"/>
          <w:tab w:val="left" w:pos="1134"/>
        </w:tabs>
        <w:spacing w:before="120"/>
        <w:ind w:left="567"/>
        <w:jc w:val="both"/>
        <w:rPr>
          <w:rFonts w:ascii="Arial Narrow" w:hAnsi="Arial Narrow"/>
          <w:sz w:val="22"/>
          <w:szCs w:val="22"/>
        </w:rPr>
      </w:pPr>
    </w:p>
    <w:p w:rsidR="00CC1ACE" w:rsidRPr="00CC1ACE" w:rsidRDefault="00CC1ACE" w:rsidP="006C1DAA">
      <w:pPr>
        <w:widowControl w:val="0"/>
        <w:numPr>
          <w:ilvl w:val="0"/>
          <w:numId w:val="72"/>
        </w:numPr>
        <w:tabs>
          <w:tab w:val="left" w:pos="426"/>
          <w:tab w:val="left" w:pos="1134"/>
        </w:tabs>
        <w:spacing w:before="120"/>
        <w:ind w:left="0" w:firstLine="567"/>
        <w:jc w:val="center"/>
        <w:rPr>
          <w:rFonts w:ascii="Arial Narrow" w:hAnsi="Arial Narrow"/>
          <w:b/>
          <w:sz w:val="22"/>
          <w:szCs w:val="22"/>
        </w:rPr>
      </w:pPr>
      <w:r w:rsidRPr="00CC1ACE">
        <w:rPr>
          <w:rFonts w:ascii="Arial Narrow" w:hAnsi="Arial Narrow"/>
          <w:b/>
          <w:sz w:val="22"/>
          <w:szCs w:val="22"/>
        </w:rPr>
        <w:t>Срок выполнения работ</w:t>
      </w:r>
    </w:p>
    <w:p w:rsidR="00CC1ACE" w:rsidRPr="00CC1ACE" w:rsidRDefault="00CC1ACE" w:rsidP="006C1DAA">
      <w:pPr>
        <w:widowControl w:val="0"/>
        <w:numPr>
          <w:ilvl w:val="1"/>
          <w:numId w:val="72"/>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t xml:space="preserve">Начальный срок выполнения работ – </w:t>
      </w:r>
      <w:r w:rsidR="00D90BD6">
        <w:rPr>
          <w:rFonts w:ascii="Arial Narrow" w:hAnsi="Arial Narrow"/>
          <w:sz w:val="22"/>
          <w:szCs w:val="22"/>
        </w:rPr>
        <w:t>следующий день после подписания договора.</w:t>
      </w:r>
      <w:r w:rsidRPr="00CC1ACE">
        <w:rPr>
          <w:rFonts w:ascii="Arial Narrow" w:hAnsi="Arial Narrow"/>
          <w:sz w:val="22"/>
          <w:szCs w:val="22"/>
        </w:rPr>
        <w:t xml:space="preserve"> </w:t>
      </w:r>
    </w:p>
    <w:p w:rsidR="00CC1ACE" w:rsidRPr="00CC1ACE" w:rsidRDefault="00CC1ACE" w:rsidP="006C1DAA">
      <w:pPr>
        <w:widowControl w:val="0"/>
        <w:numPr>
          <w:ilvl w:val="1"/>
          <w:numId w:val="72"/>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t xml:space="preserve">Конечный срок выполнения работ – </w:t>
      </w:r>
      <w:r w:rsidR="00D90BD6">
        <w:rPr>
          <w:rFonts w:ascii="Arial Narrow" w:hAnsi="Arial Narrow"/>
          <w:sz w:val="22"/>
          <w:szCs w:val="22"/>
        </w:rPr>
        <w:t>110 календарных дней с даты подписания договора.</w:t>
      </w:r>
    </w:p>
    <w:p w:rsidR="00CC1ACE" w:rsidRPr="00CC1ACE" w:rsidRDefault="00CC1ACE" w:rsidP="006C1DAA">
      <w:pPr>
        <w:widowControl w:val="0"/>
        <w:numPr>
          <w:ilvl w:val="1"/>
          <w:numId w:val="72"/>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t>Проведение любых дополнительных работ, не учтенных в утвержденной сторонами смете, а также работ, выполнение которых приведет к увеличению стоимости и (или) сроков, установленных в настоящем договоре, возможно только после подписания уполномоченными лицами сторон соответствующих дополнительных соглашений, в которых согласовываются количество, сроки, цена и порядок оплаты вышеуказанных работ. Стороны пришли к соглашению, что в противном случае такие работы оплате не подлежат.</w:t>
      </w:r>
    </w:p>
    <w:p w:rsidR="00CC1ACE" w:rsidRPr="00CC1ACE" w:rsidRDefault="00CC1ACE" w:rsidP="006C1DAA">
      <w:pPr>
        <w:widowControl w:val="0"/>
        <w:numPr>
          <w:ilvl w:val="1"/>
          <w:numId w:val="72"/>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t>Датой завершения Подрядчиком работ по настоящему договору будет считаться дата подписания сторонами акта сдачи-приемки выполненных работ по договору.</w:t>
      </w:r>
    </w:p>
    <w:p w:rsidR="00CC1ACE" w:rsidRPr="00CC1ACE" w:rsidRDefault="00CC1ACE" w:rsidP="006C1DAA">
      <w:pPr>
        <w:widowControl w:val="0"/>
        <w:numPr>
          <w:ilvl w:val="1"/>
          <w:numId w:val="72"/>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t>Срок действия настоящего договора – со дня подписания и до полного выполнения сторонами своих обязательств.</w:t>
      </w:r>
    </w:p>
    <w:p w:rsidR="00CC1ACE" w:rsidRPr="00CC1ACE" w:rsidRDefault="00CC1ACE" w:rsidP="006C1DAA">
      <w:pPr>
        <w:widowControl w:val="0"/>
        <w:numPr>
          <w:ilvl w:val="0"/>
          <w:numId w:val="72"/>
        </w:numPr>
        <w:tabs>
          <w:tab w:val="left" w:pos="426"/>
          <w:tab w:val="left" w:pos="1134"/>
        </w:tabs>
        <w:spacing w:before="120"/>
        <w:ind w:left="0" w:firstLine="567"/>
        <w:jc w:val="center"/>
        <w:rPr>
          <w:rFonts w:ascii="Arial Narrow" w:hAnsi="Arial Narrow"/>
          <w:b/>
          <w:sz w:val="22"/>
          <w:szCs w:val="22"/>
        </w:rPr>
      </w:pPr>
      <w:r w:rsidRPr="00CC1ACE">
        <w:rPr>
          <w:rFonts w:ascii="Arial Narrow" w:hAnsi="Arial Narrow"/>
          <w:b/>
          <w:sz w:val="22"/>
          <w:szCs w:val="22"/>
        </w:rPr>
        <w:t>Гарантии</w:t>
      </w:r>
    </w:p>
    <w:p w:rsidR="00CC1ACE" w:rsidRPr="00CC1ACE" w:rsidRDefault="00CC1ACE" w:rsidP="006C1DAA">
      <w:pPr>
        <w:widowControl w:val="0"/>
        <w:numPr>
          <w:ilvl w:val="1"/>
          <w:numId w:val="72"/>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t>Гарантии качества распространяются на все работы, выполненные Подрядчиком по настоящему договору, на установленные изделия, конструкции и материалы.</w:t>
      </w:r>
    </w:p>
    <w:p w:rsidR="00CC1ACE" w:rsidRPr="00CC1ACE" w:rsidRDefault="00CC1ACE" w:rsidP="006C1DAA">
      <w:pPr>
        <w:widowControl w:val="0"/>
        <w:numPr>
          <w:ilvl w:val="1"/>
          <w:numId w:val="72"/>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t xml:space="preserve">Гарантийный срок устанавливается в </w:t>
      </w:r>
      <w:r w:rsidRPr="00CC1ACE">
        <w:rPr>
          <w:rFonts w:ascii="Arial Narrow" w:hAnsi="Arial Narrow"/>
          <w:sz w:val="22"/>
          <w:szCs w:val="22"/>
        </w:rPr>
        <w:softHyphen/>
        <w:t>______ (________________) месяцев с даты подписания сторонами акта сдачи-приемки выполненных работ.</w:t>
      </w:r>
    </w:p>
    <w:p w:rsidR="00CC1ACE" w:rsidRPr="00CC1ACE" w:rsidRDefault="00CC1ACE" w:rsidP="006C1DAA">
      <w:pPr>
        <w:widowControl w:val="0"/>
        <w:numPr>
          <w:ilvl w:val="1"/>
          <w:numId w:val="72"/>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t>Если в период гарантийной эксплуатации обнаруживаются дефекты, препятствующие нормальной эксплуатации объекта, то Подрядчик обязан их устранить за свой счет и в согласованные с Заказчиком сроки. Для участия в составлении акта, фиксирующего дефекты,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w:t>
      </w:r>
    </w:p>
    <w:p w:rsidR="00CC1ACE" w:rsidRPr="00CC1ACE" w:rsidRDefault="00CC1ACE" w:rsidP="006C1DAA">
      <w:pPr>
        <w:widowControl w:val="0"/>
        <w:numPr>
          <w:ilvl w:val="1"/>
          <w:numId w:val="72"/>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t>Указанные гарантии не распространяются на случаи преднамеренного повреждения объекта со стороны третьих лиц.</w:t>
      </w:r>
    </w:p>
    <w:p w:rsidR="00CC1ACE" w:rsidRPr="00CC1ACE" w:rsidRDefault="00CC1ACE" w:rsidP="006C1DAA">
      <w:pPr>
        <w:widowControl w:val="0"/>
        <w:numPr>
          <w:ilvl w:val="1"/>
          <w:numId w:val="72"/>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t xml:space="preserve">Заказчик вправе самостоятельно устранить недостатки, за которые отвечает Подрядчик с отнесением расходов на устранение таких недостатков на счет Подрядчика. </w:t>
      </w:r>
    </w:p>
    <w:p w:rsidR="00CC1ACE" w:rsidRPr="00CC1ACE" w:rsidRDefault="00CC1ACE" w:rsidP="006C1DAA">
      <w:pPr>
        <w:widowControl w:val="0"/>
        <w:numPr>
          <w:ilvl w:val="0"/>
          <w:numId w:val="72"/>
        </w:numPr>
        <w:tabs>
          <w:tab w:val="left" w:pos="426"/>
          <w:tab w:val="left" w:pos="1134"/>
        </w:tabs>
        <w:spacing w:before="120"/>
        <w:ind w:left="0" w:firstLine="567"/>
        <w:jc w:val="center"/>
        <w:rPr>
          <w:rFonts w:ascii="Arial Narrow" w:hAnsi="Arial Narrow"/>
          <w:b/>
          <w:sz w:val="22"/>
          <w:szCs w:val="22"/>
        </w:rPr>
      </w:pPr>
      <w:r w:rsidRPr="00CC1ACE">
        <w:rPr>
          <w:rFonts w:ascii="Arial Narrow" w:hAnsi="Arial Narrow"/>
          <w:b/>
          <w:sz w:val="22"/>
          <w:szCs w:val="22"/>
        </w:rPr>
        <w:t>Расторжение договора</w:t>
      </w:r>
    </w:p>
    <w:p w:rsidR="00CC1ACE" w:rsidRPr="00CC1ACE" w:rsidRDefault="00CC1ACE" w:rsidP="006C1DAA">
      <w:pPr>
        <w:widowControl w:val="0"/>
        <w:numPr>
          <w:ilvl w:val="1"/>
          <w:numId w:val="72"/>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t>Заказчик вправе в одностороннем порядке отказаться от исполнения настоящего договора путем направления Подрядчику в срок не позднее 10 дней до даты фактического окончания настоящего договора, письменного уведомления в следующих случаях:</w:t>
      </w:r>
    </w:p>
    <w:p w:rsidR="00CC1ACE" w:rsidRPr="00CC1ACE" w:rsidRDefault="00CC1ACE" w:rsidP="006C1DAA">
      <w:pPr>
        <w:pStyle w:val="22"/>
        <w:widowControl w:val="0"/>
        <w:numPr>
          <w:ilvl w:val="0"/>
          <w:numId w:val="73"/>
        </w:numPr>
        <w:tabs>
          <w:tab w:val="left" w:pos="1134"/>
        </w:tabs>
        <w:spacing w:before="120"/>
        <w:ind w:left="0" w:firstLine="567"/>
        <w:rPr>
          <w:rFonts w:ascii="Arial Narrow" w:hAnsi="Arial Narrow"/>
          <w:sz w:val="22"/>
          <w:szCs w:val="22"/>
        </w:rPr>
      </w:pPr>
      <w:r w:rsidRPr="00CC1ACE">
        <w:rPr>
          <w:rFonts w:ascii="Arial Narrow" w:hAnsi="Arial Narrow"/>
          <w:sz w:val="22"/>
          <w:szCs w:val="22"/>
        </w:rPr>
        <w:t>задержка Подрядчиком начала работ более чем на 15 к/дней по причинам, не зависящим от Заказчика;</w:t>
      </w:r>
    </w:p>
    <w:p w:rsidR="00CC1ACE" w:rsidRPr="00CC1ACE" w:rsidRDefault="00CC1ACE" w:rsidP="006C1DAA">
      <w:pPr>
        <w:pStyle w:val="22"/>
        <w:widowControl w:val="0"/>
        <w:numPr>
          <w:ilvl w:val="0"/>
          <w:numId w:val="73"/>
        </w:numPr>
        <w:tabs>
          <w:tab w:val="left" w:pos="1134"/>
        </w:tabs>
        <w:spacing w:before="120"/>
        <w:ind w:left="0" w:firstLine="567"/>
        <w:rPr>
          <w:rFonts w:ascii="Arial Narrow" w:hAnsi="Arial Narrow"/>
          <w:sz w:val="22"/>
          <w:szCs w:val="22"/>
        </w:rPr>
      </w:pPr>
      <w:r w:rsidRPr="00CC1ACE">
        <w:rPr>
          <w:rFonts w:ascii="Arial Narrow" w:hAnsi="Arial Narrow"/>
          <w:sz w:val="22"/>
          <w:szCs w:val="22"/>
        </w:rPr>
        <w:t>задержка Подрядчиком хода работ по его вине, когда срок завершения работ, установленный в договоре, увеличивается более чем на 15 к/дней;</w:t>
      </w:r>
    </w:p>
    <w:p w:rsidR="00CC1ACE" w:rsidRPr="00CC1ACE" w:rsidRDefault="00CC1ACE" w:rsidP="006C1DAA">
      <w:pPr>
        <w:pStyle w:val="22"/>
        <w:widowControl w:val="0"/>
        <w:numPr>
          <w:ilvl w:val="0"/>
          <w:numId w:val="73"/>
        </w:numPr>
        <w:tabs>
          <w:tab w:val="left" w:pos="1134"/>
        </w:tabs>
        <w:spacing w:before="120"/>
        <w:ind w:left="0" w:firstLine="567"/>
        <w:rPr>
          <w:rFonts w:ascii="Arial Narrow" w:hAnsi="Arial Narrow"/>
          <w:sz w:val="22"/>
          <w:szCs w:val="22"/>
        </w:rPr>
      </w:pPr>
      <w:r w:rsidRPr="00CC1ACE">
        <w:rPr>
          <w:rFonts w:ascii="Arial Narrow" w:hAnsi="Arial Narrow"/>
          <w:sz w:val="22"/>
          <w:szCs w:val="22"/>
        </w:rPr>
        <w:t>аннулирование лицензий на строительную деятельность, других актов государственных органов в рамках действующего законодательства, лишающих Подрядчика права на производство работ.</w:t>
      </w:r>
    </w:p>
    <w:p w:rsidR="00CC1ACE" w:rsidRPr="00CC1ACE" w:rsidRDefault="00CC1ACE" w:rsidP="006C1DAA">
      <w:pPr>
        <w:widowControl w:val="0"/>
        <w:numPr>
          <w:ilvl w:val="1"/>
          <w:numId w:val="72"/>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t>Настоящий договор может быть расторгнут в случаях, предусмотренных законодательством.</w:t>
      </w:r>
    </w:p>
    <w:p w:rsidR="00CC1ACE" w:rsidRPr="00CC1ACE" w:rsidRDefault="00CC1ACE" w:rsidP="006C1DAA">
      <w:pPr>
        <w:widowControl w:val="0"/>
        <w:numPr>
          <w:ilvl w:val="1"/>
          <w:numId w:val="72"/>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t xml:space="preserve">В случае расторжения настоящего договора по решению суда или по соглашению сторон в силу существенного нарушения Подрядчиком условий настоящего договора, информация о Подрядчике заносится в публичный реестр недобросовестных поставщиков. </w:t>
      </w:r>
    </w:p>
    <w:p w:rsidR="00CC1ACE" w:rsidRPr="00CC1ACE" w:rsidRDefault="00CC1ACE" w:rsidP="006C1DAA">
      <w:pPr>
        <w:widowControl w:val="0"/>
        <w:numPr>
          <w:ilvl w:val="0"/>
          <w:numId w:val="72"/>
        </w:numPr>
        <w:tabs>
          <w:tab w:val="left" w:pos="426"/>
          <w:tab w:val="left" w:pos="1134"/>
        </w:tabs>
        <w:spacing w:before="120"/>
        <w:ind w:left="0" w:firstLine="567"/>
        <w:jc w:val="center"/>
        <w:rPr>
          <w:rFonts w:ascii="Arial Narrow" w:hAnsi="Arial Narrow"/>
          <w:b/>
          <w:sz w:val="22"/>
          <w:szCs w:val="22"/>
        </w:rPr>
      </w:pPr>
      <w:r w:rsidRPr="00CC1ACE">
        <w:rPr>
          <w:rFonts w:ascii="Arial Narrow" w:hAnsi="Arial Narrow"/>
          <w:b/>
          <w:sz w:val="22"/>
          <w:szCs w:val="22"/>
        </w:rPr>
        <w:t>Ответственность сторон</w:t>
      </w:r>
    </w:p>
    <w:p w:rsidR="00CC1ACE" w:rsidRPr="00CC1ACE" w:rsidRDefault="00CC1ACE" w:rsidP="006C1DAA">
      <w:pPr>
        <w:widowControl w:val="0"/>
        <w:numPr>
          <w:ilvl w:val="1"/>
          <w:numId w:val="72"/>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t>За нарушение п. 5.2. настоящего договора в части соблюдения сроков выполнения работ с Подрядчика взыскивается неустойка в размере 0,1 % (ноль целых одна десятая процента) от стоимости работ по п. 2.1. настоящего договора за каждый день просрочки, но не более 10% от стоимости работ по договору.</w:t>
      </w:r>
    </w:p>
    <w:p w:rsidR="00CC1ACE" w:rsidRPr="00CC1ACE" w:rsidRDefault="00CC1ACE" w:rsidP="006C1DAA">
      <w:pPr>
        <w:widowControl w:val="0"/>
        <w:numPr>
          <w:ilvl w:val="1"/>
          <w:numId w:val="72"/>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t>За нарушение п. 2.3. настоящего договора в части соблюдения сроков оплаты выполненных работ с Заказчика взыскивается неустойка в размере 0,1% (ноль целых одна десятая процента) от неуплаченной в срок суммы за каждый день просрочки, но не более 10% от неуплаченной в срок суммы.</w:t>
      </w:r>
    </w:p>
    <w:p w:rsidR="00CC1ACE" w:rsidRPr="00CC1ACE" w:rsidRDefault="00CC1ACE" w:rsidP="006C1DAA">
      <w:pPr>
        <w:widowControl w:val="0"/>
        <w:numPr>
          <w:ilvl w:val="1"/>
          <w:numId w:val="72"/>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lastRenderedPageBreak/>
        <w:t xml:space="preserve">Подрядчик обязан незамедлительно письменно уведомить Заказчика о любом происшествии при выполнении работ в рамках данного договора на территории Заказчика, в том числе повреждении или гибели имущества, аварии, материальном ущербе, профзаболевании или несчастном случае и принимаемых мерах. </w:t>
      </w:r>
    </w:p>
    <w:p w:rsidR="00CC1ACE" w:rsidRPr="00CC1ACE" w:rsidRDefault="00CC1ACE" w:rsidP="00CC1ACE">
      <w:pPr>
        <w:widowControl w:val="0"/>
        <w:tabs>
          <w:tab w:val="left" w:pos="567"/>
          <w:tab w:val="left" w:pos="1134"/>
        </w:tabs>
        <w:spacing w:before="120"/>
        <w:ind w:firstLine="567"/>
        <w:jc w:val="both"/>
        <w:rPr>
          <w:rFonts w:ascii="Arial Narrow" w:hAnsi="Arial Narrow"/>
          <w:sz w:val="22"/>
          <w:szCs w:val="22"/>
        </w:rPr>
      </w:pPr>
      <w:r w:rsidRPr="00CC1ACE">
        <w:rPr>
          <w:rFonts w:ascii="Arial Narrow" w:hAnsi="Arial Narrow"/>
          <w:sz w:val="22"/>
          <w:szCs w:val="22"/>
        </w:rPr>
        <w:tab/>
        <w:t xml:space="preserve">В указанных случаях, если данные последствия вызваны нарушением или ненадлежащим выполнением Подрядчиком либо привлекаемыми к выполнению работ субподрядными организациями договорных обязательств по соблюдению правил и норм техники безопасности, охраны труда, пожарной, промышленной, радиационной, экологической безопасности и/или обязательных норм и правил, Подрядчик обязан возместить причиненные Заказчику убытки. Помимо убытков, Подрядчик уплачивает Заказчику штраф в следующих размерах: </w:t>
      </w:r>
    </w:p>
    <w:p w:rsidR="00CC1ACE" w:rsidRPr="00CC1ACE" w:rsidRDefault="00CC1ACE" w:rsidP="006C1DAA">
      <w:pPr>
        <w:widowControl w:val="0"/>
        <w:numPr>
          <w:ilvl w:val="0"/>
          <w:numId w:val="79"/>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t>за каждый случай установления факта заболевания персонала Подрядчика или субподрядчика на производстве – в размере 5 % от стоимости работ по договору;</w:t>
      </w:r>
    </w:p>
    <w:p w:rsidR="00CC1ACE" w:rsidRPr="00CC1ACE" w:rsidRDefault="00CC1ACE" w:rsidP="006C1DAA">
      <w:pPr>
        <w:widowControl w:val="0"/>
        <w:numPr>
          <w:ilvl w:val="0"/>
          <w:numId w:val="79"/>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t>за каждый несчастный случай с персоналом Подрядчика или субподрядчика – в размере 10% от стоимости договора;</w:t>
      </w:r>
    </w:p>
    <w:p w:rsidR="00CC1ACE" w:rsidRPr="00CC1ACE" w:rsidRDefault="00CC1ACE" w:rsidP="006C1DAA">
      <w:pPr>
        <w:widowControl w:val="0"/>
        <w:numPr>
          <w:ilvl w:val="0"/>
          <w:numId w:val="79"/>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t>за каждый факт аварии, допущенной при производстве работ в рамках данного договора по вине персонала Подрядчика или субподрядчика – в размере 10% от стоимости договора.</w:t>
      </w:r>
    </w:p>
    <w:p w:rsidR="00CC1ACE" w:rsidRPr="00CC1ACE" w:rsidRDefault="00CC1ACE" w:rsidP="006C1DAA">
      <w:pPr>
        <w:widowControl w:val="0"/>
        <w:numPr>
          <w:ilvl w:val="0"/>
          <w:numId w:val="72"/>
        </w:numPr>
        <w:tabs>
          <w:tab w:val="left" w:pos="426"/>
          <w:tab w:val="left" w:pos="1134"/>
        </w:tabs>
        <w:spacing w:before="120"/>
        <w:ind w:left="0" w:firstLine="567"/>
        <w:jc w:val="center"/>
        <w:rPr>
          <w:rFonts w:ascii="Arial Narrow" w:hAnsi="Arial Narrow"/>
          <w:b/>
          <w:sz w:val="22"/>
          <w:szCs w:val="22"/>
        </w:rPr>
      </w:pPr>
      <w:r w:rsidRPr="00CC1ACE">
        <w:rPr>
          <w:rFonts w:ascii="Arial Narrow" w:hAnsi="Arial Narrow"/>
          <w:b/>
          <w:sz w:val="22"/>
          <w:szCs w:val="22"/>
        </w:rPr>
        <w:t>Форс-мажор.</w:t>
      </w:r>
    </w:p>
    <w:p w:rsidR="00CC1ACE" w:rsidRPr="00CC1ACE" w:rsidRDefault="00CC1ACE" w:rsidP="006C1DAA">
      <w:pPr>
        <w:widowControl w:val="0"/>
        <w:numPr>
          <w:ilvl w:val="1"/>
          <w:numId w:val="72"/>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t xml:space="preserve">Ни одна из Сторон не несет ответственности за полное или частичное невыполнение или не надлежащее выполнение обязательств по настоящему договору, если это вызвано форс-мажорными обстоятельствами, к каковым в том числе относятся: стихийные бедствия, пожары, военные действия, гражданские волнения, забастовки, акты органов государственной власти, делающими невозможными исполнение обязательств по договору на срок действия указанных событий или их последствий. </w:t>
      </w:r>
    </w:p>
    <w:p w:rsidR="00CC1ACE" w:rsidRPr="00CC1ACE" w:rsidRDefault="00CC1ACE" w:rsidP="006C1DAA">
      <w:pPr>
        <w:widowControl w:val="0"/>
        <w:numPr>
          <w:ilvl w:val="1"/>
          <w:numId w:val="72"/>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t xml:space="preserve">Сторона, подвергшаяся воздействию обстоятельств непреодолимой силы обязана уведомить об этом другую сторону не позднее 3 (трех) дней с момента наступления указанных обстоятельств. Несвоевременное уведомление о наступлении форс-мажорных обстоятельств лишает Стороны права ссылаться на них в дальнейшем. </w:t>
      </w:r>
    </w:p>
    <w:p w:rsidR="00CC1ACE" w:rsidRPr="00CC1ACE" w:rsidRDefault="00CC1ACE" w:rsidP="006C1DAA">
      <w:pPr>
        <w:widowControl w:val="0"/>
        <w:numPr>
          <w:ilvl w:val="1"/>
          <w:numId w:val="72"/>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t>Факт действия форс-мажорных обстоятельств должен быть подтвержден компетентными государственными органами.</w:t>
      </w:r>
    </w:p>
    <w:p w:rsidR="00CC1ACE" w:rsidRPr="00CC1ACE" w:rsidRDefault="00CC1ACE" w:rsidP="006C1DAA">
      <w:pPr>
        <w:widowControl w:val="0"/>
        <w:numPr>
          <w:ilvl w:val="0"/>
          <w:numId w:val="72"/>
        </w:numPr>
        <w:tabs>
          <w:tab w:val="left" w:pos="426"/>
          <w:tab w:val="left" w:pos="1134"/>
        </w:tabs>
        <w:spacing w:before="120"/>
        <w:ind w:left="0" w:firstLine="567"/>
        <w:jc w:val="center"/>
        <w:rPr>
          <w:rFonts w:ascii="Arial Narrow" w:hAnsi="Arial Narrow"/>
          <w:b/>
          <w:sz w:val="22"/>
          <w:szCs w:val="22"/>
        </w:rPr>
      </w:pPr>
      <w:r w:rsidRPr="00CC1ACE">
        <w:rPr>
          <w:rFonts w:ascii="Arial Narrow" w:hAnsi="Arial Narrow"/>
          <w:b/>
          <w:sz w:val="22"/>
          <w:szCs w:val="22"/>
        </w:rPr>
        <w:t>Иные условия</w:t>
      </w:r>
    </w:p>
    <w:p w:rsidR="00CC1ACE" w:rsidRPr="00CC1ACE" w:rsidRDefault="00CC1ACE" w:rsidP="006C1DAA">
      <w:pPr>
        <w:widowControl w:val="0"/>
        <w:numPr>
          <w:ilvl w:val="1"/>
          <w:numId w:val="72"/>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t>Все изменения и дополнения к настоящему договору считаются действительными и имеют юридическую силу только в случае оформления их в виде дополнительного соглашения, подписанного полномочным представителем обеих сторон, за исключением случаев, прямо предусмотренных настоящим договором или действующим законодательством РФ. За исключением лиц, имеющих право действовать от имени юридического лица без доверенности (по данным выписки из Единого Государственного реестра юридических лиц), полномочия лиц, подписывающих документацию в рамках настоящего договора, подтверждаются надлежаще оформленной доверенностью, выдаваемой организацией Подрядчика или Заказчика без права передоверия. Подлинный экземпляр доверенности передается контрагенту с документом, на право подписания которого доверенность выдана. Стороны согласовали, что в случае, если документация подписывается не уполномоченным лицом, данное обстоятельство является безусловным основанием для отказа в принятии или передаче документов, работ, средств.</w:t>
      </w:r>
    </w:p>
    <w:p w:rsidR="00CC1ACE" w:rsidRPr="00CC1ACE" w:rsidRDefault="00CC1ACE" w:rsidP="006C1DAA">
      <w:pPr>
        <w:widowControl w:val="0"/>
        <w:numPr>
          <w:ilvl w:val="1"/>
          <w:numId w:val="72"/>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t xml:space="preserve">Все споры, разногласия или требования, возникшие из настоящего договора или в связи с ним, в том числе касающиеся его исполнения, нарушения, прекращения или недействительности, подлежат разрешению по возможности путем переговоров. </w:t>
      </w:r>
    </w:p>
    <w:p w:rsidR="00CC1ACE" w:rsidRPr="00CC1ACE" w:rsidRDefault="00CC1ACE" w:rsidP="00CC1ACE">
      <w:pPr>
        <w:widowControl w:val="0"/>
        <w:tabs>
          <w:tab w:val="left" w:pos="567"/>
          <w:tab w:val="left" w:pos="1134"/>
        </w:tabs>
        <w:spacing w:before="120"/>
        <w:ind w:firstLine="567"/>
        <w:jc w:val="both"/>
        <w:rPr>
          <w:rFonts w:ascii="Arial Narrow" w:hAnsi="Arial Narrow"/>
          <w:sz w:val="22"/>
          <w:szCs w:val="22"/>
        </w:rPr>
      </w:pPr>
      <w:r w:rsidRPr="00CC1ACE">
        <w:rPr>
          <w:rFonts w:ascii="Arial Narrow" w:hAnsi="Arial Narrow"/>
          <w:sz w:val="22"/>
          <w:szCs w:val="22"/>
        </w:rPr>
        <w:tab/>
        <w:t>В случае не достижения согласованного решения все споры или требования, возникшие из настоящего договора или в связи с ним, рассматриваются в Арбитражном суде Мурманской области.</w:t>
      </w:r>
    </w:p>
    <w:p w:rsidR="00CC1ACE" w:rsidRPr="00CC1ACE" w:rsidRDefault="00CC1ACE" w:rsidP="006C1DAA">
      <w:pPr>
        <w:widowControl w:val="0"/>
        <w:numPr>
          <w:ilvl w:val="1"/>
          <w:numId w:val="72"/>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t>В случае изменения платежных реквизитов, адресов, других организационно-правовых изменениях стороны незамедлительно уведомляют друг друга об этом путем направления письма за подписью руководителя организации Подрядчика или Заказчика, содержащего полные и точные сведения о новых адресах, платежных реквизитах и иных организационно-правовых изменениях.</w:t>
      </w:r>
    </w:p>
    <w:p w:rsidR="00CC1ACE" w:rsidRPr="00CC1ACE" w:rsidRDefault="00CC1ACE" w:rsidP="006C1DAA">
      <w:pPr>
        <w:widowControl w:val="0"/>
        <w:numPr>
          <w:ilvl w:val="1"/>
          <w:numId w:val="72"/>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t>Подрядчик гарантирует, что сведения в отношении всей цепочки собственников и руководителей, включая бенефициаров (в том числе конечных), Подрядчика, направленные с адреса электронной почты Подрядчика ___@___ на адрес электронной почты Заказчика general@rosatomflot.ru, (далее – Сведения) являются полными, точными и достоверными.</w:t>
      </w:r>
    </w:p>
    <w:p w:rsidR="00CC1ACE" w:rsidRPr="00CC1ACE" w:rsidRDefault="00CC1ACE" w:rsidP="00CC1ACE">
      <w:pPr>
        <w:pStyle w:val="aff2"/>
        <w:widowControl w:val="0"/>
        <w:tabs>
          <w:tab w:val="left" w:pos="1134"/>
        </w:tabs>
        <w:spacing w:before="120"/>
        <w:ind w:firstLine="567"/>
        <w:jc w:val="both"/>
        <w:rPr>
          <w:rFonts w:ascii="Arial Narrow" w:hAnsi="Arial Narrow"/>
          <w:sz w:val="22"/>
          <w:szCs w:val="22"/>
        </w:rPr>
      </w:pPr>
      <w:r w:rsidRPr="00CC1ACE">
        <w:rPr>
          <w:rFonts w:ascii="Arial Narrow" w:hAnsi="Arial Narrow"/>
          <w:sz w:val="22"/>
          <w:szCs w:val="22"/>
        </w:rPr>
        <w:t xml:space="preserve">При изменении Сведений Подрядчик обязан не позднее 5 (пяти) дней с момента таких изменений направить </w:t>
      </w:r>
      <w:r w:rsidRPr="00CC1ACE">
        <w:rPr>
          <w:rFonts w:ascii="Arial Narrow" w:hAnsi="Arial Narrow"/>
          <w:sz w:val="22"/>
          <w:szCs w:val="22"/>
        </w:rPr>
        <w:lastRenderedPageBreak/>
        <w:t>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CC1ACE" w:rsidRPr="00CC1ACE" w:rsidRDefault="00CC1ACE" w:rsidP="00CC1ACE">
      <w:pPr>
        <w:pStyle w:val="aff2"/>
        <w:widowControl w:val="0"/>
        <w:tabs>
          <w:tab w:val="left" w:pos="1134"/>
        </w:tabs>
        <w:spacing w:before="120"/>
        <w:ind w:firstLine="567"/>
        <w:jc w:val="both"/>
        <w:rPr>
          <w:rFonts w:ascii="Arial Narrow" w:hAnsi="Arial Narrow"/>
          <w:sz w:val="22"/>
          <w:szCs w:val="22"/>
        </w:rPr>
      </w:pPr>
      <w:r w:rsidRPr="00CC1ACE">
        <w:rPr>
          <w:rFonts w:ascii="Arial Narrow" w:hAnsi="Arial Narrow"/>
          <w:sz w:val="22"/>
          <w:szCs w:val="22"/>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CC1ACE" w:rsidRPr="00CC1ACE" w:rsidRDefault="00CC1ACE" w:rsidP="00CC1ACE">
      <w:pPr>
        <w:pStyle w:val="aff2"/>
        <w:widowControl w:val="0"/>
        <w:tabs>
          <w:tab w:val="left" w:pos="1134"/>
        </w:tabs>
        <w:spacing w:before="120"/>
        <w:ind w:firstLine="567"/>
        <w:jc w:val="both"/>
        <w:rPr>
          <w:rFonts w:ascii="Arial Narrow" w:hAnsi="Arial Narrow"/>
          <w:sz w:val="22"/>
          <w:szCs w:val="22"/>
        </w:rPr>
      </w:pPr>
      <w:r w:rsidRPr="00CC1ACE">
        <w:rPr>
          <w:rFonts w:ascii="Arial Narrow" w:hAnsi="Arial Narrow"/>
          <w:sz w:val="22"/>
          <w:szCs w:val="22"/>
        </w:rPr>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C1ACE" w:rsidRPr="00CC1ACE" w:rsidRDefault="00CC1ACE" w:rsidP="00CC1ACE">
      <w:pPr>
        <w:pStyle w:val="aff2"/>
        <w:widowControl w:val="0"/>
        <w:tabs>
          <w:tab w:val="left" w:pos="1134"/>
        </w:tabs>
        <w:spacing w:before="120"/>
        <w:ind w:firstLine="567"/>
        <w:jc w:val="both"/>
        <w:rPr>
          <w:rFonts w:ascii="Arial Narrow" w:hAnsi="Arial Narrow"/>
          <w:sz w:val="22"/>
          <w:szCs w:val="22"/>
        </w:rPr>
      </w:pPr>
      <w:r w:rsidRPr="00CC1ACE">
        <w:rPr>
          <w:rFonts w:ascii="Arial Narrow" w:hAnsi="Arial Narrow"/>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 Договор считается расторгнутым с даты получения Подрядчиком соответствующего письменного уведомления Заказчика, если более поздняя дата не будет установлена в уведомлении.</w:t>
      </w:r>
    </w:p>
    <w:p w:rsidR="00CC1ACE" w:rsidRPr="00CC1ACE" w:rsidRDefault="00CC1ACE" w:rsidP="006C1DAA">
      <w:pPr>
        <w:widowControl w:val="0"/>
        <w:numPr>
          <w:ilvl w:val="1"/>
          <w:numId w:val="72"/>
        </w:numPr>
        <w:tabs>
          <w:tab w:val="left" w:pos="709"/>
          <w:tab w:val="left" w:pos="1134"/>
          <w:tab w:val="left" w:pos="1418"/>
        </w:tabs>
        <w:spacing w:before="120"/>
        <w:ind w:left="0" w:firstLine="567"/>
        <w:jc w:val="both"/>
        <w:rPr>
          <w:rFonts w:ascii="Arial Narrow" w:hAnsi="Arial Narrow"/>
          <w:sz w:val="22"/>
          <w:szCs w:val="22"/>
        </w:rPr>
      </w:pPr>
      <w:r w:rsidRPr="00CC1ACE">
        <w:rPr>
          <w:rFonts w:ascii="Arial Narrow" w:hAnsi="Arial Narrow"/>
          <w:sz w:val="22"/>
          <w:szCs w:val="22"/>
        </w:rPr>
        <w:t xml:space="preserve">Подписанием настоящего договора, Подрядчик гарантирует, </w:t>
      </w:r>
      <w:bookmarkStart w:id="409" w:name="_Ref357679270"/>
      <w:bookmarkStart w:id="410" w:name="_Ref358050951"/>
      <w:r w:rsidRPr="00CC1ACE">
        <w:rPr>
          <w:rFonts w:ascii="Arial Narrow" w:hAnsi="Arial Narrow"/>
          <w:sz w:val="22"/>
          <w:szCs w:val="22"/>
        </w:rPr>
        <w:t>что не имеет задолженности по уплате налогов, сборов, пеней и штрафов, размер которой превышает двадцать пять процентов балансовой стоимости активов Подрядчика, определяемой по данным бухгалтерской (финансовой) отчетности за истекший период (год, квартал/полугодие/9 месяцев текущего года)</w:t>
      </w:r>
      <w:bookmarkEnd w:id="409"/>
      <w:r w:rsidRPr="00CC1ACE">
        <w:rPr>
          <w:rFonts w:ascii="Arial Narrow" w:hAnsi="Arial Narrow"/>
          <w:sz w:val="22"/>
          <w:szCs w:val="22"/>
        </w:rPr>
        <w:t>.</w:t>
      </w:r>
      <w:bookmarkEnd w:id="410"/>
    </w:p>
    <w:p w:rsidR="00CC1ACE" w:rsidRPr="00CC1ACE" w:rsidRDefault="00CC1ACE" w:rsidP="006C1DAA">
      <w:pPr>
        <w:widowControl w:val="0"/>
        <w:numPr>
          <w:ilvl w:val="1"/>
          <w:numId w:val="72"/>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t>Подрядчик обязуется в срок не позднее 15 (пятнадцати) дней с даты заключения договора, представить Заказчику документы, подтверждающие соответствие требованию пункта 10.5. настоящего договора, а именно:</w:t>
      </w:r>
    </w:p>
    <w:p w:rsidR="00CC1ACE" w:rsidRPr="00CC1ACE" w:rsidRDefault="00CC1ACE" w:rsidP="006C1DAA">
      <w:pPr>
        <w:pStyle w:val="afff0"/>
        <w:widowControl w:val="0"/>
        <w:numPr>
          <w:ilvl w:val="0"/>
          <w:numId w:val="81"/>
        </w:numPr>
        <w:tabs>
          <w:tab w:val="clear" w:pos="1080"/>
          <w:tab w:val="left" w:pos="567"/>
          <w:tab w:val="left" w:pos="1134"/>
        </w:tabs>
        <w:spacing w:before="120" w:after="0" w:line="240" w:lineRule="auto"/>
        <w:ind w:left="0" w:firstLine="567"/>
        <w:contextualSpacing w:val="0"/>
        <w:jc w:val="both"/>
        <w:rPr>
          <w:rFonts w:ascii="Arial Narrow" w:hAnsi="Arial Narrow"/>
        </w:rPr>
      </w:pPr>
      <w:r w:rsidRPr="00CC1ACE">
        <w:rPr>
          <w:rFonts w:ascii="Arial Narrow" w:hAnsi="Arial Narrow"/>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в соответствии с требованием пункта 10.5. настоящего договора. </w:t>
      </w:r>
    </w:p>
    <w:p w:rsidR="00CC1ACE" w:rsidRPr="00CC1ACE" w:rsidRDefault="00CC1ACE" w:rsidP="00CC1ACE">
      <w:pPr>
        <w:pStyle w:val="afff0"/>
        <w:widowControl w:val="0"/>
        <w:tabs>
          <w:tab w:val="left" w:pos="567"/>
          <w:tab w:val="left" w:pos="1134"/>
        </w:tabs>
        <w:spacing w:before="120" w:after="0" w:line="240" w:lineRule="auto"/>
        <w:ind w:left="0" w:firstLine="567"/>
        <w:contextualSpacing w:val="0"/>
        <w:jc w:val="both"/>
        <w:rPr>
          <w:rFonts w:ascii="Arial Narrow" w:hAnsi="Arial Narrow"/>
        </w:rPr>
      </w:pPr>
      <w:r w:rsidRPr="00CC1ACE">
        <w:rPr>
          <w:rFonts w:ascii="Arial Narrow" w:hAnsi="Arial Narrow"/>
        </w:rPr>
        <w:tab/>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CC1ACE" w:rsidRPr="00CC1ACE" w:rsidRDefault="00CC1ACE" w:rsidP="006C1DAA">
      <w:pPr>
        <w:pStyle w:val="afff0"/>
        <w:widowControl w:val="0"/>
        <w:numPr>
          <w:ilvl w:val="0"/>
          <w:numId w:val="82"/>
        </w:numPr>
        <w:tabs>
          <w:tab w:val="clear" w:pos="1080"/>
          <w:tab w:val="left" w:pos="567"/>
          <w:tab w:val="left" w:pos="1134"/>
        </w:tabs>
        <w:spacing w:before="120" w:after="0" w:line="240" w:lineRule="auto"/>
        <w:ind w:left="0" w:firstLine="567"/>
        <w:contextualSpacing w:val="0"/>
        <w:jc w:val="both"/>
        <w:rPr>
          <w:rFonts w:ascii="Arial Narrow" w:hAnsi="Arial Narrow"/>
        </w:rPr>
      </w:pPr>
      <w:r w:rsidRPr="00CC1ACE">
        <w:rPr>
          <w:rFonts w:ascii="Arial Narrow" w:hAnsi="Arial Narrow"/>
        </w:rPr>
        <w:t>копия справки о состоянии расчетов по налогам, сборам, пеням и штрафам, выданной налоговым органом по месту нахождения Подрядчика не ранее чем за 60 дней до дня заключения договора;</w:t>
      </w:r>
    </w:p>
    <w:p w:rsidR="00CC1ACE" w:rsidRPr="00CC1ACE" w:rsidRDefault="00CC1ACE" w:rsidP="006C1DAA">
      <w:pPr>
        <w:pStyle w:val="afff0"/>
        <w:widowControl w:val="0"/>
        <w:numPr>
          <w:ilvl w:val="0"/>
          <w:numId w:val="82"/>
        </w:numPr>
        <w:tabs>
          <w:tab w:val="clear" w:pos="1080"/>
          <w:tab w:val="left" w:pos="567"/>
          <w:tab w:val="left" w:pos="1134"/>
        </w:tabs>
        <w:spacing w:before="120" w:after="0" w:line="240" w:lineRule="auto"/>
        <w:ind w:left="0" w:firstLine="567"/>
        <w:contextualSpacing w:val="0"/>
        <w:jc w:val="both"/>
        <w:rPr>
          <w:rFonts w:ascii="Arial Narrow" w:hAnsi="Arial Narrow"/>
        </w:rPr>
      </w:pPr>
      <w:r w:rsidRPr="00CC1ACE">
        <w:rPr>
          <w:rFonts w:ascii="Arial Narrow" w:hAnsi="Arial Narrow"/>
        </w:rPr>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Подрядчика.</w:t>
      </w:r>
    </w:p>
    <w:p w:rsidR="00CC1ACE" w:rsidRPr="00CC1ACE" w:rsidRDefault="00CC1ACE" w:rsidP="006C1DAA">
      <w:pPr>
        <w:widowControl w:val="0"/>
        <w:numPr>
          <w:ilvl w:val="1"/>
          <w:numId w:val="72"/>
        </w:numPr>
        <w:tabs>
          <w:tab w:val="left" w:pos="709"/>
          <w:tab w:val="left" w:pos="1134"/>
          <w:tab w:val="left" w:pos="1418"/>
        </w:tabs>
        <w:spacing w:before="120"/>
        <w:ind w:left="0" w:firstLine="567"/>
        <w:jc w:val="both"/>
        <w:rPr>
          <w:rFonts w:ascii="Arial Narrow" w:hAnsi="Arial Narrow"/>
          <w:sz w:val="22"/>
          <w:szCs w:val="22"/>
        </w:rPr>
      </w:pPr>
      <w:r w:rsidRPr="00CC1ACE">
        <w:rPr>
          <w:rFonts w:ascii="Arial Narrow" w:hAnsi="Arial Narrow"/>
          <w:sz w:val="22"/>
          <w:szCs w:val="22"/>
        </w:rPr>
        <w:t>В случае непредставления Подрядчиком документов в соответствии с пунктом 10.6. настоящего договора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10.5. настоящего договора, Заказчик вправе расторгнуть заключенный договор.</w:t>
      </w:r>
    </w:p>
    <w:p w:rsidR="00CC1ACE" w:rsidRPr="00CC1ACE" w:rsidRDefault="00CC1ACE" w:rsidP="006C1DAA">
      <w:pPr>
        <w:widowControl w:val="0"/>
        <w:numPr>
          <w:ilvl w:val="1"/>
          <w:numId w:val="72"/>
        </w:numPr>
        <w:tabs>
          <w:tab w:val="left" w:pos="709"/>
          <w:tab w:val="left" w:pos="1134"/>
          <w:tab w:val="left" w:pos="1418"/>
        </w:tabs>
        <w:spacing w:before="120"/>
        <w:ind w:left="0" w:firstLine="567"/>
        <w:jc w:val="both"/>
        <w:rPr>
          <w:rFonts w:ascii="Arial Narrow" w:hAnsi="Arial Narrow"/>
          <w:sz w:val="22"/>
          <w:szCs w:val="22"/>
        </w:rPr>
      </w:pPr>
      <w:r w:rsidRPr="00CC1ACE">
        <w:rPr>
          <w:rFonts w:ascii="Arial Narrow" w:hAnsi="Arial Narrow"/>
          <w:sz w:val="22"/>
          <w:szCs w:val="22"/>
        </w:rPr>
        <w:t>Настоящий договор составлен в двух экземплярах, по одному для каждой стороны.</w:t>
      </w:r>
    </w:p>
    <w:p w:rsidR="00CC1ACE" w:rsidRPr="00CC1ACE" w:rsidRDefault="00CC1ACE" w:rsidP="006C1DAA">
      <w:pPr>
        <w:widowControl w:val="0"/>
        <w:numPr>
          <w:ilvl w:val="1"/>
          <w:numId w:val="72"/>
        </w:numPr>
        <w:tabs>
          <w:tab w:val="left" w:pos="709"/>
          <w:tab w:val="left" w:pos="1134"/>
          <w:tab w:val="left" w:pos="1418"/>
        </w:tabs>
        <w:spacing w:before="120"/>
        <w:ind w:left="0" w:firstLine="567"/>
        <w:jc w:val="both"/>
        <w:rPr>
          <w:rFonts w:ascii="Arial Narrow" w:hAnsi="Arial Narrow"/>
          <w:sz w:val="22"/>
          <w:szCs w:val="22"/>
        </w:rPr>
      </w:pPr>
      <w:r w:rsidRPr="00CC1ACE">
        <w:rPr>
          <w:rFonts w:ascii="Arial Narrow" w:hAnsi="Arial Narrow"/>
          <w:color w:val="000000"/>
          <w:sz w:val="22"/>
          <w:szCs w:val="22"/>
        </w:rPr>
        <w:t>Неотъемлемой частью настоящего договора являются следующие приложения</w:t>
      </w:r>
      <w:r w:rsidRPr="00CC1ACE">
        <w:rPr>
          <w:rFonts w:ascii="Arial Narrow" w:hAnsi="Arial Narrow"/>
          <w:sz w:val="22"/>
          <w:szCs w:val="22"/>
        </w:rPr>
        <w:t>:</w:t>
      </w:r>
    </w:p>
    <w:p w:rsidR="00CC1ACE" w:rsidRPr="00CC1ACE" w:rsidRDefault="00CC1ACE" w:rsidP="006C1DAA">
      <w:pPr>
        <w:widowControl w:val="0"/>
        <w:numPr>
          <w:ilvl w:val="2"/>
          <w:numId w:val="72"/>
        </w:numPr>
        <w:tabs>
          <w:tab w:val="left" w:pos="851"/>
          <w:tab w:val="left" w:pos="1134"/>
        </w:tabs>
        <w:spacing w:before="120"/>
        <w:ind w:left="0" w:firstLine="567"/>
        <w:jc w:val="both"/>
        <w:rPr>
          <w:rFonts w:ascii="Arial Narrow" w:hAnsi="Arial Narrow"/>
          <w:color w:val="000000"/>
          <w:sz w:val="22"/>
          <w:szCs w:val="22"/>
        </w:rPr>
      </w:pPr>
      <w:r w:rsidRPr="00CC1ACE">
        <w:rPr>
          <w:rFonts w:ascii="Arial Narrow" w:hAnsi="Arial Narrow"/>
          <w:color w:val="000000"/>
          <w:sz w:val="22"/>
          <w:szCs w:val="22"/>
        </w:rPr>
        <w:t>Техническое задание (Приложение № 1).</w:t>
      </w:r>
    </w:p>
    <w:p w:rsidR="00CC1ACE" w:rsidRPr="00CC1ACE" w:rsidRDefault="00CC1ACE" w:rsidP="006C1DAA">
      <w:pPr>
        <w:widowControl w:val="0"/>
        <w:numPr>
          <w:ilvl w:val="2"/>
          <w:numId w:val="72"/>
        </w:numPr>
        <w:tabs>
          <w:tab w:val="left" w:pos="851"/>
          <w:tab w:val="left" w:pos="1134"/>
        </w:tabs>
        <w:spacing w:before="120"/>
        <w:ind w:left="0" w:firstLine="567"/>
        <w:jc w:val="both"/>
        <w:rPr>
          <w:rFonts w:ascii="Arial Narrow" w:hAnsi="Arial Narrow"/>
          <w:color w:val="000000"/>
          <w:sz w:val="22"/>
          <w:szCs w:val="22"/>
        </w:rPr>
      </w:pPr>
      <w:r w:rsidRPr="00CC1ACE">
        <w:rPr>
          <w:rFonts w:ascii="Arial Narrow" w:hAnsi="Arial Narrow"/>
          <w:color w:val="000000"/>
          <w:sz w:val="22"/>
          <w:szCs w:val="22"/>
        </w:rPr>
        <w:t xml:space="preserve">Локальная смета № _____ (Приложение № 2). </w:t>
      </w:r>
    </w:p>
    <w:p w:rsidR="00CC1ACE" w:rsidRPr="00CC1ACE" w:rsidRDefault="00CC1ACE" w:rsidP="006C1DAA">
      <w:pPr>
        <w:widowControl w:val="0"/>
        <w:numPr>
          <w:ilvl w:val="2"/>
          <w:numId w:val="72"/>
        </w:numPr>
        <w:tabs>
          <w:tab w:val="left" w:pos="851"/>
          <w:tab w:val="left" w:pos="1134"/>
        </w:tabs>
        <w:spacing w:before="120"/>
        <w:ind w:left="0" w:firstLine="567"/>
        <w:jc w:val="both"/>
        <w:rPr>
          <w:rFonts w:ascii="Arial Narrow" w:hAnsi="Arial Narrow"/>
          <w:color w:val="000000"/>
          <w:sz w:val="22"/>
          <w:szCs w:val="22"/>
        </w:rPr>
      </w:pPr>
      <w:r w:rsidRPr="00CC1ACE">
        <w:rPr>
          <w:rFonts w:ascii="Arial Narrow" w:hAnsi="Arial Narrow"/>
          <w:color w:val="000000"/>
          <w:sz w:val="22"/>
          <w:szCs w:val="22"/>
        </w:rPr>
        <w:lastRenderedPageBreak/>
        <w:t>Порядок взаимодействия с Подрядчиком по обеспечению безопасных условий труда при выполнении работ на территории и объектах ФГУП «Атомфлот» (Приложение № 3).</w:t>
      </w:r>
    </w:p>
    <w:p w:rsidR="00CC1ACE" w:rsidRPr="00CC1ACE" w:rsidRDefault="00CC1ACE" w:rsidP="006C1DAA">
      <w:pPr>
        <w:widowControl w:val="0"/>
        <w:numPr>
          <w:ilvl w:val="2"/>
          <w:numId w:val="72"/>
        </w:numPr>
        <w:tabs>
          <w:tab w:val="left" w:pos="851"/>
          <w:tab w:val="left" w:pos="1134"/>
        </w:tabs>
        <w:spacing w:before="120"/>
        <w:ind w:left="0" w:firstLine="567"/>
        <w:jc w:val="both"/>
        <w:rPr>
          <w:rFonts w:ascii="Arial Narrow" w:hAnsi="Arial Narrow"/>
          <w:color w:val="000000"/>
          <w:sz w:val="22"/>
          <w:szCs w:val="22"/>
        </w:rPr>
      </w:pPr>
      <w:r w:rsidRPr="00CC1ACE">
        <w:rPr>
          <w:rFonts w:ascii="Arial Narrow" w:hAnsi="Arial Narrow"/>
          <w:color w:val="000000"/>
          <w:sz w:val="22"/>
          <w:szCs w:val="22"/>
        </w:rPr>
        <w:t>Форма анкеты по охране труда (Приложение № 4).</w:t>
      </w:r>
    </w:p>
    <w:p w:rsidR="00CC1ACE" w:rsidRPr="00CC1ACE" w:rsidRDefault="00CC1ACE" w:rsidP="006C1DAA">
      <w:pPr>
        <w:widowControl w:val="0"/>
        <w:numPr>
          <w:ilvl w:val="2"/>
          <w:numId w:val="72"/>
        </w:numPr>
        <w:tabs>
          <w:tab w:val="left" w:pos="1134"/>
        </w:tabs>
        <w:spacing w:before="120"/>
        <w:ind w:left="0" w:firstLine="567"/>
        <w:jc w:val="both"/>
        <w:rPr>
          <w:rFonts w:ascii="Arial Narrow" w:hAnsi="Arial Narrow"/>
          <w:color w:val="000000"/>
          <w:sz w:val="22"/>
          <w:szCs w:val="22"/>
        </w:rPr>
      </w:pPr>
      <w:r w:rsidRPr="00CC1ACE">
        <w:rPr>
          <w:rFonts w:ascii="Arial Narrow" w:hAnsi="Arial Narrow"/>
          <w:color w:val="000000"/>
          <w:sz w:val="22"/>
          <w:szCs w:val="22"/>
        </w:rPr>
        <w:t>Форма заявки для сторонних организаций на оформление временных пропусков (Приложение № 5).</w:t>
      </w:r>
    </w:p>
    <w:p w:rsidR="00CC1ACE" w:rsidRPr="00CC1ACE" w:rsidRDefault="00CC1ACE" w:rsidP="006C1DAA">
      <w:pPr>
        <w:widowControl w:val="0"/>
        <w:numPr>
          <w:ilvl w:val="2"/>
          <w:numId w:val="72"/>
        </w:numPr>
        <w:tabs>
          <w:tab w:val="left" w:pos="1134"/>
        </w:tabs>
        <w:spacing w:before="120"/>
        <w:ind w:left="0" w:firstLine="567"/>
        <w:jc w:val="both"/>
        <w:rPr>
          <w:rFonts w:ascii="Arial Narrow" w:hAnsi="Arial Narrow"/>
          <w:color w:val="000000"/>
          <w:sz w:val="22"/>
          <w:szCs w:val="22"/>
        </w:rPr>
      </w:pPr>
      <w:r w:rsidRPr="00CC1ACE">
        <w:rPr>
          <w:rFonts w:ascii="Arial Narrow" w:hAnsi="Arial Narrow"/>
          <w:color w:val="000000"/>
          <w:sz w:val="22"/>
          <w:szCs w:val="22"/>
        </w:rPr>
        <w:t>Форма анкеты для оформления временных пропусков (Приложение № 6).</w:t>
      </w:r>
    </w:p>
    <w:p w:rsidR="00CC1ACE" w:rsidRPr="00CC1ACE" w:rsidRDefault="00CC1ACE" w:rsidP="006C1DAA">
      <w:pPr>
        <w:widowControl w:val="0"/>
        <w:numPr>
          <w:ilvl w:val="2"/>
          <w:numId w:val="72"/>
        </w:numPr>
        <w:tabs>
          <w:tab w:val="left" w:pos="1134"/>
        </w:tabs>
        <w:spacing w:before="120"/>
        <w:ind w:left="0" w:firstLine="567"/>
        <w:jc w:val="both"/>
        <w:rPr>
          <w:rFonts w:ascii="Arial Narrow" w:hAnsi="Arial Narrow"/>
          <w:color w:val="000000"/>
          <w:sz w:val="22"/>
          <w:szCs w:val="22"/>
        </w:rPr>
      </w:pPr>
      <w:r w:rsidRPr="00CC1ACE">
        <w:rPr>
          <w:rFonts w:ascii="Arial Narrow" w:hAnsi="Arial Narrow"/>
          <w:color w:val="000000"/>
          <w:sz w:val="22"/>
          <w:szCs w:val="22"/>
        </w:rPr>
        <w:t>Форма акта сверки (Приложение № 7)</w:t>
      </w:r>
    </w:p>
    <w:p w:rsidR="00CC1ACE" w:rsidRPr="00CC1ACE" w:rsidRDefault="00CC1ACE" w:rsidP="006C1DAA">
      <w:pPr>
        <w:widowControl w:val="0"/>
        <w:numPr>
          <w:ilvl w:val="0"/>
          <w:numId w:val="80"/>
        </w:numPr>
        <w:tabs>
          <w:tab w:val="left" w:pos="426"/>
        </w:tabs>
        <w:spacing w:before="120"/>
        <w:ind w:left="0" w:firstLine="0"/>
        <w:jc w:val="center"/>
        <w:rPr>
          <w:rFonts w:ascii="Arial Narrow" w:hAnsi="Arial Narrow"/>
          <w:b/>
          <w:sz w:val="22"/>
          <w:szCs w:val="22"/>
        </w:rPr>
      </w:pPr>
      <w:r w:rsidRPr="00CC1ACE">
        <w:rPr>
          <w:rFonts w:ascii="Arial Narrow" w:hAnsi="Arial Narrow"/>
          <w:b/>
          <w:sz w:val="22"/>
          <w:szCs w:val="22"/>
        </w:rPr>
        <w:t>Реквизиты и подписи сторон</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57"/>
        <w:gridCol w:w="5157"/>
      </w:tblGrid>
      <w:tr w:rsidR="00CC1ACE" w:rsidRPr="00CC1ACE" w:rsidTr="00A675E8">
        <w:trPr>
          <w:trHeight w:val="20"/>
        </w:trPr>
        <w:tc>
          <w:tcPr>
            <w:tcW w:w="5157" w:type="dxa"/>
          </w:tcPr>
          <w:p w:rsidR="00CC1ACE" w:rsidRPr="00CC1ACE" w:rsidRDefault="00CC1ACE" w:rsidP="00CC1ACE">
            <w:pPr>
              <w:pStyle w:val="aff2"/>
              <w:widowControl w:val="0"/>
              <w:spacing w:before="120"/>
              <w:jc w:val="center"/>
              <w:rPr>
                <w:rFonts w:ascii="Arial Narrow" w:hAnsi="Arial Narrow"/>
                <w:sz w:val="22"/>
                <w:szCs w:val="22"/>
              </w:rPr>
            </w:pPr>
            <w:r w:rsidRPr="00CC1ACE">
              <w:rPr>
                <w:rFonts w:ascii="Arial Narrow" w:hAnsi="Arial Narrow"/>
                <w:sz w:val="22"/>
                <w:szCs w:val="22"/>
              </w:rPr>
              <w:t>ЗАКАЗЧИК</w:t>
            </w:r>
          </w:p>
          <w:p w:rsidR="00CC1ACE" w:rsidRPr="00CC1ACE" w:rsidRDefault="00CC1ACE" w:rsidP="00CC1ACE">
            <w:pPr>
              <w:pStyle w:val="aff2"/>
              <w:widowControl w:val="0"/>
              <w:spacing w:before="120"/>
              <w:jc w:val="center"/>
              <w:rPr>
                <w:rFonts w:ascii="Arial Narrow" w:hAnsi="Arial Narrow"/>
                <w:sz w:val="22"/>
                <w:szCs w:val="22"/>
              </w:rPr>
            </w:pPr>
          </w:p>
          <w:p w:rsidR="00CC1ACE" w:rsidRPr="00CC1ACE" w:rsidRDefault="00CC1ACE" w:rsidP="00CC1ACE">
            <w:pPr>
              <w:widowControl w:val="0"/>
              <w:spacing w:before="120"/>
              <w:rPr>
                <w:rFonts w:ascii="Arial Narrow" w:hAnsi="Arial Narrow"/>
                <w:sz w:val="22"/>
                <w:szCs w:val="22"/>
              </w:rPr>
            </w:pPr>
            <w:r w:rsidRPr="00CC1ACE">
              <w:rPr>
                <w:rFonts w:ascii="Arial Narrow" w:hAnsi="Arial Narrow"/>
                <w:sz w:val="22"/>
                <w:szCs w:val="22"/>
              </w:rPr>
              <w:t>ФГУП «Атомфлот»</w:t>
            </w:r>
          </w:p>
          <w:p w:rsidR="00CC1ACE" w:rsidRPr="00CC1ACE" w:rsidRDefault="00CC1ACE" w:rsidP="00CC1ACE">
            <w:pPr>
              <w:widowControl w:val="0"/>
              <w:spacing w:before="120"/>
              <w:rPr>
                <w:rFonts w:ascii="Arial Narrow" w:hAnsi="Arial Narrow"/>
                <w:sz w:val="22"/>
                <w:szCs w:val="22"/>
              </w:rPr>
            </w:pPr>
            <w:r w:rsidRPr="00CC1ACE">
              <w:rPr>
                <w:rFonts w:ascii="Arial Narrow" w:hAnsi="Arial Narrow"/>
                <w:sz w:val="22"/>
                <w:szCs w:val="22"/>
              </w:rPr>
              <w:t xml:space="preserve">Юридический и почтовый адрес: 183017, г.Мурманск-17. </w:t>
            </w:r>
          </w:p>
          <w:p w:rsidR="00CC1ACE" w:rsidRPr="00CC1ACE" w:rsidRDefault="00CC1ACE" w:rsidP="00CC1ACE">
            <w:pPr>
              <w:widowControl w:val="0"/>
              <w:spacing w:before="120"/>
              <w:rPr>
                <w:rFonts w:ascii="Arial Narrow" w:hAnsi="Arial Narrow"/>
                <w:sz w:val="22"/>
                <w:szCs w:val="22"/>
              </w:rPr>
            </w:pPr>
            <w:r w:rsidRPr="00CC1ACE">
              <w:rPr>
                <w:rFonts w:ascii="Arial Narrow" w:hAnsi="Arial Narrow"/>
                <w:sz w:val="22"/>
                <w:szCs w:val="22"/>
              </w:rPr>
              <w:t>Тел. (8152) 55-33-55, факс: (8152) 55-33-56</w:t>
            </w:r>
          </w:p>
          <w:p w:rsidR="00CC1ACE" w:rsidRPr="00CC1ACE" w:rsidRDefault="00CC1ACE" w:rsidP="00CC1ACE">
            <w:pPr>
              <w:widowControl w:val="0"/>
              <w:spacing w:before="120"/>
              <w:rPr>
                <w:rFonts w:ascii="Arial Narrow" w:hAnsi="Arial Narrow"/>
                <w:sz w:val="22"/>
                <w:szCs w:val="22"/>
              </w:rPr>
            </w:pPr>
            <w:r w:rsidRPr="00CC1ACE">
              <w:rPr>
                <w:rFonts w:ascii="Arial Narrow" w:hAnsi="Arial Narrow"/>
                <w:sz w:val="22"/>
                <w:szCs w:val="22"/>
                <w:lang w:val="en-US"/>
              </w:rPr>
              <w:t>Email</w:t>
            </w:r>
            <w:r w:rsidRPr="00CC1ACE">
              <w:rPr>
                <w:rFonts w:ascii="Arial Narrow" w:hAnsi="Arial Narrow"/>
                <w:sz w:val="22"/>
                <w:szCs w:val="22"/>
              </w:rPr>
              <w:t xml:space="preserve">: </w:t>
            </w:r>
            <w:r w:rsidRPr="00CC1ACE">
              <w:rPr>
                <w:rFonts w:ascii="Arial Narrow" w:hAnsi="Arial Narrow"/>
                <w:sz w:val="22"/>
                <w:szCs w:val="22"/>
                <w:lang w:val="en-US"/>
              </w:rPr>
              <w:t>general</w:t>
            </w:r>
            <w:r w:rsidRPr="00CC1ACE">
              <w:rPr>
                <w:rFonts w:ascii="Arial Narrow" w:hAnsi="Arial Narrow"/>
                <w:sz w:val="22"/>
                <w:szCs w:val="22"/>
              </w:rPr>
              <w:t>@</w:t>
            </w:r>
            <w:r w:rsidRPr="00CC1ACE">
              <w:rPr>
                <w:rFonts w:ascii="Arial Narrow" w:hAnsi="Arial Narrow"/>
                <w:sz w:val="22"/>
                <w:szCs w:val="22"/>
                <w:lang w:val="en-US"/>
              </w:rPr>
              <w:t>rosatomflot</w:t>
            </w:r>
            <w:r w:rsidRPr="00CC1ACE">
              <w:rPr>
                <w:rFonts w:ascii="Arial Narrow" w:hAnsi="Arial Narrow"/>
                <w:sz w:val="22"/>
                <w:szCs w:val="22"/>
              </w:rPr>
              <w:t>.</w:t>
            </w:r>
            <w:r w:rsidRPr="00CC1ACE">
              <w:rPr>
                <w:rFonts w:ascii="Arial Narrow" w:hAnsi="Arial Narrow"/>
                <w:sz w:val="22"/>
                <w:szCs w:val="22"/>
                <w:lang w:val="en-US"/>
              </w:rPr>
              <w:t>ru</w:t>
            </w:r>
            <w:r w:rsidRPr="00CC1ACE">
              <w:rPr>
                <w:rFonts w:ascii="Arial Narrow" w:hAnsi="Arial Narrow"/>
                <w:sz w:val="22"/>
                <w:szCs w:val="22"/>
              </w:rPr>
              <w:t xml:space="preserve"> </w:t>
            </w:r>
          </w:p>
          <w:p w:rsidR="00CC1ACE" w:rsidRPr="00CC1ACE" w:rsidRDefault="00CC1ACE" w:rsidP="00CC1ACE">
            <w:pPr>
              <w:widowControl w:val="0"/>
              <w:spacing w:before="120"/>
              <w:rPr>
                <w:rFonts w:ascii="Arial Narrow" w:hAnsi="Arial Narrow"/>
                <w:sz w:val="22"/>
                <w:szCs w:val="22"/>
              </w:rPr>
            </w:pPr>
            <w:r w:rsidRPr="00CC1ACE">
              <w:rPr>
                <w:rFonts w:ascii="Arial Narrow" w:hAnsi="Arial Narrow"/>
                <w:sz w:val="22"/>
                <w:szCs w:val="22"/>
              </w:rPr>
              <w:t>ИНН/КПП 5192110268/519950001</w:t>
            </w:r>
          </w:p>
          <w:p w:rsidR="00CC1ACE" w:rsidRPr="00CC1ACE" w:rsidRDefault="00CC1ACE" w:rsidP="00CC1ACE">
            <w:pPr>
              <w:widowControl w:val="0"/>
              <w:spacing w:before="120"/>
              <w:rPr>
                <w:rFonts w:ascii="Arial Narrow" w:hAnsi="Arial Narrow"/>
                <w:sz w:val="22"/>
                <w:szCs w:val="22"/>
              </w:rPr>
            </w:pPr>
            <w:r w:rsidRPr="00CC1ACE">
              <w:rPr>
                <w:rFonts w:ascii="Arial Narrow" w:hAnsi="Arial Narrow"/>
                <w:sz w:val="22"/>
                <w:szCs w:val="22"/>
              </w:rPr>
              <w:t>ОГРН: 1025100864117</w:t>
            </w:r>
          </w:p>
          <w:p w:rsidR="00CC1ACE" w:rsidRPr="00CC1ACE" w:rsidRDefault="00CC1ACE" w:rsidP="00CC1ACE">
            <w:pPr>
              <w:widowControl w:val="0"/>
              <w:spacing w:before="120"/>
              <w:rPr>
                <w:rFonts w:ascii="Arial Narrow" w:hAnsi="Arial Narrow"/>
                <w:sz w:val="22"/>
                <w:szCs w:val="22"/>
              </w:rPr>
            </w:pPr>
            <w:r w:rsidRPr="00CC1ACE">
              <w:rPr>
                <w:rFonts w:ascii="Arial Narrow" w:hAnsi="Arial Narrow"/>
                <w:sz w:val="22"/>
                <w:szCs w:val="22"/>
              </w:rPr>
              <w:t>Банковские реквизиты:</w:t>
            </w:r>
          </w:p>
          <w:p w:rsidR="00CC1ACE" w:rsidRPr="00CC1ACE" w:rsidRDefault="00CC1ACE" w:rsidP="00CC1ACE">
            <w:pPr>
              <w:widowControl w:val="0"/>
              <w:spacing w:before="120"/>
              <w:rPr>
                <w:rFonts w:ascii="Arial Narrow" w:hAnsi="Arial Narrow"/>
                <w:sz w:val="22"/>
                <w:szCs w:val="22"/>
              </w:rPr>
            </w:pPr>
            <w:r w:rsidRPr="00CC1ACE">
              <w:rPr>
                <w:rFonts w:ascii="Arial Narrow" w:hAnsi="Arial Narrow"/>
                <w:sz w:val="22"/>
                <w:szCs w:val="22"/>
              </w:rPr>
              <w:t>р/с 40502810841000170001</w:t>
            </w:r>
          </w:p>
          <w:p w:rsidR="00CC1ACE" w:rsidRPr="00CC1ACE" w:rsidRDefault="00CC1ACE" w:rsidP="00CC1ACE">
            <w:pPr>
              <w:widowControl w:val="0"/>
              <w:spacing w:before="120"/>
              <w:rPr>
                <w:rFonts w:ascii="Arial Narrow" w:hAnsi="Arial Narrow"/>
                <w:sz w:val="22"/>
                <w:szCs w:val="22"/>
              </w:rPr>
            </w:pPr>
            <w:r w:rsidRPr="00CC1ACE">
              <w:rPr>
                <w:rFonts w:ascii="Arial Narrow" w:hAnsi="Arial Narrow"/>
                <w:sz w:val="22"/>
                <w:szCs w:val="22"/>
              </w:rPr>
              <w:t>Банк: ОТДЕЛЕНИЕ №8627 СБЕРБАНКА РОССИИ Г.МУРМАНСК</w:t>
            </w:r>
          </w:p>
          <w:p w:rsidR="00CC1ACE" w:rsidRPr="00CC1ACE" w:rsidRDefault="00CC1ACE" w:rsidP="00CC1ACE">
            <w:pPr>
              <w:widowControl w:val="0"/>
              <w:spacing w:before="120"/>
              <w:rPr>
                <w:rFonts w:ascii="Arial Narrow" w:hAnsi="Arial Narrow"/>
                <w:sz w:val="22"/>
                <w:szCs w:val="22"/>
              </w:rPr>
            </w:pPr>
            <w:r w:rsidRPr="00CC1ACE">
              <w:rPr>
                <w:rFonts w:ascii="Arial Narrow" w:hAnsi="Arial Narrow"/>
                <w:sz w:val="22"/>
                <w:szCs w:val="22"/>
              </w:rPr>
              <w:t xml:space="preserve">Корр./с 30101810300000000615 </w:t>
            </w:r>
          </w:p>
          <w:p w:rsidR="00CC1ACE" w:rsidRPr="00CC1ACE" w:rsidRDefault="00CC1ACE" w:rsidP="00CC1ACE">
            <w:pPr>
              <w:widowControl w:val="0"/>
              <w:spacing w:before="120"/>
              <w:rPr>
                <w:rFonts w:ascii="Arial Narrow" w:hAnsi="Arial Narrow"/>
                <w:sz w:val="22"/>
                <w:szCs w:val="22"/>
              </w:rPr>
            </w:pPr>
            <w:r w:rsidRPr="00CC1ACE">
              <w:rPr>
                <w:rFonts w:ascii="Arial Narrow" w:hAnsi="Arial Narrow"/>
                <w:sz w:val="22"/>
                <w:szCs w:val="22"/>
              </w:rPr>
              <w:t xml:space="preserve">БИК 044 705 615 </w:t>
            </w:r>
          </w:p>
          <w:p w:rsidR="00CC1ACE" w:rsidRPr="00CC1ACE" w:rsidRDefault="00CC1ACE" w:rsidP="00CC1ACE">
            <w:pPr>
              <w:widowControl w:val="0"/>
              <w:spacing w:before="120"/>
              <w:rPr>
                <w:rFonts w:ascii="Arial Narrow" w:hAnsi="Arial Narrow"/>
                <w:sz w:val="22"/>
                <w:szCs w:val="22"/>
              </w:rPr>
            </w:pPr>
            <w:r w:rsidRPr="00CC1ACE">
              <w:rPr>
                <w:rFonts w:ascii="Arial Narrow" w:hAnsi="Arial Narrow"/>
                <w:sz w:val="22"/>
                <w:szCs w:val="22"/>
              </w:rPr>
              <w:t xml:space="preserve"> </w:t>
            </w:r>
          </w:p>
          <w:p w:rsidR="00CC1ACE" w:rsidRPr="00CC1ACE" w:rsidRDefault="00CC1ACE" w:rsidP="00CC1ACE">
            <w:pPr>
              <w:pStyle w:val="aff2"/>
              <w:widowControl w:val="0"/>
              <w:spacing w:before="120"/>
              <w:jc w:val="both"/>
              <w:rPr>
                <w:rFonts w:ascii="Arial Narrow" w:hAnsi="Arial Narrow"/>
                <w:sz w:val="22"/>
                <w:szCs w:val="22"/>
              </w:rPr>
            </w:pPr>
            <w:r w:rsidRPr="00CC1ACE">
              <w:rPr>
                <w:rFonts w:ascii="Arial Narrow" w:hAnsi="Arial Narrow"/>
                <w:sz w:val="22"/>
                <w:szCs w:val="22"/>
              </w:rPr>
              <w:t>Генеральный директор ФГУП «Атомфлот»</w:t>
            </w:r>
          </w:p>
          <w:p w:rsidR="00CC1ACE" w:rsidRPr="00CC1ACE" w:rsidRDefault="00CC1ACE" w:rsidP="00CC1ACE">
            <w:pPr>
              <w:pStyle w:val="aff2"/>
              <w:widowControl w:val="0"/>
              <w:spacing w:before="120"/>
              <w:jc w:val="both"/>
              <w:rPr>
                <w:rFonts w:ascii="Arial Narrow" w:hAnsi="Arial Narrow"/>
                <w:sz w:val="22"/>
                <w:szCs w:val="22"/>
              </w:rPr>
            </w:pPr>
          </w:p>
          <w:p w:rsidR="00CC1ACE" w:rsidRPr="00CC1ACE" w:rsidRDefault="00CC1ACE" w:rsidP="00CC1ACE">
            <w:pPr>
              <w:pStyle w:val="aff2"/>
              <w:widowControl w:val="0"/>
              <w:spacing w:before="120"/>
              <w:jc w:val="both"/>
              <w:rPr>
                <w:rFonts w:ascii="Arial Narrow" w:hAnsi="Arial Narrow"/>
                <w:sz w:val="22"/>
                <w:szCs w:val="22"/>
              </w:rPr>
            </w:pPr>
            <w:r w:rsidRPr="00CC1ACE">
              <w:rPr>
                <w:rFonts w:ascii="Arial Narrow" w:hAnsi="Arial Narrow"/>
                <w:sz w:val="22"/>
                <w:szCs w:val="22"/>
              </w:rPr>
              <w:t xml:space="preserve"> ___________________ В.В. Рукша</w:t>
            </w:r>
          </w:p>
          <w:p w:rsidR="00CC1ACE" w:rsidRPr="00CC1ACE" w:rsidRDefault="00CC1ACE" w:rsidP="00CC1ACE">
            <w:pPr>
              <w:pStyle w:val="aff2"/>
              <w:widowControl w:val="0"/>
              <w:spacing w:before="120"/>
              <w:jc w:val="both"/>
              <w:rPr>
                <w:rFonts w:ascii="Arial Narrow" w:hAnsi="Arial Narrow"/>
                <w:sz w:val="22"/>
                <w:szCs w:val="22"/>
              </w:rPr>
            </w:pPr>
          </w:p>
          <w:p w:rsidR="00CC1ACE" w:rsidRPr="00CC1ACE" w:rsidRDefault="00CC1ACE" w:rsidP="00CC1ACE">
            <w:pPr>
              <w:widowControl w:val="0"/>
              <w:spacing w:before="120"/>
              <w:ind w:left="-21"/>
              <w:rPr>
                <w:rFonts w:ascii="Arial Narrow" w:hAnsi="Arial Narrow"/>
                <w:color w:val="000000"/>
                <w:sz w:val="22"/>
                <w:szCs w:val="22"/>
              </w:rPr>
            </w:pPr>
            <w:r w:rsidRPr="00CC1ACE">
              <w:rPr>
                <w:rFonts w:ascii="Arial Narrow" w:hAnsi="Arial Narrow"/>
                <w:color w:val="000000"/>
                <w:sz w:val="22"/>
                <w:szCs w:val="22"/>
              </w:rPr>
              <w:t>«____» _____________ 20__ г.</w:t>
            </w:r>
          </w:p>
          <w:p w:rsidR="00CC1ACE" w:rsidRPr="00CC1ACE" w:rsidRDefault="00CC1ACE" w:rsidP="00CC1ACE">
            <w:pPr>
              <w:widowControl w:val="0"/>
              <w:spacing w:before="120"/>
              <w:ind w:left="-21"/>
              <w:rPr>
                <w:rFonts w:ascii="Arial Narrow" w:hAnsi="Arial Narrow"/>
                <w:color w:val="000000"/>
                <w:sz w:val="22"/>
                <w:szCs w:val="22"/>
              </w:rPr>
            </w:pPr>
            <w:r w:rsidRPr="00CC1ACE">
              <w:rPr>
                <w:rFonts w:ascii="Arial Narrow" w:hAnsi="Arial Narrow"/>
                <w:color w:val="000000"/>
                <w:sz w:val="22"/>
                <w:szCs w:val="22"/>
              </w:rPr>
              <w:t>М.П.</w:t>
            </w:r>
          </w:p>
        </w:tc>
        <w:tc>
          <w:tcPr>
            <w:tcW w:w="5157" w:type="dxa"/>
          </w:tcPr>
          <w:p w:rsidR="00CC1ACE" w:rsidRPr="00CC1ACE" w:rsidRDefault="00CC1ACE" w:rsidP="00CC1ACE">
            <w:pPr>
              <w:pStyle w:val="aff2"/>
              <w:widowControl w:val="0"/>
              <w:spacing w:before="120"/>
              <w:jc w:val="center"/>
              <w:rPr>
                <w:rFonts w:ascii="Arial Narrow" w:hAnsi="Arial Narrow"/>
                <w:sz w:val="22"/>
                <w:szCs w:val="22"/>
              </w:rPr>
            </w:pPr>
            <w:r w:rsidRPr="00CC1ACE">
              <w:rPr>
                <w:rFonts w:ascii="Arial Narrow" w:hAnsi="Arial Narrow"/>
                <w:sz w:val="22"/>
                <w:szCs w:val="22"/>
              </w:rPr>
              <w:t>ПОДРЯДЧИК</w:t>
            </w:r>
          </w:p>
          <w:p w:rsidR="00CC1ACE" w:rsidRPr="00CC1ACE" w:rsidRDefault="00CC1ACE" w:rsidP="00CC1ACE">
            <w:pPr>
              <w:widowControl w:val="0"/>
              <w:snapToGrid w:val="0"/>
              <w:spacing w:before="120"/>
              <w:ind w:left="-21"/>
              <w:rPr>
                <w:rFonts w:ascii="Arial Narrow" w:hAnsi="Arial Narrow"/>
                <w:color w:val="000000"/>
                <w:sz w:val="22"/>
                <w:szCs w:val="22"/>
              </w:rPr>
            </w:pPr>
          </w:p>
          <w:p w:rsidR="00CC1ACE" w:rsidRPr="00CC1ACE" w:rsidRDefault="00CC1ACE" w:rsidP="00CC1ACE">
            <w:pPr>
              <w:widowControl w:val="0"/>
              <w:snapToGrid w:val="0"/>
              <w:spacing w:before="120"/>
              <w:ind w:left="-21"/>
              <w:rPr>
                <w:rFonts w:ascii="Arial Narrow" w:hAnsi="Arial Narrow"/>
                <w:color w:val="000000"/>
                <w:sz w:val="22"/>
                <w:szCs w:val="22"/>
              </w:rPr>
            </w:pPr>
          </w:p>
          <w:p w:rsidR="00CC1ACE" w:rsidRPr="00CC1ACE" w:rsidRDefault="00CC1ACE" w:rsidP="00CC1ACE">
            <w:pPr>
              <w:widowControl w:val="0"/>
              <w:snapToGrid w:val="0"/>
              <w:spacing w:before="120"/>
              <w:ind w:left="-21"/>
              <w:rPr>
                <w:rFonts w:ascii="Arial Narrow" w:hAnsi="Arial Narrow"/>
                <w:color w:val="000000"/>
                <w:sz w:val="22"/>
                <w:szCs w:val="22"/>
              </w:rPr>
            </w:pPr>
          </w:p>
          <w:p w:rsidR="00CC1ACE" w:rsidRPr="00CC1ACE" w:rsidRDefault="00CC1ACE" w:rsidP="00CC1ACE">
            <w:pPr>
              <w:widowControl w:val="0"/>
              <w:snapToGrid w:val="0"/>
              <w:spacing w:before="120"/>
              <w:ind w:left="-21"/>
              <w:rPr>
                <w:rFonts w:ascii="Arial Narrow" w:hAnsi="Arial Narrow"/>
                <w:color w:val="000000"/>
                <w:sz w:val="22"/>
                <w:szCs w:val="22"/>
              </w:rPr>
            </w:pPr>
          </w:p>
          <w:p w:rsidR="00CC1ACE" w:rsidRPr="00CC1ACE" w:rsidRDefault="00CC1ACE" w:rsidP="00CC1ACE">
            <w:pPr>
              <w:widowControl w:val="0"/>
              <w:snapToGrid w:val="0"/>
              <w:spacing w:before="120"/>
              <w:ind w:left="-21"/>
              <w:rPr>
                <w:rFonts w:ascii="Arial Narrow" w:hAnsi="Arial Narrow"/>
                <w:color w:val="000000"/>
                <w:sz w:val="22"/>
                <w:szCs w:val="22"/>
              </w:rPr>
            </w:pPr>
          </w:p>
          <w:p w:rsidR="00CC1ACE" w:rsidRPr="00CC1ACE" w:rsidRDefault="00CC1ACE" w:rsidP="00CC1ACE">
            <w:pPr>
              <w:widowControl w:val="0"/>
              <w:snapToGrid w:val="0"/>
              <w:spacing w:before="120"/>
              <w:ind w:left="-21"/>
              <w:rPr>
                <w:rFonts w:ascii="Arial Narrow" w:hAnsi="Arial Narrow"/>
                <w:color w:val="000000"/>
                <w:sz w:val="22"/>
                <w:szCs w:val="22"/>
              </w:rPr>
            </w:pPr>
          </w:p>
          <w:p w:rsidR="00CC1ACE" w:rsidRPr="00CC1ACE" w:rsidRDefault="00CC1ACE" w:rsidP="00CC1ACE">
            <w:pPr>
              <w:widowControl w:val="0"/>
              <w:snapToGrid w:val="0"/>
              <w:spacing w:before="120"/>
              <w:ind w:left="-21"/>
              <w:rPr>
                <w:rFonts w:ascii="Arial Narrow" w:hAnsi="Arial Narrow"/>
                <w:color w:val="000000"/>
                <w:sz w:val="22"/>
                <w:szCs w:val="22"/>
              </w:rPr>
            </w:pPr>
          </w:p>
          <w:p w:rsidR="00CC1ACE" w:rsidRPr="00CC1ACE" w:rsidRDefault="00CC1ACE" w:rsidP="00CC1ACE">
            <w:pPr>
              <w:widowControl w:val="0"/>
              <w:snapToGrid w:val="0"/>
              <w:spacing w:before="120"/>
              <w:ind w:left="-21"/>
              <w:rPr>
                <w:rFonts w:ascii="Arial Narrow" w:hAnsi="Arial Narrow"/>
                <w:color w:val="000000"/>
                <w:sz w:val="22"/>
                <w:szCs w:val="22"/>
              </w:rPr>
            </w:pPr>
          </w:p>
          <w:p w:rsidR="00CC1ACE" w:rsidRPr="00CC1ACE" w:rsidRDefault="00CC1ACE" w:rsidP="00CC1ACE">
            <w:pPr>
              <w:widowControl w:val="0"/>
              <w:snapToGrid w:val="0"/>
              <w:spacing w:before="120"/>
              <w:ind w:left="-21"/>
              <w:rPr>
                <w:rFonts w:ascii="Arial Narrow" w:hAnsi="Arial Narrow"/>
                <w:color w:val="000000"/>
                <w:sz w:val="22"/>
                <w:szCs w:val="22"/>
              </w:rPr>
            </w:pPr>
          </w:p>
          <w:p w:rsidR="00CC1ACE" w:rsidRPr="00CC1ACE" w:rsidRDefault="00CC1ACE" w:rsidP="00CC1ACE">
            <w:pPr>
              <w:widowControl w:val="0"/>
              <w:snapToGrid w:val="0"/>
              <w:spacing w:before="120"/>
              <w:ind w:left="-21"/>
              <w:rPr>
                <w:rFonts w:ascii="Arial Narrow" w:hAnsi="Arial Narrow"/>
                <w:color w:val="000000"/>
                <w:sz w:val="22"/>
                <w:szCs w:val="22"/>
              </w:rPr>
            </w:pPr>
          </w:p>
          <w:p w:rsidR="00CC1ACE" w:rsidRPr="00CC1ACE" w:rsidRDefault="00CC1ACE" w:rsidP="00CC1ACE">
            <w:pPr>
              <w:widowControl w:val="0"/>
              <w:snapToGrid w:val="0"/>
              <w:spacing w:before="120"/>
              <w:ind w:left="-21"/>
              <w:rPr>
                <w:rFonts w:ascii="Arial Narrow" w:hAnsi="Arial Narrow"/>
                <w:color w:val="000000"/>
                <w:sz w:val="22"/>
                <w:szCs w:val="22"/>
              </w:rPr>
            </w:pPr>
          </w:p>
          <w:p w:rsidR="00CC1ACE" w:rsidRPr="00CC1ACE" w:rsidRDefault="00CC1ACE" w:rsidP="00CC1ACE">
            <w:pPr>
              <w:widowControl w:val="0"/>
              <w:snapToGrid w:val="0"/>
              <w:spacing w:before="120"/>
              <w:ind w:left="-21"/>
              <w:rPr>
                <w:rFonts w:ascii="Arial Narrow" w:hAnsi="Arial Narrow"/>
                <w:color w:val="000000"/>
                <w:sz w:val="22"/>
                <w:szCs w:val="22"/>
              </w:rPr>
            </w:pPr>
          </w:p>
          <w:p w:rsidR="00CC1ACE" w:rsidRPr="00CC1ACE" w:rsidRDefault="00CC1ACE" w:rsidP="00CC1ACE">
            <w:pPr>
              <w:widowControl w:val="0"/>
              <w:snapToGrid w:val="0"/>
              <w:spacing w:before="120"/>
              <w:ind w:left="-21"/>
              <w:rPr>
                <w:rFonts w:ascii="Arial Narrow" w:hAnsi="Arial Narrow"/>
                <w:color w:val="000000"/>
                <w:sz w:val="22"/>
                <w:szCs w:val="22"/>
              </w:rPr>
            </w:pPr>
          </w:p>
          <w:p w:rsidR="00CC1ACE" w:rsidRPr="00CC1ACE" w:rsidRDefault="00CC1ACE" w:rsidP="00CC1ACE">
            <w:pPr>
              <w:widowControl w:val="0"/>
              <w:snapToGrid w:val="0"/>
              <w:spacing w:before="120"/>
              <w:ind w:left="-21"/>
              <w:rPr>
                <w:rFonts w:ascii="Arial Narrow" w:hAnsi="Arial Narrow"/>
                <w:color w:val="000000"/>
                <w:sz w:val="22"/>
                <w:szCs w:val="22"/>
              </w:rPr>
            </w:pPr>
          </w:p>
          <w:p w:rsidR="00CC1ACE" w:rsidRPr="00CC1ACE" w:rsidRDefault="00CC1ACE" w:rsidP="00CC1ACE">
            <w:pPr>
              <w:widowControl w:val="0"/>
              <w:snapToGrid w:val="0"/>
              <w:spacing w:before="120"/>
              <w:ind w:left="-21"/>
              <w:rPr>
                <w:rFonts w:ascii="Arial Narrow" w:hAnsi="Arial Narrow"/>
                <w:color w:val="000000"/>
                <w:sz w:val="22"/>
                <w:szCs w:val="22"/>
              </w:rPr>
            </w:pPr>
          </w:p>
          <w:p w:rsidR="00CC1ACE" w:rsidRPr="00CC1ACE" w:rsidRDefault="00CC1ACE" w:rsidP="00CC1ACE">
            <w:pPr>
              <w:widowControl w:val="0"/>
              <w:snapToGrid w:val="0"/>
              <w:spacing w:before="120"/>
              <w:ind w:left="-21"/>
              <w:rPr>
                <w:rFonts w:ascii="Arial Narrow" w:hAnsi="Arial Narrow"/>
                <w:color w:val="000000"/>
                <w:sz w:val="22"/>
                <w:szCs w:val="22"/>
              </w:rPr>
            </w:pPr>
          </w:p>
          <w:p w:rsidR="00CC1ACE" w:rsidRPr="00CC1ACE" w:rsidRDefault="00CC1ACE" w:rsidP="00CC1ACE">
            <w:pPr>
              <w:widowControl w:val="0"/>
              <w:snapToGrid w:val="0"/>
              <w:spacing w:before="120"/>
              <w:ind w:left="-21"/>
              <w:rPr>
                <w:rFonts w:ascii="Arial Narrow" w:hAnsi="Arial Narrow"/>
                <w:color w:val="000000"/>
                <w:sz w:val="22"/>
                <w:szCs w:val="22"/>
              </w:rPr>
            </w:pPr>
          </w:p>
          <w:p w:rsidR="00CC1ACE" w:rsidRPr="00CC1ACE" w:rsidRDefault="00CC1ACE" w:rsidP="00CC1ACE">
            <w:pPr>
              <w:widowControl w:val="0"/>
              <w:snapToGrid w:val="0"/>
              <w:spacing w:before="120"/>
              <w:ind w:left="-21"/>
              <w:rPr>
                <w:rFonts w:ascii="Arial Narrow" w:hAnsi="Arial Narrow"/>
                <w:color w:val="000000"/>
                <w:sz w:val="22"/>
                <w:szCs w:val="22"/>
              </w:rPr>
            </w:pPr>
          </w:p>
          <w:p w:rsidR="00CC1ACE" w:rsidRPr="00CC1ACE" w:rsidRDefault="00CC1ACE" w:rsidP="00CC1ACE">
            <w:pPr>
              <w:widowControl w:val="0"/>
              <w:snapToGrid w:val="0"/>
              <w:spacing w:before="120"/>
              <w:ind w:left="-21"/>
              <w:rPr>
                <w:rFonts w:ascii="Arial Narrow" w:hAnsi="Arial Narrow"/>
                <w:color w:val="000000"/>
                <w:sz w:val="22"/>
                <w:szCs w:val="22"/>
              </w:rPr>
            </w:pPr>
          </w:p>
          <w:p w:rsidR="00CC1ACE" w:rsidRPr="00CC1ACE" w:rsidRDefault="00CC1ACE" w:rsidP="00CC1ACE">
            <w:pPr>
              <w:widowControl w:val="0"/>
              <w:spacing w:before="120"/>
              <w:ind w:left="-21"/>
              <w:rPr>
                <w:rFonts w:ascii="Arial Narrow" w:hAnsi="Arial Narrow"/>
                <w:color w:val="000000"/>
                <w:sz w:val="22"/>
                <w:szCs w:val="22"/>
              </w:rPr>
            </w:pPr>
            <w:r w:rsidRPr="00CC1ACE">
              <w:rPr>
                <w:rFonts w:ascii="Arial Narrow" w:hAnsi="Arial Narrow"/>
                <w:color w:val="000000"/>
                <w:sz w:val="22"/>
                <w:szCs w:val="22"/>
              </w:rPr>
              <w:t>«____» _____________ 20__ г.</w:t>
            </w:r>
          </w:p>
          <w:p w:rsidR="00CC1ACE" w:rsidRPr="00CC1ACE" w:rsidRDefault="00CC1ACE" w:rsidP="00CC1ACE">
            <w:pPr>
              <w:widowControl w:val="0"/>
              <w:spacing w:before="120"/>
              <w:ind w:left="-23"/>
              <w:rPr>
                <w:rFonts w:ascii="Arial Narrow" w:hAnsi="Arial Narrow"/>
                <w:color w:val="000000"/>
                <w:sz w:val="22"/>
                <w:szCs w:val="22"/>
              </w:rPr>
            </w:pPr>
            <w:r w:rsidRPr="00CC1ACE">
              <w:rPr>
                <w:rFonts w:ascii="Arial Narrow" w:hAnsi="Arial Narrow"/>
                <w:color w:val="000000"/>
                <w:sz w:val="22"/>
                <w:szCs w:val="22"/>
              </w:rPr>
              <w:t>М.П.</w:t>
            </w:r>
          </w:p>
        </w:tc>
      </w:tr>
    </w:tbl>
    <w:p w:rsidR="00CC1ACE" w:rsidRPr="00CC1ACE" w:rsidRDefault="00CC1ACE" w:rsidP="00CC1ACE">
      <w:pPr>
        <w:widowControl w:val="0"/>
        <w:spacing w:before="120"/>
        <w:jc w:val="both"/>
        <w:rPr>
          <w:rFonts w:ascii="Arial Narrow" w:hAnsi="Arial Narrow"/>
          <w:b/>
          <w:sz w:val="22"/>
          <w:szCs w:val="22"/>
        </w:rPr>
        <w:sectPr w:rsidR="00CC1ACE" w:rsidRPr="00CC1ACE" w:rsidSect="00CF6473">
          <w:headerReference w:type="even" r:id="rId31"/>
          <w:headerReference w:type="default" r:id="rId32"/>
          <w:footerReference w:type="even" r:id="rId33"/>
          <w:footerReference w:type="default" r:id="rId34"/>
          <w:headerReference w:type="first" r:id="rId35"/>
          <w:footerReference w:type="first" r:id="rId36"/>
          <w:pgSz w:w="11906" w:h="16838" w:code="9"/>
          <w:pgMar w:top="1134" w:right="567" w:bottom="1134" w:left="1134" w:header="340" w:footer="510" w:gutter="0"/>
          <w:cols w:space="708"/>
          <w:titlePg/>
          <w:docGrid w:linePitch="360"/>
        </w:sectPr>
      </w:pPr>
    </w:p>
    <w:tbl>
      <w:tblPr>
        <w:tblW w:w="10117" w:type="dxa"/>
        <w:tblInd w:w="15" w:type="dxa"/>
        <w:tblLayout w:type="fixed"/>
        <w:tblLook w:val="04A0" w:firstRow="1" w:lastRow="0" w:firstColumn="1" w:lastColumn="0" w:noHBand="0" w:noVBand="1"/>
      </w:tblPr>
      <w:tblGrid>
        <w:gridCol w:w="382"/>
        <w:gridCol w:w="1275"/>
        <w:gridCol w:w="1795"/>
        <w:gridCol w:w="831"/>
        <w:gridCol w:w="832"/>
        <w:gridCol w:w="833"/>
        <w:gridCol w:w="832"/>
        <w:gridCol w:w="832"/>
        <w:gridCol w:w="468"/>
        <w:gridCol w:w="364"/>
        <w:gridCol w:w="532"/>
        <w:gridCol w:w="1141"/>
      </w:tblGrid>
      <w:tr w:rsidR="00CC1ACE" w:rsidRPr="00CC1ACE" w:rsidTr="00A675E8">
        <w:trPr>
          <w:trHeight w:val="275"/>
        </w:trPr>
        <w:tc>
          <w:tcPr>
            <w:tcW w:w="8080" w:type="dxa"/>
            <w:gridSpan w:val="9"/>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lastRenderedPageBreak/>
              <w:t>Система выпуска сметной документации A0 v. 1.5.4.465 Copyright InfoStroy Ltd.</w:t>
            </w:r>
          </w:p>
        </w:tc>
        <w:tc>
          <w:tcPr>
            <w:tcW w:w="2037" w:type="dxa"/>
            <w:gridSpan w:val="3"/>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bCs/>
                <w:iCs/>
                <w:color w:val="000000"/>
                <w:sz w:val="22"/>
                <w:szCs w:val="22"/>
              </w:rPr>
            </w:pPr>
            <w:r w:rsidRPr="00CC1ACE">
              <w:rPr>
                <w:rFonts w:ascii="Arial Narrow" w:hAnsi="Arial Narrow"/>
                <w:bCs/>
                <w:iCs/>
                <w:color w:val="000000"/>
                <w:sz w:val="22"/>
                <w:szCs w:val="22"/>
              </w:rPr>
              <w:t>Приложение № 2</w:t>
            </w:r>
          </w:p>
        </w:tc>
      </w:tr>
      <w:tr w:rsidR="00CC1ACE" w:rsidRPr="00CC1ACE" w:rsidTr="00A675E8">
        <w:trPr>
          <w:trHeight w:val="275"/>
        </w:trPr>
        <w:tc>
          <w:tcPr>
            <w:tcW w:w="10117" w:type="dxa"/>
            <w:gridSpan w:val="12"/>
            <w:tcMar>
              <w:top w:w="0" w:type="dxa"/>
              <w:left w:w="15" w:type="dxa"/>
              <w:bottom w:w="0" w:type="dxa"/>
              <w:right w:w="15" w:type="dxa"/>
            </w:tcMar>
          </w:tcPr>
          <w:p w:rsidR="00CC1ACE" w:rsidRPr="00CC1ACE" w:rsidRDefault="00CC1ACE" w:rsidP="00CC1ACE">
            <w:pPr>
              <w:pStyle w:val="affff"/>
              <w:spacing w:before="120"/>
              <w:jc w:val="right"/>
              <w:rPr>
                <w:rFonts w:ascii="Arial Narrow" w:hAnsi="Arial Narrow"/>
                <w:b w:val="0"/>
                <w:sz w:val="22"/>
                <w:szCs w:val="22"/>
              </w:rPr>
            </w:pPr>
            <w:r w:rsidRPr="00CC1ACE">
              <w:rPr>
                <w:rFonts w:ascii="Arial Narrow" w:hAnsi="Arial Narrow"/>
                <w:b w:val="0"/>
                <w:sz w:val="22"/>
                <w:szCs w:val="22"/>
              </w:rPr>
              <w:t>к договору № ________ от ___.___.20___ г.</w:t>
            </w:r>
          </w:p>
        </w:tc>
      </w:tr>
      <w:tr w:rsidR="00CC1ACE" w:rsidRPr="00CC1ACE" w:rsidTr="00A675E8">
        <w:trPr>
          <w:trHeight w:val="275"/>
        </w:trPr>
        <w:tc>
          <w:tcPr>
            <w:tcW w:w="1657" w:type="dxa"/>
            <w:gridSpan w:val="2"/>
            <w:tcMar>
              <w:top w:w="0" w:type="dxa"/>
              <w:left w:w="15" w:type="dxa"/>
              <w:bottom w:w="0" w:type="dxa"/>
              <w:right w:w="15" w:type="dxa"/>
            </w:tcMar>
            <w:vAlign w:val="center"/>
          </w:tcPr>
          <w:p w:rsidR="00CC1ACE" w:rsidRPr="00CC1ACE" w:rsidRDefault="00CC1ACE" w:rsidP="00CC1ACE">
            <w:pPr>
              <w:widowControl w:val="0"/>
              <w:autoSpaceDE w:val="0"/>
              <w:autoSpaceDN w:val="0"/>
              <w:adjustRightInd w:val="0"/>
              <w:spacing w:before="120"/>
              <w:ind w:left="15"/>
              <w:jc w:val="right"/>
              <w:rPr>
                <w:rFonts w:ascii="Arial Narrow" w:hAnsi="Arial Narrow" w:cs="Arial"/>
                <w:b/>
                <w:bCs/>
                <w:color w:val="000000"/>
                <w:sz w:val="22"/>
                <w:szCs w:val="22"/>
              </w:rPr>
            </w:pPr>
            <w:r w:rsidRPr="00CC1ACE">
              <w:rPr>
                <w:rFonts w:ascii="Arial Narrow" w:hAnsi="Arial Narrow" w:cs="Arial"/>
                <w:b/>
                <w:bCs/>
                <w:color w:val="000000"/>
                <w:sz w:val="22"/>
                <w:szCs w:val="22"/>
              </w:rPr>
              <w:t>Согласовано:</w:t>
            </w:r>
          </w:p>
        </w:tc>
        <w:tc>
          <w:tcPr>
            <w:tcW w:w="2626" w:type="dxa"/>
            <w:gridSpan w:val="2"/>
            <w:tcMar>
              <w:top w:w="0" w:type="dxa"/>
              <w:left w:w="15" w:type="dxa"/>
              <w:bottom w:w="0" w:type="dxa"/>
              <w:right w:w="15" w:type="dxa"/>
            </w:tcMar>
            <w:vAlign w:val="cente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p>
        </w:tc>
        <w:tc>
          <w:tcPr>
            <w:tcW w:w="832" w:type="dxa"/>
            <w:tcMar>
              <w:top w:w="0" w:type="dxa"/>
              <w:left w:w="15" w:type="dxa"/>
              <w:bottom w:w="0" w:type="dxa"/>
              <w:right w:w="15" w:type="dxa"/>
            </w:tcMar>
            <w:vAlign w:val="center"/>
          </w:tcPr>
          <w:p w:rsidR="00CC1ACE" w:rsidRPr="00CC1ACE" w:rsidRDefault="00CC1ACE" w:rsidP="00CC1ACE">
            <w:pPr>
              <w:widowControl w:val="0"/>
              <w:autoSpaceDE w:val="0"/>
              <w:autoSpaceDN w:val="0"/>
              <w:adjustRightInd w:val="0"/>
              <w:spacing w:before="120"/>
              <w:rPr>
                <w:rFonts w:ascii="Arial Narrow" w:hAnsi="Arial Narrow" w:cs="Arial"/>
                <w:color w:val="000000"/>
                <w:sz w:val="22"/>
                <w:szCs w:val="22"/>
              </w:rPr>
            </w:pPr>
          </w:p>
        </w:tc>
        <w:tc>
          <w:tcPr>
            <w:tcW w:w="1665" w:type="dxa"/>
            <w:gridSpan w:val="2"/>
            <w:tcMar>
              <w:top w:w="0" w:type="dxa"/>
              <w:left w:w="15" w:type="dxa"/>
              <w:bottom w:w="0" w:type="dxa"/>
              <w:right w:w="15" w:type="dxa"/>
            </w:tcMar>
            <w:vAlign w:val="center"/>
          </w:tcPr>
          <w:p w:rsidR="00CC1ACE" w:rsidRPr="00CC1ACE" w:rsidRDefault="00CC1ACE" w:rsidP="00CC1ACE">
            <w:pPr>
              <w:widowControl w:val="0"/>
              <w:autoSpaceDE w:val="0"/>
              <w:autoSpaceDN w:val="0"/>
              <w:adjustRightInd w:val="0"/>
              <w:spacing w:before="120"/>
              <w:rPr>
                <w:rFonts w:ascii="Arial Narrow" w:hAnsi="Arial Narrow" w:cs="Arial"/>
                <w:b/>
                <w:bCs/>
                <w:color w:val="000000"/>
                <w:sz w:val="22"/>
                <w:szCs w:val="22"/>
              </w:rPr>
            </w:pPr>
            <w:r w:rsidRPr="00CC1ACE">
              <w:rPr>
                <w:rFonts w:ascii="Arial Narrow" w:hAnsi="Arial Narrow" w:cs="Arial"/>
                <w:b/>
                <w:bCs/>
                <w:color w:val="000000"/>
                <w:sz w:val="22"/>
                <w:szCs w:val="22"/>
              </w:rPr>
              <w:t>Утверждаю:</w:t>
            </w:r>
          </w:p>
        </w:tc>
        <w:tc>
          <w:tcPr>
            <w:tcW w:w="3337" w:type="dxa"/>
            <w:gridSpan w:val="5"/>
            <w:tcMar>
              <w:top w:w="0" w:type="dxa"/>
              <w:left w:w="15" w:type="dxa"/>
              <w:bottom w:w="0" w:type="dxa"/>
              <w:right w:w="15" w:type="dxa"/>
            </w:tcMar>
            <w:vAlign w:val="cente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 xml:space="preserve">Генеральный директор </w:t>
            </w:r>
          </w:p>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ФГУП «АТОМФЛОТ"</w:t>
            </w:r>
          </w:p>
        </w:tc>
      </w:tr>
      <w:tr w:rsidR="00CC1ACE" w:rsidRPr="00CC1ACE" w:rsidTr="00A675E8">
        <w:trPr>
          <w:trHeight w:val="275"/>
        </w:trPr>
        <w:tc>
          <w:tcPr>
            <w:tcW w:w="1657" w:type="dxa"/>
            <w:gridSpan w:val="2"/>
            <w:tcBorders>
              <w:top w:val="nil"/>
              <w:left w:val="nil"/>
              <w:bottom w:val="single" w:sz="8" w:space="0" w:color="000000"/>
              <w:right w:val="nil"/>
            </w:tcBorders>
            <w:tcMar>
              <w:top w:w="0" w:type="dxa"/>
              <w:left w:w="15" w:type="dxa"/>
              <w:bottom w:w="0" w:type="dxa"/>
              <w:right w:w="15" w:type="dxa"/>
            </w:tcMar>
          </w:tcPr>
          <w:p w:rsidR="00CC1ACE" w:rsidRPr="00CC1ACE" w:rsidRDefault="00CC1ACE" w:rsidP="00CC1ACE">
            <w:pPr>
              <w:widowControl w:val="0"/>
              <w:autoSpaceDE w:val="0"/>
              <w:autoSpaceDN w:val="0"/>
              <w:adjustRightInd w:val="0"/>
              <w:spacing w:before="120"/>
              <w:rPr>
                <w:rFonts w:ascii="Arial Narrow" w:hAnsi="Arial Narrow" w:cs="Arial"/>
                <w:color w:val="000000"/>
                <w:sz w:val="22"/>
                <w:szCs w:val="22"/>
              </w:rPr>
            </w:pPr>
          </w:p>
        </w:tc>
        <w:tc>
          <w:tcPr>
            <w:tcW w:w="2626" w:type="dxa"/>
            <w:gridSpan w:val="2"/>
            <w:tcMar>
              <w:top w:w="0" w:type="dxa"/>
              <w:left w:w="15" w:type="dxa"/>
              <w:bottom w:w="0" w:type="dxa"/>
              <w:right w:w="15" w:type="dxa"/>
            </w:tcMar>
            <w:vAlign w:val="cente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p>
        </w:tc>
        <w:tc>
          <w:tcPr>
            <w:tcW w:w="832" w:type="dxa"/>
            <w:tcMar>
              <w:top w:w="0" w:type="dxa"/>
              <w:left w:w="15" w:type="dxa"/>
              <w:bottom w:w="0" w:type="dxa"/>
              <w:right w:w="15" w:type="dxa"/>
            </w:tcMar>
            <w:vAlign w:val="center"/>
          </w:tcPr>
          <w:p w:rsidR="00CC1ACE" w:rsidRPr="00CC1ACE" w:rsidRDefault="00CC1ACE" w:rsidP="00CC1ACE">
            <w:pPr>
              <w:widowControl w:val="0"/>
              <w:autoSpaceDE w:val="0"/>
              <w:autoSpaceDN w:val="0"/>
              <w:adjustRightInd w:val="0"/>
              <w:spacing w:before="120"/>
              <w:rPr>
                <w:rFonts w:ascii="Arial Narrow" w:hAnsi="Arial Narrow" w:cs="Arial"/>
                <w:color w:val="000000"/>
                <w:sz w:val="22"/>
                <w:szCs w:val="22"/>
              </w:rPr>
            </w:pPr>
          </w:p>
        </w:tc>
        <w:tc>
          <w:tcPr>
            <w:tcW w:w="1665" w:type="dxa"/>
            <w:gridSpan w:val="2"/>
            <w:tcBorders>
              <w:top w:val="nil"/>
              <w:left w:val="nil"/>
              <w:bottom w:val="single" w:sz="8" w:space="0" w:color="000000"/>
              <w:right w:val="nil"/>
            </w:tcBorders>
            <w:tcMar>
              <w:top w:w="0" w:type="dxa"/>
              <w:left w:w="15" w:type="dxa"/>
              <w:bottom w:w="0" w:type="dxa"/>
              <w:right w:w="15" w:type="dxa"/>
            </w:tcMar>
          </w:tcPr>
          <w:p w:rsidR="00CC1ACE" w:rsidRPr="00CC1ACE" w:rsidRDefault="00CC1ACE" w:rsidP="00CC1ACE">
            <w:pPr>
              <w:widowControl w:val="0"/>
              <w:autoSpaceDE w:val="0"/>
              <w:autoSpaceDN w:val="0"/>
              <w:adjustRightInd w:val="0"/>
              <w:spacing w:before="120"/>
              <w:rPr>
                <w:rFonts w:ascii="Arial Narrow" w:hAnsi="Arial Narrow" w:cs="Arial"/>
                <w:color w:val="000000"/>
                <w:sz w:val="22"/>
                <w:szCs w:val="22"/>
              </w:rPr>
            </w:pPr>
          </w:p>
        </w:tc>
        <w:tc>
          <w:tcPr>
            <w:tcW w:w="3337" w:type="dxa"/>
            <w:gridSpan w:val="5"/>
            <w:tcMar>
              <w:top w:w="0" w:type="dxa"/>
              <w:left w:w="15" w:type="dxa"/>
              <w:bottom w:w="0" w:type="dxa"/>
              <w:right w:w="15" w:type="dxa"/>
            </w:tcMar>
            <w:vAlign w:val="cente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В.В.Рукша</w:t>
            </w:r>
          </w:p>
        </w:tc>
      </w:tr>
      <w:tr w:rsidR="00CC1ACE" w:rsidRPr="00CC1ACE" w:rsidTr="00A675E8">
        <w:trPr>
          <w:trHeight w:val="275"/>
        </w:trPr>
        <w:tc>
          <w:tcPr>
            <w:tcW w:w="10117" w:type="dxa"/>
            <w:gridSpan w:val="12"/>
            <w:tcMar>
              <w:top w:w="0" w:type="dxa"/>
              <w:left w:w="15" w:type="dxa"/>
              <w:bottom w:w="0" w:type="dxa"/>
              <w:right w:w="15" w:type="dxa"/>
            </w:tcMar>
          </w:tcPr>
          <w:p w:rsidR="00CC1ACE" w:rsidRPr="00CC1ACE" w:rsidRDefault="00CC1ACE" w:rsidP="00CC1ACE">
            <w:pPr>
              <w:widowControl w:val="0"/>
              <w:autoSpaceDE w:val="0"/>
              <w:autoSpaceDN w:val="0"/>
              <w:adjustRightInd w:val="0"/>
              <w:spacing w:before="120"/>
              <w:rPr>
                <w:rFonts w:ascii="Arial Narrow" w:hAnsi="Arial Narrow" w:cs="Arial"/>
                <w:color w:val="000000"/>
                <w:sz w:val="22"/>
                <w:szCs w:val="22"/>
              </w:rPr>
            </w:pPr>
          </w:p>
        </w:tc>
      </w:tr>
      <w:tr w:rsidR="00CC1ACE" w:rsidRPr="00CC1ACE" w:rsidTr="00A675E8">
        <w:trPr>
          <w:trHeight w:val="275"/>
        </w:trPr>
        <w:tc>
          <w:tcPr>
            <w:tcW w:w="1657" w:type="dxa"/>
            <w:gridSpan w:val="2"/>
            <w:tcMar>
              <w:top w:w="0" w:type="dxa"/>
              <w:left w:w="15" w:type="dxa"/>
              <w:bottom w:w="0" w:type="dxa"/>
              <w:right w:w="15" w:type="dxa"/>
            </w:tcMar>
            <w:vAlign w:val="cente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Стройка:</w:t>
            </w:r>
          </w:p>
        </w:tc>
        <w:tc>
          <w:tcPr>
            <w:tcW w:w="8460" w:type="dxa"/>
            <w:gridSpan w:val="10"/>
            <w:tcMar>
              <w:top w:w="0" w:type="dxa"/>
              <w:left w:w="15" w:type="dxa"/>
              <w:bottom w:w="0" w:type="dxa"/>
              <w:right w:w="15" w:type="dxa"/>
            </w:tcMar>
            <w:vAlign w:val="cente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p>
        </w:tc>
      </w:tr>
      <w:tr w:rsidR="00CC1ACE" w:rsidRPr="00CC1ACE" w:rsidTr="00A675E8">
        <w:trPr>
          <w:trHeight w:val="275"/>
        </w:trPr>
        <w:tc>
          <w:tcPr>
            <w:tcW w:w="1657" w:type="dxa"/>
            <w:gridSpan w:val="2"/>
            <w:tcMar>
              <w:top w:w="0" w:type="dxa"/>
              <w:left w:w="15" w:type="dxa"/>
              <w:bottom w:w="0" w:type="dxa"/>
              <w:right w:w="15" w:type="dxa"/>
            </w:tcMar>
            <w:vAlign w:val="cente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Объект:</w:t>
            </w:r>
          </w:p>
        </w:tc>
        <w:tc>
          <w:tcPr>
            <w:tcW w:w="8460" w:type="dxa"/>
            <w:gridSpan w:val="10"/>
            <w:tcMar>
              <w:top w:w="0" w:type="dxa"/>
              <w:left w:w="15" w:type="dxa"/>
              <w:bottom w:w="0" w:type="dxa"/>
              <w:right w:w="15" w:type="dxa"/>
            </w:tcMar>
            <w:vAlign w:val="cente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p>
        </w:tc>
      </w:tr>
      <w:tr w:rsidR="00CC1ACE" w:rsidRPr="00CC1ACE" w:rsidTr="00A675E8">
        <w:trPr>
          <w:trHeight w:val="275"/>
        </w:trPr>
        <w:tc>
          <w:tcPr>
            <w:tcW w:w="10117" w:type="dxa"/>
            <w:gridSpan w:val="12"/>
            <w:tcMar>
              <w:top w:w="0" w:type="dxa"/>
              <w:left w:w="15" w:type="dxa"/>
              <w:bottom w:w="0" w:type="dxa"/>
              <w:right w:w="15" w:type="dxa"/>
            </w:tcMar>
            <w:vAlign w:val="center"/>
          </w:tcPr>
          <w:p w:rsidR="00CC1ACE" w:rsidRPr="00CC1ACE" w:rsidRDefault="00CC1ACE" w:rsidP="00CC1ACE">
            <w:pPr>
              <w:widowControl w:val="0"/>
              <w:autoSpaceDE w:val="0"/>
              <w:autoSpaceDN w:val="0"/>
              <w:adjustRightInd w:val="0"/>
              <w:spacing w:before="120"/>
              <w:ind w:left="15"/>
              <w:jc w:val="center"/>
              <w:rPr>
                <w:rFonts w:ascii="Arial Narrow" w:hAnsi="Arial Narrow"/>
                <w:b/>
                <w:bCs/>
                <w:color w:val="000000"/>
                <w:sz w:val="22"/>
                <w:szCs w:val="22"/>
              </w:rPr>
            </w:pPr>
            <w:r w:rsidRPr="00CC1ACE">
              <w:rPr>
                <w:rFonts w:ascii="Arial Narrow" w:hAnsi="Arial Narrow"/>
                <w:b/>
                <w:bCs/>
                <w:color w:val="000000"/>
                <w:sz w:val="22"/>
                <w:szCs w:val="22"/>
              </w:rPr>
              <w:t>ЛОКАЛЬНАЯ СМЕТА №</w:t>
            </w:r>
          </w:p>
        </w:tc>
      </w:tr>
      <w:tr w:rsidR="00CC1ACE" w:rsidRPr="00CC1ACE" w:rsidTr="00A675E8">
        <w:trPr>
          <w:trHeight w:val="275"/>
        </w:trPr>
        <w:tc>
          <w:tcPr>
            <w:tcW w:w="10117" w:type="dxa"/>
            <w:gridSpan w:val="12"/>
            <w:tcMar>
              <w:top w:w="0" w:type="dxa"/>
              <w:left w:w="15" w:type="dxa"/>
              <w:bottom w:w="0" w:type="dxa"/>
              <w:right w:w="15" w:type="dxa"/>
            </w:tcMar>
            <w:vAlign w:val="center"/>
          </w:tcPr>
          <w:p w:rsidR="00CC1ACE" w:rsidRPr="00CC1ACE" w:rsidRDefault="00CC1ACE" w:rsidP="00CC1ACE">
            <w:pPr>
              <w:widowControl w:val="0"/>
              <w:autoSpaceDE w:val="0"/>
              <w:autoSpaceDN w:val="0"/>
              <w:adjustRightInd w:val="0"/>
              <w:spacing w:before="120"/>
              <w:ind w:left="15"/>
              <w:jc w:val="center"/>
              <w:rPr>
                <w:rFonts w:ascii="Arial Narrow" w:hAnsi="Arial Narrow" w:cs="Arial"/>
                <w:color w:val="000000"/>
                <w:sz w:val="22"/>
                <w:szCs w:val="22"/>
              </w:rPr>
            </w:pPr>
            <w:r w:rsidRPr="00CC1ACE">
              <w:rPr>
                <w:rFonts w:ascii="Arial Narrow" w:hAnsi="Arial Narrow" w:cs="Arial"/>
                <w:color w:val="000000"/>
                <w:sz w:val="22"/>
                <w:szCs w:val="22"/>
              </w:rPr>
              <w:t>_________________________________________________________-</w:t>
            </w:r>
          </w:p>
        </w:tc>
      </w:tr>
      <w:tr w:rsidR="00CC1ACE" w:rsidRPr="00CC1ACE" w:rsidTr="00A675E8">
        <w:trPr>
          <w:trHeight w:val="275"/>
        </w:trPr>
        <w:tc>
          <w:tcPr>
            <w:tcW w:w="1657" w:type="dxa"/>
            <w:gridSpan w:val="2"/>
            <w:tcMar>
              <w:top w:w="0" w:type="dxa"/>
              <w:left w:w="15" w:type="dxa"/>
              <w:bottom w:w="0" w:type="dxa"/>
              <w:right w:w="15" w:type="dxa"/>
            </w:tcMar>
            <w:vAlign w:val="cente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Основание:</w:t>
            </w:r>
          </w:p>
        </w:tc>
        <w:tc>
          <w:tcPr>
            <w:tcW w:w="8460" w:type="dxa"/>
            <w:gridSpan w:val="10"/>
            <w:tcMar>
              <w:top w:w="0" w:type="dxa"/>
              <w:left w:w="15" w:type="dxa"/>
              <w:bottom w:w="0" w:type="dxa"/>
              <w:right w:w="15" w:type="dxa"/>
            </w:tcMar>
            <w:vAlign w:val="cente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техническое задание</w:t>
            </w:r>
          </w:p>
        </w:tc>
      </w:tr>
      <w:tr w:rsidR="00CC1ACE" w:rsidRPr="00CC1ACE" w:rsidTr="00A675E8">
        <w:trPr>
          <w:trHeight w:val="494"/>
        </w:trPr>
        <w:tc>
          <w:tcPr>
            <w:tcW w:w="1657" w:type="dxa"/>
            <w:gridSpan w:val="2"/>
            <w:tcMar>
              <w:top w:w="0" w:type="dxa"/>
              <w:left w:w="15" w:type="dxa"/>
              <w:bottom w:w="0" w:type="dxa"/>
              <w:right w:w="15" w:type="dxa"/>
            </w:tcMar>
            <w:vAlign w:val="cente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Сметная стоимость</w:t>
            </w:r>
          </w:p>
        </w:tc>
        <w:tc>
          <w:tcPr>
            <w:tcW w:w="3458" w:type="dxa"/>
            <w:gridSpan w:val="3"/>
            <w:tcMar>
              <w:top w:w="0" w:type="dxa"/>
              <w:left w:w="15" w:type="dxa"/>
              <w:bottom w:w="0" w:type="dxa"/>
              <w:right w:w="15" w:type="dxa"/>
            </w:tcMar>
            <w:vAlign w:val="cente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vAlign w:val="cente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p>
        </w:tc>
      </w:tr>
      <w:tr w:rsidR="00CC1ACE" w:rsidRPr="00CC1ACE" w:rsidTr="00A675E8">
        <w:trPr>
          <w:trHeight w:val="275"/>
        </w:trPr>
        <w:tc>
          <w:tcPr>
            <w:tcW w:w="1657" w:type="dxa"/>
            <w:gridSpan w:val="2"/>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в том числе:</w:t>
            </w:r>
          </w:p>
        </w:tc>
        <w:tc>
          <w:tcPr>
            <w:tcW w:w="179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оборудования</w:t>
            </w:r>
          </w:p>
        </w:tc>
        <w:tc>
          <w:tcPr>
            <w:tcW w:w="1663" w:type="dxa"/>
            <w:gridSpan w:val="2"/>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 xml:space="preserve"> руб.</w:t>
            </w:r>
          </w:p>
        </w:tc>
      </w:tr>
      <w:tr w:rsidR="00CC1ACE" w:rsidRPr="00CC1ACE" w:rsidTr="00A675E8">
        <w:trPr>
          <w:trHeight w:val="275"/>
        </w:trPr>
        <w:tc>
          <w:tcPr>
            <w:tcW w:w="1657" w:type="dxa"/>
            <w:gridSpan w:val="2"/>
            <w:tcMar>
              <w:top w:w="0" w:type="dxa"/>
              <w:left w:w="15" w:type="dxa"/>
              <w:bottom w:w="0" w:type="dxa"/>
              <w:right w:w="15" w:type="dxa"/>
            </w:tcMar>
          </w:tcPr>
          <w:p w:rsidR="00CC1ACE" w:rsidRPr="00CC1ACE" w:rsidRDefault="00CC1ACE" w:rsidP="00CC1ACE">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монтажных работ</w:t>
            </w:r>
          </w:p>
        </w:tc>
        <w:tc>
          <w:tcPr>
            <w:tcW w:w="1663" w:type="dxa"/>
            <w:gridSpan w:val="2"/>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 xml:space="preserve"> руб.</w:t>
            </w:r>
          </w:p>
        </w:tc>
      </w:tr>
      <w:tr w:rsidR="00CC1ACE" w:rsidRPr="00CC1ACE" w:rsidTr="00A675E8">
        <w:trPr>
          <w:trHeight w:val="275"/>
        </w:trPr>
        <w:tc>
          <w:tcPr>
            <w:tcW w:w="1657" w:type="dxa"/>
            <w:gridSpan w:val="2"/>
            <w:tcMar>
              <w:top w:w="0" w:type="dxa"/>
              <w:left w:w="15" w:type="dxa"/>
              <w:bottom w:w="0" w:type="dxa"/>
              <w:right w:w="15" w:type="dxa"/>
            </w:tcMar>
          </w:tcPr>
          <w:p w:rsidR="00CC1ACE" w:rsidRPr="00CC1ACE" w:rsidRDefault="00CC1ACE" w:rsidP="00CC1ACE">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строительных работ</w:t>
            </w:r>
          </w:p>
        </w:tc>
        <w:tc>
          <w:tcPr>
            <w:tcW w:w="1663" w:type="dxa"/>
            <w:gridSpan w:val="2"/>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 xml:space="preserve"> руб.</w:t>
            </w:r>
          </w:p>
        </w:tc>
      </w:tr>
      <w:tr w:rsidR="00CC1ACE" w:rsidRPr="00CC1ACE" w:rsidTr="00A675E8">
        <w:trPr>
          <w:trHeight w:val="275"/>
        </w:trPr>
        <w:tc>
          <w:tcPr>
            <w:tcW w:w="3452" w:type="dxa"/>
            <w:gridSpan w:val="3"/>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Нормативная трудоемкость</w:t>
            </w:r>
          </w:p>
        </w:tc>
        <w:tc>
          <w:tcPr>
            <w:tcW w:w="1663" w:type="dxa"/>
            <w:gridSpan w:val="2"/>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 xml:space="preserve"> тыс. чел. час.</w:t>
            </w:r>
          </w:p>
        </w:tc>
      </w:tr>
      <w:tr w:rsidR="00CC1ACE" w:rsidRPr="00CC1ACE" w:rsidTr="00A675E8">
        <w:trPr>
          <w:trHeight w:val="275"/>
        </w:trPr>
        <w:tc>
          <w:tcPr>
            <w:tcW w:w="3452" w:type="dxa"/>
            <w:gridSpan w:val="3"/>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Средства на оплату труда</w:t>
            </w:r>
          </w:p>
        </w:tc>
        <w:tc>
          <w:tcPr>
            <w:tcW w:w="1663" w:type="dxa"/>
            <w:gridSpan w:val="2"/>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 xml:space="preserve"> руб.</w:t>
            </w:r>
          </w:p>
        </w:tc>
      </w:tr>
      <w:tr w:rsidR="00CC1ACE" w:rsidRPr="00CC1ACE" w:rsidTr="00A675E8">
        <w:trPr>
          <w:trHeight w:val="275"/>
        </w:trPr>
        <w:tc>
          <w:tcPr>
            <w:tcW w:w="10117" w:type="dxa"/>
            <w:gridSpan w:val="12"/>
            <w:tcMar>
              <w:top w:w="0" w:type="dxa"/>
              <w:left w:w="15" w:type="dxa"/>
              <w:bottom w:w="0" w:type="dxa"/>
              <w:right w:w="15" w:type="dxa"/>
            </w:tcMar>
            <w:vAlign w:val="cente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p>
        </w:tc>
      </w:tr>
      <w:tr w:rsidR="00CC1ACE" w:rsidRPr="00CC1ACE" w:rsidTr="00A675E8">
        <w:trPr>
          <w:trHeight w:val="385"/>
        </w:trPr>
        <w:tc>
          <w:tcPr>
            <w:tcW w:w="382" w:type="dxa"/>
            <w:tcBorders>
              <w:top w:val="single" w:sz="8" w:space="0" w:color="000000"/>
              <w:left w:val="nil"/>
              <w:bottom w:val="nil"/>
              <w:right w:val="nil"/>
            </w:tcBorders>
            <w:tcMar>
              <w:top w:w="0" w:type="dxa"/>
              <w:left w:w="15" w:type="dxa"/>
              <w:bottom w:w="0" w:type="dxa"/>
              <w:right w:w="15" w:type="dxa"/>
            </w:tcMar>
            <w:vAlign w:val="bottom"/>
          </w:tcPr>
          <w:p w:rsidR="00CC1ACE" w:rsidRPr="00CF6473" w:rsidRDefault="00CC1ACE" w:rsidP="00CC1ACE">
            <w:pPr>
              <w:widowControl w:val="0"/>
              <w:autoSpaceDE w:val="0"/>
              <w:autoSpaceDN w:val="0"/>
              <w:adjustRightInd w:val="0"/>
              <w:spacing w:before="120"/>
              <w:jc w:val="center"/>
              <w:rPr>
                <w:rFonts w:ascii="Arial Narrow" w:hAnsi="Arial Narrow" w:cs="Arial"/>
                <w:color w:val="000000"/>
                <w:sz w:val="16"/>
                <w:szCs w:val="16"/>
              </w:rPr>
            </w:pPr>
          </w:p>
        </w:tc>
        <w:tc>
          <w:tcPr>
            <w:tcW w:w="1275"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CC1ACE" w:rsidRPr="00CF6473" w:rsidRDefault="00CC1ACE" w:rsidP="00CC1ACE">
            <w:pPr>
              <w:widowControl w:val="0"/>
              <w:autoSpaceDE w:val="0"/>
              <w:autoSpaceDN w:val="0"/>
              <w:adjustRightInd w:val="0"/>
              <w:spacing w:before="120"/>
              <w:ind w:left="15"/>
              <w:jc w:val="center"/>
              <w:rPr>
                <w:rFonts w:ascii="Arial Narrow" w:hAnsi="Arial Narrow" w:cs="Arial"/>
                <w:color w:val="000000"/>
                <w:sz w:val="16"/>
                <w:szCs w:val="16"/>
              </w:rPr>
            </w:pPr>
            <w:r w:rsidRPr="00CF6473">
              <w:rPr>
                <w:rFonts w:ascii="Arial Narrow" w:hAnsi="Arial Narrow" w:cs="Arial"/>
                <w:color w:val="000000"/>
                <w:sz w:val="16"/>
                <w:szCs w:val="16"/>
              </w:rPr>
              <w:t>Шифр и номер позиции норматива</w:t>
            </w:r>
          </w:p>
        </w:tc>
        <w:tc>
          <w:tcPr>
            <w:tcW w:w="1795"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CC1ACE" w:rsidRPr="00CF6473" w:rsidRDefault="00CC1ACE" w:rsidP="00CC1ACE">
            <w:pPr>
              <w:widowControl w:val="0"/>
              <w:autoSpaceDE w:val="0"/>
              <w:autoSpaceDN w:val="0"/>
              <w:adjustRightInd w:val="0"/>
              <w:spacing w:before="120"/>
              <w:ind w:left="15"/>
              <w:jc w:val="center"/>
              <w:rPr>
                <w:rFonts w:ascii="Arial Narrow" w:hAnsi="Arial Narrow" w:cs="Arial"/>
                <w:color w:val="000000"/>
                <w:sz w:val="16"/>
                <w:szCs w:val="16"/>
              </w:rPr>
            </w:pPr>
            <w:r w:rsidRPr="00CF6473">
              <w:rPr>
                <w:rFonts w:ascii="Arial Narrow" w:hAnsi="Arial Narrow" w:cs="Arial"/>
                <w:color w:val="000000"/>
                <w:sz w:val="16"/>
                <w:szCs w:val="16"/>
              </w:rPr>
              <w:t>Наименование работ и затрат</w:t>
            </w:r>
          </w:p>
        </w:tc>
        <w:tc>
          <w:tcPr>
            <w:tcW w:w="831"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CC1ACE" w:rsidRPr="00CF6473" w:rsidRDefault="00CC1ACE" w:rsidP="00CC1ACE">
            <w:pPr>
              <w:widowControl w:val="0"/>
              <w:autoSpaceDE w:val="0"/>
              <w:autoSpaceDN w:val="0"/>
              <w:adjustRightInd w:val="0"/>
              <w:spacing w:before="120"/>
              <w:ind w:left="15"/>
              <w:jc w:val="center"/>
              <w:rPr>
                <w:rFonts w:ascii="Arial Narrow" w:hAnsi="Arial Narrow" w:cs="Arial"/>
                <w:color w:val="000000"/>
                <w:sz w:val="16"/>
                <w:szCs w:val="16"/>
              </w:rPr>
            </w:pPr>
            <w:r w:rsidRPr="00CF6473">
              <w:rPr>
                <w:rFonts w:ascii="Arial Narrow" w:hAnsi="Arial Narrow" w:cs="Arial"/>
                <w:color w:val="000000"/>
                <w:sz w:val="16"/>
                <w:szCs w:val="16"/>
              </w:rPr>
              <w:t>Количество и единица</w:t>
            </w:r>
            <w:r w:rsidRPr="00CF6473">
              <w:rPr>
                <w:rFonts w:ascii="Arial Narrow" w:hAnsi="Arial Narrow" w:cs="Arial"/>
                <w:color w:val="000000"/>
                <w:sz w:val="16"/>
                <w:szCs w:val="16"/>
              </w:rPr>
              <w:br/>
              <w:t>измерения</w:t>
            </w:r>
          </w:p>
        </w:tc>
        <w:tc>
          <w:tcPr>
            <w:tcW w:w="1665"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CC1ACE" w:rsidRPr="00CF6473" w:rsidRDefault="00CC1ACE" w:rsidP="00CC1ACE">
            <w:pPr>
              <w:widowControl w:val="0"/>
              <w:autoSpaceDE w:val="0"/>
              <w:autoSpaceDN w:val="0"/>
              <w:adjustRightInd w:val="0"/>
              <w:spacing w:before="120"/>
              <w:ind w:left="15"/>
              <w:jc w:val="center"/>
              <w:rPr>
                <w:rFonts w:ascii="Arial Narrow" w:hAnsi="Arial Narrow" w:cs="Arial"/>
                <w:color w:val="000000"/>
                <w:sz w:val="16"/>
                <w:szCs w:val="16"/>
              </w:rPr>
            </w:pPr>
            <w:r w:rsidRPr="00CF6473">
              <w:rPr>
                <w:rFonts w:ascii="Arial Narrow" w:hAnsi="Arial Narrow" w:cs="Arial"/>
                <w:color w:val="000000"/>
                <w:sz w:val="16"/>
                <w:szCs w:val="16"/>
              </w:rPr>
              <w:t>Стоимость единицы, руб.</w:t>
            </w:r>
          </w:p>
        </w:tc>
        <w:tc>
          <w:tcPr>
            <w:tcW w:w="2496" w:type="dxa"/>
            <w:gridSpan w:val="4"/>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CC1ACE" w:rsidRPr="00CF6473" w:rsidRDefault="00CC1ACE" w:rsidP="00CC1ACE">
            <w:pPr>
              <w:widowControl w:val="0"/>
              <w:autoSpaceDE w:val="0"/>
              <w:autoSpaceDN w:val="0"/>
              <w:adjustRightInd w:val="0"/>
              <w:spacing w:before="120"/>
              <w:ind w:left="15"/>
              <w:jc w:val="center"/>
              <w:rPr>
                <w:rFonts w:ascii="Arial Narrow" w:hAnsi="Arial Narrow" w:cs="Arial"/>
                <w:color w:val="000000"/>
                <w:sz w:val="16"/>
                <w:szCs w:val="16"/>
              </w:rPr>
            </w:pPr>
            <w:r w:rsidRPr="00CF6473">
              <w:rPr>
                <w:rFonts w:ascii="Arial Narrow" w:hAnsi="Arial Narrow" w:cs="Arial"/>
                <w:color w:val="000000"/>
                <w:sz w:val="16"/>
                <w:szCs w:val="16"/>
              </w:rPr>
              <w:t>Общая стоимость, руб.</w:t>
            </w:r>
          </w:p>
        </w:tc>
        <w:tc>
          <w:tcPr>
            <w:tcW w:w="1673" w:type="dxa"/>
            <w:gridSpan w:val="2"/>
            <w:vMerge w:val="restart"/>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tcPr>
          <w:p w:rsidR="00CC1ACE" w:rsidRPr="00CF6473" w:rsidRDefault="00CC1ACE" w:rsidP="00CC1ACE">
            <w:pPr>
              <w:widowControl w:val="0"/>
              <w:autoSpaceDE w:val="0"/>
              <w:autoSpaceDN w:val="0"/>
              <w:adjustRightInd w:val="0"/>
              <w:spacing w:before="120"/>
              <w:ind w:left="15"/>
              <w:jc w:val="center"/>
              <w:rPr>
                <w:rFonts w:ascii="Arial Narrow" w:hAnsi="Arial Narrow" w:cs="Arial"/>
                <w:color w:val="000000"/>
                <w:sz w:val="16"/>
                <w:szCs w:val="16"/>
              </w:rPr>
            </w:pPr>
            <w:r w:rsidRPr="00CF6473">
              <w:rPr>
                <w:rFonts w:ascii="Arial Narrow" w:hAnsi="Arial Narrow" w:cs="Arial"/>
                <w:color w:val="000000"/>
                <w:sz w:val="16"/>
                <w:szCs w:val="16"/>
              </w:rPr>
              <w:t xml:space="preserve">Затраты труда рабочих, не занятых обслуживанием машин, чел-ч </w:t>
            </w:r>
          </w:p>
        </w:tc>
      </w:tr>
      <w:tr w:rsidR="00CC1ACE" w:rsidRPr="00CC1ACE" w:rsidTr="00A675E8">
        <w:trPr>
          <w:trHeight w:val="604"/>
        </w:trPr>
        <w:tc>
          <w:tcPr>
            <w:tcW w:w="382" w:type="dxa"/>
            <w:tcMar>
              <w:top w:w="0" w:type="dxa"/>
              <w:left w:w="15" w:type="dxa"/>
              <w:bottom w:w="0" w:type="dxa"/>
              <w:right w:w="15" w:type="dxa"/>
            </w:tcMar>
            <w:vAlign w:val="center"/>
          </w:tcPr>
          <w:p w:rsidR="00CC1ACE" w:rsidRPr="00CF6473" w:rsidRDefault="00CC1ACE" w:rsidP="00CC1ACE">
            <w:pPr>
              <w:widowControl w:val="0"/>
              <w:autoSpaceDE w:val="0"/>
              <w:autoSpaceDN w:val="0"/>
              <w:adjustRightInd w:val="0"/>
              <w:spacing w:before="120"/>
              <w:ind w:left="15"/>
              <w:jc w:val="center"/>
              <w:rPr>
                <w:rFonts w:ascii="Arial Narrow" w:hAnsi="Arial Narrow" w:cs="Arial"/>
                <w:color w:val="000000"/>
                <w:sz w:val="16"/>
                <w:szCs w:val="16"/>
              </w:rPr>
            </w:pPr>
            <w:r w:rsidRPr="00CF6473">
              <w:rPr>
                <w:rFonts w:ascii="Arial Narrow" w:hAnsi="Arial Narrow" w:cs="Arial"/>
                <w:color w:val="000000"/>
                <w:sz w:val="16"/>
                <w:szCs w:val="16"/>
              </w:rPr>
              <w:t>№</w:t>
            </w:r>
            <w:r w:rsidRPr="00CF6473">
              <w:rPr>
                <w:rFonts w:ascii="Arial Narrow" w:hAnsi="Arial Narrow" w:cs="Arial"/>
                <w:color w:val="000000"/>
                <w:sz w:val="16"/>
                <w:szCs w:val="16"/>
              </w:rPr>
              <w:br/>
              <w:t>п/п</w:t>
            </w:r>
          </w:p>
        </w:tc>
        <w:tc>
          <w:tcPr>
            <w:tcW w:w="127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CC1ACE" w:rsidRPr="00CF6473" w:rsidRDefault="00CC1ACE" w:rsidP="00CC1ACE">
            <w:pPr>
              <w:spacing w:before="120"/>
              <w:rPr>
                <w:rFonts w:ascii="Arial Narrow" w:hAnsi="Arial Narrow" w:cs="Arial"/>
                <w:color w:val="000000"/>
                <w:sz w:val="16"/>
                <w:szCs w:val="16"/>
              </w:rPr>
            </w:pPr>
          </w:p>
        </w:tc>
        <w:tc>
          <w:tcPr>
            <w:tcW w:w="179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CC1ACE" w:rsidRPr="00CF6473" w:rsidRDefault="00CC1ACE" w:rsidP="00CC1ACE">
            <w:pPr>
              <w:spacing w:before="120"/>
              <w:rPr>
                <w:rFonts w:ascii="Arial Narrow" w:hAnsi="Arial Narrow" w:cs="Arial"/>
                <w:color w:val="000000"/>
                <w:sz w:val="16"/>
                <w:szCs w:val="16"/>
              </w:rPr>
            </w:pPr>
          </w:p>
        </w:tc>
        <w:tc>
          <w:tcPr>
            <w:tcW w:w="831"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CC1ACE" w:rsidRPr="00CF6473" w:rsidRDefault="00CC1ACE" w:rsidP="00CC1ACE">
            <w:pPr>
              <w:spacing w:before="120"/>
              <w:rPr>
                <w:rFonts w:ascii="Arial Narrow" w:hAnsi="Arial Narrow" w:cs="Arial"/>
                <w:color w:val="000000"/>
                <w:sz w:val="16"/>
                <w:szCs w:val="16"/>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CC1ACE" w:rsidRPr="00CF6473" w:rsidRDefault="00CC1ACE" w:rsidP="00CC1ACE">
            <w:pPr>
              <w:widowControl w:val="0"/>
              <w:autoSpaceDE w:val="0"/>
              <w:autoSpaceDN w:val="0"/>
              <w:adjustRightInd w:val="0"/>
              <w:spacing w:before="120"/>
              <w:ind w:left="15"/>
              <w:jc w:val="center"/>
              <w:rPr>
                <w:rFonts w:ascii="Arial Narrow" w:hAnsi="Arial Narrow" w:cs="Arial"/>
                <w:color w:val="000000"/>
                <w:sz w:val="16"/>
                <w:szCs w:val="16"/>
              </w:rPr>
            </w:pPr>
            <w:r w:rsidRPr="00CF6473">
              <w:rPr>
                <w:rFonts w:ascii="Arial Narrow" w:hAnsi="Arial Narrow" w:cs="Arial"/>
                <w:color w:val="000000"/>
                <w:sz w:val="16"/>
                <w:szCs w:val="16"/>
              </w:rPr>
              <w:t>всего</w:t>
            </w: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CC1ACE" w:rsidRPr="00CF6473" w:rsidRDefault="00CC1ACE" w:rsidP="00CC1ACE">
            <w:pPr>
              <w:widowControl w:val="0"/>
              <w:autoSpaceDE w:val="0"/>
              <w:autoSpaceDN w:val="0"/>
              <w:adjustRightInd w:val="0"/>
              <w:spacing w:before="120"/>
              <w:ind w:left="15"/>
              <w:jc w:val="center"/>
              <w:rPr>
                <w:rFonts w:ascii="Arial Narrow" w:hAnsi="Arial Narrow" w:cs="Arial"/>
                <w:color w:val="000000"/>
                <w:sz w:val="16"/>
                <w:szCs w:val="16"/>
              </w:rPr>
            </w:pPr>
            <w:r w:rsidRPr="00CF6473">
              <w:rPr>
                <w:rFonts w:ascii="Arial Narrow" w:hAnsi="Arial Narrow" w:cs="Arial"/>
                <w:color w:val="000000"/>
                <w:sz w:val="16"/>
                <w:szCs w:val="16"/>
              </w:rPr>
              <w:t>эксплуата-</w:t>
            </w:r>
            <w:r w:rsidRPr="00CF6473">
              <w:rPr>
                <w:rFonts w:ascii="Arial Narrow" w:hAnsi="Arial Narrow" w:cs="Arial"/>
                <w:color w:val="000000"/>
                <w:sz w:val="16"/>
                <w:szCs w:val="16"/>
              </w:rPr>
              <w:br/>
              <w:t>ции машин</w:t>
            </w: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CC1ACE" w:rsidRPr="00CF6473" w:rsidRDefault="00CC1ACE" w:rsidP="00CC1ACE">
            <w:pPr>
              <w:widowControl w:val="0"/>
              <w:autoSpaceDE w:val="0"/>
              <w:autoSpaceDN w:val="0"/>
              <w:adjustRightInd w:val="0"/>
              <w:spacing w:before="120"/>
              <w:ind w:left="15"/>
              <w:jc w:val="center"/>
              <w:rPr>
                <w:rFonts w:ascii="Arial Narrow" w:hAnsi="Arial Narrow" w:cs="Arial"/>
                <w:color w:val="000000"/>
                <w:sz w:val="16"/>
                <w:szCs w:val="16"/>
              </w:rPr>
            </w:pPr>
            <w:r w:rsidRPr="00CF6473">
              <w:rPr>
                <w:rFonts w:ascii="Arial Narrow" w:hAnsi="Arial Narrow" w:cs="Arial"/>
                <w:color w:val="000000"/>
                <w:sz w:val="16"/>
                <w:szCs w:val="16"/>
              </w:rPr>
              <w:t>всего</w:t>
            </w: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CC1ACE" w:rsidRPr="00CF6473" w:rsidRDefault="00CC1ACE" w:rsidP="00CC1ACE">
            <w:pPr>
              <w:widowControl w:val="0"/>
              <w:autoSpaceDE w:val="0"/>
              <w:autoSpaceDN w:val="0"/>
              <w:adjustRightInd w:val="0"/>
              <w:spacing w:before="120"/>
              <w:ind w:left="15"/>
              <w:jc w:val="center"/>
              <w:rPr>
                <w:rFonts w:ascii="Arial Narrow" w:hAnsi="Arial Narrow" w:cs="Arial"/>
                <w:color w:val="000000"/>
                <w:sz w:val="16"/>
                <w:szCs w:val="16"/>
              </w:rPr>
            </w:pPr>
            <w:r w:rsidRPr="00CF6473">
              <w:rPr>
                <w:rFonts w:ascii="Arial Narrow" w:hAnsi="Arial Narrow" w:cs="Arial"/>
                <w:color w:val="000000"/>
                <w:sz w:val="16"/>
                <w:szCs w:val="16"/>
              </w:rPr>
              <w:t>оплаты труда</w:t>
            </w: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CC1ACE" w:rsidRPr="00CF6473" w:rsidRDefault="00CC1ACE" w:rsidP="00CC1ACE">
            <w:pPr>
              <w:widowControl w:val="0"/>
              <w:autoSpaceDE w:val="0"/>
              <w:autoSpaceDN w:val="0"/>
              <w:adjustRightInd w:val="0"/>
              <w:spacing w:before="120"/>
              <w:ind w:left="15"/>
              <w:jc w:val="center"/>
              <w:rPr>
                <w:rFonts w:ascii="Arial Narrow" w:hAnsi="Arial Narrow" w:cs="Arial"/>
                <w:color w:val="000000"/>
                <w:sz w:val="16"/>
                <w:szCs w:val="16"/>
              </w:rPr>
            </w:pPr>
            <w:r w:rsidRPr="00CF6473">
              <w:rPr>
                <w:rFonts w:ascii="Arial Narrow" w:hAnsi="Arial Narrow" w:cs="Arial"/>
                <w:color w:val="000000"/>
                <w:sz w:val="16"/>
                <w:szCs w:val="16"/>
              </w:rPr>
              <w:t>эксплуата-</w:t>
            </w:r>
            <w:r w:rsidRPr="00CF6473">
              <w:rPr>
                <w:rFonts w:ascii="Arial Narrow" w:hAnsi="Arial Narrow" w:cs="Arial"/>
                <w:color w:val="000000"/>
                <w:sz w:val="16"/>
                <w:szCs w:val="16"/>
              </w:rPr>
              <w:br/>
              <w:t>ции машин</w:t>
            </w:r>
          </w:p>
        </w:tc>
        <w:tc>
          <w:tcPr>
            <w:tcW w:w="1673" w:type="dxa"/>
            <w:gridSpan w:val="2"/>
            <w:vMerge/>
            <w:tcBorders>
              <w:top w:val="single" w:sz="8" w:space="0" w:color="000000"/>
              <w:left w:val="single" w:sz="8" w:space="0" w:color="000000"/>
              <w:bottom w:val="single" w:sz="8" w:space="0" w:color="000000"/>
              <w:right w:val="single" w:sz="8" w:space="0" w:color="000000"/>
            </w:tcBorders>
            <w:vAlign w:val="center"/>
          </w:tcPr>
          <w:p w:rsidR="00CC1ACE" w:rsidRPr="00CF6473" w:rsidRDefault="00CC1ACE" w:rsidP="00CC1ACE">
            <w:pPr>
              <w:spacing w:before="120"/>
              <w:rPr>
                <w:rFonts w:ascii="Arial Narrow" w:hAnsi="Arial Narrow" w:cs="Arial"/>
                <w:color w:val="000000"/>
                <w:sz w:val="16"/>
                <w:szCs w:val="16"/>
              </w:rPr>
            </w:pPr>
          </w:p>
        </w:tc>
      </w:tr>
      <w:tr w:rsidR="00CC1ACE" w:rsidRPr="00CC1ACE" w:rsidTr="00A675E8">
        <w:trPr>
          <w:trHeight w:val="385"/>
        </w:trPr>
        <w:tc>
          <w:tcPr>
            <w:tcW w:w="382" w:type="dxa"/>
            <w:tcMar>
              <w:top w:w="0" w:type="dxa"/>
              <w:left w:w="15" w:type="dxa"/>
              <w:bottom w:w="0" w:type="dxa"/>
              <w:right w:w="15" w:type="dxa"/>
            </w:tcMar>
            <w:vAlign w:val="bottom"/>
          </w:tcPr>
          <w:p w:rsidR="00CC1ACE" w:rsidRPr="00CC1ACE" w:rsidRDefault="00CC1ACE" w:rsidP="00CC1ACE">
            <w:pPr>
              <w:widowControl w:val="0"/>
              <w:autoSpaceDE w:val="0"/>
              <w:autoSpaceDN w:val="0"/>
              <w:adjustRightInd w:val="0"/>
              <w:spacing w:before="120"/>
              <w:jc w:val="center"/>
              <w:rPr>
                <w:rFonts w:ascii="Arial Narrow" w:hAnsi="Arial Narrow" w:cs="Arial"/>
                <w:color w:val="000000"/>
                <w:sz w:val="22"/>
                <w:szCs w:val="22"/>
              </w:rPr>
            </w:pPr>
          </w:p>
        </w:tc>
        <w:tc>
          <w:tcPr>
            <w:tcW w:w="127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CC1ACE" w:rsidRPr="00CC1ACE" w:rsidRDefault="00CC1ACE" w:rsidP="00CC1ACE">
            <w:pPr>
              <w:spacing w:before="120"/>
              <w:rPr>
                <w:rFonts w:ascii="Arial Narrow" w:hAnsi="Arial Narrow" w:cs="Arial"/>
                <w:color w:val="000000"/>
                <w:sz w:val="22"/>
                <w:szCs w:val="22"/>
              </w:rPr>
            </w:pPr>
          </w:p>
        </w:tc>
        <w:tc>
          <w:tcPr>
            <w:tcW w:w="179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CC1ACE" w:rsidRPr="00CC1ACE" w:rsidRDefault="00CC1ACE" w:rsidP="00CC1ACE">
            <w:pPr>
              <w:spacing w:before="120"/>
              <w:rPr>
                <w:rFonts w:ascii="Arial Narrow" w:hAnsi="Arial Narrow" w:cs="Arial"/>
                <w:color w:val="000000"/>
                <w:sz w:val="22"/>
                <w:szCs w:val="22"/>
              </w:rPr>
            </w:pPr>
          </w:p>
        </w:tc>
        <w:tc>
          <w:tcPr>
            <w:tcW w:w="831"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CC1ACE" w:rsidRPr="00CC1ACE" w:rsidRDefault="00CC1ACE" w:rsidP="00CC1ACE">
            <w:pPr>
              <w:spacing w:before="120"/>
              <w:rPr>
                <w:rFonts w:ascii="Arial Narrow" w:hAnsi="Arial Narrow" w:cs="Arial"/>
                <w:color w:val="000000"/>
                <w:sz w:val="22"/>
                <w:szCs w:val="22"/>
              </w:rPr>
            </w:pP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CC1ACE" w:rsidRPr="00CF6473" w:rsidRDefault="00CC1ACE" w:rsidP="00CC1ACE">
            <w:pPr>
              <w:widowControl w:val="0"/>
              <w:autoSpaceDE w:val="0"/>
              <w:autoSpaceDN w:val="0"/>
              <w:adjustRightInd w:val="0"/>
              <w:spacing w:before="120"/>
              <w:ind w:left="15"/>
              <w:jc w:val="center"/>
              <w:rPr>
                <w:rFonts w:ascii="Arial Narrow" w:hAnsi="Arial Narrow" w:cs="Arial"/>
                <w:color w:val="000000"/>
                <w:sz w:val="16"/>
                <w:szCs w:val="16"/>
              </w:rPr>
            </w:pPr>
            <w:r w:rsidRPr="00CF6473">
              <w:rPr>
                <w:rFonts w:ascii="Arial Narrow" w:hAnsi="Arial Narrow" w:cs="Arial"/>
                <w:color w:val="000000"/>
                <w:sz w:val="16"/>
                <w:szCs w:val="16"/>
              </w:rPr>
              <w:t>оплаты труда</w:t>
            </w:r>
          </w:p>
        </w:tc>
        <w:tc>
          <w:tcPr>
            <w:tcW w:w="833"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CC1ACE" w:rsidRPr="00CF6473" w:rsidRDefault="00CC1ACE" w:rsidP="00CC1ACE">
            <w:pPr>
              <w:widowControl w:val="0"/>
              <w:autoSpaceDE w:val="0"/>
              <w:autoSpaceDN w:val="0"/>
              <w:adjustRightInd w:val="0"/>
              <w:spacing w:before="120"/>
              <w:ind w:left="15"/>
              <w:jc w:val="center"/>
              <w:rPr>
                <w:rFonts w:ascii="Arial Narrow" w:hAnsi="Arial Narrow" w:cs="Arial"/>
                <w:color w:val="000000"/>
                <w:sz w:val="16"/>
                <w:szCs w:val="16"/>
              </w:rPr>
            </w:pPr>
            <w:r w:rsidRPr="00CF6473">
              <w:rPr>
                <w:rFonts w:ascii="Arial Narrow" w:hAnsi="Arial Narrow" w:cs="Arial"/>
                <w:color w:val="000000"/>
                <w:sz w:val="16"/>
                <w:szCs w:val="16"/>
              </w:rPr>
              <w:t>в т. ч. оплаты труда</w:t>
            </w:r>
          </w:p>
        </w:tc>
        <w:tc>
          <w:tcPr>
            <w:tcW w:w="832"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CC1ACE" w:rsidRPr="00CF6473" w:rsidRDefault="00CC1ACE" w:rsidP="00CC1ACE">
            <w:pPr>
              <w:spacing w:before="120"/>
              <w:rPr>
                <w:rFonts w:ascii="Arial Narrow" w:hAnsi="Arial Narrow" w:cs="Arial"/>
                <w:color w:val="000000"/>
                <w:sz w:val="16"/>
                <w:szCs w:val="16"/>
              </w:rPr>
            </w:pPr>
          </w:p>
        </w:tc>
        <w:tc>
          <w:tcPr>
            <w:tcW w:w="832"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CC1ACE" w:rsidRPr="00CF6473" w:rsidRDefault="00CC1ACE" w:rsidP="00CC1ACE">
            <w:pPr>
              <w:spacing w:before="120"/>
              <w:rPr>
                <w:rFonts w:ascii="Arial Narrow" w:hAnsi="Arial Narrow" w:cs="Arial"/>
                <w:color w:val="000000"/>
                <w:sz w:val="16"/>
                <w:szCs w:val="16"/>
              </w:rPr>
            </w:pPr>
          </w:p>
        </w:tc>
        <w:tc>
          <w:tcPr>
            <w:tcW w:w="832" w:type="dxa"/>
            <w:gridSpan w:val="2"/>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CC1ACE" w:rsidRPr="00CF6473" w:rsidRDefault="00CC1ACE" w:rsidP="00CC1ACE">
            <w:pPr>
              <w:widowControl w:val="0"/>
              <w:autoSpaceDE w:val="0"/>
              <w:autoSpaceDN w:val="0"/>
              <w:adjustRightInd w:val="0"/>
              <w:spacing w:before="120"/>
              <w:ind w:left="15"/>
              <w:jc w:val="center"/>
              <w:rPr>
                <w:rFonts w:ascii="Arial Narrow" w:hAnsi="Arial Narrow" w:cs="Arial"/>
                <w:color w:val="000000"/>
                <w:sz w:val="16"/>
                <w:szCs w:val="16"/>
              </w:rPr>
            </w:pPr>
            <w:r w:rsidRPr="00CF6473">
              <w:rPr>
                <w:rFonts w:ascii="Arial Narrow" w:hAnsi="Arial Narrow" w:cs="Arial"/>
                <w:color w:val="000000"/>
                <w:sz w:val="16"/>
                <w:szCs w:val="16"/>
              </w:rPr>
              <w:t>в т. ч. оплаты труда</w:t>
            </w:r>
          </w:p>
        </w:tc>
        <w:tc>
          <w:tcPr>
            <w:tcW w:w="5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CC1ACE" w:rsidRPr="00CF6473" w:rsidRDefault="00CC1ACE" w:rsidP="00CC1ACE">
            <w:pPr>
              <w:widowControl w:val="0"/>
              <w:autoSpaceDE w:val="0"/>
              <w:autoSpaceDN w:val="0"/>
              <w:adjustRightInd w:val="0"/>
              <w:spacing w:before="120"/>
              <w:ind w:left="15"/>
              <w:jc w:val="center"/>
              <w:rPr>
                <w:rFonts w:ascii="Arial Narrow" w:hAnsi="Arial Narrow" w:cs="Arial"/>
                <w:color w:val="000000"/>
                <w:sz w:val="16"/>
                <w:szCs w:val="16"/>
              </w:rPr>
            </w:pPr>
            <w:r w:rsidRPr="00CF6473">
              <w:rPr>
                <w:rFonts w:ascii="Arial Narrow" w:hAnsi="Arial Narrow" w:cs="Arial"/>
                <w:color w:val="000000"/>
                <w:sz w:val="16"/>
                <w:szCs w:val="16"/>
              </w:rPr>
              <w:t>на единицу</w:t>
            </w:r>
          </w:p>
        </w:tc>
        <w:tc>
          <w:tcPr>
            <w:tcW w:w="1141" w:type="dxa"/>
            <w:vMerge w:val="restart"/>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tcPr>
          <w:p w:rsidR="00CC1ACE" w:rsidRPr="00CF6473" w:rsidRDefault="00CC1ACE" w:rsidP="00CC1ACE">
            <w:pPr>
              <w:widowControl w:val="0"/>
              <w:autoSpaceDE w:val="0"/>
              <w:autoSpaceDN w:val="0"/>
              <w:adjustRightInd w:val="0"/>
              <w:spacing w:before="120"/>
              <w:ind w:left="15"/>
              <w:jc w:val="center"/>
              <w:rPr>
                <w:rFonts w:ascii="Arial Narrow" w:hAnsi="Arial Narrow" w:cs="Arial"/>
                <w:color w:val="000000"/>
                <w:sz w:val="16"/>
                <w:szCs w:val="16"/>
              </w:rPr>
            </w:pPr>
            <w:r w:rsidRPr="00CF6473">
              <w:rPr>
                <w:rFonts w:ascii="Arial Narrow" w:hAnsi="Arial Narrow" w:cs="Arial"/>
                <w:color w:val="000000"/>
                <w:sz w:val="16"/>
                <w:szCs w:val="16"/>
              </w:rPr>
              <w:t>всего</w:t>
            </w:r>
          </w:p>
        </w:tc>
      </w:tr>
      <w:tr w:rsidR="00CC1ACE" w:rsidRPr="00CC1ACE" w:rsidTr="00A675E8">
        <w:trPr>
          <w:trHeight w:val="275"/>
        </w:trPr>
        <w:tc>
          <w:tcPr>
            <w:tcW w:w="382" w:type="dxa"/>
            <w:tcBorders>
              <w:top w:val="nil"/>
              <w:left w:val="nil"/>
              <w:bottom w:val="single" w:sz="8" w:space="0" w:color="000000"/>
              <w:right w:val="nil"/>
            </w:tcBorders>
            <w:tcMar>
              <w:top w:w="0" w:type="dxa"/>
              <w:left w:w="15" w:type="dxa"/>
              <w:bottom w:w="0" w:type="dxa"/>
              <w:right w:w="15" w:type="dxa"/>
            </w:tcMar>
          </w:tcPr>
          <w:p w:rsidR="00CC1ACE" w:rsidRPr="00CC1ACE" w:rsidRDefault="00CC1ACE" w:rsidP="00CC1ACE">
            <w:pPr>
              <w:widowControl w:val="0"/>
              <w:autoSpaceDE w:val="0"/>
              <w:autoSpaceDN w:val="0"/>
              <w:adjustRightInd w:val="0"/>
              <w:spacing w:before="120"/>
              <w:rPr>
                <w:rFonts w:ascii="Arial Narrow" w:hAnsi="Arial Narrow" w:cs="Arial"/>
                <w:color w:val="000000"/>
                <w:sz w:val="22"/>
                <w:szCs w:val="22"/>
              </w:rPr>
            </w:pPr>
          </w:p>
        </w:tc>
        <w:tc>
          <w:tcPr>
            <w:tcW w:w="1275" w:type="dxa"/>
            <w:vMerge/>
            <w:tcBorders>
              <w:top w:val="single" w:sz="8" w:space="0" w:color="000000"/>
              <w:left w:val="single" w:sz="8" w:space="0" w:color="000000"/>
              <w:bottom w:val="single" w:sz="8" w:space="0" w:color="000000"/>
              <w:right w:val="single" w:sz="8" w:space="0" w:color="000000"/>
            </w:tcBorders>
            <w:vAlign w:val="center"/>
          </w:tcPr>
          <w:p w:rsidR="00CC1ACE" w:rsidRPr="00CC1ACE" w:rsidRDefault="00CC1ACE" w:rsidP="00CC1ACE">
            <w:pPr>
              <w:spacing w:before="120"/>
              <w:rPr>
                <w:rFonts w:ascii="Arial Narrow" w:hAnsi="Arial Narrow" w:cs="Arial"/>
                <w:color w:val="000000"/>
                <w:sz w:val="22"/>
                <w:szCs w:val="22"/>
              </w:rPr>
            </w:pPr>
          </w:p>
        </w:tc>
        <w:tc>
          <w:tcPr>
            <w:tcW w:w="1795" w:type="dxa"/>
            <w:vMerge/>
            <w:tcBorders>
              <w:top w:val="single" w:sz="8" w:space="0" w:color="000000"/>
              <w:left w:val="single" w:sz="8" w:space="0" w:color="000000"/>
              <w:bottom w:val="single" w:sz="8" w:space="0" w:color="000000"/>
              <w:right w:val="single" w:sz="8" w:space="0" w:color="000000"/>
            </w:tcBorders>
            <w:vAlign w:val="center"/>
          </w:tcPr>
          <w:p w:rsidR="00CC1ACE" w:rsidRPr="00CC1ACE" w:rsidRDefault="00CC1ACE" w:rsidP="00CC1ACE">
            <w:pPr>
              <w:spacing w:before="120"/>
              <w:rPr>
                <w:rFonts w:ascii="Arial Narrow" w:hAnsi="Arial Narrow" w:cs="Arial"/>
                <w:color w:val="000000"/>
                <w:sz w:val="22"/>
                <w:szCs w:val="22"/>
              </w:rPr>
            </w:pPr>
          </w:p>
        </w:tc>
        <w:tc>
          <w:tcPr>
            <w:tcW w:w="831" w:type="dxa"/>
            <w:vMerge/>
            <w:tcBorders>
              <w:top w:val="single" w:sz="8" w:space="0" w:color="000000"/>
              <w:left w:val="single" w:sz="8" w:space="0" w:color="000000"/>
              <w:bottom w:val="single" w:sz="8" w:space="0" w:color="000000"/>
              <w:right w:val="single" w:sz="8" w:space="0" w:color="000000"/>
            </w:tcBorders>
            <w:vAlign w:val="center"/>
          </w:tcPr>
          <w:p w:rsidR="00CC1ACE" w:rsidRPr="00CC1ACE" w:rsidRDefault="00CC1ACE" w:rsidP="00CC1ACE">
            <w:pPr>
              <w:spacing w:before="120"/>
              <w:rPr>
                <w:rFonts w:ascii="Arial Narrow" w:hAnsi="Arial Narrow" w:cs="Arial"/>
                <w:color w:val="000000"/>
                <w:sz w:val="22"/>
                <w:szCs w:val="22"/>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CC1ACE" w:rsidRPr="00CC1ACE" w:rsidRDefault="00CC1ACE" w:rsidP="00CC1ACE">
            <w:pPr>
              <w:spacing w:before="120"/>
              <w:rPr>
                <w:rFonts w:ascii="Arial Narrow" w:hAnsi="Arial Narrow" w:cs="Arial"/>
                <w:color w:val="000000"/>
                <w:sz w:val="22"/>
                <w:szCs w:val="22"/>
              </w:rPr>
            </w:pPr>
          </w:p>
        </w:tc>
        <w:tc>
          <w:tcPr>
            <w:tcW w:w="833" w:type="dxa"/>
            <w:vMerge/>
            <w:tcBorders>
              <w:top w:val="single" w:sz="8" w:space="0" w:color="000000"/>
              <w:left w:val="single" w:sz="8" w:space="0" w:color="000000"/>
              <w:bottom w:val="single" w:sz="8" w:space="0" w:color="000000"/>
              <w:right w:val="single" w:sz="8" w:space="0" w:color="000000"/>
            </w:tcBorders>
            <w:vAlign w:val="center"/>
          </w:tcPr>
          <w:p w:rsidR="00CC1ACE" w:rsidRPr="00CC1ACE" w:rsidRDefault="00CC1ACE" w:rsidP="00CC1ACE">
            <w:pPr>
              <w:spacing w:before="120"/>
              <w:rPr>
                <w:rFonts w:ascii="Arial Narrow" w:hAnsi="Arial Narrow" w:cs="Arial"/>
                <w:color w:val="000000"/>
                <w:sz w:val="22"/>
                <w:szCs w:val="22"/>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CC1ACE" w:rsidRPr="00CC1ACE" w:rsidRDefault="00CC1ACE" w:rsidP="00CC1ACE">
            <w:pPr>
              <w:spacing w:before="120"/>
              <w:rPr>
                <w:rFonts w:ascii="Arial Narrow" w:hAnsi="Arial Narrow" w:cs="Arial"/>
                <w:color w:val="000000"/>
                <w:sz w:val="22"/>
                <w:szCs w:val="22"/>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CC1ACE" w:rsidRPr="00CC1ACE" w:rsidRDefault="00CC1ACE" w:rsidP="00CC1ACE">
            <w:pPr>
              <w:spacing w:before="120"/>
              <w:rPr>
                <w:rFonts w:ascii="Arial Narrow" w:hAnsi="Arial Narrow" w:cs="Arial"/>
                <w:color w:val="000000"/>
                <w:sz w:val="22"/>
                <w:szCs w:val="22"/>
              </w:rPr>
            </w:pPr>
          </w:p>
        </w:tc>
        <w:tc>
          <w:tcPr>
            <w:tcW w:w="832" w:type="dxa"/>
            <w:gridSpan w:val="2"/>
            <w:vMerge/>
            <w:tcBorders>
              <w:top w:val="single" w:sz="8" w:space="0" w:color="000000"/>
              <w:left w:val="single" w:sz="8" w:space="0" w:color="000000"/>
              <w:bottom w:val="single" w:sz="8" w:space="0" w:color="000000"/>
              <w:right w:val="single" w:sz="8" w:space="0" w:color="000000"/>
            </w:tcBorders>
            <w:vAlign w:val="center"/>
          </w:tcPr>
          <w:p w:rsidR="00CC1ACE" w:rsidRPr="00CC1ACE" w:rsidRDefault="00CC1ACE" w:rsidP="00CC1ACE">
            <w:pPr>
              <w:spacing w:before="120"/>
              <w:rPr>
                <w:rFonts w:ascii="Arial Narrow" w:hAnsi="Arial Narrow" w:cs="Arial"/>
                <w:color w:val="000000"/>
                <w:sz w:val="22"/>
                <w:szCs w:val="22"/>
              </w:rPr>
            </w:pPr>
          </w:p>
        </w:tc>
        <w:tc>
          <w:tcPr>
            <w:tcW w:w="532" w:type="dxa"/>
            <w:vMerge/>
            <w:tcBorders>
              <w:top w:val="single" w:sz="8" w:space="0" w:color="000000"/>
              <w:left w:val="single" w:sz="8" w:space="0" w:color="000000"/>
              <w:bottom w:val="single" w:sz="8" w:space="0" w:color="000000"/>
              <w:right w:val="single" w:sz="8" w:space="0" w:color="000000"/>
            </w:tcBorders>
            <w:vAlign w:val="center"/>
          </w:tcPr>
          <w:p w:rsidR="00CC1ACE" w:rsidRPr="00CC1ACE" w:rsidRDefault="00CC1ACE" w:rsidP="00CC1ACE">
            <w:pPr>
              <w:spacing w:before="120"/>
              <w:rPr>
                <w:rFonts w:ascii="Arial Narrow" w:hAnsi="Arial Narrow" w:cs="Arial"/>
                <w:color w:val="000000"/>
                <w:sz w:val="22"/>
                <w:szCs w:val="22"/>
              </w:rPr>
            </w:pPr>
          </w:p>
        </w:tc>
        <w:tc>
          <w:tcPr>
            <w:tcW w:w="1141" w:type="dxa"/>
            <w:vMerge/>
            <w:tcBorders>
              <w:top w:val="single" w:sz="8" w:space="0" w:color="000000"/>
              <w:left w:val="single" w:sz="8" w:space="0" w:color="000000"/>
              <w:bottom w:val="single" w:sz="8" w:space="0" w:color="000000"/>
              <w:right w:val="nil"/>
            </w:tcBorders>
            <w:vAlign w:val="center"/>
          </w:tcPr>
          <w:p w:rsidR="00CC1ACE" w:rsidRPr="00CC1ACE" w:rsidRDefault="00CC1ACE" w:rsidP="00CC1ACE">
            <w:pPr>
              <w:spacing w:before="120"/>
              <w:rPr>
                <w:rFonts w:ascii="Arial Narrow" w:hAnsi="Arial Narrow" w:cs="Arial"/>
                <w:color w:val="000000"/>
                <w:sz w:val="22"/>
                <w:szCs w:val="22"/>
              </w:rPr>
            </w:pPr>
          </w:p>
        </w:tc>
      </w:tr>
      <w:tr w:rsidR="00CC1ACE" w:rsidRPr="00CC1ACE" w:rsidTr="00A675E8">
        <w:trPr>
          <w:trHeight w:val="275"/>
        </w:trPr>
        <w:tc>
          <w:tcPr>
            <w:tcW w:w="382" w:type="dxa"/>
            <w:tcBorders>
              <w:top w:val="single" w:sz="8" w:space="0" w:color="000000"/>
              <w:left w:val="nil"/>
              <w:bottom w:val="single" w:sz="8" w:space="0" w:color="000000"/>
              <w:right w:val="single" w:sz="8" w:space="0" w:color="000000"/>
            </w:tcBorders>
            <w:tcMar>
              <w:top w:w="0" w:type="dxa"/>
              <w:left w:w="15" w:type="dxa"/>
              <w:bottom w:w="0" w:type="dxa"/>
              <w:right w:w="15" w:type="dxa"/>
            </w:tcMar>
            <w:vAlign w:val="center"/>
          </w:tcPr>
          <w:p w:rsidR="00CC1ACE" w:rsidRPr="00CC1ACE" w:rsidRDefault="00CC1ACE" w:rsidP="00CC1ACE">
            <w:pPr>
              <w:widowControl w:val="0"/>
              <w:autoSpaceDE w:val="0"/>
              <w:autoSpaceDN w:val="0"/>
              <w:adjustRightInd w:val="0"/>
              <w:spacing w:before="120"/>
              <w:ind w:left="15"/>
              <w:jc w:val="center"/>
              <w:rPr>
                <w:rFonts w:ascii="Arial Narrow" w:hAnsi="Arial Narrow" w:cs="Arial"/>
                <w:color w:val="000000"/>
                <w:sz w:val="22"/>
                <w:szCs w:val="22"/>
              </w:rPr>
            </w:pPr>
            <w:r w:rsidRPr="00CC1ACE">
              <w:rPr>
                <w:rFonts w:ascii="Arial Narrow" w:hAnsi="Arial Narrow" w:cs="Arial"/>
                <w:color w:val="000000"/>
                <w:sz w:val="22"/>
                <w:szCs w:val="22"/>
              </w:rPr>
              <w:t>1</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CC1ACE" w:rsidRPr="00CC1ACE" w:rsidRDefault="00CC1ACE" w:rsidP="00CC1ACE">
            <w:pPr>
              <w:widowControl w:val="0"/>
              <w:autoSpaceDE w:val="0"/>
              <w:autoSpaceDN w:val="0"/>
              <w:adjustRightInd w:val="0"/>
              <w:spacing w:before="120"/>
              <w:ind w:left="15"/>
              <w:jc w:val="center"/>
              <w:rPr>
                <w:rFonts w:ascii="Arial Narrow" w:hAnsi="Arial Narrow" w:cs="Arial"/>
                <w:color w:val="000000"/>
                <w:sz w:val="22"/>
                <w:szCs w:val="22"/>
              </w:rPr>
            </w:pPr>
            <w:r w:rsidRPr="00CC1ACE">
              <w:rPr>
                <w:rFonts w:ascii="Arial Narrow" w:hAnsi="Arial Narrow" w:cs="Arial"/>
                <w:color w:val="000000"/>
                <w:sz w:val="22"/>
                <w:szCs w:val="22"/>
              </w:rPr>
              <w:t>2</w:t>
            </w: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CC1ACE" w:rsidRPr="00CC1ACE" w:rsidRDefault="00CC1ACE" w:rsidP="00CC1ACE">
            <w:pPr>
              <w:widowControl w:val="0"/>
              <w:autoSpaceDE w:val="0"/>
              <w:autoSpaceDN w:val="0"/>
              <w:adjustRightInd w:val="0"/>
              <w:spacing w:before="120"/>
              <w:ind w:left="15"/>
              <w:jc w:val="center"/>
              <w:rPr>
                <w:rFonts w:ascii="Arial Narrow" w:hAnsi="Arial Narrow" w:cs="Arial"/>
                <w:color w:val="000000"/>
                <w:sz w:val="22"/>
                <w:szCs w:val="22"/>
              </w:rPr>
            </w:pPr>
            <w:r w:rsidRPr="00CC1ACE">
              <w:rPr>
                <w:rFonts w:ascii="Arial Narrow" w:hAnsi="Arial Narrow" w:cs="Arial"/>
                <w:color w:val="000000"/>
                <w:sz w:val="22"/>
                <w:szCs w:val="22"/>
              </w:rPr>
              <w:t>3</w:t>
            </w: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CC1ACE" w:rsidRPr="00CC1ACE" w:rsidRDefault="00CC1ACE" w:rsidP="00CC1ACE">
            <w:pPr>
              <w:widowControl w:val="0"/>
              <w:autoSpaceDE w:val="0"/>
              <w:autoSpaceDN w:val="0"/>
              <w:adjustRightInd w:val="0"/>
              <w:spacing w:before="120"/>
              <w:ind w:left="15"/>
              <w:jc w:val="center"/>
              <w:rPr>
                <w:rFonts w:ascii="Arial Narrow" w:hAnsi="Arial Narrow" w:cs="Arial"/>
                <w:color w:val="000000"/>
                <w:sz w:val="22"/>
                <w:szCs w:val="22"/>
              </w:rPr>
            </w:pPr>
            <w:r w:rsidRPr="00CC1ACE">
              <w:rPr>
                <w:rFonts w:ascii="Arial Narrow" w:hAnsi="Arial Narrow" w:cs="Arial"/>
                <w:color w:val="000000"/>
                <w:sz w:val="22"/>
                <w:szCs w:val="22"/>
              </w:rPr>
              <w:t>4</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CC1ACE" w:rsidRPr="00CC1ACE" w:rsidRDefault="00CC1ACE" w:rsidP="00CC1ACE">
            <w:pPr>
              <w:widowControl w:val="0"/>
              <w:autoSpaceDE w:val="0"/>
              <w:autoSpaceDN w:val="0"/>
              <w:adjustRightInd w:val="0"/>
              <w:spacing w:before="120"/>
              <w:ind w:left="15"/>
              <w:jc w:val="center"/>
              <w:rPr>
                <w:rFonts w:ascii="Arial Narrow" w:hAnsi="Arial Narrow" w:cs="Arial"/>
                <w:color w:val="000000"/>
                <w:sz w:val="22"/>
                <w:szCs w:val="22"/>
              </w:rPr>
            </w:pPr>
            <w:r w:rsidRPr="00CC1ACE">
              <w:rPr>
                <w:rFonts w:ascii="Arial Narrow" w:hAnsi="Arial Narrow" w:cs="Arial"/>
                <w:color w:val="000000"/>
                <w:sz w:val="22"/>
                <w:szCs w:val="22"/>
              </w:rPr>
              <w:t>5</w:t>
            </w: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CC1ACE" w:rsidRPr="00CC1ACE" w:rsidRDefault="00CC1ACE" w:rsidP="00CC1ACE">
            <w:pPr>
              <w:widowControl w:val="0"/>
              <w:autoSpaceDE w:val="0"/>
              <w:autoSpaceDN w:val="0"/>
              <w:adjustRightInd w:val="0"/>
              <w:spacing w:before="120"/>
              <w:ind w:left="15"/>
              <w:jc w:val="center"/>
              <w:rPr>
                <w:rFonts w:ascii="Arial Narrow" w:hAnsi="Arial Narrow" w:cs="Arial"/>
                <w:color w:val="000000"/>
                <w:sz w:val="22"/>
                <w:szCs w:val="22"/>
              </w:rPr>
            </w:pPr>
            <w:r w:rsidRPr="00CC1ACE">
              <w:rPr>
                <w:rFonts w:ascii="Arial Narrow" w:hAnsi="Arial Narrow" w:cs="Arial"/>
                <w:color w:val="000000"/>
                <w:sz w:val="22"/>
                <w:szCs w:val="22"/>
              </w:rPr>
              <w:t>6</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CC1ACE" w:rsidRPr="00CC1ACE" w:rsidRDefault="00CC1ACE" w:rsidP="00CC1ACE">
            <w:pPr>
              <w:widowControl w:val="0"/>
              <w:autoSpaceDE w:val="0"/>
              <w:autoSpaceDN w:val="0"/>
              <w:adjustRightInd w:val="0"/>
              <w:spacing w:before="120"/>
              <w:ind w:left="15"/>
              <w:jc w:val="center"/>
              <w:rPr>
                <w:rFonts w:ascii="Arial Narrow" w:hAnsi="Arial Narrow" w:cs="Arial"/>
                <w:color w:val="000000"/>
                <w:sz w:val="22"/>
                <w:szCs w:val="22"/>
              </w:rPr>
            </w:pPr>
            <w:r w:rsidRPr="00CC1ACE">
              <w:rPr>
                <w:rFonts w:ascii="Arial Narrow" w:hAnsi="Arial Narrow" w:cs="Arial"/>
                <w:color w:val="000000"/>
                <w:sz w:val="22"/>
                <w:szCs w:val="22"/>
              </w:rPr>
              <w:t>7</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CC1ACE" w:rsidRPr="00CC1ACE" w:rsidRDefault="00CC1ACE" w:rsidP="00CC1ACE">
            <w:pPr>
              <w:widowControl w:val="0"/>
              <w:autoSpaceDE w:val="0"/>
              <w:autoSpaceDN w:val="0"/>
              <w:adjustRightInd w:val="0"/>
              <w:spacing w:before="120"/>
              <w:ind w:left="15"/>
              <w:jc w:val="center"/>
              <w:rPr>
                <w:rFonts w:ascii="Arial Narrow" w:hAnsi="Arial Narrow" w:cs="Arial"/>
                <w:color w:val="000000"/>
                <w:sz w:val="22"/>
                <w:szCs w:val="22"/>
              </w:rPr>
            </w:pPr>
            <w:r w:rsidRPr="00CC1ACE">
              <w:rPr>
                <w:rFonts w:ascii="Arial Narrow" w:hAnsi="Arial Narrow" w:cs="Arial"/>
                <w:color w:val="000000"/>
                <w:sz w:val="22"/>
                <w:szCs w:val="22"/>
              </w:rPr>
              <w:t>8</w:t>
            </w: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CC1ACE" w:rsidRPr="00CC1ACE" w:rsidRDefault="00CC1ACE" w:rsidP="00CC1ACE">
            <w:pPr>
              <w:widowControl w:val="0"/>
              <w:autoSpaceDE w:val="0"/>
              <w:autoSpaceDN w:val="0"/>
              <w:adjustRightInd w:val="0"/>
              <w:spacing w:before="120"/>
              <w:ind w:left="15"/>
              <w:jc w:val="center"/>
              <w:rPr>
                <w:rFonts w:ascii="Arial Narrow" w:hAnsi="Arial Narrow" w:cs="Arial"/>
                <w:color w:val="000000"/>
                <w:sz w:val="22"/>
                <w:szCs w:val="22"/>
              </w:rPr>
            </w:pPr>
            <w:r w:rsidRPr="00CC1ACE">
              <w:rPr>
                <w:rFonts w:ascii="Arial Narrow" w:hAnsi="Arial Narrow" w:cs="Arial"/>
                <w:color w:val="000000"/>
                <w:sz w:val="22"/>
                <w:szCs w:val="22"/>
              </w:rPr>
              <w:t>9</w:t>
            </w: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CC1ACE" w:rsidRPr="00CC1ACE" w:rsidRDefault="00CC1ACE" w:rsidP="00CC1ACE">
            <w:pPr>
              <w:widowControl w:val="0"/>
              <w:autoSpaceDE w:val="0"/>
              <w:autoSpaceDN w:val="0"/>
              <w:adjustRightInd w:val="0"/>
              <w:spacing w:before="120"/>
              <w:ind w:left="15"/>
              <w:jc w:val="center"/>
              <w:rPr>
                <w:rFonts w:ascii="Arial Narrow" w:hAnsi="Arial Narrow" w:cs="Arial"/>
                <w:color w:val="000000"/>
                <w:sz w:val="22"/>
                <w:szCs w:val="22"/>
              </w:rPr>
            </w:pPr>
            <w:r w:rsidRPr="00CC1ACE">
              <w:rPr>
                <w:rFonts w:ascii="Arial Narrow" w:hAnsi="Arial Narrow" w:cs="Arial"/>
                <w:color w:val="000000"/>
                <w:sz w:val="22"/>
                <w:szCs w:val="22"/>
              </w:rPr>
              <w:t>10</w:t>
            </w:r>
          </w:p>
        </w:tc>
        <w:tc>
          <w:tcPr>
            <w:tcW w:w="1141" w:type="dxa"/>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tcPr>
          <w:p w:rsidR="00CC1ACE" w:rsidRPr="00CC1ACE" w:rsidRDefault="00CC1ACE" w:rsidP="00CC1ACE">
            <w:pPr>
              <w:widowControl w:val="0"/>
              <w:autoSpaceDE w:val="0"/>
              <w:autoSpaceDN w:val="0"/>
              <w:adjustRightInd w:val="0"/>
              <w:spacing w:before="120"/>
              <w:ind w:left="15"/>
              <w:jc w:val="center"/>
              <w:rPr>
                <w:rFonts w:ascii="Arial Narrow" w:hAnsi="Arial Narrow" w:cs="Arial"/>
                <w:color w:val="000000"/>
                <w:sz w:val="22"/>
                <w:szCs w:val="22"/>
              </w:rPr>
            </w:pPr>
            <w:r w:rsidRPr="00CC1ACE">
              <w:rPr>
                <w:rFonts w:ascii="Arial Narrow" w:hAnsi="Arial Narrow" w:cs="Arial"/>
                <w:color w:val="000000"/>
                <w:sz w:val="22"/>
                <w:szCs w:val="22"/>
              </w:rPr>
              <w:t>11</w:t>
            </w:r>
          </w:p>
        </w:tc>
      </w:tr>
      <w:tr w:rsidR="00CC1ACE" w:rsidRPr="00CC1ACE" w:rsidTr="00A675E8">
        <w:trPr>
          <w:trHeight w:val="275"/>
        </w:trPr>
        <w:tc>
          <w:tcPr>
            <w:tcW w:w="10117" w:type="dxa"/>
            <w:gridSpan w:val="12"/>
            <w:tcBorders>
              <w:top w:val="nil"/>
              <w:left w:val="nil"/>
              <w:bottom w:val="single" w:sz="12" w:space="0" w:color="000000"/>
              <w:right w:val="nil"/>
            </w:tcBorders>
            <w:tcMar>
              <w:top w:w="0" w:type="dxa"/>
              <w:left w:w="15" w:type="dxa"/>
              <w:bottom w:w="0" w:type="dxa"/>
              <w:right w:w="15" w:type="dxa"/>
            </w:tcMar>
            <w:vAlign w:val="center"/>
          </w:tcPr>
          <w:p w:rsidR="00CC1ACE" w:rsidRPr="00CC1ACE" w:rsidRDefault="00CC1ACE" w:rsidP="00CC1ACE">
            <w:pPr>
              <w:widowControl w:val="0"/>
              <w:autoSpaceDE w:val="0"/>
              <w:autoSpaceDN w:val="0"/>
              <w:adjustRightInd w:val="0"/>
              <w:spacing w:before="120"/>
              <w:ind w:left="15"/>
              <w:jc w:val="center"/>
              <w:rPr>
                <w:rFonts w:ascii="Arial Narrow" w:hAnsi="Arial Narrow" w:cs="Arial"/>
                <w:b/>
                <w:bCs/>
                <w:color w:val="000000"/>
                <w:sz w:val="22"/>
                <w:szCs w:val="22"/>
              </w:rPr>
            </w:pPr>
            <w:r w:rsidRPr="00CC1ACE">
              <w:rPr>
                <w:rFonts w:ascii="Arial Narrow" w:hAnsi="Arial Narrow" w:cs="Arial"/>
                <w:b/>
                <w:bCs/>
                <w:color w:val="000000"/>
                <w:sz w:val="22"/>
                <w:szCs w:val="22"/>
              </w:rPr>
              <w:t>Наименование работ</w:t>
            </w:r>
          </w:p>
        </w:tc>
      </w:tr>
      <w:tr w:rsidR="00CC1ACE" w:rsidRPr="00CC1ACE" w:rsidTr="00A675E8">
        <w:trPr>
          <w:trHeight w:val="1075"/>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1</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color w:val="000000"/>
                <w:sz w:val="22"/>
                <w:szCs w:val="22"/>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r>
      <w:tr w:rsidR="00CC1ACE" w:rsidRPr="00CC1ACE" w:rsidTr="00A675E8">
        <w:trPr>
          <w:trHeight w:val="930"/>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2</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color w:val="000000"/>
                <w:sz w:val="22"/>
                <w:szCs w:val="22"/>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r>
      <w:tr w:rsidR="00CC1ACE" w:rsidRPr="00CC1ACE" w:rsidTr="00A675E8">
        <w:trPr>
          <w:trHeight w:val="639"/>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3</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color w:val="000000"/>
                <w:sz w:val="22"/>
                <w:szCs w:val="22"/>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r>
      <w:tr w:rsidR="00CC1ACE" w:rsidRPr="00CC1ACE" w:rsidTr="00A675E8">
        <w:trPr>
          <w:trHeight w:val="363"/>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4</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color w:val="000000"/>
                <w:sz w:val="22"/>
                <w:szCs w:val="22"/>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color w:val="000000"/>
                <w:sz w:val="22"/>
                <w:szCs w:val="22"/>
              </w:rPr>
            </w:pP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color w:val="000000"/>
                <w:sz w:val="22"/>
                <w:szCs w:val="22"/>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color w:val="000000"/>
                <w:sz w:val="22"/>
                <w:szCs w:val="22"/>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color w:val="000000"/>
                <w:sz w:val="22"/>
                <w:szCs w:val="22"/>
              </w:rPr>
            </w:pPr>
          </w:p>
        </w:tc>
      </w:tr>
      <w:tr w:rsidR="00CC1ACE" w:rsidRPr="00CC1ACE" w:rsidTr="00A675E8">
        <w:trPr>
          <w:trHeight w:val="363"/>
        </w:trPr>
        <w:tc>
          <w:tcPr>
            <w:tcW w:w="4283" w:type="dxa"/>
            <w:gridSpan w:val="4"/>
            <w:tcBorders>
              <w:top w:val="single" w:sz="8" w:space="0" w:color="000000"/>
              <w:left w:val="nil"/>
              <w:bottom w:val="nil"/>
              <w:right w:val="nil"/>
            </w:tcBorders>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rPr>
                <w:rFonts w:ascii="Arial Narrow" w:hAnsi="Arial Narrow" w:cs="Arial"/>
                <w:b/>
                <w:bCs/>
                <w:color w:val="000000"/>
                <w:sz w:val="22"/>
                <w:szCs w:val="22"/>
              </w:rPr>
            </w:pPr>
            <w:r w:rsidRPr="00CC1ACE">
              <w:rPr>
                <w:rFonts w:ascii="Arial Narrow" w:hAnsi="Arial Narrow" w:cs="Arial"/>
                <w:b/>
                <w:bCs/>
                <w:color w:val="000000"/>
                <w:sz w:val="22"/>
                <w:szCs w:val="22"/>
              </w:rPr>
              <w:t>Итого: Наименование объекта</w:t>
            </w:r>
          </w:p>
        </w:tc>
        <w:tc>
          <w:tcPr>
            <w:tcW w:w="832" w:type="dxa"/>
            <w:tcBorders>
              <w:top w:val="single" w:sz="8" w:space="0" w:color="000000"/>
              <w:left w:val="nil"/>
              <w:bottom w:val="nil"/>
              <w:right w:val="nil"/>
            </w:tcBorders>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b/>
                <w:bCs/>
                <w:color w:val="000000"/>
                <w:sz w:val="22"/>
                <w:szCs w:val="22"/>
              </w:rPr>
            </w:pPr>
          </w:p>
        </w:tc>
        <w:tc>
          <w:tcPr>
            <w:tcW w:w="833" w:type="dxa"/>
            <w:tcBorders>
              <w:top w:val="single" w:sz="8" w:space="0" w:color="000000"/>
              <w:left w:val="nil"/>
              <w:bottom w:val="nil"/>
              <w:right w:val="nil"/>
            </w:tcBorders>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b/>
                <w:bCs/>
                <w:color w:val="000000"/>
                <w:sz w:val="22"/>
                <w:szCs w:val="22"/>
              </w:rPr>
            </w:pPr>
          </w:p>
        </w:tc>
        <w:tc>
          <w:tcPr>
            <w:tcW w:w="832" w:type="dxa"/>
            <w:tcBorders>
              <w:top w:val="single" w:sz="8" w:space="0" w:color="000000"/>
              <w:left w:val="nil"/>
              <w:bottom w:val="nil"/>
              <w:right w:val="nil"/>
            </w:tcBorders>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b/>
                <w:bCs/>
                <w:color w:val="000000"/>
                <w:sz w:val="22"/>
                <w:szCs w:val="22"/>
              </w:rPr>
            </w:pPr>
          </w:p>
        </w:tc>
        <w:tc>
          <w:tcPr>
            <w:tcW w:w="2196" w:type="dxa"/>
            <w:gridSpan w:val="4"/>
            <w:tcBorders>
              <w:top w:val="single" w:sz="8" w:space="0" w:color="000000"/>
              <w:left w:val="nil"/>
              <w:bottom w:val="nil"/>
              <w:right w:val="nil"/>
            </w:tcBorders>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c>
          <w:tcPr>
            <w:tcW w:w="1141" w:type="dxa"/>
            <w:tcBorders>
              <w:top w:val="single" w:sz="8" w:space="0" w:color="000000"/>
              <w:left w:val="nil"/>
              <w:bottom w:val="nil"/>
              <w:right w:val="nil"/>
            </w:tcBorders>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b/>
                <w:bCs/>
                <w:color w:val="000000"/>
                <w:sz w:val="22"/>
                <w:szCs w:val="22"/>
              </w:rPr>
            </w:pPr>
          </w:p>
        </w:tc>
      </w:tr>
      <w:tr w:rsidR="00CC1ACE" w:rsidRPr="00CC1ACE" w:rsidTr="00A675E8">
        <w:trPr>
          <w:trHeight w:val="220"/>
        </w:trPr>
        <w:tc>
          <w:tcPr>
            <w:tcW w:w="5948" w:type="dxa"/>
            <w:gridSpan w:val="6"/>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c>
          <w:tcPr>
            <w:tcW w:w="83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c>
          <w:tcPr>
            <w:tcW w:w="2196" w:type="dxa"/>
            <w:gridSpan w:val="4"/>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c>
          <w:tcPr>
            <w:tcW w:w="1141"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r>
      <w:tr w:rsidR="00CC1ACE" w:rsidRPr="00CC1ACE" w:rsidTr="00A675E8">
        <w:trPr>
          <w:trHeight w:val="220"/>
        </w:trPr>
        <w:tc>
          <w:tcPr>
            <w:tcW w:w="38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rPr>
                <w:rFonts w:ascii="Arial Narrow" w:hAnsi="Arial Narrow" w:cs="Arial"/>
                <w:color w:val="000000"/>
                <w:sz w:val="22"/>
                <w:szCs w:val="22"/>
              </w:rPr>
            </w:pPr>
          </w:p>
        </w:tc>
        <w:tc>
          <w:tcPr>
            <w:tcW w:w="831"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r>
      <w:tr w:rsidR="00CC1ACE" w:rsidRPr="00CC1ACE" w:rsidTr="00A675E8">
        <w:trPr>
          <w:trHeight w:val="220"/>
        </w:trPr>
        <w:tc>
          <w:tcPr>
            <w:tcW w:w="38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rPr>
                <w:rFonts w:ascii="Arial Narrow" w:hAnsi="Arial Narrow" w:cs="Arial"/>
                <w:color w:val="000000"/>
                <w:sz w:val="22"/>
                <w:szCs w:val="22"/>
              </w:rPr>
            </w:pPr>
          </w:p>
        </w:tc>
        <w:tc>
          <w:tcPr>
            <w:tcW w:w="831"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r>
      <w:tr w:rsidR="00CC1ACE" w:rsidRPr="00CC1ACE" w:rsidTr="00A675E8">
        <w:trPr>
          <w:trHeight w:val="363"/>
        </w:trPr>
        <w:tc>
          <w:tcPr>
            <w:tcW w:w="38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rPr>
                <w:rFonts w:ascii="Arial Narrow" w:hAnsi="Arial Narrow" w:cs="Arial"/>
                <w:b/>
                <w:bCs/>
                <w:color w:val="000000"/>
                <w:sz w:val="22"/>
                <w:szCs w:val="22"/>
              </w:rPr>
            </w:pPr>
            <w:r w:rsidRPr="00CC1ACE">
              <w:rPr>
                <w:rFonts w:ascii="Arial Narrow" w:hAnsi="Arial Narrow" w:cs="Arial"/>
                <w:b/>
                <w:bCs/>
                <w:color w:val="000000"/>
                <w:sz w:val="22"/>
                <w:szCs w:val="22"/>
              </w:rPr>
              <w:t>Накладные расходы по видам работ</w:t>
            </w:r>
          </w:p>
        </w:tc>
        <w:tc>
          <w:tcPr>
            <w:tcW w:w="831"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c>
          <w:tcPr>
            <w:tcW w:w="3337" w:type="dxa"/>
            <w:gridSpan w:val="5"/>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r>
      <w:tr w:rsidR="00CC1ACE" w:rsidRPr="00CC1ACE" w:rsidTr="00A675E8">
        <w:trPr>
          <w:trHeight w:val="220"/>
        </w:trPr>
        <w:tc>
          <w:tcPr>
            <w:tcW w:w="38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w:t>
            </w:r>
          </w:p>
        </w:tc>
        <w:tc>
          <w:tcPr>
            <w:tcW w:w="179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p>
        </w:tc>
        <w:tc>
          <w:tcPr>
            <w:tcW w:w="831"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r>
      <w:tr w:rsidR="00CC1ACE" w:rsidRPr="00CC1ACE" w:rsidTr="00A675E8">
        <w:trPr>
          <w:trHeight w:val="220"/>
        </w:trPr>
        <w:tc>
          <w:tcPr>
            <w:tcW w:w="38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w:t>
            </w:r>
          </w:p>
        </w:tc>
        <w:tc>
          <w:tcPr>
            <w:tcW w:w="179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p>
        </w:tc>
        <w:tc>
          <w:tcPr>
            <w:tcW w:w="831"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r>
      <w:tr w:rsidR="00CC1ACE" w:rsidRPr="00CC1ACE" w:rsidTr="00A675E8">
        <w:trPr>
          <w:trHeight w:val="220"/>
        </w:trPr>
        <w:tc>
          <w:tcPr>
            <w:tcW w:w="38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w:t>
            </w:r>
          </w:p>
        </w:tc>
        <w:tc>
          <w:tcPr>
            <w:tcW w:w="179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p>
        </w:tc>
        <w:tc>
          <w:tcPr>
            <w:tcW w:w="831"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r>
      <w:tr w:rsidR="00CC1ACE" w:rsidRPr="00CC1ACE" w:rsidTr="00A675E8">
        <w:trPr>
          <w:trHeight w:val="220"/>
        </w:trPr>
        <w:tc>
          <w:tcPr>
            <w:tcW w:w="38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w:t>
            </w:r>
          </w:p>
        </w:tc>
        <w:tc>
          <w:tcPr>
            <w:tcW w:w="179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p>
        </w:tc>
        <w:tc>
          <w:tcPr>
            <w:tcW w:w="831"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r>
      <w:tr w:rsidR="00CC1ACE" w:rsidRPr="00CC1ACE" w:rsidTr="00A675E8">
        <w:trPr>
          <w:trHeight w:val="220"/>
        </w:trPr>
        <w:tc>
          <w:tcPr>
            <w:tcW w:w="38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w:t>
            </w:r>
          </w:p>
        </w:tc>
        <w:tc>
          <w:tcPr>
            <w:tcW w:w="179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p>
        </w:tc>
        <w:tc>
          <w:tcPr>
            <w:tcW w:w="831"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r>
      <w:tr w:rsidR="00CC1ACE" w:rsidRPr="00CC1ACE" w:rsidTr="00A675E8">
        <w:trPr>
          <w:trHeight w:val="220"/>
        </w:trPr>
        <w:tc>
          <w:tcPr>
            <w:tcW w:w="38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w:t>
            </w:r>
          </w:p>
        </w:tc>
        <w:tc>
          <w:tcPr>
            <w:tcW w:w="179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p>
        </w:tc>
        <w:tc>
          <w:tcPr>
            <w:tcW w:w="831"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r>
      <w:tr w:rsidR="00CC1ACE" w:rsidRPr="00CC1ACE" w:rsidTr="00A675E8">
        <w:trPr>
          <w:trHeight w:val="220"/>
        </w:trPr>
        <w:tc>
          <w:tcPr>
            <w:tcW w:w="38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w:t>
            </w:r>
          </w:p>
        </w:tc>
        <w:tc>
          <w:tcPr>
            <w:tcW w:w="179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p>
        </w:tc>
        <w:tc>
          <w:tcPr>
            <w:tcW w:w="831"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r>
      <w:tr w:rsidR="00CC1ACE" w:rsidRPr="00CC1ACE" w:rsidTr="00A675E8">
        <w:trPr>
          <w:trHeight w:val="220"/>
        </w:trPr>
        <w:tc>
          <w:tcPr>
            <w:tcW w:w="38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w:t>
            </w:r>
          </w:p>
        </w:tc>
        <w:tc>
          <w:tcPr>
            <w:tcW w:w="179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p>
        </w:tc>
        <w:tc>
          <w:tcPr>
            <w:tcW w:w="831"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r>
      <w:tr w:rsidR="00CC1ACE" w:rsidRPr="00CC1ACE" w:rsidTr="00A675E8">
        <w:trPr>
          <w:trHeight w:val="220"/>
        </w:trPr>
        <w:tc>
          <w:tcPr>
            <w:tcW w:w="38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w:t>
            </w:r>
          </w:p>
        </w:tc>
        <w:tc>
          <w:tcPr>
            <w:tcW w:w="179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p>
        </w:tc>
        <w:tc>
          <w:tcPr>
            <w:tcW w:w="831"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r>
      <w:tr w:rsidR="00CC1ACE" w:rsidRPr="00CC1ACE" w:rsidTr="00A675E8">
        <w:trPr>
          <w:trHeight w:val="220"/>
        </w:trPr>
        <w:tc>
          <w:tcPr>
            <w:tcW w:w="38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rPr>
                <w:rFonts w:ascii="Arial Narrow" w:hAnsi="Arial Narrow" w:cs="Arial"/>
                <w:b/>
                <w:bCs/>
                <w:color w:val="000000"/>
                <w:sz w:val="22"/>
                <w:szCs w:val="22"/>
              </w:rPr>
            </w:pPr>
            <w:r w:rsidRPr="00CC1ACE">
              <w:rPr>
                <w:rFonts w:ascii="Arial Narrow" w:hAnsi="Arial Narrow" w:cs="Arial"/>
                <w:b/>
                <w:bCs/>
                <w:color w:val="000000"/>
                <w:sz w:val="22"/>
                <w:szCs w:val="22"/>
              </w:rPr>
              <w:t>ИТОГО накладные расходы</w:t>
            </w:r>
          </w:p>
        </w:tc>
        <w:tc>
          <w:tcPr>
            <w:tcW w:w="831"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b/>
                <w:bCs/>
                <w:color w:val="000000"/>
                <w:sz w:val="22"/>
                <w:szCs w:val="22"/>
              </w:rPr>
            </w:pPr>
          </w:p>
        </w:tc>
        <w:tc>
          <w:tcPr>
            <w:tcW w:w="3337" w:type="dxa"/>
            <w:gridSpan w:val="5"/>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r>
      <w:tr w:rsidR="00CC1ACE" w:rsidRPr="00CC1ACE" w:rsidTr="00A675E8">
        <w:trPr>
          <w:trHeight w:val="220"/>
        </w:trPr>
        <w:tc>
          <w:tcPr>
            <w:tcW w:w="38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rPr>
                <w:rFonts w:ascii="Arial Narrow" w:hAnsi="Arial Narrow" w:cs="Arial"/>
                <w:color w:val="000000"/>
                <w:sz w:val="22"/>
                <w:szCs w:val="22"/>
              </w:rPr>
            </w:pPr>
          </w:p>
        </w:tc>
        <w:tc>
          <w:tcPr>
            <w:tcW w:w="831"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r>
      <w:tr w:rsidR="00CC1ACE" w:rsidRPr="00CC1ACE" w:rsidTr="00A675E8">
        <w:trPr>
          <w:trHeight w:val="363"/>
        </w:trPr>
        <w:tc>
          <w:tcPr>
            <w:tcW w:w="38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rPr>
                <w:rFonts w:ascii="Arial Narrow" w:hAnsi="Arial Narrow" w:cs="Arial"/>
                <w:b/>
                <w:bCs/>
                <w:color w:val="000000"/>
                <w:sz w:val="22"/>
                <w:szCs w:val="22"/>
              </w:rPr>
            </w:pPr>
            <w:r w:rsidRPr="00CC1ACE">
              <w:rPr>
                <w:rFonts w:ascii="Arial Narrow" w:hAnsi="Arial Narrow" w:cs="Arial"/>
                <w:b/>
                <w:bCs/>
                <w:color w:val="000000"/>
                <w:sz w:val="22"/>
                <w:szCs w:val="22"/>
              </w:rPr>
              <w:t>Сметная прибыль по видам работ</w:t>
            </w:r>
          </w:p>
        </w:tc>
        <w:tc>
          <w:tcPr>
            <w:tcW w:w="831"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c>
          <w:tcPr>
            <w:tcW w:w="3337" w:type="dxa"/>
            <w:gridSpan w:val="5"/>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r>
      <w:tr w:rsidR="00CC1ACE" w:rsidRPr="00CC1ACE" w:rsidTr="00A675E8">
        <w:trPr>
          <w:trHeight w:val="220"/>
        </w:trPr>
        <w:tc>
          <w:tcPr>
            <w:tcW w:w="38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w:t>
            </w:r>
          </w:p>
        </w:tc>
        <w:tc>
          <w:tcPr>
            <w:tcW w:w="179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p>
        </w:tc>
        <w:tc>
          <w:tcPr>
            <w:tcW w:w="831"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r>
      <w:tr w:rsidR="00CC1ACE" w:rsidRPr="00CC1ACE" w:rsidTr="00A675E8">
        <w:trPr>
          <w:trHeight w:val="220"/>
        </w:trPr>
        <w:tc>
          <w:tcPr>
            <w:tcW w:w="38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w:t>
            </w:r>
          </w:p>
        </w:tc>
        <w:tc>
          <w:tcPr>
            <w:tcW w:w="179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p>
        </w:tc>
        <w:tc>
          <w:tcPr>
            <w:tcW w:w="831"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r>
      <w:tr w:rsidR="00CC1ACE" w:rsidRPr="00CC1ACE" w:rsidTr="00A675E8">
        <w:trPr>
          <w:trHeight w:val="220"/>
        </w:trPr>
        <w:tc>
          <w:tcPr>
            <w:tcW w:w="38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w:t>
            </w:r>
          </w:p>
        </w:tc>
        <w:tc>
          <w:tcPr>
            <w:tcW w:w="179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p>
        </w:tc>
        <w:tc>
          <w:tcPr>
            <w:tcW w:w="831"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r>
      <w:tr w:rsidR="00CC1ACE" w:rsidRPr="00CC1ACE" w:rsidTr="00A675E8">
        <w:trPr>
          <w:trHeight w:val="220"/>
        </w:trPr>
        <w:tc>
          <w:tcPr>
            <w:tcW w:w="38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w:t>
            </w:r>
          </w:p>
        </w:tc>
        <w:tc>
          <w:tcPr>
            <w:tcW w:w="179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p>
        </w:tc>
        <w:tc>
          <w:tcPr>
            <w:tcW w:w="831"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r>
      <w:tr w:rsidR="00CC1ACE" w:rsidRPr="00CC1ACE" w:rsidTr="00A675E8">
        <w:trPr>
          <w:trHeight w:val="220"/>
        </w:trPr>
        <w:tc>
          <w:tcPr>
            <w:tcW w:w="38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w:t>
            </w:r>
          </w:p>
        </w:tc>
        <w:tc>
          <w:tcPr>
            <w:tcW w:w="179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p>
        </w:tc>
        <w:tc>
          <w:tcPr>
            <w:tcW w:w="831"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r>
      <w:tr w:rsidR="00CC1ACE" w:rsidRPr="00CC1ACE" w:rsidTr="00A675E8">
        <w:trPr>
          <w:trHeight w:val="220"/>
        </w:trPr>
        <w:tc>
          <w:tcPr>
            <w:tcW w:w="38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w:t>
            </w:r>
          </w:p>
        </w:tc>
        <w:tc>
          <w:tcPr>
            <w:tcW w:w="179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p>
        </w:tc>
        <w:tc>
          <w:tcPr>
            <w:tcW w:w="831"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r>
      <w:tr w:rsidR="00CC1ACE" w:rsidRPr="00CC1ACE" w:rsidTr="00A675E8">
        <w:trPr>
          <w:trHeight w:val="220"/>
        </w:trPr>
        <w:tc>
          <w:tcPr>
            <w:tcW w:w="38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w:t>
            </w:r>
          </w:p>
        </w:tc>
        <w:tc>
          <w:tcPr>
            <w:tcW w:w="179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p>
        </w:tc>
        <w:tc>
          <w:tcPr>
            <w:tcW w:w="831"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r>
      <w:tr w:rsidR="00CC1ACE" w:rsidRPr="00CC1ACE" w:rsidTr="00A675E8">
        <w:trPr>
          <w:trHeight w:val="220"/>
        </w:trPr>
        <w:tc>
          <w:tcPr>
            <w:tcW w:w="38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w:t>
            </w:r>
          </w:p>
        </w:tc>
        <w:tc>
          <w:tcPr>
            <w:tcW w:w="179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p>
        </w:tc>
        <w:tc>
          <w:tcPr>
            <w:tcW w:w="831"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r>
      <w:tr w:rsidR="00CC1ACE" w:rsidRPr="00CC1ACE" w:rsidTr="00A675E8">
        <w:trPr>
          <w:trHeight w:val="220"/>
        </w:trPr>
        <w:tc>
          <w:tcPr>
            <w:tcW w:w="38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w:t>
            </w:r>
          </w:p>
        </w:tc>
        <w:tc>
          <w:tcPr>
            <w:tcW w:w="179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p>
        </w:tc>
        <w:tc>
          <w:tcPr>
            <w:tcW w:w="831"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r>
      <w:tr w:rsidR="00CC1ACE" w:rsidRPr="00CC1ACE" w:rsidTr="00A675E8">
        <w:trPr>
          <w:trHeight w:val="220"/>
        </w:trPr>
        <w:tc>
          <w:tcPr>
            <w:tcW w:w="38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rPr>
                <w:rFonts w:ascii="Arial Narrow" w:hAnsi="Arial Narrow" w:cs="Arial"/>
                <w:color w:val="000000"/>
                <w:sz w:val="22"/>
                <w:szCs w:val="22"/>
              </w:rPr>
            </w:pPr>
            <w:r w:rsidRPr="00CC1ACE">
              <w:rPr>
                <w:rFonts w:ascii="Arial Narrow" w:hAnsi="Arial Narrow" w:cs="Arial"/>
                <w:color w:val="000000"/>
                <w:sz w:val="22"/>
                <w:szCs w:val="22"/>
              </w:rPr>
              <w:t>-</w:t>
            </w:r>
          </w:p>
        </w:tc>
        <w:tc>
          <w:tcPr>
            <w:tcW w:w="179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rPr>
                <w:rFonts w:ascii="Arial Narrow" w:hAnsi="Arial Narrow" w:cs="Arial"/>
                <w:b/>
                <w:bCs/>
                <w:color w:val="000000"/>
                <w:sz w:val="22"/>
                <w:szCs w:val="22"/>
              </w:rPr>
            </w:pPr>
            <w:r w:rsidRPr="00CC1ACE">
              <w:rPr>
                <w:rFonts w:ascii="Arial Narrow" w:hAnsi="Arial Narrow" w:cs="Arial"/>
                <w:b/>
                <w:bCs/>
                <w:color w:val="000000"/>
                <w:sz w:val="22"/>
                <w:szCs w:val="22"/>
              </w:rPr>
              <w:t>ИТОГО сметная прибыль</w:t>
            </w:r>
          </w:p>
        </w:tc>
        <w:tc>
          <w:tcPr>
            <w:tcW w:w="831"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b/>
                <w:bCs/>
                <w:color w:val="000000"/>
                <w:sz w:val="22"/>
                <w:szCs w:val="22"/>
              </w:rPr>
            </w:pPr>
          </w:p>
        </w:tc>
        <w:tc>
          <w:tcPr>
            <w:tcW w:w="3337" w:type="dxa"/>
            <w:gridSpan w:val="5"/>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r>
      <w:tr w:rsidR="00CC1ACE" w:rsidRPr="00CC1ACE" w:rsidTr="00A675E8">
        <w:trPr>
          <w:trHeight w:val="220"/>
        </w:trPr>
        <w:tc>
          <w:tcPr>
            <w:tcW w:w="38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rPr>
                <w:rFonts w:ascii="Arial Narrow" w:hAnsi="Arial Narrow" w:cs="Arial"/>
                <w:color w:val="000000"/>
                <w:sz w:val="22"/>
                <w:szCs w:val="22"/>
              </w:rPr>
            </w:pPr>
          </w:p>
        </w:tc>
        <w:tc>
          <w:tcPr>
            <w:tcW w:w="831"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r>
      <w:tr w:rsidR="00CC1ACE" w:rsidRPr="00CC1ACE" w:rsidTr="00A675E8">
        <w:trPr>
          <w:trHeight w:val="275"/>
        </w:trPr>
        <w:tc>
          <w:tcPr>
            <w:tcW w:w="10117" w:type="dxa"/>
            <w:gridSpan w:val="12"/>
            <w:tcBorders>
              <w:top w:val="nil"/>
              <w:left w:val="nil"/>
              <w:bottom w:val="single" w:sz="12" w:space="0" w:color="000000"/>
              <w:right w:val="nil"/>
            </w:tcBorders>
            <w:tcMar>
              <w:top w:w="0" w:type="dxa"/>
              <w:left w:w="15" w:type="dxa"/>
              <w:bottom w:w="0" w:type="dxa"/>
              <w:right w:w="15" w:type="dxa"/>
            </w:tcMar>
            <w:vAlign w:val="center"/>
          </w:tcPr>
          <w:p w:rsidR="00CC1ACE" w:rsidRPr="00CC1ACE" w:rsidRDefault="00CC1ACE" w:rsidP="00CC1ACE">
            <w:pPr>
              <w:widowControl w:val="0"/>
              <w:autoSpaceDE w:val="0"/>
              <w:autoSpaceDN w:val="0"/>
              <w:adjustRightInd w:val="0"/>
              <w:spacing w:before="120"/>
              <w:ind w:left="15"/>
              <w:jc w:val="center"/>
              <w:rPr>
                <w:rFonts w:ascii="Arial Narrow" w:hAnsi="Arial Narrow" w:cs="Arial"/>
                <w:b/>
                <w:bCs/>
                <w:color w:val="000000"/>
                <w:sz w:val="22"/>
                <w:szCs w:val="22"/>
              </w:rPr>
            </w:pPr>
          </w:p>
        </w:tc>
      </w:tr>
      <w:tr w:rsidR="00CC1ACE" w:rsidRPr="00CC1ACE" w:rsidTr="00A675E8">
        <w:trPr>
          <w:trHeight w:val="220"/>
        </w:trPr>
        <w:tc>
          <w:tcPr>
            <w:tcW w:w="38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rPr>
                <w:rFonts w:ascii="Arial Narrow" w:hAnsi="Arial Narrow" w:cs="Arial"/>
                <w:color w:val="000000"/>
                <w:sz w:val="22"/>
                <w:szCs w:val="22"/>
              </w:rPr>
            </w:pPr>
          </w:p>
        </w:tc>
        <w:tc>
          <w:tcPr>
            <w:tcW w:w="831"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r>
      <w:tr w:rsidR="00CC1ACE" w:rsidRPr="00CC1ACE" w:rsidTr="00A675E8">
        <w:trPr>
          <w:trHeight w:val="220"/>
        </w:trPr>
        <w:tc>
          <w:tcPr>
            <w:tcW w:w="4283" w:type="dxa"/>
            <w:gridSpan w:val="4"/>
            <w:tcBorders>
              <w:top w:val="single" w:sz="8" w:space="0" w:color="000000"/>
              <w:left w:val="nil"/>
              <w:bottom w:val="nil"/>
              <w:right w:val="nil"/>
            </w:tcBorders>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rPr>
                <w:rFonts w:ascii="Arial Narrow" w:hAnsi="Arial Narrow" w:cs="Arial"/>
                <w:b/>
                <w:bCs/>
                <w:color w:val="000000"/>
                <w:sz w:val="22"/>
                <w:szCs w:val="22"/>
              </w:rPr>
            </w:pPr>
            <w:r w:rsidRPr="00CC1ACE">
              <w:rPr>
                <w:rFonts w:ascii="Arial Narrow" w:hAnsi="Arial Narrow" w:cs="Arial"/>
                <w:b/>
                <w:bCs/>
                <w:color w:val="000000"/>
                <w:sz w:val="22"/>
                <w:szCs w:val="22"/>
              </w:rPr>
              <w:t>Итого по смете:</w:t>
            </w:r>
          </w:p>
        </w:tc>
        <w:tc>
          <w:tcPr>
            <w:tcW w:w="832" w:type="dxa"/>
            <w:tcBorders>
              <w:top w:val="single" w:sz="8" w:space="0" w:color="000000"/>
              <w:left w:val="nil"/>
              <w:bottom w:val="nil"/>
              <w:right w:val="nil"/>
            </w:tcBorders>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c>
          <w:tcPr>
            <w:tcW w:w="833" w:type="dxa"/>
            <w:tcBorders>
              <w:top w:val="single" w:sz="8" w:space="0" w:color="000000"/>
              <w:left w:val="nil"/>
              <w:bottom w:val="nil"/>
              <w:right w:val="nil"/>
            </w:tcBorders>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c>
          <w:tcPr>
            <w:tcW w:w="832" w:type="dxa"/>
            <w:tcBorders>
              <w:top w:val="single" w:sz="8" w:space="0" w:color="000000"/>
              <w:left w:val="nil"/>
              <w:bottom w:val="nil"/>
              <w:right w:val="nil"/>
            </w:tcBorders>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c>
          <w:tcPr>
            <w:tcW w:w="2196" w:type="dxa"/>
            <w:gridSpan w:val="4"/>
            <w:tcBorders>
              <w:top w:val="single" w:sz="8" w:space="0" w:color="000000"/>
              <w:left w:val="nil"/>
              <w:bottom w:val="nil"/>
              <w:right w:val="nil"/>
            </w:tcBorders>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c>
          <w:tcPr>
            <w:tcW w:w="1141" w:type="dxa"/>
            <w:tcBorders>
              <w:top w:val="single" w:sz="8" w:space="0" w:color="000000"/>
              <w:left w:val="nil"/>
              <w:bottom w:val="nil"/>
              <w:right w:val="nil"/>
            </w:tcBorders>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r>
      <w:tr w:rsidR="00CC1ACE" w:rsidRPr="00CC1ACE" w:rsidTr="00A675E8">
        <w:trPr>
          <w:trHeight w:val="220"/>
        </w:trPr>
        <w:tc>
          <w:tcPr>
            <w:tcW w:w="5948" w:type="dxa"/>
            <w:gridSpan w:val="6"/>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c>
          <w:tcPr>
            <w:tcW w:w="83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c>
          <w:tcPr>
            <w:tcW w:w="2196" w:type="dxa"/>
            <w:gridSpan w:val="4"/>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c>
          <w:tcPr>
            <w:tcW w:w="1141"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r>
      <w:tr w:rsidR="00CC1ACE" w:rsidRPr="00CC1ACE" w:rsidTr="00A675E8">
        <w:trPr>
          <w:trHeight w:val="220"/>
        </w:trPr>
        <w:tc>
          <w:tcPr>
            <w:tcW w:w="38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rPr>
                <w:rFonts w:ascii="Arial Narrow" w:hAnsi="Arial Narrow" w:cs="Arial"/>
                <w:color w:val="000000"/>
                <w:sz w:val="22"/>
                <w:szCs w:val="22"/>
              </w:rPr>
            </w:pPr>
          </w:p>
        </w:tc>
        <w:tc>
          <w:tcPr>
            <w:tcW w:w="831"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r>
      <w:tr w:rsidR="00CC1ACE" w:rsidRPr="00CC1ACE" w:rsidTr="00A675E8">
        <w:trPr>
          <w:trHeight w:val="220"/>
        </w:trPr>
        <w:tc>
          <w:tcPr>
            <w:tcW w:w="38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Прямые затраты</w:t>
            </w:r>
          </w:p>
        </w:tc>
        <w:tc>
          <w:tcPr>
            <w:tcW w:w="831"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r>
      <w:tr w:rsidR="00CC1ACE" w:rsidRPr="00CC1ACE" w:rsidTr="00A675E8">
        <w:trPr>
          <w:trHeight w:val="220"/>
        </w:trPr>
        <w:tc>
          <w:tcPr>
            <w:tcW w:w="38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Материальные затраты, в т.ч.</w:t>
            </w:r>
          </w:p>
        </w:tc>
        <w:tc>
          <w:tcPr>
            <w:tcW w:w="831"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r>
      <w:tr w:rsidR="00CC1ACE" w:rsidRPr="00CC1ACE" w:rsidTr="00A675E8">
        <w:trPr>
          <w:trHeight w:val="220"/>
        </w:trPr>
        <w:tc>
          <w:tcPr>
            <w:tcW w:w="38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Материалы, учтенные расценками</w:t>
            </w:r>
          </w:p>
        </w:tc>
        <w:tc>
          <w:tcPr>
            <w:tcW w:w="831"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r>
      <w:tr w:rsidR="00CC1ACE" w:rsidRPr="00CC1ACE" w:rsidTr="00A675E8">
        <w:trPr>
          <w:trHeight w:val="363"/>
        </w:trPr>
        <w:tc>
          <w:tcPr>
            <w:tcW w:w="38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 xml:space="preserve">Материалы, не </w:t>
            </w:r>
            <w:r w:rsidRPr="00CC1ACE">
              <w:rPr>
                <w:rFonts w:ascii="Arial Narrow" w:hAnsi="Arial Narrow" w:cs="Arial"/>
                <w:color w:val="000000"/>
                <w:sz w:val="22"/>
                <w:szCs w:val="22"/>
              </w:rPr>
              <w:lastRenderedPageBreak/>
              <w:t>учтенные расценками по справочникам</w:t>
            </w:r>
          </w:p>
        </w:tc>
        <w:tc>
          <w:tcPr>
            <w:tcW w:w="831"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r>
      <w:tr w:rsidR="00CC1ACE" w:rsidRPr="00CC1ACE" w:rsidTr="00A675E8">
        <w:trPr>
          <w:trHeight w:val="220"/>
        </w:trPr>
        <w:tc>
          <w:tcPr>
            <w:tcW w:w="38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Основная зарплата</w:t>
            </w:r>
          </w:p>
        </w:tc>
        <w:tc>
          <w:tcPr>
            <w:tcW w:w="831"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r>
      <w:tr w:rsidR="00CC1ACE" w:rsidRPr="00CC1ACE" w:rsidTr="00A675E8">
        <w:trPr>
          <w:trHeight w:val="220"/>
        </w:trPr>
        <w:tc>
          <w:tcPr>
            <w:tcW w:w="38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Эксплуатация машин</w:t>
            </w:r>
          </w:p>
        </w:tc>
        <w:tc>
          <w:tcPr>
            <w:tcW w:w="831"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r>
      <w:tr w:rsidR="00CC1ACE" w:rsidRPr="00CC1ACE" w:rsidTr="00A675E8">
        <w:trPr>
          <w:trHeight w:val="220"/>
        </w:trPr>
        <w:tc>
          <w:tcPr>
            <w:tcW w:w="38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Накладные расходы</w:t>
            </w:r>
          </w:p>
        </w:tc>
        <w:tc>
          <w:tcPr>
            <w:tcW w:w="831"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r>
      <w:tr w:rsidR="00CC1ACE" w:rsidRPr="00CC1ACE" w:rsidTr="00A675E8">
        <w:trPr>
          <w:trHeight w:val="220"/>
        </w:trPr>
        <w:tc>
          <w:tcPr>
            <w:tcW w:w="38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Сметная прибыль</w:t>
            </w:r>
          </w:p>
        </w:tc>
        <w:tc>
          <w:tcPr>
            <w:tcW w:w="831"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r>
      <w:tr w:rsidR="00CC1ACE" w:rsidRPr="00CC1ACE" w:rsidTr="00A675E8">
        <w:trPr>
          <w:trHeight w:val="220"/>
        </w:trPr>
        <w:tc>
          <w:tcPr>
            <w:tcW w:w="38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ОЗП с учетом стесненности</w:t>
            </w:r>
          </w:p>
        </w:tc>
        <w:tc>
          <w:tcPr>
            <w:tcW w:w="831"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r>
      <w:tr w:rsidR="00CC1ACE" w:rsidRPr="00CC1ACE" w:rsidTr="00A675E8">
        <w:trPr>
          <w:trHeight w:val="220"/>
        </w:trPr>
        <w:tc>
          <w:tcPr>
            <w:tcW w:w="38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---Переход в текущие цены---</w:t>
            </w:r>
          </w:p>
        </w:tc>
        <w:tc>
          <w:tcPr>
            <w:tcW w:w="831"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r>
      <w:tr w:rsidR="00CC1ACE" w:rsidRPr="00CC1ACE" w:rsidTr="00A675E8">
        <w:trPr>
          <w:trHeight w:val="220"/>
        </w:trPr>
        <w:tc>
          <w:tcPr>
            <w:tcW w:w="38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З/плата основных рабочих</w:t>
            </w:r>
          </w:p>
        </w:tc>
        <w:tc>
          <w:tcPr>
            <w:tcW w:w="831"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r>
      <w:tr w:rsidR="00CC1ACE" w:rsidRPr="00CC1ACE" w:rsidTr="00A675E8">
        <w:trPr>
          <w:trHeight w:val="363"/>
        </w:trPr>
        <w:tc>
          <w:tcPr>
            <w:tcW w:w="38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Материалы, учтенные расценками в тек. ценах</w:t>
            </w:r>
          </w:p>
        </w:tc>
        <w:tc>
          <w:tcPr>
            <w:tcW w:w="831"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r>
      <w:tr w:rsidR="00CC1ACE" w:rsidRPr="00CC1ACE" w:rsidTr="00A675E8">
        <w:trPr>
          <w:trHeight w:val="363"/>
        </w:trPr>
        <w:tc>
          <w:tcPr>
            <w:tcW w:w="38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Материалы, не учтенные расценками по справочникам</w:t>
            </w:r>
          </w:p>
        </w:tc>
        <w:tc>
          <w:tcPr>
            <w:tcW w:w="831"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r>
      <w:tr w:rsidR="00CC1ACE" w:rsidRPr="00CC1ACE" w:rsidTr="00A675E8">
        <w:trPr>
          <w:trHeight w:val="220"/>
        </w:trPr>
        <w:tc>
          <w:tcPr>
            <w:tcW w:w="38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Итого материальные затраты</w:t>
            </w:r>
          </w:p>
        </w:tc>
        <w:tc>
          <w:tcPr>
            <w:tcW w:w="831"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r>
      <w:tr w:rsidR="00CC1ACE" w:rsidRPr="00CC1ACE" w:rsidTr="00A675E8">
        <w:trPr>
          <w:trHeight w:val="220"/>
        </w:trPr>
        <w:tc>
          <w:tcPr>
            <w:tcW w:w="38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Итого в текущих ценах</w:t>
            </w:r>
          </w:p>
        </w:tc>
        <w:tc>
          <w:tcPr>
            <w:tcW w:w="831"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r>
      <w:tr w:rsidR="00CC1ACE" w:rsidRPr="00CC1ACE" w:rsidTr="00A675E8">
        <w:trPr>
          <w:trHeight w:val="220"/>
        </w:trPr>
        <w:tc>
          <w:tcPr>
            <w:tcW w:w="38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ФОТ</w:t>
            </w:r>
          </w:p>
        </w:tc>
        <w:tc>
          <w:tcPr>
            <w:tcW w:w="831"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r>
      <w:tr w:rsidR="00CC1ACE" w:rsidRPr="00CC1ACE" w:rsidTr="00A675E8">
        <w:trPr>
          <w:trHeight w:val="220"/>
        </w:trPr>
        <w:tc>
          <w:tcPr>
            <w:tcW w:w="38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НР с учетом стесненности</w:t>
            </w:r>
          </w:p>
        </w:tc>
        <w:tc>
          <w:tcPr>
            <w:tcW w:w="831"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r>
      <w:tr w:rsidR="00CC1ACE" w:rsidRPr="00CC1ACE" w:rsidTr="00A675E8">
        <w:trPr>
          <w:trHeight w:val="220"/>
        </w:trPr>
        <w:tc>
          <w:tcPr>
            <w:tcW w:w="38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СП с учетом стесненности</w:t>
            </w:r>
          </w:p>
        </w:tc>
        <w:tc>
          <w:tcPr>
            <w:tcW w:w="831"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r>
      <w:tr w:rsidR="00CC1ACE" w:rsidRPr="00CC1ACE" w:rsidTr="00A675E8">
        <w:trPr>
          <w:trHeight w:val="220"/>
        </w:trPr>
        <w:tc>
          <w:tcPr>
            <w:tcW w:w="38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Накладные расходы от ФОТ</w:t>
            </w:r>
          </w:p>
        </w:tc>
        <w:tc>
          <w:tcPr>
            <w:tcW w:w="831"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r>
      <w:tr w:rsidR="00CC1ACE" w:rsidRPr="00CC1ACE" w:rsidTr="00A675E8">
        <w:trPr>
          <w:trHeight w:val="220"/>
        </w:trPr>
        <w:tc>
          <w:tcPr>
            <w:tcW w:w="38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Сметная прибыль от ФОТ</w:t>
            </w:r>
          </w:p>
        </w:tc>
        <w:tc>
          <w:tcPr>
            <w:tcW w:w="831"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r>
      <w:tr w:rsidR="00CC1ACE" w:rsidRPr="00CC1ACE" w:rsidTr="00A675E8">
        <w:trPr>
          <w:trHeight w:val="220"/>
        </w:trPr>
        <w:tc>
          <w:tcPr>
            <w:tcW w:w="38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Итого без НДС</w:t>
            </w:r>
          </w:p>
        </w:tc>
        <w:tc>
          <w:tcPr>
            <w:tcW w:w="831"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r>
      <w:tr w:rsidR="00CC1ACE" w:rsidRPr="00CC1ACE" w:rsidTr="00A675E8">
        <w:trPr>
          <w:trHeight w:val="220"/>
        </w:trPr>
        <w:tc>
          <w:tcPr>
            <w:tcW w:w="38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НДС</w:t>
            </w:r>
          </w:p>
        </w:tc>
        <w:tc>
          <w:tcPr>
            <w:tcW w:w="831"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r>
      <w:tr w:rsidR="00CC1ACE" w:rsidRPr="00CC1ACE" w:rsidTr="00A675E8">
        <w:trPr>
          <w:trHeight w:val="220"/>
        </w:trPr>
        <w:tc>
          <w:tcPr>
            <w:tcW w:w="38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ВСЕГО ПО СМЕТЕ</w:t>
            </w:r>
          </w:p>
        </w:tc>
        <w:tc>
          <w:tcPr>
            <w:tcW w:w="831"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C1ACE" w:rsidRPr="00CC1ACE" w:rsidRDefault="00CC1ACE" w:rsidP="00CC1ACE">
            <w:pPr>
              <w:widowControl w:val="0"/>
              <w:autoSpaceDE w:val="0"/>
              <w:autoSpaceDN w:val="0"/>
              <w:adjustRightInd w:val="0"/>
              <w:spacing w:before="120"/>
              <w:jc w:val="right"/>
              <w:rPr>
                <w:rFonts w:ascii="Arial Narrow" w:hAnsi="Arial Narrow" w:cs="Arial"/>
                <w:b/>
                <w:bCs/>
                <w:color w:val="000000"/>
                <w:sz w:val="22"/>
                <w:szCs w:val="22"/>
              </w:rPr>
            </w:pPr>
          </w:p>
        </w:tc>
      </w:tr>
      <w:tr w:rsidR="00CC1ACE" w:rsidRPr="00CC1ACE" w:rsidTr="00A675E8">
        <w:trPr>
          <w:trHeight w:val="275"/>
        </w:trPr>
        <w:tc>
          <w:tcPr>
            <w:tcW w:w="10117" w:type="dxa"/>
            <w:gridSpan w:val="12"/>
            <w:tcMar>
              <w:top w:w="0" w:type="dxa"/>
              <w:left w:w="15" w:type="dxa"/>
              <w:bottom w:w="0" w:type="dxa"/>
              <w:right w:w="15" w:type="dxa"/>
            </w:tcMar>
          </w:tcPr>
          <w:p w:rsidR="00CC1ACE" w:rsidRPr="00CC1ACE" w:rsidRDefault="00CC1ACE" w:rsidP="00CC1ACE">
            <w:pPr>
              <w:widowControl w:val="0"/>
              <w:autoSpaceDE w:val="0"/>
              <w:autoSpaceDN w:val="0"/>
              <w:adjustRightInd w:val="0"/>
              <w:spacing w:before="120"/>
              <w:rPr>
                <w:rFonts w:ascii="Arial Narrow" w:hAnsi="Arial Narrow" w:cs="Arial"/>
                <w:color w:val="000000"/>
                <w:sz w:val="22"/>
                <w:szCs w:val="22"/>
              </w:rPr>
            </w:pPr>
          </w:p>
        </w:tc>
      </w:tr>
      <w:tr w:rsidR="00CC1ACE" w:rsidRPr="00CC1ACE" w:rsidTr="00A675E8">
        <w:trPr>
          <w:trHeight w:val="275"/>
        </w:trPr>
        <w:tc>
          <w:tcPr>
            <w:tcW w:w="10117" w:type="dxa"/>
            <w:gridSpan w:val="12"/>
            <w:tcMar>
              <w:top w:w="0" w:type="dxa"/>
              <w:left w:w="15" w:type="dxa"/>
              <w:bottom w:w="0" w:type="dxa"/>
              <w:right w:w="15" w:type="dxa"/>
            </w:tcMar>
          </w:tcPr>
          <w:p w:rsidR="00CC1ACE" w:rsidRPr="00CC1ACE" w:rsidRDefault="00CC1ACE" w:rsidP="00CC1ACE">
            <w:pPr>
              <w:widowControl w:val="0"/>
              <w:autoSpaceDE w:val="0"/>
              <w:autoSpaceDN w:val="0"/>
              <w:adjustRightInd w:val="0"/>
              <w:spacing w:before="120"/>
              <w:rPr>
                <w:rFonts w:ascii="Arial Narrow" w:hAnsi="Arial Narrow" w:cs="Arial"/>
                <w:color w:val="000000"/>
                <w:sz w:val="22"/>
                <w:szCs w:val="22"/>
              </w:rPr>
            </w:pPr>
          </w:p>
        </w:tc>
      </w:tr>
      <w:tr w:rsidR="00CC1ACE" w:rsidRPr="00CC1ACE" w:rsidTr="00A675E8">
        <w:trPr>
          <w:trHeight w:val="275"/>
        </w:trPr>
        <w:tc>
          <w:tcPr>
            <w:tcW w:w="1657" w:type="dxa"/>
            <w:gridSpan w:val="2"/>
            <w:tcMar>
              <w:top w:w="0" w:type="dxa"/>
              <w:left w:w="15" w:type="dxa"/>
              <w:bottom w:w="0" w:type="dxa"/>
              <w:right w:w="15" w:type="dxa"/>
            </w:tcMar>
            <w:vAlign w:val="cente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r w:rsidRPr="00CC1ACE">
              <w:rPr>
                <w:rFonts w:ascii="Arial Narrow" w:hAnsi="Arial Narrow" w:cs="Arial"/>
                <w:color w:val="000000"/>
                <w:sz w:val="22"/>
                <w:szCs w:val="22"/>
              </w:rPr>
              <w:t xml:space="preserve">Составил: </w:t>
            </w:r>
          </w:p>
        </w:tc>
        <w:tc>
          <w:tcPr>
            <w:tcW w:w="3458" w:type="dxa"/>
            <w:gridSpan w:val="3"/>
            <w:tcMar>
              <w:top w:w="0" w:type="dxa"/>
              <w:left w:w="15" w:type="dxa"/>
              <w:bottom w:w="0" w:type="dxa"/>
              <w:right w:w="15" w:type="dxa"/>
            </w:tcMar>
            <w:vAlign w:val="cente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p>
        </w:tc>
        <w:tc>
          <w:tcPr>
            <w:tcW w:w="5002" w:type="dxa"/>
            <w:gridSpan w:val="7"/>
            <w:tcMar>
              <w:top w:w="0" w:type="dxa"/>
              <w:left w:w="15" w:type="dxa"/>
              <w:bottom w:w="0" w:type="dxa"/>
              <w:right w:w="15" w:type="dxa"/>
            </w:tcMar>
            <w:vAlign w:val="center"/>
          </w:tcPr>
          <w:p w:rsidR="00CC1ACE" w:rsidRPr="00CC1ACE" w:rsidRDefault="00CC1ACE" w:rsidP="00CC1ACE">
            <w:pPr>
              <w:widowControl w:val="0"/>
              <w:autoSpaceDE w:val="0"/>
              <w:autoSpaceDN w:val="0"/>
              <w:adjustRightInd w:val="0"/>
              <w:spacing w:before="120"/>
              <w:ind w:left="15"/>
              <w:rPr>
                <w:rFonts w:ascii="Arial Narrow" w:hAnsi="Arial Narrow" w:cs="Arial"/>
                <w:color w:val="000000"/>
                <w:sz w:val="22"/>
                <w:szCs w:val="22"/>
              </w:rPr>
            </w:pPr>
          </w:p>
        </w:tc>
      </w:tr>
      <w:tr w:rsidR="00CC1ACE" w:rsidRPr="00CC1ACE" w:rsidTr="00A675E8">
        <w:trPr>
          <w:trHeight w:val="275"/>
        </w:trPr>
        <w:tc>
          <w:tcPr>
            <w:tcW w:w="10117" w:type="dxa"/>
            <w:gridSpan w:val="12"/>
            <w:tcMar>
              <w:top w:w="0" w:type="dxa"/>
              <w:left w:w="15" w:type="dxa"/>
              <w:bottom w:w="0" w:type="dxa"/>
              <w:right w:w="15" w:type="dxa"/>
            </w:tcMar>
          </w:tcPr>
          <w:p w:rsidR="00CC1ACE" w:rsidRPr="00CC1ACE" w:rsidRDefault="00CC1ACE" w:rsidP="00CC1ACE">
            <w:pPr>
              <w:widowControl w:val="0"/>
              <w:autoSpaceDE w:val="0"/>
              <w:autoSpaceDN w:val="0"/>
              <w:adjustRightInd w:val="0"/>
              <w:spacing w:before="120"/>
              <w:rPr>
                <w:rFonts w:ascii="Arial Narrow" w:hAnsi="Arial Narrow" w:cs="Arial"/>
                <w:color w:val="000000"/>
                <w:sz w:val="22"/>
                <w:szCs w:val="22"/>
              </w:rPr>
            </w:pPr>
          </w:p>
        </w:tc>
      </w:tr>
      <w:tr w:rsidR="00CC1ACE" w:rsidRPr="00CC1ACE" w:rsidTr="00A675E8">
        <w:trPr>
          <w:trHeight w:val="275"/>
        </w:trPr>
        <w:tc>
          <w:tcPr>
            <w:tcW w:w="1657" w:type="dxa"/>
            <w:gridSpan w:val="2"/>
            <w:tcMar>
              <w:top w:w="0" w:type="dxa"/>
              <w:left w:w="15" w:type="dxa"/>
              <w:bottom w:w="0" w:type="dxa"/>
              <w:right w:w="15" w:type="dxa"/>
            </w:tcMar>
            <w:vAlign w:val="center"/>
          </w:tcPr>
          <w:p w:rsidR="00CC1ACE" w:rsidRPr="00CC1ACE" w:rsidRDefault="00CC1ACE" w:rsidP="00CC1ACE">
            <w:pPr>
              <w:widowControl w:val="0"/>
              <w:autoSpaceDE w:val="0"/>
              <w:autoSpaceDN w:val="0"/>
              <w:adjustRightInd w:val="0"/>
              <w:spacing w:before="120"/>
              <w:ind w:left="15"/>
              <w:jc w:val="right"/>
              <w:rPr>
                <w:rFonts w:ascii="Arial Narrow" w:hAnsi="Arial Narrow" w:cs="Arial"/>
                <w:color w:val="000000"/>
                <w:sz w:val="22"/>
                <w:szCs w:val="22"/>
              </w:rPr>
            </w:pPr>
            <w:r w:rsidRPr="00CC1ACE">
              <w:rPr>
                <w:rFonts w:ascii="Arial Narrow" w:hAnsi="Arial Narrow" w:cs="Arial"/>
                <w:color w:val="000000"/>
                <w:sz w:val="22"/>
                <w:szCs w:val="22"/>
              </w:rPr>
              <w:t>Проверил:</w:t>
            </w:r>
          </w:p>
        </w:tc>
        <w:tc>
          <w:tcPr>
            <w:tcW w:w="3458" w:type="dxa"/>
            <w:gridSpan w:val="3"/>
            <w:tcMar>
              <w:top w:w="0" w:type="dxa"/>
              <w:left w:w="15" w:type="dxa"/>
              <w:bottom w:w="0" w:type="dxa"/>
              <w:right w:w="15" w:type="dxa"/>
            </w:tcMar>
            <w:vAlign w:val="center"/>
          </w:tcPr>
          <w:p w:rsidR="00CC1ACE" w:rsidRPr="00CC1ACE" w:rsidRDefault="00CC1ACE" w:rsidP="00CC1ACE">
            <w:pPr>
              <w:widowControl w:val="0"/>
              <w:autoSpaceDE w:val="0"/>
              <w:autoSpaceDN w:val="0"/>
              <w:adjustRightInd w:val="0"/>
              <w:spacing w:before="120"/>
              <w:rPr>
                <w:rFonts w:ascii="Arial Narrow" w:hAnsi="Arial Narrow" w:cs="Arial"/>
                <w:color w:val="000000"/>
                <w:sz w:val="22"/>
                <w:szCs w:val="22"/>
              </w:rPr>
            </w:pPr>
          </w:p>
        </w:tc>
        <w:tc>
          <w:tcPr>
            <w:tcW w:w="5002" w:type="dxa"/>
            <w:gridSpan w:val="7"/>
            <w:tcMar>
              <w:top w:w="0" w:type="dxa"/>
              <w:left w:w="15" w:type="dxa"/>
              <w:bottom w:w="0" w:type="dxa"/>
              <w:right w:w="15" w:type="dxa"/>
            </w:tcMar>
            <w:vAlign w:val="center"/>
          </w:tcPr>
          <w:p w:rsidR="00CC1ACE" w:rsidRPr="00CC1ACE" w:rsidRDefault="00CC1ACE" w:rsidP="00CC1ACE">
            <w:pPr>
              <w:widowControl w:val="0"/>
              <w:autoSpaceDE w:val="0"/>
              <w:autoSpaceDN w:val="0"/>
              <w:adjustRightInd w:val="0"/>
              <w:spacing w:before="120"/>
              <w:rPr>
                <w:rFonts w:ascii="Arial Narrow" w:hAnsi="Arial Narrow" w:cs="Arial"/>
                <w:color w:val="000000"/>
                <w:sz w:val="22"/>
                <w:szCs w:val="22"/>
              </w:rPr>
            </w:pPr>
          </w:p>
        </w:tc>
      </w:tr>
    </w:tbl>
    <w:p w:rsidR="00CC1ACE" w:rsidRPr="00CC1ACE" w:rsidRDefault="00CC1ACE" w:rsidP="00CC1ACE">
      <w:pPr>
        <w:keepNext/>
        <w:spacing w:before="120"/>
        <w:jc w:val="right"/>
        <w:outlineLvl w:val="0"/>
        <w:rPr>
          <w:rFonts w:ascii="Arial Narrow" w:hAnsi="Arial Narrow"/>
          <w:b/>
          <w:sz w:val="22"/>
          <w:szCs w:val="22"/>
        </w:rPr>
        <w:sectPr w:rsidR="00CC1ACE" w:rsidRPr="00CC1ACE" w:rsidSect="00A675E8">
          <w:headerReference w:type="default" r:id="rId37"/>
          <w:footerReference w:type="default" r:id="rId38"/>
          <w:headerReference w:type="first" r:id="rId39"/>
          <w:footerReference w:type="first" r:id="rId40"/>
          <w:pgSz w:w="11906" w:h="16838" w:code="9"/>
          <w:pgMar w:top="1134" w:right="851" w:bottom="1134" w:left="1418" w:header="340" w:footer="510" w:gutter="0"/>
          <w:cols w:space="708"/>
          <w:docGrid w:linePitch="360"/>
        </w:sectPr>
      </w:pPr>
    </w:p>
    <w:p w:rsidR="00CC1ACE" w:rsidRPr="00762F25" w:rsidRDefault="00CC1ACE" w:rsidP="00762F25">
      <w:pPr>
        <w:ind w:left="5672"/>
        <w:rPr>
          <w:rFonts w:ascii="Arial Narrow" w:hAnsi="Arial Narrow"/>
          <w:sz w:val="22"/>
          <w:szCs w:val="22"/>
        </w:rPr>
      </w:pPr>
      <w:r w:rsidRPr="00762F25">
        <w:rPr>
          <w:rFonts w:ascii="Arial Narrow" w:hAnsi="Arial Narrow"/>
          <w:sz w:val="22"/>
          <w:szCs w:val="22"/>
        </w:rPr>
        <w:lastRenderedPageBreak/>
        <w:t>Приложение № 3</w:t>
      </w:r>
    </w:p>
    <w:p w:rsidR="00CC1ACE" w:rsidRPr="00762F25" w:rsidRDefault="00CC1ACE" w:rsidP="00762F25">
      <w:pPr>
        <w:ind w:left="5672"/>
        <w:rPr>
          <w:rFonts w:ascii="Arial Narrow" w:hAnsi="Arial Narrow"/>
          <w:sz w:val="22"/>
          <w:szCs w:val="22"/>
        </w:rPr>
      </w:pPr>
      <w:r w:rsidRPr="00762F25">
        <w:rPr>
          <w:rFonts w:ascii="Arial Narrow" w:hAnsi="Arial Narrow"/>
          <w:sz w:val="22"/>
          <w:szCs w:val="22"/>
        </w:rPr>
        <w:t>к договору № ________ от ___.___.20___ г.</w:t>
      </w:r>
    </w:p>
    <w:p w:rsidR="00CC1ACE" w:rsidRPr="00CC1ACE" w:rsidRDefault="00CC1ACE" w:rsidP="00CC1ACE">
      <w:pPr>
        <w:spacing w:before="120"/>
        <w:jc w:val="center"/>
        <w:rPr>
          <w:rFonts w:ascii="Arial Narrow" w:hAnsi="Arial Narrow"/>
          <w:b/>
          <w:sz w:val="22"/>
          <w:szCs w:val="22"/>
        </w:rPr>
      </w:pPr>
    </w:p>
    <w:p w:rsidR="00CC1ACE" w:rsidRPr="00CC1ACE" w:rsidRDefault="00CC1ACE" w:rsidP="00CC1ACE">
      <w:pPr>
        <w:spacing w:before="120"/>
        <w:jc w:val="center"/>
        <w:rPr>
          <w:rFonts w:ascii="Arial Narrow" w:hAnsi="Arial Narrow"/>
          <w:b/>
          <w:sz w:val="22"/>
          <w:szCs w:val="22"/>
        </w:rPr>
      </w:pPr>
      <w:r w:rsidRPr="00CC1ACE">
        <w:rPr>
          <w:rFonts w:ascii="Arial Narrow" w:hAnsi="Arial Narrow"/>
          <w:b/>
          <w:sz w:val="22"/>
          <w:szCs w:val="22"/>
        </w:rPr>
        <w:t>ПОРЯДОК</w:t>
      </w:r>
    </w:p>
    <w:p w:rsidR="00CC1ACE" w:rsidRPr="00CC1ACE" w:rsidRDefault="00CC1ACE" w:rsidP="00CC1ACE">
      <w:pPr>
        <w:spacing w:before="120"/>
        <w:jc w:val="center"/>
        <w:rPr>
          <w:rFonts w:ascii="Arial Narrow" w:hAnsi="Arial Narrow"/>
          <w:b/>
          <w:sz w:val="22"/>
          <w:szCs w:val="22"/>
        </w:rPr>
      </w:pPr>
      <w:r w:rsidRPr="00CC1ACE">
        <w:rPr>
          <w:rFonts w:ascii="Arial Narrow" w:hAnsi="Arial Narrow"/>
          <w:b/>
          <w:sz w:val="22"/>
          <w:szCs w:val="22"/>
        </w:rPr>
        <w:t>взаимодействия с Подрядчиком по обеспечению безопасных условий труда при выполнении работ на территории и объектах ФГУП «Атомфлот»</w:t>
      </w:r>
    </w:p>
    <w:p w:rsidR="00CC1ACE" w:rsidRPr="00CC1ACE" w:rsidRDefault="00CC1ACE" w:rsidP="00CC1ACE">
      <w:pPr>
        <w:spacing w:before="120"/>
        <w:rPr>
          <w:rFonts w:ascii="Arial Narrow" w:hAnsi="Arial Narrow"/>
          <w:b/>
          <w:sz w:val="22"/>
          <w:szCs w:val="22"/>
        </w:rPr>
      </w:pPr>
    </w:p>
    <w:p w:rsidR="00CC1ACE" w:rsidRPr="00CC1ACE" w:rsidRDefault="00CC1ACE" w:rsidP="006C1DAA">
      <w:pPr>
        <w:widowControl w:val="0"/>
        <w:numPr>
          <w:ilvl w:val="0"/>
          <w:numId w:val="74"/>
        </w:numPr>
        <w:suppressAutoHyphens/>
        <w:spacing w:before="120"/>
        <w:ind w:left="0" w:firstLine="0"/>
        <w:jc w:val="both"/>
        <w:rPr>
          <w:rFonts w:ascii="Arial Narrow" w:eastAsia="Arial Unicode MS" w:hAnsi="Arial Narrow"/>
          <w:kern w:val="1"/>
          <w:sz w:val="22"/>
          <w:szCs w:val="22"/>
          <w:lang w:eastAsia="ar-SA"/>
        </w:rPr>
      </w:pPr>
      <w:r w:rsidRPr="00CC1ACE">
        <w:rPr>
          <w:rFonts w:ascii="Arial Narrow" w:eastAsia="Arial Unicode MS" w:hAnsi="Arial Narrow"/>
          <w:kern w:val="1"/>
          <w:sz w:val="22"/>
          <w:szCs w:val="22"/>
          <w:lang w:eastAsia="ar-SA"/>
        </w:rPr>
        <w:t>Начало работ разрешается после оформления «Акта-допуска на производство работ сторонними организациями на территории и объектах ФГУП «Атомфлот» и выполнении Подрядчиком всех мероприятий указанных в п. 1.1 Акта-допуска.</w:t>
      </w:r>
    </w:p>
    <w:p w:rsidR="00CC1ACE" w:rsidRPr="00CC1ACE" w:rsidRDefault="00CC1ACE" w:rsidP="006C1DAA">
      <w:pPr>
        <w:widowControl w:val="0"/>
        <w:numPr>
          <w:ilvl w:val="0"/>
          <w:numId w:val="74"/>
        </w:numPr>
        <w:suppressAutoHyphens/>
        <w:spacing w:before="120"/>
        <w:ind w:left="0" w:firstLine="0"/>
        <w:jc w:val="both"/>
        <w:rPr>
          <w:rFonts w:ascii="Arial Narrow" w:eastAsia="Arial Unicode MS" w:hAnsi="Arial Narrow"/>
          <w:kern w:val="1"/>
          <w:sz w:val="22"/>
          <w:szCs w:val="22"/>
          <w:lang w:eastAsia="ar-SA"/>
        </w:rPr>
      </w:pPr>
      <w:r w:rsidRPr="00CC1ACE">
        <w:rPr>
          <w:rFonts w:ascii="Arial Narrow" w:eastAsia="Arial Unicode MS" w:hAnsi="Arial Narrow"/>
          <w:kern w:val="1"/>
          <w:sz w:val="22"/>
          <w:szCs w:val="22"/>
          <w:lang w:eastAsia="ar-SA"/>
        </w:rPr>
        <w:t>Акт-допуск оформляется в соответствии с формой, указанной в положении ЖСЦК 08.78-2008 «Проведение работ с повышенной опасностью» (Приложение О).</w:t>
      </w:r>
    </w:p>
    <w:p w:rsidR="00CC1ACE" w:rsidRPr="00CC1ACE" w:rsidRDefault="00CC1ACE" w:rsidP="006C1DAA">
      <w:pPr>
        <w:widowControl w:val="0"/>
        <w:numPr>
          <w:ilvl w:val="0"/>
          <w:numId w:val="74"/>
        </w:numPr>
        <w:suppressAutoHyphens/>
        <w:spacing w:before="120"/>
        <w:ind w:left="0" w:firstLine="0"/>
        <w:jc w:val="both"/>
        <w:rPr>
          <w:rFonts w:ascii="Arial Narrow" w:eastAsia="Arial Unicode MS" w:hAnsi="Arial Narrow"/>
          <w:kern w:val="1"/>
          <w:sz w:val="22"/>
          <w:szCs w:val="22"/>
          <w:lang w:eastAsia="ar-SA"/>
        </w:rPr>
      </w:pPr>
      <w:r w:rsidRPr="00CC1ACE">
        <w:rPr>
          <w:rFonts w:ascii="Arial Narrow" w:eastAsia="Arial Unicode MS" w:hAnsi="Arial Narrow"/>
          <w:kern w:val="1"/>
          <w:sz w:val="22"/>
          <w:szCs w:val="22"/>
          <w:lang w:eastAsia="ar-SA"/>
        </w:rPr>
        <w:t>Акт-допуск оформляется в двух экземплярах.</w:t>
      </w:r>
    </w:p>
    <w:p w:rsidR="00CC1ACE" w:rsidRPr="00CC1ACE" w:rsidRDefault="00CC1ACE" w:rsidP="006C1DAA">
      <w:pPr>
        <w:widowControl w:val="0"/>
        <w:numPr>
          <w:ilvl w:val="0"/>
          <w:numId w:val="74"/>
        </w:numPr>
        <w:suppressAutoHyphens/>
        <w:spacing w:before="120"/>
        <w:ind w:left="0" w:firstLine="0"/>
        <w:jc w:val="both"/>
        <w:rPr>
          <w:rFonts w:ascii="Arial Narrow" w:eastAsia="Arial Unicode MS" w:hAnsi="Arial Narrow"/>
          <w:kern w:val="1"/>
          <w:sz w:val="22"/>
          <w:szCs w:val="22"/>
          <w:lang w:eastAsia="ar-SA"/>
        </w:rPr>
      </w:pPr>
      <w:r w:rsidRPr="00CC1ACE">
        <w:rPr>
          <w:rFonts w:ascii="Arial Narrow" w:eastAsia="Arial Unicode MS" w:hAnsi="Arial Narrow"/>
          <w:kern w:val="1"/>
          <w:sz w:val="22"/>
          <w:szCs w:val="22"/>
          <w:lang w:eastAsia="ar-SA"/>
        </w:rPr>
        <w:t>Копию акта-допуска на производство работ Подрядчик представляет в ОПБ с приложением списка работников Подрядчика, выполняющих работы на выделенном участке и протокола проверки знаний работников Подрядчика требований ПОТ РМ -012-2000 «Межотраслевые правила по охране труда при работе на высоте», «Правил работы с инструментом и приспособлениями».</w:t>
      </w:r>
    </w:p>
    <w:p w:rsidR="00CC1ACE" w:rsidRPr="00CC1ACE" w:rsidRDefault="00CC1ACE" w:rsidP="006C1DAA">
      <w:pPr>
        <w:widowControl w:val="0"/>
        <w:numPr>
          <w:ilvl w:val="0"/>
          <w:numId w:val="74"/>
        </w:numPr>
        <w:suppressAutoHyphens/>
        <w:spacing w:before="120"/>
        <w:ind w:left="0" w:firstLine="0"/>
        <w:jc w:val="both"/>
        <w:rPr>
          <w:rFonts w:ascii="Arial Narrow" w:eastAsia="Arial Unicode MS" w:hAnsi="Arial Narrow"/>
          <w:kern w:val="1"/>
          <w:sz w:val="22"/>
          <w:szCs w:val="22"/>
          <w:lang w:eastAsia="ar-SA"/>
        </w:rPr>
      </w:pPr>
      <w:r w:rsidRPr="00CC1ACE">
        <w:rPr>
          <w:rFonts w:ascii="Arial Narrow" w:eastAsia="Arial Unicode MS" w:hAnsi="Arial Narrow"/>
          <w:kern w:val="1"/>
          <w:sz w:val="22"/>
          <w:szCs w:val="22"/>
          <w:lang w:eastAsia="ar-SA"/>
        </w:rPr>
        <w:t>Подрядчик обязан перед началом работ:</w:t>
      </w:r>
    </w:p>
    <w:p w:rsidR="00CC1ACE" w:rsidRPr="00CC1ACE" w:rsidRDefault="00CC1ACE" w:rsidP="006C1DAA">
      <w:pPr>
        <w:widowControl w:val="0"/>
        <w:numPr>
          <w:ilvl w:val="0"/>
          <w:numId w:val="75"/>
        </w:numPr>
        <w:suppressAutoHyphens/>
        <w:spacing w:before="120"/>
        <w:ind w:left="0" w:firstLine="0"/>
        <w:jc w:val="both"/>
        <w:rPr>
          <w:rFonts w:ascii="Arial Narrow" w:eastAsia="Arial Unicode MS" w:hAnsi="Arial Narrow"/>
          <w:kern w:val="1"/>
          <w:sz w:val="22"/>
          <w:szCs w:val="22"/>
          <w:lang w:eastAsia="ar-SA"/>
        </w:rPr>
      </w:pPr>
      <w:r w:rsidRPr="00CC1ACE">
        <w:rPr>
          <w:rFonts w:ascii="Arial Narrow" w:eastAsia="Arial Unicode MS" w:hAnsi="Arial Narrow"/>
          <w:kern w:val="1"/>
          <w:sz w:val="22"/>
          <w:szCs w:val="22"/>
          <w:lang w:eastAsia="ar-SA"/>
        </w:rPr>
        <w:t>направить работников организации Подрядчика в службу охраны труда ФГУП «Атомфлот» для проведения вводного инструктажа по охране труда и пожарной безопасности;</w:t>
      </w:r>
    </w:p>
    <w:p w:rsidR="00CC1ACE" w:rsidRPr="00CC1ACE" w:rsidRDefault="00CC1ACE" w:rsidP="006C1DAA">
      <w:pPr>
        <w:widowControl w:val="0"/>
        <w:numPr>
          <w:ilvl w:val="0"/>
          <w:numId w:val="75"/>
        </w:numPr>
        <w:suppressAutoHyphens/>
        <w:spacing w:before="120"/>
        <w:ind w:left="0" w:firstLine="0"/>
        <w:jc w:val="both"/>
        <w:rPr>
          <w:rFonts w:ascii="Arial Narrow" w:eastAsia="Arial Unicode MS" w:hAnsi="Arial Narrow"/>
          <w:kern w:val="1"/>
          <w:sz w:val="22"/>
          <w:szCs w:val="22"/>
          <w:lang w:eastAsia="ar-SA"/>
        </w:rPr>
      </w:pPr>
      <w:r w:rsidRPr="00CC1ACE">
        <w:rPr>
          <w:rFonts w:ascii="Arial Narrow" w:eastAsia="Arial Unicode MS" w:hAnsi="Arial Narrow"/>
          <w:kern w:val="1"/>
          <w:sz w:val="22"/>
          <w:szCs w:val="22"/>
          <w:lang w:eastAsia="ar-SA"/>
        </w:rPr>
        <w:t xml:space="preserve"> обеспечить работников организации Подрядчика специальной одеждой, специальной обувью и другими сертифицированными средствами индивидуальной защиты;</w:t>
      </w:r>
    </w:p>
    <w:p w:rsidR="00CC1ACE" w:rsidRPr="00CC1ACE" w:rsidRDefault="00CC1ACE" w:rsidP="006C1DAA">
      <w:pPr>
        <w:widowControl w:val="0"/>
        <w:numPr>
          <w:ilvl w:val="0"/>
          <w:numId w:val="75"/>
        </w:numPr>
        <w:suppressAutoHyphens/>
        <w:spacing w:before="120"/>
        <w:ind w:left="0" w:firstLine="0"/>
        <w:jc w:val="both"/>
        <w:rPr>
          <w:rFonts w:ascii="Arial Narrow" w:eastAsia="Arial Unicode MS" w:hAnsi="Arial Narrow"/>
          <w:kern w:val="1"/>
          <w:sz w:val="22"/>
          <w:szCs w:val="22"/>
          <w:lang w:eastAsia="ar-SA"/>
        </w:rPr>
      </w:pPr>
      <w:r w:rsidRPr="00CC1ACE">
        <w:rPr>
          <w:rFonts w:ascii="Arial Narrow" w:eastAsia="Arial Unicode MS" w:hAnsi="Arial Narrow"/>
          <w:kern w:val="1"/>
          <w:sz w:val="22"/>
          <w:szCs w:val="22"/>
          <w:lang w:eastAsia="ar-SA"/>
        </w:rPr>
        <w:t xml:space="preserve"> оформлять наряд-допуск на производство работ в местах действия опасных или вредных факторов (один экземпляр представлять в ОПБ);</w:t>
      </w:r>
    </w:p>
    <w:p w:rsidR="00CC1ACE" w:rsidRPr="00CC1ACE" w:rsidRDefault="00CC1ACE" w:rsidP="006C1DAA">
      <w:pPr>
        <w:widowControl w:val="0"/>
        <w:numPr>
          <w:ilvl w:val="0"/>
          <w:numId w:val="75"/>
        </w:numPr>
        <w:suppressAutoHyphens/>
        <w:spacing w:before="120"/>
        <w:ind w:left="0" w:firstLine="0"/>
        <w:jc w:val="both"/>
        <w:rPr>
          <w:rFonts w:ascii="Arial Narrow" w:eastAsia="Arial Unicode MS" w:hAnsi="Arial Narrow"/>
          <w:kern w:val="1"/>
          <w:sz w:val="22"/>
          <w:szCs w:val="22"/>
          <w:lang w:eastAsia="ar-SA"/>
        </w:rPr>
      </w:pPr>
      <w:r w:rsidRPr="00CC1ACE">
        <w:rPr>
          <w:rFonts w:ascii="Arial Narrow" w:eastAsia="Arial Unicode MS" w:hAnsi="Arial Narrow"/>
          <w:kern w:val="1"/>
          <w:sz w:val="22"/>
          <w:szCs w:val="22"/>
          <w:lang w:eastAsia="ar-SA"/>
        </w:rPr>
        <w:t>согласовывать с Заказчиком место и время подключения строительно-монтажного оборудования, инструментов; время производства работ, при выполнении которых могут возникать вредные и опасные производственные факторы, воздействующие на работников Заказчика, находящихся в зоне производства работ (шум, вибрация, загазованность, падение предметов и т.д.);</w:t>
      </w:r>
    </w:p>
    <w:p w:rsidR="00CC1ACE" w:rsidRPr="00CC1ACE" w:rsidRDefault="00CC1ACE" w:rsidP="006C1DAA">
      <w:pPr>
        <w:widowControl w:val="0"/>
        <w:numPr>
          <w:ilvl w:val="0"/>
          <w:numId w:val="75"/>
        </w:numPr>
        <w:suppressAutoHyphens/>
        <w:spacing w:before="120"/>
        <w:ind w:left="0" w:firstLine="0"/>
        <w:jc w:val="both"/>
        <w:rPr>
          <w:rFonts w:ascii="Arial Narrow" w:eastAsia="Arial Unicode MS" w:hAnsi="Arial Narrow"/>
          <w:kern w:val="1"/>
          <w:sz w:val="22"/>
          <w:szCs w:val="22"/>
          <w:lang w:eastAsia="ar-SA"/>
        </w:rPr>
      </w:pPr>
      <w:r w:rsidRPr="00CC1ACE">
        <w:rPr>
          <w:rFonts w:ascii="Arial Narrow" w:eastAsia="Arial Unicode MS" w:hAnsi="Arial Narrow"/>
          <w:kern w:val="1"/>
          <w:sz w:val="22"/>
          <w:szCs w:val="22"/>
          <w:lang w:eastAsia="ar-SA"/>
        </w:rPr>
        <w:t>Обеспечить производителей работ исправным и безопасным оборудованием, инструментом, приспособлениями, материалами;</w:t>
      </w:r>
    </w:p>
    <w:p w:rsidR="00CC1ACE" w:rsidRPr="00CC1ACE" w:rsidRDefault="00CC1ACE" w:rsidP="006C1DAA">
      <w:pPr>
        <w:widowControl w:val="0"/>
        <w:numPr>
          <w:ilvl w:val="0"/>
          <w:numId w:val="75"/>
        </w:numPr>
        <w:suppressAutoHyphens/>
        <w:spacing w:before="120"/>
        <w:ind w:left="0" w:firstLine="0"/>
        <w:jc w:val="both"/>
        <w:rPr>
          <w:rFonts w:ascii="Arial Narrow" w:eastAsia="Arial Unicode MS" w:hAnsi="Arial Narrow"/>
          <w:kern w:val="1"/>
          <w:sz w:val="22"/>
          <w:szCs w:val="22"/>
          <w:lang w:eastAsia="ar-SA"/>
        </w:rPr>
      </w:pPr>
      <w:r w:rsidRPr="00CC1ACE">
        <w:rPr>
          <w:rFonts w:ascii="Arial Narrow" w:eastAsia="Arial Unicode MS" w:hAnsi="Arial Narrow"/>
          <w:kern w:val="1"/>
          <w:sz w:val="22"/>
          <w:szCs w:val="22"/>
          <w:lang w:eastAsia="ar-SA"/>
        </w:rPr>
        <w:t>иметь проекты организации строительства (ПОС), проекты производства работ (ПРР), технологические карты по безопасной технологии производства работ;</w:t>
      </w:r>
    </w:p>
    <w:p w:rsidR="00CC1ACE" w:rsidRPr="00CC1ACE" w:rsidRDefault="00CC1ACE" w:rsidP="006C1DAA">
      <w:pPr>
        <w:widowControl w:val="0"/>
        <w:numPr>
          <w:ilvl w:val="0"/>
          <w:numId w:val="75"/>
        </w:numPr>
        <w:suppressAutoHyphens/>
        <w:spacing w:before="120"/>
        <w:ind w:left="0" w:firstLine="0"/>
        <w:jc w:val="both"/>
        <w:rPr>
          <w:rFonts w:ascii="Arial Narrow" w:eastAsia="Arial Unicode MS" w:hAnsi="Arial Narrow"/>
          <w:kern w:val="1"/>
          <w:sz w:val="22"/>
          <w:szCs w:val="22"/>
          <w:lang w:eastAsia="ar-SA"/>
        </w:rPr>
      </w:pPr>
      <w:r w:rsidRPr="00CC1ACE">
        <w:rPr>
          <w:rFonts w:ascii="Arial Narrow" w:eastAsia="Arial Unicode MS" w:hAnsi="Arial Narrow"/>
          <w:kern w:val="1"/>
          <w:sz w:val="22"/>
          <w:szCs w:val="22"/>
          <w:lang w:eastAsia="ar-SA"/>
        </w:rPr>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rsidR="00CC1ACE" w:rsidRPr="00CC1ACE" w:rsidRDefault="00CC1ACE" w:rsidP="006C1DAA">
      <w:pPr>
        <w:widowControl w:val="0"/>
        <w:numPr>
          <w:ilvl w:val="0"/>
          <w:numId w:val="75"/>
        </w:numPr>
        <w:suppressAutoHyphens/>
        <w:spacing w:before="120"/>
        <w:ind w:left="0" w:firstLine="0"/>
        <w:jc w:val="both"/>
        <w:rPr>
          <w:rFonts w:ascii="Arial Narrow" w:eastAsia="Arial Unicode MS" w:hAnsi="Arial Narrow"/>
          <w:kern w:val="1"/>
          <w:sz w:val="22"/>
          <w:szCs w:val="22"/>
          <w:lang w:eastAsia="ar-SA"/>
        </w:rPr>
      </w:pPr>
      <w:r w:rsidRPr="00CC1ACE">
        <w:rPr>
          <w:rFonts w:ascii="Arial Narrow" w:eastAsia="Arial Unicode MS" w:hAnsi="Arial Narrow"/>
          <w:kern w:val="1"/>
          <w:sz w:val="22"/>
          <w:szCs w:val="22"/>
          <w:lang w:eastAsia="ar-SA"/>
        </w:rPr>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rsidR="00CC1ACE" w:rsidRPr="00CC1ACE" w:rsidRDefault="00CC1ACE" w:rsidP="006C1DAA">
      <w:pPr>
        <w:widowControl w:val="0"/>
        <w:numPr>
          <w:ilvl w:val="0"/>
          <w:numId w:val="75"/>
        </w:numPr>
        <w:suppressAutoHyphens/>
        <w:spacing w:before="120"/>
        <w:ind w:left="0" w:firstLine="0"/>
        <w:jc w:val="both"/>
        <w:rPr>
          <w:rFonts w:ascii="Arial Narrow" w:eastAsia="Arial Unicode MS" w:hAnsi="Arial Narrow"/>
          <w:kern w:val="1"/>
          <w:sz w:val="22"/>
          <w:szCs w:val="22"/>
          <w:lang w:eastAsia="ar-SA"/>
        </w:rPr>
      </w:pPr>
      <w:r w:rsidRPr="00CC1ACE">
        <w:rPr>
          <w:rFonts w:ascii="Arial Narrow" w:eastAsia="Arial Unicode MS" w:hAnsi="Arial Narrow"/>
          <w:kern w:val="1"/>
          <w:sz w:val="22"/>
          <w:szCs w:val="22"/>
          <w:lang w:eastAsia="ar-SA"/>
        </w:rPr>
        <w:t>установить защитные ограждения на границах постоянно действующих опасных производственных факторов, а на границе потенциально опасных производственных факторов – сигнальные ограждения и знаки безопасности.</w:t>
      </w:r>
    </w:p>
    <w:p w:rsidR="00CC1ACE" w:rsidRPr="00CC1ACE" w:rsidRDefault="00CC1ACE" w:rsidP="006C1DAA">
      <w:pPr>
        <w:widowControl w:val="0"/>
        <w:numPr>
          <w:ilvl w:val="0"/>
          <w:numId w:val="74"/>
        </w:numPr>
        <w:suppressAutoHyphens/>
        <w:spacing w:before="120"/>
        <w:ind w:left="0" w:firstLine="0"/>
        <w:jc w:val="both"/>
        <w:rPr>
          <w:rFonts w:ascii="Arial Narrow" w:eastAsia="Arial Unicode MS" w:hAnsi="Arial Narrow"/>
          <w:kern w:val="1"/>
          <w:sz w:val="22"/>
          <w:szCs w:val="22"/>
          <w:lang w:eastAsia="ar-SA"/>
        </w:rPr>
      </w:pPr>
      <w:r w:rsidRPr="00CC1ACE">
        <w:rPr>
          <w:rFonts w:ascii="Arial Narrow" w:eastAsia="Arial Unicode MS" w:hAnsi="Arial Narrow"/>
          <w:kern w:val="1"/>
          <w:sz w:val="22"/>
          <w:szCs w:val="22"/>
          <w:lang w:eastAsia="ar-SA"/>
        </w:rPr>
        <w:t xml:space="preserve">Подрядчик обязан во время производства работ: </w:t>
      </w:r>
    </w:p>
    <w:p w:rsidR="00CC1ACE" w:rsidRPr="00CC1ACE" w:rsidRDefault="00CC1ACE" w:rsidP="006C1DAA">
      <w:pPr>
        <w:widowControl w:val="0"/>
        <w:numPr>
          <w:ilvl w:val="0"/>
          <w:numId w:val="76"/>
        </w:numPr>
        <w:suppressAutoHyphens/>
        <w:spacing w:before="120"/>
        <w:ind w:left="0" w:firstLine="0"/>
        <w:jc w:val="both"/>
        <w:rPr>
          <w:rFonts w:ascii="Arial Narrow" w:eastAsia="Arial Unicode MS" w:hAnsi="Arial Narrow"/>
          <w:kern w:val="1"/>
          <w:sz w:val="22"/>
          <w:szCs w:val="22"/>
          <w:lang w:eastAsia="ar-SA"/>
        </w:rPr>
      </w:pPr>
      <w:r w:rsidRPr="00CC1ACE">
        <w:rPr>
          <w:rFonts w:ascii="Arial Narrow" w:eastAsia="Arial Unicode MS" w:hAnsi="Arial Narrow"/>
          <w:kern w:val="1"/>
          <w:sz w:val="22"/>
          <w:szCs w:val="22"/>
          <w:lang w:eastAsia="ar-SA"/>
        </w:rPr>
        <w:t>осуществлять все виды инструктажей по охране труда на рабочем месте с работниками организации Подрядчика в соответствии с действующим законодательством РФ обеспечить выполнение работниками организации Подрядчика соблюдение требований охраны труда, промышленной и пожарной безопасности, установленные законодательством РФ, локальными нормативными актами ФГУП «Атомфлот» и Подрядчика;</w:t>
      </w:r>
    </w:p>
    <w:p w:rsidR="00CC1ACE" w:rsidRPr="00CC1ACE" w:rsidRDefault="00CC1ACE" w:rsidP="006C1DAA">
      <w:pPr>
        <w:widowControl w:val="0"/>
        <w:numPr>
          <w:ilvl w:val="0"/>
          <w:numId w:val="76"/>
        </w:numPr>
        <w:suppressAutoHyphens/>
        <w:spacing w:before="120"/>
        <w:ind w:left="0" w:firstLine="0"/>
        <w:jc w:val="both"/>
        <w:rPr>
          <w:rFonts w:ascii="Arial Narrow" w:eastAsia="Arial Unicode MS" w:hAnsi="Arial Narrow"/>
          <w:kern w:val="1"/>
          <w:sz w:val="22"/>
          <w:szCs w:val="22"/>
          <w:lang w:eastAsia="ar-SA"/>
        </w:rPr>
      </w:pPr>
      <w:r w:rsidRPr="00CC1ACE">
        <w:rPr>
          <w:rFonts w:ascii="Arial Narrow" w:eastAsia="Arial Unicode MS" w:hAnsi="Arial Narrow"/>
          <w:kern w:val="1"/>
          <w:sz w:val="22"/>
          <w:szCs w:val="22"/>
          <w:lang w:eastAsia="ar-SA"/>
        </w:rPr>
        <w:t>обеспечить применение работниками организации Подрядчика средств индивидуальной и коллективной защиты, определить места крепления предохранительных поясов (при работе на высоте), обеспечить применение работниками Подрядчика защитных касок на ремонтируемом объекте и т.д.;</w:t>
      </w:r>
    </w:p>
    <w:p w:rsidR="00CC1ACE" w:rsidRPr="00CC1ACE" w:rsidRDefault="00CC1ACE" w:rsidP="006C1DAA">
      <w:pPr>
        <w:widowControl w:val="0"/>
        <w:numPr>
          <w:ilvl w:val="0"/>
          <w:numId w:val="76"/>
        </w:numPr>
        <w:suppressAutoHyphens/>
        <w:spacing w:before="120"/>
        <w:ind w:left="0" w:firstLine="0"/>
        <w:jc w:val="both"/>
        <w:rPr>
          <w:rFonts w:ascii="Arial Narrow" w:eastAsia="Arial Unicode MS" w:hAnsi="Arial Narrow"/>
          <w:kern w:val="1"/>
          <w:sz w:val="22"/>
          <w:szCs w:val="22"/>
          <w:lang w:eastAsia="ar-SA"/>
        </w:rPr>
      </w:pPr>
      <w:r w:rsidRPr="00CC1ACE">
        <w:rPr>
          <w:rFonts w:ascii="Arial Narrow" w:eastAsia="Arial Unicode MS" w:hAnsi="Arial Narrow"/>
          <w:kern w:val="1"/>
          <w:sz w:val="22"/>
          <w:szCs w:val="22"/>
          <w:lang w:eastAsia="ar-SA"/>
        </w:rPr>
        <w:lastRenderedPageBreak/>
        <w:t>осуществлять постоянный контроль за безопасным производством работ на всех этапах ее проведения и исполнения работниками организации Подрядчика требований охраны, промышленной и пожарной безопасности;</w:t>
      </w:r>
    </w:p>
    <w:p w:rsidR="00CC1ACE" w:rsidRPr="00CC1ACE" w:rsidRDefault="00CC1ACE" w:rsidP="006C1DAA">
      <w:pPr>
        <w:widowControl w:val="0"/>
        <w:numPr>
          <w:ilvl w:val="0"/>
          <w:numId w:val="76"/>
        </w:numPr>
        <w:suppressAutoHyphens/>
        <w:spacing w:before="120"/>
        <w:ind w:left="0" w:firstLine="0"/>
        <w:jc w:val="both"/>
        <w:rPr>
          <w:rFonts w:ascii="Arial Narrow" w:eastAsia="Arial Unicode MS" w:hAnsi="Arial Narrow"/>
          <w:kern w:val="1"/>
          <w:sz w:val="22"/>
          <w:szCs w:val="22"/>
          <w:lang w:eastAsia="ar-SA"/>
        </w:rPr>
      </w:pPr>
      <w:r w:rsidRPr="00CC1ACE">
        <w:rPr>
          <w:rFonts w:ascii="Arial Narrow" w:eastAsia="Arial Unicode MS" w:hAnsi="Arial Narrow"/>
          <w:kern w:val="1"/>
          <w:sz w:val="22"/>
          <w:szCs w:val="22"/>
          <w:lang w:eastAsia="ar-SA"/>
        </w:rPr>
        <w:t>обеспечивать безопасное производство работ и безопасные условия труда для работников ФГУП «Атомфлот» и Подрядчика, находящихся на выделенной территории;</w:t>
      </w:r>
    </w:p>
    <w:p w:rsidR="00CC1ACE" w:rsidRPr="00CC1ACE" w:rsidRDefault="00CC1ACE" w:rsidP="006C1DAA">
      <w:pPr>
        <w:widowControl w:val="0"/>
        <w:numPr>
          <w:ilvl w:val="0"/>
          <w:numId w:val="76"/>
        </w:numPr>
        <w:suppressAutoHyphens/>
        <w:spacing w:before="120"/>
        <w:ind w:left="0" w:firstLine="0"/>
        <w:jc w:val="both"/>
        <w:rPr>
          <w:rFonts w:ascii="Arial Narrow" w:eastAsia="Arial Unicode MS" w:hAnsi="Arial Narrow"/>
          <w:kern w:val="1"/>
          <w:sz w:val="22"/>
          <w:szCs w:val="22"/>
          <w:lang w:eastAsia="ar-SA"/>
        </w:rPr>
      </w:pPr>
      <w:r w:rsidRPr="00CC1ACE">
        <w:rPr>
          <w:rFonts w:ascii="Arial Narrow" w:eastAsia="Arial Unicode MS" w:hAnsi="Arial Narrow"/>
          <w:kern w:val="1"/>
          <w:sz w:val="22"/>
          <w:szCs w:val="22"/>
          <w:lang w:eastAsia="ar-SA"/>
        </w:rPr>
        <w:t>обеспечить хранение (складирование) оборудования, инструмента, приспособлений, материала и прочего инструмента только в специально выделенных для этих целей помещениях;</w:t>
      </w:r>
    </w:p>
    <w:p w:rsidR="00CC1ACE" w:rsidRPr="00CC1ACE" w:rsidRDefault="00CC1ACE" w:rsidP="006C1DAA">
      <w:pPr>
        <w:widowControl w:val="0"/>
        <w:numPr>
          <w:ilvl w:val="0"/>
          <w:numId w:val="76"/>
        </w:numPr>
        <w:suppressAutoHyphens/>
        <w:spacing w:before="120"/>
        <w:ind w:left="0" w:firstLine="0"/>
        <w:jc w:val="both"/>
        <w:rPr>
          <w:rFonts w:ascii="Arial Narrow" w:eastAsia="Arial Unicode MS" w:hAnsi="Arial Narrow"/>
          <w:kern w:val="1"/>
          <w:sz w:val="22"/>
          <w:szCs w:val="22"/>
          <w:lang w:eastAsia="ar-SA"/>
        </w:rPr>
      </w:pPr>
      <w:r w:rsidRPr="00CC1ACE">
        <w:rPr>
          <w:rFonts w:ascii="Arial Narrow" w:eastAsia="Arial Unicode MS" w:hAnsi="Arial Narrow"/>
          <w:kern w:val="1"/>
          <w:sz w:val="22"/>
          <w:szCs w:val="22"/>
          <w:lang w:eastAsia="ar-SA"/>
        </w:rPr>
        <w:t>обеспечивать своевременный вывоз мусора, определять и согласовывать с представителем (куратором договора) ФГУП «Атомфлот» места для выноса и погрузки;</w:t>
      </w:r>
    </w:p>
    <w:p w:rsidR="00CC1ACE" w:rsidRPr="00CC1ACE" w:rsidRDefault="00CC1ACE" w:rsidP="006C1DAA">
      <w:pPr>
        <w:widowControl w:val="0"/>
        <w:numPr>
          <w:ilvl w:val="0"/>
          <w:numId w:val="76"/>
        </w:numPr>
        <w:suppressAutoHyphens/>
        <w:spacing w:before="120"/>
        <w:ind w:left="0" w:firstLine="0"/>
        <w:jc w:val="both"/>
        <w:rPr>
          <w:rFonts w:ascii="Arial Narrow" w:eastAsia="Arial Unicode MS" w:hAnsi="Arial Narrow"/>
          <w:kern w:val="1"/>
          <w:sz w:val="22"/>
          <w:szCs w:val="22"/>
          <w:lang w:eastAsia="ar-SA"/>
        </w:rPr>
      </w:pPr>
      <w:r w:rsidRPr="00CC1ACE">
        <w:rPr>
          <w:rFonts w:ascii="Arial Narrow" w:eastAsia="Arial Unicode MS" w:hAnsi="Arial Narrow"/>
          <w:kern w:val="1"/>
          <w:sz w:val="22"/>
          <w:szCs w:val="22"/>
          <w:lang w:eastAsia="ar-SA"/>
        </w:rPr>
        <w:t>назначить лицо, ответственное за соблюдение правил охраны труда, промышленной и пожарной безопасности на выделенном участке, за безопасную организацию и производство работ в местах действия опасных или вредных факторов;</w:t>
      </w:r>
    </w:p>
    <w:p w:rsidR="00CC1ACE" w:rsidRPr="00CC1ACE" w:rsidRDefault="00CC1ACE" w:rsidP="006C1DAA">
      <w:pPr>
        <w:widowControl w:val="0"/>
        <w:numPr>
          <w:ilvl w:val="0"/>
          <w:numId w:val="76"/>
        </w:numPr>
        <w:suppressAutoHyphens/>
        <w:spacing w:before="120"/>
        <w:ind w:left="0" w:firstLine="0"/>
        <w:jc w:val="both"/>
        <w:rPr>
          <w:rFonts w:ascii="Arial Narrow" w:eastAsia="Arial Unicode MS" w:hAnsi="Arial Narrow"/>
          <w:kern w:val="1"/>
          <w:sz w:val="22"/>
          <w:szCs w:val="22"/>
          <w:lang w:eastAsia="ar-SA"/>
        </w:rPr>
      </w:pPr>
      <w:r w:rsidRPr="00CC1ACE">
        <w:rPr>
          <w:rFonts w:ascii="Arial Narrow" w:eastAsia="Arial Unicode MS" w:hAnsi="Arial Narrow"/>
          <w:kern w:val="1"/>
          <w:sz w:val="22"/>
          <w:szCs w:val="22"/>
          <w:lang w:eastAsia="ar-SA"/>
        </w:rPr>
        <w:t>информировать руководство ФГУП «Атомфлот» обо всех нештатных ситуациях (авариях, возгораниях, пожарах, несчастных случаях и т.д.) на выделенном участке (объекте) и принимаемых решениях.</w:t>
      </w:r>
    </w:p>
    <w:p w:rsidR="00CC1ACE" w:rsidRPr="00CC1ACE" w:rsidRDefault="00CC1ACE" w:rsidP="006C1DAA">
      <w:pPr>
        <w:widowControl w:val="0"/>
        <w:numPr>
          <w:ilvl w:val="0"/>
          <w:numId w:val="74"/>
        </w:numPr>
        <w:suppressAutoHyphens/>
        <w:spacing w:before="120"/>
        <w:ind w:left="0" w:firstLine="0"/>
        <w:jc w:val="both"/>
        <w:rPr>
          <w:rFonts w:ascii="Arial Narrow" w:eastAsia="Arial Unicode MS" w:hAnsi="Arial Narrow"/>
          <w:kern w:val="1"/>
          <w:sz w:val="22"/>
          <w:szCs w:val="22"/>
          <w:lang w:eastAsia="ar-SA"/>
        </w:rPr>
      </w:pPr>
      <w:r w:rsidRPr="00CC1ACE">
        <w:rPr>
          <w:rFonts w:ascii="Arial Narrow" w:eastAsia="Arial Unicode MS" w:hAnsi="Arial Narrow"/>
          <w:kern w:val="1"/>
          <w:sz w:val="22"/>
          <w:szCs w:val="22"/>
          <w:lang w:eastAsia="ar-SA"/>
        </w:rPr>
        <w:t>Инженерно-технические работники Подрядчика должны иметь удостоверение о проверке знаний требований охраны труда.</w:t>
      </w:r>
    </w:p>
    <w:p w:rsidR="00CC1ACE" w:rsidRPr="00CC1ACE" w:rsidRDefault="00CC1ACE" w:rsidP="006C1DAA">
      <w:pPr>
        <w:widowControl w:val="0"/>
        <w:numPr>
          <w:ilvl w:val="0"/>
          <w:numId w:val="74"/>
        </w:numPr>
        <w:suppressAutoHyphens/>
        <w:spacing w:before="120"/>
        <w:ind w:left="0" w:firstLine="0"/>
        <w:jc w:val="both"/>
        <w:rPr>
          <w:rFonts w:ascii="Arial Narrow" w:eastAsia="Arial Unicode MS" w:hAnsi="Arial Narrow"/>
          <w:b/>
          <w:kern w:val="1"/>
          <w:sz w:val="22"/>
          <w:szCs w:val="22"/>
          <w:lang w:eastAsia="ar-SA"/>
        </w:rPr>
      </w:pPr>
      <w:r w:rsidRPr="00CC1ACE">
        <w:rPr>
          <w:rFonts w:ascii="Arial Narrow" w:eastAsia="Arial Unicode MS" w:hAnsi="Arial Narrow"/>
          <w:b/>
          <w:kern w:val="1"/>
          <w:sz w:val="22"/>
          <w:szCs w:val="22"/>
          <w:lang w:eastAsia="ar-SA"/>
        </w:rPr>
        <w:t>Подрядчик несет ответственность за:</w:t>
      </w:r>
    </w:p>
    <w:p w:rsidR="00CC1ACE" w:rsidRPr="00CC1ACE" w:rsidRDefault="00CC1ACE" w:rsidP="006C1DAA">
      <w:pPr>
        <w:widowControl w:val="0"/>
        <w:numPr>
          <w:ilvl w:val="0"/>
          <w:numId w:val="76"/>
        </w:numPr>
        <w:suppressAutoHyphens/>
        <w:spacing w:before="120"/>
        <w:ind w:left="0" w:firstLine="0"/>
        <w:jc w:val="both"/>
        <w:rPr>
          <w:rFonts w:ascii="Arial Narrow" w:eastAsia="Arial Unicode MS" w:hAnsi="Arial Narrow"/>
          <w:kern w:val="1"/>
          <w:sz w:val="22"/>
          <w:szCs w:val="22"/>
          <w:lang w:eastAsia="ar-SA"/>
        </w:rPr>
      </w:pPr>
      <w:r w:rsidRPr="00CC1ACE">
        <w:rPr>
          <w:rFonts w:ascii="Arial Narrow" w:eastAsia="Arial Unicode MS" w:hAnsi="Arial Narrow"/>
          <w:kern w:val="1"/>
          <w:sz w:val="22"/>
          <w:szCs w:val="22"/>
          <w:lang w:eastAsia="ar-SA"/>
        </w:rPr>
        <w:t>организацию и безопасное производство работ;</w:t>
      </w:r>
    </w:p>
    <w:p w:rsidR="00CC1ACE" w:rsidRPr="00CC1ACE" w:rsidRDefault="00CC1ACE" w:rsidP="006C1DAA">
      <w:pPr>
        <w:widowControl w:val="0"/>
        <w:numPr>
          <w:ilvl w:val="0"/>
          <w:numId w:val="76"/>
        </w:numPr>
        <w:suppressAutoHyphens/>
        <w:spacing w:before="120"/>
        <w:ind w:left="0" w:firstLine="0"/>
        <w:jc w:val="both"/>
        <w:rPr>
          <w:rFonts w:ascii="Arial Narrow" w:eastAsia="Arial Unicode MS" w:hAnsi="Arial Narrow"/>
          <w:kern w:val="1"/>
          <w:sz w:val="22"/>
          <w:szCs w:val="22"/>
          <w:lang w:eastAsia="ar-SA"/>
        </w:rPr>
      </w:pPr>
      <w:r w:rsidRPr="00CC1ACE">
        <w:rPr>
          <w:rFonts w:ascii="Arial Narrow" w:eastAsia="Arial Unicode MS" w:hAnsi="Arial Narrow"/>
          <w:kern w:val="1"/>
          <w:sz w:val="22"/>
          <w:szCs w:val="22"/>
          <w:lang w:eastAsia="ar-SA"/>
        </w:rPr>
        <w:t>квалификацию своего персонала;</w:t>
      </w:r>
    </w:p>
    <w:p w:rsidR="00CC1ACE" w:rsidRPr="00CC1ACE" w:rsidRDefault="00CC1ACE" w:rsidP="006C1DAA">
      <w:pPr>
        <w:widowControl w:val="0"/>
        <w:numPr>
          <w:ilvl w:val="0"/>
          <w:numId w:val="76"/>
        </w:numPr>
        <w:suppressAutoHyphens/>
        <w:spacing w:before="120"/>
        <w:ind w:left="0" w:firstLine="0"/>
        <w:jc w:val="both"/>
        <w:rPr>
          <w:rFonts w:ascii="Arial Narrow" w:eastAsia="Arial Unicode MS" w:hAnsi="Arial Narrow"/>
          <w:kern w:val="1"/>
          <w:sz w:val="22"/>
          <w:szCs w:val="22"/>
          <w:lang w:eastAsia="ar-SA"/>
        </w:rPr>
      </w:pPr>
      <w:r w:rsidRPr="00CC1ACE">
        <w:rPr>
          <w:rFonts w:ascii="Arial Narrow" w:eastAsia="Arial Unicode MS" w:hAnsi="Arial Narrow"/>
          <w:kern w:val="1"/>
          <w:sz w:val="22"/>
          <w:szCs w:val="22"/>
          <w:lang w:eastAsia="ar-SA"/>
        </w:rPr>
        <w:t>соблюдение персоналом Подрядчика требований инструкций по охране труда, правил и норм по охране труда, промышленной и пожарной безопасности, действующих у Заказчика.</w:t>
      </w:r>
    </w:p>
    <w:p w:rsidR="00CC1ACE" w:rsidRPr="00CC1ACE" w:rsidRDefault="00CC1ACE" w:rsidP="006C1DAA">
      <w:pPr>
        <w:widowControl w:val="0"/>
        <w:numPr>
          <w:ilvl w:val="0"/>
          <w:numId w:val="74"/>
        </w:numPr>
        <w:suppressAutoHyphens/>
        <w:spacing w:before="120"/>
        <w:ind w:left="0" w:firstLine="0"/>
        <w:jc w:val="both"/>
        <w:rPr>
          <w:rFonts w:ascii="Arial Narrow" w:eastAsia="Arial Unicode MS" w:hAnsi="Arial Narrow"/>
          <w:b/>
          <w:kern w:val="1"/>
          <w:sz w:val="22"/>
          <w:szCs w:val="22"/>
          <w:lang w:eastAsia="ar-SA"/>
        </w:rPr>
      </w:pPr>
      <w:r w:rsidRPr="00CC1ACE">
        <w:rPr>
          <w:rFonts w:ascii="Arial Narrow" w:eastAsia="Arial Unicode MS" w:hAnsi="Arial Narrow"/>
          <w:b/>
          <w:kern w:val="1"/>
          <w:sz w:val="22"/>
          <w:szCs w:val="22"/>
          <w:lang w:eastAsia="ar-SA"/>
        </w:rPr>
        <w:t>Заказчик (сотрудники Отдела промышленной безопасности (ОПБ), куратор договора) имеет право:</w:t>
      </w:r>
    </w:p>
    <w:p w:rsidR="00CC1ACE" w:rsidRPr="00CC1ACE" w:rsidRDefault="00CC1ACE" w:rsidP="006C1DAA">
      <w:pPr>
        <w:widowControl w:val="0"/>
        <w:numPr>
          <w:ilvl w:val="0"/>
          <w:numId w:val="76"/>
        </w:numPr>
        <w:suppressAutoHyphens/>
        <w:spacing w:before="120"/>
        <w:ind w:left="0" w:firstLine="0"/>
        <w:jc w:val="both"/>
        <w:rPr>
          <w:rFonts w:ascii="Arial Narrow" w:eastAsia="Arial Unicode MS" w:hAnsi="Arial Narrow"/>
          <w:kern w:val="1"/>
          <w:sz w:val="22"/>
          <w:szCs w:val="22"/>
          <w:lang w:eastAsia="ar-SA"/>
        </w:rPr>
      </w:pPr>
      <w:r w:rsidRPr="00CC1ACE">
        <w:rPr>
          <w:rFonts w:ascii="Arial Narrow" w:eastAsia="Arial Unicode MS" w:hAnsi="Arial Narrow"/>
          <w:kern w:val="1"/>
          <w:sz w:val="22"/>
          <w:szCs w:val="22"/>
          <w:lang w:eastAsia="ar-SA"/>
        </w:rPr>
        <w:t>проверять организацию работ по охране труда, соблюдение правил и норм по охране труда, промышленной и пожарной безопасности при выполнении работ Подрядчиком;</w:t>
      </w:r>
    </w:p>
    <w:p w:rsidR="00CC1ACE" w:rsidRPr="00CC1ACE" w:rsidRDefault="00CC1ACE" w:rsidP="006C1DAA">
      <w:pPr>
        <w:widowControl w:val="0"/>
        <w:numPr>
          <w:ilvl w:val="0"/>
          <w:numId w:val="76"/>
        </w:numPr>
        <w:suppressAutoHyphens/>
        <w:spacing w:before="120"/>
        <w:ind w:left="0" w:firstLine="0"/>
        <w:jc w:val="both"/>
        <w:rPr>
          <w:rFonts w:ascii="Arial Narrow" w:eastAsia="Arial Unicode MS" w:hAnsi="Arial Narrow"/>
          <w:kern w:val="1"/>
          <w:sz w:val="22"/>
          <w:szCs w:val="22"/>
          <w:lang w:eastAsia="ar-SA"/>
        </w:rPr>
      </w:pPr>
      <w:r w:rsidRPr="00CC1ACE">
        <w:rPr>
          <w:rFonts w:ascii="Arial Narrow" w:eastAsia="Arial Unicode MS" w:hAnsi="Arial Narrow"/>
          <w:kern w:val="1"/>
          <w:sz w:val="22"/>
          <w:szCs w:val="22"/>
          <w:lang w:eastAsia="ar-SA"/>
        </w:rPr>
        <w:t>приостанавливать любые виды работ, которые ведутся с нарушениями правил и норм по охране труда, промышленной и пожарной безопасности;</w:t>
      </w:r>
    </w:p>
    <w:p w:rsidR="00CC1ACE" w:rsidRPr="00CC1ACE" w:rsidRDefault="00CC1ACE" w:rsidP="006C1DAA">
      <w:pPr>
        <w:widowControl w:val="0"/>
        <w:numPr>
          <w:ilvl w:val="0"/>
          <w:numId w:val="76"/>
        </w:numPr>
        <w:suppressAutoHyphens/>
        <w:spacing w:before="120"/>
        <w:ind w:left="0" w:firstLine="0"/>
        <w:jc w:val="both"/>
        <w:rPr>
          <w:rFonts w:ascii="Arial Narrow" w:eastAsia="Arial Unicode MS" w:hAnsi="Arial Narrow"/>
          <w:kern w:val="1"/>
          <w:sz w:val="22"/>
          <w:szCs w:val="22"/>
          <w:lang w:eastAsia="ar-SA"/>
        </w:rPr>
      </w:pPr>
      <w:r w:rsidRPr="00CC1ACE">
        <w:rPr>
          <w:rFonts w:ascii="Arial Narrow" w:eastAsia="Arial Unicode MS" w:hAnsi="Arial Narrow"/>
          <w:kern w:val="1"/>
          <w:sz w:val="22"/>
          <w:szCs w:val="22"/>
          <w:lang w:eastAsia="ar-SA"/>
        </w:rPr>
        <w:t>отстранять от работы работников Подрядчика, не имеющих допуска к выполнению данного вида работ, не прошедших в установленном порядке инструктажи по охране труда, не использующих в своей работе предоставленные средства индивидуальной защиты, нарушающие требования безопасности с уведомлением об этом руководителя работ, а также руководителя организации Подрядчика.</w:t>
      </w:r>
    </w:p>
    <w:p w:rsidR="00CC1ACE" w:rsidRPr="00CC1ACE" w:rsidRDefault="00CC1ACE" w:rsidP="006C1DAA">
      <w:pPr>
        <w:widowControl w:val="0"/>
        <w:numPr>
          <w:ilvl w:val="0"/>
          <w:numId w:val="74"/>
        </w:numPr>
        <w:suppressAutoHyphens/>
        <w:spacing w:before="120"/>
        <w:ind w:left="0" w:firstLine="0"/>
        <w:jc w:val="both"/>
        <w:rPr>
          <w:rFonts w:ascii="Arial Narrow" w:eastAsia="Arial Unicode MS" w:hAnsi="Arial Narrow"/>
          <w:kern w:val="1"/>
          <w:sz w:val="22"/>
          <w:szCs w:val="22"/>
          <w:lang w:eastAsia="ar-SA"/>
        </w:rPr>
      </w:pPr>
      <w:r w:rsidRPr="00CC1ACE">
        <w:rPr>
          <w:rFonts w:ascii="Arial Narrow" w:eastAsia="Arial Unicode MS" w:hAnsi="Arial Narrow"/>
          <w:kern w:val="1"/>
          <w:sz w:val="22"/>
          <w:szCs w:val="22"/>
          <w:lang w:eastAsia="ar-SA"/>
        </w:rPr>
        <w:t>Продолжение приостановленных работ разрешается Подрядчику только после устранения выявленных нарушений.</w:t>
      </w:r>
    </w:p>
    <w:p w:rsidR="00CC1ACE" w:rsidRPr="00CC1ACE" w:rsidRDefault="00CC1ACE" w:rsidP="00CC1ACE">
      <w:pPr>
        <w:widowControl w:val="0"/>
        <w:suppressAutoHyphens/>
        <w:spacing w:before="120"/>
        <w:jc w:val="both"/>
        <w:rPr>
          <w:rFonts w:ascii="Arial Narrow" w:eastAsia="Arial Unicode MS" w:hAnsi="Arial Narrow"/>
          <w:kern w:val="1"/>
          <w:sz w:val="22"/>
          <w:szCs w:val="22"/>
          <w:lang w:eastAsia="ar-SA"/>
        </w:rPr>
      </w:pPr>
    </w:p>
    <w:p w:rsidR="00CC1ACE" w:rsidRPr="00CC1ACE" w:rsidRDefault="00CC1ACE" w:rsidP="00CC1ACE">
      <w:pPr>
        <w:spacing w:before="120"/>
        <w:jc w:val="both"/>
        <w:rPr>
          <w:rFonts w:ascii="Arial Narrow" w:hAnsi="Arial Narrow"/>
          <w:b/>
          <w:sz w:val="22"/>
          <w:szCs w:val="22"/>
        </w:rPr>
      </w:pPr>
    </w:p>
    <w:p w:rsidR="00CC1ACE" w:rsidRPr="00CC1ACE" w:rsidRDefault="00CC1ACE" w:rsidP="00CC1ACE">
      <w:pPr>
        <w:spacing w:before="120"/>
        <w:jc w:val="both"/>
        <w:rPr>
          <w:rFonts w:ascii="Arial Narrow" w:hAnsi="Arial Narrow"/>
          <w:b/>
          <w:sz w:val="22"/>
          <w:szCs w:val="22"/>
        </w:rPr>
      </w:pPr>
      <w:r w:rsidRPr="00CC1ACE">
        <w:rPr>
          <w:rFonts w:ascii="Arial Narrow" w:hAnsi="Arial Narrow"/>
          <w:b/>
          <w:sz w:val="22"/>
          <w:szCs w:val="22"/>
        </w:rPr>
        <w:t>ЗАКАЗЧИК</w:t>
      </w:r>
      <w:r w:rsidRPr="00CC1ACE">
        <w:rPr>
          <w:rFonts w:ascii="Arial Narrow" w:hAnsi="Arial Narrow"/>
          <w:b/>
          <w:sz w:val="22"/>
          <w:szCs w:val="22"/>
        </w:rPr>
        <w:tab/>
      </w:r>
      <w:r w:rsidRPr="00CC1ACE">
        <w:rPr>
          <w:rFonts w:ascii="Arial Narrow" w:hAnsi="Arial Narrow"/>
          <w:b/>
          <w:sz w:val="22"/>
          <w:szCs w:val="22"/>
        </w:rPr>
        <w:tab/>
      </w:r>
      <w:r w:rsidRPr="00CC1ACE">
        <w:rPr>
          <w:rFonts w:ascii="Arial Narrow" w:hAnsi="Arial Narrow"/>
          <w:b/>
          <w:sz w:val="22"/>
          <w:szCs w:val="22"/>
        </w:rPr>
        <w:tab/>
      </w:r>
      <w:r w:rsidRPr="00CC1ACE">
        <w:rPr>
          <w:rFonts w:ascii="Arial Narrow" w:hAnsi="Arial Narrow"/>
          <w:b/>
          <w:sz w:val="22"/>
          <w:szCs w:val="22"/>
        </w:rPr>
        <w:tab/>
      </w:r>
      <w:r w:rsidRPr="00CC1ACE">
        <w:rPr>
          <w:rFonts w:ascii="Arial Narrow" w:hAnsi="Arial Narrow"/>
          <w:b/>
          <w:sz w:val="22"/>
          <w:szCs w:val="22"/>
        </w:rPr>
        <w:tab/>
      </w:r>
      <w:r w:rsidRPr="00CC1ACE">
        <w:rPr>
          <w:rFonts w:ascii="Arial Narrow" w:hAnsi="Arial Narrow"/>
          <w:b/>
          <w:sz w:val="22"/>
          <w:szCs w:val="22"/>
        </w:rPr>
        <w:tab/>
      </w:r>
      <w:r w:rsidRPr="00CC1ACE">
        <w:rPr>
          <w:rFonts w:ascii="Arial Narrow" w:hAnsi="Arial Narrow"/>
          <w:b/>
          <w:sz w:val="22"/>
          <w:szCs w:val="22"/>
        </w:rPr>
        <w:tab/>
        <w:t>ПОДРЯДЧИК</w:t>
      </w:r>
    </w:p>
    <w:p w:rsidR="00CC1ACE" w:rsidRPr="00CC1ACE" w:rsidRDefault="00CC1ACE" w:rsidP="00CC1ACE">
      <w:pPr>
        <w:spacing w:before="120"/>
        <w:jc w:val="both"/>
        <w:rPr>
          <w:rFonts w:ascii="Arial Narrow" w:hAnsi="Arial Narrow"/>
          <w:sz w:val="22"/>
          <w:szCs w:val="22"/>
        </w:rPr>
      </w:pPr>
    </w:p>
    <w:p w:rsidR="00CC1ACE" w:rsidRPr="00CC1ACE" w:rsidRDefault="00CC1ACE" w:rsidP="00CC1ACE">
      <w:pPr>
        <w:spacing w:before="120"/>
        <w:jc w:val="both"/>
        <w:rPr>
          <w:rFonts w:ascii="Arial Narrow" w:hAnsi="Arial Narrow"/>
          <w:sz w:val="22"/>
          <w:szCs w:val="22"/>
        </w:rPr>
      </w:pPr>
      <w:r w:rsidRPr="00CC1ACE">
        <w:rPr>
          <w:rFonts w:ascii="Arial Narrow" w:hAnsi="Arial Narrow"/>
          <w:sz w:val="22"/>
          <w:szCs w:val="22"/>
        </w:rPr>
        <w:t>Генеральный директор ФГУП «Атомфлот»</w:t>
      </w:r>
      <w:r w:rsidRPr="00CC1ACE">
        <w:rPr>
          <w:rFonts w:ascii="Arial Narrow" w:hAnsi="Arial Narrow"/>
          <w:sz w:val="22"/>
          <w:szCs w:val="22"/>
        </w:rPr>
        <w:tab/>
      </w:r>
      <w:r w:rsidRPr="00CC1ACE">
        <w:rPr>
          <w:rFonts w:ascii="Arial Narrow" w:hAnsi="Arial Narrow"/>
          <w:sz w:val="22"/>
          <w:szCs w:val="22"/>
        </w:rPr>
        <w:tab/>
      </w:r>
    </w:p>
    <w:p w:rsidR="00CC1ACE" w:rsidRPr="00CC1ACE" w:rsidRDefault="00CC1ACE" w:rsidP="00CC1ACE">
      <w:pPr>
        <w:spacing w:before="120"/>
        <w:jc w:val="both"/>
        <w:rPr>
          <w:rFonts w:ascii="Arial Narrow" w:hAnsi="Arial Narrow"/>
          <w:sz w:val="22"/>
          <w:szCs w:val="22"/>
        </w:rPr>
      </w:pPr>
    </w:p>
    <w:p w:rsidR="00CC1ACE" w:rsidRPr="00CC1ACE" w:rsidRDefault="00CC1ACE" w:rsidP="00CC1ACE">
      <w:pPr>
        <w:spacing w:before="120"/>
        <w:jc w:val="both"/>
        <w:rPr>
          <w:rFonts w:ascii="Arial Narrow" w:hAnsi="Arial Narrow"/>
          <w:sz w:val="22"/>
          <w:szCs w:val="22"/>
        </w:rPr>
      </w:pPr>
      <w:r w:rsidRPr="00CC1ACE">
        <w:rPr>
          <w:rFonts w:ascii="Arial Narrow" w:hAnsi="Arial Narrow"/>
          <w:sz w:val="22"/>
          <w:szCs w:val="22"/>
        </w:rPr>
        <w:t>__________________ В.В. Рукша</w:t>
      </w:r>
      <w:r w:rsidRPr="00CC1ACE">
        <w:rPr>
          <w:rFonts w:ascii="Arial Narrow" w:hAnsi="Arial Narrow"/>
          <w:sz w:val="22"/>
          <w:szCs w:val="22"/>
        </w:rPr>
        <w:tab/>
        <w:t xml:space="preserve">      </w:t>
      </w:r>
      <w:r w:rsidRPr="00CC1ACE">
        <w:rPr>
          <w:rFonts w:ascii="Arial Narrow" w:hAnsi="Arial Narrow"/>
          <w:sz w:val="22"/>
          <w:szCs w:val="22"/>
        </w:rPr>
        <w:tab/>
      </w:r>
      <w:r w:rsidRPr="00CC1ACE">
        <w:rPr>
          <w:rFonts w:ascii="Arial Narrow" w:hAnsi="Arial Narrow"/>
          <w:sz w:val="22"/>
          <w:szCs w:val="22"/>
        </w:rPr>
        <w:tab/>
        <w:t>_________________ ______________</w:t>
      </w:r>
    </w:p>
    <w:p w:rsidR="00CC1ACE" w:rsidRPr="00CC1ACE" w:rsidRDefault="00CC1ACE" w:rsidP="00CC1ACE">
      <w:pPr>
        <w:spacing w:before="120"/>
        <w:jc w:val="both"/>
        <w:rPr>
          <w:rFonts w:ascii="Arial Narrow" w:hAnsi="Arial Narrow"/>
          <w:b/>
          <w:sz w:val="22"/>
          <w:szCs w:val="22"/>
        </w:rPr>
      </w:pPr>
      <w:r w:rsidRPr="00CC1ACE">
        <w:rPr>
          <w:rFonts w:ascii="Arial Narrow" w:hAnsi="Arial Narrow"/>
          <w:b/>
          <w:sz w:val="22"/>
          <w:szCs w:val="22"/>
        </w:rPr>
        <w:tab/>
      </w:r>
      <w:r w:rsidRPr="00CC1ACE">
        <w:rPr>
          <w:rFonts w:ascii="Arial Narrow" w:hAnsi="Arial Narrow"/>
          <w:b/>
          <w:sz w:val="22"/>
          <w:szCs w:val="22"/>
        </w:rPr>
        <w:tab/>
      </w:r>
    </w:p>
    <w:p w:rsidR="00CC1ACE" w:rsidRPr="00CC1ACE" w:rsidRDefault="00CC1ACE" w:rsidP="00CC1ACE">
      <w:pPr>
        <w:spacing w:before="120"/>
        <w:jc w:val="right"/>
        <w:rPr>
          <w:rFonts w:ascii="Arial Narrow" w:hAnsi="Arial Narrow"/>
          <w:b/>
          <w:sz w:val="22"/>
          <w:szCs w:val="22"/>
        </w:rPr>
        <w:sectPr w:rsidR="00CC1ACE" w:rsidRPr="00CC1ACE" w:rsidSect="00A675E8">
          <w:headerReference w:type="first" r:id="rId41"/>
          <w:pgSz w:w="11906" w:h="16838" w:code="9"/>
          <w:pgMar w:top="1134" w:right="851" w:bottom="1134" w:left="1418" w:header="340" w:footer="510" w:gutter="0"/>
          <w:cols w:space="708"/>
          <w:docGrid w:linePitch="360"/>
        </w:sectPr>
      </w:pPr>
    </w:p>
    <w:p w:rsidR="00CC1ACE" w:rsidRPr="00CC1ACE" w:rsidRDefault="00CC1ACE" w:rsidP="00CC1ACE">
      <w:pPr>
        <w:spacing w:before="120"/>
        <w:jc w:val="right"/>
        <w:rPr>
          <w:rFonts w:ascii="Arial Narrow" w:hAnsi="Arial Narrow"/>
          <w:sz w:val="22"/>
          <w:szCs w:val="22"/>
        </w:rPr>
      </w:pPr>
      <w:r w:rsidRPr="00CC1ACE">
        <w:rPr>
          <w:rFonts w:ascii="Arial Narrow" w:hAnsi="Arial Narrow"/>
          <w:sz w:val="22"/>
          <w:szCs w:val="22"/>
        </w:rPr>
        <w:lastRenderedPageBreak/>
        <w:t>Приложение № 4</w:t>
      </w:r>
    </w:p>
    <w:p w:rsidR="00CC1ACE" w:rsidRPr="00CC1ACE" w:rsidRDefault="00CC1ACE" w:rsidP="00CC1ACE">
      <w:pPr>
        <w:pStyle w:val="affff"/>
        <w:spacing w:before="120"/>
        <w:jc w:val="right"/>
        <w:rPr>
          <w:rFonts w:ascii="Arial Narrow" w:hAnsi="Arial Narrow"/>
          <w:b w:val="0"/>
          <w:sz w:val="22"/>
          <w:szCs w:val="22"/>
        </w:rPr>
      </w:pPr>
      <w:r w:rsidRPr="00CC1ACE">
        <w:rPr>
          <w:rFonts w:ascii="Arial Narrow" w:hAnsi="Arial Narrow"/>
          <w:b w:val="0"/>
          <w:sz w:val="22"/>
          <w:szCs w:val="22"/>
        </w:rPr>
        <w:t>к договору № ________ от ___.___.20___ г.</w:t>
      </w:r>
    </w:p>
    <w:p w:rsidR="00CC1ACE" w:rsidRPr="00CC1ACE" w:rsidRDefault="00CC1ACE" w:rsidP="00CC1ACE">
      <w:pPr>
        <w:widowControl w:val="0"/>
        <w:pBdr>
          <w:bottom w:val="single" w:sz="4" w:space="1" w:color="auto"/>
        </w:pBdr>
        <w:shd w:val="clear" w:color="auto" w:fill="FFFFFF"/>
        <w:autoSpaceDE w:val="0"/>
        <w:autoSpaceDN w:val="0"/>
        <w:adjustRightInd w:val="0"/>
        <w:spacing w:before="120"/>
        <w:rPr>
          <w:rFonts w:ascii="Arial Narrow" w:hAnsi="Arial Narrow"/>
          <w:b/>
          <w:bCs/>
          <w:spacing w:val="-7"/>
          <w:sz w:val="22"/>
          <w:szCs w:val="22"/>
        </w:rPr>
      </w:pPr>
      <w:r w:rsidRPr="00CC1ACE">
        <w:rPr>
          <w:rFonts w:ascii="Arial Narrow" w:hAnsi="Arial Narrow"/>
          <w:b/>
          <w:bCs/>
          <w:spacing w:val="-7"/>
          <w:sz w:val="22"/>
          <w:szCs w:val="22"/>
        </w:rPr>
        <w:t>ФОРМА</w:t>
      </w:r>
    </w:p>
    <w:p w:rsidR="00CC1ACE" w:rsidRPr="00CC1ACE" w:rsidRDefault="00CC1ACE" w:rsidP="00CC1ACE">
      <w:pPr>
        <w:tabs>
          <w:tab w:val="left" w:pos="0"/>
        </w:tabs>
        <w:spacing w:before="120"/>
        <w:jc w:val="right"/>
        <w:rPr>
          <w:rFonts w:ascii="Arial Narrow" w:hAnsi="Arial Narrow"/>
          <w:bCs/>
          <w:i/>
          <w:sz w:val="22"/>
          <w:szCs w:val="22"/>
        </w:rPr>
      </w:pPr>
      <w:r w:rsidRPr="00CC1ACE">
        <w:rPr>
          <w:rFonts w:ascii="Arial Narrow" w:hAnsi="Arial Narrow"/>
          <w:bCs/>
          <w:i/>
          <w:sz w:val="22"/>
          <w:szCs w:val="22"/>
        </w:rPr>
        <w:t>УТВЕРЖДЕНО</w:t>
      </w:r>
    </w:p>
    <w:p w:rsidR="00CC1ACE" w:rsidRPr="00CC1ACE" w:rsidRDefault="00CC1ACE" w:rsidP="00CC1ACE">
      <w:pPr>
        <w:tabs>
          <w:tab w:val="left" w:pos="0"/>
        </w:tabs>
        <w:spacing w:before="120"/>
        <w:jc w:val="right"/>
        <w:rPr>
          <w:rFonts w:ascii="Arial Narrow" w:hAnsi="Arial Narrow"/>
          <w:bCs/>
          <w:i/>
          <w:sz w:val="22"/>
          <w:szCs w:val="22"/>
        </w:rPr>
      </w:pPr>
      <w:r w:rsidRPr="00CC1ACE">
        <w:rPr>
          <w:rFonts w:ascii="Arial Narrow" w:hAnsi="Arial Narrow"/>
          <w:bCs/>
          <w:i/>
          <w:sz w:val="22"/>
          <w:szCs w:val="22"/>
        </w:rPr>
        <w:tab/>
      </w:r>
      <w:r w:rsidRPr="00CC1ACE">
        <w:rPr>
          <w:rFonts w:ascii="Arial Narrow" w:hAnsi="Arial Narrow"/>
          <w:bCs/>
          <w:i/>
          <w:sz w:val="22"/>
          <w:szCs w:val="22"/>
        </w:rPr>
        <w:tab/>
      </w:r>
      <w:r w:rsidRPr="00CC1ACE">
        <w:rPr>
          <w:rFonts w:ascii="Arial Narrow" w:hAnsi="Arial Narrow"/>
          <w:bCs/>
          <w:i/>
          <w:sz w:val="22"/>
          <w:szCs w:val="22"/>
        </w:rPr>
        <w:tab/>
      </w:r>
      <w:r w:rsidRPr="00CC1ACE">
        <w:rPr>
          <w:rFonts w:ascii="Arial Narrow" w:hAnsi="Arial Narrow"/>
          <w:bCs/>
          <w:i/>
          <w:sz w:val="22"/>
          <w:szCs w:val="22"/>
        </w:rPr>
        <w:tab/>
      </w:r>
      <w:r w:rsidRPr="00CC1ACE">
        <w:rPr>
          <w:rFonts w:ascii="Arial Narrow" w:hAnsi="Arial Narrow"/>
          <w:bCs/>
          <w:i/>
          <w:sz w:val="22"/>
          <w:szCs w:val="22"/>
        </w:rPr>
        <w:tab/>
      </w:r>
      <w:r w:rsidRPr="00CC1ACE">
        <w:rPr>
          <w:rFonts w:ascii="Arial Narrow" w:hAnsi="Arial Narrow"/>
          <w:bCs/>
          <w:i/>
          <w:sz w:val="22"/>
          <w:szCs w:val="22"/>
        </w:rPr>
        <w:tab/>
        <w:t xml:space="preserve"> Приказом генерального </w:t>
      </w:r>
    </w:p>
    <w:p w:rsidR="00CC1ACE" w:rsidRPr="00CC1ACE" w:rsidRDefault="00CC1ACE" w:rsidP="00CC1ACE">
      <w:pPr>
        <w:tabs>
          <w:tab w:val="left" w:pos="0"/>
        </w:tabs>
        <w:spacing w:before="120"/>
        <w:jc w:val="right"/>
        <w:rPr>
          <w:rFonts w:ascii="Arial Narrow" w:hAnsi="Arial Narrow"/>
          <w:bCs/>
          <w:i/>
          <w:sz w:val="22"/>
          <w:szCs w:val="22"/>
        </w:rPr>
      </w:pPr>
      <w:r w:rsidRPr="00CC1ACE">
        <w:rPr>
          <w:rFonts w:ascii="Arial Narrow" w:hAnsi="Arial Narrow"/>
          <w:bCs/>
          <w:i/>
          <w:sz w:val="22"/>
          <w:szCs w:val="22"/>
        </w:rPr>
        <w:t>директора ФГУП «Атомфлот»</w:t>
      </w:r>
    </w:p>
    <w:p w:rsidR="00CC1ACE" w:rsidRPr="00CC1ACE" w:rsidRDefault="00CC1ACE" w:rsidP="00CC1ACE">
      <w:pPr>
        <w:tabs>
          <w:tab w:val="left" w:pos="0"/>
        </w:tabs>
        <w:spacing w:before="120"/>
        <w:jc w:val="right"/>
        <w:rPr>
          <w:rFonts w:ascii="Arial Narrow" w:hAnsi="Arial Narrow"/>
          <w:bCs/>
          <w:i/>
          <w:sz w:val="22"/>
          <w:szCs w:val="22"/>
          <w:u w:val="single"/>
        </w:rPr>
      </w:pPr>
      <w:r w:rsidRPr="00CC1ACE">
        <w:rPr>
          <w:rFonts w:ascii="Arial Narrow" w:hAnsi="Arial Narrow"/>
          <w:bCs/>
          <w:i/>
          <w:sz w:val="22"/>
          <w:szCs w:val="22"/>
        </w:rPr>
        <w:t xml:space="preserve">        от   </w:t>
      </w:r>
      <w:r w:rsidRPr="00CC1ACE">
        <w:rPr>
          <w:rFonts w:ascii="Arial Narrow" w:hAnsi="Arial Narrow"/>
          <w:bCs/>
          <w:i/>
          <w:sz w:val="22"/>
          <w:szCs w:val="22"/>
          <w:u w:val="single"/>
        </w:rPr>
        <w:t>01.10.2010</w:t>
      </w:r>
      <w:r w:rsidRPr="00CC1ACE">
        <w:rPr>
          <w:rFonts w:ascii="Arial Narrow" w:hAnsi="Arial Narrow"/>
          <w:bCs/>
          <w:i/>
          <w:sz w:val="22"/>
          <w:szCs w:val="22"/>
        </w:rPr>
        <w:t xml:space="preserve">   № _</w:t>
      </w:r>
      <w:r w:rsidRPr="00CC1ACE">
        <w:rPr>
          <w:rFonts w:ascii="Arial Narrow" w:hAnsi="Arial Narrow"/>
          <w:bCs/>
          <w:i/>
          <w:sz w:val="22"/>
          <w:szCs w:val="22"/>
          <w:u w:val="single"/>
        </w:rPr>
        <w:t>1286</w:t>
      </w:r>
    </w:p>
    <w:p w:rsidR="00CC1ACE" w:rsidRPr="00CC1ACE" w:rsidRDefault="00CC1ACE" w:rsidP="00CC1ACE">
      <w:pPr>
        <w:widowControl w:val="0"/>
        <w:shd w:val="clear" w:color="auto" w:fill="FFFFFF"/>
        <w:autoSpaceDE w:val="0"/>
        <w:autoSpaceDN w:val="0"/>
        <w:adjustRightInd w:val="0"/>
        <w:spacing w:before="120"/>
        <w:jc w:val="center"/>
        <w:rPr>
          <w:rFonts w:ascii="Arial Narrow" w:hAnsi="Arial Narrow"/>
          <w:b/>
          <w:bCs/>
          <w:spacing w:val="-7"/>
          <w:sz w:val="22"/>
          <w:szCs w:val="22"/>
        </w:rPr>
      </w:pPr>
    </w:p>
    <w:p w:rsidR="00CC1ACE" w:rsidRPr="00CC1ACE" w:rsidRDefault="00CC1ACE" w:rsidP="00CC1ACE">
      <w:pPr>
        <w:widowControl w:val="0"/>
        <w:shd w:val="clear" w:color="auto" w:fill="FFFFFF"/>
        <w:autoSpaceDE w:val="0"/>
        <w:autoSpaceDN w:val="0"/>
        <w:adjustRightInd w:val="0"/>
        <w:spacing w:before="120"/>
        <w:jc w:val="center"/>
        <w:rPr>
          <w:rFonts w:ascii="Arial Narrow" w:hAnsi="Arial Narrow"/>
          <w:b/>
          <w:bCs/>
          <w:spacing w:val="-7"/>
          <w:sz w:val="22"/>
          <w:szCs w:val="22"/>
        </w:rPr>
      </w:pPr>
      <w:r w:rsidRPr="00CC1ACE">
        <w:rPr>
          <w:rFonts w:ascii="Arial Narrow" w:hAnsi="Arial Narrow"/>
          <w:b/>
          <w:bCs/>
          <w:spacing w:val="-7"/>
          <w:sz w:val="22"/>
          <w:szCs w:val="22"/>
        </w:rPr>
        <w:t>АНКЕТА ПО ОХРАНЕ ТРУДА</w:t>
      </w:r>
    </w:p>
    <w:p w:rsidR="00CC1ACE" w:rsidRPr="00CC1ACE" w:rsidRDefault="00CC1ACE" w:rsidP="00CC1ACE">
      <w:pPr>
        <w:widowControl w:val="0"/>
        <w:shd w:val="clear" w:color="auto" w:fill="FFFFFF"/>
        <w:autoSpaceDE w:val="0"/>
        <w:autoSpaceDN w:val="0"/>
        <w:adjustRightInd w:val="0"/>
        <w:spacing w:before="120"/>
        <w:jc w:val="center"/>
        <w:rPr>
          <w:rFonts w:ascii="Arial Narrow" w:hAnsi="Arial Narrow"/>
          <w:sz w:val="22"/>
          <w:szCs w:val="22"/>
        </w:rPr>
      </w:pPr>
      <w:r w:rsidRPr="00CC1ACE">
        <w:rPr>
          <w:rFonts w:ascii="Arial Narrow" w:hAnsi="Arial Narrow"/>
          <w:b/>
          <w:bCs/>
          <w:spacing w:val="-7"/>
          <w:sz w:val="22"/>
          <w:szCs w:val="22"/>
        </w:rPr>
        <w:t>для подрядных организаций, выполняющих строительно-монтажные и ремонтные работы на территории (объектах) ФГУП «Атомфлот»</w:t>
      </w:r>
    </w:p>
    <w:p w:rsidR="00CC1ACE" w:rsidRPr="00CC1ACE" w:rsidRDefault="00CC1ACE" w:rsidP="00CC1ACE">
      <w:pPr>
        <w:widowControl w:val="0"/>
        <w:suppressAutoHyphens/>
        <w:autoSpaceDE w:val="0"/>
        <w:autoSpaceDN w:val="0"/>
        <w:adjustRightInd w:val="0"/>
        <w:spacing w:before="120"/>
        <w:jc w:val="both"/>
        <w:rPr>
          <w:rFonts w:ascii="Arial Narrow" w:hAnsi="Arial Narrow"/>
          <w:sz w:val="22"/>
          <w:szCs w:val="22"/>
        </w:rPr>
      </w:pPr>
    </w:p>
    <w:p w:rsidR="00CC1ACE" w:rsidRPr="00CC1ACE" w:rsidRDefault="00CC1ACE" w:rsidP="00CC1ACE">
      <w:pPr>
        <w:widowControl w:val="0"/>
        <w:suppressAutoHyphens/>
        <w:autoSpaceDE w:val="0"/>
        <w:autoSpaceDN w:val="0"/>
        <w:adjustRightInd w:val="0"/>
        <w:spacing w:before="120"/>
        <w:jc w:val="both"/>
        <w:rPr>
          <w:rFonts w:ascii="Arial Narrow" w:hAnsi="Arial Narrow"/>
          <w:sz w:val="22"/>
          <w:szCs w:val="22"/>
        </w:rPr>
      </w:pPr>
      <w:r w:rsidRPr="00CC1ACE">
        <w:rPr>
          <w:rFonts w:ascii="Arial Narrow" w:hAnsi="Arial Narrow"/>
          <w:sz w:val="22"/>
          <w:szCs w:val="22"/>
        </w:rPr>
        <w:t xml:space="preserve">Наименование организации подрядчика: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CC1ACE" w:rsidRPr="00CC1ACE" w:rsidRDefault="00CC1ACE" w:rsidP="00CC1ACE">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Дата: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CC1ACE" w:rsidRPr="00CC1ACE" w:rsidRDefault="00CC1ACE" w:rsidP="00CC1ACE">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Адрес: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CC1ACE" w:rsidRPr="00CC1ACE" w:rsidRDefault="00CC1ACE" w:rsidP="00CC1ACE">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Номер телефона: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rPr>
        <w:t xml:space="preserve"> Номер факса: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CC1ACE" w:rsidRPr="00CC1ACE" w:rsidRDefault="00CC1ACE" w:rsidP="00CC1ACE">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e-mail: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CC1ACE" w:rsidRPr="00CC1ACE" w:rsidRDefault="00CC1ACE" w:rsidP="00CC1ACE">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Является ли эта «Анкета» первой, которую Вы заполняете для ФГУП «Атомфлот» (Да/Нет): </w:t>
      </w:r>
      <w:r w:rsidRPr="00CC1ACE">
        <w:rPr>
          <w:rFonts w:ascii="Arial Narrow" w:hAnsi="Arial Narrow"/>
          <w:sz w:val="22"/>
          <w:szCs w:val="22"/>
          <w:u w:val="single"/>
        </w:rPr>
        <w:tab/>
      </w:r>
    </w:p>
    <w:p w:rsidR="00CC1ACE" w:rsidRPr="00CC1ACE" w:rsidRDefault="00CC1ACE" w:rsidP="00CC1ACE">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Если «нет», то сообщите дату заполнения последней анкеты: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CC1ACE" w:rsidRPr="00CC1ACE" w:rsidRDefault="00CC1ACE" w:rsidP="00CC1ACE">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Предполагаемый характер предстоящих работ по условиям договора (контракта):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CC1ACE" w:rsidRPr="00CC1ACE" w:rsidRDefault="00CC1ACE" w:rsidP="00CC1ACE">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Кто в Вашей организации является уполномоченным по охране труда (ФИО, должность):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CC1ACE" w:rsidRPr="00CC1ACE" w:rsidRDefault="00CC1ACE" w:rsidP="00CC1ACE">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Работа для ФГУП «Атомфлот» будет выполняться в период времени: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CC1ACE" w:rsidRPr="00CC1ACE" w:rsidRDefault="00CC1ACE" w:rsidP="00CC1ACE">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Место проведения работ (судно, здание, сооружение, участок и т.д.)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CC1ACE" w:rsidRPr="00CC1ACE" w:rsidRDefault="00CC1ACE" w:rsidP="00CC1ACE">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Количество сотрудников: временных</w:t>
      </w:r>
      <w:r w:rsidRPr="00CC1ACE">
        <w:rPr>
          <w:rFonts w:ascii="Arial Narrow" w:hAnsi="Arial Narrow"/>
          <w:sz w:val="22"/>
          <w:szCs w:val="22"/>
          <w:u w:val="single"/>
        </w:rPr>
        <w:t xml:space="preserve">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rPr>
        <w:t xml:space="preserve">; постоянных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CC1ACE" w:rsidRPr="00CC1ACE" w:rsidRDefault="00CC1ACE" w:rsidP="00CC1ACE">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Организации (компании), которые могут привлекаться в качестве субподрядчиков: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CC1ACE" w:rsidRPr="00CC1ACE" w:rsidRDefault="00CC1ACE" w:rsidP="00CC1ACE">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Количество сотрудников субподрядчиков: временных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rPr>
        <w:t xml:space="preserve">; постоянных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CC1ACE" w:rsidRPr="00CC1ACE" w:rsidRDefault="00CC1ACE" w:rsidP="00CC1ACE">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Имеете ли Вы Политику Вашей компании по Охране труда? (Да/Нет):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CC1ACE" w:rsidRPr="00CC1ACE" w:rsidRDefault="00CC1ACE" w:rsidP="00CC1ACE">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Приведите примеры деятельности за последние 3 года: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CC1ACE" w:rsidRPr="00CC1ACE" w:rsidRDefault="00CC1ACE" w:rsidP="00CC1ACE">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Требуется ли специальное обучение/лицензирование для ваших видов деятельности(Да/Нет): </w:t>
      </w:r>
      <w:r w:rsidRPr="00CC1ACE">
        <w:rPr>
          <w:rFonts w:ascii="Arial Narrow" w:hAnsi="Arial Narrow"/>
          <w:sz w:val="22"/>
          <w:szCs w:val="22"/>
          <w:u w:val="single"/>
        </w:rPr>
        <w:tab/>
      </w:r>
    </w:p>
    <w:p w:rsidR="00CC1ACE" w:rsidRPr="00CC1ACE" w:rsidRDefault="00CC1ACE" w:rsidP="00CC1ACE">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Имеет ли ваша компания эти лицензии? (Да/Нет)(если Да, то приложите копии к анкете): </w:t>
      </w:r>
      <w:r w:rsidRPr="00CC1ACE">
        <w:rPr>
          <w:rFonts w:ascii="Arial Narrow" w:hAnsi="Arial Narrow"/>
          <w:sz w:val="22"/>
          <w:szCs w:val="22"/>
          <w:u w:val="single"/>
        </w:rPr>
        <w:tab/>
      </w:r>
    </w:p>
    <w:p w:rsidR="00CC1ACE" w:rsidRPr="00CC1ACE" w:rsidRDefault="00CC1ACE" w:rsidP="00CC1ACE">
      <w:pPr>
        <w:widowControl w:val="0"/>
        <w:suppressAutoHyphens/>
        <w:autoSpaceDE w:val="0"/>
        <w:autoSpaceDN w:val="0"/>
        <w:adjustRightInd w:val="0"/>
        <w:spacing w:before="120"/>
        <w:jc w:val="both"/>
        <w:rPr>
          <w:rFonts w:ascii="Arial Narrow" w:hAnsi="Arial Narrow"/>
          <w:sz w:val="22"/>
          <w:szCs w:val="22"/>
        </w:rPr>
      </w:pPr>
    </w:p>
    <w:p w:rsidR="00CC1ACE" w:rsidRPr="00CC1ACE" w:rsidRDefault="00CC1ACE" w:rsidP="00CC1ACE">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1. Какое обучение проходят Ваши сотрудники в областях, связанных с выполняемой работой, включая специальное? </w:t>
      </w:r>
      <w:r w:rsidRPr="00CC1ACE">
        <w:rPr>
          <w:rFonts w:ascii="Arial Narrow" w:hAnsi="Arial Narrow"/>
          <w:sz w:val="22"/>
          <w:szCs w:val="22"/>
          <w:u w:val="single"/>
        </w:rPr>
        <w:lastRenderedPageBreak/>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CC1ACE" w:rsidRPr="00CC1ACE" w:rsidRDefault="00CC1ACE" w:rsidP="00CC1ACE">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CC1ACE" w:rsidRPr="00CC1ACE" w:rsidRDefault="00CC1ACE" w:rsidP="00CC1ACE">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Проводится ли подробная регистрация проведенного обучения? (Да/Нет):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CC1ACE" w:rsidRPr="00CC1ACE" w:rsidRDefault="00CC1ACE" w:rsidP="00CC1ACE">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Проходят ли обучение временные сотрудники и сотрудники субподрядчиков такое же обучение, как и Ваши постоянные сотрудники?____________________________________________________ _____________________________________________________________________________________</w:t>
      </w:r>
    </w:p>
    <w:p w:rsidR="00CC1ACE" w:rsidRPr="00CC1ACE" w:rsidRDefault="00CC1ACE" w:rsidP="00CC1ACE">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Название учебной организации проводившей обучение: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CC1ACE" w:rsidRPr="00CC1ACE" w:rsidRDefault="00CC1ACE" w:rsidP="00CC1ACE">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2. Используете ли Вы опасные процессы/материалы? (Да/Нет):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CC1ACE" w:rsidRPr="00CC1ACE" w:rsidRDefault="00CC1ACE" w:rsidP="00CC1ACE">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2.1. Если да, то какие?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CC1ACE" w:rsidRPr="00CC1ACE" w:rsidRDefault="00CC1ACE" w:rsidP="00CC1ACE">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2.2. Какие специальные меры предосторожности должны быть предприняты?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CC1ACE" w:rsidRPr="00CC1ACE" w:rsidRDefault="00CC1ACE" w:rsidP="00CC1ACE">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2.3. Есть ли у Вас «Данные о безопасности материалов»? (Да/Нет):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CC1ACE" w:rsidRPr="00CC1ACE" w:rsidRDefault="00CC1ACE" w:rsidP="00CC1ACE">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3. Есть ли у Вас написанные процедуры, инструкции и руководства по охране труда?     (Да/Нет): </w:t>
      </w:r>
      <w:r w:rsidRPr="00CC1ACE">
        <w:rPr>
          <w:rFonts w:ascii="Arial Narrow" w:hAnsi="Arial Narrow"/>
          <w:sz w:val="22"/>
          <w:szCs w:val="22"/>
          <w:u w:val="single"/>
        </w:rPr>
        <w:tab/>
      </w:r>
      <w:r w:rsidRPr="00CC1ACE">
        <w:rPr>
          <w:rFonts w:ascii="Arial Narrow" w:hAnsi="Arial Narrow"/>
          <w:sz w:val="22"/>
          <w:szCs w:val="22"/>
          <w:u w:val="single"/>
        </w:rPr>
        <w:tab/>
      </w:r>
    </w:p>
    <w:p w:rsidR="00CC1ACE" w:rsidRPr="00CC1ACE" w:rsidRDefault="00CC1ACE" w:rsidP="00CC1ACE">
      <w:pPr>
        <w:widowControl w:val="0"/>
        <w:suppressAutoHyphens/>
        <w:autoSpaceDE w:val="0"/>
        <w:autoSpaceDN w:val="0"/>
        <w:adjustRightInd w:val="0"/>
        <w:spacing w:before="120"/>
        <w:jc w:val="both"/>
        <w:rPr>
          <w:rFonts w:ascii="Arial Narrow" w:hAnsi="Arial Narrow"/>
          <w:sz w:val="22"/>
          <w:szCs w:val="22"/>
        </w:rPr>
      </w:pPr>
      <w:r w:rsidRPr="00CC1ACE">
        <w:rPr>
          <w:rFonts w:ascii="Arial Narrow" w:hAnsi="Arial Narrow"/>
          <w:sz w:val="22"/>
          <w:szCs w:val="22"/>
        </w:rPr>
        <w:t>3.1. Проводил ли кто-либо из Вас проверки соблюдения требований охраны труда на Вашем предприятии/на площадках, где работают Ваши сотрудники? (Да/Нет):</w:t>
      </w:r>
      <w:r w:rsidRPr="00CC1ACE">
        <w:rPr>
          <w:rFonts w:ascii="Arial Narrow" w:hAnsi="Arial Narrow"/>
          <w:sz w:val="22"/>
          <w:szCs w:val="22"/>
          <w:u w:val="single"/>
        </w:rPr>
        <w:tab/>
      </w:r>
      <w:r w:rsidRPr="00CC1ACE">
        <w:rPr>
          <w:rFonts w:ascii="Arial Narrow" w:hAnsi="Arial Narrow"/>
          <w:sz w:val="22"/>
          <w:szCs w:val="22"/>
          <w:u w:val="single"/>
        </w:rPr>
        <w:tab/>
      </w:r>
    </w:p>
    <w:p w:rsidR="00CC1ACE" w:rsidRPr="00CC1ACE" w:rsidRDefault="00CC1ACE" w:rsidP="00CC1ACE">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Если Да, то используются ли проверочные листы?: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CC1ACE" w:rsidRPr="00CC1ACE" w:rsidRDefault="00CC1ACE" w:rsidP="00CC1ACE">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Кто проводит такие проверки?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CC1ACE" w:rsidRPr="00CC1ACE" w:rsidRDefault="00CC1ACE" w:rsidP="00CC1ACE">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Какая у них квалификация?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CC1ACE" w:rsidRPr="00CC1ACE" w:rsidRDefault="00CC1ACE" w:rsidP="00CC1ACE">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Как часто проводятся такие проверки?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CC1ACE" w:rsidRPr="00CC1ACE" w:rsidRDefault="00CC1ACE" w:rsidP="00CC1ACE">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4. Есть ли средства индивидуальной защиты такие как беруши, средства защиты глаз, специальная одежда, обувь, каски и.т.д. (Да/Нет):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CC1ACE" w:rsidRPr="00CC1ACE" w:rsidRDefault="00CC1ACE" w:rsidP="00CC1ACE">
      <w:pPr>
        <w:widowControl w:val="0"/>
        <w:tabs>
          <w:tab w:val="left" w:pos="426"/>
        </w:tabs>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4.1. Проводятся ли регулярные проверки инструментов/оборудования, включая электроинструмент, средства защиты, лестницы, страховочные, строповочные и грузоподъемные приспособления? (Да/Нет):</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CC1ACE" w:rsidRPr="00CC1ACE" w:rsidRDefault="00CC1ACE" w:rsidP="00CC1ACE">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Если Да, то какие?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CC1ACE" w:rsidRPr="00CC1ACE" w:rsidRDefault="00CC1ACE" w:rsidP="00CC1ACE">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Если Да, имеется ли процедура регистрации результатов проверки?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CC1ACE" w:rsidRPr="00CC1ACE" w:rsidRDefault="00CC1ACE" w:rsidP="00CC1ACE">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Какую квалификацию имеют лица, проводящие такие проверки?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CC1ACE" w:rsidRPr="00CC1ACE" w:rsidRDefault="00CC1ACE" w:rsidP="00CC1ACE">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5.Есть ли у Вас комитет по охране труда?: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CC1ACE" w:rsidRPr="00CC1ACE" w:rsidRDefault="00CC1ACE" w:rsidP="00CC1ACE">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5.1. Принимают ли участие рабочие в этом комитете?: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CC1ACE" w:rsidRPr="00CC1ACE" w:rsidRDefault="00CC1ACE" w:rsidP="00CC1ACE">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5.2. Как часто происходят заседания этого комитета? ежемесячно/более часто/менее часто: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CC1ACE" w:rsidRPr="00CC1ACE" w:rsidRDefault="00CC1ACE" w:rsidP="00CC1ACE">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6.Есть ли у вас лица, имеющие квалификацию по оказанию первой помощи?: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CC1ACE" w:rsidRPr="00CC1ACE" w:rsidRDefault="00CC1ACE" w:rsidP="00CC1ACE">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6.1. Регистрируются ли случаи оказания первой помощи?: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CC1ACE" w:rsidRPr="00CC1ACE" w:rsidRDefault="00CC1ACE" w:rsidP="00CC1ACE">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6.2. Кто является ответственным за аптечки первой помощи?: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CC1ACE" w:rsidRPr="00CC1ACE" w:rsidRDefault="00CC1ACE" w:rsidP="00CC1ACE">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7. Разработана ли система регистрации, расследования и отчетности о несчастных случаях, происшествиях, </w:t>
      </w:r>
      <w:r w:rsidRPr="00CC1ACE">
        <w:rPr>
          <w:rFonts w:ascii="Arial Narrow" w:hAnsi="Arial Narrow"/>
          <w:sz w:val="22"/>
          <w:szCs w:val="22"/>
        </w:rPr>
        <w:lastRenderedPageBreak/>
        <w:t xml:space="preserve">профессиональных заболеваниях и опасных происшествиях (опишите подробно):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CC1ACE" w:rsidRPr="00CC1ACE" w:rsidRDefault="00CC1ACE" w:rsidP="00CC1ACE">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7.1 Кто у Вас отвечает за расследование и предоставление отчетов по несчастным случаям, происшествиям и т.д.? (должность):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CC1ACE" w:rsidRPr="00CC1ACE" w:rsidRDefault="00CC1ACE" w:rsidP="00CC1ACE">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7.2 Подвергались ли Вы судебным преследованиям из-за несоблюдения требований охраны труда, требовали ли от Вас власти какие-либо усовершенствования в этих областях? (Да/Нет): </w:t>
      </w:r>
      <w:r w:rsidRPr="00CC1ACE">
        <w:rPr>
          <w:rFonts w:ascii="Arial Narrow" w:hAnsi="Arial Narrow"/>
          <w:sz w:val="22"/>
          <w:szCs w:val="22"/>
          <w:u w:val="single"/>
        </w:rPr>
        <w:tab/>
      </w:r>
      <w:r w:rsidRPr="00CC1ACE">
        <w:rPr>
          <w:rFonts w:ascii="Arial Narrow" w:hAnsi="Arial Narrow"/>
          <w:sz w:val="22"/>
          <w:szCs w:val="22"/>
          <w:u w:val="single"/>
        </w:rPr>
        <w:tab/>
      </w:r>
    </w:p>
    <w:p w:rsidR="00CC1ACE" w:rsidRPr="00CC1ACE" w:rsidRDefault="00CC1ACE" w:rsidP="00CC1ACE">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Если Да, то приведите подробные детали: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CC1ACE" w:rsidRPr="00CC1ACE" w:rsidRDefault="00CC1ACE" w:rsidP="00CC1ACE">
      <w:pPr>
        <w:widowControl w:val="0"/>
        <w:tabs>
          <w:tab w:val="left" w:pos="426"/>
        </w:tabs>
        <w:suppressAutoHyphens/>
        <w:autoSpaceDE w:val="0"/>
        <w:autoSpaceDN w:val="0"/>
        <w:adjustRightInd w:val="0"/>
        <w:spacing w:before="120"/>
        <w:jc w:val="both"/>
        <w:rPr>
          <w:rFonts w:ascii="Arial Narrow" w:hAnsi="Arial Narrow"/>
          <w:sz w:val="22"/>
          <w:szCs w:val="22"/>
        </w:rPr>
      </w:pPr>
      <w:r w:rsidRPr="00CC1ACE">
        <w:rPr>
          <w:rFonts w:ascii="Arial Narrow" w:hAnsi="Arial Narrow"/>
          <w:sz w:val="22"/>
          <w:szCs w:val="22"/>
        </w:rPr>
        <w:t>8. Количество несчастных случаев за последние два года:</w:t>
      </w:r>
    </w:p>
    <w:p w:rsidR="00CC1ACE" w:rsidRPr="00CC1ACE" w:rsidRDefault="00CC1ACE" w:rsidP="00CC1ACE">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персонал подрядчика: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CC1ACE" w:rsidRPr="00CC1ACE" w:rsidRDefault="00CC1ACE" w:rsidP="00CC1ACE">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субподрядчика: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CC1ACE" w:rsidRPr="00CC1ACE" w:rsidRDefault="00CC1ACE" w:rsidP="00CC1ACE">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временные работники: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CC1ACE" w:rsidRPr="00CC1ACE" w:rsidRDefault="00CC1ACE" w:rsidP="00CC1ACE">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9. Есть ли какая-нибудь другая относящаяся к охране труда информация, о которой мы должны знать? (Да/Нет): </w:t>
      </w:r>
      <w:r w:rsidRPr="00CC1ACE">
        <w:rPr>
          <w:rFonts w:ascii="Arial Narrow" w:hAnsi="Arial Narrow"/>
          <w:sz w:val="22"/>
          <w:szCs w:val="22"/>
          <w:u w:val="single"/>
        </w:rPr>
        <w:tab/>
      </w:r>
      <w:r w:rsidRPr="00CC1ACE">
        <w:rPr>
          <w:rFonts w:ascii="Arial Narrow" w:hAnsi="Arial Narrow"/>
          <w:sz w:val="22"/>
          <w:szCs w:val="22"/>
          <w:u w:val="single"/>
        </w:rPr>
        <w:tab/>
      </w:r>
    </w:p>
    <w:p w:rsidR="00CC1ACE" w:rsidRPr="00CC1ACE" w:rsidRDefault="00CC1ACE" w:rsidP="00CC1ACE">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Если Да, то предоставьте все подробности: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CC1ACE" w:rsidRPr="00CC1ACE" w:rsidRDefault="00CC1ACE" w:rsidP="00CC1ACE">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10. Сколько сотрудников, включая субподрядчиков и временных работников будет работать на нашей территории одновременно?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CC1ACE" w:rsidRPr="00CC1ACE" w:rsidRDefault="00CC1ACE" w:rsidP="00CC1ACE">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11. Детали ответственности работодателя и страхования гражданской ответственности: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CC1ACE" w:rsidRPr="00CC1ACE" w:rsidRDefault="00CC1ACE" w:rsidP="00CC1ACE">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Гражданская ответственность. Предел ответственности: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CC1ACE" w:rsidRPr="00CC1ACE" w:rsidRDefault="00CC1ACE" w:rsidP="00CC1ACE">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Страховая компания: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CC1ACE" w:rsidRPr="00CC1ACE" w:rsidRDefault="00CC1ACE" w:rsidP="00CC1ACE">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Дата истечения срока действия договора: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CC1ACE" w:rsidRPr="00CC1ACE" w:rsidRDefault="00CC1ACE" w:rsidP="00CC1ACE">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Обязательства работодателя Предел ответственности: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CC1ACE" w:rsidRPr="00CC1ACE" w:rsidRDefault="00CC1ACE" w:rsidP="00CC1ACE">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Страховщик: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CC1ACE" w:rsidRPr="00CC1ACE" w:rsidRDefault="00CC1ACE" w:rsidP="00CC1ACE">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Дата истечения срока действия договора: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CC1ACE" w:rsidRPr="00CC1ACE" w:rsidRDefault="00CC1ACE" w:rsidP="00CC1ACE">
      <w:pPr>
        <w:widowControl w:val="0"/>
        <w:tabs>
          <w:tab w:val="left" w:pos="426"/>
        </w:tabs>
        <w:suppressAutoHyphens/>
        <w:autoSpaceDE w:val="0"/>
        <w:autoSpaceDN w:val="0"/>
        <w:adjustRightInd w:val="0"/>
        <w:spacing w:before="120"/>
        <w:jc w:val="both"/>
        <w:rPr>
          <w:rFonts w:ascii="Arial Narrow" w:hAnsi="Arial Narrow"/>
          <w:sz w:val="22"/>
          <w:szCs w:val="22"/>
        </w:rPr>
      </w:pPr>
      <w:r w:rsidRPr="00CC1ACE">
        <w:rPr>
          <w:rFonts w:ascii="Arial Narrow" w:hAnsi="Arial Narrow"/>
          <w:sz w:val="22"/>
          <w:szCs w:val="22"/>
        </w:rPr>
        <w:t xml:space="preserve">12. Скольким сотрудникам компании потребуется доступ на территорию ФГУП «Атомфлот»: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CC1ACE" w:rsidRPr="00CC1ACE" w:rsidRDefault="00CC1ACE" w:rsidP="00CC1ACE">
      <w:pPr>
        <w:widowControl w:val="0"/>
        <w:suppressAutoHyphens/>
        <w:autoSpaceDE w:val="0"/>
        <w:autoSpaceDN w:val="0"/>
        <w:adjustRightInd w:val="0"/>
        <w:spacing w:before="120"/>
        <w:jc w:val="both"/>
        <w:rPr>
          <w:rFonts w:ascii="Arial Narrow" w:hAnsi="Arial Narrow"/>
          <w:sz w:val="22"/>
          <w:szCs w:val="22"/>
        </w:rPr>
      </w:pPr>
      <w:r w:rsidRPr="00CC1ACE">
        <w:rPr>
          <w:rFonts w:ascii="Arial Narrow" w:hAnsi="Arial Narrow"/>
          <w:sz w:val="22"/>
          <w:szCs w:val="22"/>
        </w:rPr>
        <w:t>13. Подрядчик гарантирует, что все его работники и работники субподрядчиков будут ознакомлены с Политикой ФГУП «Атомфлот» в области Охраны труда.</w:t>
      </w:r>
    </w:p>
    <w:p w:rsidR="00CC1ACE" w:rsidRPr="00CC1ACE" w:rsidRDefault="00CC1ACE" w:rsidP="00CC1ACE">
      <w:pPr>
        <w:widowControl w:val="0"/>
        <w:suppressAutoHyphens/>
        <w:autoSpaceDE w:val="0"/>
        <w:autoSpaceDN w:val="0"/>
        <w:adjustRightInd w:val="0"/>
        <w:spacing w:before="120"/>
        <w:jc w:val="both"/>
        <w:rPr>
          <w:rFonts w:ascii="Arial Narrow" w:hAnsi="Arial Narrow"/>
          <w:sz w:val="22"/>
          <w:szCs w:val="22"/>
        </w:rPr>
      </w:pPr>
      <w:r w:rsidRPr="00CC1ACE">
        <w:rPr>
          <w:rFonts w:ascii="Arial Narrow" w:hAnsi="Arial Narrow"/>
          <w:sz w:val="22"/>
          <w:szCs w:val="22"/>
        </w:rPr>
        <w:t>Подписав это заявление, Подрядчик подтверждает свое согласие выполнить требования Политики ФГУП «Атомфлот» и гарантирует обеспечение персонала всеми необходимыми средствами защиты для безопасного проведения работ, как со своей стороны, так и со стороны субподрядчиков. Подрядчик гарантирует, что все субподрядчики получат и распишутся за получение необходимой информации.</w:t>
      </w:r>
    </w:p>
    <w:p w:rsidR="00CC1ACE" w:rsidRPr="00CC1ACE" w:rsidRDefault="00CC1ACE" w:rsidP="00CC1ACE">
      <w:pPr>
        <w:widowControl w:val="0"/>
        <w:suppressAutoHyphens/>
        <w:autoSpaceDE w:val="0"/>
        <w:autoSpaceDN w:val="0"/>
        <w:adjustRightInd w:val="0"/>
        <w:spacing w:before="120"/>
        <w:jc w:val="both"/>
        <w:rPr>
          <w:rFonts w:ascii="Arial Narrow" w:hAnsi="Arial Narrow"/>
          <w:sz w:val="22"/>
          <w:szCs w:val="22"/>
        </w:rPr>
      </w:pPr>
      <w:r w:rsidRPr="00CC1ACE">
        <w:rPr>
          <w:rFonts w:ascii="Arial Narrow" w:hAnsi="Arial Narrow"/>
          <w:sz w:val="22"/>
          <w:szCs w:val="22"/>
        </w:rPr>
        <w:t xml:space="preserve">14. Подрядчик/субподрядчик обязуется официально назначить ответственного за охрану труда, обеспечить необходимый контроль за исполнением взятых на себя обязательства в области охраны труда, а также организовать прохождение </w:t>
      </w:r>
      <w:r w:rsidRPr="00CC1ACE">
        <w:rPr>
          <w:rFonts w:ascii="Arial Narrow" w:hAnsi="Arial Narrow"/>
          <w:sz w:val="22"/>
          <w:szCs w:val="22"/>
        </w:rPr>
        <w:lastRenderedPageBreak/>
        <w:t>вводного инструктажа по охране труда на ФГУП «Атомфлот» для всех сотрудников, перед допуском к работе на территории Заказчика.</w:t>
      </w:r>
    </w:p>
    <w:p w:rsidR="00CC1ACE" w:rsidRPr="00CC1ACE" w:rsidRDefault="00CC1ACE" w:rsidP="00CC1ACE">
      <w:pPr>
        <w:widowControl w:val="0"/>
        <w:suppressAutoHyphens/>
        <w:autoSpaceDE w:val="0"/>
        <w:autoSpaceDN w:val="0"/>
        <w:adjustRightInd w:val="0"/>
        <w:spacing w:before="120"/>
        <w:jc w:val="both"/>
        <w:rPr>
          <w:rFonts w:ascii="Arial Narrow" w:hAnsi="Arial Narrow"/>
          <w:sz w:val="22"/>
          <w:szCs w:val="22"/>
        </w:rPr>
      </w:pPr>
    </w:p>
    <w:p w:rsidR="00CC1ACE" w:rsidRPr="00CC1ACE" w:rsidRDefault="00CC1ACE" w:rsidP="00CC1ACE">
      <w:pPr>
        <w:widowControl w:val="0"/>
        <w:suppressAutoHyphens/>
        <w:autoSpaceDE w:val="0"/>
        <w:autoSpaceDN w:val="0"/>
        <w:adjustRightInd w:val="0"/>
        <w:spacing w:before="120"/>
        <w:jc w:val="both"/>
        <w:rPr>
          <w:rFonts w:ascii="Arial Narrow" w:hAnsi="Arial Narrow"/>
          <w:sz w:val="22"/>
          <w:szCs w:val="22"/>
        </w:rPr>
      </w:pPr>
      <w:r w:rsidRPr="00CC1ACE">
        <w:rPr>
          <w:rFonts w:ascii="Arial Narrow" w:hAnsi="Arial Narrow"/>
          <w:sz w:val="22"/>
          <w:szCs w:val="22"/>
        </w:rPr>
        <w:t>Подрядчик:</w:t>
      </w:r>
      <w:r w:rsidRPr="00CC1ACE">
        <w:rPr>
          <w:rFonts w:ascii="Arial Narrow" w:hAnsi="Arial Narrow"/>
          <w:sz w:val="22"/>
          <w:szCs w:val="22"/>
        </w:rPr>
        <w:tab/>
      </w:r>
    </w:p>
    <w:p w:rsidR="00CC1ACE" w:rsidRPr="00CC1ACE" w:rsidRDefault="00CC1ACE" w:rsidP="00CC1ACE">
      <w:pPr>
        <w:widowControl w:val="0"/>
        <w:suppressAutoHyphens/>
        <w:autoSpaceDE w:val="0"/>
        <w:autoSpaceDN w:val="0"/>
        <w:adjustRightInd w:val="0"/>
        <w:spacing w:before="120"/>
        <w:jc w:val="both"/>
        <w:rPr>
          <w:rFonts w:ascii="Arial Narrow" w:hAnsi="Arial Narrow"/>
          <w:sz w:val="22"/>
          <w:szCs w:val="22"/>
        </w:rPr>
      </w:pPr>
    </w:p>
    <w:p w:rsidR="00CC1ACE" w:rsidRPr="00CC1ACE" w:rsidRDefault="00CC1ACE" w:rsidP="00CC1ACE">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ab/>
      </w:r>
      <w:r w:rsidRPr="00CC1ACE">
        <w:rPr>
          <w:rFonts w:ascii="Arial Narrow" w:hAnsi="Arial Narrow"/>
          <w:sz w:val="22"/>
          <w:szCs w:val="22"/>
        </w:rPr>
        <w:tab/>
      </w:r>
      <w:r w:rsidRPr="00CC1ACE">
        <w:rPr>
          <w:rFonts w:ascii="Arial Narrow" w:hAnsi="Arial Narrow"/>
          <w:sz w:val="22"/>
          <w:szCs w:val="22"/>
        </w:rPr>
        <w:tab/>
      </w:r>
      <w:r w:rsidRPr="00CC1ACE">
        <w:rPr>
          <w:rFonts w:ascii="Arial Narrow" w:hAnsi="Arial Narrow"/>
          <w:sz w:val="22"/>
          <w:szCs w:val="22"/>
        </w:rPr>
        <w:tab/>
      </w:r>
      <w:r w:rsidRPr="00CC1ACE">
        <w:rPr>
          <w:rFonts w:ascii="Arial Narrow" w:hAnsi="Arial Narrow"/>
          <w:sz w:val="22"/>
          <w:szCs w:val="22"/>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CC1ACE" w:rsidRPr="00CC1ACE" w:rsidRDefault="00CC1ACE" w:rsidP="00CC1ACE">
      <w:pPr>
        <w:widowControl w:val="0"/>
        <w:suppressAutoHyphens/>
        <w:autoSpaceDE w:val="0"/>
        <w:autoSpaceDN w:val="0"/>
        <w:adjustRightInd w:val="0"/>
        <w:spacing w:before="120"/>
        <w:jc w:val="both"/>
        <w:rPr>
          <w:rFonts w:ascii="Arial Narrow" w:hAnsi="Arial Narrow"/>
          <w:sz w:val="22"/>
          <w:szCs w:val="22"/>
        </w:rPr>
      </w:pPr>
      <w:r w:rsidRPr="00CC1ACE">
        <w:rPr>
          <w:rFonts w:ascii="Arial Narrow" w:hAnsi="Arial Narrow"/>
          <w:sz w:val="22"/>
          <w:szCs w:val="22"/>
        </w:rPr>
        <w:t xml:space="preserve">                            </w:t>
      </w:r>
      <w:r w:rsidRPr="00CC1ACE">
        <w:rPr>
          <w:rFonts w:ascii="Arial Narrow" w:hAnsi="Arial Narrow"/>
          <w:sz w:val="22"/>
          <w:szCs w:val="22"/>
        </w:rPr>
        <w:tab/>
        <w:t>Должность, подпись, фамилия, инициалы (печатными буквами)</w:t>
      </w:r>
    </w:p>
    <w:p w:rsidR="00CC1ACE" w:rsidRPr="00CC1ACE" w:rsidRDefault="00CC1ACE" w:rsidP="00CC1ACE">
      <w:pPr>
        <w:widowControl w:val="0"/>
        <w:suppressAutoHyphens/>
        <w:autoSpaceDE w:val="0"/>
        <w:autoSpaceDN w:val="0"/>
        <w:adjustRightInd w:val="0"/>
        <w:spacing w:before="120"/>
        <w:jc w:val="both"/>
        <w:rPr>
          <w:rFonts w:ascii="Arial Narrow" w:hAnsi="Arial Narrow"/>
          <w:sz w:val="22"/>
          <w:szCs w:val="22"/>
        </w:rPr>
      </w:pPr>
      <w:r w:rsidRPr="00CC1ACE">
        <w:rPr>
          <w:rFonts w:ascii="Arial Narrow" w:hAnsi="Arial Narrow"/>
          <w:sz w:val="22"/>
          <w:szCs w:val="22"/>
        </w:rPr>
        <w:t>Дата</w:t>
      </w:r>
      <w:r w:rsidRPr="00CC1ACE">
        <w:rPr>
          <w:rFonts w:ascii="Arial Narrow" w:hAnsi="Arial Narrow"/>
          <w:sz w:val="22"/>
          <w:szCs w:val="22"/>
        </w:rPr>
        <w:tab/>
      </w:r>
    </w:p>
    <w:p w:rsidR="00CC1ACE" w:rsidRPr="00CC1ACE" w:rsidRDefault="00CC1ACE" w:rsidP="00CC1ACE">
      <w:pPr>
        <w:widowControl w:val="0"/>
        <w:suppressAutoHyphens/>
        <w:autoSpaceDE w:val="0"/>
        <w:autoSpaceDN w:val="0"/>
        <w:adjustRightInd w:val="0"/>
        <w:spacing w:before="120"/>
        <w:jc w:val="both"/>
        <w:rPr>
          <w:rFonts w:ascii="Arial Narrow" w:hAnsi="Arial Narrow"/>
          <w:sz w:val="22"/>
          <w:szCs w:val="22"/>
        </w:rPr>
      </w:pPr>
    </w:p>
    <w:p w:rsidR="00CC1ACE" w:rsidRPr="00CC1ACE" w:rsidRDefault="00CC1ACE" w:rsidP="00CC1ACE">
      <w:pPr>
        <w:widowControl w:val="0"/>
        <w:suppressAutoHyphens/>
        <w:autoSpaceDE w:val="0"/>
        <w:autoSpaceDN w:val="0"/>
        <w:adjustRightInd w:val="0"/>
        <w:spacing w:before="120"/>
        <w:jc w:val="both"/>
        <w:rPr>
          <w:rFonts w:ascii="Arial Narrow" w:hAnsi="Arial Narrow"/>
          <w:sz w:val="22"/>
          <w:szCs w:val="22"/>
        </w:rPr>
      </w:pPr>
      <w:r w:rsidRPr="00CC1ACE">
        <w:rPr>
          <w:rFonts w:ascii="Arial Narrow" w:hAnsi="Arial Narrow"/>
          <w:sz w:val="22"/>
          <w:szCs w:val="22"/>
        </w:rPr>
        <w:t>Субподрядчики:</w:t>
      </w:r>
    </w:p>
    <w:p w:rsidR="00CC1ACE" w:rsidRPr="00CC1ACE" w:rsidRDefault="00CC1ACE" w:rsidP="00CC1ACE">
      <w:pPr>
        <w:widowControl w:val="0"/>
        <w:suppressAutoHyphens/>
        <w:autoSpaceDE w:val="0"/>
        <w:autoSpaceDN w:val="0"/>
        <w:adjustRightInd w:val="0"/>
        <w:spacing w:before="120"/>
        <w:jc w:val="both"/>
        <w:rPr>
          <w:rFonts w:ascii="Arial Narrow" w:hAnsi="Arial Narrow"/>
          <w:sz w:val="22"/>
          <w:szCs w:val="22"/>
        </w:rPr>
      </w:pPr>
    </w:p>
    <w:p w:rsidR="00CC1ACE" w:rsidRPr="00CC1ACE" w:rsidRDefault="00CC1ACE" w:rsidP="00CC1ACE">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ab/>
      </w:r>
      <w:r w:rsidRPr="00CC1ACE">
        <w:rPr>
          <w:rFonts w:ascii="Arial Narrow" w:hAnsi="Arial Narrow"/>
          <w:sz w:val="22"/>
          <w:szCs w:val="22"/>
        </w:rPr>
        <w:tab/>
      </w:r>
      <w:r w:rsidRPr="00CC1ACE">
        <w:rPr>
          <w:rFonts w:ascii="Arial Narrow" w:hAnsi="Arial Narrow"/>
          <w:sz w:val="22"/>
          <w:szCs w:val="22"/>
        </w:rPr>
        <w:tab/>
      </w:r>
      <w:r w:rsidRPr="00CC1ACE">
        <w:rPr>
          <w:rFonts w:ascii="Arial Narrow" w:hAnsi="Arial Narrow"/>
          <w:sz w:val="22"/>
          <w:szCs w:val="22"/>
        </w:rPr>
        <w:tab/>
      </w:r>
      <w:r w:rsidRPr="00CC1ACE">
        <w:rPr>
          <w:rFonts w:ascii="Arial Narrow" w:hAnsi="Arial Narrow"/>
          <w:sz w:val="22"/>
          <w:szCs w:val="22"/>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CC1ACE" w:rsidRPr="00CC1ACE" w:rsidRDefault="00CC1ACE" w:rsidP="00CC1ACE">
      <w:pPr>
        <w:widowControl w:val="0"/>
        <w:suppressAutoHyphens/>
        <w:autoSpaceDE w:val="0"/>
        <w:autoSpaceDN w:val="0"/>
        <w:adjustRightInd w:val="0"/>
        <w:spacing w:before="120"/>
        <w:jc w:val="both"/>
        <w:rPr>
          <w:rFonts w:ascii="Arial Narrow" w:hAnsi="Arial Narrow"/>
          <w:sz w:val="22"/>
          <w:szCs w:val="22"/>
        </w:rPr>
      </w:pPr>
      <w:r w:rsidRPr="00CC1ACE">
        <w:rPr>
          <w:rFonts w:ascii="Arial Narrow" w:hAnsi="Arial Narrow"/>
          <w:sz w:val="22"/>
          <w:szCs w:val="22"/>
        </w:rPr>
        <w:t xml:space="preserve">                            </w:t>
      </w:r>
      <w:r w:rsidRPr="00CC1ACE">
        <w:rPr>
          <w:rFonts w:ascii="Arial Narrow" w:hAnsi="Arial Narrow"/>
          <w:sz w:val="22"/>
          <w:szCs w:val="22"/>
        </w:rPr>
        <w:tab/>
        <w:t>Должность, подпись, фамилия, инициалы (печатными буквами)</w:t>
      </w:r>
    </w:p>
    <w:p w:rsidR="00CC1ACE" w:rsidRPr="00CC1ACE" w:rsidRDefault="00CC1ACE" w:rsidP="00CC1ACE">
      <w:pPr>
        <w:widowControl w:val="0"/>
        <w:suppressAutoHyphens/>
        <w:autoSpaceDE w:val="0"/>
        <w:autoSpaceDN w:val="0"/>
        <w:adjustRightInd w:val="0"/>
        <w:spacing w:before="120"/>
        <w:jc w:val="both"/>
        <w:rPr>
          <w:rFonts w:ascii="Arial Narrow" w:hAnsi="Arial Narrow"/>
          <w:sz w:val="22"/>
          <w:szCs w:val="22"/>
        </w:rPr>
      </w:pPr>
    </w:p>
    <w:p w:rsidR="00CC1ACE" w:rsidRPr="00CC1ACE" w:rsidRDefault="00CC1ACE" w:rsidP="00CC1ACE">
      <w:pPr>
        <w:widowControl w:val="0"/>
        <w:suppressAutoHyphens/>
        <w:autoSpaceDE w:val="0"/>
        <w:autoSpaceDN w:val="0"/>
        <w:adjustRightInd w:val="0"/>
        <w:spacing w:before="120"/>
        <w:jc w:val="both"/>
        <w:rPr>
          <w:rFonts w:ascii="Arial Narrow" w:hAnsi="Arial Narrow"/>
          <w:sz w:val="22"/>
          <w:szCs w:val="22"/>
        </w:rPr>
      </w:pPr>
      <w:r w:rsidRPr="00CC1ACE">
        <w:rPr>
          <w:rFonts w:ascii="Arial Narrow" w:hAnsi="Arial Narrow"/>
          <w:sz w:val="22"/>
          <w:szCs w:val="22"/>
        </w:rPr>
        <w:t>Компания</w:t>
      </w:r>
      <w:r w:rsidRPr="00CC1ACE">
        <w:rPr>
          <w:rFonts w:ascii="Arial Narrow" w:hAnsi="Arial Narrow"/>
          <w:sz w:val="22"/>
          <w:szCs w:val="22"/>
        </w:rPr>
        <w:tab/>
      </w:r>
    </w:p>
    <w:p w:rsidR="00CC1ACE" w:rsidRPr="00CC1ACE" w:rsidRDefault="00CC1ACE" w:rsidP="00CC1ACE">
      <w:pPr>
        <w:widowControl w:val="0"/>
        <w:suppressAutoHyphens/>
        <w:autoSpaceDE w:val="0"/>
        <w:autoSpaceDN w:val="0"/>
        <w:adjustRightInd w:val="0"/>
        <w:spacing w:before="120"/>
        <w:jc w:val="both"/>
        <w:rPr>
          <w:rFonts w:ascii="Arial Narrow" w:hAnsi="Arial Narrow"/>
          <w:sz w:val="22"/>
          <w:szCs w:val="22"/>
        </w:rPr>
      </w:pPr>
    </w:p>
    <w:p w:rsidR="00CC1ACE" w:rsidRPr="00CC1ACE" w:rsidRDefault="00CC1ACE" w:rsidP="00CC1ACE">
      <w:pPr>
        <w:widowControl w:val="0"/>
        <w:suppressAutoHyphens/>
        <w:autoSpaceDE w:val="0"/>
        <w:autoSpaceDN w:val="0"/>
        <w:adjustRightInd w:val="0"/>
        <w:spacing w:before="120"/>
        <w:jc w:val="both"/>
        <w:rPr>
          <w:rFonts w:ascii="Arial Narrow" w:hAnsi="Arial Narrow"/>
          <w:sz w:val="22"/>
          <w:szCs w:val="22"/>
        </w:rPr>
      </w:pPr>
    </w:p>
    <w:p w:rsidR="00CC1ACE" w:rsidRPr="00CC1ACE" w:rsidRDefault="00CC1ACE" w:rsidP="00CC1ACE">
      <w:pPr>
        <w:widowControl w:val="0"/>
        <w:pBdr>
          <w:bottom w:val="single" w:sz="4" w:space="1" w:color="auto"/>
        </w:pBdr>
        <w:suppressAutoHyphens/>
        <w:autoSpaceDE w:val="0"/>
        <w:autoSpaceDN w:val="0"/>
        <w:adjustRightInd w:val="0"/>
        <w:spacing w:before="120"/>
        <w:jc w:val="both"/>
        <w:rPr>
          <w:rFonts w:ascii="Arial Narrow" w:hAnsi="Arial Narrow"/>
          <w:sz w:val="22"/>
          <w:szCs w:val="22"/>
        </w:rPr>
      </w:pPr>
      <w:r w:rsidRPr="00CC1ACE">
        <w:rPr>
          <w:rFonts w:ascii="Arial Narrow" w:hAnsi="Arial Narrow"/>
          <w:sz w:val="22"/>
          <w:szCs w:val="22"/>
        </w:rPr>
        <w:t>Адрес:</w:t>
      </w:r>
      <w:r w:rsidRPr="00CC1ACE">
        <w:rPr>
          <w:rFonts w:ascii="Arial Narrow" w:hAnsi="Arial Narrow"/>
          <w:sz w:val="22"/>
          <w:szCs w:val="22"/>
        </w:rPr>
        <w:tab/>
      </w:r>
    </w:p>
    <w:p w:rsidR="00CC1ACE" w:rsidRPr="00CC1ACE" w:rsidRDefault="00CC1ACE" w:rsidP="00CC1ACE">
      <w:pPr>
        <w:spacing w:before="120"/>
        <w:rPr>
          <w:rFonts w:ascii="Arial Narrow" w:hAnsi="Arial Narrow"/>
          <w:sz w:val="22"/>
          <w:szCs w:val="22"/>
        </w:rPr>
      </w:pPr>
    </w:p>
    <w:p w:rsidR="00CC1ACE" w:rsidRPr="00CC1ACE" w:rsidRDefault="00CC1ACE" w:rsidP="00CC1ACE">
      <w:pPr>
        <w:spacing w:before="120"/>
        <w:rPr>
          <w:rFonts w:ascii="Arial Narrow" w:hAnsi="Arial Narrow"/>
          <w:sz w:val="22"/>
          <w:szCs w:val="22"/>
        </w:rPr>
      </w:pPr>
    </w:p>
    <w:tbl>
      <w:tblPr>
        <w:tblpPr w:leftFromText="180" w:rightFromText="180" w:vertAnchor="page" w:horzAnchor="margin" w:tblpY="12541"/>
        <w:tblW w:w="0" w:type="auto"/>
        <w:tblLook w:val="01E0" w:firstRow="1" w:lastRow="1" w:firstColumn="1" w:lastColumn="1" w:noHBand="0" w:noVBand="0"/>
      </w:tblPr>
      <w:tblGrid>
        <w:gridCol w:w="5512"/>
        <w:gridCol w:w="4626"/>
      </w:tblGrid>
      <w:tr w:rsidR="00CC1ACE" w:rsidRPr="00CC1ACE" w:rsidTr="00A675E8">
        <w:tc>
          <w:tcPr>
            <w:tcW w:w="5512" w:type="dxa"/>
          </w:tcPr>
          <w:p w:rsidR="00CC1ACE" w:rsidRPr="00CC1ACE" w:rsidRDefault="00CC1ACE" w:rsidP="00CC1ACE">
            <w:pPr>
              <w:spacing w:before="120"/>
              <w:jc w:val="center"/>
              <w:rPr>
                <w:rFonts w:ascii="Arial Narrow" w:hAnsi="Arial Narrow"/>
                <w:b/>
                <w:sz w:val="22"/>
                <w:szCs w:val="22"/>
              </w:rPr>
            </w:pPr>
            <w:r w:rsidRPr="00CC1ACE">
              <w:rPr>
                <w:rFonts w:ascii="Arial Narrow" w:hAnsi="Arial Narrow"/>
                <w:b/>
                <w:sz w:val="22"/>
                <w:szCs w:val="22"/>
              </w:rPr>
              <w:t>ЗАКАЗЧИК</w:t>
            </w:r>
          </w:p>
          <w:p w:rsidR="00CC1ACE" w:rsidRPr="00CC1ACE" w:rsidRDefault="00CC1ACE" w:rsidP="00CC1ACE">
            <w:pPr>
              <w:spacing w:before="120"/>
              <w:jc w:val="center"/>
              <w:rPr>
                <w:rFonts w:ascii="Arial Narrow" w:hAnsi="Arial Narrow"/>
                <w:b/>
                <w:sz w:val="22"/>
                <w:szCs w:val="22"/>
              </w:rPr>
            </w:pPr>
          </w:p>
          <w:p w:rsidR="00CC1ACE" w:rsidRPr="00CC1ACE" w:rsidRDefault="00CC1ACE" w:rsidP="00CC1ACE">
            <w:pPr>
              <w:spacing w:before="120"/>
              <w:jc w:val="both"/>
              <w:rPr>
                <w:rFonts w:ascii="Arial Narrow" w:hAnsi="Arial Narrow"/>
                <w:sz w:val="22"/>
                <w:szCs w:val="22"/>
              </w:rPr>
            </w:pPr>
            <w:r w:rsidRPr="00CC1ACE">
              <w:rPr>
                <w:rFonts w:ascii="Arial Narrow" w:hAnsi="Arial Narrow"/>
                <w:sz w:val="22"/>
                <w:szCs w:val="22"/>
              </w:rPr>
              <w:t>Генеральный директор ФГУП «Атомфлот»</w:t>
            </w:r>
          </w:p>
          <w:p w:rsidR="00CC1ACE" w:rsidRPr="00CC1ACE" w:rsidRDefault="00CC1ACE" w:rsidP="00CC1ACE">
            <w:pPr>
              <w:spacing w:before="120"/>
              <w:jc w:val="both"/>
              <w:rPr>
                <w:rFonts w:ascii="Arial Narrow" w:hAnsi="Arial Narrow"/>
                <w:sz w:val="22"/>
                <w:szCs w:val="22"/>
              </w:rPr>
            </w:pPr>
          </w:p>
          <w:p w:rsidR="00CC1ACE" w:rsidRPr="00CC1ACE" w:rsidRDefault="00CC1ACE" w:rsidP="00CC1ACE">
            <w:pPr>
              <w:spacing w:before="120"/>
              <w:jc w:val="both"/>
              <w:rPr>
                <w:rFonts w:ascii="Arial Narrow" w:hAnsi="Arial Narrow"/>
                <w:sz w:val="22"/>
                <w:szCs w:val="22"/>
              </w:rPr>
            </w:pPr>
            <w:r w:rsidRPr="00CC1ACE">
              <w:rPr>
                <w:rFonts w:ascii="Arial Narrow" w:hAnsi="Arial Narrow"/>
                <w:sz w:val="22"/>
                <w:szCs w:val="22"/>
              </w:rPr>
              <w:t xml:space="preserve"> ___________________ В.В. Рукша</w:t>
            </w:r>
          </w:p>
          <w:p w:rsidR="00CC1ACE" w:rsidRPr="00CC1ACE" w:rsidRDefault="00CC1ACE" w:rsidP="00CC1ACE">
            <w:pPr>
              <w:spacing w:before="120"/>
              <w:jc w:val="both"/>
              <w:rPr>
                <w:rFonts w:ascii="Arial Narrow" w:hAnsi="Arial Narrow"/>
                <w:color w:val="000000"/>
                <w:sz w:val="22"/>
                <w:szCs w:val="22"/>
              </w:rPr>
            </w:pPr>
          </w:p>
        </w:tc>
        <w:tc>
          <w:tcPr>
            <w:tcW w:w="4626" w:type="dxa"/>
          </w:tcPr>
          <w:p w:rsidR="00CC1ACE" w:rsidRPr="00CC1ACE" w:rsidRDefault="00CC1ACE" w:rsidP="00CC1ACE">
            <w:pPr>
              <w:spacing w:before="120"/>
              <w:jc w:val="center"/>
              <w:rPr>
                <w:rFonts w:ascii="Arial Narrow" w:hAnsi="Arial Narrow"/>
                <w:b/>
                <w:sz w:val="22"/>
                <w:szCs w:val="22"/>
              </w:rPr>
            </w:pPr>
            <w:r w:rsidRPr="00CC1ACE">
              <w:rPr>
                <w:rFonts w:ascii="Arial Narrow" w:hAnsi="Arial Narrow"/>
                <w:b/>
                <w:sz w:val="22"/>
                <w:szCs w:val="22"/>
              </w:rPr>
              <w:t>ПОДРЯДЧИК</w:t>
            </w:r>
          </w:p>
          <w:p w:rsidR="00CC1ACE" w:rsidRPr="00CC1ACE" w:rsidRDefault="00CC1ACE" w:rsidP="00CC1ACE">
            <w:pPr>
              <w:snapToGrid w:val="0"/>
              <w:spacing w:before="120"/>
              <w:jc w:val="both"/>
              <w:rPr>
                <w:rFonts w:ascii="Arial Narrow" w:hAnsi="Arial Narrow"/>
                <w:color w:val="000000"/>
                <w:sz w:val="22"/>
                <w:szCs w:val="22"/>
              </w:rPr>
            </w:pPr>
          </w:p>
          <w:p w:rsidR="00CC1ACE" w:rsidRPr="00CC1ACE" w:rsidRDefault="00CC1ACE" w:rsidP="00CC1ACE">
            <w:pPr>
              <w:snapToGrid w:val="0"/>
              <w:spacing w:before="120"/>
              <w:jc w:val="both"/>
              <w:rPr>
                <w:rFonts w:ascii="Arial Narrow" w:hAnsi="Arial Narrow"/>
                <w:color w:val="000000"/>
                <w:sz w:val="22"/>
                <w:szCs w:val="22"/>
              </w:rPr>
            </w:pPr>
            <w:r w:rsidRPr="00CC1ACE">
              <w:rPr>
                <w:rFonts w:ascii="Arial Narrow" w:hAnsi="Arial Narrow"/>
                <w:color w:val="000000"/>
                <w:sz w:val="22"/>
                <w:szCs w:val="22"/>
              </w:rPr>
              <w:t>______________________________</w:t>
            </w:r>
          </w:p>
          <w:p w:rsidR="00CC1ACE" w:rsidRPr="00CC1ACE" w:rsidRDefault="00CC1ACE" w:rsidP="00CC1ACE">
            <w:pPr>
              <w:snapToGrid w:val="0"/>
              <w:spacing w:before="120"/>
              <w:jc w:val="both"/>
              <w:rPr>
                <w:rFonts w:ascii="Arial Narrow" w:hAnsi="Arial Narrow"/>
                <w:color w:val="000000"/>
                <w:sz w:val="22"/>
                <w:szCs w:val="22"/>
              </w:rPr>
            </w:pPr>
          </w:p>
          <w:p w:rsidR="00CC1ACE" w:rsidRPr="00CC1ACE" w:rsidRDefault="00CC1ACE" w:rsidP="00CC1ACE">
            <w:pPr>
              <w:snapToGrid w:val="0"/>
              <w:spacing w:before="120"/>
              <w:jc w:val="both"/>
              <w:rPr>
                <w:rFonts w:ascii="Arial Narrow" w:hAnsi="Arial Narrow"/>
                <w:color w:val="000000"/>
                <w:sz w:val="22"/>
                <w:szCs w:val="22"/>
              </w:rPr>
            </w:pPr>
            <w:r w:rsidRPr="00CC1ACE">
              <w:rPr>
                <w:rFonts w:ascii="Arial Narrow" w:hAnsi="Arial Narrow"/>
                <w:color w:val="000000"/>
                <w:sz w:val="22"/>
                <w:szCs w:val="22"/>
              </w:rPr>
              <w:t>_____________________ _______________</w:t>
            </w:r>
          </w:p>
          <w:p w:rsidR="00CC1ACE" w:rsidRPr="00CC1ACE" w:rsidRDefault="00CC1ACE" w:rsidP="00CC1ACE">
            <w:pPr>
              <w:spacing w:before="120"/>
              <w:jc w:val="both"/>
              <w:rPr>
                <w:rFonts w:ascii="Arial Narrow" w:hAnsi="Arial Narrow"/>
                <w:color w:val="000000"/>
                <w:sz w:val="22"/>
                <w:szCs w:val="22"/>
              </w:rPr>
            </w:pPr>
          </w:p>
        </w:tc>
      </w:tr>
    </w:tbl>
    <w:p w:rsidR="00CC1ACE" w:rsidRPr="00CC1ACE" w:rsidRDefault="00CC1ACE" w:rsidP="00CC1ACE">
      <w:pPr>
        <w:spacing w:before="120"/>
        <w:rPr>
          <w:rFonts w:ascii="Arial Narrow" w:hAnsi="Arial Narrow"/>
          <w:sz w:val="22"/>
          <w:szCs w:val="22"/>
        </w:rPr>
      </w:pPr>
    </w:p>
    <w:p w:rsidR="00CC1ACE" w:rsidRPr="00CC1ACE" w:rsidRDefault="00CC1ACE" w:rsidP="00CC1ACE">
      <w:pPr>
        <w:spacing w:before="120"/>
        <w:rPr>
          <w:rFonts w:ascii="Arial Narrow" w:hAnsi="Arial Narrow"/>
          <w:sz w:val="22"/>
          <w:szCs w:val="22"/>
        </w:rPr>
        <w:sectPr w:rsidR="00CC1ACE" w:rsidRPr="00CC1ACE" w:rsidSect="00A675E8">
          <w:pgSz w:w="11906" w:h="16838" w:code="9"/>
          <w:pgMar w:top="1134" w:right="567" w:bottom="1134" w:left="993" w:header="340" w:footer="510" w:gutter="0"/>
          <w:cols w:space="708"/>
          <w:docGrid w:linePitch="360"/>
        </w:sectPr>
      </w:pPr>
    </w:p>
    <w:p w:rsidR="00CC1ACE" w:rsidRPr="007235BE" w:rsidRDefault="00CC1ACE" w:rsidP="007235BE">
      <w:pPr>
        <w:ind w:left="6381"/>
        <w:rPr>
          <w:rFonts w:ascii="Arial Narrow" w:hAnsi="Arial Narrow"/>
          <w:sz w:val="22"/>
          <w:szCs w:val="22"/>
        </w:rPr>
      </w:pPr>
      <w:r w:rsidRPr="007235BE">
        <w:rPr>
          <w:rFonts w:ascii="Arial Narrow" w:hAnsi="Arial Narrow"/>
          <w:sz w:val="22"/>
          <w:szCs w:val="22"/>
        </w:rPr>
        <w:lastRenderedPageBreak/>
        <w:t>Приложение № 5</w:t>
      </w:r>
    </w:p>
    <w:p w:rsidR="00CC1ACE" w:rsidRPr="007235BE" w:rsidRDefault="00CC1ACE" w:rsidP="007235BE">
      <w:pPr>
        <w:ind w:left="6381"/>
        <w:rPr>
          <w:rFonts w:ascii="Arial Narrow" w:hAnsi="Arial Narrow"/>
          <w:sz w:val="22"/>
          <w:szCs w:val="22"/>
        </w:rPr>
      </w:pPr>
      <w:r w:rsidRPr="007235BE">
        <w:rPr>
          <w:rFonts w:ascii="Arial Narrow" w:hAnsi="Arial Narrow"/>
          <w:sz w:val="22"/>
          <w:szCs w:val="22"/>
        </w:rPr>
        <w:t>к договору № ________ от ___.___.20___ г.</w:t>
      </w:r>
    </w:p>
    <w:p w:rsidR="00CC1ACE" w:rsidRPr="00CC1ACE" w:rsidRDefault="00CC1ACE" w:rsidP="00CC1ACE">
      <w:pPr>
        <w:pStyle w:val="affff"/>
        <w:spacing w:before="120"/>
        <w:jc w:val="right"/>
        <w:rPr>
          <w:rFonts w:ascii="Arial Narrow" w:hAnsi="Arial Narrow"/>
          <w:b w:val="0"/>
          <w:sz w:val="22"/>
          <w:szCs w:val="22"/>
        </w:rPr>
      </w:pPr>
    </w:p>
    <w:p w:rsidR="00CC1ACE" w:rsidRPr="003C2A07" w:rsidRDefault="00CC1ACE" w:rsidP="003C2A07">
      <w:pPr>
        <w:jc w:val="center"/>
        <w:rPr>
          <w:rFonts w:ascii="Arial Narrow" w:hAnsi="Arial Narrow"/>
          <w:b/>
        </w:rPr>
      </w:pPr>
      <w:r w:rsidRPr="003C2A07">
        <w:rPr>
          <w:rFonts w:ascii="Arial Narrow" w:hAnsi="Arial Narrow"/>
          <w:b/>
        </w:rPr>
        <w:t>Форма заявки для сторонних организаций на оформление временных пропусков</w:t>
      </w:r>
    </w:p>
    <w:tbl>
      <w:tblPr>
        <w:tblW w:w="0" w:type="auto"/>
        <w:tblLook w:val="04A0" w:firstRow="1" w:lastRow="0" w:firstColumn="1" w:lastColumn="0" w:noHBand="0" w:noVBand="1"/>
      </w:tblPr>
      <w:tblGrid>
        <w:gridCol w:w="5199"/>
        <w:gridCol w:w="1740"/>
        <w:gridCol w:w="2611"/>
        <w:gridCol w:w="871"/>
      </w:tblGrid>
      <w:tr w:rsidR="00CC1ACE" w:rsidRPr="00CC1ACE" w:rsidTr="00A675E8">
        <w:trPr>
          <w:trHeight w:val="130"/>
        </w:trPr>
        <w:tc>
          <w:tcPr>
            <w:tcW w:w="5199" w:type="dxa"/>
            <w:vMerge w:val="restart"/>
          </w:tcPr>
          <w:p w:rsidR="00CC1ACE" w:rsidRPr="00CC1ACE" w:rsidRDefault="00CC1ACE" w:rsidP="00CC1ACE">
            <w:pPr>
              <w:spacing w:before="120"/>
              <w:rPr>
                <w:rFonts w:ascii="Arial Narrow" w:hAnsi="Arial Narrow"/>
                <w:sz w:val="22"/>
                <w:szCs w:val="22"/>
              </w:rPr>
            </w:pPr>
            <w:r w:rsidRPr="00CC1ACE">
              <w:rPr>
                <w:rFonts w:ascii="Arial Narrow" w:hAnsi="Arial Narrow"/>
                <w:sz w:val="22"/>
                <w:szCs w:val="22"/>
              </w:rPr>
              <w:t>Угловой (продольный) штамп предприятия</w:t>
            </w:r>
          </w:p>
        </w:tc>
        <w:tc>
          <w:tcPr>
            <w:tcW w:w="5222" w:type="dxa"/>
            <w:gridSpan w:val="3"/>
          </w:tcPr>
          <w:p w:rsidR="00CC1ACE" w:rsidRPr="00CC1ACE" w:rsidRDefault="00CC1ACE" w:rsidP="00CC1ACE">
            <w:pPr>
              <w:spacing w:before="120"/>
              <w:ind w:firstLine="567"/>
              <w:jc w:val="center"/>
              <w:rPr>
                <w:rFonts w:ascii="Arial Narrow" w:hAnsi="Arial Narrow"/>
                <w:sz w:val="22"/>
                <w:szCs w:val="22"/>
              </w:rPr>
            </w:pPr>
            <w:r w:rsidRPr="00CC1ACE">
              <w:rPr>
                <w:rFonts w:ascii="Arial Narrow" w:hAnsi="Arial Narrow"/>
                <w:sz w:val="22"/>
                <w:szCs w:val="22"/>
              </w:rPr>
              <w:t xml:space="preserve">Генеральному директору </w:t>
            </w:r>
          </w:p>
        </w:tc>
      </w:tr>
      <w:tr w:rsidR="00CC1ACE" w:rsidRPr="00CC1ACE" w:rsidTr="00A675E8">
        <w:trPr>
          <w:trHeight w:val="128"/>
        </w:trPr>
        <w:tc>
          <w:tcPr>
            <w:tcW w:w="5199" w:type="dxa"/>
            <w:vMerge/>
          </w:tcPr>
          <w:p w:rsidR="00CC1ACE" w:rsidRPr="00CC1ACE" w:rsidRDefault="00CC1ACE" w:rsidP="00CC1ACE">
            <w:pPr>
              <w:spacing w:before="120"/>
              <w:rPr>
                <w:rFonts w:ascii="Arial Narrow" w:hAnsi="Arial Narrow"/>
                <w:sz w:val="22"/>
                <w:szCs w:val="22"/>
              </w:rPr>
            </w:pPr>
          </w:p>
        </w:tc>
        <w:tc>
          <w:tcPr>
            <w:tcW w:w="5222" w:type="dxa"/>
            <w:gridSpan w:val="3"/>
          </w:tcPr>
          <w:p w:rsidR="00CC1ACE" w:rsidRPr="00CC1ACE" w:rsidRDefault="00CC1ACE" w:rsidP="00CC1ACE">
            <w:pPr>
              <w:spacing w:before="120"/>
              <w:ind w:firstLine="567"/>
              <w:jc w:val="center"/>
              <w:rPr>
                <w:rFonts w:ascii="Arial Narrow" w:hAnsi="Arial Narrow"/>
                <w:sz w:val="22"/>
                <w:szCs w:val="22"/>
              </w:rPr>
            </w:pPr>
            <w:r w:rsidRPr="00CC1ACE">
              <w:rPr>
                <w:rFonts w:ascii="Arial Narrow" w:hAnsi="Arial Narrow"/>
                <w:sz w:val="22"/>
                <w:szCs w:val="22"/>
              </w:rPr>
              <w:t>ФГУП «Атомфлот»</w:t>
            </w:r>
          </w:p>
        </w:tc>
      </w:tr>
      <w:tr w:rsidR="00CC1ACE" w:rsidRPr="00CC1ACE" w:rsidTr="00A675E8">
        <w:trPr>
          <w:trHeight w:val="128"/>
        </w:trPr>
        <w:tc>
          <w:tcPr>
            <w:tcW w:w="5199" w:type="dxa"/>
            <w:vMerge/>
          </w:tcPr>
          <w:p w:rsidR="00CC1ACE" w:rsidRPr="00CC1ACE" w:rsidRDefault="00CC1ACE" w:rsidP="00CC1ACE">
            <w:pPr>
              <w:spacing w:before="120"/>
              <w:rPr>
                <w:rFonts w:ascii="Arial Narrow" w:hAnsi="Arial Narrow"/>
                <w:sz w:val="22"/>
                <w:szCs w:val="22"/>
              </w:rPr>
            </w:pPr>
          </w:p>
        </w:tc>
        <w:tc>
          <w:tcPr>
            <w:tcW w:w="1740" w:type="dxa"/>
          </w:tcPr>
          <w:p w:rsidR="00CC1ACE" w:rsidRPr="00CC1ACE" w:rsidRDefault="00CC1ACE" w:rsidP="00CC1ACE">
            <w:pPr>
              <w:spacing w:before="120"/>
              <w:ind w:firstLine="567"/>
              <w:jc w:val="center"/>
              <w:rPr>
                <w:rFonts w:ascii="Arial Narrow" w:hAnsi="Arial Narrow"/>
                <w:sz w:val="22"/>
                <w:szCs w:val="22"/>
              </w:rPr>
            </w:pPr>
          </w:p>
        </w:tc>
        <w:tc>
          <w:tcPr>
            <w:tcW w:w="2611" w:type="dxa"/>
            <w:tcBorders>
              <w:bottom w:val="single" w:sz="4" w:space="0" w:color="auto"/>
            </w:tcBorders>
          </w:tcPr>
          <w:p w:rsidR="00CC1ACE" w:rsidRPr="00CC1ACE" w:rsidRDefault="00CC1ACE" w:rsidP="00CC1ACE">
            <w:pPr>
              <w:spacing w:before="120"/>
              <w:jc w:val="center"/>
              <w:rPr>
                <w:rFonts w:ascii="Arial Narrow" w:hAnsi="Arial Narrow"/>
                <w:sz w:val="22"/>
                <w:szCs w:val="22"/>
              </w:rPr>
            </w:pPr>
          </w:p>
        </w:tc>
        <w:tc>
          <w:tcPr>
            <w:tcW w:w="871" w:type="dxa"/>
          </w:tcPr>
          <w:p w:rsidR="00CC1ACE" w:rsidRPr="00CC1ACE" w:rsidRDefault="00CC1ACE" w:rsidP="00CC1ACE">
            <w:pPr>
              <w:spacing w:before="120"/>
              <w:ind w:firstLine="567"/>
              <w:jc w:val="center"/>
              <w:rPr>
                <w:rFonts w:ascii="Arial Narrow" w:hAnsi="Arial Narrow"/>
                <w:sz w:val="22"/>
                <w:szCs w:val="22"/>
              </w:rPr>
            </w:pPr>
          </w:p>
        </w:tc>
      </w:tr>
      <w:tr w:rsidR="00CC1ACE" w:rsidRPr="00CC1ACE" w:rsidTr="00A675E8">
        <w:trPr>
          <w:trHeight w:val="128"/>
        </w:trPr>
        <w:tc>
          <w:tcPr>
            <w:tcW w:w="5199" w:type="dxa"/>
            <w:vMerge/>
          </w:tcPr>
          <w:p w:rsidR="00CC1ACE" w:rsidRPr="00CC1ACE" w:rsidRDefault="00CC1ACE" w:rsidP="00CC1ACE">
            <w:pPr>
              <w:spacing w:before="120"/>
              <w:rPr>
                <w:rFonts w:ascii="Arial Narrow" w:hAnsi="Arial Narrow"/>
                <w:sz w:val="22"/>
                <w:szCs w:val="22"/>
              </w:rPr>
            </w:pPr>
          </w:p>
        </w:tc>
        <w:tc>
          <w:tcPr>
            <w:tcW w:w="1740" w:type="dxa"/>
          </w:tcPr>
          <w:p w:rsidR="00CC1ACE" w:rsidRPr="00CC1ACE" w:rsidRDefault="00CC1ACE" w:rsidP="00CC1ACE">
            <w:pPr>
              <w:spacing w:before="120"/>
              <w:ind w:firstLine="567"/>
              <w:jc w:val="center"/>
              <w:rPr>
                <w:rFonts w:ascii="Arial Narrow" w:hAnsi="Arial Narrow"/>
                <w:sz w:val="22"/>
                <w:szCs w:val="22"/>
              </w:rPr>
            </w:pPr>
          </w:p>
        </w:tc>
        <w:tc>
          <w:tcPr>
            <w:tcW w:w="2611" w:type="dxa"/>
            <w:vAlign w:val="center"/>
          </w:tcPr>
          <w:p w:rsidR="00CC1ACE" w:rsidRPr="00CC1ACE" w:rsidRDefault="00CC1ACE" w:rsidP="00CC1ACE">
            <w:pPr>
              <w:spacing w:before="120"/>
              <w:jc w:val="center"/>
              <w:rPr>
                <w:rFonts w:ascii="Arial Narrow" w:hAnsi="Arial Narrow"/>
                <w:sz w:val="22"/>
                <w:szCs w:val="22"/>
                <w:vertAlign w:val="superscript"/>
              </w:rPr>
            </w:pPr>
            <w:r w:rsidRPr="00CC1ACE">
              <w:rPr>
                <w:rFonts w:ascii="Arial Narrow" w:hAnsi="Arial Narrow"/>
                <w:sz w:val="22"/>
                <w:szCs w:val="22"/>
                <w:vertAlign w:val="superscript"/>
              </w:rPr>
              <w:t>Ф.И.О</w:t>
            </w:r>
          </w:p>
        </w:tc>
        <w:tc>
          <w:tcPr>
            <w:tcW w:w="871" w:type="dxa"/>
          </w:tcPr>
          <w:p w:rsidR="00CC1ACE" w:rsidRPr="00CC1ACE" w:rsidRDefault="00CC1ACE" w:rsidP="00CC1ACE">
            <w:pPr>
              <w:spacing w:before="120"/>
              <w:ind w:firstLine="567"/>
              <w:jc w:val="center"/>
              <w:rPr>
                <w:rFonts w:ascii="Arial Narrow" w:hAnsi="Arial Narrow"/>
                <w:sz w:val="22"/>
                <w:szCs w:val="22"/>
              </w:rPr>
            </w:pPr>
          </w:p>
        </w:tc>
      </w:tr>
    </w:tbl>
    <w:p w:rsidR="00CC1ACE" w:rsidRPr="00CC1ACE" w:rsidRDefault="00CC1ACE" w:rsidP="00CC1ACE">
      <w:pPr>
        <w:spacing w:before="120"/>
        <w:ind w:firstLine="567"/>
        <w:jc w:val="center"/>
        <w:rPr>
          <w:rFonts w:ascii="Arial Narrow" w:hAnsi="Arial Narrow"/>
          <w:b/>
          <w:sz w:val="22"/>
          <w:szCs w:val="22"/>
        </w:rPr>
      </w:pPr>
    </w:p>
    <w:p w:rsidR="00CC1ACE" w:rsidRPr="00CC1ACE" w:rsidRDefault="00CC1ACE" w:rsidP="00CC1ACE">
      <w:pPr>
        <w:spacing w:before="120"/>
        <w:ind w:firstLine="567"/>
        <w:jc w:val="center"/>
        <w:rPr>
          <w:rFonts w:ascii="Arial Narrow" w:hAnsi="Arial Narrow"/>
          <w:b/>
          <w:sz w:val="22"/>
          <w:szCs w:val="22"/>
        </w:rPr>
      </w:pPr>
      <w:r w:rsidRPr="00CC1ACE">
        <w:rPr>
          <w:rFonts w:ascii="Arial Narrow" w:hAnsi="Arial Narrow"/>
          <w:b/>
          <w:sz w:val="22"/>
          <w:szCs w:val="22"/>
        </w:rPr>
        <w:t>ЗАЯВКА</w:t>
      </w:r>
    </w:p>
    <w:p w:rsidR="00CC1ACE" w:rsidRPr="00CC1ACE" w:rsidRDefault="00CC1ACE" w:rsidP="00CC1ACE">
      <w:pPr>
        <w:spacing w:before="120"/>
        <w:ind w:firstLine="567"/>
        <w:jc w:val="center"/>
        <w:rPr>
          <w:rFonts w:ascii="Arial Narrow" w:hAnsi="Arial Narrow"/>
          <w:b/>
          <w:sz w:val="22"/>
          <w:szCs w:val="22"/>
        </w:rPr>
      </w:pPr>
    </w:p>
    <w:p w:rsidR="00CC1ACE" w:rsidRPr="00CC1ACE" w:rsidRDefault="00CC1ACE" w:rsidP="00CC1ACE">
      <w:pPr>
        <w:spacing w:before="120"/>
        <w:ind w:firstLine="567"/>
        <w:jc w:val="both"/>
        <w:rPr>
          <w:rFonts w:ascii="Arial Narrow" w:hAnsi="Arial Narrow"/>
          <w:sz w:val="22"/>
          <w:szCs w:val="22"/>
        </w:rPr>
      </w:pPr>
      <w:r w:rsidRPr="00CC1ACE">
        <w:rPr>
          <w:rFonts w:ascii="Arial Narrow" w:hAnsi="Arial Narrow"/>
          <w:sz w:val="22"/>
          <w:szCs w:val="22"/>
        </w:rPr>
        <w:t>Прошу дать указание на оформление временных пропусков для производства работ по договору № _____ от «_____» _______ 20____ г. __________________________________________</w:t>
      </w:r>
    </w:p>
    <w:p w:rsidR="00CC1ACE" w:rsidRPr="00CC1ACE" w:rsidRDefault="00CC1ACE" w:rsidP="00CC1ACE">
      <w:pPr>
        <w:spacing w:before="120"/>
        <w:jc w:val="both"/>
        <w:rPr>
          <w:rFonts w:ascii="Arial Narrow" w:hAnsi="Arial Narrow"/>
          <w:sz w:val="22"/>
          <w:szCs w:val="22"/>
          <w:vertAlign w:val="superscript"/>
        </w:rPr>
      </w:pPr>
      <w:r w:rsidRPr="00CC1ACE">
        <w:rPr>
          <w:rFonts w:ascii="Arial Narrow" w:hAnsi="Arial Narrow"/>
          <w:sz w:val="22"/>
          <w:szCs w:val="22"/>
        </w:rPr>
        <w:t>с ____________ 20_____г. по ____________20_____г. _____________________________________</w:t>
      </w:r>
      <w:r w:rsidRPr="00CC1ACE">
        <w:rPr>
          <w:rFonts w:ascii="Arial Narrow" w:hAnsi="Arial Narrow"/>
          <w:sz w:val="22"/>
          <w:szCs w:val="22"/>
        </w:rPr>
        <w:tab/>
      </w:r>
      <w:r w:rsidRPr="00CC1ACE">
        <w:rPr>
          <w:rFonts w:ascii="Arial Narrow" w:hAnsi="Arial Narrow"/>
          <w:sz w:val="22"/>
          <w:szCs w:val="22"/>
        </w:rPr>
        <w:tab/>
      </w:r>
      <w:r w:rsidRPr="00CC1ACE">
        <w:rPr>
          <w:rFonts w:ascii="Arial Narrow" w:hAnsi="Arial Narrow"/>
          <w:sz w:val="22"/>
          <w:szCs w:val="22"/>
        </w:rPr>
        <w:tab/>
      </w:r>
      <w:r w:rsidRPr="00CC1ACE">
        <w:rPr>
          <w:rFonts w:ascii="Arial Narrow" w:hAnsi="Arial Narrow"/>
          <w:sz w:val="22"/>
          <w:szCs w:val="22"/>
        </w:rPr>
        <w:tab/>
      </w:r>
      <w:r w:rsidRPr="00CC1ACE">
        <w:rPr>
          <w:rFonts w:ascii="Arial Narrow" w:hAnsi="Arial Narrow"/>
          <w:sz w:val="22"/>
          <w:szCs w:val="22"/>
        </w:rPr>
        <w:tab/>
      </w:r>
      <w:r w:rsidRPr="00CC1ACE">
        <w:rPr>
          <w:rFonts w:ascii="Arial Narrow" w:hAnsi="Arial Narrow"/>
          <w:sz w:val="22"/>
          <w:szCs w:val="22"/>
        </w:rPr>
        <w:tab/>
      </w:r>
      <w:r w:rsidRPr="00CC1ACE">
        <w:rPr>
          <w:rFonts w:ascii="Arial Narrow" w:hAnsi="Arial Narrow"/>
          <w:sz w:val="22"/>
          <w:szCs w:val="22"/>
        </w:rPr>
        <w:tab/>
      </w:r>
      <w:r w:rsidRPr="00CC1ACE">
        <w:rPr>
          <w:rFonts w:ascii="Arial Narrow" w:hAnsi="Arial Narrow"/>
          <w:sz w:val="22"/>
          <w:szCs w:val="22"/>
        </w:rPr>
        <w:tab/>
      </w:r>
      <w:r w:rsidRPr="00CC1ACE">
        <w:rPr>
          <w:rFonts w:ascii="Arial Narrow" w:hAnsi="Arial Narrow"/>
          <w:sz w:val="22"/>
          <w:szCs w:val="22"/>
        </w:rPr>
        <w:tab/>
      </w:r>
      <w:r w:rsidRPr="00CC1ACE">
        <w:rPr>
          <w:rFonts w:ascii="Arial Narrow" w:hAnsi="Arial Narrow"/>
          <w:sz w:val="22"/>
          <w:szCs w:val="22"/>
          <w:vertAlign w:val="superscript"/>
        </w:rPr>
        <w:t>(режим работы – круглосуточно, рабочее время и т.д.)</w:t>
      </w:r>
    </w:p>
    <w:p w:rsidR="00CC1ACE" w:rsidRPr="00CC1ACE" w:rsidRDefault="00CC1ACE" w:rsidP="00CC1ACE">
      <w:pPr>
        <w:spacing w:before="120"/>
        <w:jc w:val="both"/>
        <w:rPr>
          <w:rFonts w:ascii="Arial Narrow" w:hAnsi="Arial Narrow"/>
          <w:sz w:val="22"/>
          <w:szCs w:val="22"/>
          <w:vertAlign w:val="superscript"/>
        </w:rPr>
      </w:pPr>
      <w:r w:rsidRPr="00CC1ACE">
        <w:rPr>
          <w:rFonts w:ascii="Arial Narrow" w:hAnsi="Arial Narrow"/>
          <w:sz w:val="22"/>
          <w:szCs w:val="22"/>
        </w:rPr>
        <w:t>следующим работникам предприятия:</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1"/>
        <w:gridCol w:w="2789"/>
        <w:gridCol w:w="1755"/>
        <w:gridCol w:w="1743"/>
        <w:gridCol w:w="1755"/>
        <w:gridCol w:w="1523"/>
      </w:tblGrid>
      <w:tr w:rsidR="00CC1ACE" w:rsidRPr="00330BFA" w:rsidTr="00A675E8">
        <w:tc>
          <w:tcPr>
            <w:tcW w:w="641" w:type="dxa"/>
            <w:vAlign w:val="center"/>
          </w:tcPr>
          <w:p w:rsidR="00CC1ACE" w:rsidRPr="00330BFA" w:rsidRDefault="00CC1ACE" w:rsidP="00CC1ACE">
            <w:pPr>
              <w:spacing w:before="120"/>
              <w:jc w:val="center"/>
              <w:rPr>
                <w:rFonts w:ascii="Arial Narrow" w:hAnsi="Arial Narrow"/>
                <w:sz w:val="16"/>
                <w:szCs w:val="16"/>
              </w:rPr>
            </w:pPr>
            <w:r w:rsidRPr="00330BFA">
              <w:rPr>
                <w:rFonts w:ascii="Arial Narrow" w:hAnsi="Arial Narrow"/>
                <w:sz w:val="16"/>
                <w:szCs w:val="16"/>
              </w:rPr>
              <w:t>№/п</w:t>
            </w:r>
          </w:p>
        </w:tc>
        <w:tc>
          <w:tcPr>
            <w:tcW w:w="2789" w:type="dxa"/>
            <w:vAlign w:val="center"/>
          </w:tcPr>
          <w:p w:rsidR="00CC1ACE" w:rsidRPr="00330BFA" w:rsidRDefault="00CC1ACE" w:rsidP="00CC1ACE">
            <w:pPr>
              <w:spacing w:before="120"/>
              <w:jc w:val="center"/>
              <w:rPr>
                <w:rFonts w:ascii="Arial Narrow" w:hAnsi="Arial Narrow"/>
                <w:sz w:val="16"/>
                <w:szCs w:val="16"/>
              </w:rPr>
            </w:pPr>
            <w:r w:rsidRPr="00330BFA">
              <w:rPr>
                <w:rFonts w:ascii="Arial Narrow" w:hAnsi="Arial Narrow"/>
                <w:sz w:val="16"/>
                <w:szCs w:val="16"/>
              </w:rPr>
              <w:t>Фамилия, имя, отчество</w:t>
            </w:r>
          </w:p>
          <w:p w:rsidR="00CC1ACE" w:rsidRPr="00330BFA" w:rsidRDefault="00CC1ACE" w:rsidP="00CC1ACE">
            <w:pPr>
              <w:spacing w:before="120"/>
              <w:jc w:val="center"/>
              <w:rPr>
                <w:rFonts w:ascii="Arial Narrow" w:hAnsi="Arial Narrow"/>
                <w:sz w:val="16"/>
                <w:szCs w:val="16"/>
              </w:rPr>
            </w:pPr>
            <w:r w:rsidRPr="00330BFA">
              <w:rPr>
                <w:rFonts w:ascii="Arial Narrow" w:hAnsi="Arial Narrow"/>
                <w:sz w:val="16"/>
                <w:szCs w:val="16"/>
              </w:rPr>
              <w:t>(в алфавитном порядке)</w:t>
            </w:r>
          </w:p>
        </w:tc>
        <w:tc>
          <w:tcPr>
            <w:tcW w:w="1755" w:type="dxa"/>
            <w:vAlign w:val="center"/>
          </w:tcPr>
          <w:p w:rsidR="00CC1ACE" w:rsidRPr="00330BFA" w:rsidRDefault="00CC1ACE" w:rsidP="00CC1ACE">
            <w:pPr>
              <w:spacing w:before="120"/>
              <w:jc w:val="center"/>
              <w:rPr>
                <w:rFonts w:ascii="Arial Narrow" w:hAnsi="Arial Narrow"/>
                <w:sz w:val="16"/>
                <w:szCs w:val="16"/>
              </w:rPr>
            </w:pPr>
            <w:r w:rsidRPr="00330BFA">
              <w:rPr>
                <w:rFonts w:ascii="Arial Narrow" w:hAnsi="Arial Narrow"/>
                <w:sz w:val="16"/>
                <w:szCs w:val="16"/>
              </w:rPr>
              <w:t>Должность</w:t>
            </w:r>
          </w:p>
        </w:tc>
        <w:tc>
          <w:tcPr>
            <w:tcW w:w="1743" w:type="dxa"/>
            <w:vAlign w:val="center"/>
          </w:tcPr>
          <w:p w:rsidR="00CC1ACE" w:rsidRPr="00330BFA" w:rsidRDefault="00CC1ACE" w:rsidP="00CC1ACE">
            <w:pPr>
              <w:spacing w:before="120"/>
              <w:jc w:val="center"/>
              <w:rPr>
                <w:rFonts w:ascii="Arial Narrow" w:hAnsi="Arial Narrow"/>
                <w:sz w:val="16"/>
                <w:szCs w:val="16"/>
              </w:rPr>
            </w:pPr>
            <w:r w:rsidRPr="00330BFA">
              <w:rPr>
                <w:rFonts w:ascii="Arial Narrow" w:hAnsi="Arial Narrow"/>
                <w:sz w:val="16"/>
                <w:szCs w:val="16"/>
              </w:rPr>
              <w:t>Серия и № паспорта</w:t>
            </w:r>
          </w:p>
        </w:tc>
        <w:tc>
          <w:tcPr>
            <w:tcW w:w="1755" w:type="dxa"/>
            <w:vAlign w:val="center"/>
          </w:tcPr>
          <w:p w:rsidR="00CC1ACE" w:rsidRPr="00330BFA" w:rsidRDefault="00CC1ACE" w:rsidP="00CC1ACE">
            <w:pPr>
              <w:spacing w:before="120"/>
              <w:jc w:val="center"/>
              <w:rPr>
                <w:rFonts w:ascii="Arial Narrow" w:hAnsi="Arial Narrow"/>
                <w:sz w:val="16"/>
                <w:szCs w:val="16"/>
              </w:rPr>
            </w:pPr>
            <w:r w:rsidRPr="00330BFA">
              <w:rPr>
                <w:rFonts w:ascii="Arial Narrow" w:hAnsi="Arial Narrow"/>
                <w:sz w:val="16"/>
                <w:szCs w:val="16"/>
              </w:rPr>
              <w:t>Домашний адрес</w:t>
            </w:r>
          </w:p>
        </w:tc>
        <w:tc>
          <w:tcPr>
            <w:tcW w:w="1523" w:type="dxa"/>
            <w:vAlign w:val="center"/>
          </w:tcPr>
          <w:p w:rsidR="00CC1ACE" w:rsidRPr="00330BFA" w:rsidRDefault="00CC1ACE" w:rsidP="00CC1ACE">
            <w:pPr>
              <w:spacing w:before="120"/>
              <w:jc w:val="center"/>
              <w:rPr>
                <w:rFonts w:ascii="Arial Narrow" w:hAnsi="Arial Narrow"/>
                <w:sz w:val="16"/>
                <w:szCs w:val="16"/>
              </w:rPr>
            </w:pPr>
            <w:r w:rsidRPr="00330BFA">
              <w:rPr>
                <w:rFonts w:ascii="Arial Narrow" w:hAnsi="Arial Narrow"/>
                <w:sz w:val="16"/>
                <w:szCs w:val="16"/>
              </w:rPr>
              <w:t>Форма*</w:t>
            </w:r>
          </w:p>
          <w:p w:rsidR="00CC1ACE" w:rsidRPr="00330BFA" w:rsidRDefault="00CC1ACE" w:rsidP="00CC1ACE">
            <w:pPr>
              <w:spacing w:before="120"/>
              <w:jc w:val="center"/>
              <w:rPr>
                <w:rFonts w:ascii="Arial Narrow" w:hAnsi="Arial Narrow"/>
                <w:sz w:val="16"/>
                <w:szCs w:val="16"/>
              </w:rPr>
            </w:pPr>
            <w:r w:rsidRPr="00330BFA">
              <w:rPr>
                <w:rFonts w:ascii="Arial Narrow" w:hAnsi="Arial Narrow"/>
                <w:sz w:val="16"/>
                <w:szCs w:val="16"/>
              </w:rPr>
              <w:t>допуска</w:t>
            </w:r>
          </w:p>
        </w:tc>
      </w:tr>
      <w:tr w:rsidR="00CC1ACE" w:rsidRPr="00CC1ACE" w:rsidTr="00A675E8">
        <w:tc>
          <w:tcPr>
            <w:tcW w:w="641" w:type="dxa"/>
            <w:vAlign w:val="center"/>
          </w:tcPr>
          <w:p w:rsidR="00CC1ACE" w:rsidRPr="00CC1ACE" w:rsidRDefault="00CC1ACE" w:rsidP="006C1DAA">
            <w:pPr>
              <w:pStyle w:val="afff0"/>
              <w:numPr>
                <w:ilvl w:val="0"/>
                <w:numId w:val="77"/>
              </w:numPr>
              <w:spacing w:before="120" w:after="0" w:line="240" w:lineRule="auto"/>
              <w:ind w:left="0" w:firstLine="567"/>
              <w:contextualSpacing w:val="0"/>
              <w:jc w:val="center"/>
              <w:rPr>
                <w:rFonts w:ascii="Arial Narrow" w:hAnsi="Arial Narrow"/>
              </w:rPr>
            </w:pPr>
          </w:p>
        </w:tc>
        <w:tc>
          <w:tcPr>
            <w:tcW w:w="2789" w:type="dxa"/>
          </w:tcPr>
          <w:p w:rsidR="00CC1ACE" w:rsidRPr="00CC1ACE" w:rsidRDefault="00CC1ACE" w:rsidP="00CC1ACE">
            <w:pPr>
              <w:spacing w:before="120"/>
              <w:ind w:firstLine="567"/>
              <w:jc w:val="both"/>
              <w:rPr>
                <w:rFonts w:ascii="Arial Narrow" w:hAnsi="Arial Narrow"/>
                <w:sz w:val="22"/>
                <w:szCs w:val="22"/>
              </w:rPr>
            </w:pPr>
          </w:p>
        </w:tc>
        <w:tc>
          <w:tcPr>
            <w:tcW w:w="1755" w:type="dxa"/>
          </w:tcPr>
          <w:p w:rsidR="00CC1ACE" w:rsidRPr="00CC1ACE" w:rsidRDefault="00CC1ACE" w:rsidP="00CC1ACE">
            <w:pPr>
              <w:spacing w:before="120"/>
              <w:ind w:firstLine="567"/>
              <w:jc w:val="both"/>
              <w:rPr>
                <w:rFonts w:ascii="Arial Narrow" w:hAnsi="Arial Narrow"/>
                <w:sz w:val="22"/>
                <w:szCs w:val="22"/>
              </w:rPr>
            </w:pPr>
          </w:p>
        </w:tc>
        <w:tc>
          <w:tcPr>
            <w:tcW w:w="1743" w:type="dxa"/>
          </w:tcPr>
          <w:p w:rsidR="00CC1ACE" w:rsidRPr="00CC1ACE" w:rsidRDefault="00CC1ACE" w:rsidP="00CC1ACE">
            <w:pPr>
              <w:spacing w:before="120"/>
              <w:ind w:firstLine="567"/>
              <w:jc w:val="both"/>
              <w:rPr>
                <w:rFonts w:ascii="Arial Narrow" w:hAnsi="Arial Narrow"/>
                <w:sz w:val="22"/>
                <w:szCs w:val="22"/>
              </w:rPr>
            </w:pPr>
          </w:p>
        </w:tc>
        <w:tc>
          <w:tcPr>
            <w:tcW w:w="1755" w:type="dxa"/>
          </w:tcPr>
          <w:p w:rsidR="00CC1ACE" w:rsidRPr="00CC1ACE" w:rsidRDefault="00CC1ACE" w:rsidP="00CC1ACE">
            <w:pPr>
              <w:spacing w:before="120"/>
              <w:ind w:firstLine="567"/>
              <w:jc w:val="both"/>
              <w:rPr>
                <w:rFonts w:ascii="Arial Narrow" w:hAnsi="Arial Narrow"/>
                <w:sz w:val="22"/>
                <w:szCs w:val="22"/>
              </w:rPr>
            </w:pPr>
          </w:p>
        </w:tc>
        <w:tc>
          <w:tcPr>
            <w:tcW w:w="1523" w:type="dxa"/>
          </w:tcPr>
          <w:p w:rsidR="00CC1ACE" w:rsidRPr="00CC1ACE" w:rsidRDefault="00CC1ACE" w:rsidP="00CC1ACE">
            <w:pPr>
              <w:spacing w:before="120"/>
              <w:ind w:firstLine="567"/>
              <w:jc w:val="both"/>
              <w:rPr>
                <w:rFonts w:ascii="Arial Narrow" w:hAnsi="Arial Narrow"/>
                <w:sz w:val="22"/>
                <w:szCs w:val="22"/>
              </w:rPr>
            </w:pPr>
          </w:p>
        </w:tc>
      </w:tr>
      <w:tr w:rsidR="00CC1ACE" w:rsidRPr="00CC1ACE" w:rsidTr="00A675E8">
        <w:tc>
          <w:tcPr>
            <w:tcW w:w="641" w:type="dxa"/>
            <w:vAlign w:val="center"/>
          </w:tcPr>
          <w:p w:rsidR="00CC1ACE" w:rsidRPr="00CC1ACE" w:rsidRDefault="00CC1ACE" w:rsidP="006C1DAA">
            <w:pPr>
              <w:pStyle w:val="afff0"/>
              <w:numPr>
                <w:ilvl w:val="0"/>
                <w:numId w:val="77"/>
              </w:numPr>
              <w:spacing w:before="120" w:after="0" w:line="240" w:lineRule="auto"/>
              <w:ind w:left="0" w:firstLine="567"/>
              <w:contextualSpacing w:val="0"/>
              <w:jc w:val="center"/>
              <w:rPr>
                <w:rFonts w:ascii="Arial Narrow" w:hAnsi="Arial Narrow"/>
              </w:rPr>
            </w:pPr>
          </w:p>
        </w:tc>
        <w:tc>
          <w:tcPr>
            <w:tcW w:w="2789" w:type="dxa"/>
          </w:tcPr>
          <w:p w:rsidR="00CC1ACE" w:rsidRPr="00CC1ACE" w:rsidRDefault="00CC1ACE" w:rsidP="00CC1ACE">
            <w:pPr>
              <w:spacing w:before="120"/>
              <w:ind w:firstLine="567"/>
              <w:jc w:val="both"/>
              <w:rPr>
                <w:rFonts w:ascii="Arial Narrow" w:hAnsi="Arial Narrow"/>
                <w:sz w:val="22"/>
                <w:szCs w:val="22"/>
              </w:rPr>
            </w:pPr>
          </w:p>
        </w:tc>
        <w:tc>
          <w:tcPr>
            <w:tcW w:w="1755" w:type="dxa"/>
          </w:tcPr>
          <w:p w:rsidR="00CC1ACE" w:rsidRPr="00CC1ACE" w:rsidRDefault="00CC1ACE" w:rsidP="00CC1ACE">
            <w:pPr>
              <w:spacing w:before="120"/>
              <w:ind w:firstLine="567"/>
              <w:jc w:val="both"/>
              <w:rPr>
                <w:rFonts w:ascii="Arial Narrow" w:hAnsi="Arial Narrow"/>
                <w:sz w:val="22"/>
                <w:szCs w:val="22"/>
              </w:rPr>
            </w:pPr>
          </w:p>
        </w:tc>
        <w:tc>
          <w:tcPr>
            <w:tcW w:w="1743" w:type="dxa"/>
          </w:tcPr>
          <w:p w:rsidR="00CC1ACE" w:rsidRPr="00CC1ACE" w:rsidRDefault="00CC1ACE" w:rsidP="00CC1ACE">
            <w:pPr>
              <w:spacing w:before="120"/>
              <w:ind w:firstLine="567"/>
              <w:jc w:val="both"/>
              <w:rPr>
                <w:rFonts w:ascii="Arial Narrow" w:hAnsi="Arial Narrow"/>
                <w:sz w:val="22"/>
                <w:szCs w:val="22"/>
              </w:rPr>
            </w:pPr>
          </w:p>
        </w:tc>
        <w:tc>
          <w:tcPr>
            <w:tcW w:w="1755" w:type="dxa"/>
          </w:tcPr>
          <w:p w:rsidR="00CC1ACE" w:rsidRPr="00CC1ACE" w:rsidRDefault="00CC1ACE" w:rsidP="00CC1ACE">
            <w:pPr>
              <w:spacing w:before="120"/>
              <w:ind w:firstLine="567"/>
              <w:jc w:val="both"/>
              <w:rPr>
                <w:rFonts w:ascii="Arial Narrow" w:hAnsi="Arial Narrow"/>
                <w:sz w:val="22"/>
                <w:szCs w:val="22"/>
              </w:rPr>
            </w:pPr>
          </w:p>
        </w:tc>
        <w:tc>
          <w:tcPr>
            <w:tcW w:w="1523" w:type="dxa"/>
          </w:tcPr>
          <w:p w:rsidR="00CC1ACE" w:rsidRPr="00CC1ACE" w:rsidRDefault="00CC1ACE" w:rsidP="00CC1ACE">
            <w:pPr>
              <w:spacing w:before="120"/>
              <w:ind w:firstLine="567"/>
              <w:jc w:val="both"/>
              <w:rPr>
                <w:rFonts w:ascii="Arial Narrow" w:hAnsi="Arial Narrow"/>
                <w:sz w:val="22"/>
                <w:szCs w:val="22"/>
              </w:rPr>
            </w:pPr>
          </w:p>
        </w:tc>
      </w:tr>
      <w:tr w:rsidR="00CC1ACE" w:rsidRPr="00CC1ACE" w:rsidTr="00A675E8">
        <w:tc>
          <w:tcPr>
            <w:tcW w:w="641" w:type="dxa"/>
            <w:vAlign w:val="center"/>
          </w:tcPr>
          <w:p w:rsidR="00CC1ACE" w:rsidRPr="00CC1ACE" w:rsidRDefault="00CC1ACE" w:rsidP="006C1DAA">
            <w:pPr>
              <w:pStyle w:val="afff0"/>
              <w:numPr>
                <w:ilvl w:val="0"/>
                <w:numId w:val="77"/>
              </w:numPr>
              <w:spacing w:before="120" w:after="0" w:line="240" w:lineRule="auto"/>
              <w:ind w:left="0" w:firstLine="567"/>
              <w:contextualSpacing w:val="0"/>
              <w:jc w:val="center"/>
              <w:rPr>
                <w:rFonts w:ascii="Arial Narrow" w:hAnsi="Arial Narrow"/>
              </w:rPr>
            </w:pPr>
          </w:p>
        </w:tc>
        <w:tc>
          <w:tcPr>
            <w:tcW w:w="2789" w:type="dxa"/>
          </w:tcPr>
          <w:p w:rsidR="00CC1ACE" w:rsidRPr="00CC1ACE" w:rsidRDefault="00CC1ACE" w:rsidP="00CC1ACE">
            <w:pPr>
              <w:spacing w:before="120"/>
              <w:ind w:firstLine="567"/>
              <w:jc w:val="both"/>
              <w:rPr>
                <w:rFonts w:ascii="Arial Narrow" w:hAnsi="Arial Narrow"/>
                <w:sz w:val="22"/>
                <w:szCs w:val="22"/>
              </w:rPr>
            </w:pPr>
          </w:p>
        </w:tc>
        <w:tc>
          <w:tcPr>
            <w:tcW w:w="1755" w:type="dxa"/>
          </w:tcPr>
          <w:p w:rsidR="00CC1ACE" w:rsidRPr="00CC1ACE" w:rsidRDefault="00CC1ACE" w:rsidP="00CC1ACE">
            <w:pPr>
              <w:spacing w:before="120"/>
              <w:ind w:firstLine="567"/>
              <w:jc w:val="both"/>
              <w:rPr>
                <w:rFonts w:ascii="Arial Narrow" w:hAnsi="Arial Narrow"/>
                <w:sz w:val="22"/>
                <w:szCs w:val="22"/>
              </w:rPr>
            </w:pPr>
          </w:p>
        </w:tc>
        <w:tc>
          <w:tcPr>
            <w:tcW w:w="1743" w:type="dxa"/>
          </w:tcPr>
          <w:p w:rsidR="00CC1ACE" w:rsidRPr="00CC1ACE" w:rsidRDefault="00CC1ACE" w:rsidP="00CC1ACE">
            <w:pPr>
              <w:spacing w:before="120"/>
              <w:ind w:firstLine="567"/>
              <w:jc w:val="both"/>
              <w:rPr>
                <w:rFonts w:ascii="Arial Narrow" w:hAnsi="Arial Narrow"/>
                <w:sz w:val="22"/>
                <w:szCs w:val="22"/>
              </w:rPr>
            </w:pPr>
          </w:p>
        </w:tc>
        <w:tc>
          <w:tcPr>
            <w:tcW w:w="1755" w:type="dxa"/>
          </w:tcPr>
          <w:p w:rsidR="00CC1ACE" w:rsidRPr="00CC1ACE" w:rsidRDefault="00CC1ACE" w:rsidP="00CC1ACE">
            <w:pPr>
              <w:spacing w:before="120"/>
              <w:ind w:firstLine="567"/>
              <w:jc w:val="both"/>
              <w:rPr>
                <w:rFonts w:ascii="Arial Narrow" w:hAnsi="Arial Narrow"/>
                <w:sz w:val="22"/>
                <w:szCs w:val="22"/>
              </w:rPr>
            </w:pPr>
          </w:p>
        </w:tc>
        <w:tc>
          <w:tcPr>
            <w:tcW w:w="1523" w:type="dxa"/>
          </w:tcPr>
          <w:p w:rsidR="00CC1ACE" w:rsidRPr="00CC1ACE" w:rsidRDefault="00CC1ACE" w:rsidP="00CC1ACE">
            <w:pPr>
              <w:spacing w:before="120"/>
              <w:ind w:firstLine="567"/>
              <w:jc w:val="both"/>
              <w:rPr>
                <w:rFonts w:ascii="Arial Narrow" w:hAnsi="Arial Narrow"/>
                <w:sz w:val="22"/>
                <w:szCs w:val="22"/>
              </w:rPr>
            </w:pPr>
          </w:p>
        </w:tc>
      </w:tr>
      <w:tr w:rsidR="00CC1ACE" w:rsidRPr="00CC1ACE" w:rsidTr="00A675E8">
        <w:tc>
          <w:tcPr>
            <w:tcW w:w="641" w:type="dxa"/>
            <w:vAlign w:val="center"/>
          </w:tcPr>
          <w:p w:rsidR="00CC1ACE" w:rsidRPr="00CC1ACE" w:rsidRDefault="00CC1ACE" w:rsidP="006C1DAA">
            <w:pPr>
              <w:pStyle w:val="afff0"/>
              <w:numPr>
                <w:ilvl w:val="0"/>
                <w:numId w:val="77"/>
              </w:numPr>
              <w:spacing w:before="120" w:after="0" w:line="240" w:lineRule="auto"/>
              <w:ind w:left="0" w:firstLine="567"/>
              <w:contextualSpacing w:val="0"/>
              <w:jc w:val="center"/>
              <w:rPr>
                <w:rFonts w:ascii="Arial Narrow" w:hAnsi="Arial Narrow"/>
              </w:rPr>
            </w:pPr>
          </w:p>
        </w:tc>
        <w:tc>
          <w:tcPr>
            <w:tcW w:w="2789" w:type="dxa"/>
          </w:tcPr>
          <w:p w:rsidR="00CC1ACE" w:rsidRPr="00CC1ACE" w:rsidRDefault="00CC1ACE" w:rsidP="00CC1ACE">
            <w:pPr>
              <w:spacing w:before="120"/>
              <w:ind w:firstLine="567"/>
              <w:jc w:val="both"/>
              <w:rPr>
                <w:rFonts w:ascii="Arial Narrow" w:hAnsi="Arial Narrow"/>
                <w:sz w:val="22"/>
                <w:szCs w:val="22"/>
              </w:rPr>
            </w:pPr>
          </w:p>
        </w:tc>
        <w:tc>
          <w:tcPr>
            <w:tcW w:w="1755" w:type="dxa"/>
          </w:tcPr>
          <w:p w:rsidR="00CC1ACE" w:rsidRPr="00CC1ACE" w:rsidRDefault="00CC1ACE" w:rsidP="00CC1ACE">
            <w:pPr>
              <w:spacing w:before="120"/>
              <w:ind w:firstLine="567"/>
              <w:jc w:val="both"/>
              <w:rPr>
                <w:rFonts w:ascii="Arial Narrow" w:hAnsi="Arial Narrow"/>
                <w:sz w:val="22"/>
                <w:szCs w:val="22"/>
              </w:rPr>
            </w:pPr>
          </w:p>
        </w:tc>
        <w:tc>
          <w:tcPr>
            <w:tcW w:w="1743" w:type="dxa"/>
          </w:tcPr>
          <w:p w:rsidR="00CC1ACE" w:rsidRPr="00CC1ACE" w:rsidRDefault="00CC1ACE" w:rsidP="00CC1ACE">
            <w:pPr>
              <w:spacing w:before="120"/>
              <w:ind w:firstLine="567"/>
              <w:jc w:val="both"/>
              <w:rPr>
                <w:rFonts w:ascii="Arial Narrow" w:hAnsi="Arial Narrow"/>
                <w:sz w:val="22"/>
                <w:szCs w:val="22"/>
              </w:rPr>
            </w:pPr>
          </w:p>
        </w:tc>
        <w:tc>
          <w:tcPr>
            <w:tcW w:w="1755" w:type="dxa"/>
          </w:tcPr>
          <w:p w:rsidR="00CC1ACE" w:rsidRPr="00CC1ACE" w:rsidRDefault="00CC1ACE" w:rsidP="00CC1ACE">
            <w:pPr>
              <w:spacing w:before="120"/>
              <w:ind w:firstLine="567"/>
              <w:jc w:val="both"/>
              <w:rPr>
                <w:rFonts w:ascii="Arial Narrow" w:hAnsi="Arial Narrow"/>
                <w:sz w:val="22"/>
                <w:szCs w:val="22"/>
              </w:rPr>
            </w:pPr>
          </w:p>
        </w:tc>
        <w:tc>
          <w:tcPr>
            <w:tcW w:w="1523" w:type="dxa"/>
          </w:tcPr>
          <w:p w:rsidR="00CC1ACE" w:rsidRPr="00CC1ACE" w:rsidRDefault="00CC1ACE" w:rsidP="00CC1ACE">
            <w:pPr>
              <w:spacing w:before="120"/>
              <w:ind w:firstLine="567"/>
              <w:jc w:val="both"/>
              <w:rPr>
                <w:rFonts w:ascii="Arial Narrow" w:hAnsi="Arial Narrow"/>
                <w:sz w:val="22"/>
                <w:szCs w:val="22"/>
              </w:rPr>
            </w:pPr>
          </w:p>
        </w:tc>
      </w:tr>
      <w:tr w:rsidR="00CC1ACE" w:rsidRPr="00CC1ACE" w:rsidTr="00A675E8">
        <w:tc>
          <w:tcPr>
            <w:tcW w:w="641" w:type="dxa"/>
            <w:vAlign w:val="center"/>
          </w:tcPr>
          <w:p w:rsidR="00CC1ACE" w:rsidRPr="00CC1ACE" w:rsidRDefault="00CC1ACE" w:rsidP="006C1DAA">
            <w:pPr>
              <w:pStyle w:val="afff0"/>
              <w:numPr>
                <w:ilvl w:val="0"/>
                <w:numId w:val="77"/>
              </w:numPr>
              <w:spacing w:before="120" w:after="0" w:line="240" w:lineRule="auto"/>
              <w:ind w:left="0" w:firstLine="567"/>
              <w:contextualSpacing w:val="0"/>
              <w:jc w:val="center"/>
              <w:rPr>
                <w:rFonts w:ascii="Arial Narrow" w:hAnsi="Arial Narrow"/>
              </w:rPr>
            </w:pPr>
          </w:p>
        </w:tc>
        <w:tc>
          <w:tcPr>
            <w:tcW w:w="2789" w:type="dxa"/>
          </w:tcPr>
          <w:p w:rsidR="00CC1ACE" w:rsidRPr="00CC1ACE" w:rsidRDefault="00CC1ACE" w:rsidP="00CC1ACE">
            <w:pPr>
              <w:spacing w:before="120"/>
              <w:ind w:firstLine="567"/>
              <w:jc w:val="both"/>
              <w:rPr>
                <w:rFonts w:ascii="Arial Narrow" w:hAnsi="Arial Narrow"/>
                <w:sz w:val="22"/>
                <w:szCs w:val="22"/>
              </w:rPr>
            </w:pPr>
          </w:p>
        </w:tc>
        <w:tc>
          <w:tcPr>
            <w:tcW w:w="1755" w:type="dxa"/>
          </w:tcPr>
          <w:p w:rsidR="00CC1ACE" w:rsidRPr="00CC1ACE" w:rsidRDefault="00CC1ACE" w:rsidP="00CC1ACE">
            <w:pPr>
              <w:spacing w:before="120"/>
              <w:ind w:firstLine="567"/>
              <w:jc w:val="both"/>
              <w:rPr>
                <w:rFonts w:ascii="Arial Narrow" w:hAnsi="Arial Narrow"/>
                <w:sz w:val="22"/>
                <w:szCs w:val="22"/>
              </w:rPr>
            </w:pPr>
          </w:p>
        </w:tc>
        <w:tc>
          <w:tcPr>
            <w:tcW w:w="1743" w:type="dxa"/>
          </w:tcPr>
          <w:p w:rsidR="00CC1ACE" w:rsidRPr="00CC1ACE" w:rsidRDefault="00CC1ACE" w:rsidP="00CC1ACE">
            <w:pPr>
              <w:spacing w:before="120"/>
              <w:ind w:firstLine="567"/>
              <w:jc w:val="both"/>
              <w:rPr>
                <w:rFonts w:ascii="Arial Narrow" w:hAnsi="Arial Narrow"/>
                <w:sz w:val="22"/>
                <w:szCs w:val="22"/>
              </w:rPr>
            </w:pPr>
          </w:p>
        </w:tc>
        <w:tc>
          <w:tcPr>
            <w:tcW w:w="1755" w:type="dxa"/>
          </w:tcPr>
          <w:p w:rsidR="00CC1ACE" w:rsidRPr="00CC1ACE" w:rsidRDefault="00CC1ACE" w:rsidP="00CC1ACE">
            <w:pPr>
              <w:spacing w:before="120"/>
              <w:ind w:firstLine="567"/>
              <w:jc w:val="both"/>
              <w:rPr>
                <w:rFonts w:ascii="Arial Narrow" w:hAnsi="Arial Narrow"/>
                <w:sz w:val="22"/>
                <w:szCs w:val="22"/>
              </w:rPr>
            </w:pPr>
          </w:p>
        </w:tc>
        <w:tc>
          <w:tcPr>
            <w:tcW w:w="1523" w:type="dxa"/>
          </w:tcPr>
          <w:p w:rsidR="00CC1ACE" w:rsidRPr="00CC1ACE" w:rsidRDefault="00CC1ACE" w:rsidP="00CC1ACE">
            <w:pPr>
              <w:spacing w:before="120"/>
              <w:ind w:firstLine="567"/>
              <w:jc w:val="both"/>
              <w:rPr>
                <w:rFonts w:ascii="Arial Narrow" w:hAnsi="Arial Narrow"/>
                <w:sz w:val="22"/>
                <w:szCs w:val="22"/>
              </w:rPr>
            </w:pPr>
          </w:p>
        </w:tc>
      </w:tr>
      <w:tr w:rsidR="00CC1ACE" w:rsidRPr="00CC1ACE" w:rsidTr="00A675E8">
        <w:tc>
          <w:tcPr>
            <w:tcW w:w="641" w:type="dxa"/>
            <w:vAlign w:val="center"/>
          </w:tcPr>
          <w:p w:rsidR="00CC1ACE" w:rsidRPr="00CC1ACE" w:rsidRDefault="00CC1ACE" w:rsidP="006C1DAA">
            <w:pPr>
              <w:pStyle w:val="afff0"/>
              <w:numPr>
                <w:ilvl w:val="0"/>
                <w:numId w:val="77"/>
              </w:numPr>
              <w:spacing w:before="120" w:after="0" w:line="240" w:lineRule="auto"/>
              <w:ind w:left="0" w:firstLine="567"/>
              <w:contextualSpacing w:val="0"/>
              <w:jc w:val="center"/>
              <w:rPr>
                <w:rFonts w:ascii="Arial Narrow" w:hAnsi="Arial Narrow"/>
              </w:rPr>
            </w:pPr>
          </w:p>
        </w:tc>
        <w:tc>
          <w:tcPr>
            <w:tcW w:w="2789" w:type="dxa"/>
          </w:tcPr>
          <w:p w:rsidR="00CC1ACE" w:rsidRPr="00CC1ACE" w:rsidRDefault="00CC1ACE" w:rsidP="00CC1ACE">
            <w:pPr>
              <w:spacing w:before="120"/>
              <w:ind w:firstLine="567"/>
              <w:jc w:val="both"/>
              <w:rPr>
                <w:rFonts w:ascii="Arial Narrow" w:hAnsi="Arial Narrow"/>
                <w:sz w:val="22"/>
                <w:szCs w:val="22"/>
              </w:rPr>
            </w:pPr>
          </w:p>
        </w:tc>
        <w:tc>
          <w:tcPr>
            <w:tcW w:w="1755" w:type="dxa"/>
          </w:tcPr>
          <w:p w:rsidR="00CC1ACE" w:rsidRPr="00CC1ACE" w:rsidRDefault="00CC1ACE" w:rsidP="00CC1ACE">
            <w:pPr>
              <w:spacing w:before="120"/>
              <w:ind w:firstLine="567"/>
              <w:jc w:val="both"/>
              <w:rPr>
                <w:rFonts w:ascii="Arial Narrow" w:hAnsi="Arial Narrow"/>
                <w:sz w:val="22"/>
                <w:szCs w:val="22"/>
              </w:rPr>
            </w:pPr>
          </w:p>
        </w:tc>
        <w:tc>
          <w:tcPr>
            <w:tcW w:w="1743" w:type="dxa"/>
          </w:tcPr>
          <w:p w:rsidR="00CC1ACE" w:rsidRPr="00CC1ACE" w:rsidRDefault="00CC1ACE" w:rsidP="00CC1ACE">
            <w:pPr>
              <w:spacing w:before="120"/>
              <w:ind w:firstLine="567"/>
              <w:jc w:val="both"/>
              <w:rPr>
                <w:rFonts w:ascii="Arial Narrow" w:hAnsi="Arial Narrow"/>
                <w:sz w:val="22"/>
                <w:szCs w:val="22"/>
              </w:rPr>
            </w:pPr>
          </w:p>
        </w:tc>
        <w:tc>
          <w:tcPr>
            <w:tcW w:w="1755" w:type="dxa"/>
          </w:tcPr>
          <w:p w:rsidR="00CC1ACE" w:rsidRPr="00CC1ACE" w:rsidRDefault="00CC1ACE" w:rsidP="00CC1ACE">
            <w:pPr>
              <w:spacing w:before="120"/>
              <w:ind w:firstLine="567"/>
              <w:jc w:val="both"/>
              <w:rPr>
                <w:rFonts w:ascii="Arial Narrow" w:hAnsi="Arial Narrow"/>
                <w:sz w:val="22"/>
                <w:szCs w:val="22"/>
              </w:rPr>
            </w:pPr>
          </w:p>
        </w:tc>
        <w:tc>
          <w:tcPr>
            <w:tcW w:w="1523" w:type="dxa"/>
          </w:tcPr>
          <w:p w:rsidR="00CC1ACE" w:rsidRPr="00CC1ACE" w:rsidRDefault="00CC1ACE" w:rsidP="00CC1ACE">
            <w:pPr>
              <w:spacing w:before="120"/>
              <w:ind w:firstLine="567"/>
              <w:jc w:val="both"/>
              <w:rPr>
                <w:rFonts w:ascii="Arial Narrow" w:hAnsi="Arial Narrow"/>
                <w:sz w:val="22"/>
                <w:szCs w:val="22"/>
              </w:rPr>
            </w:pPr>
          </w:p>
        </w:tc>
      </w:tr>
      <w:tr w:rsidR="00CC1ACE" w:rsidRPr="00CC1ACE" w:rsidTr="00A675E8">
        <w:tc>
          <w:tcPr>
            <w:tcW w:w="641" w:type="dxa"/>
            <w:vAlign w:val="center"/>
          </w:tcPr>
          <w:p w:rsidR="00CC1ACE" w:rsidRPr="00CC1ACE" w:rsidRDefault="00CC1ACE" w:rsidP="006C1DAA">
            <w:pPr>
              <w:pStyle w:val="afff0"/>
              <w:numPr>
                <w:ilvl w:val="0"/>
                <w:numId w:val="77"/>
              </w:numPr>
              <w:spacing w:before="120" w:after="0" w:line="240" w:lineRule="auto"/>
              <w:ind w:left="0" w:firstLine="567"/>
              <w:contextualSpacing w:val="0"/>
              <w:jc w:val="center"/>
              <w:rPr>
                <w:rFonts w:ascii="Arial Narrow" w:hAnsi="Arial Narrow"/>
              </w:rPr>
            </w:pPr>
          </w:p>
        </w:tc>
        <w:tc>
          <w:tcPr>
            <w:tcW w:w="2789" w:type="dxa"/>
          </w:tcPr>
          <w:p w:rsidR="00CC1ACE" w:rsidRPr="00CC1ACE" w:rsidRDefault="00CC1ACE" w:rsidP="00CC1ACE">
            <w:pPr>
              <w:spacing w:before="120"/>
              <w:ind w:firstLine="567"/>
              <w:jc w:val="both"/>
              <w:rPr>
                <w:rFonts w:ascii="Arial Narrow" w:hAnsi="Arial Narrow"/>
                <w:sz w:val="22"/>
                <w:szCs w:val="22"/>
              </w:rPr>
            </w:pPr>
          </w:p>
        </w:tc>
        <w:tc>
          <w:tcPr>
            <w:tcW w:w="1755" w:type="dxa"/>
          </w:tcPr>
          <w:p w:rsidR="00CC1ACE" w:rsidRPr="00CC1ACE" w:rsidRDefault="00CC1ACE" w:rsidP="00CC1ACE">
            <w:pPr>
              <w:spacing w:before="120"/>
              <w:ind w:firstLine="567"/>
              <w:jc w:val="both"/>
              <w:rPr>
                <w:rFonts w:ascii="Arial Narrow" w:hAnsi="Arial Narrow"/>
                <w:sz w:val="22"/>
                <w:szCs w:val="22"/>
              </w:rPr>
            </w:pPr>
          </w:p>
        </w:tc>
        <w:tc>
          <w:tcPr>
            <w:tcW w:w="1743" w:type="dxa"/>
          </w:tcPr>
          <w:p w:rsidR="00CC1ACE" w:rsidRPr="00CC1ACE" w:rsidRDefault="00CC1ACE" w:rsidP="00CC1ACE">
            <w:pPr>
              <w:spacing w:before="120"/>
              <w:ind w:firstLine="567"/>
              <w:jc w:val="both"/>
              <w:rPr>
                <w:rFonts w:ascii="Arial Narrow" w:hAnsi="Arial Narrow"/>
                <w:sz w:val="22"/>
                <w:szCs w:val="22"/>
              </w:rPr>
            </w:pPr>
          </w:p>
        </w:tc>
        <w:tc>
          <w:tcPr>
            <w:tcW w:w="1755" w:type="dxa"/>
          </w:tcPr>
          <w:p w:rsidR="00CC1ACE" w:rsidRPr="00CC1ACE" w:rsidRDefault="00CC1ACE" w:rsidP="00CC1ACE">
            <w:pPr>
              <w:spacing w:before="120"/>
              <w:ind w:firstLine="567"/>
              <w:jc w:val="both"/>
              <w:rPr>
                <w:rFonts w:ascii="Arial Narrow" w:hAnsi="Arial Narrow"/>
                <w:sz w:val="22"/>
                <w:szCs w:val="22"/>
              </w:rPr>
            </w:pPr>
          </w:p>
        </w:tc>
        <w:tc>
          <w:tcPr>
            <w:tcW w:w="1523" w:type="dxa"/>
          </w:tcPr>
          <w:p w:rsidR="00CC1ACE" w:rsidRPr="00CC1ACE" w:rsidRDefault="00CC1ACE" w:rsidP="00CC1ACE">
            <w:pPr>
              <w:spacing w:before="120"/>
              <w:ind w:firstLine="567"/>
              <w:jc w:val="both"/>
              <w:rPr>
                <w:rFonts w:ascii="Arial Narrow" w:hAnsi="Arial Narrow"/>
                <w:sz w:val="22"/>
                <w:szCs w:val="22"/>
              </w:rPr>
            </w:pPr>
          </w:p>
        </w:tc>
      </w:tr>
    </w:tbl>
    <w:p w:rsidR="00CC1ACE" w:rsidRPr="00CC1ACE" w:rsidRDefault="00CC1ACE" w:rsidP="00CC1ACE">
      <w:pPr>
        <w:spacing w:before="120"/>
        <w:ind w:firstLine="567"/>
        <w:jc w:val="both"/>
        <w:rPr>
          <w:rFonts w:ascii="Arial Narrow" w:hAnsi="Arial Narrow"/>
          <w:sz w:val="22"/>
          <w:szCs w:val="22"/>
        </w:rPr>
      </w:pPr>
    </w:p>
    <w:p w:rsidR="00CC1ACE" w:rsidRPr="00CC1ACE" w:rsidRDefault="00CC1ACE" w:rsidP="00CC1ACE">
      <w:pPr>
        <w:spacing w:before="120"/>
        <w:ind w:firstLine="567"/>
        <w:jc w:val="both"/>
        <w:rPr>
          <w:rFonts w:ascii="Arial Narrow" w:hAnsi="Arial Narrow"/>
          <w:sz w:val="22"/>
          <w:szCs w:val="22"/>
        </w:rPr>
      </w:pPr>
      <w:r w:rsidRPr="00CC1ACE">
        <w:rPr>
          <w:rFonts w:ascii="Arial Narrow" w:hAnsi="Arial Narrow"/>
          <w:sz w:val="22"/>
          <w:szCs w:val="22"/>
        </w:rPr>
        <w:t>Обязуемся обеспечить сохранность и возврат пропусков по окончанию срока действия. В случае не возврата, порчи или утери пропусков оплату гарантируем.</w:t>
      </w:r>
    </w:p>
    <w:p w:rsidR="00CC1ACE" w:rsidRPr="00CC1ACE" w:rsidRDefault="00CC1ACE" w:rsidP="00CC1ACE">
      <w:pPr>
        <w:spacing w:before="120"/>
        <w:ind w:firstLine="567"/>
        <w:jc w:val="both"/>
        <w:rPr>
          <w:rFonts w:ascii="Arial Narrow" w:hAnsi="Arial Narrow"/>
          <w:sz w:val="22"/>
          <w:szCs w:val="22"/>
          <w:vertAlign w:val="superscript"/>
        </w:rPr>
      </w:pPr>
      <w:r w:rsidRPr="00CC1ACE">
        <w:rPr>
          <w:rFonts w:ascii="Arial Narrow" w:hAnsi="Arial Narrow"/>
          <w:sz w:val="22"/>
          <w:szCs w:val="22"/>
        </w:rPr>
        <w:t>Руководитель предприятия</w:t>
      </w:r>
      <w:r w:rsidRPr="00CC1ACE">
        <w:rPr>
          <w:rFonts w:ascii="Arial Narrow" w:hAnsi="Arial Narrow"/>
          <w:sz w:val="22"/>
          <w:szCs w:val="22"/>
        </w:rPr>
        <w:tab/>
        <w:t>_________________</w:t>
      </w:r>
      <w:r w:rsidRPr="00CC1ACE">
        <w:rPr>
          <w:rFonts w:ascii="Arial Narrow" w:hAnsi="Arial Narrow"/>
          <w:sz w:val="22"/>
          <w:szCs w:val="22"/>
        </w:rPr>
        <w:tab/>
      </w:r>
      <w:r w:rsidRPr="00CC1ACE">
        <w:rPr>
          <w:rFonts w:ascii="Arial Narrow" w:hAnsi="Arial Narrow"/>
          <w:sz w:val="22"/>
          <w:szCs w:val="22"/>
        </w:rPr>
        <w:tab/>
      </w:r>
      <w:r w:rsidRPr="00CC1ACE">
        <w:rPr>
          <w:rFonts w:ascii="Arial Narrow" w:hAnsi="Arial Narrow"/>
          <w:sz w:val="22"/>
          <w:szCs w:val="22"/>
        </w:rPr>
        <w:tab/>
        <w:t>_________________</w:t>
      </w:r>
      <w:r w:rsidRPr="00CC1ACE">
        <w:rPr>
          <w:rFonts w:ascii="Arial Narrow" w:hAnsi="Arial Narrow"/>
          <w:sz w:val="22"/>
          <w:szCs w:val="22"/>
        </w:rPr>
        <w:tab/>
      </w:r>
      <w:r w:rsidRPr="00CC1ACE">
        <w:rPr>
          <w:rFonts w:ascii="Arial Narrow" w:hAnsi="Arial Narrow"/>
          <w:sz w:val="22"/>
          <w:szCs w:val="22"/>
        </w:rPr>
        <w:tab/>
      </w:r>
      <w:r w:rsidRPr="00CC1ACE">
        <w:rPr>
          <w:rFonts w:ascii="Arial Narrow" w:hAnsi="Arial Narrow"/>
          <w:sz w:val="22"/>
          <w:szCs w:val="22"/>
        </w:rPr>
        <w:tab/>
      </w:r>
      <w:r w:rsidRPr="00CC1ACE">
        <w:rPr>
          <w:rFonts w:ascii="Arial Narrow" w:hAnsi="Arial Narrow"/>
          <w:sz w:val="22"/>
          <w:szCs w:val="22"/>
        </w:rPr>
        <w:tab/>
      </w:r>
      <w:r w:rsidRPr="00CC1ACE">
        <w:rPr>
          <w:rFonts w:ascii="Arial Narrow" w:hAnsi="Arial Narrow"/>
          <w:sz w:val="22"/>
          <w:szCs w:val="22"/>
        </w:rPr>
        <w:tab/>
      </w:r>
      <w:r w:rsidRPr="00CC1ACE">
        <w:rPr>
          <w:rFonts w:ascii="Arial Narrow" w:hAnsi="Arial Narrow"/>
          <w:sz w:val="22"/>
          <w:szCs w:val="22"/>
        </w:rPr>
        <w:tab/>
      </w:r>
      <w:r w:rsidRPr="00CC1ACE">
        <w:rPr>
          <w:rFonts w:ascii="Arial Narrow" w:hAnsi="Arial Narrow"/>
          <w:sz w:val="22"/>
          <w:szCs w:val="22"/>
        </w:rPr>
        <w:tab/>
      </w:r>
      <w:r w:rsidRPr="00CC1ACE">
        <w:rPr>
          <w:rFonts w:ascii="Arial Narrow" w:hAnsi="Arial Narrow"/>
          <w:sz w:val="22"/>
          <w:szCs w:val="22"/>
        </w:rPr>
        <w:tab/>
      </w:r>
      <w:r w:rsidRPr="00CC1ACE">
        <w:rPr>
          <w:rFonts w:ascii="Arial Narrow" w:hAnsi="Arial Narrow"/>
          <w:sz w:val="22"/>
          <w:szCs w:val="22"/>
          <w:vertAlign w:val="superscript"/>
        </w:rPr>
        <w:t>(подпись)</w:t>
      </w:r>
      <w:r w:rsidRPr="00CC1ACE">
        <w:rPr>
          <w:rFonts w:ascii="Arial Narrow" w:hAnsi="Arial Narrow"/>
          <w:sz w:val="22"/>
          <w:szCs w:val="22"/>
          <w:vertAlign w:val="superscript"/>
        </w:rPr>
        <w:tab/>
      </w:r>
      <w:r w:rsidRPr="00CC1ACE">
        <w:rPr>
          <w:rFonts w:ascii="Arial Narrow" w:hAnsi="Arial Narrow"/>
          <w:sz w:val="22"/>
          <w:szCs w:val="22"/>
          <w:vertAlign w:val="superscript"/>
        </w:rPr>
        <w:tab/>
      </w:r>
      <w:r w:rsidRPr="00CC1ACE">
        <w:rPr>
          <w:rFonts w:ascii="Arial Narrow" w:hAnsi="Arial Narrow"/>
          <w:sz w:val="22"/>
          <w:szCs w:val="22"/>
          <w:vertAlign w:val="superscript"/>
        </w:rPr>
        <w:tab/>
      </w:r>
      <w:r w:rsidRPr="00CC1ACE">
        <w:rPr>
          <w:rFonts w:ascii="Arial Narrow" w:hAnsi="Arial Narrow"/>
          <w:sz w:val="22"/>
          <w:szCs w:val="22"/>
          <w:vertAlign w:val="superscript"/>
        </w:rPr>
        <w:tab/>
      </w:r>
      <w:r w:rsidRPr="00CC1ACE">
        <w:rPr>
          <w:rFonts w:ascii="Arial Narrow" w:hAnsi="Arial Narrow"/>
          <w:sz w:val="22"/>
          <w:szCs w:val="22"/>
          <w:vertAlign w:val="superscript"/>
        </w:rPr>
        <w:tab/>
        <w:t>(Ф.И.О.)</w:t>
      </w:r>
    </w:p>
    <w:p w:rsidR="00CC1ACE" w:rsidRPr="00CC1ACE" w:rsidRDefault="00CC1ACE" w:rsidP="00CC1ACE">
      <w:pPr>
        <w:spacing w:before="120"/>
        <w:ind w:firstLine="567"/>
        <w:jc w:val="both"/>
        <w:rPr>
          <w:rFonts w:ascii="Arial Narrow" w:hAnsi="Arial Narrow"/>
          <w:sz w:val="22"/>
          <w:szCs w:val="22"/>
        </w:rPr>
      </w:pPr>
      <w:r w:rsidRPr="00CC1ACE">
        <w:rPr>
          <w:rFonts w:ascii="Arial Narrow" w:hAnsi="Arial Narrow"/>
          <w:sz w:val="22"/>
          <w:szCs w:val="22"/>
        </w:rPr>
        <w:tab/>
      </w:r>
      <w:r w:rsidRPr="00CC1ACE">
        <w:rPr>
          <w:rFonts w:ascii="Arial Narrow" w:hAnsi="Arial Narrow"/>
          <w:sz w:val="22"/>
          <w:szCs w:val="22"/>
        </w:rPr>
        <w:tab/>
      </w:r>
      <w:r w:rsidRPr="00CC1ACE">
        <w:rPr>
          <w:rFonts w:ascii="Arial Narrow" w:hAnsi="Arial Narrow"/>
          <w:sz w:val="22"/>
          <w:szCs w:val="22"/>
        </w:rPr>
        <w:tab/>
      </w:r>
      <w:r w:rsidRPr="00CC1ACE">
        <w:rPr>
          <w:rFonts w:ascii="Arial Narrow" w:hAnsi="Arial Narrow"/>
          <w:sz w:val="22"/>
          <w:szCs w:val="22"/>
        </w:rPr>
        <w:tab/>
      </w:r>
      <w:r w:rsidRPr="00CC1ACE">
        <w:rPr>
          <w:rFonts w:ascii="Arial Narrow" w:hAnsi="Arial Narrow"/>
          <w:sz w:val="22"/>
          <w:szCs w:val="22"/>
        </w:rPr>
        <w:tab/>
      </w:r>
      <w:r w:rsidRPr="00CC1ACE">
        <w:rPr>
          <w:rFonts w:ascii="Arial Narrow" w:hAnsi="Arial Narrow"/>
          <w:sz w:val="22"/>
          <w:szCs w:val="22"/>
        </w:rPr>
        <w:tab/>
        <w:t>М.П.</w:t>
      </w:r>
    </w:p>
    <w:p w:rsidR="00CC1ACE" w:rsidRPr="00CC1ACE" w:rsidRDefault="00CC1ACE" w:rsidP="00CC1ACE">
      <w:pPr>
        <w:spacing w:before="120"/>
        <w:ind w:firstLine="567"/>
        <w:jc w:val="both"/>
        <w:rPr>
          <w:rFonts w:ascii="Arial Narrow" w:hAnsi="Arial Narrow"/>
          <w:sz w:val="22"/>
          <w:szCs w:val="22"/>
          <w:vertAlign w:val="superscript"/>
        </w:rPr>
      </w:pPr>
      <w:r w:rsidRPr="00CC1ACE">
        <w:rPr>
          <w:rFonts w:ascii="Arial Narrow" w:hAnsi="Arial Narrow"/>
          <w:sz w:val="22"/>
          <w:szCs w:val="22"/>
        </w:rPr>
        <w:t>Начальник РСП*</w:t>
      </w:r>
      <w:r w:rsidRPr="00CC1ACE">
        <w:rPr>
          <w:rFonts w:ascii="Arial Narrow" w:hAnsi="Arial Narrow"/>
          <w:sz w:val="22"/>
          <w:szCs w:val="22"/>
        </w:rPr>
        <w:tab/>
      </w:r>
      <w:r w:rsidRPr="00CC1ACE">
        <w:rPr>
          <w:rFonts w:ascii="Arial Narrow" w:hAnsi="Arial Narrow"/>
          <w:sz w:val="22"/>
          <w:szCs w:val="22"/>
        </w:rPr>
        <w:tab/>
        <w:t>________________</w:t>
      </w:r>
      <w:r w:rsidRPr="00CC1ACE">
        <w:rPr>
          <w:rFonts w:ascii="Arial Narrow" w:hAnsi="Arial Narrow"/>
          <w:sz w:val="22"/>
          <w:szCs w:val="22"/>
        </w:rPr>
        <w:tab/>
      </w:r>
      <w:r w:rsidRPr="00CC1ACE">
        <w:rPr>
          <w:rFonts w:ascii="Arial Narrow" w:hAnsi="Arial Narrow"/>
          <w:sz w:val="22"/>
          <w:szCs w:val="22"/>
        </w:rPr>
        <w:tab/>
      </w:r>
      <w:r w:rsidRPr="00CC1ACE">
        <w:rPr>
          <w:rFonts w:ascii="Arial Narrow" w:hAnsi="Arial Narrow"/>
          <w:sz w:val="22"/>
          <w:szCs w:val="22"/>
        </w:rPr>
        <w:tab/>
        <w:t>________________________</w:t>
      </w:r>
      <w:r w:rsidRPr="00CC1ACE">
        <w:rPr>
          <w:rFonts w:ascii="Arial Narrow" w:hAnsi="Arial Narrow"/>
          <w:sz w:val="22"/>
          <w:szCs w:val="22"/>
        </w:rPr>
        <w:tab/>
      </w:r>
      <w:r w:rsidRPr="00CC1ACE">
        <w:rPr>
          <w:rFonts w:ascii="Arial Narrow" w:hAnsi="Arial Narrow"/>
          <w:sz w:val="22"/>
          <w:szCs w:val="22"/>
          <w:vertAlign w:val="superscript"/>
        </w:rPr>
        <w:t>(самой организации или</w:t>
      </w:r>
      <w:r w:rsidRPr="00CC1ACE">
        <w:rPr>
          <w:rFonts w:ascii="Arial Narrow" w:hAnsi="Arial Narrow"/>
          <w:sz w:val="22"/>
          <w:szCs w:val="22"/>
        </w:rPr>
        <w:tab/>
      </w:r>
      <w:r w:rsidRPr="00CC1ACE">
        <w:rPr>
          <w:rFonts w:ascii="Arial Narrow" w:hAnsi="Arial Narrow"/>
          <w:sz w:val="22"/>
          <w:szCs w:val="22"/>
        </w:rPr>
        <w:tab/>
      </w:r>
      <w:r w:rsidRPr="00CC1ACE">
        <w:rPr>
          <w:rFonts w:ascii="Arial Narrow" w:hAnsi="Arial Narrow"/>
          <w:sz w:val="22"/>
          <w:szCs w:val="22"/>
        </w:rPr>
        <w:tab/>
      </w:r>
      <w:r w:rsidRPr="00CC1ACE">
        <w:rPr>
          <w:rFonts w:ascii="Arial Narrow" w:hAnsi="Arial Narrow"/>
          <w:sz w:val="22"/>
          <w:szCs w:val="22"/>
          <w:vertAlign w:val="superscript"/>
        </w:rPr>
        <w:t>(подпись)</w:t>
      </w:r>
      <w:r w:rsidRPr="00CC1ACE">
        <w:rPr>
          <w:rFonts w:ascii="Arial Narrow" w:hAnsi="Arial Narrow"/>
          <w:sz w:val="22"/>
          <w:szCs w:val="22"/>
          <w:vertAlign w:val="superscript"/>
        </w:rPr>
        <w:tab/>
      </w:r>
      <w:r w:rsidRPr="00CC1ACE">
        <w:rPr>
          <w:rFonts w:ascii="Arial Narrow" w:hAnsi="Arial Narrow"/>
          <w:sz w:val="22"/>
          <w:szCs w:val="22"/>
          <w:vertAlign w:val="superscript"/>
        </w:rPr>
        <w:tab/>
      </w:r>
      <w:r w:rsidRPr="00CC1ACE">
        <w:rPr>
          <w:rFonts w:ascii="Arial Narrow" w:hAnsi="Arial Narrow"/>
          <w:sz w:val="22"/>
          <w:szCs w:val="22"/>
          <w:vertAlign w:val="superscript"/>
        </w:rPr>
        <w:tab/>
      </w:r>
      <w:r w:rsidRPr="00CC1ACE">
        <w:rPr>
          <w:rFonts w:ascii="Arial Narrow" w:hAnsi="Arial Narrow"/>
          <w:sz w:val="22"/>
          <w:szCs w:val="22"/>
          <w:vertAlign w:val="superscript"/>
        </w:rPr>
        <w:tab/>
      </w:r>
      <w:r w:rsidRPr="00CC1ACE">
        <w:rPr>
          <w:rFonts w:ascii="Arial Narrow" w:hAnsi="Arial Narrow"/>
          <w:sz w:val="22"/>
          <w:szCs w:val="22"/>
          <w:vertAlign w:val="superscript"/>
        </w:rPr>
        <w:tab/>
        <w:t>(Ф.И.О.)</w:t>
      </w:r>
      <w:r w:rsidRPr="00CC1ACE">
        <w:rPr>
          <w:rFonts w:ascii="Arial Narrow" w:hAnsi="Arial Narrow"/>
          <w:sz w:val="22"/>
          <w:szCs w:val="22"/>
          <w:vertAlign w:val="superscript"/>
        </w:rPr>
        <w:tab/>
      </w:r>
      <w:r w:rsidRPr="00CC1ACE">
        <w:rPr>
          <w:rFonts w:ascii="Arial Narrow" w:hAnsi="Arial Narrow"/>
          <w:sz w:val="22"/>
          <w:szCs w:val="22"/>
          <w:vertAlign w:val="superscript"/>
        </w:rPr>
        <w:tab/>
        <w:t>обслуживающей данную организацию)</w:t>
      </w:r>
    </w:p>
    <w:p w:rsidR="00CC1ACE" w:rsidRPr="00CC1ACE" w:rsidRDefault="00CC1ACE" w:rsidP="00CC1ACE">
      <w:pPr>
        <w:spacing w:before="120"/>
        <w:ind w:firstLine="567"/>
        <w:jc w:val="both"/>
        <w:rPr>
          <w:rFonts w:ascii="Arial Narrow" w:hAnsi="Arial Narrow"/>
          <w:sz w:val="22"/>
          <w:szCs w:val="22"/>
        </w:rPr>
      </w:pPr>
      <w:r w:rsidRPr="00CC1ACE">
        <w:rPr>
          <w:rFonts w:ascii="Arial Narrow" w:hAnsi="Arial Narrow"/>
          <w:sz w:val="22"/>
          <w:szCs w:val="22"/>
        </w:rPr>
        <w:tab/>
      </w:r>
      <w:r w:rsidRPr="00CC1ACE">
        <w:rPr>
          <w:rFonts w:ascii="Arial Narrow" w:hAnsi="Arial Narrow"/>
          <w:sz w:val="22"/>
          <w:szCs w:val="22"/>
        </w:rPr>
        <w:tab/>
      </w:r>
      <w:r w:rsidRPr="00CC1ACE">
        <w:rPr>
          <w:rFonts w:ascii="Arial Narrow" w:hAnsi="Arial Narrow"/>
          <w:sz w:val="22"/>
          <w:szCs w:val="22"/>
        </w:rPr>
        <w:tab/>
      </w:r>
      <w:r w:rsidRPr="00CC1ACE">
        <w:rPr>
          <w:rFonts w:ascii="Arial Narrow" w:hAnsi="Arial Narrow"/>
          <w:sz w:val="22"/>
          <w:szCs w:val="22"/>
        </w:rPr>
        <w:tab/>
        <w:t>М.П</w:t>
      </w:r>
    </w:p>
    <w:p w:rsidR="00CC1ACE" w:rsidRPr="00CC1ACE" w:rsidRDefault="00CC1ACE" w:rsidP="00CC1ACE">
      <w:pPr>
        <w:spacing w:before="120"/>
        <w:ind w:firstLine="567"/>
        <w:jc w:val="both"/>
        <w:rPr>
          <w:rFonts w:ascii="Arial Narrow" w:hAnsi="Arial Narrow"/>
          <w:sz w:val="22"/>
          <w:szCs w:val="22"/>
        </w:rPr>
      </w:pPr>
      <w:r w:rsidRPr="00CC1ACE">
        <w:rPr>
          <w:rFonts w:ascii="Arial Narrow" w:hAnsi="Arial Narrow"/>
          <w:sz w:val="22"/>
          <w:szCs w:val="22"/>
        </w:rPr>
        <w:t>Согласованно:</w:t>
      </w:r>
    </w:p>
    <w:p w:rsidR="00CC1ACE" w:rsidRPr="00CC1ACE" w:rsidRDefault="00CC1ACE" w:rsidP="00CC1ACE">
      <w:pPr>
        <w:spacing w:before="120"/>
        <w:rPr>
          <w:rFonts w:ascii="Arial Narrow" w:hAnsi="Arial Narrow"/>
          <w:sz w:val="22"/>
          <w:szCs w:val="22"/>
        </w:rPr>
      </w:pPr>
      <w:r w:rsidRPr="00CC1ACE">
        <w:rPr>
          <w:rFonts w:ascii="Arial Narrow" w:hAnsi="Arial Narrow"/>
          <w:sz w:val="22"/>
          <w:szCs w:val="22"/>
        </w:rPr>
        <w:t xml:space="preserve">Начальник Управления </w:t>
      </w:r>
      <w:r w:rsidRPr="00CC1ACE">
        <w:rPr>
          <w:rFonts w:ascii="Arial Narrow" w:hAnsi="Arial Narrow"/>
          <w:sz w:val="22"/>
          <w:szCs w:val="22"/>
        </w:rPr>
        <w:br/>
        <w:t xml:space="preserve">(службы, отдела) ФГУП «Атомфлот» </w:t>
      </w:r>
      <w:r w:rsidRPr="00CC1ACE">
        <w:rPr>
          <w:rFonts w:ascii="Arial Narrow" w:hAnsi="Arial Narrow"/>
          <w:sz w:val="22"/>
          <w:szCs w:val="22"/>
        </w:rPr>
        <w:tab/>
        <w:t>_______________</w:t>
      </w:r>
      <w:r w:rsidRPr="00CC1ACE">
        <w:rPr>
          <w:rFonts w:ascii="Arial Narrow" w:hAnsi="Arial Narrow"/>
          <w:sz w:val="22"/>
          <w:szCs w:val="22"/>
        </w:rPr>
        <w:tab/>
      </w:r>
      <w:r w:rsidRPr="00CC1ACE">
        <w:rPr>
          <w:rFonts w:ascii="Arial Narrow" w:hAnsi="Arial Narrow"/>
          <w:sz w:val="22"/>
          <w:szCs w:val="22"/>
        </w:rPr>
        <w:tab/>
        <w:t>_____________________</w:t>
      </w:r>
    </w:p>
    <w:p w:rsidR="00CC1ACE" w:rsidRPr="00CC1ACE" w:rsidRDefault="00CC1ACE" w:rsidP="00CC1ACE">
      <w:pPr>
        <w:spacing w:before="120"/>
        <w:ind w:left="4254" w:firstLine="709"/>
        <w:rPr>
          <w:rFonts w:ascii="Arial Narrow" w:hAnsi="Arial Narrow"/>
          <w:sz w:val="22"/>
          <w:szCs w:val="22"/>
        </w:rPr>
      </w:pPr>
      <w:r w:rsidRPr="00CC1ACE">
        <w:rPr>
          <w:rFonts w:ascii="Arial Narrow" w:hAnsi="Arial Narrow"/>
          <w:sz w:val="22"/>
          <w:szCs w:val="22"/>
          <w:vertAlign w:val="superscript"/>
        </w:rPr>
        <w:t>(подпись)</w:t>
      </w:r>
      <w:r w:rsidRPr="00CC1ACE">
        <w:rPr>
          <w:rFonts w:ascii="Arial Narrow" w:hAnsi="Arial Narrow"/>
          <w:sz w:val="22"/>
          <w:szCs w:val="22"/>
          <w:vertAlign w:val="superscript"/>
        </w:rPr>
        <w:tab/>
      </w:r>
      <w:r w:rsidRPr="00CC1ACE">
        <w:rPr>
          <w:rFonts w:ascii="Arial Narrow" w:hAnsi="Arial Narrow"/>
          <w:sz w:val="22"/>
          <w:szCs w:val="22"/>
          <w:vertAlign w:val="superscript"/>
        </w:rPr>
        <w:tab/>
      </w:r>
      <w:r w:rsidRPr="00CC1ACE">
        <w:rPr>
          <w:rFonts w:ascii="Arial Narrow" w:hAnsi="Arial Narrow"/>
          <w:sz w:val="22"/>
          <w:szCs w:val="22"/>
          <w:vertAlign w:val="superscript"/>
        </w:rPr>
        <w:tab/>
      </w:r>
      <w:r w:rsidRPr="00CC1ACE">
        <w:rPr>
          <w:rFonts w:ascii="Arial Narrow" w:hAnsi="Arial Narrow"/>
          <w:sz w:val="22"/>
          <w:szCs w:val="22"/>
          <w:vertAlign w:val="superscript"/>
        </w:rPr>
        <w:tab/>
        <w:t>(ф.и.о.)</w:t>
      </w:r>
    </w:p>
    <w:p w:rsidR="00CC1ACE" w:rsidRPr="00CC1ACE" w:rsidRDefault="00CC1ACE" w:rsidP="00CC1ACE">
      <w:pPr>
        <w:spacing w:before="120"/>
        <w:ind w:firstLine="567"/>
        <w:jc w:val="both"/>
        <w:rPr>
          <w:rFonts w:ascii="Arial Narrow" w:hAnsi="Arial Narrow"/>
          <w:sz w:val="22"/>
          <w:szCs w:val="22"/>
        </w:rPr>
      </w:pPr>
      <w:r w:rsidRPr="00CC1ACE">
        <w:rPr>
          <w:rFonts w:ascii="Arial Narrow" w:hAnsi="Arial Narrow"/>
          <w:b/>
          <w:sz w:val="22"/>
          <w:szCs w:val="22"/>
          <w:u w:val="single"/>
        </w:rPr>
        <w:t>Примечание</w:t>
      </w:r>
      <w:r w:rsidRPr="00CC1ACE">
        <w:rPr>
          <w:rFonts w:ascii="Arial Narrow" w:hAnsi="Arial Narrow"/>
          <w:sz w:val="22"/>
          <w:szCs w:val="22"/>
          <w:u w:val="single"/>
        </w:rPr>
        <w:t>:</w:t>
      </w:r>
      <w:r w:rsidRPr="00CC1ACE">
        <w:rPr>
          <w:rFonts w:ascii="Arial Narrow" w:hAnsi="Arial Narrow"/>
          <w:sz w:val="22"/>
          <w:szCs w:val="22"/>
        </w:rPr>
        <w:t xml:space="preserve"> Заявка подаётся на фирменном бланке предприятия по форме указанной выше. При отсутствии допуска РСП в службу безопасности ФГУП «Атомфлот» предоставляется </w:t>
      </w:r>
      <w:r w:rsidRPr="00CC1ACE">
        <w:rPr>
          <w:rFonts w:ascii="Arial Narrow" w:hAnsi="Arial Narrow"/>
          <w:b/>
          <w:sz w:val="22"/>
          <w:szCs w:val="22"/>
          <w:u w:val="single"/>
        </w:rPr>
        <w:t>анкета</w:t>
      </w:r>
      <w:r w:rsidRPr="00CC1ACE">
        <w:rPr>
          <w:rFonts w:ascii="Arial Narrow" w:hAnsi="Arial Narrow"/>
          <w:sz w:val="22"/>
          <w:szCs w:val="22"/>
        </w:rPr>
        <w:t xml:space="preserve"> на каждого работника.</w:t>
      </w:r>
    </w:p>
    <w:p w:rsidR="00CC1ACE" w:rsidRPr="00CC1ACE" w:rsidRDefault="00CC1ACE" w:rsidP="00CC1ACE">
      <w:pPr>
        <w:spacing w:before="120"/>
        <w:ind w:firstLine="567"/>
        <w:jc w:val="both"/>
        <w:rPr>
          <w:rFonts w:ascii="Arial Narrow" w:hAnsi="Arial Narrow"/>
          <w:sz w:val="22"/>
          <w:szCs w:val="22"/>
        </w:rPr>
      </w:pPr>
      <w:r w:rsidRPr="00CC1ACE">
        <w:rPr>
          <w:rFonts w:ascii="Arial Narrow" w:hAnsi="Arial Narrow"/>
          <w:sz w:val="22"/>
          <w:szCs w:val="22"/>
        </w:rPr>
        <w:t>*Заполняется при наличии допуска РСП.</w:t>
      </w:r>
    </w:p>
    <w:p w:rsidR="00CC1ACE" w:rsidRPr="00CC1ACE" w:rsidRDefault="00CC1ACE" w:rsidP="00CC1ACE">
      <w:pPr>
        <w:pBdr>
          <w:bottom w:val="single" w:sz="4" w:space="1" w:color="auto"/>
        </w:pBdr>
        <w:tabs>
          <w:tab w:val="left" w:pos="0"/>
        </w:tabs>
        <w:spacing w:before="120"/>
        <w:ind w:left="-284"/>
        <w:jc w:val="both"/>
        <w:rPr>
          <w:rFonts w:ascii="Arial Narrow" w:hAnsi="Arial Narrow"/>
          <w:sz w:val="22"/>
          <w:szCs w:val="22"/>
        </w:rPr>
      </w:pPr>
    </w:p>
    <w:p w:rsidR="00CC1ACE" w:rsidRPr="00CC1ACE" w:rsidRDefault="00CC1ACE" w:rsidP="00CC1ACE">
      <w:pPr>
        <w:tabs>
          <w:tab w:val="left" w:pos="426"/>
        </w:tabs>
        <w:spacing w:before="120"/>
        <w:ind w:left="-284"/>
        <w:jc w:val="both"/>
        <w:rPr>
          <w:rFonts w:ascii="Arial Narrow" w:hAnsi="Arial Narrow"/>
          <w:sz w:val="22"/>
          <w:szCs w:val="22"/>
        </w:rPr>
      </w:pPr>
    </w:p>
    <w:p w:rsidR="00CC1ACE" w:rsidRPr="00CC1ACE" w:rsidRDefault="00CC1ACE" w:rsidP="00CC1ACE">
      <w:pPr>
        <w:spacing w:before="120"/>
        <w:jc w:val="both"/>
        <w:rPr>
          <w:rFonts w:ascii="Arial Narrow" w:hAnsi="Arial Narrow"/>
          <w:b/>
          <w:sz w:val="22"/>
          <w:szCs w:val="22"/>
        </w:rPr>
      </w:pPr>
      <w:r w:rsidRPr="00CC1ACE">
        <w:rPr>
          <w:rFonts w:ascii="Arial Narrow" w:hAnsi="Arial Narrow"/>
          <w:b/>
          <w:sz w:val="22"/>
          <w:szCs w:val="22"/>
        </w:rPr>
        <w:t>ЗАКАЗЧИК</w:t>
      </w:r>
      <w:r w:rsidRPr="00CC1ACE">
        <w:rPr>
          <w:rFonts w:ascii="Arial Narrow" w:hAnsi="Arial Narrow"/>
          <w:b/>
          <w:sz w:val="22"/>
          <w:szCs w:val="22"/>
        </w:rPr>
        <w:tab/>
      </w:r>
      <w:r w:rsidRPr="00CC1ACE">
        <w:rPr>
          <w:rFonts w:ascii="Arial Narrow" w:hAnsi="Arial Narrow"/>
          <w:b/>
          <w:sz w:val="22"/>
          <w:szCs w:val="22"/>
        </w:rPr>
        <w:tab/>
      </w:r>
      <w:r w:rsidRPr="00CC1ACE">
        <w:rPr>
          <w:rFonts w:ascii="Arial Narrow" w:hAnsi="Arial Narrow"/>
          <w:b/>
          <w:sz w:val="22"/>
          <w:szCs w:val="22"/>
        </w:rPr>
        <w:tab/>
      </w:r>
      <w:r w:rsidRPr="00CC1ACE">
        <w:rPr>
          <w:rFonts w:ascii="Arial Narrow" w:hAnsi="Arial Narrow"/>
          <w:b/>
          <w:sz w:val="22"/>
          <w:szCs w:val="22"/>
        </w:rPr>
        <w:tab/>
      </w:r>
      <w:r w:rsidRPr="00CC1ACE">
        <w:rPr>
          <w:rFonts w:ascii="Arial Narrow" w:hAnsi="Arial Narrow"/>
          <w:b/>
          <w:sz w:val="22"/>
          <w:szCs w:val="22"/>
        </w:rPr>
        <w:tab/>
      </w:r>
      <w:r w:rsidRPr="00CC1ACE">
        <w:rPr>
          <w:rFonts w:ascii="Arial Narrow" w:hAnsi="Arial Narrow"/>
          <w:b/>
          <w:sz w:val="22"/>
          <w:szCs w:val="22"/>
        </w:rPr>
        <w:tab/>
      </w:r>
      <w:r w:rsidRPr="00CC1ACE">
        <w:rPr>
          <w:rFonts w:ascii="Arial Narrow" w:hAnsi="Arial Narrow"/>
          <w:b/>
          <w:sz w:val="22"/>
          <w:szCs w:val="22"/>
        </w:rPr>
        <w:tab/>
        <w:t>ПОДРЯДЧИК</w:t>
      </w:r>
    </w:p>
    <w:p w:rsidR="00CC1ACE" w:rsidRPr="00CC1ACE" w:rsidRDefault="00CC1ACE" w:rsidP="00CC1ACE">
      <w:pPr>
        <w:spacing w:before="120"/>
        <w:jc w:val="both"/>
        <w:rPr>
          <w:rFonts w:ascii="Arial Narrow" w:hAnsi="Arial Narrow"/>
          <w:sz w:val="22"/>
          <w:szCs w:val="22"/>
        </w:rPr>
      </w:pPr>
    </w:p>
    <w:p w:rsidR="00CC1ACE" w:rsidRPr="00CC1ACE" w:rsidRDefault="00CC1ACE" w:rsidP="00CC1ACE">
      <w:pPr>
        <w:spacing w:before="120"/>
        <w:jc w:val="both"/>
        <w:rPr>
          <w:rFonts w:ascii="Arial Narrow" w:hAnsi="Arial Narrow"/>
          <w:sz w:val="22"/>
          <w:szCs w:val="22"/>
        </w:rPr>
      </w:pPr>
      <w:r w:rsidRPr="00CC1ACE">
        <w:rPr>
          <w:rFonts w:ascii="Arial Narrow" w:hAnsi="Arial Narrow"/>
          <w:sz w:val="22"/>
          <w:szCs w:val="22"/>
        </w:rPr>
        <w:t>Генеральный директор ФГУП «Атомфлот»</w:t>
      </w:r>
      <w:r w:rsidRPr="00CC1ACE">
        <w:rPr>
          <w:rFonts w:ascii="Arial Narrow" w:hAnsi="Arial Narrow"/>
          <w:sz w:val="22"/>
          <w:szCs w:val="22"/>
        </w:rPr>
        <w:tab/>
      </w:r>
      <w:r w:rsidRPr="00CC1ACE">
        <w:rPr>
          <w:rFonts w:ascii="Arial Narrow" w:hAnsi="Arial Narrow"/>
          <w:sz w:val="22"/>
          <w:szCs w:val="22"/>
        </w:rPr>
        <w:tab/>
      </w:r>
    </w:p>
    <w:p w:rsidR="00CC1ACE" w:rsidRPr="00CC1ACE" w:rsidRDefault="00CC1ACE" w:rsidP="00CC1ACE">
      <w:pPr>
        <w:spacing w:before="120"/>
        <w:jc w:val="both"/>
        <w:rPr>
          <w:rFonts w:ascii="Arial Narrow" w:hAnsi="Arial Narrow"/>
          <w:sz w:val="22"/>
          <w:szCs w:val="22"/>
        </w:rPr>
      </w:pPr>
    </w:p>
    <w:p w:rsidR="00CC1ACE" w:rsidRPr="00CC1ACE" w:rsidRDefault="00CC1ACE" w:rsidP="00CC1ACE">
      <w:pPr>
        <w:spacing w:before="120"/>
        <w:jc w:val="both"/>
        <w:rPr>
          <w:rFonts w:ascii="Arial Narrow" w:hAnsi="Arial Narrow"/>
          <w:sz w:val="22"/>
          <w:szCs w:val="22"/>
        </w:rPr>
      </w:pPr>
      <w:r w:rsidRPr="00CC1ACE">
        <w:rPr>
          <w:rFonts w:ascii="Arial Narrow" w:hAnsi="Arial Narrow"/>
          <w:sz w:val="22"/>
          <w:szCs w:val="22"/>
        </w:rPr>
        <w:t>__________________ В.В. Рукша</w:t>
      </w:r>
      <w:r w:rsidRPr="00CC1ACE">
        <w:rPr>
          <w:rFonts w:ascii="Arial Narrow" w:hAnsi="Arial Narrow"/>
          <w:sz w:val="22"/>
          <w:szCs w:val="22"/>
        </w:rPr>
        <w:tab/>
        <w:t xml:space="preserve">      </w:t>
      </w:r>
      <w:r w:rsidRPr="00CC1ACE">
        <w:rPr>
          <w:rFonts w:ascii="Arial Narrow" w:hAnsi="Arial Narrow"/>
          <w:sz w:val="22"/>
          <w:szCs w:val="22"/>
        </w:rPr>
        <w:tab/>
      </w:r>
      <w:r w:rsidRPr="00CC1ACE">
        <w:rPr>
          <w:rFonts w:ascii="Arial Narrow" w:hAnsi="Arial Narrow"/>
          <w:sz w:val="22"/>
          <w:szCs w:val="22"/>
        </w:rPr>
        <w:tab/>
        <w:t>_________________ _____</w:t>
      </w:r>
    </w:p>
    <w:p w:rsidR="00CC1ACE" w:rsidRPr="00CC1ACE" w:rsidRDefault="00CC1ACE" w:rsidP="00CC1ACE">
      <w:pPr>
        <w:spacing w:before="120"/>
        <w:jc w:val="both"/>
        <w:rPr>
          <w:rFonts w:ascii="Arial Narrow" w:hAnsi="Arial Narrow"/>
          <w:sz w:val="22"/>
          <w:szCs w:val="22"/>
        </w:rPr>
      </w:pPr>
    </w:p>
    <w:p w:rsidR="00CC1ACE" w:rsidRPr="00CC1ACE" w:rsidRDefault="00CC1ACE" w:rsidP="00CC1ACE">
      <w:pPr>
        <w:spacing w:before="120"/>
        <w:jc w:val="right"/>
        <w:rPr>
          <w:rFonts w:ascii="Arial Narrow" w:hAnsi="Arial Narrow"/>
          <w:sz w:val="22"/>
          <w:szCs w:val="22"/>
        </w:rPr>
        <w:sectPr w:rsidR="00CC1ACE" w:rsidRPr="00CC1ACE" w:rsidSect="00A675E8">
          <w:pgSz w:w="11906" w:h="16838" w:code="9"/>
          <w:pgMar w:top="1134" w:right="567" w:bottom="1134" w:left="993" w:header="340" w:footer="510" w:gutter="0"/>
          <w:cols w:space="708"/>
          <w:docGrid w:linePitch="360"/>
        </w:sectPr>
      </w:pPr>
    </w:p>
    <w:tbl>
      <w:tblPr>
        <w:tblW w:w="10701" w:type="dxa"/>
        <w:tblLook w:val="01E0" w:firstRow="1" w:lastRow="1" w:firstColumn="1" w:lastColumn="1" w:noHBand="0" w:noVBand="0"/>
      </w:tblPr>
      <w:tblGrid>
        <w:gridCol w:w="36"/>
        <w:gridCol w:w="1392"/>
        <w:gridCol w:w="558"/>
        <w:gridCol w:w="1407"/>
        <w:gridCol w:w="1766"/>
        <w:gridCol w:w="2742"/>
        <w:gridCol w:w="556"/>
        <w:gridCol w:w="1679"/>
        <w:gridCol w:w="329"/>
        <w:gridCol w:w="236"/>
      </w:tblGrid>
      <w:tr w:rsidR="00CC1ACE" w:rsidRPr="00CC1ACE" w:rsidTr="00A675E8">
        <w:tc>
          <w:tcPr>
            <w:tcW w:w="10701" w:type="dxa"/>
            <w:gridSpan w:val="10"/>
            <w:vAlign w:val="center"/>
          </w:tcPr>
          <w:p w:rsidR="00CC1ACE" w:rsidRPr="00CC1ACE" w:rsidRDefault="00CC1ACE" w:rsidP="00CC1ACE">
            <w:pPr>
              <w:spacing w:before="120"/>
              <w:jc w:val="right"/>
              <w:rPr>
                <w:rFonts w:ascii="Arial Narrow" w:hAnsi="Arial Narrow"/>
                <w:sz w:val="22"/>
                <w:szCs w:val="22"/>
              </w:rPr>
            </w:pPr>
            <w:r w:rsidRPr="00CC1ACE">
              <w:rPr>
                <w:rFonts w:ascii="Arial Narrow" w:hAnsi="Arial Narrow"/>
                <w:sz w:val="22"/>
                <w:szCs w:val="22"/>
              </w:rPr>
              <w:lastRenderedPageBreak/>
              <w:t>Приложение № 6</w:t>
            </w:r>
          </w:p>
          <w:p w:rsidR="00CC1ACE" w:rsidRPr="00CC1ACE" w:rsidRDefault="00CC1ACE" w:rsidP="00CC1ACE">
            <w:pPr>
              <w:pStyle w:val="affff"/>
              <w:spacing w:before="120"/>
              <w:jc w:val="right"/>
              <w:rPr>
                <w:rFonts w:ascii="Arial Narrow" w:hAnsi="Arial Narrow"/>
                <w:b w:val="0"/>
                <w:sz w:val="22"/>
                <w:szCs w:val="22"/>
              </w:rPr>
            </w:pPr>
            <w:r w:rsidRPr="00CC1ACE">
              <w:rPr>
                <w:rFonts w:ascii="Arial Narrow" w:hAnsi="Arial Narrow"/>
                <w:b w:val="0"/>
                <w:sz w:val="22"/>
                <w:szCs w:val="22"/>
              </w:rPr>
              <w:t>к договору № ________ от ___.___.20___ г.</w:t>
            </w:r>
          </w:p>
          <w:p w:rsidR="00CC1ACE" w:rsidRPr="00CC1ACE" w:rsidRDefault="00CC1ACE" w:rsidP="00CC1ACE">
            <w:pPr>
              <w:spacing w:before="120"/>
              <w:jc w:val="right"/>
              <w:rPr>
                <w:rFonts w:ascii="Arial Narrow" w:hAnsi="Arial Narrow"/>
                <w:b/>
                <w:sz w:val="22"/>
                <w:szCs w:val="22"/>
              </w:rPr>
            </w:pPr>
          </w:p>
        </w:tc>
      </w:tr>
      <w:tr w:rsidR="00CC1ACE" w:rsidRPr="00CC1ACE" w:rsidTr="00A675E8">
        <w:tc>
          <w:tcPr>
            <w:tcW w:w="10701" w:type="dxa"/>
            <w:gridSpan w:val="10"/>
            <w:tcBorders>
              <w:bottom w:val="single" w:sz="4" w:space="0" w:color="auto"/>
            </w:tcBorders>
            <w:vAlign w:val="center"/>
          </w:tcPr>
          <w:p w:rsidR="00CC1ACE" w:rsidRPr="00CC1ACE" w:rsidRDefault="00CC1ACE" w:rsidP="00CC1ACE">
            <w:pPr>
              <w:spacing w:before="120"/>
              <w:jc w:val="center"/>
              <w:rPr>
                <w:rFonts w:ascii="Arial Narrow" w:hAnsi="Arial Narrow"/>
                <w:b/>
                <w:sz w:val="22"/>
                <w:szCs w:val="22"/>
              </w:rPr>
            </w:pPr>
            <w:r w:rsidRPr="00CC1ACE">
              <w:rPr>
                <w:rFonts w:ascii="Arial Narrow" w:hAnsi="Arial Narrow"/>
                <w:b/>
                <w:sz w:val="22"/>
                <w:szCs w:val="22"/>
              </w:rPr>
              <w:t>Форма анкеты для оформления временных пропусков</w:t>
            </w:r>
          </w:p>
        </w:tc>
      </w:tr>
      <w:tr w:rsidR="00CC1ACE" w:rsidRPr="00CC1ACE" w:rsidTr="00A675E8">
        <w:tc>
          <w:tcPr>
            <w:tcW w:w="10701" w:type="dxa"/>
            <w:gridSpan w:val="10"/>
            <w:tcBorders>
              <w:top w:val="single" w:sz="4" w:space="0" w:color="auto"/>
            </w:tcBorders>
            <w:vAlign w:val="center"/>
          </w:tcPr>
          <w:p w:rsidR="00CC1ACE" w:rsidRPr="00CC1ACE" w:rsidRDefault="00CC1ACE" w:rsidP="00CC1ACE">
            <w:pPr>
              <w:spacing w:before="120"/>
              <w:jc w:val="center"/>
              <w:rPr>
                <w:rFonts w:ascii="Arial Narrow" w:hAnsi="Arial Narrow"/>
                <w:b/>
                <w:sz w:val="22"/>
                <w:szCs w:val="22"/>
              </w:rPr>
            </w:pPr>
            <w:r w:rsidRPr="00CC1ACE">
              <w:rPr>
                <w:rFonts w:ascii="Arial Narrow" w:hAnsi="Arial Narrow"/>
                <w:b/>
                <w:sz w:val="22"/>
                <w:szCs w:val="22"/>
              </w:rPr>
              <w:t>А Н К Е Т А</w:t>
            </w:r>
          </w:p>
          <w:p w:rsidR="00CC1ACE" w:rsidRPr="00CC1ACE" w:rsidRDefault="00CC1ACE" w:rsidP="00CC1ACE">
            <w:pPr>
              <w:spacing w:before="120"/>
              <w:jc w:val="center"/>
              <w:rPr>
                <w:rFonts w:ascii="Arial Narrow" w:hAnsi="Arial Narrow"/>
                <w:b/>
                <w:sz w:val="22"/>
                <w:szCs w:val="22"/>
              </w:rPr>
            </w:pPr>
            <w:r w:rsidRPr="00CC1ACE">
              <w:rPr>
                <w:rFonts w:ascii="Arial Narrow" w:hAnsi="Arial Narrow"/>
                <w:b/>
                <w:sz w:val="22"/>
                <w:szCs w:val="22"/>
              </w:rPr>
              <w:t>(заполняется собственноручно)</w:t>
            </w:r>
          </w:p>
        </w:tc>
      </w:tr>
      <w:tr w:rsidR="00CC1ACE" w:rsidRPr="00CC1ACE" w:rsidTr="00A675E8">
        <w:tc>
          <w:tcPr>
            <w:tcW w:w="1428" w:type="dxa"/>
            <w:gridSpan w:val="2"/>
            <w:vMerge w:val="restart"/>
          </w:tcPr>
          <w:p w:rsidR="00CC1ACE" w:rsidRPr="00CC1ACE" w:rsidRDefault="00CC1ACE" w:rsidP="00CC1ACE">
            <w:pPr>
              <w:spacing w:before="120"/>
              <w:rPr>
                <w:rFonts w:ascii="Arial Narrow" w:hAnsi="Arial Narrow"/>
                <w:sz w:val="22"/>
                <w:szCs w:val="22"/>
              </w:rPr>
            </w:pPr>
          </w:p>
        </w:tc>
        <w:tc>
          <w:tcPr>
            <w:tcW w:w="1965" w:type="dxa"/>
            <w:gridSpan w:val="2"/>
          </w:tcPr>
          <w:p w:rsidR="00CC1ACE" w:rsidRPr="00CC1ACE" w:rsidRDefault="00CC1ACE" w:rsidP="00CC1ACE">
            <w:pPr>
              <w:spacing w:before="120"/>
              <w:rPr>
                <w:rFonts w:ascii="Arial Narrow" w:hAnsi="Arial Narrow"/>
                <w:b/>
                <w:sz w:val="22"/>
                <w:szCs w:val="22"/>
              </w:rPr>
            </w:pPr>
          </w:p>
        </w:tc>
        <w:tc>
          <w:tcPr>
            <w:tcW w:w="5064" w:type="dxa"/>
            <w:gridSpan w:val="3"/>
            <w:vMerge w:val="restart"/>
            <w:tcBorders>
              <w:right w:val="single" w:sz="4" w:space="0" w:color="auto"/>
            </w:tcBorders>
          </w:tcPr>
          <w:p w:rsidR="00CC1ACE" w:rsidRPr="00CC1ACE" w:rsidRDefault="00CC1ACE" w:rsidP="00CC1ACE">
            <w:pPr>
              <w:spacing w:before="120"/>
              <w:rPr>
                <w:rFonts w:ascii="Arial Narrow" w:hAnsi="Arial Narrow"/>
                <w:sz w:val="22"/>
                <w:szCs w:val="22"/>
              </w:rPr>
            </w:pPr>
          </w:p>
        </w:tc>
        <w:tc>
          <w:tcPr>
            <w:tcW w:w="2008" w:type="dxa"/>
            <w:gridSpan w:val="2"/>
            <w:vMerge w:val="restart"/>
            <w:tcBorders>
              <w:top w:val="single" w:sz="4" w:space="0" w:color="auto"/>
              <w:left w:val="single" w:sz="4" w:space="0" w:color="auto"/>
              <w:bottom w:val="single" w:sz="4" w:space="0" w:color="auto"/>
              <w:right w:val="single" w:sz="4" w:space="0" w:color="auto"/>
            </w:tcBorders>
            <w:vAlign w:val="center"/>
          </w:tcPr>
          <w:p w:rsidR="00CC1ACE" w:rsidRPr="00CC1ACE" w:rsidRDefault="00CC1ACE" w:rsidP="00C04297">
            <w:pPr>
              <w:spacing w:before="120"/>
              <w:jc w:val="center"/>
              <w:rPr>
                <w:rFonts w:ascii="Arial Narrow" w:hAnsi="Arial Narrow"/>
                <w:sz w:val="22"/>
                <w:szCs w:val="22"/>
              </w:rPr>
            </w:pPr>
            <w:r w:rsidRPr="00CC1ACE">
              <w:rPr>
                <w:rFonts w:ascii="Arial Narrow" w:hAnsi="Arial Narrow"/>
                <w:sz w:val="22"/>
                <w:szCs w:val="22"/>
              </w:rPr>
              <w:t>Место для фотографии</w:t>
            </w:r>
          </w:p>
          <w:p w:rsidR="00CC1ACE" w:rsidRPr="00CC1ACE" w:rsidRDefault="00CC1ACE" w:rsidP="00C04297">
            <w:pPr>
              <w:spacing w:before="120"/>
              <w:jc w:val="center"/>
              <w:rPr>
                <w:rFonts w:ascii="Arial Narrow" w:hAnsi="Arial Narrow"/>
                <w:sz w:val="22"/>
                <w:szCs w:val="22"/>
              </w:rPr>
            </w:pPr>
            <w:r w:rsidRPr="00CC1ACE">
              <w:rPr>
                <w:rFonts w:ascii="Arial Narrow" w:hAnsi="Arial Narrow"/>
                <w:sz w:val="22"/>
                <w:szCs w:val="22"/>
              </w:rPr>
              <w:t xml:space="preserve">(4 см х </w:t>
            </w:r>
            <w:smartTag w:uri="urn:schemas-microsoft-com:office:smarttags" w:element="metricconverter">
              <w:smartTagPr>
                <w:attr w:name="ProductID" w:val="6 см"/>
              </w:smartTagPr>
              <w:r w:rsidRPr="00CC1ACE">
                <w:rPr>
                  <w:rFonts w:ascii="Arial Narrow" w:hAnsi="Arial Narrow"/>
                  <w:sz w:val="22"/>
                  <w:szCs w:val="22"/>
                </w:rPr>
                <w:t>6 см</w:t>
              </w:r>
            </w:smartTag>
            <w:r w:rsidRPr="00CC1ACE">
              <w:rPr>
                <w:rFonts w:ascii="Arial Narrow" w:hAnsi="Arial Narrow"/>
                <w:sz w:val="22"/>
                <w:szCs w:val="22"/>
              </w:rPr>
              <w:t>)</w:t>
            </w:r>
          </w:p>
          <w:p w:rsidR="00CC1ACE" w:rsidRPr="00CC1ACE" w:rsidRDefault="00CC1ACE" w:rsidP="00C04297">
            <w:pPr>
              <w:spacing w:before="120"/>
              <w:jc w:val="center"/>
              <w:rPr>
                <w:rFonts w:ascii="Arial Narrow" w:hAnsi="Arial Narrow"/>
                <w:sz w:val="22"/>
                <w:szCs w:val="22"/>
              </w:rPr>
            </w:pPr>
          </w:p>
          <w:p w:rsidR="00CC1ACE" w:rsidRPr="00CC1ACE" w:rsidRDefault="00CC1ACE" w:rsidP="00C04297">
            <w:pPr>
              <w:spacing w:before="120"/>
              <w:jc w:val="center"/>
              <w:rPr>
                <w:rFonts w:ascii="Arial Narrow" w:hAnsi="Arial Narrow"/>
                <w:sz w:val="22"/>
                <w:szCs w:val="22"/>
              </w:rPr>
            </w:pPr>
          </w:p>
          <w:p w:rsidR="00CC1ACE" w:rsidRPr="00CC1ACE" w:rsidRDefault="00CC1ACE" w:rsidP="00C04297">
            <w:pPr>
              <w:spacing w:before="120"/>
              <w:jc w:val="center"/>
              <w:rPr>
                <w:rFonts w:ascii="Arial Narrow" w:hAnsi="Arial Narrow"/>
                <w:sz w:val="22"/>
                <w:szCs w:val="22"/>
                <w:u w:val="single"/>
              </w:rPr>
            </w:pPr>
            <w:r w:rsidRPr="00CC1ACE">
              <w:rPr>
                <w:rFonts w:ascii="Arial Narrow" w:hAnsi="Arial Narrow"/>
                <w:sz w:val="22"/>
                <w:szCs w:val="22"/>
                <w:u w:val="single"/>
              </w:rPr>
              <w:t>Примечание:</w:t>
            </w:r>
          </w:p>
          <w:p w:rsidR="00CC1ACE" w:rsidRPr="00CC1ACE" w:rsidRDefault="00CC1ACE" w:rsidP="00C04297">
            <w:pPr>
              <w:spacing w:before="120"/>
              <w:jc w:val="center"/>
              <w:rPr>
                <w:rFonts w:ascii="Arial Narrow" w:hAnsi="Arial Narrow"/>
                <w:sz w:val="22"/>
                <w:szCs w:val="22"/>
              </w:rPr>
            </w:pPr>
            <w:r w:rsidRPr="00CC1ACE">
              <w:rPr>
                <w:rFonts w:ascii="Arial Narrow" w:hAnsi="Arial Narrow"/>
                <w:sz w:val="22"/>
                <w:szCs w:val="22"/>
              </w:rPr>
              <w:t>фотография заверяется печатью</w:t>
            </w:r>
          </w:p>
        </w:tc>
        <w:tc>
          <w:tcPr>
            <w:tcW w:w="236" w:type="dxa"/>
            <w:vMerge w:val="restart"/>
            <w:tcBorders>
              <w:left w:val="single" w:sz="4" w:space="0" w:color="auto"/>
            </w:tcBorders>
          </w:tcPr>
          <w:p w:rsidR="00CC1ACE" w:rsidRPr="00CC1ACE" w:rsidRDefault="00CC1ACE" w:rsidP="00CC1ACE">
            <w:pPr>
              <w:spacing w:before="120"/>
              <w:rPr>
                <w:rFonts w:ascii="Arial Narrow" w:hAnsi="Arial Narrow"/>
                <w:sz w:val="22"/>
                <w:szCs w:val="22"/>
              </w:rPr>
            </w:pPr>
          </w:p>
        </w:tc>
      </w:tr>
      <w:tr w:rsidR="00CC1ACE" w:rsidRPr="00CC1ACE" w:rsidTr="00A675E8">
        <w:tc>
          <w:tcPr>
            <w:tcW w:w="1428" w:type="dxa"/>
            <w:gridSpan w:val="2"/>
            <w:vMerge/>
          </w:tcPr>
          <w:p w:rsidR="00CC1ACE" w:rsidRPr="00CC1ACE" w:rsidRDefault="00CC1ACE" w:rsidP="00CC1ACE">
            <w:pPr>
              <w:spacing w:before="120"/>
              <w:rPr>
                <w:rFonts w:ascii="Arial Narrow" w:hAnsi="Arial Narrow"/>
                <w:sz w:val="22"/>
                <w:szCs w:val="22"/>
              </w:rPr>
            </w:pPr>
          </w:p>
        </w:tc>
        <w:tc>
          <w:tcPr>
            <w:tcW w:w="558" w:type="dxa"/>
          </w:tcPr>
          <w:p w:rsidR="00CC1ACE" w:rsidRPr="00CC1ACE" w:rsidRDefault="00CC1ACE" w:rsidP="00CC1ACE">
            <w:pPr>
              <w:spacing w:before="120"/>
              <w:rPr>
                <w:rFonts w:ascii="Arial Narrow" w:hAnsi="Arial Narrow"/>
                <w:sz w:val="22"/>
                <w:szCs w:val="22"/>
              </w:rPr>
            </w:pPr>
            <w:r w:rsidRPr="00CC1ACE">
              <w:rPr>
                <w:rFonts w:ascii="Arial Narrow" w:hAnsi="Arial Narrow"/>
                <w:sz w:val="22"/>
                <w:szCs w:val="22"/>
              </w:rPr>
              <w:t>1.</w:t>
            </w:r>
          </w:p>
        </w:tc>
        <w:tc>
          <w:tcPr>
            <w:tcW w:w="1407" w:type="dxa"/>
          </w:tcPr>
          <w:p w:rsidR="00CC1ACE" w:rsidRPr="00CC1ACE" w:rsidRDefault="00CC1ACE" w:rsidP="00CC1ACE">
            <w:pPr>
              <w:spacing w:before="120"/>
              <w:rPr>
                <w:rFonts w:ascii="Arial Narrow" w:hAnsi="Arial Narrow"/>
                <w:b/>
                <w:sz w:val="22"/>
                <w:szCs w:val="22"/>
              </w:rPr>
            </w:pPr>
            <w:r w:rsidRPr="00CC1ACE">
              <w:rPr>
                <w:rFonts w:ascii="Arial Narrow" w:hAnsi="Arial Narrow"/>
                <w:b/>
                <w:sz w:val="22"/>
                <w:szCs w:val="22"/>
              </w:rPr>
              <w:t>Фамилия</w:t>
            </w:r>
          </w:p>
        </w:tc>
        <w:tc>
          <w:tcPr>
            <w:tcW w:w="5064" w:type="dxa"/>
            <w:gridSpan w:val="3"/>
            <w:vMerge/>
            <w:tcBorders>
              <w:right w:val="single" w:sz="4" w:space="0" w:color="auto"/>
            </w:tcBorders>
          </w:tcPr>
          <w:p w:rsidR="00CC1ACE" w:rsidRPr="00CC1ACE" w:rsidRDefault="00CC1ACE" w:rsidP="00CC1ACE">
            <w:pPr>
              <w:spacing w:before="120"/>
              <w:rPr>
                <w:rFonts w:ascii="Arial Narrow" w:hAnsi="Arial Narrow"/>
                <w:sz w:val="22"/>
                <w:szCs w:val="22"/>
              </w:rPr>
            </w:pPr>
          </w:p>
        </w:tc>
        <w:tc>
          <w:tcPr>
            <w:tcW w:w="2008" w:type="dxa"/>
            <w:gridSpan w:val="2"/>
            <w:vMerge/>
            <w:tcBorders>
              <w:left w:val="single" w:sz="4" w:space="0" w:color="auto"/>
              <w:bottom w:val="single" w:sz="4" w:space="0" w:color="auto"/>
              <w:right w:val="single" w:sz="4" w:space="0" w:color="auto"/>
            </w:tcBorders>
          </w:tcPr>
          <w:p w:rsidR="00CC1ACE" w:rsidRPr="00CC1ACE" w:rsidRDefault="00CC1ACE" w:rsidP="00CC1ACE">
            <w:pPr>
              <w:spacing w:before="120"/>
              <w:rPr>
                <w:rFonts w:ascii="Arial Narrow" w:hAnsi="Arial Narrow"/>
                <w:sz w:val="22"/>
                <w:szCs w:val="22"/>
              </w:rPr>
            </w:pPr>
          </w:p>
        </w:tc>
        <w:tc>
          <w:tcPr>
            <w:tcW w:w="236" w:type="dxa"/>
            <w:vMerge/>
            <w:tcBorders>
              <w:left w:val="single" w:sz="4" w:space="0" w:color="auto"/>
            </w:tcBorders>
          </w:tcPr>
          <w:p w:rsidR="00CC1ACE" w:rsidRPr="00CC1ACE" w:rsidRDefault="00CC1ACE" w:rsidP="00CC1ACE">
            <w:pPr>
              <w:spacing w:before="120"/>
              <w:rPr>
                <w:rFonts w:ascii="Arial Narrow" w:hAnsi="Arial Narrow"/>
                <w:sz w:val="22"/>
                <w:szCs w:val="22"/>
              </w:rPr>
            </w:pPr>
          </w:p>
        </w:tc>
      </w:tr>
      <w:tr w:rsidR="00CC1ACE" w:rsidRPr="00CC1ACE" w:rsidTr="00A675E8">
        <w:tc>
          <w:tcPr>
            <w:tcW w:w="1986" w:type="dxa"/>
            <w:gridSpan w:val="3"/>
            <w:vMerge w:val="restart"/>
          </w:tcPr>
          <w:p w:rsidR="00CC1ACE" w:rsidRPr="00CC1ACE" w:rsidRDefault="00CC1ACE" w:rsidP="00CC1ACE">
            <w:pPr>
              <w:spacing w:before="120"/>
              <w:rPr>
                <w:rFonts w:ascii="Arial Narrow" w:hAnsi="Arial Narrow"/>
                <w:sz w:val="22"/>
                <w:szCs w:val="22"/>
              </w:rPr>
            </w:pPr>
          </w:p>
        </w:tc>
        <w:tc>
          <w:tcPr>
            <w:tcW w:w="1407" w:type="dxa"/>
          </w:tcPr>
          <w:p w:rsidR="00CC1ACE" w:rsidRPr="00CC1ACE" w:rsidRDefault="00CC1ACE" w:rsidP="00CC1ACE">
            <w:pPr>
              <w:spacing w:before="120"/>
              <w:rPr>
                <w:rFonts w:ascii="Arial Narrow" w:hAnsi="Arial Narrow"/>
                <w:b/>
                <w:sz w:val="22"/>
                <w:szCs w:val="22"/>
              </w:rPr>
            </w:pPr>
          </w:p>
        </w:tc>
        <w:tc>
          <w:tcPr>
            <w:tcW w:w="4508" w:type="dxa"/>
            <w:gridSpan w:val="2"/>
            <w:vMerge w:val="restart"/>
            <w:tcBorders>
              <w:top w:val="single" w:sz="2" w:space="0" w:color="auto"/>
            </w:tcBorders>
          </w:tcPr>
          <w:p w:rsidR="00CC1ACE" w:rsidRPr="00CC1ACE" w:rsidRDefault="00CC1ACE" w:rsidP="00CC1ACE">
            <w:pPr>
              <w:spacing w:before="120"/>
              <w:rPr>
                <w:rFonts w:ascii="Arial Narrow" w:hAnsi="Arial Narrow"/>
                <w:sz w:val="22"/>
                <w:szCs w:val="22"/>
                <w:vertAlign w:val="superscript"/>
              </w:rPr>
            </w:pPr>
            <w:r w:rsidRPr="00CC1ACE">
              <w:rPr>
                <w:rFonts w:ascii="Arial Narrow" w:hAnsi="Arial Narrow"/>
                <w:sz w:val="22"/>
                <w:szCs w:val="22"/>
              </w:rPr>
              <w:t xml:space="preserve">                </w:t>
            </w:r>
            <w:r w:rsidRPr="00CC1ACE">
              <w:rPr>
                <w:rFonts w:ascii="Arial Narrow" w:hAnsi="Arial Narrow"/>
                <w:sz w:val="22"/>
                <w:szCs w:val="22"/>
                <w:vertAlign w:val="superscript"/>
              </w:rPr>
              <w:t>(заполняется печатными буквами)</w:t>
            </w:r>
          </w:p>
        </w:tc>
        <w:tc>
          <w:tcPr>
            <w:tcW w:w="556" w:type="dxa"/>
            <w:vMerge w:val="restart"/>
            <w:tcBorders>
              <w:right w:val="single" w:sz="4" w:space="0" w:color="auto"/>
            </w:tcBorders>
          </w:tcPr>
          <w:p w:rsidR="00CC1ACE" w:rsidRPr="00CC1ACE" w:rsidRDefault="00CC1ACE" w:rsidP="00CC1ACE">
            <w:pPr>
              <w:spacing w:before="120"/>
              <w:rPr>
                <w:rFonts w:ascii="Arial Narrow" w:hAnsi="Arial Narrow"/>
                <w:sz w:val="22"/>
                <w:szCs w:val="22"/>
              </w:rPr>
            </w:pPr>
          </w:p>
        </w:tc>
        <w:tc>
          <w:tcPr>
            <w:tcW w:w="2008" w:type="dxa"/>
            <w:gridSpan w:val="2"/>
            <w:vMerge/>
            <w:tcBorders>
              <w:left w:val="single" w:sz="4" w:space="0" w:color="auto"/>
              <w:bottom w:val="single" w:sz="4" w:space="0" w:color="auto"/>
              <w:right w:val="single" w:sz="4" w:space="0" w:color="auto"/>
            </w:tcBorders>
          </w:tcPr>
          <w:p w:rsidR="00CC1ACE" w:rsidRPr="00CC1ACE" w:rsidRDefault="00CC1ACE" w:rsidP="00CC1ACE">
            <w:pPr>
              <w:spacing w:before="120"/>
              <w:rPr>
                <w:rFonts w:ascii="Arial Narrow" w:hAnsi="Arial Narrow"/>
                <w:sz w:val="22"/>
                <w:szCs w:val="22"/>
              </w:rPr>
            </w:pPr>
          </w:p>
        </w:tc>
        <w:tc>
          <w:tcPr>
            <w:tcW w:w="236" w:type="dxa"/>
            <w:vMerge/>
            <w:tcBorders>
              <w:left w:val="single" w:sz="4" w:space="0" w:color="auto"/>
            </w:tcBorders>
          </w:tcPr>
          <w:p w:rsidR="00CC1ACE" w:rsidRPr="00CC1ACE" w:rsidRDefault="00CC1ACE" w:rsidP="00CC1ACE">
            <w:pPr>
              <w:spacing w:before="120"/>
              <w:rPr>
                <w:rFonts w:ascii="Arial Narrow" w:hAnsi="Arial Narrow"/>
                <w:sz w:val="22"/>
                <w:szCs w:val="22"/>
              </w:rPr>
            </w:pPr>
          </w:p>
        </w:tc>
      </w:tr>
      <w:tr w:rsidR="00CC1ACE" w:rsidRPr="00CC1ACE" w:rsidTr="00A675E8">
        <w:tc>
          <w:tcPr>
            <w:tcW w:w="1986" w:type="dxa"/>
            <w:gridSpan w:val="3"/>
            <w:vMerge/>
          </w:tcPr>
          <w:p w:rsidR="00CC1ACE" w:rsidRPr="00CC1ACE" w:rsidRDefault="00CC1ACE" w:rsidP="00CC1ACE">
            <w:pPr>
              <w:spacing w:before="120"/>
              <w:rPr>
                <w:rFonts w:ascii="Arial Narrow" w:hAnsi="Arial Narrow"/>
                <w:sz w:val="22"/>
                <w:szCs w:val="22"/>
              </w:rPr>
            </w:pPr>
          </w:p>
        </w:tc>
        <w:tc>
          <w:tcPr>
            <w:tcW w:w="1407" w:type="dxa"/>
          </w:tcPr>
          <w:p w:rsidR="00CC1ACE" w:rsidRPr="00CC1ACE" w:rsidRDefault="00CC1ACE" w:rsidP="00CC1ACE">
            <w:pPr>
              <w:spacing w:before="120"/>
              <w:rPr>
                <w:rFonts w:ascii="Arial Narrow" w:hAnsi="Arial Narrow"/>
                <w:sz w:val="22"/>
                <w:szCs w:val="22"/>
              </w:rPr>
            </w:pPr>
            <w:r w:rsidRPr="00CC1ACE">
              <w:rPr>
                <w:rFonts w:ascii="Arial Narrow" w:hAnsi="Arial Narrow"/>
                <w:b/>
                <w:sz w:val="22"/>
                <w:szCs w:val="22"/>
              </w:rPr>
              <w:t>Имя</w:t>
            </w:r>
          </w:p>
        </w:tc>
        <w:tc>
          <w:tcPr>
            <w:tcW w:w="4508" w:type="dxa"/>
            <w:gridSpan w:val="2"/>
            <w:vMerge/>
            <w:tcBorders>
              <w:bottom w:val="single" w:sz="4" w:space="0" w:color="auto"/>
            </w:tcBorders>
          </w:tcPr>
          <w:p w:rsidR="00CC1ACE" w:rsidRPr="00CC1ACE" w:rsidRDefault="00CC1ACE" w:rsidP="00CC1ACE">
            <w:pPr>
              <w:spacing w:before="120"/>
              <w:rPr>
                <w:rFonts w:ascii="Arial Narrow" w:hAnsi="Arial Narrow"/>
                <w:sz w:val="22"/>
                <w:szCs w:val="22"/>
              </w:rPr>
            </w:pPr>
          </w:p>
        </w:tc>
        <w:tc>
          <w:tcPr>
            <w:tcW w:w="556" w:type="dxa"/>
            <w:vMerge/>
            <w:tcBorders>
              <w:right w:val="single" w:sz="4" w:space="0" w:color="auto"/>
            </w:tcBorders>
          </w:tcPr>
          <w:p w:rsidR="00CC1ACE" w:rsidRPr="00CC1ACE" w:rsidRDefault="00CC1ACE" w:rsidP="00CC1ACE">
            <w:pPr>
              <w:spacing w:before="120"/>
              <w:rPr>
                <w:rFonts w:ascii="Arial Narrow" w:hAnsi="Arial Narrow"/>
                <w:sz w:val="22"/>
                <w:szCs w:val="22"/>
              </w:rPr>
            </w:pPr>
          </w:p>
        </w:tc>
        <w:tc>
          <w:tcPr>
            <w:tcW w:w="2008" w:type="dxa"/>
            <w:gridSpan w:val="2"/>
            <w:vMerge/>
            <w:tcBorders>
              <w:left w:val="single" w:sz="4" w:space="0" w:color="auto"/>
              <w:bottom w:val="single" w:sz="4" w:space="0" w:color="auto"/>
              <w:right w:val="single" w:sz="4" w:space="0" w:color="auto"/>
            </w:tcBorders>
          </w:tcPr>
          <w:p w:rsidR="00CC1ACE" w:rsidRPr="00CC1ACE" w:rsidRDefault="00CC1ACE" w:rsidP="00CC1ACE">
            <w:pPr>
              <w:spacing w:before="120"/>
              <w:rPr>
                <w:rFonts w:ascii="Arial Narrow" w:hAnsi="Arial Narrow"/>
                <w:sz w:val="22"/>
                <w:szCs w:val="22"/>
              </w:rPr>
            </w:pPr>
          </w:p>
        </w:tc>
        <w:tc>
          <w:tcPr>
            <w:tcW w:w="236" w:type="dxa"/>
            <w:vMerge/>
            <w:tcBorders>
              <w:left w:val="single" w:sz="4" w:space="0" w:color="auto"/>
            </w:tcBorders>
          </w:tcPr>
          <w:p w:rsidR="00CC1ACE" w:rsidRPr="00CC1ACE" w:rsidRDefault="00CC1ACE" w:rsidP="00CC1ACE">
            <w:pPr>
              <w:spacing w:before="120"/>
              <w:rPr>
                <w:rFonts w:ascii="Arial Narrow" w:hAnsi="Arial Narrow"/>
                <w:sz w:val="22"/>
                <w:szCs w:val="22"/>
              </w:rPr>
            </w:pPr>
          </w:p>
        </w:tc>
      </w:tr>
      <w:tr w:rsidR="00CC1ACE" w:rsidRPr="00CC1ACE" w:rsidTr="00A675E8">
        <w:tc>
          <w:tcPr>
            <w:tcW w:w="1986" w:type="dxa"/>
            <w:gridSpan w:val="3"/>
            <w:vMerge/>
          </w:tcPr>
          <w:p w:rsidR="00CC1ACE" w:rsidRPr="00CC1ACE" w:rsidRDefault="00CC1ACE" w:rsidP="00CC1ACE">
            <w:pPr>
              <w:spacing w:before="120"/>
              <w:rPr>
                <w:rFonts w:ascii="Arial Narrow" w:hAnsi="Arial Narrow"/>
                <w:sz w:val="22"/>
                <w:szCs w:val="22"/>
              </w:rPr>
            </w:pPr>
          </w:p>
        </w:tc>
        <w:tc>
          <w:tcPr>
            <w:tcW w:w="1407" w:type="dxa"/>
          </w:tcPr>
          <w:p w:rsidR="00CC1ACE" w:rsidRPr="00CC1ACE" w:rsidRDefault="00CC1ACE" w:rsidP="00CC1ACE">
            <w:pPr>
              <w:spacing w:before="120"/>
              <w:rPr>
                <w:rFonts w:ascii="Arial Narrow" w:hAnsi="Arial Narrow"/>
                <w:b/>
                <w:sz w:val="22"/>
                <w:szCs w:val="22"/>
              </w:rPr>
            </w:pPr>
          </w:p>
        </w:tc>
        <w:tc>
          <w:tcPr>
            <w:tcW w:w="4508" w:type="dxa"/>
            <w:gridSpan w:val="2"/>
            <w:vMerge w:val="restart"/>
            <w:tcBorders>
              <w:top w:val="single" w:sz="4" w:space="0" w:color="auto"/>
            </w:tcBorders>
          </w:tcPr>
          <w:p w:rsidR="00CC1ACE" w:rsidRPr="00CC1ACE" w:rsidRDefault="00CC1ACE" w:rsidP="00CC1ACE">
            <w:pPr>
              <w:spacing w:before="120"/>
              <w:rPr>
                <w:rFonts w:ascii="Arial Narrow" w:hAnsi="Arial Narrow"/>
                <w:sz w:val="22"/>
                <w:szCs w:val="22"/>
                <w:vertAlign w:val="superscript"/>
              </w:rPr>
            </w:pPr>
            <w:r w:rsidRPr="00CC1ACE">
              <w:rPr>
                <w:rFonts w:ascii="Arial Narrow" w:hAnsi="Arial Narrow"/>
                <w:sz w:val="22"/>
                <w:szCs w:val="22"/>
              </w:rPr>
              <w:t xml:space="preserve">                  </w:t>
            </w:r>
            <w:r w:rsidRPr="00CC1ACE">
              <w:rPr>
                <w:rFonts w:ascii="Arial Narrow" w:hAnsi="Arial Narrow"/>
                <w:sz w:val="22"/>
                <w:szCs w:val="22"/>
                <w:vertAlign w:val="superscript"/>
              </w:rPr>
              <w:t>(заполняется печатными буквами)</w:t>
            </w:r>
          </w:p>
        </w:tc>
        <w:tc>
          <w:tcPr>
            <w:tcW w:w="556" w:type="dxa"/>
            <w:vMerge w:val="restart"/>
            <w:tcBorders>
              <w:right w:val="single" w:sz="4" w:space="0" w:color="auto"/>
            </w:tcBorders>
          </w:tcPr>
          <w:p w:rsidR="00CC1ACE" w:rsidRPr="00CC1ACE" w:rsidRDefault="00CC1ACE" w:rsidP="00CC1ACE">
            <w:pPr>
              <w:spacing w:before="120"/>
              <w:rPr>
                <w:rFonts w:ascii="Arial Narrow" w:hAnsi="Arial Narrow"/>
                <w:sz w:val="22"/>
                <w:szCs w:val="22"/>
              </w:rPr>
            </w:pPr>
          </w:p>
        </w:tc>
        <w:tc>
          <w:tcPr>
            <w:tcW w:w="2008" w:type="dxa"/>
            <w:gridSpan w:val="2"/>
            <w:vMerge/>
            <w:tcBorders>
              <w:left w:val="single" w:sz="4" w:space="0" w:color="auto"/>
              <w:bottom w:val="single" w:sz="4" w:space="0" w:color="auto"/>
              <w:right w:val="single" w:sz="4" w:space="0" w:color="auto"/>
            </w:tcBorders>
          </w:tcPr>
          <w:p w:rsidR="00CC1ACE" w:rsidRPr="00CC1ACE" w:rsidRDefault="00CC1ACE" w:rsidP="00CC1ACE">
            <w:pPr>
              <w:spacing w:before="120"/>
              <w:rPr>
                <w:rFonts w:ascii="Arial Narrow" w:hAnsi="Arial Narrow"/>
                <w:sz w:val="22"/>
                <w:szCs w:val="22"/>
              </w:rPr>
            </w:pPr>
          </w:p>
        </w:tc>
        <w:tc>
          <w:tcPr>
            <w:tcW w:w="236" w:type="dxa"/>
            <w:vMerge/>
            <w:tcBorders>
              <w:left w:val="single" w:sz="4" w:space="0" w:color="auto"/>
            </w:tcBorders>
          </w:tcPr>
          <w:p w:rsidR="00CC1ACE" w:rsidRPr="00CC1ACE" w:rsidRDefault="00CC1ACE" w:rsidP="00CC1ACE">
            <w:pPr>
              <w:spacing w:before="120"/>
              <w:rPr>
                <w:rFonts w:ascii="Arial Narrow" w:hAnsi="Arial Narrow"/>
                <w:sz w:val="22"/>
                <w:szCs w:val="22"/>
              </w:rPr>
            </w:pPr>
          </w:p>
        </w:tc>
      </w:tr>
      <w:tr w:rsidR="00CC1ACE" w:rsidRPr="00CC1ACE" w:rsidTr="00A675E8">
        <w:tc>
          <w:tcPr>
            <w:tcW w:w="1986" w:type="dxa"/>
            <w:gridSpan w:val="3"/>
            <w:vMerge/>
          </w:tcPr>
          <w:p w:rsidR="00CC1ACE" w:rsidRPr="00CC1ACE" w:rsidRDefault="00CC1ACE" w:rsidP="00CC1ACE">
            <w:pPr>
              <w:spacing w:before="120"/>
              <w:rPr>
                <w:rFonts w:ascii="Arial Narrow" w:hAnsi="Arial Narrow"/>
                <w:sz w:val="22"/>
                <w:szCs w:val="22"/>
              </w:rPr>
            </w:pPr>
          </w:p>
        </w:tc>
        <w:tc>
          <w:tcPr>
            <w:tcW w:w="1407" w:type="dxa"/>
          </w:tcPr>
          <w:p w:rsidR="00CC1ACE" w:rsidRPr="00CC1ACE" w:rsidRDefault="00CC1ACE" w:rsidP="00CC1ACE">
            <w:pPr>
              <w:spacing w:before="120"/>
              <w:rPr>
                <w:rFonts w:ascii="Arial Narrow" w:hAnsi="Arial Narrow"/>
                <w:sz w:val="22"/>
                <w:szCs w:val="22"/>
              </w:rPr>
            </w:pPr>
            <w:r w:rsidRPr="00CC1ACE">
              <w:rPr>
                <w:rFonts w:ascii="Arial Narrow" w:hAnsi="Arial Narrow"/>
                <w:b/>
                <w:sz w:val="22"/>
                <w:szCs w:val="22"/>
              </w:rPr>
              <w:t>Отчество</w:t>
            </w:r>
          </w:p>
        </w:tc>
        <w:tc>
          <w:tcPr>
            <w:tcW w:w="4508" w:type="dxa"/>
            <w:gridSpan w:val="2"/>
            <w:vMerge/>
            <w:tcBorders>
              <w:bottom w:val="single" w:sz="4" w:space="0" w:color="auto"/>
            </w:tcBorders>
          </w:tcPr>
          <w:p w:rsidR="00CC1ACE" w:rsidRPr="00CC1ACE" w:rsidRDefault="00CC1ACE" w:rsidP="00CC1ACE">
            <w:pPr>
              <w:spacing w:before="120"/>
              <w:rPr>
                <w:rFonts w:ascii="Arial Narrow" w:hAnsi="Arial Narrow"/>
                <w:sz w:val="22"/>
                <w:szCs w:val="22"/>
              </w:rPr>
            </w:pPr>
          </w:p>
        </w:tc>
        <w:tc>
          <w:tcPr>
            <w:tcW w:w="556" w:type="dxa"/>
            <w:vMerge/>
            <w:tcBorders>
              <w:right w:val="single" w:sz="4" w:space="0" w:color="auto"/>
            </w:tcBorders>
          </w:tcPr>
          <w:p w:rsidR="00CC1ACE" w:rsidRPr="00CC1ACE" w:rsidRDefault="00CC1ACE" w:rsidP="00CC1ACE">
            <w:pPr>
              <w:spacing w:before="120"/>
              <w:rPr>
                <w:rFonts w:ascii="Arial Narrow" w:hAnsi="Arial Narrow"/>
                <w:sz w:val="22"/>
                <w:szCs w:val="22"/>
              </w:rPr>
            </w:pPr>
          </w:p>
        </w:tc>
        <w:tc>
          <w:tcPr>
            <w:tcW w:w="2008" w:type="dxa"/>
            <w:gridSpan w:val="2"/>
            <w:vMerge/>
            <w:tcBorders>
              <w:left w:val="single" w:sz="4" w:space="0" w:color="auto"/>
              <w:bottom w:val="single" w:sz="4" w:space="0" w:color="auto"/>
              <w:right w:val="single" w:sz="4" w:space="0" w:color="auto"/>
            </w:tcBorders>
          </w:tcPr>
          <w:p w:rsidR="00CC1ACE" w:rsidRPr="00CC1ACE" w:rsidRDefault="00CC1ACE" w:rsidP="00CC1ACE">
            <w:pPr>
              <w:spacing w:before="120"/>
              <w:rPr>
                <w:rFonts w:ascii="Arial Narrow" w:hAnsi="Arial Narrow"/>
                <w:sz w:val="22"/>
                <w:szCs w:val="22"/>
              </w:rPr>
            </w:pPr>
          </w:p>
        </w:tc>
        <w:tc>
          <w:tcPr>
            <w:tcW w:w="236" w:type="dxa"/>
            <w:vMerge/>
            <w:tcBorders>
              <w:left w:val="single" w:sz="4" w:space="0" w:color="auto"/>
            </w:tcBorders>
          </w:tcPr>
          <w:p w:rsidR="00CC1ACE" w:rsidRPr="00CC1ACE" w:rsidRDefault="00CC1ACE" w:rsidP="00CC1ACE">
            <w:pPr>
              <w:spacing w:before="120"/>
              <w:rPr>
                <w:rFonts w:ascii="Arial Narrow" w:hAnsi="Arial Narrow"/>
                <w:sz w:val="22"/>
                <w:szCs w:val="22"/>
              </w:rPr>
            </w:pPr>
          </w:p>
        </w:tc>
      </w:tr>
      <w:tr w:rsidR="00CC1ACE" w:rsidRPr="00CC1ACE" w:rsidTr="00A675E8">
        <w:trPr>
          <w:trHeight w:val="1630"/>
        </w:trPr>
        <w:tc>
          <w:tcPr>
            <w:tcW w:w="8457" w:type="dxa"/>
            <w:gridSpan w:val="7"/>
            <w:tcBorders>
              <w:right w:val="single" w:sz="4" w:space="0" w:color="auto"/>
            </w:tcBorders>
          </w:tcPr>
          <w:p w:rsidR="00CC1ACE" w:rsidRPr="00CC1ACE" w:rsidRDefault="00CC1ACE" w:rsidP="00CC1ACE">
            <w:pPr>
              <w:spacing w:before="120"/>
              <w:rPr>
                <w:rFonts w:ascii="Arial Narrow" w:hAnsi="Arial Narrow"/>
                <w:sz w:val="22"/>
                <w:szCs w:val="22"/>
                <w:vertAlign w:val="superscript"/>
              </w:rPr>
            </w:pPr>
            <w:r w:rsidRPr="00CC1ACE">
              <w:rPr>
                <w:rFonts w:ascii="Arial Narrow" w:hAnsi="Arial Narrow"/>
                <w:sz w:val="22"/>
                <w:szCs w:val="22"/>
              </w:rPr>
              <w:t xml:space="preserve">                                                     </w:t>
            </w:r>
            <w:r w:rsidRPr="00CC1ACE">
              <w:rPr>
                <w:rFonts w:ascii="Arial Narrow" w:hAnsi="Arial Narrow"/>
                <w:sz w:val="22"/>
                <w:szCs w:val="22"/>
                <w:vertAlign w:val="superscript"/>
              </w:rPr>
              <w:t>(заполняется печатными буквами)</w:t>
            </w:r>
          </w:p>
          <w:p w:rsidR="00CC1ACE" w:rsidRPr="00CC1ACE" w:rsidRDefault="00CC1ACE" w:rsidP="00CC1ACE">
            <w:pPr>
              <w:spacing w:before="120"/>
              <w:rPr>
                <w:rFonts w:ascii="Arial Narrow" w:hAnsi="Arial Narrow"/>
                <w:sz w:val="22"/>
                <w:szCs w:val="22"/>
                <w:vertAlign w:val="superscript"/>
              </w:rPr>
            </w:pPr>
          </w:p>
          <w:p w:rsidR="00CC1ACE" w:rsidRPr="00CC1ACE" w:rsidRDefault="00CC1ACE" w:rsidP="00CC1ACE">
            <w:pPr>
              <w:spacing w:before="120"/>
              <w:rPr>
                <w:rFonts w:ascii="Arial Narrow" w:hAnsi="Arial Narrow"/>
                <w:sz w:val="22"/>
                <w:szCs w:val="22"/>
              </w:rPr>
            </w:pPr>
          </w:p>
          <w:p w:rsidR="00CC1ACE" w:rsidRPr="00CC1ACE" w:rsidRDefault="00CC1ACE" w:rsidP="00CC1ACE">
            <w:pPr>
              <w:spacing w:before="120"/>
              <w:rPr>
                <w:rFonts w:ascii="Arial Narrow" w:hAnsi="Arial Narrow"/>
                <w:sz w:val="22"/>
                <w:szCs w:val="22"/>
              </w:rPr>
            </w:pPr>
          </w:p>
          <w:p w:rsidR="00CC1ACE" w:rsidRPr="00CC1ACE" w:rsidRDefault="00CC1ACE" w:rsidP="00CC1ACE">
            <w:pPr>
              <w:spacing w:before="120"/>
              <w:rPr>
                <w:rFonts w:ascii="Arial Narrow" w:hAnsi="Arial Narrow"/>
                <w:sz w:val="22"/>
                <w:szCs w:val="22"/>
              </w:rPr>
            </w:pPr>
          </w:p>
          <w:p w:rsidR="00CC1ACE" w:rsidRPr="00CC1ACE" w:rsidRDefault="00CC1ACE" w:rsidP="00CC1ACE">
            <w:pPr>
              <w:spacing w:before="120"/>
              <w:rPr>
                <w:rFonts w:ascii="Arial Narrow" w:hAnsi="Arial Narrow"/>
                <w:sz w:val="22"/>
                <w:szCs w:val="22"/>
              </w:rPr>
            </w:pPr>
            <w:r w:rsidRPr="00CC1ACE">
              <w:rPr>
                <w:rFonts w:ascii="Arial Narrow" w:hAnsi="Arial Narrow"/>
                <w:sz w:val="22"/>
                <w:szCs w:val="22"/>
              </w:rPr>
              <w:t xml:space="preserve">                                                                  М.П.    </w:t>
            </w:r>
          </w:p>
        </w:tc>
        <w:tc>
          <w:tcPr>
            <w:tcW w:w="2008" w:type="dxa"/>
            <w:gridSpan w:val="2"/>
            <w:vMerge/>
            <w:tcBorders>
              <w:left w:val="single" w:sz="4" w:space="0" w:color="auto"/>
              <w:bottom w:val="single" w:sz="4" w:space="0" w:color="auto"/>
              <w:right w:val="single" w:sz="4" w:space="0" w:color="auto"/>
            </w:tcBorders>
          </w:tcPr>
          <w:p w:rsidR="00CC1ACE" w:rsidRPr="00CC1ACE" w:rsidRDefault="00CC1ACE" w:rsidP="00CC1ACE">
            <w:pPr>
              <w:spacing w:before="120"/>
              <w:rPr>
                <w:rFonts w:ascii="Arial Narrow" w:hAnsi="Arial Narrow"/>
                <w:sz w:val="22"/>
                <w:szCs w:val="22"/>
              </w:rPr>
            </w:pPr>
          </w:p>
        </w:tc>
        <w:tc>
          <w:tcPr>
            <w:tcW w:w="236" w:type="dxa"/>
            <w:vMerge/>
            <w:tcBorders>
              <w:left w:val="single" w:sz="4" w:space="0" w:color="auto"/>
            </w:tcBorders>
          </w:tcPr>
          <w:p w:rsidR="00CC1ACE" w:rsidRPr="00CC1ACE" w:rsidRDefault="00CC1ACE" w:rsidP="00CC1ACE">
            <w:pPr>
              <w:spacing w:before="120"/>
              <w:rPr>
                <w:rFonts w:ascii="Arial Narrow" w:hAnsi="Arial Narrow"/>
                <w:sz w:val="22"/>
                <w:szCs w:val="22"/>
              </w:rPr>
            </w:pPr>
          </w:p>
        </w:tc>
      </w:tr>
      <w:tr w:rsidR="00CC1ACE" w:rsidRPr="00CC1ACE" w:rsidTr="00A675E8">
        <w:trPr>
          <w:gridBefore w:val="9"/>
          <w:wBefore w:w="10465" w:type="dxa"/>
          <w:trHeight w:val="372"/>
        </w:trPr>
        <w:tc>
          <w:tcPr>
            <w:tcW w:w="236" w:type="dxa"/>
            <w:vMerge/>
            <w:tcBorders>
              <w:left w:val="nil"/>
            </w:tcBorders>
          </w:tcPr>
          <w:p w:rsidR="00CC1ACE" w:rsidRPr="00CC1ACE" w:rsidRDefault="00CC1ACE" w:rsidP="00CC1ACE">
            <w:pPr>
              <w:spacing w:before="120"/>
              <w:rPr>
                <w:rFonts w:ascii="Arial Narrow" w:hAnsi="Arial Narrow"/>
                <w:sz w:val="22"/>
                <w:szCs w:val="22"/>
              </w:rPr>
            </w:pPr>
          </w:p>
        </w:tc>
      </w:tr>
      <w:tr w:rsidR="00CC1ACE" w:rsidRPr="00CC1ACE" w:rsidTr="00A675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CC1ACE" w:rsidRPr="00CC1ACE" w:rsidRDefault="00CC1ACE" w:rsidP="00CC1ACE">
            <w:pPr>
              <w:pStyle w:val="ConsPlusNonformat"/>
              <w:spacing w:before="120"/>
              <w:ind w:left="34" w:hanging="218"/>
              <w:jc w:val="both"/>
              <w:rPr>
                <w:rFonts w:ascii="Arial Narrow" w:hAnsi="Arial Narrow" w:cs="Times New Roman"/>
                <w:sz w:val="22"/>
                <w:szCs w:val="22"/>
              </w:rPr>
            </w:pPr>
            <w:r w:rsidRPr="00CC1ACE">
              <w:rPr>
                <w:rFonts w:ascii="Arial Narrow" w:hAnsi="Arial Narrow" w:cs="Times New Roman"/>
                <w:sz w:val="22"/>
                <w:szCs w:val="22"/>
              </w:rPr>
              <w:t xml:space="preserve">  2. Если изменяли фамилию, имя или отчество, то укажите их, а также когда, где и по какой причине. </w:t>
            </w:r>
          </w:p>
        </w:tc>
        <w:tc>
          <w:tcPr>
            <w:tcW w:w="5306" w:type="dxa"/>
            <w:gridSpan w:val="4"/>
            <w:tcBorders>
              <w:right w:val="single" w:sz="4" w:space="0" w:color="auto"/>
            </w:tcBorders>
          </w:tcPr>
          <w:p w:rsidR="00CC1ACE" w:rsidRPr="00CC1ACE" w:rsidRDefault="00CC1ACE" w:rsidP="00CC1ACE">
            <w:pPr>
              <w:spacing w:before="120"/>
              <w:rPr>
                <w:rFonts w:ascii="Arial Narrow" w:hAnsi="Arial Narrow"/>
                <w:sz w:val="22"/>
                <w:szCs w:val="22"/>
              </w:rPr>
            </w:pPr>
          </w:p>
        </w:tc>
        <w:tc>
          <w:tcPr>
            <w:tcW w:w="236" w:type="dxa"/>
            <w:tcBorders>
              <w:top w:val="nil"/>
              <w:left w:val="single" w:sz="4" w:space="0" w:color="auto"/>
              <w:bottom w:val="nil"/>
              <w:right w:val="nil"/>
            </w:tcBorders>
          </w:tcPr>
          <w:p w:rsidR="00CC1ACE" w:rsidRPr="00CC1ACE" w:rsidRDefault="00CC1ACE" w:rsidP="00CC1ACE">
            <w:pPr>
              <w:spacing w:before="120"/>
              <w:rPr>
                <w:rFonts w:ascii="Arial Narrow" w:hAnsi="Arial Narrow"/>
                <w:sz w:val="22"/>
                <w:szCs w:val="22"/>
              </w:rPr>
            </w:pPr>
          </w:p>
        </w:tc>
      </w:tr>
      <w:tr w:rsidR="00CC1ACE" w:rsidRPr="00CC1ACE" w:rsidTr="00A675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CC1ACE" w:rsidRPr="00CC1ACE" w:rsidRDefault="00CC1ACE" w:rsidP="00CC1ACE">
            <w:pPr>
              <w:pStyle w:val="ConsPlusNonformat"/>
              <w:spacing w:before="120"/>
              <w:ind w:left="175" w:hanging="175"/>
              <w:jc w:val="both"/>
              <w:rPr>
                <w:rFonts w:ascii="Arial Narrow" w:hAnsi="Arial Narrow" w:cs="Times New Roman"/>
                <w:sz w:val="22"/>
                <w:szCs w:val="22"/>
              </w:rPr>
            </w:pPr>
            <w:r w:rsidRPr="00CC1ACE">
              <w:rPr>
                <w:rFonts w:ascii="Arial Narrow" w:hAnsi="Arial Narrow" w:cs="Times New Roman"/>
                <w:sz w:val="22"/>
                <w:szCs w:val="22"/>
              </w:rPr>
              <w:t xml:space="preserve">3. Год, число, месяц и место рождения </w:t>
            </w:r>
          </w:p>
          <w:p w:rsidR="00CC1ACE" w:rsidRPr="00CC1ACE" w:rsidRDefault="00CC1ACE" w:rsidP="00CC1ACE">
            <w:pPr>
              <w:pStyle w:val="ConsPlusNonformat"/>
              <w:spacing w:before="120"/>
              <w:ind w:left="175" w:hanging="175"/>
              <w:jc w:val="both"/>
              <w:rPr>
                <w:rFonts w:ascii="Arial Narrow" w:hAnsi="Arial Narrow" w:cs="Times New Roman"/>
                <w:sz w:val="22"/>
                <w:szCs w:val="22"/>
              </w:rPr>
            </w:pPr>
            <w:r w:rsidRPr="00CC1ACE">
              <w:rPr>
                <w:rFonts w:ascii="Arial Narrow" w:hAnsi="Arial Narrow" w:cs="Times New Roman"/>
                <w:sz w:val="22"/>
                <w:szCs w:val="22"/>
              </w:rPr>
              <w:t xml:space="preserve">(село, деревня, город, район, область, край, </w:t>
            </w:r>
          </w:p>
          <w:p w:rsidR="00CC1ACE" w:rsidRPr="00CC1ACE" w:rsidRDefault="00CC1ACE" w:rsidP="00CC1ACE">
            <w:pPr>
              <w:pStyle w:val="ConsPlusNonformat"/>
              <w:spacing w:before="120"/>
              <w:ind w:left="175" w:hanging="175"/>
              <w:jc w:val="both"/>
              <w:rPr>
                <w:rFonts w:ascii="Arial Narrow" w:hAnsi="Arial Narrow" w:cs="Times New Roman"/>
                <w:sz w:val="22"/>
                <w:szCs w:val="22"/>
              </w:rPr>
            </w:pPr>
            <w:r w:rsidRPr="00CC1ACE">
              <w:rPr>
                <w:rFonts w:ascii="Arial Narrow" w:hAnsi="Arial Narrow" w:cs="Times New Roman"/>
                <w:sz w:val="22"/>
                <w:szCs w:val="22"/>
              </w:rPr>
              <w:t xml:space="preserve">республика).          </w:t>
            </w:r>
          </w:p>
        </w:tc>
        <w:tc>
          <w:tcPr>
            <w:tcW w:w="5306" w:type="dxa"/>
            <w:gridSpan w:val="4"/>
            <w:tcBorders>
              <w:right w:val="single" w:sz="4" w:space="0" w:color="auto"/>
            </w:tcBorders>
          </w:tcPr>
          <w:p w:rsidR="00CC1ACE" w:rsidRPr="00CC1ACE" w:rsidRDefault="00CC1ACE" w:rsidP="00CC1ACE">
            <w:pPr>
              <w:spacing w:before="120"/>
              <w:rPr>
                <w:rFonts w:ascii="Arial Narrow" w:hAnsi="Arial Narrow"/>
                <w:sz w:val="22"/>
                <w:szCs w:val="22"/>
              </w:rPr>
            </w:pPr>
          </w:p>
        </w:tc>
        <w:tc>
          <w:tcPr>
            <w:tcW w:w="236" w:type="dxa"/>
            <w:tcBorders>
              <w:top w:val="nil"/>
              <w:left w:val="single" w:sz="4" w:space="0" w:color="auto"/>
              <w:bottom w:val="nil"/>
              <w:right w:val="nil"/>
            </w:tcBorders>
          </w:tcPr>
          <w:p w:rsidR="00CC1ACE" w:rsidRPr="00CC1ACE" w:rsidRDefault="00CC1ACE" w:rsidP="00CC1ACE">
            <w:pPr>
              <w:spacing w:before="120"/>
              <w:rPr>
                <w:rFonts w:ascii="Arial Narrow" w:hAnsi="Arial Narrow"/>
                <w:sz w:val="22"/>
                <w:szCs w:val="22"/>
              </w:rPr>
            </w:pPr>
          </w:p>
        </w:tc>
      </w:tr>
      <w:tr w:rsidR="00CC1ACE" w:rsidRPr="00CC1ACE" w:rsidTr="00A675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814"/>
        </w:trPr>
        <w:tc>
          <w:tcPr>
            <w:tcW w:w="5123" w:type="dxa"/>
            <w:gridSpan w:val="4"/>
            <w:vAlign w:val="center"/>
          </w:tcPr>
          <w:p w:rsidR="00CC1ACE" w:rsidRPr="00CC1ACE" w:rsidRDefault="00CC1ACE" w:rsidP="00CC1ACE">
            <w:pPr>
              <w:pStyle w:val="ConsPlusNonformat"/>
              <w:spacing w:before="120"/>
              <w:jc w:val="both"/>
              <w:rPr>
                <w:rFonts w:ascii="Arial Narrow" w:hAnsi="Arial Narrow" w:cs="Times New Roman"/>
                <w:sz w:val="22"/>
                <w:szCs w:val="22"/>
              </w:rPr>
            </w:pPr>
            <w:r w:rsidRPr="00CC1ACE">
              <w:rPr>
                <w:rFonts w:ascii="Arial Narrow" w:hAnsi="Arial Narrow" w:cs="Times New Roman"/>
                <w:sz w:val="22"/>
                <w:szCs w:val="22"/>
              </w:rPr>
              <w:t xml:space="preserve">4. Паспорт (номер, серия, кем и  когда выдан).         </w:t>
            </w:r>
          </w:p>
        </w:tc>
        <w:tc>
          <w:tcPr>
            <w:tcW w:w="5306" w:type="dxa"/>
            <w:gridSpan w:val="4"/>
            <w:tcBorders>
              <w:right w:val="single" w:sz="4" w:space="0" w:color="auto"/>
            </w:tcBorders>
          </w:tcPr>
          <w:p w:rsidR="00CC1ACE" w:rsidRPr="00CC1ACE" w:rsidRDefault="00CC1ACE" w:rsidP="00CC1ACE">
            <w:pPr>
              <w:spacing w:before="120"/>
              <w:rPr>
                <w:rFonts w:ascii="Arial Narrow" w:hAnsi="Arial Narrow"/>
                <w:sz w:val="22"/>
                <w:szCs w:val="22"/>
              </w:rPr>
            </w:pPr>
          </w:p>
        </w:tc>
        <w:tc>
          <w:tcPr>
            <w:tcW w:w="236" w:type="dxa"/>
            <w:tcBorders>
              <w:top w:val="nil"/>
              <w:left w:val="single" w:sz="4" w:space="0" w:color="auto"/>
              <w:bottom w:val="nil"/>
              <w:right w:val="nil"/>
            </w:tcBorders>
          </w:tcPr>
          <w:p w:rsidR="00CC1ACE" w:rsidRPr="00CC1ACE" w:rsidRDefault="00CC1ACE" w:rsidP="00CC1ACE">
            <w:pPr>
              <w:spacing w:before="120"/>
              <w:rPr>
                <w:rFonts w:ascii="Arial Narrow" w:hAnsi="Arial Narrow"/>
                <w:sz w:val="22"/>
                <w:szCs w:val="22"/>
              </w:rPr>
            </w:pPr>
          </w:p>
        </w:tc>
      </w:tr>
      <w:tr w:rsidR="00CC1ACE" w:rsidRPr="00CC1ACE" w:rsidTr="00A675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CC1ACE" w:rsidRPr="00CC1ACE" w:rsidRDefault="00CC1ACE" w:rsidP="00CC1ACE">
            <w:pPr>
              <w:pStyle w:val="ConsPlusNonformat"/>
              <w:spacing w:before="120"/>
              <w:ind w:left="317" w:hanging="317"/>
              <w:jc w:val="both"/>
              <w:rPr>
                <w:rFonts w:ascii="Arial Narrow" w:hAnsi="Arial Narrow" w:cs="Times New Roman"/>
                <w:sz w:val="22"/>
                <w:szCs w:val="22"/>
              </w:rPr>
            </w:pPr>
            <w:r w:rsidRPr="00CC1ACE">
              <w:rPr>
                <w:rFonts w:ascii="Arial Narrow" w:hAnsi="Arial Narrow" w:cs="Times New Roman"/>
                <w:sz w:val="22"/>
                <w:szCs w:val="22"/>
              </w:rPr>
              <w:t xml:space="preserve"> 5. Адрес проживания и регистрации         </w:t>
            </w:r>
          </w:p>
        </w:tc>
        <w:tc>
          <w:tcPr>
            <w:tcW w:w="5306" w:type="dxa"/>
            <w:gridSpan w:val="4"/>
            <w:tcBorders>
              <w:right w:val="single" w:sz="4" w:space="0" w:color="auto"/>
            </w:tcBorders>
          </w:tcPr>
          <w:p w:rsidR="00CC1ACE" w:rsidRPr="00CC1ACE" w:rsidRDefault="00CC1ACE" w:rsidP="00CC1ACE">
            <w:pPr>
              <w:spacing w:before="120"/>
              <w:rPr>
                <w:rFonts w:ascii="Arial Narrow" w:hAnsi="Arial Narrow"/>
                <w:sz w:val="22"/>
                <w:szCs w:val="22"/>
              </w:rPr>
            </w:pPr>
          </w:p>
        </w:tc>
        <w:tc>
          <w:tcPr>
            <w:tcW w:w="236" w:type="dxa"/>
            <w:tcBorders>
              <w:top w:val="nil"/>
              <w:left w:val="single" w:sz="4" w:space="0" w:color="auto"/>
              <w:bottom w:val="nil"/>
              <w:right w:val="nil"/>
            </w:tcBorders>
          </w:tcPr>
          <w:p w:rsidR="00CC1ACE" w:rsidRPr="00CC1ACE" w:rsidRDefault="00CC1ACE" w:rsidP="00CC1ACE">
            <w:pPr>
              <w:spacing w:before="120"/>
              <w:rPr>
                <w:rFonts w:ascii="Arial Narrow" w:hAnsi="Arial Narrow"/>
                <w:sz w:val="22"/>
                <w:szCs w:val="22"/>
              </w:rPr>
            </w:pPr>
          </w:p>
          <w:p w:rsidR="00CC1ACE" w:rsidRPr="00CC1ACE" w:rsidRDefault="00CC1ACE" w:rsidP="00CC1ACE">
            <w:pPr>
              <w:spacing w:before="120"/>
              <w:rPr>
                <w:rFonts w:ascii="Arial Narrow" w:hAnsi="Arial Narrow"/>
                <w:sz w:val="22"/>
                <w:szCs w:val="22"/>
              </w:rPr>
            </w:pPr>
          </w:p>
        </w:tc>
      </w:tr>
      <w:tr w:rsidR="00CC1ACE" w:rsidRPr="00CC1ACE" w:rsidTr="00A675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CC1ACE" w:rsidRPr="00CC1ACE" w:rsidRDefault="00CC1ACE" w:rsidP="00CC1ACE">
            <w:pPr>
              <w:pStyle w:val="ConsPlusNonformat"/>
              <w:spacing w:before="120"/>
              <w:ind w:left="175" w:hanging="141"/>
              <w:jc w:val="both"/>
              <w:rPr>
                <w:rFonts w:ascii="Arial Narrow" w:hAnsi="Arial Narrow" w:cs="Times New Roman"/>
                <w:sz w:val="22"/>
                <w:szCs w:val="22"/>
              </w:rPr>
            </w:pPr>
            <w:r w:rsidRPr="00CC1ACE">
              <w:rPr>
                <w:rFonts w:ascii="Arial Narrow" w:hAnsi="Arial Narrow" w:cs="Times New Roman"/>
                <w:sz w:val="22"/>
                <w:szCs w:val="22"/>
              </w:rPr>
              <w:t xml:space="preserve"> 6. Должность с указанием наименования организации</w:t>
            </w:r>
          </w:p>
        </w:tc>
        <w:tc>
          <w:tcPr>
            <w:tcW w:w="5306" w:type="dxa"/>
            <w:gridSpan w:val="4"/>
            <w:tcBorders>
              <w:right w:val="single" w:sz="4" w:space="0" w:color="auto"/>
            </w:tcBorders>
          </w:tcPr>
          <w:p w:rsidR="00CC1ACE" w:rsidRPr="00CC1ACE" w:rsidRDefault="00CC1ACE" w:rsidP="00CC1ACE">
            <w:pPr>
              <w:spacing w:before="120"/>
              <w:rPr>
                <w:rFonts w:ascii="Arial Narrow" w:hAnsi="Arial Narrow"/>
                <w:sz w:val="22"/>
                <w:szCs w:val="22"/>
              </w:rPr>
            </w:pPr>
          </w:p>
        </w:tc>
        <w:tc>
          <w:tcPr>
            <w:tcW w:w="236" w:type="dxa"/>
            <w:tcBorders>
              <w:top w:val="nil"/>
              <w:left w:val="single" w:sz="4" w:space="0" w:color="auto"/>
              <w:bottom w:val="nil"/>
              <w:right w:val="nil"/>
            </w:tcBorders>
          </w:tcPr>
          <w:p w:rsidR="00CC1ACE" w:rsidRPr="00CC1ACE" w:rsidRDefault="00CC1ACE" w:rsidP="00CC1ACE">
            <w:pPr>
              <w:spacing w:before="120"/>
              <w:rPr>
                <w:rFonts w:ascii="Arial Narrow" w:hAnsi="Arial Narrow"/>
                <w:sz w:val="22"/>
                <w:szCs w:val="22"/>
              </w:rPr>
            </w:pPr>
          </w:p>
        </w:tc>
      </w:tr>
      <w:tr w:rsidR="00CC1ACE" w:rsidRPr="00CC1ACE" w:rsidTr="00A675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1021"/>
        </w:trPr>
        <w:tc>
          <w:tcPr>
            <w:tcW w:w="5123" w:type="dxa"/>
            <w:gridSpan w:val="4"/>
            <w:vAlign w:val="center"/>
          </w:tcPr>
          <w:p w:rsidR="00CC1ACE" w:rsidRPr="00CC1ACE" w:rsidRDefault="00CC1ACE" w:rsidP="00CC1ACE">
            <w:pPr>
              <w:pStyle w:val="ConsPlusNonformat"/>
              <w:spacing w:before="120"/>
              <w:ind w:left="142" w:hanging="142"/>
              <w:jc w:val="both"/>
              <w:rPr>
                <w:rFonts w:ascii="Arial Narrow" w:hAnsi="Arial Narrow" w:cs="Times New Roman"/>
                <w:sz w:val="22"/>
                <w:szCs w:val="22"/>
              </w:rPr>
            </w:pPr>
            <w:r w:rsidRPr="00CC1ACE">
              <w:rPr>
                <w:rFonts w:ascii="Arial Narrow" w:hAnsi="Arial Narrow" w:cs="Times New Roman"/>
                <w:sz w:val="22"/>
                <w:szCs w:val="22"/>
              </w:rPr>
              <w:t xml:space="preserve"> 7. Адрес организации (фактический, юридический, в т.ч. за границей)   </w:t>
            </w:r>
          </w:p>
        </w:tc>
        <w:tc>
          <w:tcPr>
            <w:tcW w:w="5306" w:type="dxa"/>
            <w:gridSpan w:val="4"/>
            <w:tcBorders>
              <w:right w:val="single" w:sz="4" w:space="0" w:color="auto"/>
            </w:tcBorders>
          </w:tcPr>
          <w:p w:rsidR="00CC1ACE" w:rsidRPr="00CC1ACE" w:rsidRDefault="00CC1ACE" w:rsidP="00CC1ACE">
            <w:pPr>
              <w:spacing w:before="120"/>
              <w:rPr>
                <w:rFonts w:ascii="Arial Narrow" w:hAnsi="Arial Narrow"/>
                <w:sz w:val="22"/>
                <w:szCs w:val="22"/>
              </w:rPr>
            </w:pPr>
          </w:p>
        </w:tc>
        <w:tc>
          <w:tcPr>
            <w:tcW w:w="236" w:type="dxa"/>
            <w:tcBorders>
              <w:top w:val="nil"/>
              <w:left w:val="single" w:sz="4" w:space="0" w:color="auto"/>
              <w:bottom w:val="nil"/>
              <w:right w:val="nil"/>
            </w:tcBorders>
          </w:tcPr>
          <w:p w:rsidR="00CC1ACE" w:rsidRPr="00CC1ACE" w:rsidRDefault="00CC1ACE" w:rsidP="00CC1ACE">
            <w:pPr>
              <w:spacing w:before="120"/>
              <w:rPr>
                <w:rFonts w:ascii="Arial Narrow" w:hAnsi="Arial Narrow"/>
                <w:sz w:val="22"/>
                <w:szCs w:val="22"/>
              </w:rPr>
            </w:pPr>
          </w:p>
        </w:tc>
      </w:tr>
      <w:tr w:rsidR="00CC1ACE" w:rsidRPr="00CC1ACE" w:rsidTr="00A675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CC1ACE" w:rsidRPr="00CC1ACE" w:rsidRDefault="00CC1ACE" w:rsidP="00CC1ACE">
            <w:pPr>
              <w:pStyle w:val="ConsPlusNonformat"/>
              <w:spacing w:before="120"/>
              <w:ind w:left="142" w:hanging="142"/>
              <w:jc w:val="both"/>
              <w:rPr>
                <w:rFonts w:ascii="Arial Narrow" w:hAnsi="Arial Narrow" w:cs="Times New Roman"/>
                <w:sz w:val="22"/>
                <w:szCs w:val="22"/>
              </w:rPr>
            </w:pPr>
            <w:r w:rsidRPr="00CC1ACE">
              <w:rPr>
                <w:rFonts w:ascii="Arial Narrow" w:hAnsi="Arial Narrow" w:cs="Times New Roman"/>
                <w:sz w:val="22"/>
                <w:szCs w:val="22"/>
              </w:rPr>
              <w:t xml:space="preserve"> 8. Месяц и год поступления на работу в данную организацию           </w:t>
            </w:r>
          </w:p>
        </w:tc>
        <w:tc>
          <w:tcPr>
            <w:tcW w:w="5306" w:type="dxa"/>
            <w:gridSpan w:val="4"/>
            <w:tcBorders>
              <w:right w:val="single" w:sz="4" w:space="0" w:color="auto"/>
            </w:tcBorders>
          </w:tcPr>
          <w:p w:rsidR="00CC1ACE" w:rsidRPr="00CC1ACE" w:rsidRDefault="00CC1ACE" w:rsidP="00CC1ACE">
            <w:pPr>
              <w:spacing w:before="120"/>
              <w:rPr>
                <w:rFonts w:ascii="Arial Narrow" w:hAnsi="Arial Narrow"/>
                <w:sz w:val="22"/>
                <w:szCs w:val="22"/>
              </w:rPr>
            </w:pPr>
          </w:p>
        </w:tc>
        <w:tc>
          <w:tcPr>
            <w:tcW w:w="236" w:type="dxa"/>
            <w:tcBorders>
              <w:top w:val="nil"/>
              <w:left w:val="single" w:sz="4" w:space="0" w:color="auto"/>
              <w:bottom w:val="nil"/>
              <w:right w:val="nil"/>
            </w:tcBorders>
          </w:tcPr>
          <w:p w:rsidR="00CC1ACE" w:rsidRPr="00CC1ACE" w:rsidRDefault="00CC1ACE" w:rsidP="00CC1ACE">
            <w:pPr>
              <w:spacing w:before="120"/>
              <w:rPr>
                <w:rFonts w:ascii="Arial Narrow" w:hAnsi="Arial Narrow"/>
                <w:sz w:val="22"/>
                <w:szCs w:val="22"/>
              </w:rPr>
            </w:pPr>
          </w:p>
        </w:tc>
      </w:tr>
      <w:tr w:rsidR="00CC1ACE" w:rsidRPr="00CC1ACE" w:rsidTr="00A675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1138"/>
        </w:trPr>
        <w:tc>
          <w:tcPr>
            <w:tcW w:w="5123" w:type="dxa"/>
            <w:gridSpan w:val="4"/>
            <w:vAlign w:val="center"/>
          </w:tcPr>
          <w:p w:rsidR="00CC1ACE" w:rsidRPr="00CC1ACE" w:rsidRDefault="00CC1ACE" w:rsidP="00CC1ACE">
            <w:pPr>
              <w:pStyle w:val="ConsPlusNonformat"/>
              <w:spacing w:before="120"/>
              <w:ind w:left="142" w:hanging="142"/>
              <w:jc w:val="both"/>
              <w:rPr>
                <w:rFonts w:ascii="Arial Narrow" w:hAnsi="Arial Narrow" w:cs="Times New Roman"/>
                <w:sz w:val="22"/>
                <w:szCs w:val="22"/>
              </w:rPr>
            </w:pPr>
            <w:r w:rsidRPr="00CC1ACE">
              <w:rPr>
                <w:rFonts w:ascii="Arial Narrow" w:hAnsi="Arial Narrow" w:cs="Times New Roman"/>
                <w:sz w:val="22"/>
                <w:szCs w:val="22"/>
              </w:rPr>
              <w:lastRenderedPageBreak/>
              <w:t xml:space="preserve"> 7. Гражданство (если изменяли, то укажите, когда и по какой причине, прежнее гражданство, если имеете гражданство другого государства - укажите). </w:t>
            </w:r>
          </w:p>
          <w:p w:rsidR="00CC1ACE" w:rsidRPr="00CC1ACE" w:rsidRDefault="00CC1ACE" w:rsidP="00CC1ACE">
            <w:pPr>
              <w:pStyle w:val="ConsPlusNonformat"/>
              <w:spacing w:before="120"/>
              <w:ind w:left="142" w:hanging="142"/>
              <w:jc w:val="both"/>
              <w:rPr>
                <w:rFonts w:ascii="Arial Narrow" w:hAnsi="Arial Narrow" w:cs="Times New Roman"/>
                <w:sz w:val="22"/>
                <w:szCs w:val="22"/>
              </w:rPr>
            </w:pPr>
            <w:r w:rsidRPr="00CC1ACE">
              <w:rPr>
                <w:rFonts w:ascii="Arial Narrow" w:hAnsi="Arial Narrow" w:cs="Times New Roman"/>
                <w:sz w:val="22"/>
                <w:szCs w:val="22"/>
              </w:rPr>
              <w:t xml:space="preserve"> </w:t>
            </w:r>
          </w:p>
        </w:tc>
        <w:tc>
          <w:tcPr>
            <w:tcW w:w="5306" w:type="dxa"/>
            <w:gridSpan w:val="4"/>
            <w:tcBorders>
              <w:right w:val="single" w:sz="4" w:space="0" w:color="auto"/>
            </w:tcBorders>
          </w:tcPr>
          <w:p w:rsidR="00CC1ACE" w:rsidRPr="00CC1ACE" w:rsidRDefault="00CC1ACE" w:rsidP="00CC1ACE">
            <w:pPr>
              <w:spacing w:before="120"/>
              <w:rPr>
                <w:rFonts w:ascii="Arial Narrow" w:hAnsi="Arial Narrow"/>
                <w:sz w:val="22"/>
                <w:szCs w:val="22"/>
              </w:rPr>
            </w:pPr>
          </w:p>
        </w:tc>
        <w:tc>
          <w:tcPr>
            <w:tcW w:w="236" w:type="dxa"/>
            <w:tcBorders>
              <w:top w:val="nil"/>
              <w:left w:val="single" w:sz="4" w:space="0" w:color="auto"/>
              <w:bottom w:val="nil"/>
              <w:right w:val="nil"/>
            </w:tcBorders>
          </w:tcPr>
          <w:p w:rsidR="00CC1ACE" w:rsidRPr="00CC1ACE" w:rsidRDefault="00CC1ACE" w:rsidP="00CC1ACE">
            <w:pPr>
              <w:spacing w:before="120"/>
              <w:rPr>
                <w:rFonts w:ascii="Arial Narrow" w:hAnsi="Arial Narrow"/>
                <w:sz w:val="22"/>
                <w:szCs w:val="22"/>
              </w:rPr>
            </w:pPr>
          </w:p>
        </w:tc>
      </w:tr>
      <w:tr w:rsidR="00CC1ACE" w:rsidRPr="00CC1ACE" w:rsidTr="00A675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CC1ACE" w:rsidRPr="00CC1ACE" w:rsidRDefault="00CC1ACE" w:rsidP="00CC1ACE">
            <w:pPr>
              <w:pStyle w:val="ConsPlusNonformat"/>
              <w:spacing w:before="120"/>
              <w:ind w:left="142" w:hanging="142"/>
              <w:jc w:val="both"/>
              <w:rPr>
                <w:rFonts w:ascii="Arial Narrow" w:hAnsi="Arial Narrow" w:cs="Times New Roman"/>
                <w:sz w:val="22"/>
                <w:szCs w:val="22"/>
              </w:rPr>
            </w:pPr>
            <w:r w:rsidRPr="00CC1ACE">
              <w:rPr>
                <w:rFonts w:ascii="Arial Narrow" w:hAnsi="Arial Narrow" w:cs="Times New Roman"/>
                <w:sz w:val="22"/>
                <w:szCs w:val="22"/>
              </w:rPr>
              <w:t xml:space="preserve">10. Ходатайствовали ли Вы о выезде (въезде) на постоянное место жительство в другое государство (когда и в какое).       </w:t>
            </w:r>
          </w:p>
        </w:tc>
        <w:tc>
          <w:tcPr>
            <w:tcW w:w="5306" w:type="dxa"/>
            <w:gridSpan w:val="4"/>
            <w:tcBorders>
              <w:right w:val="single" w:sz="4" w:space="0" w:color="auto"/>
            </w:tcBorders>
          </w:tcPr>
          <w:p w:rsidR="00CC1ACE" w:rsidRPr="00CC1ACE" w:rsidRDefault="00CC1ACE" w:rsidP="00CC1ACE">
            <w:pPr>
              <w:spacing w:before="120"/>
              <w:rPr>
                <w:rFonts w:ascii="Arial Narrow" w:hAnsi="Arial Narrow"/>
                <w:sz w:val="22"/>
                <w:szCs w:val="22"/>
              </w:rPr>
            </w:pPr>
          </w:p>
        </w:tc>
        <w:tc>
          <w:tcPr>
            <w:tcW w:w="236" w:type="dxa"/>
            <w:tcBorders>
              <w:top w:val="nil"/>
              <w:left w:val="single" w:sz="4" w:space="0" w:color="auto"/>
              <w:bottom w:val="nil"/>
              <w:right w:val="nil"/>
            </w:tcBorders>
          </w:tcPr>
          <w:p w:rsidR="00CC1ACE" w:rsidRPr="00CC1ACE" w:rsidRDefault="00CC1ACE" w:rsidP="00CC1ACE">
            <w:pPr>
              <w:spacing w:before="120"/>
              <w:rPr>
                <w:rFonts w:ascii="Arial Narrow" w:hAnsi="Arial Narrow"/>
                <w:sz w:val="22"/>
                <w:szCs w:val="22"/>
              </w:rPr>
            </w:pPr>
          </w:p>
        </w:tc>
      </w:tr>
      <w:tr w:rsidR="00CC1ACE" w:rsidRPr="00CC1ACE" w:rsidTr="00A675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CC1ACE" w:rsidRPr="00CC1ACE" w:rsidRDefault="00CC1ACE" w:rsidP="00CC1ACE">
            <w:pPr>
              <w:pStyle w:val="ConsPlusNonformat"/>
              <w:spacing w:before="120"/>
              <w:ind w:left="142" w:hanging="142"/>
              <w:jc w:val="both"/>
              <w:rPr>
                <w:rFonts w:ascii="Arial Narrow" w:hAnsi="Arial Narrow" w:cs="Times New Roman"/>
                <w:sz w:val="22"/>
                <w:szCs w:val="22"/>
              </w:rPr>
            </w:pPr>
            <w:r w:rsidRPr="00CC1ACE">
              <w:rPr>
                <w:rFonts w:ascii="Arial Narrow" w:hAnsi="Arial Narrow" w:cs="Times New Roman"/>
                <w:sz w:val="22"/>
                <w:szCs w:val="22"/>
              </w:rPr>
              <w:t xml:space="preserve">11. Были ли Вы за границей (где, когда и с какой целью).    </w:t>
            </w:r>
          </w:p>
        </w:tc>
        <w:tc>
          <w:tcPr>
            <w:tcW w:w="5306" w:type="dxa"/>
            <w:gridSpan w:val="4"/>
            <w:tcBorders>
              <w:right w:val="single" w:sz="4" w:space="0" w:color="auto"/>
            </w:tcBorders>
          </w:tcPr>
          <w:p w:rsidR="00CC1ACE" w:rsidRPr="00CC1ACE" w:rsidRDefault="00CC1ACE" w:rsidP="00CC1ACE">
            <w:pPr>
              <w:spacing w:before="120"/>
              <w:rPr>
                <w:rFonts w:ascii="Arial Narrow" w:hAnsi="Arial Narrow"/>
                <w:sz w:val="22"/>
                <w:szCs w:val="22"/>
              </w:rPr>
            </w:pPr>
          </w:p>
        </w:tc>
        <w:tc>
          <w:tcPr>
            <w:tcW w:w="236" w:type="dxa"/>
            <w:tcBorders>
              <w:top w:val="nil"/>
              <w:left w:val="single" w:sz="4" w:space="0" w:color="auto"/>
              <w:bottom w:val="nil"/>
              <w:right w:val="nil"/>
            </w:tcBorders>
          </w:tcPr>
          <w:p w:rsidR="00CC1ACE" w:rsidRPr="00CC1ACE" w:rsidRDefault="00CC1ACE" w:rsidP="00CC1ACE">
            <w:pPr>
              <w:spacing w:before="120"/>
              <w:rPr>
                <w:rFonts w:ascii="Arial Narrow" w:hAnsi="Arial Narrow"/>
                <w:sz w:val="22"/>
                <w:szCs w:val="22"/>
              </w:rPr>
            </w:pPr>
          </w:p>
        </w:tc>
      </w:tr>
      <w:tr w:rsidR="00CC1ACE" w:rsidRPr="00CC1ACE" w:rsidTr="00A675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791"/>
        </w:trPr>
        <w:tc>
          <w:tcPr>
            <w:tcW w:w="5123" w:type="dxa"/>
            <w:gridSpan w:val="4"/>
            <w:vAlign w:val="center"/>
          </w:tcPr>
          <w:p w:rsidR="00CC1ACE" w:rsidRPr="00CC1ACE" w:rsidRDefault="00CC1ACE" w:rsidP="00CC1ACE">
            <w:pPr>
              <w:pStyle w:val="ConsPlusNonformat"/>
              <w:spacing w:before="120"/>
              <w:ind w:left="142" w:hanging="142"/>
              <w:jc w:val="both"/>
              <w:rPr>
                <w:rFonts w:ascii="Arial Narrow" w:hAnsi="Arial Narrow" w:cs="Times New Roman"/>
                <w:sz w:val="22"/>
                <w:szCs w:val="22"/>
              </w:rPr>
            </w:pPr>
            <w:r w:rsidRPr="00CC1ACE">
              <w:rPr>
                <w:rFonts w:ascii="Arial Narrow" w:hAnsi="Arial Narrow" w:cs="Times New Roman"/>
                <w:sz w:val="22"/>
                <w:szCs w:val="22"/>
              </w:rPr>
              <w:t xml:space="preserve">12. Были ли Вы и Ваши близкие родственники судимы (когда и за что).    </w:t>
            </w:r>
          </w:p>
        </w:tc>
        <w:tc>
          <w:tcPr>
            <w:tcW w:w="5306" w:type="dxa"/>
            <w:gridSpan w:val="4"/>
            <w:tcBorders>
              <w:right w:val="single" w:sz="4" w:space="0" w:color="auto"/>
            </w:tcBorders>
          </w:tcPr>
          <w:p w:rsidR="00CC1ACE" w:rsidRPr="00CC1ACE" w:rsidRDefault="00CC1ACE" w:rsidP="00CC1ACE">
            <w:pPr>
              <w:spacing w:before="120"/>
              <w:rPr>
                <w:rFonts w:ascii="Arial Narrow" w:hAnsi="Arial Narrow"/>
                <w:sz w:val="22"/>
                <w:szCs w:val="22"/>
              </w:rPr>
            </w:pPr>
          </w:p>
        </w:tc>
        <w:tc>
          <w:tcPr>
            <w:tcW w:w="236" w:type="dxa"/>
            <w:tcBorders>
              <w:top w:val="nil"/>
              <w:left w:val="single" w:sz="4" w:space="0" w:color="auto"/>
              <w:bottom w:val="nil"/>
              <w:right w:val="nil"/>
            </w:tcBorders>
          </w:tcPr>
          <w:p w:rsidR="00CC1ACE" w:rsidRPr="00CC1ACE" w:rsidRDefault="00CC1ACE" w:rsidP="00CC1ACE">
            <w:pPr>
              <w:spacing w:before="120"/>
              <w:rPr>
                <w:rFonts w:ascii="Arial Narrow" w:hAnsi="Arial Narrow"/>
                <w:sz w:val="22"/>
                <w:szCs w:val="22"/>
              </w:rPr>
            </w:pPr>
          </w:p>
        </w:tc>
      </w:tr>
      <w:tr w:rsidR="00CC1ACE" w:rsidRPr="00CC1ACE" w:rsidTr="00A675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2"/>
          <w:wBefore w:w="36" w:type="dxa"/>
          <w:wAfter w:w="565" w:type="dxa"/>
        </w:trPr>
        <w:tc>
          <w:tcPr>
            <w:tcW w:w="10100" w:type="dxa"/>
            <w:gridSpan w:val="7"/>
            <w:tcBorders>
              <w:top w:val="nil"/>
              <w:left w:val="nil"/>
              <w:bottom w:val="nil"/>
              <w:right w:val="nil"/>
            </w:tcBorders>
          </w:tcPr>
          <w:p w:rsidR="00CC1ACE" w:rsidRPr="00CC1ACE" w:rsidRDefault="00CC1ACE" w:rsidP="00CC1ACE">
            <w:pPr>
              <w:spacing w:before="120"/>
              <w:ind w:left="284" w:hanging="284"/>
              <w:jc w:val="both"/>
              <w:rPr>
                <w:rFonts w:ascii="Arial Narrow" w:hAnsi="Arial Narrow"/>
                <w:sz w:val="22"/>
                <w:szCs w:val="22"/>
              </w:rPr>
            </w:pPr>
          </w:p>
          <w:p w:rsidR="00CC1ACE" w:rsidRPr="00CC1ACE" w:rsidRDefault="00CC1ACE" w:rsidP="00CC1ACE">
            <w:pPr>
              <w:spacing w:before="120"/>
              <w:ind w:left="284" w:hanging="284"/>
              <w:jc w:val="both"/>
              <w:rPr>
                <w:rFonts w:ascii="Arial Narrow" w:hAnsi="Arial Narrow"/>
                <w:sz w:val="22"/>
                <w:szCs w:val="22"/>
              </w:rPr>
            </w:pPr>
            <w:r w:rsidRPr="00CC1ACE">
              <w:rPr>
                <w:rFonts w:ascii="Arial Narrow" w:hAnsi="Arial Narrow"/>
                <w:sz w:val="22"/>
                <w:szCs w:val="22"/>
              </w:rPr>
              <w:t>13. Имеются ли у Вас близкие родственники, постоянно проживающие (проживавшие) за границей, включая страны ближнего зарубежья (в том числе в связи с работой либо обучением). Укажите фамилию, имя, отчество, степень родства, период проживания за границей: ________________________________________________________________________________</w:t>
            </w:r>
          </w:p>
          <w:p w:rsidR="00CC1ACE" w:rsidRPr="00CC1ACE" w:rsidRDefault="00CC1ACE" w:rsidP="00CC1ACE">
            <w:pPr>
              <w:spacing w:before="120"/>
              <w:ind w:left="284" w:hanging="284"/>
              <w:jc w:val="both"/>
              <w:rPr>
                <w:rFonts w:ascii="Arial Narrow" w:hAnsi="Arial Narrow"/>
                <w:sz w:val="22"/>
                <w:szCs w:val="22"/>
              </w:rPr>
            </w:pPr>
            <w:r w:rsidRPr="00CC1ACE">
              <w:rPr>
                <w:rFonts w:ascii="Arial Narrow" w:hAnsi="Arial Narrow"/>
                <w:sz w:val="22"/>
                <w:szCs w:val="22"/>
              </w:rPr>
              <w:t xml:space="preserve">   ________________________________________________________________________________</w:t>
            </w:r>
          </w:p>
          <w:p w:rsidR="00CC1ACE" w:rsidRPr="00CC1ACE" w:rsidRDefault="00CC1ACE" w:rsidP="00CC1ACE">
            <w:pPr>
              <w:spacing w:before="120"/>
              <w:ind w:left="284"/>
              <w:jc w:val="both"/>
              <w:rPr>
                <w:rFonts w:ascii="Arial Narrow" w:hAnsi="Arial Narrow"/>
                <w:sz w:val="22"/>
                <w:szCs w:val="22"/>
              </w:rPr>
            </w:pPr>
            <w:r w:rsidRPr="00CC1ACE">
              <w:rPr>
                <w:rFonts w:ascii="Arial Narrow" w:hAnsi="Arial Narrow"/>
                <w:sz w:val="22"/>
                <w:szCs w:val="22"/>
              </w:rPr>
              <w:t>________________________________________________________________________________</w:t>
            </w:r>
          </w:p>
          <w:p w:rsidR="00CC1ACE" w:rsidRPr="00CC1ACE" w:rsidRDefault="00CC1ACE" w:rsidP="00CC1ACE">
            <w:pPr>
              <w:spacing w:before="120"/>
              <w:ind w:left="284"/>
              <w:jc w:val="both"/>
              <w:rPr>
                <w:rFonts w:ascii="Arial Narrow" w:hAnsi="Arial Narrow"/>
                <w:sz w:val="22"/>
                <w:szCs w:val="22"/>
              </w:rPr>
            </w:pPr>
            <w:r w:rsidRPr="00CC1ACE">
              <w:rPr>
                <w:rFonts w:ascii="Arial Narrow" w:hAnsi="Arial Narrow"/>
                <w:sz w:val="22"/>
                <w:szCs w:val="22"/>
              </w:rPr>
              <w:t>________________________________________________________________________________</w:t>
            </w:r>
          </w:p>
        </w:tc>
      </w:tr>
    </w:tbl>
    <w:p w:rsidR="00CC1ACE" w:rsidRPr="00CC1ACE" w:rsidRDefault="00CC1ACE" w:rsidP="00CC1ACE">
      <w:pPr>
        <w:spacing w:before="120"/>
        <w:rPr>
          <w:rFonts w:ascii="Arial Narrow" w:hAnsi="Arial Narrow"/>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73"/>
      </w:tblGrid>
      <w:tr w:rsidR="00CC1ACE" w:rsidRPr="00CC1ACE" w:rsidTr="00A675E8">
        <w:trPr>
          <w:trHeight w:val="20"/>
        </w:trPr>
        <w:tc>
          <w:tcPr>
            <w:tcW w:w="10173" w:type="dxa"/>
            <w:tcBorders>
              <w:top w:val="nil"/>
              <w:left w:val="nil"/>
              <w:bottom w:val="nil"/>
              <w:right w:val="nil"/>
            </w:tcBorders>
          </w:tcPr>
          <w:p w:rsidR="00CC1ACE" w:rsidRPr="00CC1ACE" w:rsidRDefault="00CC1ACE" w:rsidP="00CC1ACE">
            <w:pPr>
              <w:spacing w:before="120"/>
              <w:ind w:left="284" w:hanging="284"/>
              <w:rPr>
                <w:rFonts w:ascii="Arial Narrow" w:hAnsi="Arial Narrow"/>
                <w:b/>
                <w:sz w:val="22"/>
                <w:szCs w:val="22"/>
              </w:rPr>
            </w:pPr>
            <w:r w:rsidRPr="00CC1ACE">
              <w:rPr>
                <w:rFonts w:ascii="Arial Narrow" w:hAnsi="Arial Narrow"/>
                <w:b/>
                <w:sz w:val="22"/>
                <w:szCs w:val="22"/>
              </w:rPr>
              <w:t xml:space="preserve">_____________________________________________________________________ </w:t>
            </w:r>
          </w:p>
          <w:p w:rsidR="00CC1ACE" w:rsidRPr="00CC1ACE" w:rsidRDefault="00CC1ACE" w:rsidP="00CC1ACE">
            <w:pPr>
              <w:spacing w:before="120"/>
              <w:ind w:left="284" w:hanging="284"/>
              <w:rPr>
                <w:rFonts w:ascii="Arial Narrow" w:hAnsi="Arial Narrow"/>
                <w:sz w:val="22"/>
                <w:szCs w:val="22"/>
              </w:rPr>
            </w:pPr>
          </w:p>
          <w:p w:rsidR="00CC1ACE" w:rsidRPr="00CC1ACE" w:rsidRDefault="00CC1ACE" w:rsidP="00CC1ACE">
            <w:pPr>
              <w:spacing w:before="120"/>
              <w:ind w:left="284" w:hanging="284"/>
              <w:jc w:val="both"/>
              <w:rPr>
                <w:rFonts w:ascii="Arial Narrow" w:hAnsi="Arial Narrow"/>
                <w:sz w:val="22"/>
                <w:szCs w:val="22"/>
              </w:rPr>
            </w:pPr>
            <w:r w:rsidRPr="00CC1ACE">
              <w:rPr>
                <w:rFonts w:ascii="Arial Narrow" w:hAnsi="Arial Narrow"/>
                <w:sz w:val="22"/>
                <w:szCs w:val="22"/>
              </w:rPr>
              <w:t>14. Я даю согласие на автоматизированную, а также без использования средств автоматизации обработку указанных в настоящей анкете моих персональных данных на ФГУП «Атомфлот», а именно – совершение действий, предусмотренных п. 3 ч. 1 ст. 3 Федерального закона от 27.07.2006 г. № 152 ФЗ «О персональных данных», в целях обеспечения безопасности предприятия.</w:t>
            </w:r>
          </w:p>
          <w:p w:rsidR="00CC1ACE" w:rsidRPr="00CC1ACE" w:rsidRDefault="00CC1ACE" w:rsidP="00CC1ACE">
            <w:pPr>
              <w:spacing w:before="120"/>
              <w:ind w:left="284" w:hanging="284"/>
              <w:jc w:val="both"/>
              <w:rPr>
                <w:rFonts w:ascii="Arial Narrow" w:hAnsi="Arial Narrow"/>
                <w:sz w:val="22"/>
                <w:szCs w:val="22"/>
              </w:rPr>
            </w:pPr>
            <w:r w:rsidRPr="00CC1ACE">
              <w:rPr>
                <w:rFonts w:ascii="Arial Narrow" w:hAnsi="Arial Narrow"/>
                <w:sz w:val="22"/>
                <w:szCs w:val="22"/>
              </w:rPr>
              <w:t xml:space="preserve"> </w:t>
            </w:r>
          </w:p>
          <w:p w:rsidR="00CC1ACE" w:rsidRPr="00CC1ACE" w:rsidRDefault="00CC1ACE" w:rsidP="00CC1ACE">
            <w:pPr>
              <w:spacing w:before="120"/>
              <w:ind w:left="284" w:hanging="284"/>
              <w:jc w:val="both"/>
              <w:rPr>
                <w:rFonts w:ascii="Arial Narrow" w:hAnsi="Arial Narrow"/>
                <w:sz w:val="22"/>
                <w:szCs w:val="22"/>
              </w:rPr>
            </w:pPr>
            <w:r w:rsidRPr="00CC1ACE">
              <w:rPr>
                <w:rFonts w:ascii="Arial Narrow" w:hAnsi="Arial Narrow"/>
                <w:sz w:val="22"/>
                <w:szCs w:val="22"/>
              </w:rPr>
              <w:t>15. Мне известно, что заведомо ложные сведения, сообщенные в анкете, могут повлечь отказ в оформлении пропуска на территорию ФГУП «Атомфлот».</w:t>
            </w:r>
          </w:p>
          <w:p w:rsidR="00CC1ACE" w:rsidRPr="00CC1ACE" w:rsidRDefault="00CC1ACE" w:rsidP="00CC1ACE">
            <w:pPr>
              <w:spacing w:before="120"/>
              <w:ind w:left="142" w:hanging="142"/>
              <w:jc w:val="both"/>
              <w:rPr>
                <w:rFonts w:ascii="Arial Narrow" w:hAnsi="Arial Narrow"/>
                <w:sz w:val="22"/>
                <w:szCs w:val="22"/>
              </w:rPr>
            </w:pPr>
          </w:p>
          <w:p w:rsidR="00CC1ACE" w:rsidRPr="00CC1ACE" w:rsidRDefault="00CC1ACE" w:rsidP="00CC1ACE">
            <w:pPr>
              <w:spacing w:before="120"/>
              <w:ind w:left="284" w:hanging="284"/>
              <w:jc w:val="both"/>
              <w:rPr>
                <w:rFonts w:ascii="Arial Narrow" w:hAnsi="Arial Narrow"/>
                <w:sz w:val="22"/>
                <w:szCs w:val="22"/>
              </w:rPr>
            </w:pPr>
            <w:r w:rsidRPr="00CC1ACE">
              <w:rPr>
                <w:rFonts w:ascii="Arial Narrow" w:hAnsi="Arial Narrow"/>
                <w:sz w:val="22"/>
                <w:szCs w:val="22"/>
              </w:rPr>
              <w:t>16.  С правилами пропускного и внутриобъектового режима ФГУП «Атомфлот» ознакомлен и обязуюсь выполнять.</w:t>
            </w:r>
          </w:p>
          <w:p w:rsidR="00CC1ACE" w:rsidRPr="00CC1ACE" w:rsidRDefault="00CC1ACE" w:rsidP="00CC1ACE">
            <w:pPr>
              <w:spacing w:before="120"/>
              <w:ind w:left="142" w:hanging="142"/>
              <w:rPr>
                <w:rFonts w:ascii="Arial Narrow" w:hAnsi="Arial Narrow"/>
                <w:sz w:val="22"/>
                <w:szCs w:val="22"/>
              </w:rPr>
            </w:pPr>
          </w:p>
          <w:p w:rsidR="00CC1ACE" w:rsidRPr="00CC1ACE" w:rsidRDefault="00CC1ACE" w:rsidP="00CC1ACE">
            <w:pPr>
              <w:spacing w:before="120"/>
              <w:ind w:left="284" w:hanging="284"/>
              <w:rPr>
                <w:rFonts w:ascii="Arial Narrow" w:hAnsi="Arial Narrow"/>
                <w:sz w:val="22"/>
                <w:szCs w:val="22"/>
              </w:rPr>
            </w:pPr>
            <w:r w:rsidRPr="00CC1ACE">
              <w:rPr>
                <w:rFonts w:ascii="Arial Narrow" w:hAnsi="Arial Narrow"/>
                <w:sz w:val="22"/>
                <w:szCs w:val="22"/>
              </w:rPr>
              <w:t xml:space="preserve">   « _____ » ______________ 20____ г.    Подпись ____________________</w:t>
            </w:r>
          </w:p>
          <w:p w:rsidR="00CC1ACE" w:rsidRPr="00CC1ACE" w:rsidRDefault="00CC1ACE" w:rsidP="00CC1ACE">
            <w:pPr>
              <w:spacing w:before="120"/>
              <w:ind w:left="284" w:hanging="284"/>
              <w:rPr>
                <w:rFonts w:ascii="Arial Narrow" w:hAnsi="Arial Narrow"/>
                <w:sz w:val="22"/>
                <w:szCs w:val="22"/>
              </w:rPr>
            </w:pPr>
          </w:p>
          <w:p w:rsidR="00CC1ACE" w:rsidRPr="00CC1ACE" w:rsidRDefault="00CC1ACE" w:rsidP="00CC1ACE">
            <w:pPr>
              <w:pStyle w:val="ConsPlusNonformat"/>
              <w:spacing w:before="120"/>
              <w:rPr>
                <w:rFonts w:ascii="Arial Narrow" w:hAnsi="Arial Narrow" w:cs="Times New Roman"/>
                <w:sz w:val="22"/>
                <w:szCs w:val="22"/>
              </w:rPr>
            </w:pPr>
            <w:r w:rsidRPr="00CC1ACE">
              <w:rPr>
                <w:rFonts w:ascii="Arial Narrow" w:hAnsi="Arial Narrow" w:cs="Times New Roman"/>
                <w:sz w:val="22"/>
                <w:szCs w:val="22"/>
              </w:rPr>
              <w:t xml:space="preserve">       Фотография и сведения, изложенные в анкете, соответствуют представленным документам.</w:t>
            </w:r>
          </w:p>
          <w:p w:rsidR="00CC1ACE" w:rsidRPr="00CC1ACE" w:rsidRDefault="00CC1ACE" w:rsidP="00CC1ACE">
            <w:pPr>
              <w:pStyle w:val="ConsPlusNonformat"/>
              <w:spacing w:before="120"/>
              <w:rPr>
                <w:rFonts w:ascii="Arial Narrow" w:hAnsi="Arial Narrow" w:cs="Times New Roman"/>
                <w:sz w:val="22"/>
                <w:szCs w:val="22"/>
              </w:rPr>
            </w:pPr>
          </w:p>
          <w:p w:rsidR="00CC1ACE" w:rsidRPr="00CC1ACE" w:rsidRDefault="00CC1ACE" w:rsidP="00CC1ACE">
            <w:pPr>
              <w:pStyle w:val="ConsPlusNonformat"/>
              <w:spacing w:before="120"/>
              <w:rPr>
                <w:rFonts w:ascii="Arial Narrow" w:hAnsi="Arial Narrow" w:cs="Times New Roman"/>
                <w:sz w:val="22"/>
                <w:szCs w:val="22"/>
              </w:rPr>
            </w:pPr>
          </w:p>
          <w:p w:rsidR="00CC1ACE" w:rsidRPr="00CC1ACE" w:rsidRDefault="00CC1ACE" w:rsidP="00CC1ACE">
            <w:pPr>
              <w:pStyle w:val="ConsPlusNonformat"/>
              <w:spacing w:before="120"/>
              <w:rPr>
                <w:rFonts w:ascii="Arial Narrow" w:hAnsi="Arial Narrow" w:cs="Times New Roman"/>
                <w:sz w:val="22"/>
                <w:szCs w:val="22"/>
              </w:rPr>
            </w:pPr>
            <w:r w:rsidRPr="00CC1ACE">
              <w:rPr>
                <w:rFonts w:ascii="Arial Narrow" w:hAnsi="Arial Narrow" w:cs="Times New Roman"/>
                <w:sz w:val="22"/>
                <w:szCs w:val="22"/>
              </w:rPr>
              <w:t xml:space="preserve">     М.П.</w:t>
            </w:r>
          </w:p>
          <w:p w:rsidR="00CC1ACE" w:rsidRPr="00CC1ACE" w:rsidRDefault="00CC1ACE" w:rsidP="00CC1ACE">
            <w:pPr>
              <w:pStyle w:val="ConsPlusNonformat"/>
              <w:spacing w:before="120"/>
              <w:rPr>
                <w:rFonts w:ascii="Arial Narrow" w:hAnsi="Arial Narrow" w:cs="Times New Roman"/>
                <w:sz w:val="22"/>
                <w:szCs w:val="22"/>
              </w:rPr>
            </w:pPr>
          </w:p>
          <w:p w:rsidR="00CC1ACE" w:rsidRPr="00CC1ACE" w:rsidRDefault="00CC1ACE" w:rsidP="00CC1ACE">
            <w:pPr>
              <w:pStyle w:val="ConsPlusNonformat"/>
              <w:spacing w:before="120"/>
              <w:rPr>
                <w:rFonts w:ascii="Arial Narrow" w:hAnsi="Arial Narrow" w:cs="Times New Roman"/>
                <w:sz w:val="22"/>
                <w:szCs w:val="22"/>
              </w:rPr>
            </w:pPr>
            <w:r w:rsidRPr="00CC1ACE">
              <w:rPr>
                <w:rFonts w:ascii="Arial Narrow" w:hAnsi="Arial Narrow" w:cs="Times New Roman"/>
                <w:sz w:val="22"/>
                <w:szCs w:val="22"/>
              </w:rPr>
              <w:t xml:space="preserve">               ________________  _______________________________</w:t>
            </w:r>
          </w:p>
          <w:p w:rsidR="00CC1ACE" w:rsidRPr="00CC1ACE" w:rsidRDefault="00CC1ACE" w:rsidP="00CC1ACE">
            <w:pPr>
              <w:pStyle w:val="ConsPlusNonformat"/>
              <w:spacing w:before="120"/>
              <w:rPr>
                <w:rFonts w:ascii="Arial Narrow" w:hAnsi="Arial Narrow" w:cs="Times New Roman"/>
                <w:sz w:val="22"/>
                <w:szCs w:val="22"/>
              </w:rPr>
            </w:pPr>
            <w:r w:rsidRPr="00CC1ACE">
              <w:rPr>
                <w:rFonts w:ascii="Arial Narrow" w:hAnsi="Arial Narrow" w:cs="Times New Roman"/>
                <w:sz w:val="22"/>
                <w:szCs w:val="22"/>
              </w:rPr>
              <w:t xml:space="preserve">               (подпись)             (инициалы, фамилия работника кадрового подразделения)</w:t>
            </w:r>
          </w:p>
          <w:p w:rsidR="00CC1ACE" w:rsidRPr="00CC1ACE" w:rsidRDefault="00CC1ACE" w:rsidP="00CC1ACE">
            <w:pPr>
              <w:pStyle w:val="ConsPlusNonformat"/>
              <w:spacing w:before="120"/>
              <w:rPr>
                <w:rFonts w:ascii="Arial Narrow" w:hAnsi="Arial Narrow" w:cs="Times New Roman"/>
                <w:sz w:val="22"/>
                <w:szCs w:val="22"/>
              </w:rPr>
            </w:pPr>
            <w:r w:rsidRPr="00CC1ACE">
              <w:rPr>
                <w:rFonts w:ascii="Arial Narrow" w:hAnsi="Arial Narrow" w:cs="Times New Roman"/>
                <w:sz w:val="22"/>
                <w:szCs w:val="22"/>
              </w:rPr>
              <w:t xml:space="preserve">                   </w:t>
            </w:r>
          </w:p>
          <w:p w:rsidR="00CC1ACE" w:rsidRPr="00CC1ACE" w:rsidRDefault="00CC1ACE" w:rsidP="00CC1ACE">
            <w:pPr>
              <w:pStyle w:val="ConsPlusNonformat"/>
              <w:spacing w:before="120"/>
              <w:rPr>
                <w:rFonts w:ascii="Arial Narrow" w:hAnsi="Arial Narrow" w:cs="Times New Roman"/>
                <w:sz w:val="22"/>
                <w:szCs w:val="22"/>
              </w:rPr>
            </w:pPr>
            <w:r w:rsidRPr="00CC1ACE">
              <w:rPr>
                <w:rFonts w:ascii="Arial Narrow" w:hAnsi="Arial Narrow" w:cs="Times New Roman"/>
                <w:sz w:val="22"/>
                <w:szCs w:val="22"/>
              </w:rPr>
              <w:lastRenderedPageBreak/>
              <w:t xml:space="preserve">   « _____ » ______________ 20____ г.    </w:t>
            </w:r>
          </w:p>
          <w:p w:rsidR="00CC1ACE" w:rsidRPr="00CC1ACE" w:rsidRDefault="00CC1ACE" w:rsidP="00CC1ACE">
            <w:pPr>
              <w:spacing w:before="120"/>
              <w:rPr>
                <w:rFonts w:ascii="Arial Narrow" w:hAnsi="Arial Narrow"/>
                <w:sz w:val="22"/>
                <w:szCs w:val="22"/>
              </w:rPr>
            </w:pPr>
          </w:p>
        </w:tc>
      </w:tr>
    </w:tbl>
    <w:p w:rsidR="00CC1ACE" w:rsidRPr="00CC1ACE" w:rsidRDefault="00CC1ACE" w:rsidP="00CC1ACE">
      <w:pPr>
        <w:pBdr>
          <w:bottom w:val="single" w:sz="4" w:space="1" w:color="auto"/>
        </w:pBdr>
        <w:tabs>
          <w:tab w:val="left" w:pos="0"/>
        </w:tabs>
        <w:spacing w:before="120"/>
        <w:ind w:left="-284"/>
        <w:jc w:val="both"/>
        <w:rPr>
          <w:rFonts w:ascii="Arial Narrow" w:hAnsi="Arial Narrow"/>
          <w:sz w:val="22"/>
          <w:szCs w:val="22"/>
        </w:rPr>
      </w:pPr>
    </w:p>
    <w:p w:rsidR="00CC1ACE" w:rsidRPr="00CC1ACE" w:rsidRDefault="00CC1ACE" w:rsidP="00CC1ACE">
      <w:pPr>
        <w:tabs>
          <w:tab w:val="left" w:pos="426"/>
        </w:tabs>
        <w:spacing w:before="120"/>
        <w:ind w:left="-284"/>
        <w:jc w:val="both"/>
        <w:rPr>
          <w:rFonts w:ascii="Arial Narrow" w:hAnsi="Arial Narrow"/>
          <w:sz w:val="22"/>
          <w:szCs w:val="22"/>
        </w:rPr>
      </w:pPr>
    </w:p>
    <w:p w:rsidR="00CC1ACE" w:rsidRPr="00CC1ACE" w:rsidRDefault="00CC1ACE" w:rsidP="00CC1ACE">
      <w:pPr>
        <w:spacing w:before="120"/>
        <w:jc w:val="both"/>
        <w:rPr>
          <w:rFonts w:ascii="Arial Narrow" w:hAnsi="Arial Narrow"/>
          <w:b/>
          <w:sz w:val="22"/>
          <w:szCs w:val="22"/>
        </w:rPr>
      </w:pPr>
      <w:r w:rsidRPr="00CC1ACE">
        <w:rPr>
          <w:rFonts w:ascii="Arial Narrow" w:hAnsi="Arial Narrow"/>
          <w:b/>
          <w:sz w:val="22"/>
          <w:szCs w:val="22"/>
        </w:rPr>
        <w:t>ЗАКАЗЧИК</w:t>
      </w:r>
      <w:r w:rsidRPr="00CC1ACE">
        <w:rPr>
          <w:rFonts w:ascii="Arial Narrow" w:hAnsi="Arial Narrow"/>
          <w:b/>
          <w:sz w:val="22"/>
          <w:szCs w:val="22"/>
        </w:rPr>
        <w:tab/>
      </w:r>
      <w:r w:rsidRPr="00CC1ACE">
        <w:rPr>
          <w:rFonts w:ascii="Arial Narrow" w:hAnsi="Arial Narrow"/>
          <w:b/>
          <w:sz w:val="22"/>
          <w:szCs w:val="22"/>
        </w:rPr>
        <w:tab/>
      </w:r>
      <w:r w:rsidRPr="00CC1ACE">
        <w:rPr>
          <w:rFonts w:ascii="Arial Narrow" w:hAnsi="Arial Narrow"/>
          <w:b/>
          <w:sz w:val="22"/>
          <w:szCs w:val="22"/>
        </w:rPr>
        <w:tab/>
      </w:r>
      <w:r w:rsidRPr="00CC1ACE">
        <w:rPr>
          <w:rFonts w:ascii="Arial Narrow" w:hAnsi="Arial Narrow"/>
          <w:b/>
          <w:sz w:val="22"/>
          <w:szCs w:val="22"/>
        </w:rPr>
        <w:tab/>
      </w:r>
      <w:r w:rsidRPr="00CC1ACE">
        <w:rPr>
          <w:rFonts w:ascii="Arial Narrow" w:hAnsi="Arial Narrow"/>
          <w:b/>
          <w:sz w:val="22"/>
          <w:szCs w:val="22"/>
        </w:rPr>
        <w:tab/>
      </w:r>
      <w:r w:rsidRPr="00CC1ACE">
        <w:rPr>
          <w:rFonts w:ascii="Arial Narrow" w:hAnsi="Arial Narrow"/>
          <w:b/>
          <w:sz w:val="22"/>
          <w:szCs w:val="22"/>
        </w:rPr>
        <w:tab/>
      </w:r>
      <w:r w:rsidRPr="00CC1ACE">
        <w:rPr>
          <w:rFonts w:ascii="Arial Narrow" w:hAnsi="Arial Narrow"/>
          <w:b/>
          <w:sz w:val="22"/>
          <w:szCs w:val="22"/>
        </w:rPr>
        <w:tab/>
        <w:t>ПОДРЯДЧИК</w:t>
      </w:r>
    </w:p>
    <w:p w:rsidR="00CC1ACE" w:rsidRPr="00CC1ACE" w:rsidRDefault="00CC1ACE" w:rsidP="00CC1ACE">
      <w:pPr>
        <w:spacing w:before="120"/>
        <w:jc w:val="both"/>
        <w:rPr>
          <w:rFonts w:ascii="Arial Narrow" w:hAnsi="Arial Narrow"/>
          <w:sz w:val="22"/>
          <w:szCs w:val="22"/>
        </w:rPr>
      </w:pPr>
    </w:p>
    <w:p w:rsidR="00CC1ACE" w:rsidRPr="00CC1ACE" w:rsidRDefault="00CC1ACE" w:rsidP="00CC1ACE">
      <w:pPr>
        <w:spacing w:before="120"/>
        <w:jc w:val="both"/>
        <w:rPr>
          <w:rFonts w:ascii="Arial Narrow" w:hAnsi="Arial Narrow"/>
          <w:sz w:val="22"/>
          <w:szCs w:val="22"/>
        </w:rPr>
      </w:pPr>
      <w:r w:rsidRPr="00CC1ACE">
        <w:rPr>
          <w:rFonts w:ascii="Arial Narrow" w:hAnsi="Arial Narrow"/>
          <w:sz w:val="22"/>
          <w:szCs w:val="22"/>
        </w:rPr>
        <w:t>Генеральный директор ФГУП «Атомфлот»</w:t>
      </w:r>
      <w:r w:rsidRPr="00CC1ACE">
        <w:rPr>
          <w:rFonts w:ascii="Arial Narrow" w:hAnsi="Arial Narrow"/>
          <w:sz w:val="22"/>
          <w:szCs w:val="22"/>
        </w:rPr>
        <w:tab/>
      </w:r>
      <w:r w:rsidRPr="00CC1ACE">
        <w:rPr>
          <w:rFonts w:ascii="Arial Narrow" w:hAnsi="Arial Narrow"/>
          <w:sz w:val="22"/>
          <w:szCs w:val="22"/>
        </w:rPr>
        <w:tab/>
      </w:r>
    </w:p>
    <w:p w:rsidR="00CC1ACE" w:rsidRPr="00CC1ACE" w:rsidRDefault="00CC1ACE" w:rsidP="00CC1ACE">
      <w:pPr>
        <w:spacing w:before="120"/>
        <w:jc w:val="both"/>
        <w:rPr>
          <w:rFonts w:ascii="Arial Narrow" w:hAnsi="Arial Narrow"/>
          <w:sz w:val="22"/>
          <w:szCs w:val="22"/>
        </w:rPr>
      </w:pPr>
    </w:p>
    <w:p w:rsidR="00CC1ACE" w:rsidRPr="00CC1ACE" w:rsidRDefault="00CC1ACE" w:rsidP="00CC1ACE">
      <w:pPr>
        <w:spacing w:before="120"/>
        <w:jc w:val="both"/>
        <w:rPr>
          <w:rFonts w:ascii="Arial Narrow" w:hAnsi="Arial Narrow"/>
          <w:sz w:val="22"/>
          <w:szCs w:val="22"/>
        </w:rPr>
      </w:pPr>
      <w:r w:rsidRPr="00CC1ACE">
        <w:rPr>
          <w:rFonts w:ascii="Arial Narrow" w:hAnsi="Arial Narrow"/>
          <w:sz w:val="22"/>
          <w:szCs w:val="22"/>
        </w:rPr>
        <w:t>__________________ В.В. Рукша</w:t>
      </w:r>
      <w:r w:rsidRPr="00CC1ACE">
        <w:rPr>
          <w:rFonts w:ascii="Arial Narrow" w:hAnsi="Arial Narrow"/>
          <w:sz w:val="22"/>
          <w:szCs w:val="22"/>
        </w:rPr>
        <w:tab/>
        <w:t xml:space="preserve">      </w:t>
      </w:r>
      <w:r w:rsidRPr="00CC1ACE">
        <w:rPr>
          <w:rFonts w:ascii="Arial Narrow" w:hAnsi="Arial Narrow"/>
          <w:sz w:val="22"/>
          <w:szCs w:val="22"/>
        </w:rPr>
        <w:tab/>
      </w:r>
      <w:r w:rsidRPr="00CC1ACE">
        <w:rPr>
          <w:rFonts w:ascii="Arial Narrow" w:hAnsi="Arial Narrow"/>
          <w:sz w:val="22"/>
          <w:szCs w:val="22"/>
        </w:rPr>
        <w:tab/>
        <w:t>_________________ _____</w:t>
      </w:r>
    </w:p>
    <w:p w:rsidR="00CC1ACE" w:rsidRPr="00CC1ACE" w:rsidRDefault="00CC1ACE" w:rsidP="00CC1ACE">
      <w:pPr>
        <w:spacing w:before="120"/>
        <w:rPr>
          <w:rFonts w:ascii="Arial Narrow" w:hAnsi="Arial Narrow"/>
          <w:sz w:val="22"/>
          <w:szCs w:val="22"/>
        </w:rPr>
        <w:sectPr w:rsidR="00CC1ACE" w:rsidRPr="00CC1ACE" w:rsidSect="00A675E8">
          <w:pgSz w:w="11906" w:h="16838" w:code="9"/>
          <w:pgMar w:top="1134" w:right="567" w:bottom="1134" w:left="993" w:header="340" w:footer="510" w:gutter="0"/>
          <w:cols w:space="708"/>
          <w:docGrid w:linePitch="360"/>
        </w:sectPr>
      </w:pPr>
    </w:p>
    <w:p w:rsidR="00CC1ACE" w:rsidRPr="00CC1ACE" w:rsidRDefault="00CC1ACE" w:rsidP="00CC1ACE">
      <w:pPr>
        <w:spacing w:before="120"/>
        <w:jc w:val="right"/>
        <w:rPr>
          <w:rFonts w:ascii="Arial Narrow" w:hAnsi="Arial Narrow"/>
          <w:sz w:val="22"/>
          <w:szCs w:val="22"/>
        </w:rPr>
      </w:pPr>
      <w:r w:rsidRPr="00CC1ACE">
        <w:rPr>
          <w:rFonts w:ascii="Arial Narrow" w:hAnsi="Arial Narrow"/>
          <w:sz w:val="22"/>
          <w:szCs w:val="22"/>
        </w:rPr>
        <w:lastRenderedPageBreak/>
        <w:t>Приложение № 7</w:t>
      </w:r>
    </w:p>
    <w:p w:rsidR="00CC1ACE" w:rsidRPr="00CC1ACE" w:rsidRDefault="00CC1ACE" w:rsidP="00CC1ACE">
      <w:pPr>
        <w:spacing w:before="120"/>
        <w:jc w:val="right"/>
        <w:rPr>
          <w:rFonts w:ascii="Arial Narrow" w:hAnsi="Arial Narrow"/>
          <w:sz w:val="22"/>
          <w:szCs w:val="22"/>
        </w:rPr>
      </w:pPr>
      <w:r w:rsidRPr="00CC1ACE">
        <w:rPr>
          <w:rFonts w:ascii="Arial Narrow" w:hAnsi="Arial Narrow"/>
          <w:sz w:val="22"/>
          <w:szCs w:val="22"/>
        </w:rPr>
        <w:t>к договору № __________ от ___.___.201__ г.</w:t>
      </w:r>
    </w:p>
    <w:tbl>
      <w:tblPr>
        <w:tblW w:w="11033" w:type="dxa"/>
        <w:tblInd w:w="108" w:type="dxa"/>
        <w:tblLayout w:type="fixed"/>
        <w:tblLook w:val="04A0" w:firstRow="1" w:lastRow="0" w:firstColumn="1" w:lastColumn="0" w:noHBand="0" w:noVBand="1"/>
      </w:tblPr>
      <w:tblGrid>
        <w:gridCol w:w="319"/>
        <w:gridCol w:w="1"/>
        <w:gridCol w:w="318"/>
        <w:gridCol w:w="2"/>
        <w:gridCol w:w="318"/>
        <w:gridCol w:w="2"/>
        <w:gridCol w:w="318"/>
        <w:gridCol w:w="2"/>
        <w:gridCol w:w="318"/>
        <w:gridCol w:w="2"/>
        <w:gridCol w:w="318"/>
        <w:gridCol w:w="2"/>
        <w:gridCol w:w="317"/>
        <w:gridCol w:w="2"/>
        <w:gridCol w:w="317"/>
        <w:gridCol w:w="2"/>
        <w:gridCol w:w="314"/>
        <w:gridCol w:w="2"/>
        <w:gridCol w:w="234"/>
        <w:gridCol w:w="2"/>
        <w:gridCol w:w="9"/>
        <w:gridCol w:w="290"/>
        <w:gridCol w:w="2"/>
        <w:gridCol w:w="486"/>
        <w:gridCol w:w="319"/>
        <w:gridCol w:w="81"/>
        <w:gridCol w:w="2"/>
        <w:gridCol w:w="96"/>
        <w:gridCol w:w="138"/>
        <w:gridCol w:w="2"/>
        <w:gridCol w:w="81"/>
        <w:gridCol w:w="2"/>
        <w:gridCol w:w="94"/>
        <w:gridCol w:w="2"/>
        <w:gridCol w:w="55"/>
        <w:gridCol w:w="2"/>
        <w:gridCol w:w="81"/>
        <w:gridCol w:w="2"/>
        <w:gridCol w:w="177"/>
        <w:gridCol w:w="2"/>
        <w:gridCol w:w="55"/>
        <w:gridCol w:w="2"/>
        <w:gridCol w:w="81"/>
        <w:gridCol w:w="2"/>
        <w:gridCol w:w="177"/>
        <w:gridCol w:w="57"/>
        <w:gridCol w:w="2"/>
        <w:gridCol w:w="81"/>
        <w:gridCol w:w="2"/>
        <w:gridCol w:w="145"/>
        <w:gridCol w:w="32"/>
        <w:gridCol w:w="57"/>
        <w:gridCol w:w="2"/>
        <w:gridCol w:w="81"/>
        <w:gridCol w:w="2"/>
        <w:gridCol w:w="94"/>
        <w:gridCol w:w="140"/>
        <w:gridCol w:w="2"/>
        <w:gridCol w:w="81"/>
        <w:gridCol w:w="2"/>
        <w:gridCol w:w="94"/>
        <w:gridCol w:w="57"/>
        <w:gridCol w:w="2"/>
        <w:gridCol w:w="81"/>
        <w:gridCol w:w="2"/>
        <w:gridCol w:w="177"/>
        <w:gridCol w:w="57"/>
        <w:gridCol w:w="2"/>
        <w:gridCol w:w="81"/>
        <w:gridCol w:w="2"/>
        <w:gridCol w:w="177"/>
        <w:gridCol w:w="57"/>
        <w:gridCol w:w="2"/>
        <w:gridCol w:w="81"/>
        <w:gridCol w:w="2"/>
        <w:gridCol w:w="177"/>
        <w:gridCol w:w="49"/>
        <w:gridCol w:w="8"/>
        <w:gridCol w:w="2"/>
        <w:gridCol w:w="51"/>
        <w:gridCol w:w="30"/>
        <w:gridCol w:w="2"/>
        <w:gridCol w:w="47"/>
        <w:gridCol w:w="96"/>
        <w:gridCol w:w="34"/>
        <w:gridCol w:w="57"/>
        <w:gridCol w:w="2"/>
        <w:gridCol w:w="81"/>
        <w:gridCol w:w="2"/>
        <w:gridCol w:w="47"/>
        <w:gridCol w:w="47"/>
        <w:gridCol w:w="140"/>
        <w:gridCol w:w="2"/>
        <w:gridCol w:w="81"/>
        <w:gridCol w:w="2"/>
        <w:gridCol w:w="47"/>
        <w:gridCol w:w="47"/>
        <w:gridCol w:w="57"/>
        <w:gridCol w:w="2"/>
        <w:gridCol w:w="130"/>
        <w:gridCol w:w="34"/>
        <w:gridCol w:w="2"/>
        <w:gridCol w:w="94"/>
        <w:gridCol w:w="57"/>
        <w:gridCol w:w="2"/>
        <w:gridCol w:w="16"/>
        <w:gridCol w:w="65"/>
        <w:gridCol w:w="2"/>
        <w:gridCol w:w="47"/>
        <w:gridCol w:w="130"/>
        <w:gridCol w:w="57"/>
        <w:gridCol w:w="2"/>
        <w:gridCol w:w="81"/>
        <w:gridCol w:w="2"/>
        <w:gridCol w:w="47"/>
        <w:gridCol w:w="47"/>
        <w:gridCol w:w="140"/>
        <w:gridCol w:w="2"/>
        <w:gridCol w:w="81"/>
        <w:gridCol w:w="2"/>
        <w:gridCol w:w="47"/>
        <w:gridCol w:w="47"/>
        <w:gridCol w:w="57"/>
        <w:gridCol w:w="2"/>
        <w:gridCol w:w="164"/>
        <w:gridCol w:w="2"/>
        <w:gridCol w:w="94"/>
        <w:gridCol w:w="14"/>
        <w:gridCol w:w="43"/>
        <w:gridCol w:w="2"/>
        <w:gridCol w:w="12"/>
        <w:gridCol w:w="1"/>
        <w:gridCol w:w="151"/>
        <w:gridCol w:w="2"/>
        <w:gridCol w:w="25"/>
        <w:gridCol w:w="126"/>
        <w:gridCol w:w="2"/>
        <w:gridCol w:w="12"/>
        <w:gridCol w:w="152"/>
        <w:gridCol w:w="2"/>
        <w:gridCol w:w="83"/>
        <w:gridCol w:w="1"/>
        <w:gridCol w:w="82"/>
        <w:gridCol w:w="435"/>
        <w:gridCol w:w="321"/>
      </w:tblGrid>
      <w:tr w:rsidR="00CC1ACE" w:rsidRPr="00CC1ACE" w:rsidTr="00A675E8">
        <w:trPr>
          <w:gridAfter w:val="3"/>
          <w:wAfter w:w="838" w:type="dxa"/>
          <w:trHeight w:val="255"/>
        </w:trPr>
        <w:tc>
          <w:tcPr>
            <w:tcW w:w="3897" w:type="dxa"/>
            <w:gridSpan w:val="24"/>
            <w:tcBorders>
              <w:top w:val="nil"/>
              <w:left w:val="nil"/>
              <w:bottom w:val="single" w:sz="4" w:space="0" w:color="auto"/>
              <w:right w:val="nil"/>
            </w:tcBorders>
            <w:shd w:val="clear" w:color="auto" w:fill="auto"/>
            <w:noWrap/>
            <w:vAlign w:val="center"/>
          </w:tcPr>
          <w:p w:rsidR="00CC1ACE" w:rsidRPr="00CC1ACE" w:rsidRDefault="00CC1ACE" w:rsidP="00CC1ACE">
            <w:pPr>
              <w:spacing w:before="120"/>
              <w:jc w:val="center"/>
              <w:rPr>
                <w:rFonts w:ascii="Arial Narrow" w:hAnsi="Arial Narrow" w:cs="Arial"/>
                <w:b/>
                <w:sz w:val="22"/>
                <w:szCs w:val="22"/>
              </w:rPr>
            </w:pPr>
            <w:r w:rsidRPr="00CC1ACE">
              <w:rPr>
                <w:rFonts w:ascii="Arial Narrow" w:hAnsi="Arial Narrow" w:cs="Arial"/>
                <w:b/>
                <w:sz w:val="22"/>
                <w:szCs w:val="22"/>
              </w:rPr>
              <w:t>ФОРМА</w:t>
            </w:r>
          </w:p>
        </w:tc>
        <w:tc>
          <w:tcPr>
            <w:tcW w:w="319" w:type="dxa"/>
            <w:tcBorders>
              <w:top w:val="nil"/>
              <w:left w:val="nil"/>
              <w:bottom w:val="single" w:sz="4" w:space="0" w:color="auto"/>
              <w:right w:val="nil"/>
            </w:tcBorders>
            <w:shd w:val="clear" w:color="auto" w:fill="auto"/>
            <w:noWrap/>
            <w:vAlign w:val="bottom"/>
          </w:tcPr>
          <w:p w:rsidR="00CC1ACE" w:rsidRPr="00CC1ACE" w:rsidRDefault="00CC1ACE" w:rsidP="00CC1ACE">
            <w:pPr>
              <w:spacing w:before="120"/>
              <w:jc w:val="center"/>
              <w:rPr>
                <w:rFonts w:ascii="Arial Narrow" w:hAnsi="Arial Narrow" w:cs="Arial"/>
                <w:sz w:val="22"/>
                <w:szCs w:val="22"/>
              </w:rPr>
            </w:pPr>
          </w:p>
        </w:tc>
        <w:tc>
          <w:tcPr>
            <w:tcW w:w="319" w:type="dxa"/>
            <w:gridSpan w:val="5"/>
            <w:tcBorders>
              <w:top w:val="nil"/>
              <w:left w:val="nil"/>
              <w:bottom w:val="single" w:sz="4" w:space="0" w:color="auto"/>
              <w:right w:val="nil"/>
            </w:tcBorders>
            <w:shd w:val="clear" w:color="auto" w:fill="auto"/>
            <w:noWrap/>
            <w:vAlign w:val="bottom"/>
          </w:tcPr>
          <w:p w:rsidR="00CC1ACE" w:rsidRPr="00CC1ACE" w:rsidRDefault="00CC1ACE" w:rsidP="00CC1ACE">
            <w:pPr>
              <w:spacing w:before="120"/>
              <w:rPr>
                <w:rFonts w:ascii="Arial Narrow" w:hAnsi="Arial Narrow"/>
                <w:sz w:val="22"/>
                <w:szCs w:val="22"/>
              </w:rPr>
            </w:pPr>
          </w:p>
        </w:tc>
        <w:tc>
          <w:tcPr>
            <w:tcW w:w="236" w:type="dxa"/>
            <w:gridSpan w:val="6"/>
            <w:tcBorders>
              <w:top w:val="nil"/>
              <w:left w:val="nil"/>
              <w:bottom w:val="single" w:sz="4" w:space="0" w:color="auto"/>
              <w:right w:val="nil"/>
            </w:tcBorders>
            <w:shd w:val="clear" w:color="auto" w:fill="auto"/>
            <w:noWrap/>
            <w:vAlign w:val="bottom"/>
          </w:tcPr>
          <w:p w:rsidR="00CC1ACE" w:rsidRPr="00CC1ACE" w:rsidRDefault="00CC1ACE" w:rsidP="00CC1ACE">
            <w:pPr>
              <w:spacing w:before="120"/>
              <w:rPr>
                <w:rFonts w:ascii="Arial Narrow" w:hAnsi="Arial Narrow"/>
                <w:sz w:val="22"/>
                <w:szCs w:val="22"/>
              </w:rPr>
            </w:pPr>
          </w:p>
        </w:tc>
        <w:tc>
          <w:tcPr>
            <w:tcW w:w="319" w:type="dxa"/>
            <w:gridSpan w:val="6"/>
            <w:tcBorders>
              <w:top w:val="nil"/>
              <w:left w:val="nil"/>
              <w:bottom w:val="single" w:sz="4" w:space="0" w:color="auto"/>
              <w:right w:val="nil"/>
            </w:tcBorders>
            <w:shd w:val="clear" w:color="auto" w:fill="auto"/>
            <w:noWrap/>
            <w:vAlign w:val="bottom"/>
          </w:tcPr>
          <w:p w:rsidR="00CC1ACE" w:rsidRPr="00CC1ACE" w:rsidRDefault="00CC1ACE" w:rsidP="00CC1ACE">
            <w:pPr>
              <w:spacing w:before="120"/>
              <w:rPr>
                <w:rFonts w:ascii="Arial Narrow" w:hAnsi="Arial Narrow"/>
                <w:sz w:val="22"/>
                <w:szCs w:val="22"/>
              </w:rPr>
            </w:pPr>
          </w:p>
        </w:tc>
        <w:tc>
          <w:tcPr>
            <w:tcW w:w="319" w:type="dxa"/>
            <w:gridSpan w:val="5"/>
            <w:tcBorders>
              <w:top w:val="nil"/>
              <w:left w:val="nil"/>
              <w:bottom w:val="single" w:sz="4" w:space="0" w:color="auto"/>
              <w:right w:val="nil"/>
            </w:tcBorders>
            <w:shd w:val="clear" w:color="auto" w:fill="auto"/>
            <w:noWrap/>
            <w:vAlign w:val="bottom"/>
          </w:tcPr>
          <w:p w:rsidR="00CC1ACE" w:rsidRPr="00CC1ACE" w:rsidRDefault="00CC1ACE" w:rsidP="00CC1ACE">
            <w:pPr>
              <w:spacing w:before="120"/>
              <w:rPr>
                <w:rFonts w:ascii="Arial Narrow" w:hAnsi="Arial Narrow"/>
                <w:sz w:val="22"/>
                <w:szCs w:val="22"/>
              </w:rPr>
            </w:pPr>
          </w:p>
        </w:tc>
        <w:tc>
          <w:tcPr>
            <w:tcW w:w="319" w:type="dxa"/>
            <w:gridSpan w:val="6"/>
            <w:tcBorders>
              <w:top w:val="nil"/>
              <w:left w:val="nil"/>
              <w:bottom w:val="single" w:sz="4" w:space="0" w:color="auto"/>
              <w:right w:val="nil"/>
            </w:tcBorders>
            <w:shd w:val="clear" w:color="auto" w:fill="auto"/>
            <w:noWrap/>
            <w:vAlign w:val="bottom"/>
          </w:tcPr>
          <w:p w:rsidR="00CC1ACE" w:rsidRPr="00CC1ACE" w:rsidRDefault="00CC1ACE" w:rsidP="00CC1ACE">
            <w:pPr>
              <w:spacing w:before="120"/>
              <w:rPr>
                <w:rFonts w:ascii="Arial Narrow" w:hAnsi="Arial Narrow"/>
                <w:sz w:val="22"/>
                <w:szCs w:val="22"/>
              </w:rPr>
            </w:pPr>
          </w:p>
        </w:tc>
        <w:tc>
          <w:tcPr>
            <w:tcW w:w="319" w:type="dxa"/>
            <w:gridSpan w:val="5"/>
            <w:tcBorders>
              <w:top w:val="nil"/>
              <w:left w:val="nil"/>
              <w:bottom w:val="single" w:sz="4" w:space="0" w:color="auto"/>
              <w:right w:val="nil"/>
            </w:tcBorders>
            <w:shd w:val="clear" w:color="auto" w:fill="auto"/>
            <w:noWrap/>
            <w:vAlign w:val="bottom"/>
          </w:tcPr>
          <w:p w:rsidR="00CC1ACE" w:rsidRPr="00CC1ACE" w:rsidRDefault="00CC1ACE" w:rsidP="00CC1ACE">
            <w:pPr>
              <w:spacing w:before="120"/>
              <w:rPr>
                <w:rFonts w:ascii="Arial Narrow" w:hAnsi="Arial Narrow"/>
                <w:sz w:val="22"/>
                <w:szCs w:val="22"/>
              </w:rPr>
            </w:pPr>
          </w:p>
        </w:tc>
        <w:tc>
          <w:tcPr>
            <w:tcW w:w="236" w:type="dxa"/>
            <w:gridSpan w:val="5"/>
            <w:tcBorders>
              <w:top w:val="nil"/>
              <w:left w:val="nil"/>
              <w:bottom w:val="single" w:sz="4" w:space="0" w:color="auto"/>
              <w:right w:val="nil"/>
            </w:tcBorders>
            <w:shd w:val="clear" w:color="auto" w:fill="auto"/>
            <w:noWrap/>
            <w:vAlign w:val="bottom"/>
          </w:tcPr>
          <w:p w:rsidR="00CC1ACE" w:rsidRPr="00CC1ACE" w:rsidRDefault="00CC1ACE" w:rsidP="00CC1ACE">
            <w:pPr>
              <w:spacing w:before="120"/>
              <w:rPr>
                <w:rFonts w:ascii="Arial Narrow" w:hAnsi="Arial Narrow"/>
                <w:sz w:val="22"/>
                <w:szCs w:val="22"/>
              </w:rPr>
            </w:pPr>
          </w:p>
        </w:tc>
        <w:tc>
          <w:tcPr>
            <w:tcW w:w="319" w:type="dxa"/>
            <w:gridSpan w:val="5"/>
            <w:tcBorders>
              <w:top w:val="nil"/>
              <w:left w:val="nil"/>
              <w:bottom w:val="single" w:sz="4" w:space="0" w:color="auto"/>
              <w:right w:val="nil"/>
            </w:tcBorders>
            <w:shd w:val="clear" w:color="auto" w:fill="auto"/>
            <w:noWrap/>
            <w:vAlign w:val="bottom"/>
          </w:tcPr>
          <w:p w:rsidR="00CC1ACE" w:rsidRPr="00CC1ACE" w:rsidRDefault="00CC1ACE" w:rsidP="00CC1ACE">
            <w:pPr>
              <w:spacing w:before="120"/>
              <w:rPr>
                <w:rFonts w:ascii="Arial Narrow" w:hAnsi="Arial Narrow"/>
                <w:sz w:val="22"/>
                <w:szCs w:val="22"/>
              </w:rPr>
            </w:pPr>
          </w:p>
        </w:tc>
        <w:tc>
          <w:tcPr>
            <w:tcW w:w="319" w:type="dxa"/>
            <w:gridSpan w:val="5"/>
            <w:tcBorders>
              <w:top w:val="nil"/>
              <w:left w:val="nil"/>
              <w:bottom w:val="single" w:sz="4" w:space="0" w:color="auto"/>
              <w:right w:val="nil"/>
            </w:tcBorders>
            <w:shd w:val="clear" w:color="auto" w:fill="auto"/>
            <w:noWrap/>
            <w:vAlign w:val="bottom"/>
          </w:tcPr>
          <w:p w:rsidR="00CC1ACE" w:rsidRPr="00CC1ACE" w:rsidRDefault="00CC1ACE" w:rsidP="00CC1ACE">
            <w:pPr>
              <w:spacing w:before="120"/>
              <w:rPr>
                <w:rFonts w:ascii="Arial Narrow" w:hAnsi="Arial Narrow"/>
                <w:sz w:val="22"/>
                <w:szCs w:val="22"/>
              </w:rPr>
            </w:pPr>
          </w:p>
        </w:tc>
        <w:tc>
          <w:tcPr>
            <w:tcW w:w="319" w:type="dxa"/>
            <w:gridSpan w:val="6"/>
            <w:tcBorders>
              <w:top w:val="nil"/>
              <w:left w:val="nil"/>
              <w:bottom w:val="single" w:sz="4" w:space="0" w:color="auto"/>
              <w:right w:val="nil"/>
            </w:tcBorders>
            <w:shd w:val="clear" w:color="auto" w:fill="auto"/>
            <w:noWrap/>
            <w:vAlign w:val="bottom"/>
          </w:tcPr>
          <w:p w:rsidR="00CC1ACE" w:rsidRPr="00CC1ACE" w:rsidRDefault="00CC1ACE" w:rsidP="00CC1ACE">
            <w:pPr>
              <w:spacing w:before="120"/>
              <w:rPr>
                <w:rFonts w:ascii="Arial Narrow" w:hAnsi="Arial Narrow"/>
                <w:sz w:val="22"/>
                <w:szCs w:val="22"/>
              </w:rPr>
            </w:pPr>
          </w:p>
        </w:tc>
        <w:tc>
          <w:tcPr>
            <w:tcW w:w="319" w:type="dxa"/>
            <w:gridSpan w:val="8"/>
            <w:tcBorders>
              <w:top w:val="nil"/>
              <w:left w:val="nil"/>
              <w:bottom w:val="single" w:sz="4" w:space="0" w:color="auto"/>
              <w:right w:val="nil"/>
            </w:tcBorders>
            <w:shd w:val="clear" w:color="auto" w:fill="auto"/>
            <w:noWrap/>
            <w:vAlign w:val="bottom"/>
          </w:tcPr>
          <w:p w:rsidR="00CC1ACE" w:rsidRPr="00CC1ACE" w:rsidRDefault="00CC1ACE" w:rsidP="00CC1ACE">
            <w:pPr>
              <w:spacing w:before="120"/>
              <w:rPr>
                <w:rFonts w:ascii="Arial Narrow" w:hAnsi="Arial Narrow"/>
                <w:sz w:val="22"/>
                <w:szCs w:val="22"/>
              </w:rPr>
            </w:pPr>
          </w:p>
        </w:tc>
        <w:tc>
          <w:tcPr>
            <w:tcW w:w="319" w:type="dxa"/>
            <w:gridSpan w:val="6"/>
            <w:tcBorders>
              <w:top w:val="nil"/>
              <w:left w:val="nil"/>
              <w:bottom w:val="single" w:sz="4" w:space="0" w:color="auto"/>
              <w:right w:val="nil"/>
            </w:tcBorders>
            <w:shd w:val="clear" w:color="auto" w:fill="auto"/>
            <w:noWrap/>
            <w:vAlign w:val="bottom"/>
          </w:tcPr>
          <w:p w:rsidR="00CC1ACE" w:rsidRPr="00CC1ACE" w:rsidRDefault="00CC1ACE" w:rsidP="00CC1ACE">
            <w:pPr>
              <w:spacing w:before="120"/>
              <w:rPr>
                <w:rFonts w:ascii="Arial Narrow" w:hAnsi="Arial Narrow"/>
                <w:sz w:val="22"/>
                <w:szCs w:val="22"/>
              </w:rPr>
            </w:pPr>
          </w:p>
        </w:tc>
        <w:tc>
          <w:tcPr>
            <w:tcW w:w="236" w:type="dxa"/>
            <w:gridSpan w:val="6"/>
            <w:tcBorders>
              <w:top w:val="nil"/>
              <w:left w:val="nil"/>
              <w:bottom w:val="single" w:sz="4" w:space="0" w:color="auto"/>
              <w:right w:val="nil"/>
            </w:tcBorders>
            <w:shd w:val="clear" w:color="auto" w:fill="auto"/>
            <w:noWrap/>
            <w:vAlign w:val="bottom"/>
          </w:tcPr>
          <w:p w:rsidR="00CC1ACE" w:rsidRPr="00CC1ACE" w:rsidRDefault="00CC1ACE" w:rsidP="00CC1ACE">
            <w:pPr>
              <w:spacing w:before="120"/>
              <w:rPr>
                <w:rFonts w:ascii="Arial Narrow" w:hAnsi="Arial Narrow"/>
                <w:sz w:val="22"/>
                <w:szCs w:val="22"/>
              </w:rPr>
            </w:pPr>
          </w:p>
        </w:tc>
        <w:tc>
          <w:tcPr>
            <w:tcW w:w="319" w:type="dxa"/>
            <w:gridSpan w:val="6"/>
            <w:tcBorders>
              <w:top w:val="nil"/>
              <w:left w:val="nil"/>
              <w:bottom w:val="single" w:sz="4" w:space="0" w:color="auto"/>
              <w:right w:val="nil"/>
            </w:tcBorders>
            <w:shd w:val="clear" w:color="auto" w:fill="auto"/>
            <w:noWrap/>
            <w:vAlign w:val="bottom"/>
          </w:tcPr>
          <w:p w:rsidR="00CC1ACE" w:rsidRPr="00CC1ACE" w:rsidRDefault="00CC1ACE" w:rsidP="00CC1ACE">
            <w:pPr>
              <w:spacing w:before="120"/>
              <w:rPr>
                <w:rFonts w:ascii="Arial Narrow" w:hAnsi="Arial Narrow"/>
                <w:sz w:val="22"/>
                <w:szCs w:val="22"/>
              </w:rPr>
            </w:pPr>
          </w:p>
        </w:tc>
        <w:tc>
          <w:tcPr>
            <w:tcW w:w="319" w:type="dxa"/>
            <w:gridSpan w:val="7"/>
            <w:tcBorders>
              <w:top w:val="nil"/>
              <w:left w:val="nil"/>
              <w:bottom w:val="single" w:sz="4" w:space="0" w:color="auto"/>
              <w:right w:val="nil"/>
            </w:tcBorders>
            <w:shd w:val="clear" w:color="auto" w:fill="auto"/>
            <w:noWrap/>
            <w:vAlign w:val="bottom"/>
          </w:tcPr>
          <w:p w:rsidR="00CC1ACE" w:rsidRPr="00CC1ACE" w:rsidRDefault="00CC1ACE" w:rsidP="00CC1ACE">
            <w:pPr>
              <w:spacing w:before="120"/>
              <w:rPr>
                <w:rFonts w:ascii="Arial Narrow" w:hAnsi="Arial Narrow"/>
                <w:sz w:val="22"/>
                <w:szCs w:val="22"/>
              </w:rPr>
            </w:pPr>
          </w:p>
        </w:tc>
        <w:tc>
          <w:tcPr>
            <w:tcW w:w="319" w:type="dxa"/>
            <w:gridSpan w:val="6"/>
            <w:tcBorders>
              <w:top w:val="nil"/>
              <w:left w:val="nil"/>
              <w:bottom w:val="single" w:sz="4" w:space="0" w:color="auto"/>
              <w:right w:val="nil"/>
            </w:tcBorders>
            <w:shd w:val="clear" w:color="auto" w:fill="auto"/>
            <w:noWrap/>
            <w:vAlign w:val="bottom"/>
          </w:tcPr>
          <w:p w:rsidR="00CC1ACE" w:rsidRPr="00CC1ACE" w:rsidRDefault="00CC1ACE" w:rsidP="00CC1ACE">
            <w:pPr>
              <w:spacing w:before="120"/>
              <w:rPr>
                <w:rFonts w:ascii="Arial Narrow" w:hAnsi="Arial Narrow"/>
                <w:sz w:val="22"/>
                <w:szCs w:val="22"/>
              </w:rPr>
            </w:pPr>
          </w:p>
        </w:tc>
        <w:tc>
          <w:tcPr>
            <w:tcW w:w="236" w:type="dxa"/>
            <w:gridSpan w:val="6"/>
            <w:tcBorders>
              <w:top w:val="nil"/>
              <w:left w:val="nil"/>
              <w:bottom w:val="single" w:sz="4" w:space="0" w:color="auto"/>
              <w:right w:val="nil"/>
            </w:tcBorders>
            <w:shd w:val="clear" w:color="auto" w:fill="auto"/>
            <w:noWrap/>
            <w:vAlign w:val="bottom"/>
          </w:tcPr>
          <w:p w:rsidR="00CC1ACE" w:rsidRPr="00CC1ACE" w:rsidRDefault="00CC1ACE" w:rsidP="00CC1ACE">
            <w:pPr>
              <w:spacing w:before="120"/>
              <w:rPr>
                <w:rFonts w:ascii="Arial Narrow" w:hAnsi="Arial Narrow"/>
                <w:sz w:val="22"/>
                <w:szCs w:val="22"/>
              </w:rPr>
            </w:pPr>
          </w:p>
        </w:tc>
        <w:tc>
          <w:tcPr>
            <w:tcW w:w="319" w:type="dxa"/>
            <w:gridSpan w:val="6"/>
            <w:tcBorders>
              <w:top w:val="nil"/>
              <w:left w:val="nil"/>
              <w:bottom w:val="single" w:sz="4" w:space="0" w:color="auto"/>
              <w:right w:val="nil"/>
            </w:tcBorders>
            <w:shd w:val="clear" w:color="auto" w:fill="auto"/>
            <w:noWrap/>
            <w:vAlign w:val="bottom"/>
          </w:tcPr>
          <w:p w:rsidR="00CC1ACE" w:rsidRPr="00CC1ACE" w:rsidRDefault="00CC1ACE" w:rsidP="00CC1ACE">
            <w:pPr>
              <w:spacing w:before="120"/>
              <w:rPr>
                <w:rFonts w:ascii="Arial Narrow" w:hAnsi="Arial Narrow"/>
                <w:sz w:val="22"/>
                <w:szCs w:val="22"/>
              </w:rPr>
            </w:pPr>
          </w:p>
        </w:tc>
        <w:tc>
          <w:tcPr>
            <w:tcW w:w="319" w:type="dxa"/>
            <w:gridSpan w:val="7"/>
            <w:tcBorders>
              <w:top w:val="nil"/>
              <w:left w:val="nil"/>
              <w:bottom w:val="nil"/>
              <w:right w:val="nil"/>
            </w:tcBorders>
            <w:shd w:val="clear" w:color="auto" w:fill="auto"/>
            <w:noWrap/>
            <w:vAlign w:val="bottom"/>
          </w:tcPr>
          <w:p w:rsidR="00CC1ACE" w:rsidRPr="00CC1ACE" w:rsidRDefault="00CC1ACE" w:rsidP="00CC1ACE">
            <w:pPr>
              <w:spacing w:before="120"/>
              <w:rPr>
                <w:rFonts w:ascii="Arial Narrow" w:hAnsi="Arial Narrow"/>
                <w:sz w:val="22"/>
                <w:szCs w:val="22"/>
              </w:rPr>
            </w:pPr>
          </w:p>
        </w:tc>
        <w:tc>
          <w:tcPr>
            <w:tcW w:w="250" w:type="dxa"/>
            <w:gridSpan w:val="5"/>
            <w:tcBorders>
              <w:top w:val="nil"/>
              <w:left w:val="nil"/>
              <w:bottom w:val="nil"/>
              <w:right w:val="nil"/>
            </w:tcBorders>
            <w:shd w:val="clear" w:color="auto" w:fill="auto"/>
            <w:noWrap/>
            <w:vAlign w:val="bottom"/>
          </w:tcPr>
          <w:p w:rsidR="00CC1ACE" w:rsidRPr="00CC1ACE" w:rsidRDefault="00CC1ACE" w:rsidP="00CC1ACE">
            <w:pPr>
              <w:spacing w:before="120"/>
              <w:rPr>
                <w:rFonts w:ascii="Arial Narrow" w:hAnsi="Arial Narrow"/>
                <w:sz w:val="22"/>
                <w:szCs w:val="22"/>
              </w:rPr>
            </w:pPr>
          </w:p>
        </w:tc>
      </w:tr>
      <w:tr w:rsidR="00CC1ACE" w:rsidRPr="00CC1ACE" w:rsidTr="00A675E8">
        <w:trPr>
          <w:gridAfter w:val="13"/>
          <w:wAfter w:w="1394" w:type="dxa"/>
          <w:trHeight w:val="357"/>
        </w:trPr>
        <w:tc>
          <w:tcPr>
            <w:tcW w:w="3897" w:type="dxa"/>
            <w:gridSpan w:val="24"/>
            <w:tcBorders>
              <w:top w:val="nil"/>
              <w:left w:val="nil"/>
              <w:bottom w:val="nil"/>
              <w:right w:val="nil"/>
            </w:tcBorders>
            <w:shd w:val="clear" w:color="auto" w:fill="auto"/>
            <w:noWrap/>
            <w:vAlign w:val="center"/>
            <w:hideMark/>
          </w:tcPr>
          <w:p w:rsidR="00CC1ACE" w:rsidRPr="00CC1ACE" w:rsidRDefault="00CC1ACE" w:rsidP="00CC1ACE">
            <w:pPr>
              <w:spacing w:before="120"/>
              <w:rPr>
                <w:rFonts w:ascii="Arial Narrow" w:hAnsi="Arial Narrow"/>
                <w:sz w:val="22"/>
                <w:szCs w:val="22"/>
              </w:rPr>
            </w:pPr>
          </w:p>
        </w:tc>
        <w:tc>
          <w:tcPr>
            <w:tcW w:w="5742" w:type="dxa"/>
            <w:gridSpan w:val="108"/>
            <w:tcBorders>
              <w:top w:val="nil"/>
              <w:left w:val="nil"/>
              <w:bottom w:val="nil"/>
              <w:right w:val="nil"/>
            </w:tcBorders>
            <w:shd w:val="clear" w:color="auto" w:fill="auto"/>
            <w:vAlign w:val="center"/>
            <w:hideMark/>
          </w:tcPr>
          <w:p w:rsidR="00CC1ACE" w:rsidRPr="00CC1ACE" w:rsidRDefault="00CC1ACE" w:rsidP="00CC1ACE">
            <w:pPr>
              <w:spacing w:before="120"/>
              <w:jc w:val="center"/>
              <w:rPr>
                <w:rFonts w:ascii="Arial Narrow" w:hAnsi="Arial Narrow" w:cs="Arial"/>
                <w:b/>
                <w:bCs/>
                <w:sz w:val="22"/>
                <w:szCs w:val="22"/>
              </w:rPr>
            </w:pPr>
            <w:r w:rsidRPr="00CC1ACE">
              <w:rPr>
                <w:rFonts w:ascii="Arial Narrow" w:hAnsi="Arial Narrow" w:cs="Arial"/>
                <w:b/>
                <w:bCs/>
                <w:sz w:val="22"/>
                <w:szCs w:val="22"/>
              </w:rPr>
              <w:t>АКТ СВЕРКИ</w:t>
            </w:r>
          </w:p>
        </w:tc>
      </w:tr>
      <w:tr w:rsidR="00CC1ACE" w:rsidRPr="00CC1ACE" w:rsidTr="00A675E8">
        <w:trPr>
          <w:gridAfter w:val="13"/>
          <w:wAfter w:w="1394" w:type="dxa"/>
          <w:trHeight w:val="267"/>
        </w:trPr>
        <w:tc>
          <w:tcPr>
            <w:tcW w:w="3897" w:type="dxa"/>
            <w:gridSpan w:val="24"/>
            <w:tcBorders>
              <w:top w:val="nil"/>
              <w:left w:val="nil"/>
              <w:bottom w:val="nil"/>
              <w:right w:val="nil"/>
            </w:tcBorders>
            <w:shd w:val="clear" w:color="auto" w:fill="auto"/>
            <w:noWrap/>
            <w:vAlign w:val="center"/>
            <w:hideMark/>
          </w:tcPr>
          <w:p w:rsidR="00CC1ACE" w:rsidRPr="00CC1ACE" w:rsidRDefault="00CC1ACE" w:rsidP="00CC1ACE">
            <w:pPr>
              <w:spacing w:before="120"/>
              <w:jc w:val="center"/>
              <w:rPr>
                <w:rFonts w:ascii="Arial Narrow" w:hAnsi="Arial Narrow" w:cs="Arial"/>
                <w:b/>
                <w:bCs/>
                <w:sz w:val="22"/>
                <w:szCs w:val="22"/>
              </w:rPr>
            </w:pPr>
            <w:r w:rsidRPr="00CC1ACE">
              <w:rPr>
                <w:rFonts w:ascii="Arial Narrow" w:hAnsi="Arial Narrow" w:cs="Arial"/>
                <w:sz w:val="22"/>
                <w:szCs w:val="22"/>
              </w:rPr>
              <w:t>На бланке Подрядчика</w:t>
            </w:r>
          </w:p>
        </w:tc>
        <w:tc>
          <w:tcPr>
            <w:tcW w:w="5742" w:type="dxa"/>
            <w:gridSpan w:val="108"/>
            <w:tcBorders>
              <w:top w:val="nil"/>
              <w:left w:val="nil"/>
              <w:bottom w:val="nil"/>
              <w:right w:val="nil"/>
            </w:tcBorders>
            <w:shd w:val="clear" w:color="auto" w:fill="auto"/>
            <w:vAlign w:val="center"/>
            <w:hideMark/>
          </w:tcPr>
          <w:p w:rsidR="00CC1ACE" w:rsidRPr="00CC1ACE" w:rsidRDefault="00CC1ACE" w:rsidP="00CC1ACE">
            <w:pPr>
              <w:spacing w:before="120"/>
              <w:jc w:val="center"/>
              <w:rPr>
                <w:rFonts w:ascii="Arial Narrow" w:hAnsi="Arial Narrow" w:cs="Arial"/>
                <w:sz w:val="22"/>
                <w:szCs w:val="22"/>
              </w:rPr>
            </w:pPr>
            <w:r w:rsidRPr="00CC1ACE">
              <w:rPr>
                <w:rFonts w:ascii="Arial Narrow" w:hAnsi="Arial Narrow" w:cs="Arial"/>
                <w:sz w:val="22"/>
                <w:szCs w:val="22"/>
              </w:rPr>
              <w:t xml:space="preserve">взаимных расчетов между </w:t>
            </w:r>
            <w:r w:rsidRPr="00CC1ACE">
              <w:rPr>
                <w:rFonts w:ascii="Arial Narrow" w:hAnsi="Arial Narrow" w:cs="Arial"/>
                <w:b/>
                <w:bCs/>
                <w:sz w:val="22"/>
                <w:szCs w:val="22"/>
              </w:rPr>
              <w:t xml:space="preserve">НАИМЕНОВАНИЕ КОНТРАГЕНТА и </w:t>
            </w:r>
            <w:r w:rsidRPr="00CC1ACE">
              <w:rPr>
                <w:rFonts w:ascii="Arial Narrow" w:hAnsi="Arial Narrow" w:cs="Arial"/>
                <w:sz w:val="22"/>
                <w:szCs w:val="22"/>
              </w:rPr>
              <w:t xml:space="preserve">ФГУП "Атомфлот" </w:t>
            </w:r>
          </w:p>
        </w:tc>
      </w:tr>
      <w:tr w:rsidR="00CC1ACE" w:rsidRPr="00CC1ACE" w:rsidTr="00A675E8">
        <w:trPr>
          <w:gridAfter w:val="13"/>
          <w:wAfter w:w="1394" w:type="dxa"/>
          <w:trHeight w:val="267"/>
        </w:trPr>
        <w:tc>
          <w:tcPr>
            <w:tcW w:w="3897" w:type="dxa"/>
            <w:gridSpan w:val="24"/>
            <w:tcBorders>
              <w:top w:val="nil"/>
              <w:left w:val="nil"/>
              <w:bottom w:val="nil"/>
              <w:right w:val="nil"/>
            </w:tcBorders>
            <w:shd w:val="clear" w:color="auto" w:fill="auto"/>
            <w:noWrap/>
            <w:vAlign w:val="center"/>
            <w:hideMark/>
          </w:tcPr>
          <w:p w:rsidR="00CC1ACE" w:rsidRPr="00CC1ACE" w:rsidRDefault="00CC1ACE" w:rsidP="00CC1ACE">
            <w:pPr>
              <w:spacing w:before="120"/>
              <w:jc w:val="center"/>
              <w:rPr>
                <w:rFonts w:ascii="Arial Narrow" w:hAnsi="Arial Narrow" w:cs="Arial"/>
                <w:b/>
                <w:bCs/>
                <w:sz w:val="22"/>
                <w:szCs w:val="22"/>
              </w:rPr>
            </w:pPr>
          </w:p>
        </w:tc>
        <w:tc>
          <w:tcPr>
            <w:tcW w:w="5742" w:type="dxa"/>
            <w:gridSpan w:val="108"/>
            <w:tcBorders>
              <w:top w:val="nil"/>
              <w:left w:val="nil"/>
              <w:bottom w:val="nil"/>
              <w:right w:val="nil"/>
            </w:tcBorders>
            <w:shd w:val="clear" w:color="auto" w:fill="auto"/>
            <w:vAlign w:val="center"/>
            <w:hideMark/>
          </w:tcPr>
          <w:p w:rsidR="00CC1ACE" w:rsidRPr="00CC1ACE" w:rsidRDefault="00CC1ACE" w:rsidP="00CC1ACE">
            <w:pPr>
              <w:spacing w:before="120"/>
              <w:jc w:val="center"/>
              <w:rPr>
                <w:rFonts w:ascii="Arial Narrow" w:hAnsi="Arial Narrow" w:cs="Arial"/>
                <w:sz w:val="22"/>
                <w:szCs w:val="22"/>
              </w:rPr>
            </w:pPr>
            <w:r w:rsidRPr="00CC1ACE">
              <w:rPr>
                <w:rFonts w:ascii="Arial Narrow" w:hAnsi="Arial Narrow" w:cs="Arial"/>
                <w:sz w:val="22"/>
                <w:szCs w:val="22"/>
              </w:rPr>
              <w:t>по договору № ________ от __.__.20___ г.</w:t>
            </w:r>
          </w:p>
        </w:tc>
      </w:tr>
      <w:tr w:rsidR="00CC1ACE" w:rsidRPr="00CC1ACE" w:rsidTr="00A675E8">
        <w:trPr>
          <w:gridAfter w:val="13"/>
          <w:wAfter w:w="1394" w:type="dxa"/>
          <w:trHeight w:val="267"/>
        </w:trPr>
        <w:tc>
          <w:tcPr>
            <w:tcW w:w="3897" w:type="dxa"/>
            <w:gridSpan w:val="24"/>
            <w:tcBorders>
              <w:top w:val="nil"/>
              <w:left w:val="nil"/>
              <w:bottom w:val="nil"/>
              <w:right w:val="nil"/>
            </w:tcBorders>
            <w:shd w:val="clear" w:color="auto" w:fill="auto"/>
            <w:noWrap/>
            <w:vAlign w:val="center"/>
            <w:hideMark/>
          </w:tcPr>
          <w:p w:rsidR="00CC1ACE" w:rsidRPr="00CC1ACE" w:rsidRDefault="00CC1ACE" w:rsidP="00CC1ACE">
            <w:pPr>
              <w:spacing w:before="120"/>
              <w:rPr>
                <w:rFonts w:ascii="Arial Narrow" w:hAnsi="Arial Narrow"/>
                <w:sz w:val="22"/>
                <w:szCs w:val="22"/>
              </w:rPr>
            </w:pPr>
          </w:p>
        </w:tc>
        <w:tc>
          <w:tcPr>
            <w:tcW w:w="5742" w:type="dxa"/>
            <w:gridSpan w:val="108"/>
            <w:tcBorders>
              <w:top w:val="nil"/>
              <w:left w:val="nil"/>
              <w:bottom w:val="nil"/>
              <w:right w:val="nil"/>
            </w:tcBorders>
            <w:shd w:val="clear" w:color="auto" w:fill="auto"/>
            <w:vAlign w:val="center"/>
            <w:hideMark/>
          </w:tcPr>
          <w:p w:rsidR="00CC1ACE" w:rsidRPr="00CC1ACE" w:rsidRDefault="00CC1ACE" w:rsidP="00CC1ACE">
            <w:pPr>
              <w:spacing w:before="120"/>
              <w:jc w:val="center"/>
              <w:rPr>
                <w:rFonts w:ascii="Arial Narrow" w:hAnsi="Arial Narrow" w:cs="Arial"/>
                <w:b/>
                <w:bCs/>
                <w:sz w:val="22"/>
                <w:szCs w:val="22"/>
              </w:rPr>
            </w:pPr>
            <w:r w:rsidRPr="00CC1ACE">
              <w:rPr>
                <w:rFonts w:ascii="Arial Narrow" w:hAnsi="Arial Narrow" w:cs="Arial"/>
                <w:b/>
                <w:bCs/>
                <w:sz w:val="22"/>
                <w:szCs w:val="22"/>
              </w:rPr>
              <w:t xml:space="preserve">по состоянию </w:t>
            </w:r>
            <w:r w:rsidRPr="00CC1ACE">
              <w:rPr>
                <w:rFonts w:ascii="Arial Narrow" w:hAnsi="Arial Narrow" w:cs="Arial"/>
                <w:bCs/>
                <w:sz w:val="22"/>
                <w:szCs w:val="22"/>
              </w:rPr>
              <w:t>на ____(дата)____</w:t>
            </w:r>
          </w:p>
        </w:tc>
      </w:tr>
      <w:tr w:rsidR="00CC1ACE" w:rsidRPr="00CC1ACE" w:rsidTr="00A675E8">
        <w:trPr>
          <w:gridAfter w:val="13"/>
          <w:wAfter w:w="1394" w:type="dxa"/>
          <w:trHeight w:val="267"/>
        </w:trPr>
        <w:tc>
          <w:tcPr>
            <w:tcW w:w="3897" w:type="dxa"/>
            <w:gridSpan w:val="24"/>
            <w:tcBorders>
              <w:top w:val="nil"/>
              <w:left w:val="nil"/>
              <w:bottom w:val="nil"/>
              <w:right w:val="nil"/>
            </w:tcBorders>
            <w:shd w:val="clear" w:color="auto" w:fill="auto"/>
            <w:noWrap/>
            <w:vAlign w:val="center"/>
          </w:tcPr>
          <w:p w:rsidR="00CC1ACE" w:rsidRPr="00CC1ACE" w:rsidRDefault="00CC1ACE" w:rsidP="00CC1ACE">
            <w:pPr>
              <w:spacing w:before="120"/>
              <w:rPr>
                <w:rFonts w:ascii="Arial Narrow" w:hAnsi="Arial Narrow"/>
                <w:sz w:val="22"/>
                <w:szCs w:val="22"/>
              </w:rPr>
            </w:pPr>
          </w:p>
        </w:tc>
        <w:tc>
          <w:tcPr>
            <w:tcW w:w="5742" w:type="dxa"/>
            <w:gridSpan w:val="108"/>
            <w:tcBorders>
              <w:top w:val="nil"/>
              <w:left w:val="nil"/>
              <w:bottom w:val="nil"/>
              <w:right w:val="nil"/>
            </w:tcBorders>
            <w:shd w:val="clear" w:color="auto" w:fill="auto"/>
            <w:vAlign w:val="center"/>
          </w:tcPr>
          <w:p w:rsidR="00CC1ACE" w:rsidRPr="00CC1ACE" w:rsidRDefault="00CC1ACE" w:rsidP="00CC1ACE">
            <w:pPr>
              <w:spacing w:before="120"/>
              <w:jc w:val="center"/>
              <w:rPr>
                <w:rFonts w:ascii="Arial Narrow" w:hAnsi="Arial Narrow" w:cs="Arial"/>
                <w:b/>
                <w:bCs/>
                <w:sz w:val="22"/>
                <w:szCs w:val="22"/>
              </w:rPr>
            </w:pPr>
          </w:p>
        </w:tc>
      </w:tr>
      <w:tr w:rsidR="00CC1ACE" w:rsidRPr="00CC1ACE" w:rsidTr="00A675E8">
        <w:trPr>
          <w:gridAfter w:val="13"/>
          <w:wAfter w:w="1394" w:type="dxa"/>
          <w:trHeight w:val="720"/>
        </w:trPr>
        <w:tc>
          <w:tcPr>
            <w:tcW w:w="9639" w:type="dxa"/>
            <w:gridSpan w:val="132"/>
            <w:tcBorders>
              <w:top w:val="nil"/>
              <w:left w:val="nil"/>
              <w:bottom w:val="nil"/>
              <w:right w:val="nil"/>
            </w:tcBorders>
            <w:shd w:val="clear" w:color="auto" w:fill="auto"/>
            <w:vAlign w:val="bottom"/>
            <w:hideMark/>
          </w:tcPr>
          <w:p w:rsidR="00CC1ACE" w:rsidRPr="00CC1ACE" w:rsidRDefault="00CC1ACE" w:rsidP="00CC1ACE">
            <w:pPr>
              <w:spacing w:before="120"/>
              <w:rPr>
                <w:rFonts w:ascii="Arial Narrow" w:hAnsi="Arial Narrow" w:cs="Arial"/>
                <w:sz w:val="22"/>
                <w:szCs w:val="22"/>
              </w:rPr>
            </w:pPr>
            <w:r w:rsidRPr="00CC1ACE">
              <w:rPr>
                <w:rFonts w:ascii="Arial Narrow" w:hAnsi="Arial Narrow" w:cs="Arial"/>
                <w:sz w:val="22"/>
                <w:szCs w:val="22"/>
              </w:rPr>
              <w:t>Мы, нижеподписавшиеся, Должность, НАИМЕНОВАНИЕ КОНТРАГЕНТА, Ф.И.О., с одной стороны и Главный бухгалтер ФГУП "Атомфлот"_____________________, с другой стороны, составили настоящий акт сверки в том, что состояние взаимных расчетов по данным учета следующее:</w:t>
            </w:r>
          </w:p>
        </w:tc>
      </w:tr>
      <w:tr w:rsidR="00CC1ACE" w:rsidRPr="00CC1ACE" w:rsidTr="00A675E8">
        <w:trPr>
          <w:trHeight w:val="225"/>
        </w:trPr>
        <w:tc>
          <w:tcPr>
            <w:tcW w:w="320" w:type="dxa"/>
            <w:gridSpan w:val="2"/>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cs="Arial"/>
                <w:sz w:val="22"/>
                <w:szCs w:val="22"/>
              </w:rPr>
            </w:pPr>
          </w:p>
        </w:tc>
        <w:tc>
          <w:tcPr>
            <w:tcW w:w="320" w:type="dxa"/>
            <w:gridSpan w:val="2"/>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20" w:type="dxa"/>
            <w:gridSpan w:val="2"/>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20" w:type="dxa"/>
            <w:gridSpan w:val="2"/>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20" w:type="dxa"/>
            <w:gridSpan w:val="2"/>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20" w:type="dxa"/>
            <w:gridSpan w:val="2"/>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19" w:type="dxa"/>
            <w:gridSpan w:val="2"/>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19" w:type="dxa"/>
            <w:gridSpan w:val="2"/>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16" w:type="dxa"/>
            <w:gridSpan w:val="2"/>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236" w:type="dxa"/>
            <w:gridSpan w:val="2"/>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01" w:type="dxa"/>
            <w:gridSpan w:val="3"/>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888" w:type="dxa"/>
            <w:gridSpan w:val="4"/>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236" w:type="dxa"/>
            <w:gridSpan w:val="6"/>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236" w:type="dxa"/>
            <w:gridSpan w:val="5"/>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19" w:type="dxa"/>
            <w:gridSpan w:val="7"/>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19" w:type="dxa"/>
            <w:gridSpan w:val="7"/>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19" w:type="dxa"/>
            <w:gridSpan w:val="7"/>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236" w:type="dxa"/>
            <w:gridSpan w:val="6"/>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19" w:type="dxa"/>
            <w:gridSpan w:val="8"/>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603" w:type="dxa"/>
            <w:gridSpan w:val="5"/>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r>
      <w:tr w:rsidR="00CC1ACE" w:rsidRPr="00CC1ACE" w:rsidTr="00A675E8">
        <w:trPr>
          <w:gridAfter w:val="13"/>
          <w:wAfter w:w="1394" w:type="dxa"/>
          <w:trHeight w:val="829"/>
        </w:trPr>
        <w:tc>
          <w:tcPr>
            <w:tcW w:w="3119" w:type="dxa"/>
            <w:gridSpan w:val="21"/>
            <w:vMerge w:val="restart"/>
            <w:tcBorders>
              <w:top w:val="single" w:sz="4" w:space="0" w:color="auto"/>
              <w:left w:val="single" w:sz="4" w:space="0" w:color="auto"/>
              <w:bottom w:val="single" w:sz="4" w:space="0" w:color="auto"/>
              <w:right w:val="nil"/>
            </w:tcBorders>
            <w:shd w:val="clear" w:color="auto" w:fill="auto"/>
            <w:noWrap/>
            <w:vAlign w:val="center"/>
            <w:hideMark/>
          </w:tcPr>
          <w:p w:rsidR="00CC1ACE" w:rsidRPr="00CC1ACE" w:rsidRDefault="00CC1ACE" w:rsidP="00CC1ACE">
            <w:pPr>
              <w:spacing w:before="120"/>
              <w:jc w:val="center"/>
              <w:rPr>
                <w:rFonts w:ascii="Arial Narrow" w:hAnsi="Arial Narrow" w:cs="Arial"/>
                <w:sz w:val="22"/>
                <w:szCs w:val="22"/>
              </w:rPr>
            </w:pPr>
            <w:r w:rsidRPr="00CC1ACE">
              <w:rPr>
                <w:rFonts w:ascii="Arial Narrow" w:hAnsi="Arial Narrow" w:cs="Arial"/>
                <w:sz w:val="22"/>
                <w:szCs w:val="22"/>
              </w:rPr>
              <w:t>№ документа</w:t>
            </w:r>
          </w:p>
        </w:tc>
        <w:tc>
          <w:tcPr>
            <w:tcW w:w="2518" w:type="dxa"/>
            <w:gridSpan w:val="29"/>
            <w:tcBorders>
              <w:top w:val="single" w:sz="4" w:space="0" w:color="auto"/>
              <w:left w:val="single" w:sz="4" w:space="0" w:color="auto"/>
              <w:bottom w:val="nil"/>
              <w:right w:val="nil"/>
            </w:tcBorders>
            <w:shd w:val="clear" w:color="auto" w:fill="auto"/>
            <w:vAlign w:val="center"/>
            <w:hideMark/>
          </w:tcPr>
          <w:p w:rsidR="00CC1ACE" w:rsidRPr="00CC1ACE" w:rsidRDefault="00CC1ACE" w:rsidP="00CC1ACE">
            <w:pPr>
              <w:spacing w:before="120"/>
              <w:jc w:val="center"/>
              <w:rPr>
                <w:rFonts w:ascii="Arial Narrow" w:hAnsi="Arial Narrow" w:cs="Arial"/>
                <w:b/>
                <w:bCs/>
                <w:sz w:val="22"/>
                <w:szCs w:val="22"/>
              </w:rPr>
            </w:pPr>
            <w:r w:rsidRPr="00CC1ACE">
              <w:rPr>
                <w:rFonts w:ascii="Arial Narrow" w:hAnsi="Arial Narrow" w:cs="Arial"/>
                <w:b/>
                <w:bCs/>
                <w:sz w:val="22"/>
                <w:szCs w:val="22"/>
              </w:rPr>
              <w:t xml:space="preserve">По данным НАИМЕНОВАНИЕ КОНТРАГЕНТА </w:t>
            </w:r>
          </w:p>
        </w:tc>
        <w:tc>
          <w:tcPr>
            <w:tcW w:w="1654" w:type="dxa"/>
            <w:gridSpan w:val="30"/>
            <w:vMerge w:val="restart"/>
            <w:tcBorders>
              <w:top w:val="single" w:sz="4" w:space="0" w:color="auto"/>
              <w:left w:val="single" w:sz="4" w:space="0" w:color="auto"/>
              <w:bottom w:val="single" w:sz="4" w:space="0" w:color="auto"/>
              <w:right w:val="nil"/>
            </w:tcBorders>
            <w:shd w:val="clear" w:color="auto" w:fill="auto"/>
            <w:noWrap/>
            <w:vAlign w:val="center"/>
            <w:hideMark/>
          </w:tcPr>
          <w:p w:rsidR="00CC1ACE" w:rsidRPr="00CC1ACE" w:rsidRDefault="00CC1ACE" w:rsidP="00CC1ACE">
            <w:pPr>
              <w:spacing w:before="120"/>
              <w:jc w:val="center"/>
              <w:rPr>
                <w:rFonts w:ascii="Arial Narrow" w:hAnsi="Arial Narrow" w:cs="Arial"/>
                <w:sz w:val="22"/>
                <w:szCs w:val="22"/>
              </w:rPr>
            </w:pPr>
            <w:r w:rsidRPr="00CC1ACE">
              <w:rPr>
                <w:rFonts w:ascii="Arial Narrow" w:hAnsi="Arial Narrow" w:cs="Arial"/>
                <w:sz w:val="22"/>
                <w:szCs w:val="22"/>
              </w:rPr>
              <w:t>№ документа</w:t>
            </w:r>
          </w:p>
        </w:tc>
        <w:tc>
          <w:tcPr>
            <w:tcW w:w="2348" w:type="dxa"/>
            <w:gridSpan w:val="52"/>
            <w:tcBorders>
              <w:top w:val="single" w:sz="4" w:space="0" w:color="auto"/>
              <w:left w:val="single" w:sz="4" w:space="0" w:color="auto"/>
              <w:bottom w:val="nil"/>
              <w:right w:val="single" w:sz="4" w:space="0" w:color="auto"/>
            </w:tcBorders>
            <w:shd w:val="clear" w:color="auto" w:fill="auto"/>
            <w:vAlign w:val="center"/>
            <w:hideMark/>
          </w:tcPr>
          <w:p w:rsidR="00CC1ACE" w:rsidRPr="00CC1ACE" w:rsidRDefault="00CC1ACE" w:rsidP="00CC1ACE">
            <w:pPr>
              <w:spacing w:before="120"/>
              <w:jc w:val="center"/>
              <w:rPr>
                <w:rFonts w:ascii="Arial Narrow" w:hAnsi="Arial Narrow" w:cs="Arial"/>
                <w:b/>
                <w:bCs/>
                <w:sz w:val="22"/>
                <w:szCs w:val="22"/>
              </w:rPr>
            </w:pPr>
            <w:r w:rsidRPr="00CC1ACE">
              <w:rPr>
                <w:rFonts w:ascii="Arial Narrow" w:hAnsi="Arial Narrow" w:cs="Arial"/>
                <w:b/>
                <w:bCs/>
                <w:sz w:val="22"/>
                <w:szCs w:val="22"/>
              </w:rPr>
              <w:t xml:space="preserve">По данным </w:t>
            </w:r>
          </w:p>
          <w:p w:rsidR="00CC1ACE" w:rsidRPr="00CC1ACE" w:rsidRDefault="00CC1ACE" w:rsidP="00CC1ACE">
            <w:pPr>
              <w:spacing w:before="120"/>
              <w:jc w:val="center"/>
              <w:rPr>
                <w:rFonts w:ascii="Arial Narrow" w:hAnsi="Arial Narrow" w:cs="Arial"/>
                <w:b/>
                <w:bCs/>
                <w:sz w:val="22"/>
                <w:szCs w:val="22"/>
              </w:rPr>
            </w:pPr>
            <w:r w:rsidRPr="00CC1ACE">
              <w:rPr>
                <w:rFonts w:ascii="Arial Narrow" w:hAnsi="Arial Narrow" w:cs="Arial"/>
                <w:b/>
                <w:bCs/>
                <w:sz w:val="22"/>
                <w:szCs w:val="22"/>
              </w:rPr>
              <w:t>ФГУП "Атомфлот"</w:t>
            </w:r>
          </w:p>
        </w:tc>
      </w:tr>
      <w:tr w:rsidR="00CC1ACE" w:rsidRPr="00CC1ACE" w:rsidTr="00A675E8">
        <w:trPr>
          <w:gridAfter w:val="13"/>
          <w:wAfter w:w="1394" w:type="dxa"/>
          <w:trHeight w:val="443"/>
        </w:trPr>
        <w:tc>
          <w:tcPr>
            <w:tcW w:w="3119" w:type="dxa"/>
            <w:gridSpan w:val="21"/>
            <w:vMerge/>
            <w:tcBorders>
              <w:top w:val="single" w:sz="4" w:space="0" w:color="auto"/>
              <w:left w:val="single" w:sz="4" w:space="0" w:color="auto"/>
              <w:bottom w:val="single" w:sz="4" w:space="0" w:color="auto"/>
              <w:right w:val="nil"/>
            </w:tcBorders>
            <w:vAlign w:val="center"/>
            <w:hideMark/>
          </w:tcPr>
          <w:p w:rsidR="00CC1ACE" w:rsidRPr="00CC1ACE" w:rsidRDefault="00CC1ACE" w:rsidP="00CC1ACE">
            <w:pPr>
              <w:spacing w:before="120"/>
              <w:rPr>
                <w:rFonts w:ascii="Arial Narrow" w:hAnsi="Arial Narrow" w:cs="Arial"/>
                <w:sz w:val="22"/>
                <w:szCs w:val="22"/>
              </w:rPr>
            </w:pPr>
          </w:p>
        </w:tc>
        <w:tc>
          <w:tcPr>
            <w:tcW w:w="2518" w:type="dxa"/>
            <w:gridSpan w:val="29"/>
            <w:tcBorders>
              <w:top w:val="single" w:sz="4" w:space="0" w:color="auto"/>
              <w:left w:val="single" w:sz="4" w:space="0" w:color="auto"/>
              <w:bottom w:val="single" w:sz="4" w:space="0" w:color="auto"/>
              <w:right w:val="nil"/>
            </w:tcBorders>
            <w:shd w:val="clear" w:color="auto" w:fill="auto"/>
            <w:noWrap/>
            <w:vAlign w:val="center"/>
            <w:hideMark/>
          </w:tcPr>
          <w:p w:rsidR="00CC1ACE" w:rsidRPr="00CC1ACE" w:rsidRDefault="00CC1ACE" w:rsidP="00CC1ACE">
            <w:pPr>
              <w:spacing w:before="120"/>
              <w:jc w:val="center"/>
              <w:rPr>
                <w:rFonts w:ascii="Arial Narrow" w:hAnsi="Arial Narrow" w:cs="Arial"/>
                <w:sz w:val="22"/>
                <w:szCs w:val="22"/>
              </w:rPr>
            </w:pPr>
            <w:r w:rsidRPr="00CC1ACE">
              <w:rPr>
                <w:rFonts w:ascii="Arial Narrow" w:hAnsi="Arial Narrow" w:cs="Arial"/>
                <w:sz w:val="22"/>
                <w:szCs w:val="22"/>
              </w:rPr>
              <w:t>Обороты</w:t>
            </w:r>
          </w:p>
        </w:tc>
        <w:tc>
          <w:tcPr>
            <w:tcW w:w="1654" w:type="dxa"/>
            <w:gridSpan w:val="30"/>
            <w:vMerge/>
            <w:tcBorders>
              <w:top w:val="single" w:sz="4" w:space="0" w:color="auto"/>
              <w:left w:val="single" w:sz="4" w:space="0" w:color="auto"/>
              <w:bottom w:val="single" w:sz="4" w:space="0" w:color="auto"/>
              <w:right w:val="nil"/>
            </w:tcBorders>
            <w:vAlign w:val="center"/>
            <w:hideMark/>
          </w:tcPr>
          <w:p w:rsidR="00CC1ACE" w:rsidRPr="00CC1ACE" w:rsidRDefault="00CC1ACE" w:rsidP="00CC1ACE">
            <w:pPr>
              <w:spacing w:before="120"/>
              <w:rPr>
                <w:rFonts w:ascii="Arial Narrow" w:hAnsi="Arial Narrow" w:cs="Arial"/>
                <w:sz w:val="22"/>
                <w:szCs w:val="22"/>
              </w:rPr>
            </w:pPr>
          </w:p>
        </w:tc>
        <w:tc>
          <w:tcPr>
            <w:tcW w:w="2348" w:type="dxa"/>
            <w:gridSpan w:val="5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1ACE" w:rsidRPr="00CC1ACE" w:rsidRDefault="00CC1ACE" w:rsidP="00CC1ACE">
            <w:pPr>
              <w:spacing w:before="120"/>
              <w:jc w:val="center"/>
              <w:rPr>
                <w:rFonts w:ascii="Arial Narrow" w:hAnsi="Arial Narrow" w:cs="Arial"/>
                <w:sz w:val="22"/>
                <w:szCs w:val="22"/>
              </w:rPr>
            </w:pPr>
            <w:r w:rsidRPr="00CC1ACE">
              <w:rPr>
                <w:rFonts w:ascii="Arial Narrow" w:hAnsi="Arial Narrow" w:cs="Arial"/>
                <w:sz w:val="22"/>
                <w:szCs w:val="22"/>
              </w:rPr>
              <w:t>Обороты</w:t>
            </w:r>
          </w:p>
        </w:tc>
      </w:tr>
      <w:tr w:rsidR="00CC1ACE" w:rsidRPr="00CC1ACE" w:rsidTr="00A675E8">
        <w:trPr>
          <w:gridAfter w:val="13"/>
          <w:wAfter w:w="1394" w:type="dxa"/>
          <w:trHeight w:val="255"/>
        </w:trPr>
        <w:tc>
          <w:tcPr>
            <w:tcW w:w="3119" w:type="dxa"/>
            <w:gridSpan w:val="21"/>
            <w:vMerge/>
            <w:tcBorders>
              <w:top w:val="single" w:sz="4" w:space="0" w:color="auto"/>
              <w:left w:val="single" w:sz="4" w:space="0" w:color="auto"/>
              <w:bottom w:val="single" w:sz="4" w:space="0" w:color="auto"/>
              <w:right w:val="nil"/>
            </w:tcBorders>
            <w:vAlign w:val="center"/>
            <w:hideMark/>
          </w:tcPr>
          <w:p w:rsidR="00CC1ACE" w:rsidRPr="00CC1ACE" w:rsidRDefault="00CC1ACE" w:rsidP="00CC1ACE">
            <w:pPr>
              <w:spacing w:before="120"/>
              <w:rPr>
                <w:rFonts w:ascii="Arial Narrow" w:hAnsi="Arial Narrow" w:cs="Arial"/>
                <w:sz w:val="22"/>
                <w:szCs w:val="22"/>
              </w:rPr>
            </w:pPr>
          </w:p>
        </w:tc>
        <w:tc>
          <w:tcPr>
            <w:tcW w:w="1276" w:type="dxa"/>
            <w:gridSpan w:val="7"/>
            <w:tcBorders>
              <w:top w:val="nil"/>
              <w:left w:val="single" w:sz="4" w:space="0" w:color="auto"/>
              <w:bottom w:val="single" w:sz="4" w:space="0" w:color="auto"/>
              <w:right w:val="nil"/>
            </w:tcBorders>
            <w:shd w:val="clear" w:color="auto" w:fill="auto"/>
            <w:noWrap/>
            <w:vAlign w:val="center"/>
            <w:hideMark/>
          </w:tcPr>
          <w:p w:rsidR="00CC1ACE" w:rsidRPr="00CC1ACE" w:rsidRDefault="00CC1ACE" w:rsidP="00CC1ACE">
            <w:pPr>
              <w:spacing w:before="120"/>
              <w:jc w:val="center"/>
              <w:rPr>
                <w:rFonts w:ascii="Arial Narrow" w:hAnsi="Arial Narrow" w:cs="Arial"/>
                <w:sz w:val="22"/>
                <w:szCs w:val="22"/>
              </w:rPr>
            </w:pPr>
            <w:r w:rsidRPr="00CC1ACE">
              <w:rPr>
                <w:rFonts w:ascii="Arial Narrow" w:hAnsi="Arial Narrow" w:cs="Arial"/>
                <w:sz w:val="22"/>
                <w:szCs w:val="22"/>
              </w:rPr>
              <w:t>Дебет</w:t>
            </w:r>
          </w:p>
        </w:tc>
        <w:tc>
          <w:tcPr>
            <w:tcW w:w="1242" w:type="dxa"/>
            <w:gridSpan w:val="22"/>
            <w:tcBorders>
              <w:top w:val="nil"/>
              <w:left w:val="single" w:sz="4" w:space="0" w:color="auto"/>
              <w:bottom w:val="single" w:sz="4" w:space="0" w:color="auto"/>
              <w:right w:val="nil"/>
            </w:tcBorders>
            <w:shd w:val="clear" w:color="auto" w:fill="auto"/>
            <w:noWrap/>
            <w:vAlign w:val="center"/>
            <w:hideMark/>
          </w:tcPr>
          <w:p w:rsidR="00CC1ACE" w:rsidRPr="00CC1ACE" w:rsidRDefault="00CC1ACE" w:rsidP="00CC1ACE">
            <w:pPr>
              <w:spacing w:before="120"/>
              <w:jc w:val="center"/>
              <w:rPr>
                <w:rFonts w:ascii="Arial Narrow" w:hAnsi="Arial Narrow" w:cs="Arial"/>
                <w:sz w:val="22"/>
                <w:szCs w:val="22"/>
              </w:rPr>
            </w:pPr>
            <w:r w:rsidRPr="00CC1ACE">
              <w:rPr>
                <w:rFonts w:ascii="Arial Narrow" w:hAnsi="Arial Narrow" w:cs="Arial"/>
                <w:sz w:val="22"/>
                <w:szCs w:val="22"/>
              </w:rPr>
              <w:t>Кредит</w:t>
            </w:r>
          </w:p>
        </w:tc>
        <w:tc>
          <w:tcPr>
            <w:tcW w:w="1654" w:type="dxa"/>
            <w:gridSpan w:val="30"/>
            <w:vMerge/>
            <w:tcBorders>
              <w:top w:val="single" w:sz="4" w:space="0" w:color="auto"/>
              <w:left w:val="single" w:sz="4" w:space="0" w:color="auto"/>
              <w:bottom w:val="single" w:sz="4" w:space="0" w:color="auto"/>
              <w:right w:val="nil"/>
            </w:tcBorders>
            <w:vAlign w:val="center"/>
            <w:hideMark/>
          </w:tcPr>
          <w:p w:rsidR="00CC1ACE" w:rsidRPr="00CC1ACE" w:rsidRDefault="00CC1ACE" w:rsidP="00CC1ACE">
            <w:pPr>
              <w:spacing w:before="120"/>
              <w:rPr>
                <w:rFonts w:ascii="Arial Narrow" w:hAnsi="Arial Narrow" w:cs="Arial"/>
                <w:sz w:val="22"/>
                <w:szCs w:val="22"/>
              </w:rPr>
            </w:pPr>
          </w:p>
        </w:tc>
        <w:tc>
          <w:tcPr>
            <w:tcW w:w="1158" w:type="dxa"/>
            <w:gridSpan w:val="26"/>
            <w:tcBorders>
              <w:top w:val="nil"/>
              <w:left w:val="single" w:sz="4" w:space="0" w:color="auto"/>
              <w:bottom w:val="single" w:sz="4" w:space="0" w:color="auto"/>
              <w:right w:val="nil"/>
            </w:tcBorders>
            <w:shd w:val="clear" w:color="auto" w:fill="auto"/>
            <w:noWrap/>
            <w:vAlign w:val="center"/>
            <w:hideMark/>
          </w:tcPr>
          <w:p w:rsidR="00CC1ACE" w:rsidRPr="00CC1ACE" w:rsidRDefault="00CC1ACE" w:rsidP="00CC1ACE">
            <w:pPr>
              <w:spacing w:before="120"/>
              <w:jc w:val="center"/>
              <w:rPr>
                <w:rFonts w:ascii="Arial Narrow" w:hAnsi="Arial Narrow" w:cs="Arial"/>
                <w:sz w:val="22"/>
                <w:szCs w:val="22"/>
              </w:rPr>
            </w:pPr>
            <w:r w:rsidRPr="00CC1ACE">
              <w:rPr>
                <w:rFonts w:ascii="Arial Narrow" w:hAnsi="Arial Narrow" w:cs="Arial"/>
                <w:sz w:val="22"/>
                <w:szCs w:val="22"/>
              </w:rPr>
              <w:t>Дебет</w:t>
            </w:r>
          </w:p>
        </w:tc>
        <w:tc>
          <w:tcPr>
            <w:tcW w:w="1190" w:type="dxa"/>
            <w:gridSpan w:val="26"/>
            <w:tcBorders>
              <w:top w:val="nil"/>
              <w:left w:val="single" w:sz="4" w:space="0" w:color="auto"/>
              <w:bottom w:val="single" w:sz="4" w:space="0" w:color="auto"/>
              <w:right w:val="single" w:sz="4" w:space="0" w:color="auto"/>
            </w:tcBorders>
            <w:shd w:val="clear" w:color="auto" w:fill="auto"/>
            <w:noWrap/>
            <w:vAlign w:val="center"/>
            <w:hideMark/>
          </w:tcPr>
          <w:p w:rsidR="00CC1ACE" w:rsidRPr="00CC1ACE" w:rsidRDefault="00CC1ACE" w:rsidP="00CC1ACE">
            <w:pPr>
              <w:spacing w:before="120"/>
              <w:jc w:val="center"/>
              <w:rPr>
                <w:rFonts w:ascii="Arial Narrow" w:hAnsi="Arial Narrow" w:cs="Arial"/>
                <w:sz w:val="22"/>
                <w:szCs w:val="22"/>
              </w:rPr>
            </w:pPr>
            <w:r w:rsidRPr="00CC1ACE">
              <w:rPr>
                <w:rFonts w:ascii="Arial Narrow" w:hAnsi="Arial Narrow" w:cs="Arial"/>
                <w:sz w:val="22"/>
                <w:szCs w:val="22"/>
              </w:rPr>
              <w:t>Кредит</w:t>
            </w:r>
          </w:p>
        </w:tc>
      </w:tr>
      <w:tr w:rsidR="00CC1ACE" w:rsidRPr="00CC1ACE" w:rsidTr="00A675E8">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CC1ACE" w:rsidRPr="00CC1ACE" w:rsidRDefault="00CC1ACE" w:rsidP="00CC1ACE">
            <w:pPr>
              <w:spacing w:before="120"/>
              <w:rPr>
                <w:rFonts w:ascii="Arial Narrow" w:hAnsi="Arial Narrow" w:cs="Arial"/>
                <w:b/>
                <w:bCs/>
                <w:sz w:val="22"/>
                <w:szCs w:val="22"/>
              </w:rPr>
            </w:pPr>
            <w:r w:rsidRPr="00CC1ACE">
              <w:rPr>
                <w:rFonts w:ascii="Arial Narrow" w:hAnsi="Arial Narrow" w:cs="Arial"/>
                <w:b/>
                <w:bCs/>
                <w:sz w:val="22"/>
                <w:szCs w:val="22"/>
              </w:rPr>
              <w:t xml:space="preserve">Сальдо на </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CC1ACE" w:rsidRPr="00CC1ACE" w:rsidRDefault="00CC1ACE" w:rsidP="00CC1ACE">
            <w:pPr>
              <w:spacing w:before="120"/>
              <w:jc w:val="right"/>
              <w:rPr>
                <w:rFonts w:ascii="Arial Narrow" w:hAnsi="Arial Narrow" w:cs="Arial"/>
                <w:b/>
                <w:bCs/>
                <w:sz w:val="22"/>
                <w:szCs w:val="22"/>
              </w:rPr>
            </w:pPr>
            <w:r w:rsidRPr="00CC1ACE">
              <w:rPr>
                <w:rFonts w:ascii="Arial Narrow" w:hAnsi="Arial Narrow" w:cs="Arial"/>
                <w:b/>
                <w:bCs/>
                <w:sz w:val="22"/>
                <w:szCs w:val="22"/>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rsidR="00CC1ACE" w:rsidRPr="00CC1ACE" w:rsidRDefault="00CC1ACE" w:rsidP="00CC1ACE">
            <w:pPr>
              <w:spacing w:before="120"/>
              <w:jc w:val="right"/>
              <w:rPr>
                <w:rFonts w:ascii="Arial Narrow" w:hAnsi="Arial Narrow" w:cs="Arial"/>
                <w:b/>
                <w:bCs/>
                <w:sz w:val="22"/>
                <w:szCs w:val="22"/>
              </w:rPr>
            </w:pPr>
            <w:r w:rsidRPr="00CC1ACE">
              <w:rPr>
                <w:rFonts w:ascii="Arial Narrow" w:hAnsi="Arial Narrow" w:cs="Arial"/>
                <w:b/>
                <w:bCs/>
                <w:sz w:val="22"/>
                <w:szCs w:val="22"/>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CC1ACE" w:rsidRPr="00CC1ACE" w:rsidRDefault="00CC1ACE" w:rsidP="00CC1ACE">
            <w:pPr>
              <w:spacing w:before="120"/>
              <w:rPr>
                <w:rFonts w:ascii="Arial Narrow" w:hAnsi="Arial Narrow" w:cs="Arial"/>
                <w:b/>
                <w:bCs/>
                <w:sz w:val="22"/>
                <w:szCs w:val="22"/>
              </w:rPr>
            </w:pPr>
            <w:r w:rsidRPr="00CC1ACE">
              <w:rPr>
                <w:rFonts w:ascii="Arial Narrow" w:hAnsi="Arial Narrow" w:cs="Arial"/>
                <w:b/>
                <w:bCs/>
                <w:sz w:val="22"/>
                <w:szCs w:val="22"/>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rsidR="00CC1ACE" w:rsidRPr="00CC1ACE" w:rsidRDefault="00CC1ACE" w:rsidP="00CC1ACE">
            <w:pPr>
              <w:spacing w:before="120"/>
              <w:jc w:val="right"/>
              <w:rPr>
                <w:rFonts w:ascii="Arial Narrow" w:hAnsi="Arial Narrow" w:cs="Arial"/>
                <w:b/>
                <w:bCs/>
                <w:sz w:val="22"/>
                <w:szCs w:val="22"/>
              </w:rPr>
            </w:pPr>
            <w:r w:rsidRPr="00CC1ACE">
              <w:rPr>
                <w:rFonts w:ascii="Arial Narrow" w:hAnsi="Arial Narrow" w:cs="Arial"/>
                <w:b/>
                <w:bCs/>
                <w:sz w:val="22"/>
                <w:szCs w:val="22"/>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rsidR="00CC1ACE" w:rsidRPr="00CC1ACE" w:rsidRDefault="00CC1ACE" w:rsidP="00CC1ACE">
            <w:pPr>
              <w:spacing w:before="120"/>
              <w:jc w:val="right"/>
              <w:rPr>
                <w:rFonts w:ascii="Arial Narrow" w:hAnsi="Arial Narrow" w:cs="Arial"/>
                <w:b/>
                <w:bCs/>
                <w:sz w:val="22"/>
                <w:szCs w:val="22"/>
              </w:rPr>
            </w:pPr>
            <w:r w:rsidRPr="00CC1ACE">
              <w:rPr>
                <w:rFonts w:ascii="Arial Narrow" w:hAnsi="Arial Narrow" w:cs="Arial"/>
                <w:b/>
                <w:bCs/>
                <w:sz w:val="22"/>
                <w:szCs w:val="22"/>
              </w:rPr>
              <w:t> </w:t>
            </w:r>
          </w:p>
        </w:tc>
      </w:tr>
      <w:tr w:rsidR="00CC1ACE" w:rsidRPr="00CC1ACE" w:rsidTr="00A675E8">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CC1ACE" w:rsidRPr="00CC1ACE" w:rsidRDefault="00CC1ACE" w:rsidP="00CC1ACE">
            <w:pPr>
              <w:spacing w:before="120"/>
              <w:rPr>
                <w:rFonts w:ascii="Arial Narrow" w:hAnsi="Arial Narrow" w:cs="Arial"/>
                <w:sz w:val="22"/>
                <w:szCs w:val="22"/>
              </w:rPr>
            </w:pPr>
            <w:r w:rsidRPr="00CC1ACE">
              <w:rPr>
                <w:rFonts w:ascii="Arial Narrow" w:hAnsi="Arial Narrow" w:cs="Arial"/>
                <w:sz w:val="22"/>
                <w:szCs w:val="22"/>
              </w:rPr>
              <w:t> </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CC1ACE" w:rsidRPr="00CC1ACE" w:rsidRDefault="00CC1ACE" w:rsidP="00CC1ACE">
            <w:pPr>
              <w:spacing w:before="120"/>
              <w:jc w:val="right"/>
              <w:rPr>
                <w:rFonts w:ascii="Arial Narrow" w:hAnsi="Arial Narrow" w:cs="Arial"/>
                <w:sz w:val="22"/>
                <w:szCs w:val="22"/>
              </w:rPr>
            </w:pPr>
            <w:r w:rsidRPr="00CC1ACE">
              <w:rPr>
                <w:rFonts w:ascii="Arial Narrow" w:hAnsi="Arial Narrow" w:cs="Arial"/>
                <w:sz w:val="22"/>
                <w:szCs w:val="22"/>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rsidR="00CC1ACE" w:rsidRPr="00CC1ACE" w:rsidRDefault="00CC1ACE" w:rsidP="00CC1ACE">
            <w:pPr>
              <w:spacing w:before="120"/>
              <w:jc w:val="right"/>
              <w:rPr>
                <w:rFonts w:ascii="Arial Narrow" w:hAnsi="Arial Narrow" w:cs="Arial"/>
                <w:sz w:val="22"/>
                <w:szCs w:val="22"/>
              </w:rPr>
            </w:pPr>
            <w:r w:rsidRPr="00CC1ACE">
              <w:rPr>
                <w:rFonts w:ascii="Arial Narrow" w:hAnsi="Arial Narrow" w:cs="Arial"/>
                <w:sz w:val="22"/>
                <w:szCs w:val="22"/>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CC1ACE" w:rsidRPr="00CC1ACE" w:rsidRDefault="00CC1ACE" w:rsidP="00CC1ACE">
            <w:pPr>
              <w:spacing w:before="120"/>
              <w:rPr>
                <w:rFonts w:ascii="Arial Narrow" w:hAnsi="Arial Narrow" w:cs="Arial"/>
                <w:sz w:val="22"/>
                <w:szCs w:val="22"/>
              </w:rPr>
            </w:pPr>
            <w:r w:rsidRPr="00CC1ACE">
              <w:rPr>
                <w:rFonts w:ascii="Arial Narrow" w:hAnsi="Arial Narrow" w:cs="Arial"/>
                <w:sz w:val="22"/>
                <w:szCs w:val="22"/>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rsidR="00CC1ACE" w:rsidRPr="00CC1ACE" w:rsidRDefault="00CC1ACE" w:rsidP="00CC1ACE">
            <w:pPr>
              <w:spacing w:before="120"/>
              <w:jc w:val="right"/>
              <w:rPr>
                <w:rFonts w:ascii="Arial Narrow" w:hAnsi="Arial Narrow" w:cs="Arial"/>
                <w:sz w:val="22"/>
                <w:szCs w:val="22"/>
              </w:rPr>
            </w:pPr>
            <w:r w:rsidRPr="00CC1ACE">
              <w:rPr>
                <w:rFonts w:ascii="Arial Narrow" w:hAnsi="Arial Narrow" w:cs="Arial"/>
                <w:sz w:val="22"/>
                <w:szCs w:val="22"/>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rsidR="00CC1ACE" w:rsidRPr="00CC1ACE" w:rsidRDefault="00CC1ACE" w:rsidP="00CC1ACE">
            <w:pPr>
              <w:spacing w:before="120"/>
              <w:jc w:val="right"/>
              <w:rPr>
                <w:rFonts w:ascii="Arial Narrow" w:hAnsi="Arial Narrow" w:cs="Arial"/>
                <w:sz w:val="22"/>
                <w:szCs w:val="22"/>
              </w:rPr>
            </w:pPr>
            <w:r w:rsidRPr="00CC1ACE">
              <w:rPr>
                <w:rFonts w:ascii="Arial Narrow" w:hAnsi="Arial Narrow" w:cs="Arial"/>
                <w:sz w:val="22"/>
                <w:szCs w:val="22"/>
              </w:rPr>
              <w:t> </w:t>
            </w:r>
          </w:p>
        </w:tc>
      </w:tr>
      <w:tr w:rsidR="00CC1ACE" w:rsidRPr="00CC1ACE" w:rsidTr="00A675E8">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CC1ACE" w:rsidRPr="00CC1ACE" w:rsidRDefault="00CC1ACE" w:rsidP="00CC1ACE">
            <w:pPr>
              <w:spacing w:before="120"/>
              <w:rPr>
                <w:rFonts w:ascii="Arial Narrow" w:hAnsi="Arial Narrow" w:cs="Arial"/>
                <w:sz w:val="22"/>
                <w:szCs w:val="22"/>
              </w:rPr>
            </w:pPr>
            <w:r w:rsidRPr="00CC1ACE">
              <w:rPr>
                <w:rFonts w:ascii="Arial Narrow" w:hAnsi="Arial Narrow" w:cs="Arial"/>
                <w:sz w:val="22"/>
                <w:szCs w:val="22"/>
              </w:rPr>
              <w:t> </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CC1ACE" w:rsidRPr="00CC1ACE" w:rsidRDefault="00CC1ACE" w:rsidP="00CC1ACE">
            <w:pPr>
              <w:spacing w:before="120"/>
              <w:jc w:val="right"/>
              <w:rPr>
                <w:rFonts w:ascii="Arial Narrow" w:hAnsi="Arial Narrow" w:cs="Arial"/>
                <w:sz w:val="22"/>
                <w:szCs w:val="22"/>
              </w:rPr>
            </w:pPr>
            <w:r w:rsidRPr="00CC1ACE">
              <w:rPr>
                <w:rFonts w:ascii="Arial Narrow" w:hAnsi="Arial Narrow" w:cs="Arial"/>
                <w:sz w:val="22"/>
                <w:szCs w:val="22"/>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rsidR="00CC1ACE" w:rsidRPr="00CC1ACE" w:rsidRDefault="00CC1ACE" w:rsidP="00CC1ACE">
            <w:pPr>
              <w:spacing w:before="120"/>
              <w:jc w:val="right"/>
              <w:rPr>
                <w:rFonts w:ascii="Arial Narrow" w:hAnsi="Arial Narrow" w:cs="Arial"/>
                <w:sz w:val="22"/>
                <w:szCs w:val="22"/>
              </w:rPr>
            </w:pPr>
            <w:r w:rsidRPr="00CC1ACE">
              <w:rPr>
                <w:rFonts w:ascii="Arial Narrow" w:hAnsi="Arial Narrow" w:cs="Arial"/>
                <w:sz w:val="22"/>
                <w:szCs w:val="22"/>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CC1ACE" w:rsidRPr="00CC1ACE" w:rsidRDefault="00CC1ACE" w:rsidP="00CC1ACE">
            <w:pPr>
              <w:spacing w:before="120"/>
              <w:rPr>
                <w:rFonts w:ascii="Arial Narrow" w:hAnsi="Arial Narrow" w:cs="Arial"/>
                <w:sz w:val="22"/>
                <w:szCs w:val="22"/>
              </w:rPr>
            </w:pPr>
            <w:r w:rsidRPr="00CC1ACE">
              <w:rPr>
                <w:rFonts w:ascii="Arial Narrow" w:hAnsi="Arial Narrow" w:cs="Arial"/>
                <w:sz w:val="22"/>
                <w:szCs w:val="22"/>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rsidR="00CC1ACE" w:rsidRPr="00CC1ACE" w:rsidRDefault="00CC1ACE" w:rsidP="00CC1ACE">
            <w:pPr>
              <w:spacing w:before="120"/>
              <w:jc w:val="right"/>
              <w:rPr>
                <w:rFonts w:ascii="Arial Narrow" w:hAnsi="Arial Narrow" w:cs="Arial"/>
                <w:sz w:val="22"/>
                <w:szCs w:val="22"/>
              </w:rPr>
            </w:pPr>
            <w:r w:rsidRPr="00CC1ACE">
              <w:rPr>
                <w:rFonts w:ascii="Arial Narrow" w:hAnsi="Arial Narrow" w:cs="Arial"/>
                <w:sz w:val="22"/>
                <w:szCs w:val="22"/>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rsidR="00CC1ACE" w:rsidRPr="00CC1ACE" w:rsidRDefault="00CC1ACE" w:rsidP="00CC1ACE">
            <w:pPr>
              <w:spacing w:before="120"/>
              <w:jc w:val="right"/>
              <w:rPr>
                <w:rFonts w:ascii="Arial Narrow" w:hAnsi="Arial Narrow" w:cs="Arial"/>
                <w:sz w:val="22"/>
                <w:szCs w:val="22"/>
              </w:rPr>
            </w:pPr>
            <w:r w:rsidRPr="00CC1ACE">
              <w:rPr>
                <w:rFonts w:ascii="Arial Narrow" w:hAnsi="Arial Narrow" w:cs="Arial"/>
                <w:sz w:val="22"/>
                <w:szCs w:val="22"/>
              </w:rPr>
              <w:t> </w:t>
            </w:r>
          </w:p>
        </w:tc>
      </w:tr>
      <w:tr w:rsidR="00CC1ACE" w:rsidRPr="00CC1ACE" w:rsidTr="00A675E8">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CC1ACE" w:rsidRPr="00CC1ACE" w:rsidRDefault="00CC1ACE" w:rsidP="00CC1ACE">
            <w:pPr>
              <w:spacing w:before="120"/>
              <w:rPr>
                <w:rFonts w:ascii="Arial Narrow" w:hAnsi="Arial Narrow" w:cs="Arial"/>
                <w:b/>
                <w:bCs/>
                <w:sz w:val="22"/>
                <w:szCs w:val="22"/>
              </w:rPr>
            </w:pPr>
            <w:r w:rsidRPr="00CC1ACE">
              <w:rPr>
                <w:rFonts w:ascii="Arial Narrow" w:hAnsi="Arial Narrow" w:cs="Arial"/>
                <w:b/>
                <w:bCs/>
                <w:sz w:val="22"/>
                <w:szCs w:val="22"/>
              </w:rPr>
              <w:t>Обороты за период</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CC1ACE" w:rsidRPr="00CC1ACE" w:rsidRDefault="00CC1ACE" w:rsidP="00CC1ACE">
            <w:pPr>
              <w:spacing w:before="120"/>
              <w:jc w:val="right"/>
              <w:rPr>
                <w:rFonts w:ascii="Arial Narrow" w:hAnsi="Arial Narrow" w:cs="Arial"/>
                <w:b/>
                <w:bCs/>
                <w:sz w:val="22"/>
                <w:szCs w:val="22"/>
              </w:rPr>
            </w:pPr>
            <w:r w:rsidRPr="00CC1ACE">
              <w:rPr>
                <w:rFonts w:ascii="Arial Narrow" w:hAnsi="Arial Narrow" w:cs="Arial"/>
                <w:b/>
                <w:bCs/>
                <w:sz w:val="22"/>
                <w:szCs w:val="22"/>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rsidR="00CC1ACE" w:rsidRPr="00CC1ACE" w:rsidRDefault="00CC1ACE" w:rsidP="00CC1ACE">
            <w:pPr>
              <w:spacing w:before="120"/>
              <w:jc w:val="right"/>
              <w:rPr>
                <w:rFonts w:ascii="Arial Narrow" w:hAnsi="Arial Narrow" w:cs="Arial"/>
                <w:b/>
                <w:bCs/>
                <w:sz w:val="22"/>
                <w:szCs w:val="22"/>
              </w:rPr>
            </w:pPr>
            <w:r w:rsidRPr="00CC1ACE">
              <w:rPr>
                <w:rFonts w:ascii="Arial Narrow" w:hAnsi="Arial Narrow" w:cs="Arial"/>
                <w:b/>
                <w:bCs/>
                <w:sz w:val="22"/>
                <w:szCs w:val="22"/>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CC1ACE" w:rsidRPr="00CC1ACE" w:rsidRDefault="00CC1ACE" w:rsidP="00CC1ACE">
            <w:pPr>
              <w:spacing w:before="120"/>
              <w:rPr>
                <w:rFonts w:ascii="Arial Narrow" w:hAnsi="Arial Narrow" w:cs="Arial"/>
                <w:b/>
                <w:bCs/>
                <w:sz w:val="22"/>
                <w:szCs w:val="22"/>
              </w:rPr>
            </w:pPr>
            <w:r w:rsidRPr="00CC1ACE">
              <w:rPr>
                <w:rFonts w:ascii="Arial Narrow" w:hAnsi="Arial Narrow" w:cs="Arial"/>
                <w:b/>
                <w:bCs/>
                <w:sz w:val="22"/>
                <w:szCs w:val="22"/>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rsidR="00CC1ACE" w:rsidRPr="00CC1ACE" w:rsidRDefault="00CC1ACE" w:rsidP="00CC1ACE">
            <w:pPr>
              <w:spacing w:before="120"/>
              <w:jc w:val="right"/>
              <w:rPr>
                <w:rFonts w:ascii="Arial Narrow" w:hAnsi="Arial Narrow" w:cs="Arial"/>
                <w:b/>
                <w:bCs/>
                <w:sz w:val="22"/>
                <w:szCs w:val="22"/>
              </w:rPr>
            </w:pPr>
            <w:r w:rsidRPr="00CC1ACE">
              <w:rPr>
                <w:rFonts w:ascii="Arial Narrow" w:hAnsi="Arial Narrow" w:cs="Arial"/>
                <w:b/>
                <w:bCs/>
                <w:sz w:val="22"/>
                <w:szCs w:val="22"/>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rsidR="00CC1ACE" w:rsidRPr="00CC1ACE" w:rsidRDefault="00CC1ACE" w:rsidP="00CC1ACE">
            <w:pPr>
              <w:spacing w:before="120"/>
              <w:jc w:val="right"/>
              <w:rPr>
                <w:rFonts w:ascii="Arial Narrow" w:hAnsi="Arial Narrow" w:cs="Arial"/>
                <w:b/>
                <w:bCs/>
                <w:sz w:val="22"/>
                <w:szCs w:val="22"/>
              </w:rPr>
            </w:pPr>
            <w:r w:rsidRPr="00CC1ACE">
              <w:rPr>
                <w:rFonts w:ascii="Arial Narrow" w:hAnsi="Arial Narrow" w:cs="Arial"/>
                <w:b/>
                <w:bCs/>
                <w:sz w:val="22"/>
                <w:szCs w:val="22"/>
              </w:rPr>
              <w:t> </w:t>
            </w:r>
          </w:p>
        </w:tc>
      </w:tr>
      <w:tr w:rsidR="00CC1ACE" w:rsidRPr="00CC1ACE" w:rsidTr="00A675E8">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CC1ACE" w:rsidRPr="00CC1ACE" w:rsidRDefault="00CC1ACE" w:rsidP="00CC1ACE">
            <w:pPr>
              <w:spacing w:before="120"/>
              <w:rPr>
                <w:rFonts w:ascii="Arial Narrow" w:hAnsi="Arial Narrow" w:cs="Arial"/>
                <w:b/>
                <w:bCs/>
                <w:sz w:val="22"/>
                <w:szCs w:val="22"/>
              </w:rPr>
            </w:pPr>
            <w:r w:rsidRPr="00CC1ACE">
              <w:rPr>
                <w:rFonts w:ascii="Arial Narrow" w:hAnsi="Arial Narrow" w:cs="Arial"/>
                <w:b/>
                <w:bCs/>
                <w:sz w:val="22"/>
                <w:szCs w:val="22"/>
              </w:rPr>
              <w:t xml:space="preserve">Сальдо на </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CC1ACE" w:rsidRPr="00CC1ACE" w:rsidRDefault="00CC1ACE" w:rsidP="00CC1ACE">
            <w:pPr>
              <w:spacing w:before="120"/>
              <w:jc w:val="right"/>
              <w:rPr>
                <w:rFonts w:ascii="Arial Narrow" w:hAnsi="Arial Narrow" w:cs="Arial"/>
                <w:b/>
                <w:bCs/>
                <w:sz w:val="22"/>
                <w:szCs w:val="22"/>
              </w:rPr>
            </w:pPr>
            <w:r w:rsidRPr="00CC1ACE">
              <w:rPr>
                <w:rFonts w:ascii="Arial Narrow" w:hAnsi="Arial Narrow" w:cs="Arial"/>
                <w:b/>
                <w:bCs/>
                <w:sz w:val="22"/>
                <w:szCs w:val="22"/>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rsidR="00CC1ACE" w:rsidRPr="00CC1ACE" w:rsidRDefault="00CC1ACE" w:rsidP="00CC1ACE">
            <w:pPr>
              <w:spacing w:before="120"/>
              <w:jc w:val="right"/>
              <w:rPr>
                <w:rFonts w:ascii="Arial Narrow" w:hAnsi="Arial Narrow" w:cs="Arial"/>
                <w:b/>
                <w:bCs/>
                <w:sz w:val="22"/>
                <w:szCs w:val="22"/>
              </w:rPr>
            </w:pPr>
            <w:r w:rsidRPr="00CC1ACE">
              <w:rPr>
                <w:rFonts w:ascii="Arial Narrow" w:hAnsi="Arial Narrow" w:cs="Arial"/>
                <w:b/>
                <w:bCs/>
                <w:sz w:val="22"/>
                <w:szCs w:val="22"/>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CC1ACE" w:rsidRPr="00CC1ACE" w:rsidRDefault="00CC1ACE" w:rsidP="00CC1ACE">
            <w:pPr>
              <w:spacing w:before="120"/>
              <w:rPr>
                <w:rFonts w:ascii="Arial Narrow" w:hAnsi="Arial Narrow" w:cs="Arial"/>
                <w:b/>
                <w:bCs/>
                <w:sz w:val="22"/>
                <w:szCs w:val="22"/>
              </w:rPr>
            </w:pPr>
            <w:r w:rsidRPr="00CC1ACE">
              <w:rPr>
                <w:rFonts w:ascii="Arial Narrow" w:hAnsi="Arial Narrow" w:cs="Arial"/>
                <w:b/>
                <w:bCs/>
                <w:sz w:val="22"/>
                <w:szCs w:val="22"/>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rsidR="00CC1ACE" w:rsidRPr="00CC1ACE" w:rsidRDefault="00CC1ACE" w:rsidP="00CC1ACE">
            <w:pPr>
              <w:spacing w:before="120"/>
              <w:jc w:val="right"/>
              <w:rPr>
                <w:rFonts w:ascii="Arial Narrow" w:hAnsi="Arial Narrow" w:cs="Arial"/>
                <w:b/>
                <w:bCs/>
                <w:sz w:val="22"/>
                <w:szCs w:val="22"/>
              </w:rPr>
            </w:pPr>
            <w:r w:rsidRPr="00CC1ACE">
              <w:rPr>
                <w:rFonts w:ascii="Arial Narrow" w:hAnsi="Arial Narrow" w:cs="Arial"/>
                <w:b/>
                <w:bCs/>
                <w:sz w:val="22"/>
                <w:szCs w:val="22"/>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rsidR="00CC1ACE" w:rsidRPr="00CC1ACE" w:rsidRDefault="00CC1ACE" w:rsidP="00CC1ACE">
            <w:pPr>
              <w:spacing w:before="120"/>
              <w:jc w:val="right"/>
              <w:rPr>
                <w:rFonts w:ascii="Arial Narrow" w:hAnsi="Arial Narrow" w:cs="Arial"/>
                <w:b/>
                <w:bCs/>
                <w:sz w:val="22"/>
                <w:szCs w:val="22"/>
              </w:rPr>
            </w:pPr>
            <w:r w:rsidRPr="00CC1ACE">
              <w:rPr>
                <w:rFonts w:ascii="Arial Narrow" w:hAnsi="Arial Narrow" w:cs="Arial"/>
                <w:b/>
                <w:bCs/>
                <w:sz w:val="22"/>
                <w:szCs w:val="22"/>
              </w:rPr>
              <w:t> </w:t>
            </w:r>
          </w:p>
        </w:tc>
      </w:tr>
      <w:tr w:rsidR="00CC1ACE" w:rsidRPr="00CC1ACE" w:rsidTr="00A675E8">
        <w:trPr>
          <w:gridAfter w:val="13"/>
          <w:wAfter w:w="1394" w:type="dxa"/>
          <w:trHeight w:val="840"/>
        </w:trPr>
        <w:tc>
          <w:tcPr>
            <w:tcW w:w="4714" w:type="dxa"/>
            <w:gridSpan w:val="34"/>
            <w:tcBorders>
              <w:top w:val="nil"/>
              <w:left w:val="nil"/>
              <w:bottom w:val="nil"/>
              <w:right w:val="nil"/>
            </w:tcBorders>
            <w:shd w:val="clear" w:color="auto" w:fill="auto"/>
            <w:hideMark/>
          </w:tcPr>
          <w:p w:rsidR="00CC1ACE" w:rsidRPr="00CC1ACE" w:rsidRDefault="00CC1ACE" w:rsidP="00CC1ACE">
            <w:pPr>
              <w:spacing w:before="120"/>
              <w:rPr>
                <w:rFonts w:ascii="Arial Narrow" w:hAnsi="Arial Narrow" w:cs="Arial"/>
                <w:sz w:val="22"/>
                <w:szCs w:val="22"/>
              </w:rPr>
            </w:pPr>
            <w:r w:rsidRPr="00CC1ACE">
              <w:rPr>
                <w:rFonts w:ascii="Arial Narrow" w:hAnsi="Arial Narrow" w:cs="Arial"/>
                <w:sz w:val="22"/>
                <w:szCs w:val="22"/>
              </w:rPr>
              <w:t>По данным НАИМЕНОВАНИЕ КОНТРАГЕНТА в результате сверки на__________ (дата) сальдо в пользу НАИМЕНОВАНИЕ СТОРОНЫ в сумме</w:t>
            </w:r>
          </w:p>
        </w:tc>
        <w:tc>
          <w:tcPr>
            <w:tcW w:w="319" w:type="dxa"/>
            <w:gridSpan w:val="6"/>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cs="Arial"/>
                <w:sz w:val="22"/>
                <w:szCs w:val="22"/>
              </w:rPr>
            </w:pPr>
          </w:p>
        </w:tc>
        <w:tc>
          <w:tcPr>
            <w:tcW w:w="4606" w:type="dxa"/>
            <w:gridSpan w:val="92"/>
            <w:tcBorders>
              <w:top w:val="nil"/>
              <w:left w:val="nil"/>
              <w:bottom w:val="nil"/>
              <w:right w:val="nil"/>
            </w:tcBorders>
            <w:shd w:val="clear" w:color="auto" w:fill="auto"/>
            <w:hideMark/>
          </w:tcPr>
          <w:p w:rsidR="00CC1ACE" w:rsidRPr="00CC1ACE" w:rsidRDefault="00CC1ACE" w:rsidP="00CC1ACE">
            <w:pPr>
              <w:spacing w:before="120"/>
              <w:rPr>
                <w:rFonts w:ascii="Arial Narrow" w:hAnsi="Arial Narrow" w:cs="Arial"/>
                <w:sz w:val="22"/>
                <w:szCs w:val="22"/>
              </w:rPr>
            </w:pPr>
            <w:r w:rsidRPr="00CC1ACE">
              <w:rPr>
                <w:rFonts w:ascii="Arial Narrow" w:hAnsi="Arial Narrow" w:cs="Arial"/>
                <w:sz w:val="22"/>
                <w:szCs w:val="22"/>
              </w:rPr>
              <w:t xml:space="preserve">По данным ФГУП "Атомфлот" в результате сверки на _________(дата) сальдо в пользу НАИМЕНОВАНИЕ СТОРОНЫ сумме           </w:t>
            </w:r>
          </w:p>
        </w:tc>
      </w:tr>
      <w:tr w:rsidR="00CC1ACE" w:rsidRPr="00CC1ACE" w:rsidTr="00A675E8">
        <w:trPr>
          <w:gridAfter w:val="10"/>
          <w:wAfter w:w="1214" w:type="dxa"/>
          <w:trHeight w:val="240"/>
        </w:trPr>
        <w:tc>
          <w:tcPr>
            <w:tcW w:w="4714" w:type="dxa"/>
            <w:gridSpan w:val="33"/>
            <w:tcBorders>
              <w:top w:val="single" w:sz="4" w:space="0" w:color="auto"/>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cs="Arial"/>
                <w:sz w:val="22"/>
                <w:szCs w:val="22"/>
              </w:rPr>
            </w:pPr>
            <w:r w:rsidRPr="00CC1ACE">
              <w:rPr>
                <w:rFonts w:ascii="Arial Narrow" w:hAnsi="Arial Narrow" w:cs="Arial"/>
                <w:sz w:val="22"/>
                <w:szCs w:val="22"/>
              </w:rPr>
              <w:t> </w:t>
            </w:r>
          </w:p>
        </w:tc>
        <w:tc>
          <w:tcPr>
            <w:tcW w:w="319" w:type="dxa"/>
            <w:gridSpan w:val="6"/>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cs="Arial"/>
                <w:sz w:val="22"/>
                <w:szCs w:val="22"/>
              </w:rPr>
            </w:pPr>
          </w:p>
        </w:tc>
        <w:tc>
          <w:tcPr>
            <w:tcW w:w="319" w:type="dxa"/>
            <w:gridSpan w:val="6"/>
            <w:tcBorders>
              <w:top w:val="single" w:sz="4" w:space="0" w:color="auto"/>
              <w:left w:val="nil"/>
              <w:bottom w:val="single" w:sz="4" w:space="0" w:color="auto"/>
              <w:right w:val="nil"/>
            </w:tcBorders>
            <w:shd w:val="clear" w:color="auto" w:fill="auto"/>
            <w:noWrap/>
            <w:vAlign w:val="bottom"/>
            <w:hideMark/>
          </w:tcPr>
          <w:p w:rsidR="00CC1ACE" w:rsidRPr="00CC1ACE" w:rsidRDefault="00CC1ACE" w:rsidP="00CC1ACE">
            <w:pPr>
              <w:spacing w:before="120"/>
              <w:rPr>
                <w:rFonts w:ascii="Arial Narrow" w:hAnsi="Arial Narrow" w:cs="Arial"/>
                <w:sz w:val="22"/>
                <w:szCs w:val="22"/>
              </w:rPr>
            </w:pPr>
            <w:r w:rsidRPr="00CC1ACE">
              <w:rPr>
                <w:rFonts w:ascii="Arial Narrow" w:hAnsi="Arial Narrow" w:cs="Arial"/>
                <w:sz w:val="22"/>
                <w:szCs w:val="22"/>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rsidR="00CC1ACE" w:rsidRPr="00CC1ACE" w:rsidRDefault="00CC1ACE" w:rsidP="00CC1ACE">
            <w:pPr>
              <w:spacing w:before="120"/>
              <w:rPr>
                <w:rFonts w:ascii="Arial Narrow" w:hAnsi="Arial Narrow" w:cs="Arial"/>
                <w:sz w:val="22"/>
                <w:szCs w:val="22"/>
              </w:rPr>
            </w:pPr>
            <w:r w:rsidRPr="00CC1ACE">
              <w:rPr>
                <w:rFonts w:ascii="Arial Narrow" w:hAnsi="Arial Narrow" w:cs="Arial"/>
                <w:sz w:val="22"/>
                <w:szCs w:val="22"/>
              </w:rPr>
              <w:t> </w:t>
            </w:r>
          </w:p>
        </w:tc>
        <w:tc>
          <w:tcPr>
            <w:tcW w:w="236" w:type="dxa"/>
            <w:gridSpan w:val="5"/>
            <w:tcBorders>
              <w:top w:val="single" w:sz="4" w:space="0" w:color="auto"/>
              <w:left w:val="nil"/>
              <w:bottom w:val="single" w:sz="4" w:space="0" w:color="auto"/>
              <w:right w:val="nil"/>
            </w:tcBorders>
            <w:shd w:val="clear" w:color="auto" w:fill="auto"/>
            <w:noWrap/>
            <w:vAlign w:val="bottom"/>
            <w:hideMark/>
          </w:tcPr>
          <w:p w:rsidR="00CC1ACE" w:rsidRPr="00CC1ACE" w:rsidRDefault="00CC1ACE" w:rsidP="00CC1ACE">
            <w:pPr>
              <w:spacing w:before="120"/>
              <w:rPr>
                <w:rFonts w:ascii="Arial Narrow" w:hAnsi="Arial Narrow" w:cs="Arial"/>
                <w:sz w:val="22"/>
                <w:szCs w:val="22"/>
              </w:rPr>
            </w:pPr>
            <w:r w:rsidRPr="00CC1ACE">
              <w:rPr>
                <w:rFonts w:ascii="Arial Narrow" w:hAnsi="Arial Narrow" w:cs="Arial"/>
                <w:sz w:val="22"/>
                <w:szCs w:val="22"/>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CC1ACE" w:rsidRPr="00CC1ACE" w:rsidRDefault="00CC1ACE" w:rsidP="00CC1ACE">
            <w:pPr>
              <w:spacing w:before="120"/>
              <w:rPr>
                <w:rFonts w:ascii="Arial Narrow" w:hAnsi="Arial Narrow" w:cs="Arial"/>
                <w:sz w:val="22"/>
                <w:szCs w:val="22"/>
              </w:rPr>
            </w:pPr>
            <w:r w:rsidRPr="00CC1ACE">
              <w:rPr>
                <w:rFonts w:ascii="Arial Narrow" w:hAnsi="Arial Narrow" w:cs="Arial"/>
                <w:sz w:val="22"/>
                <w:szCs w:val="22"/>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CC1ACE" w:rsidRPr="00CC1ACE" w:rsidRDefault="00CC1ACE" w:rsidP="00CC1ACE">
            <w:pPr>
              <w:spacing w:before="120"/>
              <w:rPr>
                <w:rFonts w:ascii="Arial Narrow" w:hAnsi="Arial Narrow" w:cs="Arial"/>
                <w:sz w:val="22"/>
                <w:szCs w:val="22"/>
              </w:rPr>
            </w:pPr>
            <w:r w:rsidRPr="00CC1ACE">
              <w:rPr>
                <w:rFonts w:ascii="Arial Narrow" w:hAnsi="Arial Narrow" w:cs="Arial"/>
                <w:sz w:val="22"/>
                <w:szCs w:val="22"/>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CC1ACE" w:rsidRPr="00CC1ACE" w:rsidRDefault="00CC1ACE" w:rsidP="00CC1ACE">
            <w:pPr>
              <w:spacing w:before="120"/>
              <w:rPr>
                <w:rFonts w:ascii="Arial Narrow" w:hAnsi="Arial Narrow" w:cs="Arial"/>
                <w:sz w:val="22"/>
                <w:szCs w:val="22"/>
              </w:rPr>
            </w:pPr>
            <w:r w:rsidRPr="00CC1ACE">
              <w:rPr>
                <w:rFonts w:ascii="Arial Narrow" w:hAnsi="Arial Narrow" w:cs="Arial"/>
                <w:sz w:val="22"/>
                <w:szCs w:val="22"/>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CC1ACE" w:rsidRPr="00CC1ACE" w:rsidRDefault="00CC1ACE" w:rsidP="00CC1ACE">
            <w:pPr>
              <w:spacing w:before="120"/>
              <w:rPr>
                <w:rFonts w:ascii="Arial Narrow" w:hAnsi="Arial Narrow" w:cs="Arial"/>
                <w:sz w:val="22"/>
                <w:szCs w:val="22"/>
              </w:rPr>
            </w:pPr>
            <w:r w:rsidRPr="00CC1ACE">
              <w:rPr>
                <w:rFonts w:ascii="Arial Narrow" w:hAnsi="Arial Narrow" w:cs="Arial"/>
                <w:sz w:val="22"/>
                <w:szCs w:val="22"/>
              </w:rPr>
              <w:t> </w:t>
            </w:r>
          </w:p>
        </w:tc>
        <w:tc>
          <w:tcPr>
            <w:tcW w:w="319" w:type="dxa"/>
            <w:gridSpan w:val="9"/>
            <w:tcBorders>
              <w:top w:val="single" w:sz="4" w:space="0" w:color="auto"/>
              <w:left w:val="nil"/>
              <w:bottom w:val="single" w:sz="4" w:space="0" w:color="auto"/>
              <w:right w:val="nil"/>
            </w:tcBorders>
            <w:shd w:val="clear" w:color="auto" w:fill="auto"/>
            <w:noWrap/>
            <w:vAlign w:val="bottom"/>
            <w:hideMark/>
          </w:tcPr>
          <w:p w:rsidR="00CC1ACE" w:rsidRPr="00CC1ACE" w:rsidRDefault="00CC1ACE" w:rsidP="00CC1ACE">
            <w:pPr>
              <w:spacing w:before="120"/>
              <w:rPr>
                <w:rFonts w:ascii="Arial Narrow" w:hAnsi="Arial Narrow" w:cs="Arial"/>
                <w:sz w:val="22"/>
                <w:szCs w:val="22"/>
              </w:rPr>
            </w:pPr>
            <w:r w:rsidRPr="00CC1ACE">
              <w:rPr>
                <w:rFonts w:ascii="Arial Narrow" w:hAnsi="Arial Narrow" w:cs="Arial"/>
                <w:sz w:val="22"/>
                <w:szCs w:val="22"/>
              </w:rPr>
              <w:t> </w:t>
            </w:r>
          </w:p>
        </w:tc>
        <w:tc>
          <w:tcPr>
            <w:tcW w:w="236" w:type="dxa"/>
            <w:gridSpan w:val="6"/>
            <w:tcBorders>
              <w:top w:val="single" w:sz="4" w:space="0" w:color="auto"/>
              <w:left w:val="nil"/>
              <w:bottom w:val="single" w:sz="4" w:space="0" w:color="auto"/>
              <w:right w:val="nil"/>
            </w:tcBorders>
            <w:shd w:val="clear" w:color="auto" w:fill="auto"/>
            <w:noWrap/>
            <w:vAlign w:val="bottom"/>
            <w:hideMark/>
          </w:tcPr>
          <w:p w:rsidR="00CC1ACE" w:rsidRPr="00CC1ACE" w:rsidRDefault="00CC1ACE" w:rsidP="00CC1ACE">
            <w:pPr>
              <w:spacing w:before="120"/>
              <w:rPr>
                <w:rFonts w:ascii="Arial Narrow" w:hAnsi="Arial Narrow" w:cs="Arial"/>
                <w:sz w:val="22"/>
                <w:szCs w:val="22"/>
              </w:rPr>
            </w:pPr>
            <w:r w:rsidRPr="00CC1ACE">
              <w:rPr>
                <w:rFonts w:ascii="Arial Narrow" w:hAnsi="Arial Narrow" w:cs="Arial"/>
                <w:sz w:val="22"/>
                <w:szCs w:val="22"/>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rsidR="00CC1ACE" w:rsidRPr="00CC1ACE" w:rsidRDefault="00CC1ACE" w:rsidP="00CC1ACE">
            <w:pPr>
              <w:spacing w:before="120"/>
              <w:rPr>
                <w:rFonts w:ascii="Arial Narrow" w:hAnsi="Arial Narrow" w:cs="Arial"/>
                <w:sz w:val="22"/>
                <w:szCs w:val="22"/>
              </w:rPr>
            </w:pPr>
            <w:r w:rsidRPr="00CC1ACE">
              <w:rPr>
                <w:rFonts w:ascii="Arial Narrow" w:hAnsi="Arial Narrow" w:cs="Arial"/>
                <w:sz w:val="22"/>
                <w:szCs w:val="22"/>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rsidR="00CC1ACE" w:rsidRPr="00CC1ACE" w:rsidRDefault="00CC1ACE" w:rsidP="00CC1ACE">
            <w:pPr>
              <w:spacing w:before="120"/>
              <w:rPr>
                <w:rFonts w:ascii="Arial Narrow" w:hAnsi="Arial Narrow" w:cs="Arial"/>
                <w:sz w:val="22"/>
                <w:szCs w:val="22"/>
              </w:rPr>
            </w:pPr>
            <w:r w:rsidRPr="00CC1ACE">
              <w:rPr>
                <w:rFonts w:ascii="Arial Narrow" w:hAnsi="Arial Narrow" w:cs="Arial"/>
                <w:sz w:val="22"/>
                <w:szCs w:val="22"/>
              </w:rPr>
              <w:t> </w:t>
            </w:r>
          </w:p>
        </w:tc>
        <w:tc>
          <w:tcPr>
            <w:tcW w:w="319" w:type="dxa"/>
            <w:gridSpan w:val="7"/>
            <w:tcBorders>
              <w:top w:val="single" w:sz="4" w:space="0" w:color="auto"/>
              <w:left w:val="nil"/>
              <w:bottom w:val="single" w:sz="4" w:space="0" w:color="auto"/>
              <w:right w:val="nil"/>
            </w:tcBorders>
            <w:shd w:val="clear" w:color="auto" w:fill="auto"/>
            <w:noWrap/>
            <w:vAlign w:val="bottom"/>
            <w:hideMark/>
          </w:tcPr>
          <w:p w:rsidR="00CC1ACE" w:rsidRPr="00CC1ACE" w:rsidRDefault="00CC1ACE" w:rsidP="00CC1ACE">
            <w:pPr>
              <w:spacing w:before="120"/>
              <w:rPr>
                <w:rFonts w:ascii="Arial Narrow" w:hAnsi="Arial Narrow" w:cs="Arial"/>
                <w:sz w:val="22"/>
                <w:szCs w:val="22"/>
              </w:rPr>
            </w:pPr>
            <w:r w:rsidRPr="00CC1ACE">
              <w:rPr>
                <w:rFonts w:ascii="Arial Narrow" w:hAnsi="Arial Narrow" w:cs="Arial"/>
                <w:sz w:val="22"/>
                <w:szCs w:val="22"/>
              </w:rPr>
              <w:t> </w:t>
            </w:r>
          </w:p>
        </w:tc>
        <w:tc>
          <w:tcPr>
            <w:tcW w:w="236" w:type="dxa"/>
            <w:gridSpan w:val="6"/>
            <w:tcBorders>
              <w:top w:val="single" w:sz="4" w:space="0" w:color="auto"/>
              <w:left w:val="nil"/>
              <w:bottom w:val="single" w:sz="4" w:space="0" w:color="auto"/>
              <w:right w:val="nil"/>
            </w:tcBorders>
            <w:shd w:val="clear" w:color="auto" w:fill="auto"/>
            <w:noWrap/>
            <w:vAlign w:val="bottom"/>
            <w:hideMark/>
          </w:tcPr>
          <w:p w:rsidR="00CC1ACE" w:rsidRPr="00CC1ACE" w:rsidRDefault="00CC1ACE" w:rsidP="00CC1ACE">
            <w:pPr>
              <w:spacing w:before="120"/>
              <w:rPr>
                <w:rFonts w:ascii="Arial Narrow" w:hAnsi="Arial Narrow" w:cs="Arial"/>
                <w:sz w:val="22"/>
                <w:szCs w:val="22"/>
              </w:rPr>
            </w:pPr>
            <w:r w:rsidRPr="00CC1ACE">
              <w:rPr>
                <w:rFonts w:ascii="Arial Narrow" w:hAnsi="Arial Narrow" w:cs="Arial"/>
                <w:sz w:val="22"/>
                <w:szCs w:val="22"/>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rsidR="00CC1ACE" w:rsidRPr="00CC1ACE" w:rsidRDefault="00CC1ACE" w:rsidP="00CC1ACE">
            <w:pPr>
              <w:spacing w:before="120"/>
              <w:rPr>
                <w:rFonts w:ascii="Arial Narrow" w:hAnsi="Arial Narrow" w:cs="Arial"/>
                <w:sz w:val="22"/>
                <w:szCs w:val="22"/>
              </w:rPr>
            </w:pPr>
            <w:r w:rsidRPr="00CC1ACE">
              <w:rPr>
                <w:rFonts w:ascii="Arial Narrow" w:hAnsi="Arial Narrow" w:cs="Arial"/>
                <w:sz w:val="22"/>
                <w:szCs w:val="22"/>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CC1ACE" w:rsidRPr="00CC1ACE" w:rsidRDefault="00CC1ACE" w:rsidP="00CC1ACE">
            <w:pPr>
              <w:spacing w:before="120"/>
              <w:rPr>
                <w:rFonts w:ascii="Arial Narrow" w:hAnsi="Arial Narrow" w:cs="Arial"/>
                <w:sz w:val="22"/>
                <w:szCs w:val="22"/>
              </w:rPr>
            </w:pPr>
            <w:r w:rsidRPr="00CC1ACE">
              <w:rPr>
                <w:rFonts w:ascii="Arial Narrow" w:hAnsi="Arial Narrow" w:cs="Arial"/>
                <w:sz w:val="22"/>
                <w:szCs w:val="22"/>
              </w:rPr>
              <w:t> </w:t>
            </w:r>
          </w:p>
        </w:tc>
        <w:tc>
          <w:tcPr>
            <w:tcW w:w="250" w:type="dxa"/>
            <w:gridSpan w:val="8"/>
            <w:tcBorders>
              <w:top w:val="single" w:sz="4" w:space="0" w:color="auto"/>
              <w:left w:val="nil"/>
              <w:bottom w:val="single" w:sz="4" w:space="0" w:color="auto"/>
              <w:right w:val="nil"/>
            </w:tcBorders>
            <w:shd w:val="clear" w:color="auto" w:fill="auto"/>
            <w:noWrap/>
            <w:vAlign w:val="bottom"/>
            <w:hideMark/>
          </w:tcPr>
          <w:p w:rsidR="00CC1ACE" w:rsidRPr="00CC1ACE" w:rsidRDefault="00CC1ACE" w:rsidP="00CC1ACE">
            <w:pPr>
              <w:spacing w:before="120"/>
              <w:rPr>
                <w:rFonts w:ascii="Arial Narrow" w:hAnsi="Arial Narrow" w:cs="Arial"/>
                <w:sz w:val="22"/>
                <w:szCs w:val="22"/>
              </w:rPr>
            </w:pPr>
            <w:r w:rsidRPr="00CC1ACE">
              <w:rPr>
                <w:rFonts w:ascii="Arial Narrow" w:hAnsi="Arial Narrow" w:cs="Arial"/>
                <w:sz w:val="22"/>
                <w:szCs w:val="22"/>
              </w:rPr>
              <w:t> </w:t>
            </w:r>
          </w:p>
        </w:tc>
      </w:tr>
      <w:tr w:rsidR="00CC1ACE" w:rsidRPr="00CC1ACE" w:rsidTr="00A675E8">
        <w:trPr>
          <w:gridAfter w:val="10"/>
          <w:wAfter w:w="1214" w:type="dxa"/>
          <w:trHeight w:val="240"/>
        </w:trPr>
        <w:tc>
          <w:tcPr>
            <w:tcW w:w="4714" w:type="dxa"/>
            <w:gridSpan w:val="33"/>
            <w:tcBorders>
              <w:top w:val="single" w:sz="4" w:space="0" w:color="auto"/>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cs="Arial"/>
                <w:sz w:val="22"/>
                <w:szCs w:val="22"/>
              </w:rPr>
            </w:pPr>
            <w:r w:rsidRPr="00CC1ACE">
              <w:rPr>
                <w:rFonts w:ascii="Arial Narrow" w:hAnsi="Arial Narrow" w:cs="Arial"/>
                <w:sz w:val="22"/>
                <w:szCs w:val="22"/>
              </w:rPr>
              <w:t> </w:t>
            </w:r>
          </w:p>
        </w:tc>
        <w:tc>
          <w:tcPr>
            <w:tcW w:w="319" w:type="dxa"/>
            <w:gridSpan w:val="6"/>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cs="Arial"/>
                <w:sz w:val="22"/>
                <w:szCs w:val="22"/>
              </w:rPr>
            </w:pPr>
          </w:p>
        </w:tc>
        <w:tc>
          <w:tcPr>
            <w:tcW w:w="319" w:type="dxa"/>
            <w:gridSpan w:val="6"/>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236" w:type="dxa"/>
            <w:gridSpan w:val="5"/>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19" w:type="dxa"/>
            <w:gridSpan w:val="9"/>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236" w:type="dxa"/>
            <w:gridSpan w:val="6"/>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19" w:type="dxa"/>
            <w:gridSpan w:val="7"/>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236" w:type="dxa"/>
            <w:gridSpan w:val="6"/>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250" w:type="dxa"/>
            <w:gridSpan w:val="8"/>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r>
      <w:tr w:rsidR="00CC1ACE" w:rsidRPr="00CC1ACE" w:rsidTr="00A675E8">
        <w:trPr>
          <w:gridAfter w:val="14"/>
          <w:wAfter w:w="1394" w:type="dxa"/>
          <w:trHeight w:val="267"/>
        </w:trPr>
        <w:tc>
          <w:tcPr>
            <w:tcW w:w="4714" w:type="dxa"/>
            <w:gridSpan w:val="33"/>
            <w:tcBorders>
              <w:top w:val="nil"/>
              <w:left w:val="nil"/>
              <w:bottom w:val="nil"/>
              <w:right w:val="nil"/>
            </w:tcBorders>
            <w:shd w:val="clear" w:color="auto" w:fill="auto"/>
            <w:vAlign w:val="bottom"/>
            <w:hideMark/>
          </w:tcPr>
          <w:p w:rsidR="00CC1ACE" w:rsidRPr="00CC1ACE" w:rsidRDefault="00CC1ACE" w:rsidP="00CC1ACE">
            <w:pPr>
              <w:spacing w:before="120"/>
              <w:rPr>
                <w:rFonts w:ascii="Arial Narrow" w:hAnsi="Arial Narrow" w:cs="Arial"/>
                <w:b/>
                <w:bCs/>
                <w:sz w:val="22"/>
                <w:szCs w:val="22"/>
              </w:rPr>
            </w:pPr>
            <w:r w:rsidRPr="00CC1ACE">
              <w:rPr>
                <w:rFonts w:ascii="Arial Narrow" w:hAnsi="Arial Narrow" w:cs="Arial"/>
                <w:b/>
                <w:bCs/>
                <w:sz w:val="22"/>
                <w:szCs w:val="22"/>
              </w:rPr>
              <w:t>НАИМЕНОВАНИЕ КОНТРАГЕНТА</w:t>
            </w:r>
          </w:p>
        </w:tc>
        <w:tc>
          <w:tcPr>
            <w:tcW w:w="319" w:type="dxa"/>
            <w:gridSpan w:val="6"/>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cs="Arial"/>
                <w:b/>
                <w:bCs/>
                <w:sz w:val="22"/>
                <w:szCs w:val="22"/>
              </w:rPr>
            </w:pPr>
          </w:p>
        </w:tc>
        <w:tc>
          <w:tcPr>
            <w:tcW w:w="4606" w:type="dxa"/>
            <w:gridSpan w:val="92"/>
            <w:tcBorders>
              <w:top w:val="nil"/>
              <w:left w:val="nil"/>
              <w:bottom w:val="nil"/>
              <w:right w:val="nil"/>
            </w:tcBorders>
            <w:shd w:val="clear" w:color="auto" w:fill="auto"/>
            <w:vAlign w:val="bottom"/>
            <w:hideMark/>
          </w:tcPr>
          <w:p w:rsidR="00CC1ACE" w:rsidRPr="00CC1ACE" w:rsidRDefault="00CC1ACE" w:rsidP="00CC1ACE">
            <w:pPr>
              <w:spacing w:before="120"/>
              <w:rPr>
                <w:rFonts w:ascii="Arial Narrow" w:hAnsi="Arial Narrow" w:cs="Arial"/>
                <w:b/>
                <w:bCs/>
                <w:sz w:val="22"/>
                <w:szCs w:val="22"/>
              </w:rPr>
            </w:pPr>
            <w:r w:rsidRPr="00CC1ACE">
              <w:rPr>
                <w:rFonts w:ascii="Arial Narrow" w:hAnsi="Arial Narrow" w:cs="Arial"/>
                <w:b/>
                <w:bCs/>
                <w:sz w:val="22"/>
                <w:szCs w:val="22"/>
              </w:rPr>
              <w:t>ФГУП "Атомфлот"</w:t>
            </w:r>
          </w:p>
        </w:tc>
      </w:tr>
      <w:tr w:rsidR="00CC1ACE" w:rsidRPr="00CC1ACE" w:rsidTr="00A675E8">
        <w:trPr>
          <w:gridAfter w:val="1"/>
          <w:wAfter w:w="319" w:type="dxa"/>
          <w:trHeight w:val="267"/>
        </w:trPr>
        <w:tc>
          <w:tcPr>
            <w:tcW w:w="320" w:type="dxa"/>
            <w:tcBorders>
              <w:top w:val="nil"/>
              <w:left w:val="nil"/>
              <w:bottom w:val="nil"/>
              <w:right w:val="nil"/>
            </w:tcBorders>
            <w:shd w:val="clear" w:color="auto" w:fill="auto"/>
            <w:vAlign w:val="bottom"/>
            <w:hideMark/>
          </w:tcPr>
          <w:p w:rsidR="00CC1ACE" w:rsidRPr="00CC1ACE" w:rsidRDefault="00CC1ACE" w:rsidP="00CC1ACE">
            <w:pPr>
              <w:spacing w:before="120"/>
              <w:rPr>
                <w:rFonts w:ascii="Arial Narrow" w:hAnsi="Arial Narrow" w:cs="Arial"/>
                <w:b/>
                <w:bCs/>
                <w:sz w:val="22"/>
                <w:szCs w:val="22"/>
              </w:rPr>
            </w:pPr>
          </w:p>
        </w:tc>
        <w:tc>
          <w:tcPr>
            <w:tcW w:w="320" w:type="dxa"/>
            <w:gridSpan w:val="2"/>
            <w:tcBorders>
              <w:top w:val="nil"/>
              <w:left w:val="nil"/>
              <w:bottom w:val="nil"/>
              <w:right w:val="nil"/>
            </w:tcBorders>
            <w:shd w:val="clear" w:color="auto" w:fill="auto"/>
            <w:vAlign w:val="bottom"/>
            <w:hideMark/>
          </w:tcPr>
          <w:p w:rsidR="00CC1ACE" w:rsidRPr="00CC1ACE" w:rsidRDefault="00CC1ACE" w:rsidP="00CC1ACE">
            <w:pPr>
              <w:spacing w:before="120"/>
              <w:rPr>
                <w:rFonts w:ascii="Arial Narrow" w:hAnsi="Arial Narrow"/>
                <w:sz w:val="22"/>
                <w:szCs w:val="22"/>
              </w:rPr>
            </w:pPr>
          </w:p>
        </w:tc>
        <w:tc>
          <w:tcPr>
            <w:tcW w:w="320" w:type="dxa"/>
            <w:gridSpan w:val="2"/>
            <w:tcBorders>
              <w:top w:val="nil"/>
              <w:left w:val="nil"/>
              <w:bottom w:val="nil"/>
              <w:right w:val="nil"/>
            </w:tcBorders>
            <w:shd w:val="clear" w:color="auto" w:fill="auto"/>
            <w:vAlign w:val="bottom"/>
            <w:hideMark/>
          </w:tcPr>
          <w:p w:rsidR="00CC1ACE" w:rsidRPr="00CC1ACE" w:rsidRDefault="00CC1ACE" w:rsidP="00CC1ACE">
            <w:pPr>
              <w:spacing w:before="120"/>
              <w:rPr>
                <w:rFonts w:ascii="Arial Narrow" w:hAnsi="Arial Narrow"/>
                <w:sz w:val="22"/>
                <w:szCs w:val="22"/>
              </w:rPr>
            </w:pPr>
          </w:p>
        </w:tc>
        <w:tc>
          <w:tcPr>
            <w:tcW w:w="320" w:type="dxa"/>
            <w:gridSpan w:val="2"/>
            <w:tcBorders>
              <w:top w:val="nil"/>
              <w:left w:val="nil"/>
              <w:bottom w:val="nil"/>
              <w:right w:val="nil"/>
            </w:tcBorders>
            <w:shd w:val="clear" w:color="auto" w:fill="auto"/>
            <w:vAlign w:val="bottom"/>
            <w:hideMark/>
          </w:tcPr>
          <w:p w:rsidR="00CC1ACE" w:rsidRPr="00CC1ACE" w:rsidRDefault="00CC1ACE" w:rsidP="00CC1ACE">
            <w:pPr>
              <w:spacing w:before="120"/>
              <w:rPr>
                <w:rFonts w:ascii="Arial Narrow" w:hAnsi="Arial Narrow"/>
                <w:sz w:val="22"/>
                <w:szCs w:val="22"/>
              </w:rPr>
            </w:pPr>
          </w:p>
        </w:tc>
        <w:tc>
          <w:tcPr>
            <w:tcW w:w="320" w:type="dxa"/>
            <w:gridSpan w:val="2"/>
            <w:tcBorders>
              <w:top w:val="nil"/>
              <w:left w:val="nil"/>
              <w:bottom w:val="nil"/>
              <w:right w:val="nil"/>
            </w:tcBorders>
            <w:shd w:val="clear" w:color="auto" w:fill="auto"/>
            <w:vAlign w:val="bottom"/>
            <w:hideMark/>
          </w:tcPr>
          <w:p w:rsidR="00CC1ACE" w:rsidRPr="00CC1ACE" w:rsidRDefault="00CC1ACE" w:rsidP="00CC1ACE">
            <w:pPr>
              <w:spacing w:before="120"/>
              <w:rPr>
                <w:rFonts w:ascii="Arial Narrow" w:hAnsi="Arial Narrow"/>
                <w:sz w:val="22"/>
                <w:szCs w:val="22"/>
              </w:rPr>
            </w:pPr>
          </w:p>
        </w:tc>
        <w:tc>
          <w:tcPr>
            <w:tcW w:w="320" w:type="dxa"/>
            <w:gridSpan w:val="2"/>
            <w:tcBorders>
              <w:top w:val="nil"/>
              <w:left w:val="nil"/>
              <w:bottom w:val="nil"/>
              <w:right w:val="nil"/>
            </w:tcBorders>
            <w:shd w:val="clear" w:color="auto" w:fill="auto"/>
            <w:vAlign w:val="bottom"/>
            <w:hideMark/>
          </w:tcPr>
          <w:p w:rsidR="00CC1ACE" w:rsidRPr="00CC1ACE" w:rsidRDefault="00CC1ACE" w:rsidP="00CC1ACE">
            <w:pPr>
              <w:spacing w:before="120"/>
              <w:rPr>
                <w:rFonts w:ascii="Arial Narrow" w:hAnsi="Arial Narrow"/>
                <w:sz w:val="22"/>
                <w:szCs w:val="22"/>
              </w:rPr>
            </w:pPr>
          </w:p>
        </w:tc>
        <w:tc>
          <w:tcPr>
            <w:tcW w:w="319" w:type="dxa"/>
            <w:gridSpan w:val="2"/>
            <w:tcBorders>
              <w:top w:val="nil"/>
              <w:left w:val="nil"/>
              <w:bottom w:val="nil"/>
              <w:right w:val="nil"/>
            </w:tcBorders>
            <w:shd w:val="clear" w:color="auto" w:fill="auto"/>
            <w:vAlign w:val="bottom"/>
            <w:hideMark/>
          </w:tcPr>
          <w:p w:rsidR="00CC1ACE" w:rsidRPr="00CC1ACE" w:rsidRDefault="00CC1ACE" w:rsidP="00CC1ACE">
            <w:pPr>
              <w:spacing w:before="120"/>
              <w:rPr>
                <w:rFonts w:ascii="Arial Narrow" w:hAnsi="Arial Narrow"/>
                <w:sz w:val="22"/>
                <w:szCs w:val="22"/>
              </w:rPr>
            </w:pPr>
          </w:p>
        </w:tc>
        <w:tc>
          <w:tcPr>
            <w:tcW w:w="319" w:type="dxa"/>
            <w:gridSpan w:val="2"/>
            <w:tcBorders>
              <w:top w:val="nil"/>
              <w:left w:val="nil"/>
              <w:bottom w:val="nil"/>
              <w:right w:val="nil"/>
            </w:tcBorders>
            <w:shd w:val="clear" w:color="auto" w:fill="auto"/>
            <w:vAlign w:val="bottom"/>
            <w:hideMark/>
          </w:tcPr>
          <w:p w:rsidR="00CC1ACE" w:rsidRPr="00CC1ACE" w:rsidRDefault="00CC1ACE" w:rsidP="00CC1ACE">
            <w:pPr>
              <w:spacing w:before="120"/>
              <w:rPr>
                <w:rFonts w:ascii="Arial Narrow" w:hAnsi="Arial Narrow"/>
                <w:sz w:val="22"/>
                <w:szCs w:val="22"/>
              </w:rPr>
            </w:pPr>
          </w:p>
        </w:tc>
        <w:tc>
          <w:tcPr>
            <w:tcW w:w="316" w:type="dxa"/>
            <w:gridSpan w:val="2"/>
            <w:tcBorders>
              <w:top w:val="nil"/>
              <w:left w:val="nil"/>
              <w:bottom w:val="nil"/>
              <w:right w:val="nil"/>
            </w:tcBorders>
            <w:shd w:val="clear" w:color="auto" w:fill="auto"/>
            <w:vAlign w:val="bottom"/>
            <w:hideMark/>
          </w:tcPr>
          <w:p w:rsidR="00CC1ACE" w:rsidRPr="00CC1ACE" w:rsidRDefault="00CC1ACE" w:rsidP="00CC1ACE">
            <w:pPr>
              <w:spacing w:before="120"/>
              <w:rPr>
                <w:rFonts w:ascii="Arial Narrow" w:hAnsi="Arial Narrow"/>
                <w:sz w:val="22"/>
                <w:szCs w:val="22"/>
              </w:rPr>
            </w:pPr>
          </w:p>
        </w:tc>
        <w:tc>
          <w:tcPr>
            <w:tcW w:w="236" w:type="dxa"/>
            <w:gridSpan w:val="2"/>
            <w:tcBorders>
              <w:top w:val="nil"/>
              <w:left w:val="nil"/>
              <w:bottom w:val="nil"/>
              <w:right w:val="nil"/>
            </w:tcBorders>
            <w:shd w:val="clear" w:color="auto" w:fill="auto"/>
            <w:vAlign w:val="bottom"/>
            <w:hideMark/>
          </w:tcPr>
          <w:p w:rsidR="00CC1ACE" w:rsidRPr="00CC1ACE" w:rsidRDefault="00CC1ACE" w:rsidP="00CC1ACE">
            <w:pPr>
              <w:spacing w:before="120"/>
              <w:rPr>
                <w:rFonts w:ascii="Arial Narrow" w:hAnsi="Arial Narrow"/>
                <w:sz w:val="22"/>
                <w:szCs w:val="22"/>
              </w:rPr>
            </w:pPr>
          </w:p>
        </w:tc>
        <w:tc>
          <w:tcPr>
            <w:tcW w:w="301" w:type="dxa"/>
            <w:gridSpan w:val="3"/>
            <w:tcBorders>
              <w:top w:val="nil"/>
              <w:left w:val="nil"/>
              <w:bottom w:val="nil"/>
              <w:right w:val="nil"/>
            </w:tcBorders>
            <w:shd w:val="clear" w:color="auto" w:fill="auto"/>
            <w:vAlign w:val="bottom"/>
            <w:hideMark/>
          </w:tcPr>
          <w:p w:rsidR="00CC1ACE" w:rsidRPr="00CC1ACE" w:rsidRDefault="00CC1ACE" w:rsidP="00CC1ACE">
            <w:pPr>
              <w:spacing w:before="120"/>
              <w:rPr>
                <w:rFonts w:ascii="Arial Narrow" w:hAnsi="Arial Narrow"/>
                <w:sz w:val="22"/>
                <w:szCs w:val="22"/>
              </w:rPr>
            </w:pPr>
          </w:p>
        </w:tc>
        <w:tc>
          <w:tcPr>
            <w:tcW w:w="888" w:type="dxa"/>
            <w:gridSpan w:val="4"/>
            <w:tcBorders>
              <w:top w:val="nil"/>
              <w:left w:val="nil"/>
              <w:bottom w:val="nil"/>
              <w:right w:val="nil"/>
            </w:tcBorders>
            <w:shd w:val="clear" w:color="auto" w:fill="auto"/>
            <w:vAlign w:val="bottom"/>
            <w:hideMark/>
          </w:tcPr>
          <w:p w:rsidR="00CC1ACE" w:rsidRPr="00CC1ACE" w:rsidRDefault="00CC1ACE" w:rsidP="00CC1ACE">
            <w:pPr>
              <w:spacing w:before="120"/>
              <w:rPr>
                <w:rFonts w:ascii="Arial Narrow" w:hAnsi="Arial Narrow"/>
                <w:sz w:val="22"/>
                <w:szCs w:val="22"/>
              </w:rPr>
            </w:pPr>
          </w:p>
        </w:tc>
        <w:tc>
          <w:tcPr>
            <w:tcW w:w="319" w:type="dxa"/>
            <w:gridSpan w:val="5"/>
            <w:tcBorders>
              <w:top w:val="nil"/>
              <w:left w:val="nil"/>
              <w:bottom w:val="nil"/>
              <w:right w:val="nil"/>
            </w:tcBorders>
            <w:shd w:val="clear" w:color="auto" w:fill="auto"/>
            <w:vAlign w:val="bottom"/>
            <w:hideMark/>
          </w:tcPr>
          <w:p w:rsidR="00CC1ACE" w:rsidRPr="00CC1ACE" w:rsidRDefault="00CC1ACE" w:rsidP="00CC1ACE">
            <w:pPr>
              <w:spacing w:before="120"/>
              <w:rPr>
                <w:rFonts w:ascii="Arial Narrow" w:hAnsi="Arial Narrow"/>
                <w:sz w:val="22"/>
                <w:szCs w:val="22"/>
              </w:rPr>
            </w:pPr>
          </w:p>
        </w:tc>
        <w:tc>
          <w:tcPr>
            <w:tcW w:w="236" w:type="dxa"/>
            <w:gridSpan w:val="6"/>
            <w:tcBorders>
              <w:top w:val="nil"/>
              <w:left w:val="nil"/>
              <w:bottom w:val="nil"/>
              <w:right w:val="nil"/>
            </w:tcBorders>
            <w:shd w:val="clear" w:color="auto" w:fill="auto"/>
            <w:vAlign w:val="bottom"/>
            <w:hideMark/>
          </w:tcPr>
          <w:p w:rsidR="00CC1ACE" w:rsidRPr="00CC1ACE" w:rsidRDefault="00CC1ACE" w:rsidP="00CC1ACE">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vAlign w:val="bottom"/>
            <w:hideMark/>
          </w:tcPr>
          <w:p w:rsidR="00CC1ACE" w:rsidRPr="00CC1ACE" w:rsidRDefault="00CC1ACE" w:rsidP="00CC1ACE">
            <w:pPr>
              <w:spacing w:before="120"/>
              <w:rPr>
                <w:rFonts w:ascii="Arial Narrow" w:hAnsi="Arial Narrow"/>
                <w:sz w:val="22"/>
                <w:szCs w:val="22"/>
              </w:rPr>
            </w:pPr>
          </w:p>
        </w:tc>
        <w:tc>
          <w:tcPr>
            <w:tcW w:w="319" w:type="dxa"/>
            <w:gridSpan w:val="5"/>
            <w:tcBorders>
              <w:top w:val="nil"/>
              <w:left w:val="nil"/>
              <w:bottom w:val="nil"/>
              <w:right w:val="nil"/>
            </w:tcBorders>
            <w:shd w:val="clear" w:color="auto" w:fill="auto"/>
            <w:vAlign w:val="bottom"/>
            <w:hideMark/>
          </w:tcPr>
          <w:p w:rsidR="00CC1ACE" w:rsidRPr="00CC1ACE" w:rsidRDefault="00CC1ACE" w:rsidP="00CC1ACE">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19" w:type="dxa"/>
            <w:gridSpan w:val="5"/>
            <w:tcBorders>
              <w:top w:val="nil"/>
              <w:left w:val="nil"/>
              <w:bottom w:val="nil"/>
              <w:right w:val="nil"/>
            </w:tcBorders>
            <w:shd w:val="clear" w:color="auto" w:fill="auto"/>
            <w:vAlign w:val="bottom"/>
            <w:hideMark/>
          </w:tcPr>
          <w:p w:rsidR="00CC1ACE" w:rsidRPr="00CC1ACE" w:rsidRDefault="00CC1ACE" w:rsidP="00CC1ACE">
            <w:pPr>
              <w:spacing w:before="120"/>
              <w:rPr>
                <w:rFonts w:ascii="Arial Narrow" w:hAnsi="Arial Narrow"/>
                <w:sz w:val="22"/>
                <w:szCs w:val="22"/>
              </w:rPr>
            </w:pPr>
          </w:p>
        </w:tc>
        <w:tc>
          <w:tcPr>
            <w:tcW w:w="236" w:type="dxa"/>
            <w:gridSpan w:val="5"/>
            <w:tcBorders>
              <w:top w:val="nil"/>
              <w:left w:val="nil"/>
              <w:bottom w:val="nil"/>
              <w:right w:val="nil"/>
            </w:tcBorders>
            <w:shd w:val="clear" w:color="auto" w:fill="auto"/>
            <w:vAlign w:val="bottom"/>
            <w:hideMark/>
          </w:tcPr>
          <w:p w:rsidR="00CC1ACE" w:rsidRPr="00CC1ACE" w:rsidRDefault="00CC1ACE" w:rsidP="00CC1ACE">
            <w:pPr>
              <w:spacing w:before="120"/>
              <w:rPr>
                <w:rFonts w:ascii="Arial Narrow" w:hAnsi="Arial Narrow"/>
                <w:sz w:val="22"/>
                <w:szCs w:val="22"/>
              </w:rPr>
            </w:pPr>
          </w:p>
        </w:tc>
        <w:tc>
          <w:tcPr>
            <w:tcW w:w="319" w:type="dxa"/>
            <w:gridSpan w:val="5"/>
            <w:tcBorders>
              <w:top w:val="nil"/>
              <w:left w:val="nil"/>
              <w:bottom w:val="nil"/>
              <w:right w:val="nil"/>
            </w:tcBorders>
            <w:shd w:val="clear" w:color="auto" w:fill="auto"/>
            <w:vAlign w:val="bottom"/>
            <w:hideMark/>
          </w:tcPr>
          <w:p w:rsidR="00CC1ACE" w:rsidRPr="00CC1ACE" w:rsidRDefault="00CC1ACE" w:rsidP="00CC1ACE">
            <w:pPr>
              <w:spacing w:before="120"/>
              <w:rPr>
                <w:rFonts w:ascii="Arial Narrow" w:hAnsi="Arial Narrow"/>
                <w:sz w:val="22"/>
                <w:szCs w:val="22"/>
              </w:rPr>
            </w:pPr>
          </w:p>
        </w:tc>
        <w:tc>
          <w:tcPr>
            <w:tcW w:w="319" w:type="dxa"/>
            <w:gridSpan w:val="5"/>
            <w:tcBorders>
              <w:top w:val="nil"/>
              <w:left w:val="nil"/>
              <w:bottom w:val="nil"/>
              <w:right w:val="nil"/>
            </w:tcBorders>
            <w:shd w:val="clear" w:color="auto" w:fill="auto"/>
            <w:vAlign w:val="bottom"/>
            <w:hideMark/>
          </w:tcPr>
          <w:p w:rsidR="00CC1ACE" w:rsidRPr="00CC1ACE" w:rsidRDefault="00CC1ACE" w:rsidP="00CC1ACE">
            <w:pPr>
              <w:spacing w:before="120"/>
              <w:rPr>
                <w:rFonts w:ascii="Arial Narrow" w:hAnsi="Arial Narrow"/>
                <w:sz w:val="22"/>
                <w:szCs w:val="22"/>
              </w:rPr>
            </w:pPr>
          </w:p>
        </w:tc>
        <w:tc>
          <w:tcPr>
            <w:tcW w:w="319" w:type="dxa"/>
            <w:gridSpan w:val="7"/>
            <w:tcBorders>
              <w:top w:val="nil"/>
              <w:left w:val="nil"/>
              <w:bottom w:val="nil"/>
              <w:right w:val="nil"/>
            </w:tcBorders>
            <w:shd w:val="clear" w:color="auto" w:fill="auto"/>
            <w:vAlign w:val="bottom"/>
            <w:hideMark/>
          </w:tcPr>
          <w:p w:rsidR="00CC1ACE" w:rsidRPr="00CC1ACE" w:rsidRDefault="00CC1ACE" w:rsidP="00CC1ACE">
            <w:pPr>
              <w:spacing w:before="120"/>
              <w:rPr>
                <w:rFonts w:ascii="Arial Narrow" w:hAnsi="Arial Narrow"/>
                <w:sz w:val="22"/>
                <w:szCs w:val="22"/>
              </w:rPr>
            </w:pPr>
          </w:p>
        </w:tc>
        <w:tc>
          <w:tcPr>
            <w:tcW w:w="319" w:type="dxa"/>
            <w:gridSpan w:val="7"/>
            <w:tcBorders>
              <w:top w:val="nil"/>
              <w:left w:val="nil"/>
              <w:bottom w:val="nil"/>
              <w:right w:val="nil"/>
            </w:tcBorders>
            <w:shd w:val="clear" w:color="auto" w:fill="auto"/>
            <w:vAlign w:val="bottom"/>
            <w:hideMark/>
          </w:tcPr>
          <w:p w:rsidR="00CC1ACE" w:rsidRPr="00CC1ACE" w:rsidRDefault="00CC1ACE" w:rsidP="00CC1ACE">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vAlign w:val="bottom"/>
            <w:hideMark/>
          </w:tcPr>
          <w:p w:rsidR="00CC1ACE" w:rsidRPr="00CC1ACE" w:rsidRDefault="00CC1ACE" w:rsidP="00CC1ACE">
            <w:pPr>
              <w:spacing w:before="120"/>
              <w:rPr>
                <w:rFonts w:ascii="Arial Narrow" w:hAnsi="Arial Narrow"/>
                <w:sz w:val="22"/>
                <w:szCs w:val="22"/>
              </w:rPr>
            </w:pPr>
          </w:p>
        </w:tc>
        <w:tc>
          <w:tcPr>
            <w:tcW w:w="319" w:type="dxa"/>
            <w:gridSpan w:val="7"/>
            <w:tcBorders>
              <w:top w:val="nil"/>
              <w:left w:val="nil"/>
              <w:bottom w:val="nil"/>
              <w:right w:val="nil"/>
            </w:tcBorders>
            <w:shd w:val="clear" w:color="auto" w:fill="auto"/>
            <w:vAlign w:val="bottom"/>
            <w:hideMark/>
          </w:tcPr>
          <w:p w:rsidR="00CC1ACE" w:rsidRPr="00CC1ACE" w:rsidRDefault="00CC1ACE" w:rsidP="00CC1ACE">
            <w:pPr>
              <w:spacing w:before="120"/>
              <w:rPr>
                <w:rFonts w:ascii="Arial Narrow" w:hAnsi="Arial Narrow"/>
                <w:sz w:val="22"/>
                <w:szCs w:val="22"/>
              </w:rPr>
            </w:pPr>
          </w:p>
        </w:tc>
        <w:tc>
          <w:tcPr>
            <w:tcW w:w="236" w:type="dxa"/>
            <w:gridSpan w:val="6"/>
            <w:tcBorders>
              <w:top w:val="nil"/>
              <w:left w:val="nil"/>
              <w:bottom w:val="nil"/>
              <w:right w:val="nil"/>
            </w:tcBorders>
            <w:shd w:val="clear" w:color="auto" w:fill="auto"/>
            <w:vAlign w:val="bottom"/>
            <w:hideMark/>
          </w:tcPr>
          <w:p w:rsidR="00CC1ACE" w:rsidRPr="00CC1ACE" w:rsidRDefault="00CC1ACE" w:rsidP="00CC1ACE">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vAlign w:val="bottom"/>
            <w:hideMark/>
          </w:tcPr>
          <w:p w:rsidR="00CC1ACE" w:rsidRPr="00CC1ACE" w:rsidRDefault="00CC1ACE" w:rsidP="00CC1ACE">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vAlign w:val="bottom"/>
            <w:hideMark/>
          </w:tcPr>
          <w:p w:rsidR="00CC1ACE" w:rsidRPr="00CC1ACE" w:rsidRDefault="00CC1ACE" w:rsidP="00CC1ACE">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vAlign w:val="bottom"/>
            <w:hideMark/>
          </w:tcPr>
          <w:p w:rsidR="00CC1ACE" w:rsidRPr="00CC1ACE" w:rsidRDefault="00CC1ACE" w:rsidP="00CC1ACE">
            <w:pPr>
              <w:spacing w:before="120"/>
              <w:rPr>
                <w:rFonts w:ascii="Arial Narrow" w:hAnsi="Arial Narrow"/>
                <w:sz w:val="22"/>
                <w:szCs w:val="22"/>
              </w:rPr>
            </w:pPr>
          </w:p>
        </w:tc>
        <w:tc>
          <w:tcPr>
            <w:tcW w:w="319" w:type="dxa"/>
            <w:gridSpan w:val="8"/>
            <w:tcBorders>
              <w:top w:val="nil"/>
              <w:left w:val="nil"/>
              <w:bottom w:val="nil"/>
              <w:right w:val="nil"/>
            </w:tcBorders>
            <w:shd w:val="clear" w:color="auto" w:fill="auto"/>
            <w:vAlign w:val="bottom"/>
            <w:hideMark/>
          </w:tcPr>
          <w:p w:rsidR="00CC1ACE" w:rsidRPr="00CC1ACE" w:rsidRDefault="00CC1ACE" w:rsidP="00CC1ACE">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vAlign w:val="bottom"/>
            <w:hideMark/>
          </w:tcPr>
          <w:p w:rsidR="00CC1ACE" w:rsidRPr="00CC1ACE" w:rsidRDefault="00CC1ACE" w:rsidP="00CC1ACE">
            <w:pPr>
              <w:spacing w:before="120"/>
              <w:rPr>
                <w:rFonts w:ascii="Arial Narrow" w:hAnsi="Arial Narrow"/>
                <w:sz w:val="22"/>
                <w:szCs w:val="22"/>
              </w:rPr>
            </w:pPr>
          </w:p>
        </w:tc>
        <w:tc>
          <w:tcPr>
            <w:tcW w:w="603" w:type="dxa"/>
            <w:gridSpan w:val="5"/>
            <w:tcBorders>
              <w:top w:val="nil"/>
              <w:left w:val="nil"/>
              <w:bottom w:val="nil"/>
              <w:right w:val="nil"/>
            </w:tcBorders>
            <w:shd w:val="clear" w:color="auto" w:fill="auto"/>
            <w:vAlign w:val="bottom"/>
            <w:hideMark/>
          </w:tcPr>
          <w:p w:rsidR="00CC1ACE" w:rsidRPr="00CC1ACE" w:rsidRDefault="00CC1ACE" w:rsidP="00CC1ACE">
            <w:pPr>
              <w:spacing w:before="120"/>
              <w:rPr>
                <w:rFonts w:ascii="Arial Narrow" w:hAnsi="Arial Narrow"/>
                <w:sz w:val="22"/>
                <w:szCs w:val="22"/>
              </w:rPr>
            </w:pPr>
          </w:p>
        </w:tc>
      </w:tr>
      <w:tr w:rsidR="00CC1ACE" w:rsidRPr="00CC1ACE" w:rsidTr="00A675E8">
        <w:trPr>
          <w:gridAfter w:val="14"/>
          <w:wAfter w:w="1394" w:type="dxa"/>
          <w:trHeight w:val="229"/>
        </w:trPr>
        <w:tc>
          <w:tcPr>
            <w:tcW w:w="4714" w:type="dxa"/>
            <w:gridSpan w:val="33"/>
            <w:tcBorders>
              <w:top w:val="nil"/>
              <w:left w:val="nil"/>
              <w:bottom w:val="nil"/>
              <w:right w:val="nil"/>
            </w:tcBorders>
            <w:shd w:val="clear" w:color="auto" w:fill="auto"/>
            <w:vAlign w:val="bottom"/>
            <w:hideMark/>
          </w:tcPr>
          <w:p w:rsidR="00CC1ACE" w:rsidRPr="00CC1ACE" w:rsidRDefault="00CC1ACE" w:rsidP="00CC1ACE">
            <w:pPr>
              <w:spacing w:before="120"/>
              <w:rPr>
                <w:rFonts w:ascii="Arial Narrow" w:hAnsi="Arial Narrow" w:cs="Arial"/>
                <w:sz w:val="22"/>
                <w:szCs w:val="22"/>
              </w:rPr>
            </w:pPr>
            <w:r w:rsidRPr="00CC1ACE">
              <w:rPr>
                <w:rFonts w:ascii="Arial Narrow" w:hAnsi="Arial Narrow" w:cs="Arial"/>
                <w:sz w:val="22"/>
                <w:szCs w:val="22"/>
              </w:rPr>
              <w:t>Руководитель</w:t>
            </w:r>
          </w:p>
        </w:tc>
        <w:tc>
          <w:tcPr>
            <w:tcW w:w="319" w:type="dxa"/>
            <w:gridSpan w:val="6"/>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cs="Arial"/>
                <w:sz w:val="22"/>
                <w:szCs w:val="22"/>
              </w:rPr>
            </w:pPr>
          </w:p>
        </w:tc>
        <w:tc>
          <w:tcPr>
            <w:tcW w:w="4606" w:type="dxa"/>
            <w:gridSpan w:val="92"/>
            <w:tcBorders>
              <w:top w:val="nil"/>
              <w:left w:val="nil"/>
              <w:bottom w:val="nil"/>
              <w:right w:val="nil"/>
            </w:tcBorders>
            <w:shd w:val="clear" w:color="auto" w:fill="auto"/>
            <w:vAlign w:val="bottom"/>
            <w:hideMark/>
          </w:tcPr>
          <w:p w:rsidR="00CC1ACE" w:rsidRPr="00CC1ACE" w:rsidRDefault="00CC1ACE" w:rsidP="00CC1ACE">
            <w:pPr>
              <w:spacing w:before="120"/>
              <w:rPr>
                <w:rFonts w:ascii="Arial Narrow" w:hAnsi="Arial Narrow" w:cs="Arial"/>
                <w:sz w:val="22"/>
                <w:szCs w:val="22"/>
              </w:rPr>
            </w:pPr>
            <w:r w:rsidRPr="00CC1ACE">
              <w:rPr>
                <w:rFonts w:ascii="Arial Narrow" w:hAnsi="Arial Narrow" w:cs="Arial"/>
                <w:sz w:val="22"/>
                <w:szCs w:val="22"/>
              </w:rPr>
              <w:t>Руководитель</w:t>
            </w:r>
          </w:p>
        </w:tc>
      </w:tr>
      <w:tr w:rsidR="00CC1ACE" w:rsidRPr="00CC1ACE" w:rsidTr="00A675E8">
        <w:trPr>
          <w:gridAfter w:val="14"/>
          <w:wAfter w:w="1394" w:type="dxa"/>
          <w:trHeight w:val="225"/>
        </w:trPr>
        <w:tc>
          <w:tcPr>
            <w:tcW w:w="4714" w:type="dxa"/>
            <w:gridSpan w:val="33"/>
            <w:tcBorders>
              <w:top w:val="single" w:sz="4" w:space="0" w:color="auto"/>
              <w:left w:val="nil"/>
              <w:bottom w:val="nil"/>
              <w:right w:val="nil"/>
            </w:tcBorders>
            <w:shd w:val="clear" w:color="auto" w:fill="auto"/>
            <w:noWrap/>
            <w:hideMark/>
          </w:tcPr>
          <w:p w:rsidR="00CC1ACE" w:rsidRPr="00CC1ACE" w:rsidRDefault="00CC1ACE" w:rsidP="00CC1ACE">
            <w:pPr>
              <w:spacing w:before="120"/>
              <w:jc w:val="center"/>
              <w:rPr>
                <w:rFonts w:ascii="Arial Narrow" w:hAnsi="Arial Narrow" w:cs="Arial"/>
                <w:sz w:val="22"/>
                <w:szCs w:val="22"/>
              </w:rPr>
            </w:pPr>
            <w:r w:rsidRPr="00CC1ACE">
              <w:rPr>
                <w:rFonts w:ascii="Arial Narrow" w:hAnsi="Arial Narrow" w:cs="Arial"/>
                <w:sz w:val="22"/>
                <w:szCs w:val="22"/>
              </w:rPr>
              <w:t>(должность)</w:t>
            </w:r>
          </w:p>
        </w:tc>
        <w:tc>
          <w:tcPr>
            <w:tcW w:w="319" w:type="dxa"/>
            <w:gridSpan w:val="6"/>
            <w:tcBorders>
              <w:top w:val="nil"/>
              <w:left w:val="nil"/>
              <w:bottom w:val="nil"/>
              <w:right w:val="nil"/>
            </w:tcBorders>
            <w:shd w:val="clear" w:color="auto" w:fill="auto"/>
            <w:noWrap/>
            <w:vAlign w:val="bottom"/>
            <w:hideMark/>
          </w:tcPr>
          <w:p w:rsidR="00CC1ACE" w:rsidRPr="00CC1ACE" w:rsidRDefault="00CC1ACE" w:rsidP="00CC1ACE">
            <w:pPr>
              <w:spacing w:before="120"/>
              <w:jc w:val="center"/>
              <w:rPr>
                <w:rFonts w:ascii="Arial Narrow" w:hAnsi="Arial Narrow" w:cs="Arial"/>
                <w:sz w:val="22"/>
                <w:szCs w:val="22"/>
              </w:rPr>
            </w:pPr>
          </w:p>
        </w:tc>
        <w:tc>
          <w:tcPr>
            <w:tcW w:w="4606" w:type="dxa"/>
            <w:gridSpan w:val="92"/>
            <w:tcBorders>
              <w:top w:val="single" w:sz="4" w:space="0" w:color="auto"/>
              <w:left w:val="nil"/>
              <w:bottom w:val="nil"/>
              <w:right w:val="nil"/>
            </w:tcBorders>
            <w:shd w:val="clear" w:color="auto" w:fill="auto"/>
            <w:noWrap/>
            <w:hideMark/>
          </w:tcPr>
          <w:p w:rsidR="00CC1ACE" w:rsidRPr="00CC1ACE" w:rsidRDefault="00CC1ACE" w:rsidP="00CC1ACE">
            <w:pPr>
              <w:spacing w:before="120"/>
              <w:jc w:val="center"/>
              <w:rPr>
                <w:rFonts w:ascii="Arial Narrow" w:hAnsi="Arial Narrow" w:cs="Arial"/>
                <w:sz w:val="22"/>
                <w:szCs w:val="22"/>
              </w:rPr>
            </w:pPr>
            <w:r w:rsidRPr="00CC1ACE">
              <w:rPr>
                <w:rFonts w:ascii="Arial Narrow" w:hAnsi="Arial Narrow" w:cs="Arial"/>
                <w:sz w:val="22"/>
                <w:szCs w:val="22"/>
              </w:rPr>
              <w:t>(должность)</w:t>
            </w:r>
          </w:p>
        </w:tc>
      </w:tr>
      <w:tr w:rsidR="00CC1ACE" w:rsidRPr="00CC1ACE" w:rsidTr="00A675E8">
        <w:trPr>
          <w:gridAfter w:val="10"/>
          <w:wAfter w:w="1214" w:type="dxa"/>
          <w:trHeight w:val="240"/>
        </w:trPr>
        <w:tc>
          <w:tcPr>
            <w:tcW w:w="320" w:type="dxa"/>
            <w:tcBorders>
              <w:top w:val="nil"/>
              <w:left w:val="nil"/>
              <w:bottom w:val="single" w:sz="4" w:space="0" w:color="auto"/>
              <w:right w:val="nil"/>
            </w:tcBorders>
            <w:shd w:val="clear" w:color="auto" w:fill="auto"/>
            <w:noWrap/>
            <w:vAlign w:val="bottom"/>
            <w:hideMark/>
          </w:tcPr>
          <w:p w:rsidR="00CC1ACE" w:rsidRPr="00CC1ACE" w:rsidRDefault="00CC1ACE" w:rsidP="00CC1ACE">
            <w:pPr>
              <w:spacing w:before="120"/>
              <w:rPr>
                <w:rFonts w:ascii="Arial Narrow" w:hAnsi="Arial Narrow" w:cs="Arial"/>
                <w:sz w:val="22"/>
                <w:szCs w:val="22"/>
              </w:rPr>
            </w:pPr>
            <w:r w:rsidRPr="00CC1ACE">
              <w:rPr>
                <w:rFonts w:ascii="Arial Narrow" w:hAnsi="Arial Narrow" w:cs="Arial"/>
                <w:sz w:val="22"/>
                <w:szCs w:val="22"/>
              </w:rPr>
              <w:t> </w:t>
            </w:r>
          </w:p>
        </w:tc>
        <w:tc>
          <w:tcPr>
            <w:tcW w:w="320" w:type="dxa"/>
            <w:gridSpan w:val="2"/>
            <w:tcBorders>
              <w:top w:val="nil"/>
              <w:left w:val="nil"/>
              <w:bottom w:val="single" w:sz="4" w:space="0" w:color="auto"/>
              <w:right w:val="nil"/>
            </w:tcBorders>
            <w:shd w:val="clear" w:color="auto" w:fill="auto"/>
            <w:noWrap/>
            <w:vAlign w:val="bottom"/>
            <w:hideMark/>
          </w:tcPr>
          <w:p w:rsidR="00CC1ACE" w:rsidRPr="00CC1ACE" w:rsidRDefault="00CC1ACE" w:rsidP="00CC1ACE">
            <w:pPr>
              <w:spacing w:before="120"/>
              <w:rPr>
                <w:rFonts w:ascii="Arial Narrow" w:hAnsi="Arial Narrow" w:cs="Arial"/>
                <w:sz w:val="22"/>
                <w:szCs w:val="22"/>
              </w:rPr>
            </w:pPr>
            <w:r w:rsidRPr="00CC1ACE">
              <w:rPr>
                <w:rFonts w:ascii="Arial Narrow" w:hAnsi="Arial Narrow" w:cs="Arial"/>
                <w:sz w:val="22"/>
                <w:szCs w:val="22"/>
              </w:rPr>
              <w:t> </w:t>
            </w:r>
          </w:p>
        </w:tc>
        <w:tc>
          <w:tcPr>
            <w:tcW w:w="320" w:type="dxa"/>
            <w:gridSpan w:val="2"/>
            <w:tcBorders>
              <w:top w:val="nil"/>
              <w:left w:val="nil"/>
              <w:bottom w:val="single" w:sz="4" w:space="0" w:color="auto"/>
              <w:right w:val="nil"/>
            </w:tcBorders>
            <w:shd w:val="clear" w:color="auto" w:fill="auto"/>
            <w:noWrap/>
            <w:vAlign w:val="bottom"/>
            <w:hideMark/>
          </w:tcPr>
          <w:p w:rsidR="00CC1ACE" w:rsidRPr="00CC1ACE" w:rsidRDefault="00CC1ACE" w:rsidP="00CC1ACE">
            <w:pPr>
              <w:spacing w:before="120"/>
              <w:rPr>
                <w:rFonts w:ascii="Arial Narrow" w:hAnsi="Arial Narrow" w:cs="Arial"/>
                <w:sz w:val="22"/>
                <w:szCs w:val="22"/>
              </w:rPr>
            </w:pPr>
            <w:r w:rsidRPr="00CC1ACE">
              <w:rPr>
                <w:rFonts w:ascii="Arial Narrow" w:hAnsi="Arial Narrow" w:cs="Arial"/>
                <w:sz w:val="22"/>
                <w:szCs w:val="22"/>
              </w:rPr>
              <w:t> </w:t>
            </w:r>
          </w:p>
        </w:tc>
        <w:tc>
          <w:tcPr>
            <w:tcW w:w="320" w:type="dxa"/>
            <w:gridSpan w:val="2"/>
            <w:tcBorders>
              <w:top w:val="nil"/>
              <w:left w:val="nil"/>
              <w:bottom w:val="single" w:sz="4" w:space="0" w:color="auto"/>
              <w:right w:val="nil"/>
            </w:tcBorders>
            <w:shd w:val="clear" w:color="auto" w:fill="auto"/>
            <w:noWrap/>
            <w:vAlign w:val="bottom"/>
            <w:hideMark/>
          </w:tcPr>
          <w:p w:rsidR="00CC1ACE" w:rsidRPr="00CC1ACE" w:rsidRDefault="00CC1ACE" w:rsidP="00CC1ACE">
            <w:pPr>
              <w:spacing w:before="120"/>
              <w:rPr>
                <w:rFonts w:ascii="Arial Narrow" w:hAnsi="Arial Narrow" w:cs="Arial"/>
                <w:sz w:val="22"/>
                <w:szCs w:val="22"/>
              </w:rPr>
            </w:pPr>
            <w:r w:rsidRPr="00CC1ACE">
              <w:rPr>
                <w:rFonts w:ascii="Arial Narrow" w:hAnsi="Arial Narrow" w:cs="Arial"/>
                <w:sz w:val="22"/>
                <w:szCs w:val="22"/>
              </w:rPr>
              <w:t> </w:t>
            </w:r>
          </w:p>
        </w:tc>
        <w:tc>
          <w:tcPr>
            <w:tcW w:w="320" w:type="dxa"/>
            <w:gridSpan w:val="2"/>
            <w:tcBorders>
              <w:top w:val="nil"/>
              <w:left w:val="nil"/>
              <w:bottom w:val="single" w:sz="4" w:space="0" w:color="auto"/>
              <w:right w:val="nil"/>
            </w:tcBorders>
            <w:shd w:val="clear" w:color="auto" w:fill="auto"/>
            <w:noWrap/>
            <w:vAlign w:val="bottom"/>
            <w:hideMark/>
          </w:tcPr>
          <w:p w:rsidR="00CC1ACE" w:rsidRPr="00CC1ACE" w:rsidRDefault="00CC1ACE" w:rsidP="00CC1ACE">
            <w:pPr>
              <w:spacing w:before="120"/>
              <w:rPr>
                <w:rFonts w:ascii="Arial Narrow" w:hAnsi="Arial Narrow" w:cs="Arial"/>
                <w:sz w:val="22"/>
                <w:szCs w:val="22"/>
              </w:rPr>
            </w:pPr>
            <w:r w:rsidRPr="00CC1ACE">
              <w:rPr>
                <w:rFonts w:ascii="Arial Narrow" w:hAnsi="Arial Narrow" w:cs="Arial"/>
                <w:sz w:val="22"/>
                <w:szCs w:val="22"/>
              </w:rPr>
              <w:t> </w:t>
            </w:r>
          </w:p>
        </w:tc>
        <w:tc>
          <w:tcPr>
            <w:tcW w:w="320" w:type="dxa"/>
            <w:gridSpan w:val="2"/>
            <w:tcBorders>
              <w:top w:val="nil"/>
              <w:left w:val="nil"/>
              <w:bottom w:val="single" w:sz="4" w:space="0" w:color="auto"/>
              <w:right w:val="nil"/>
            </w:tcBorders>
            <w:shd w:val="clear" w:color="auto" w:fill="auto"/>
            <w:noWrap/>
            <w:vAlign w:val="bottom"/>
            <w:hideMark/>
          </w:tcPr>
          <w:p w:rsidR="00CC1ACE" w:rsidRPr="00CC1ACE" w:rsidRDefault="00CC1ACE" w:rsidP="00CC1ACE">
            <w:pPr>
              <w:spacing w:before="120"/>
              <w:rPr>
                <w:rFonts w:ascii="Arial Narrow" w:hAnsi="Arial Narrow" w:cs="Arial"/>
                <w:sz w:val="22"/>
                <w:szCs w:val="22"/>
              </w:rPr>
            </w:pPr>
            <w:r w:rsidRPr="00CC1ACE">
              <w:rPr>
                <w:rFonts w:ascii="Arial Narrow" w:hAnsi="Arial Narrow" w:cs="Arial"/>
                <w:sz w:val="22"/>
                <w:szCs w:val="22"/>
              </w:rPr>
              <w:t> </w:t>
            </w:r>
          </w:p>
        </w:tc>
        <w:tc>
          <w:tcPr>
            <w:tcW w:w="319" w:type="dxa"/>
            <w:gridSpan w:val="2"/>
            <w:tcBorders>
              <w:top w:val="nil"/>
              <w:left w:val="nil"/>
              <w:bottom w:val="single" w:sz="4" w:space="0" w:color="auto"/>
              <w:right w:val="nil"/>
            </w:tcBorders>
            <w:shd w:val="clear" w:color="auto" w:fill="auto"/>
            <w:noWrap/>
            <w:vAlign w:val="bottom"/>
            <w:hideMark/>
          </w:tcPr>
          <w:p w:rsidR="00CC1ACE" w:rsidRPr="00CC1ACE" w:rsidRDefault="00CC1ACE" w:rsidP="00CC1ACE">
            <w:pPr>
              <w:spacing w:before="120"/>
              <w:rPr>
                <w:rFonts w:ascii="Arial Narrow" w:hAnsi="Arial Narrow" w:cs="Arial"/>
                <w:sz w:val="22"/>
                <w:szCs w:val="22"/>
              </w:rPr>
            </w:pPr>
            <w:r w:rsidRPr="00CC1ACE">
              <w:rPr>
                <w:rFonts w:ascii="Arial Narrow" w:hAnsi="Arial Narrow" w:cs="Arial"/>
                <w:sz w:val="22"/>
                <w:szCs w:val="22"/>
              </w:rPr>
              <w:t> </w:t>
            </w:r>
          </w:p>
        </w:tc>
        <w:tc>
          <w:tcPr>
            <w:tcW w:w="319" w:type="dxa"/>
            <w:gridSpan w:val="2"/>
            <w:tcBorders>
              <w:top w:val="nil"/>
              <w:left w:val="nil"/>
              <w:bottom w:val="single" w:sz="4" w:space="0" w:color="auto"/>
              <w:right w:val="nil"/>
            </w:tcBorders>
            <w:shd w:val="clear" w:color="auto" w:fill="auto"/>
            <w:noWrap/>
            <w:vAlign w:val="bottom"/>
            <w:hideMark/>
          </w:tcPr>
          <w:p w:rsidR="00CC1ACE" w:rsidRPr="00CC1ACE" w:rsidRDefault="00CC1ACE" w:rsidP="00CC1ACE">
            <w:pPr>
              <w:spacing w:before="120"/>
              <w:rPr>
                <w:rFonts w:ascii="Arial Narrow" w:hAnsi="Arial Narrow" w:cs="Arial"/>
                <w:sz w:val="22"/>
                <w:szCs w:val="22"/>
              </w:rPr>
            </w:pPr>
            <w:r w:rsidRPr="00CC1ACE">
              <w:rPr>
                <w:rFonts w:ascii="Arial Narrow" w:hAnsi="Arial Narrow" w:cs="Arial"/>
                <w:sz w:val="22"/>
                <w:szCs w:val="22"/>
              </w:rPr>
              <w:t> </w:t>
            </w:r>
          </w:p>
        </w:tc>
        <w:tc>
          <w:tcPr>
            <w:tcW w:w="316" w:type="dxa"/>
            <w:gridSpan w:val="2"/>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cs="Arial"/>
                <w:sz w:val="22"/>
                <w:szCs w:val="22"/>
              </w:rPr>
            </w:pPr>
            <w:r w:rsidRPr="00CC1ACE">
              <w:rPr>
                <w:rFonts w:ascii="Arial Narrow" w:hAnsi="Arial Narrow" w:cs="Arial"/>
                <w:sz w:val="22"/>
                <w:szCs w:val="22"/>
              </w:rPr>
              <w:t> </w:t>
            </w:r>
          </w:p>
        </w:tc>
        <w:tc>
          <w:tcPr>
            <w:tcW w:w="1840" w:type="dxa"/>
            <w:gridSpan w:val="16"/>
            <w:tcBorders>
              <w:top w:val="nil"/>
              <w:left w:val="nil"/>
              <w:bottom w:val="nil"/>
              <w:right w:val="nil"/>
            </w:tcBorders>
            <w:shd w:val="clear" w:color="auto" w:fill="auto"/>
            <w:vAlign w:val="bottom"/>
            <w:hideMark/>
          </w:tcPr>
          <w:p w:rsidR="00CC1ACE" w:rsidRPr="00CC1ACE" w:rsidRDefault="00CC1ACE" w:rsidP="00CC1ACE">
            <w:pPr>
              <w:spacing w:before="120"/>
              <w:rPr>
                <w:rFonts w:ascii="Arial Narrow" w:hAnsi="Arial Narrow"/>
                <w:sz w:val="22"/>
                <w:szCs w:val="22"/>
              </w:rPr>
            </w:pPr>
            <w:r w:rsidRPr="00CC1ACE">
              <w:rPr>
                <w:rFonts w:ascii="Arial Narrow" w:hAnsi="Arial Narrow" w:cs="Arial"/>
                <w:sz w:val="22"/>
                <w:szCs w:val="22"/>
              </w:rPr>
              <w:t> </w:t>
            </w:r>
          </w:p>
        </w:tc>
        <w:tc>
          <w:tcPr>
            <w:tcW w:w="319" w:type="dxa"/>
            <w:gridSpan w:val="6"/>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19" w:type="dxa"/>
            <w:gridSpan w:val="6"/>
            <w:tcBorders>
              <w:top w:val="nil"/>
              <w:left w:val="nil"/>
              <w:bottom w:val="single" w:sz="4" w:space="0" w:color="auto"/>
              <w:right w:val="nil"/>
            </w:tcBorders>
            <w:shd w:val="clear" w:color="auto" w:fill="auto"/>
            <w:noWrap/>
            <w:vAlign w:val="bottom"/>
            <w:hideMark/>
          </w:tcPr>
          <w:p w:rsidR="00CC1ACE" w:rsidRPr="00CC1ACE" w:rsidRDefault="00CC1ACE" w:rsidP="00CC1ACE">
            <w:pPr>
              <w:spacing w:before="120"/>
              <w:rPr>
                <w:rFonts w:ascii="Arial Narrow" w:hAnsi="Arial Narrow" w:cs="Arial"/>
                <w:sz w:val="22"/>
                <w:szCs w:val="22"/>
              </w:rPr>
            </w:pPr>
          </w:p>
        </w:tc>
        <w:tc>
          <w:tcPr>
            <w:tcW w:w="319" w:type="dxa"/>
            <w:gridSpan w:val="6"/>
            <w:tcBorders>
              <w:top w:val="nil"/>
              <w:left w:val="nil"/>
              <w:bottom w:val="single" w:sz="4" w:space="0" w:color="auto"/>
              <w:right w:val="nil"/>
            </w:tcBorders>
            <w:shd w:val="clear" w:color="auto" w:fill="auto"/>
            <w:noWrap/>
            <w:vAlign w:val="bottom"/>
            <w:hideMark/>
          </w:tcPr>
          <w:p w:rsidR="00CC1ACE" w:rsidRPr="00CC1ACE" w:rsidRDefault="00CC1ACE" w:rsidP="00CC1ACE">
            <w:pPr>
              <w:spacing w:before="120"/>
              <w:rPr>
                <w:rFonts w:ascii="Arial Narrow" w:hAnsi="Arial Narrow" w:cs="Arial"/>
                <w:sz w:val="22"/>
                <w:szCs w:val="22"/>
              </w:rPr>
            </w:pPr>
            <w:r w:rsidRPr="00CC1ACE">
              <w:rPr>
                <w:rFonts w:ascii="Arial Narrow" w:hAnsi="Arial Narrow" w:cs="Arial"/>
                <w:sz w:val="22"/>
                <w:szCs w:val="22"/>
              </w:rPr>
              <w:t> </w:t>
            </w:r>
          </w:p>
        </w:tc>
        <w:tc>
          <w:tcPr>
            <w:tcW w:w="236" w:type="dxa"/>
            <w:gridSpan w:val="5"/>
            <w:tcBorders>
              <w:top w:val="nil"/>
              <w:left w:val="nil"/>
              <w:bottom w:val="single" w:sz="4" w:space="0" w:color="auto"/>
              <w:right w:val="nil"/>
            </w:tcBorders>
            <w:shd w:val="clear" w:color="auto" w:fill="auto"/>
            <w:noWrap/>
            <w:vAlign w:val="bottom"/>
            <w:hideMark/>
          </w:tcPr>
          <w:p w:rsidR="00CC1ACE" w:rsidRPr="00CC1ACE" w:rsidRDefault="00CC1ACE" w:rsidP="00CC1ACE">
            <w:pPr>
              <w:spacing w:before="120"/>
              <w:rPr>
                <w:rFonts w:ascii="Arial Narrow" w:hAnsi="Arial Narrow" w:cs="Arial"/>
                <w:sz w:val="22"/>
                <w:szCs w:val="22"/>
              </w:rPr>
            </w:pPr>
            <w:r w:rsidRPr="00CC1ACE">
              <w:rPr>
                <w:rFonts w:ascii="Arial Narrow" w:hAnsi="Arial Narrow" w:cs="Arial"/>
                <w:sz w:val="22"/>
                <w:szCs w:val="22"/>
              </w:rPr>
              <w:t> </w:t>
            </w:r>
          </w:p>
        </w:tc>
        <w:tc>
          <w:tcPr>
            <w:tcW w:w="319" w:type="dxa"/>
            <w:gridSpan w:val="5"/>
            <w:tcBorders>
              <w:top w:val="nil"/>
              <w:left w:val="nil"/>
              <w:bottom w:val="single" w:sz="4" w:space="0" w:color="auto"/>
              <w:right w:val="nil"/>
            </w:tcBorders>
            <w:shd w:val="clear" w:color="auto" w:fill="auto"/>
            <w:noWrap/>
            <w:vAlign w:val="bottom"/>
            <w:hideMark/>
          </w:tcPr>
          <w:p w:rsidR="00CC1ACE" w:rsidRPr="00CC1ACE" w:rsidRDefault="00CC1ACE" w:rsidP="00CC1ACE">
            <w:pPr>
              <w:spacing w:before="120"/>
              <w:rPr>
                <w:rFonts w:ascii="Arial Narrow" w:hAnsi="Arial Narrow" w:cs="Arial"/>
                <w:sz w:val="22"/>
                <w:szCs w:val="22"/>
              </w:rPr>
            </w:pPr>
            <w:r w:rsidRPr="00CC1ACE">
              <w:rPr>
                <w:rFonts w:ascii="Arial Narrow" w:hAnsi="Arial Narrow" w:cs="Arial"/>
                <w:sz w:val="22"/>
                <w:szCs w:val="22"/>
              </w:rPr>
              <w:t> </w:t>
            </w:r>
          </w:p>
        </w:tc>
        <w:tc>
          <w:tcPr>
            <w:tcW w:w="319" w:type="dxa"/>
            <w:gridSpan w:val="5"/>
            <w:tcBorders>
              <w:top w:val="nil"/>
              <w:left w:val="nil"/>
              <w:bottom w:val="single" w:sz="4" w:space="0" w:color="auto"/>
              <w:right w:val="nil"/>
            </w:tcBorders>
            <w:shd w:val="clear" w:color="auto" w:fill="auto"/>
            <w:noWrap/>
            <w:vAlign w:val="bottom"/>
            <w:hideMark/>
          </w:tcPr>
          <w:p w:rsidR="00CC1ACE" w:rsidRPr="00CC1ACE" w:rsidRDefault="00CC1ACE" w:rsidP="00CC1ACE">
            <w:pPr>
              <w:spacing w:before="120"/>
              <w:rPr>
                <w:rFonts w:ascii="Arial Narrow" w:hAnsi="Arial Narrow" w:cs="Arial"/>
                <w:sz w:val="22"/>
                <w:szCs w:val="22"/>
              </w:rPr>
            </w:pPr>
            <w:r w:rsidRPr="00CC1ACE">
              <w:rPr>
                <w:rFonts w:ascii="Arial Narrow" w:hAnsi="Arial Narrow" w:cs="Arial"/>
                <w:sz w:val="22"/>
                <w:szCs w:val="22"/>
              </w:rPr>
              <w:t> </w:t>
            </w:r>
          </w:p>
        </w:tc>
        <w:tc>
          <w:tcPr>
            <w:tcW w:w="319" w:type="dxa"/>
            <w:gridSpan w:val="5"/>
            <w:tcBorders>
              <w:top w:val="nil"/>
              <w:left w:val="nil"/>
              <w:bottom w:val="single" w:sz="4" w:space="0" w:color="auto"/>
              <w:right w:val="nil"/>
            </w:tcBorders>
            <w:shd w:val="clear" w:color="auto" w:fill="auto"/>
            <w:noWrap/>
            <w:vAlign w:val="bottom"/>
            <w:hideMark/>
          </w:tcPr>
          <w:p w:rsidR="00CC1ACE" w:rsidRPr="00CC1ACE" w:rsidRDefault="00CC1ACE" w:rsidP="00CC1ACE">
            <w:pPr>
              <w:spacing w:before="120"/>
              <w:rPr>
                <w:rFonts w:ascii="Arial Narrow" w:hAnsi="Arial Narrow" w:cs="Arial"/>
                <w:sz w:val="22"/>
                <w:szCs w:val="22"/>
              </w:rPr>
            </w:pPr>
            <w:r w:rsidRPr="00CC1ACE">
              <w:rPr>
                <w:rFonts w:ascii="Arial Narrow" w:hAnsi="Arial Narrow" w:cs="Arial"/>
                <w:sz w:val="22"/>
                <w:szCs w:val="22"/>
              </w:rPr>
              <w:t> </w:t>
            </w:r>
          </w:p>
        </w:tc>
        <w:tc>
          <w:tcPr>
            <w:tcW w:w="319" w:type="dxa"/>
            <w:gridSpan w:val="5"/>
            <w:tcBorders>
              <w:top w:val="nil"/>
              <w:left w:val="nil"/>
              <w:bottom w:val="single" w:sz="4" w:space="0" w:color="auto"/>
              <w:right w:val="nil"/>
            </w:tcBorders>
            <w:shd w:val="clear" w:color="auto" w:fill="auto"/>
            <w:noWrap/>
            <w:vAlign w:val="bottom"/>
            <w:hideMark/>
          </w:tcPr>
          <w:p w:rsidR="00CC1ACE" w:rsidRPr="00CC1ACE" w:rsidRDefault="00CC1ACE" w:rsidP="00CC1ACE">
            <w:pPr>
              <w:spacing w:before="120"/>
              <w:rPr>
                <w:rFonts w:ascii="Arial Narrow" w:hAnsi="Arial Narrow" w:cs="Arial"/>
                <w:sz w:val="22"/>
                <w:szCs w:val="22"/>
              </w:rPr>
            </w:pPr>
            <w:r w:rsidRPr="00CC1ACE">
              <w:rPr>
                <w:rFonts w:ascii="Arial Narrow" w:hAnsi="Arial Narrow" w:cs="Arial"/>
                <w:sz w:val="22"/>
                <w:szCs w:val="22"/>
              </w:rPr>
              <w:t> </w:t>
            </w:r>
          </w:p>
        </w:tc>
        <w:tc>
          <w:tcPr>
            <w:tcW w:w="319" w:type="dxa"/>
            <w:gridSpan w:val="9"/>
            <w:tcBorders>
              <w:top w:val="nil"/>
              <w:left w:val="nil"/>
              <w:right w:val="nil"/>
            </w:tcBorders>
            <w:shd w:val="clear" w:color="auto" w:fill="auto"/>
            <w:noWrap/>
            <w:vAlign w:val="bottom"/>
            <w:hideMark/>
          </w:tcPr>
          <w:p w:rsidR="00CC1ACE" w:rsidRPr="00CC1ACE" w:rsidRDefault="00CC1ACE" w:rsidP="00CC1ACE">
            <w:pPr>
              <w:spacing w:before="120"/>
              <w:rPr>
                <w:rFonts w:ascii="Arial Narrow" w:hAnsi="Arial Narrow" w:cs="Arial"/>
                <w:sz w:val="22"/>
                <w:szCs w:val="22"/>
              </w:rPr>
            </w:pPr>
            <w:r w:rsidRPr="00CC1ACE">
              <w:rPr>
                <w:rFonts w:ascii="Arial Narrow" w:hAnsi="Arial Narrow" w:cs="Arial"/>
                <w:sz w:val="22"/>
                <w:szCs w:val="22"/>
              </w:rPr>
              <w:t> </w:t>
            </w:r>
          </w:p>
        </w:tc>
        <w:tc>
          <w:tcPr>
            <w:tcW w:w="236" w:type="dxa"/>
            <w:gridSpan w:val="6"/>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cs="Arial"/>
                <w:sz w:val="22"/>
                <w:szCs w:val="22"/>
              </w:rPr>
            </w:pPr>
          </w:p>
        </w:tc>
        <w:tc>
          <w:tcPr>
            <w:tcW w:w="319" w:type="dxa"/>
            <w:gridSpan w:val="6"/>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19" w:type="dxa"/>
            <w:gridSpan w:val="7"/>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236" w:type="dxa"/>
            <w:gridSpan w:val="6"/>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250" w:type="dxa"/>
            <w:gridSpan w:val="8"/>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r>
      <w:tr w:rsidR="00CC1ACE" w:rsidRPr="00CC1ACE" w:rsidTr="00A675E8">
        <w:trPr>
          <w:gridAfter w:val="17"/>
          <w:wAfter w:w="1450" w:type="dxa"/>
          <w:trHeight w:val="225"/>
        </w:trPr>
        <w:tc>
          <w:tcPr>
            <w:tcW w:w="2558" w:type="dxa"/>
            <w:gridSpan w:val="15"/>
            <w:tcBorders>
              <w:top w:val="nil"/>
              <w:left w:val="nil"/>
              <w:bottom w:val="nil"/>
              <w:right w:val="nil"/>
            </w:tcBorders>
            <w:shd w:val="clear" w:color="auto" w:fill="auto"/>
            <w:noWrap/>
            <w:hideMark/>
          </w:tcPr>
          <w:p w:rsidR="00CC1ACE" w:rsidRPr="00CC1ACE" w:rsidRDefault="00CC1ACE" w:rsidP="00CC1ACE">
            <w:pPr>
              <w:spacing w:before="120"/>
              <w:jc w:val="center"/>
              <w:rPr>
                <w:rFonts w:ascii="Arial Narrow" w:hAnsi="Arial Narrow" w:cs="Arial"/>
                <w:sz w:val="22"/>
                <w:szCs w:val="22"/>
              </w:rPr>
            </w:pPr>
            <w:r w:rsidRPr="00CC1ACE">
              <w:rPr>
                <w:rFonts w:ascii="Arial Narrow" w:hAnsi="Arial Narrow" w:cs="Arial"/>
                <w:sz w:val="22"/>
                <w:szCs w:val="22"/>
              </w:rPr>
              <w:t>(подпись)</w:t>
            </w:r>
          </w:p>
        </w:tc>
        <w:tc>
          <w:tcPr>
            <w:tcW w:w="316" w:type="dxa"/>
            <w:gridSpan w:val="2"/>
            <w:tcBorders>
              <w:top w:val="nil"/>
              <w:left w:val="nil"/>
              <w:bottom w:val="nil"/>
              <w:right w:val="nil"/>
            </w:tcBorders>
            <w:shd w:val="clear" w:color="auto" w:fill="auto"/>
            <w:noWrap/>
            <w:vAlign w:val="bottom"/>
            <w:hideMark/>
          </w:tcPr>
          <w:p w:rsidR="00CC1ACE" w:rsidRPr="00CC1ACE" w:rsidRDefault="00CC1ACE" w:rsidP="00CC1ACE">
            <w:pPr>
              <w:spacing w:before="120"/>
              <w:jc w:val="center"/>
              <w:rPr>
                <w:rFonts w:ascii="Arial Narrow" w:hAnsi="Arial Narrow" w:cs="Arial"/>
                <w:sz w:val="22"/>
                <w:szCs w:val="22"/>
              </w:rPr>
            </w:pPr>
          </w:p>
        </w:tc>
        <w:tc>
          <w:tcPr>
            <w:tcW w:w="1840" w:type="dxa"/>
            <w:gridSpan w:val="16"/>
            <w:tcBorders>
              <w:top w:val="single" w:sz="4" w:space="0" w:color="auto"/>
              <w:left w:val="nil"/>
              <w:bottom w:val="nil"/>
              <w:right w:val="nil"/>
            </w:tcBorders>
            <w:shd w:val="clear" w:color="auto" w:fill="auto"/>
            <w:noWrap/>
            <w:hideMark/>
          </w:tcPr>
          <w:p w:rsidR="00CC1ACE" w:rsidRPr="00CC1ACE" w:rsidRDefault="00CC1ACE" w:rsidP="00CC1ACE">
            <w:pPr>
              <w:spacing w:before="120"/>
              <w:jc w:val="center"/>
              <w:rPr>
                <w:rFonts w:ascii="Arial Narrow" w:hAnsi="Arial Narrow" w:cs="Arial"/>
                <w:sz w:val="22"/>
                <w:szCs w:val="22"/>
              </w:rPr>
            </w:pPr>
            <w:r w:rsidRPr="00CC1ACE">
              <w:rPr>
                <w:rFonts w:ascii="Arial Narrow" w:hAnsi="Arial Narrow" w:cs="Arial"/>
                <w:sz w:val="22"/>
                <w:szCs w:val="22"/>
              </w:rPr>
              <w:t>(Ф.И.О.)</w:t>
            </w:r>
          </w:p>
        </w:tc>
        <w:tc>
          <w:tcPr>
            <w:tcW w:w="319" w:type="dxa"/>
            <w:gridSpan w:val="6"/>
            <w:tcBorders>
              <w:top w:val="nil"/>
              <w:left w:val="nil"/>
              <w:bottom w:val="nil"/>
              <w:right w:val="nil"/>
            </w:tcBorders>
            <w:shd w:val="clear" w:color="auto" w:fill="auto"/>
            <w:noWrap/>
            <w:vAlign w:val="bottom"/>
            <w:hideMark/>
          </w:tcPr>
          <w:p w:rsidR="00CC1ACE" w:rsidRPr="00CC1ACE" w:rsidRDefault="00CC1ACE" w:rsidP="00CC1ACE">
            <w:pPr>
              <w:spacing w:before="120"/>
              <w:jc w:val="center"/>
              <w:rPr>
                <w:rFonts w:ascii="Arial Narrow" w:hAnsi="Arial Narrow" w:cs="Arial"/>
                <w:sz w:val="22"/>
                <w:szCs w:val="22"/>
              </w:rPr>
            </w:pPr>
          </w:p>
        </w:tc>
        <w:tc>
          <w:tcPr>
            <w:tcW w:w="2199" w:type="dxa"/>
            <w:gridSpan w:val="38"/>
            <w:tcBorders>
              <w:top w:val="nil"/>
              <w:left w:val="nil"/>
              <w:bottom w:val="nil"/>
              <w:right w:val="nil"/>
            </w:tcBorders>
            <w:shd w:val="clear" w:color="auto" w:fill="auto"/>
            <w:noWrap/>
            <w:hideMark/>
          </w:tcPr>
          <w:p w:rsidR="00CC1ACE" w:rsidRPr="00CC1ACE" w:rsidRDefault="00CC1ACE" w:rsidP="00CC1ACE">
            <w:pPr>
              <w:spacing w:before="120"/>
              <w:jc w:val="center"/>
              <w:rPr>
                <w:rFonts w:ascii="Arial Narrow" w:hAnsi="Arial Narrow" w:cs="Arial"/>
                <w:sz w:val="22"/>
                <w:szCs w:val="22"/>
              </w:rPr>
            </w:pPr>
            <w:r w:rsidRPr="00CC1ACE">
              <w:rPr>
                <w:rFonts w:ascii="Arial Narrow" w:hAnsi="Arial Narrow" w:cs="Arial"/>
                <w:sz w:val="22"/>
                <w:szCs w:val="22"/>
              </w:rPr>
              <w:t>(подпись.)</w:t>
            </w:r>
          </w:p>
        </w:tc>
        <w:tc>
          <w:tcPr>
            <w:tcW w:w="236" w:type="dxa"/>
            <w:gridSpan w:val="7"/>
            <w:tcBorders>
              <w:top w:val="nil"/>
              <w:left w:val="nil"/>
              <w:bottom w:val="nil"/>
              <w:right w:val="nil"/>
            </w:tcBorders>
            <w:shd w:val="clear" w:color="auto" w:fill="auto"/>
            <w:noWrap/>
            <w:vAlign w:val="bottom"/>
            <w:hideMark/>
          </w:tcPr>
          <w:p w:rsidR="00CC1ACE" w:rsidRPr="00CC1ACE" w:rsidRDefault="00CC1ACE" w:rsidP="00CC1ACE">
            <w:pPr>
              <w:spacing w:before="120"/>
              <w:jc w:val="center"/>
              <w:rPr>
                <w:rFonts w:ascii="Arial Narrow" w:hAnsi="Arial Narrow" w:cs="Arial"/>
                <w:sz w:val="22"/>
                <w:szCs w:val="22"/>
              </w:rPr>
            </w:pPr>
          </w:p>
        </w:tc>
        <w:tc>
          <w:tcPr>
            <w:tcW w:w="2115" w:type="dxa"/>
            <w:gridSpan w:val="44"/>
            <w:tcBorders>
              <w:top w:val="single" w:sz="4" w:space="0" w:color="auto"/>
              <w:left w:val="nil"/>
              <w:bottom w:val="nil"/>
              <w:right w:val="nil"/>
            </w:tcBorders>
            <w:shd w:val="clear" w:color="auto" w:fill="auto"/>
            <w:noWrap/>
            <w:hideMark/>
          </w:tcPr>
          <w:p w:rsidR="00CC1ACE" w:rsidRPr="00CC1ACE" w:rsidRDefault="00CC1ACE" w:rsidP="00CC1ACE">
            <w:pPr>
              <w:spacing w:before="120"/>
              <w:jc w:val="center"/>
              <w:rPr>
                <w:rFonts w:ascii="Arial Narrow" w:hAnsi="Arial Narrow" w:cs="Arial"/>
                <w:sz w:val="22"/>
                <w:szCs w:val="22"/>
              </w:rPr>
            </w:pPr>
            <w:r w:rsidRPr="00CC1ACE">
              <w:rPr>
                <w:rFonts w:ascii="Arial Narrow" w:hAnsi="Arial Narrow" w:cs="Arial"/>
                <w:sz w:val="22"/>
                <w:szCs w:val="22"/>
              </w:rPr>
              <w:t>(Ф.И.О.)</w:t>
            </w:r>
          </w:p>
        </w:tc>
      </w:tr>
      <w:tr w:rsidR="00CC1ACE" w:rsidRPr="00CC1ACE" w:rsidTr="00A675E8">
        <w:trPr>
          <w:gridAfter w:val="1"/>
          <w:wAfter w:w="319" w:type="dxa"/>
          <w:trHeight w:val="225"/>
        </w:trPr>
        <w:tc>
          <w:tcPr>
            <w:tcW w:w="320" w:type="dxa"/>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20" w:type="dxa"/>
            <w:gridSpan w:val="2"/>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20" w:type="dxa"/>
            <w:gridSpan w:val="2"/>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20" w:type="dxa"/>
            <w:gridSpan w:val="2"/>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20" w:type="dxa"/>
            <w:gridSpan w:val="2"/>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20" w:type="dxa"/>
            <w:gridSpan w:val="2"/>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19" w:type="dxa"/>
            <w:gridSpan w:val="2"/>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19" w:type="dxa"/>
            <w:gridSpan w:val="2"/>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16" w:type="dxa"/>
            <w:gridSpan w:val="2"/>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236" w:type="dxa"/>
            <w:gridSpan w:val="2"/>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01" w:type="dxa"/>
            <w:gridSpan w:val="3"/>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888" w:type="dxa"/>
            <w:gridSpan w:val="4"/>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236" w:type="dxa"/>
            <w:gridSpan w:val="6"/>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236" w:type="dxa"/>
            <w:gridSpan w:val="5"/>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19" w:type="dxa"/>
            <w:gridSpan w:val="7"/>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19" w:type="dxa"/>
            <w:gridSpan w:val="7"/>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19" w:type="dxa"/>
            <w:gridSpan w:val="7"/>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236" w:type="dxa"/>
            <w:gridSpan w:val="6"/>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19" w:type="dxa"/>
            <w:gridSpan w:val="8"/>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603" w:type="dxa"/>
            <w:gridSpan w:val="5"/>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r>
      <w:tr w:rsidR="00CC1ACE" w:rsidRPr="00CC1ACE" w:rsidTr="00A675E8">
        <w:trPr>
          <w:gridAfter w:val="14"/>
          <w:wAfter w:w="1394" w:type="dxa"/>
          <w:trHeight w:val="240"/>
        </w:trPr>
        <w:tc>
          <w:tcPr>
            <w:tcW w:w="4714" w:type="dxa"/>
            <w:gridSpan w:val="33"/>
            <w:tcBorders>
              <w:top w:val="nil"/>
              <w:left w:val="nil"/>
              <w:bottom w:val="nil"/>
              <w:right w:val="nil"/>
            </w:tcBorders>
            <w:shd w:val="clear" w:color="auto" w:fill="auto"/>
            <w:vAlign w:val="bottom"/>
            <w:hideMark/>
          </w:tcPr>
          <w:p w:rsidR="00CC1ACE" w:rsidRPr="00CC1ACE" w:rsidRDefault="00CC1ACE" w:rsidP="00CC1ACE">
            <w:pPr>
              <w:spacing w:before="120"/>
              <w:rPr>
                <w:rFonts w:ascii="Arial Narrow" w:hAnsi="Arial Narrow" w:cs="Arial"/>
                <w:sz w:val="22"/>
                <w:szCs w:val="22"/>
              </w:rPr>
            </w:pPr>
            <w:r w:rsidRPr="00CC1ACE">
              <w:rPr>
                <w:rFonts w:ascii="Arial Narrow" w:hAnsi="Arial Narrow" w:cs="Arial"/>
                <w:sz w:val="22"/>
                <w:szCs w:val="22"/>
              </w:rPr>
              <w:t>Главный бухгалтер</w:t>
            </w:r>
          </w:p>
        </w:tc>
        <w:tc>
          <w:tcPr>
            <w:tcW w:w="319" w:type="dxa"/>
            <w:gridSpan w:val="6"/>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cs="Arial"/>
                <w:sz w:val="22"/>
                <w:szCs w:val="22"/>
              </w:rPr>
            </w:pPr>
          </w:p>
        </w:tc>
        <w:tc>
          <w:tcPr>
            <w:tcW w:w="4606" w:type="dxa"/>
            <w:gridSpan w:val="92"/>
            <w:tcBorders>
              <w:top w:val="nil"/>
              <w:left w:val="nil"/>
              <w:bottom w:val="nil"/>
              <w:right w:val="nil"/>
            </w:tcBorders>
            <w:shd w:val="clear" w:color="auto" w:fill="auto"/>
            <w:vAlign w:val="bottom"/>
            <w:hideMark/>
          </w:tcPr>
          <w:p w:rsidR="00CC1ACE" w:rsidRPr="00CC1ACE" w:rsidRDefault="00CC1ACE" w:rsidP="00CC1ACE">
            <w:pPr>
              <w:spacing w:before="120"/>
              <w:rPr>
                <w:rFonts w:ascii="Arial Narrow" w:hAnsi="Arial Narrow" w:cs="Arial"/>
                <w:sz w:val="22"/>
                <w:szCs w:val="22"/>
              </w:rPr>
            </w:pPr>
            <w:r w:rsidRPr="00CC1ACE">
              <w:rPr>
                <w:rFonts w:ascii="Arial Narrow" w:hAnsi="Arial Narrow" w:cs="Arial"/>
                <w:sz w:val="22"/>
                <w:szCs w:val="22"/>
              </w:rPr>
              <w:t>Главный бухгалтер</w:t>
            </w:r>
          </w:p>
        </w:tc>
      </w:tr>
      <w:tr w:rsidR="00CC1ACE" w:rsidRPr="00CC1ACE" w:rsidTr="00A675E8">
        <w:trPr>
          <w:gridAfter w:val="14"/>
          <w:wAfter w:w="1394" w:type="dxa"/>
          <w:trHeight w:val="225"/>
        </w:trPr>
        <w:tc>
          <w:tcPr>
            <w:tcW w:w="4714" w:type="dxa"/>
            <w:gridSpan w:val="33"/>
            <w:tcBorders>
              <w:top w:val="single" w:sz="4" w:space="0" w:color="auto"/>
              <w:left w:val="nil"/>
              <w:bottom w:val="nil"/>
              <w:right w:val="nil"/>
            </w:tcBorders>
            <w:shd w:val="clear" w:color="auto" w:fill="auto"/>
            <w:noWrap/>
            <w:hideMark/>
          </w:tcPr>
          <w:p w:rsidR="00CC1ACE" w:rsidRPr="00CC1ACE" w:rsidRDefault="00CC1ACE" w:rsidP="00CC1ACE">
            <w:pPr>
              <w:spacing w:before="120"/>
              <w:jc w:val="center"/>
              <w:rPr>
                <w:rFonts w:ascii="Arial Narrow" w:hAnsi="Arial Narrow" w:cs="Arial"/>
                <w:sz w:val="22"/>
                <w:szCs w:val="22"/>
              </w:rPr>
            </w:pPr>
            <w:r w:rsidRPr="00CC1ACE">
              <w:rPr>
                <w:rFonts w:ascii="Arial Narrow" w:hAnsi="Arial Narrow" w:cs="Arial"/>
                <w:sz w:val="22"/>
                <w:szCs w:val="22"/>
              </w:rPr>
              <w:t>(должность)</w:t>
            </w:r>
          </w:p>
        </w:tc>
        <w:tc>
          <w:tcPr>
            <w:tcW w:w="319" w:type="dxa"/>
            <w:gridSpan w:val="6"/>
            <w:tcBorders>
              <w:top w:val="nil"/>
              <w:left w:val="nil"/>
              <w:bottom w:val="nil"/>
              <w:right w:val="nil"/>
            </w:tcBorders>
            <w:shd w:val="clear" w:color="auto" w:fill="auto"/>
            <w:noWrap/>
            <w:vAlign w:val="bottom"/>
            <w:hideMark/>
          </w:tcPr>
          <w:p w:rsidR="00CC1ACE" w:rsidRPr="00CC1ACE" w:rsidRDefault="00CC1ACE" w:rsidP="00CC1ACE">
            <w:pPr>
              <w:spacing w:before="120"/>
              <w:jc w:val="center"/>
              <w:rPr>
                <w:rFonts w:ascii="Arial Narrow" w:hAnsi="Arial Narrow" w:cs="Arial"/>
                <w:sz w:val="22"/>
                <w:szCs w:val="22"/>
              </w:rPr>
            </w:pPr>
          </w:p>
        </w:tc>
        <w:tc>
          <w:tcPr>
            <w:tcW w:w="4606" w:type="dxa"/>
            <w:gridSpan w:val="92"/>
            <w:tcBorders>
              <w:top w:val="single" w:sz="4" w:space="0" w:color="auto"/>
              <w:left w:val="nil"/>
              <w:bottom w:val="nil"/>
              <w:right w:val="nil"/>
            </w:tcBorders>
            <w:shd w:val="clear" w:color="auto" w:fill="auto"/>
            <w:noWrap/>
            <w:hideMark/>
          </w:tcPr>
          <w:p w:rsidR="00CC1ACE" w:rsidRPr="00CC1ACE" w:rsidRDefault="00CC1ACE" w:rsidP="00CC1ACE">
            <w:pPr>
              <w:spacing w:before="120"/>
              <w:jc w:val="center"/>
              <w:rPr>
                <w:rFonts w:ascii="Arial Narrow" w:hAnsi="Arial Narrow" w:cs="Arial"/>
                <w:sz w:val="22"/>
                <w:szCs w:val="22"/>
              </w:rPr>
            </w:pPr>
            <w:r w:rsidRPr="00CC1ACE">
              <w:rPr>
                <w:rFonts w:ascii="Arial Narrow" w:hAnsi="Arial Narrow" w:cs="Arial"/>
                <w:sz w:val="22"/>
                <w:szCs w:val="22"/>
              </w:rPr>
              <w:t>(должность)</w:t>
            </w:r>
          </w:p>
        </w:tc>
      </w:tr>
      <w:tr w:rsidR="00CC1ACE" w:rsidRPr="00CC1ACE" w:rsidTr="00A675E8">
        <w:trPr>
          <w:gridAfter w:val="10"/>
          <w:wAfter w:w="1214" w:type="dxa"/>
          <w:trHeight w:val="240"/>
        </w:trPr>
        <w:tc>
          <w:tcPr>
            <w:tcW w:w="320" w:type="dxa"/>
            <w:tcBorders>
              <w:top w:val="nil"/>
              <w:left w:val="nil"/>
              <w:bottom w:val="single" w:sz="4" w:space="0" w:color="auto"/>
              <w:right w:val="nil"/>
            </w:tcBorders>
            <w:shd w:val="clear" w:color="auto" w:fill="auto"/>
            <w:noWrap/>
            <w:vAlign w:val="bottom"/>
            <w:hideMark/>
          </w:tcPr>
          <w:p w:rsidR="00CC1ACE" w:rsidRPr="00CC1ACE" w:rsidRDefault="00CC1ACE" w:rsidP="00CC1ACE">
            <w:pPr>
              <w:spacing w:before="120"/>
              <w:rPr>
                <w:rFonts w:ascii="Arial Narrow" w:hAnsi="Arial Narrow" w:cs="Arial"/>
                <w:sz w:val="22"/>
                <w:szCs w:val="22"/>
              </w:rPr>
            </w:pPr>
            <w:r w:rsidRPr="00CC1ACE">
              <w:rPr>
                <w:rFonts w:ascii="Arial Narrow" w:hAnsi="Arial Narrow" w:cs="Arial"/>
                <w:sz w:val="22"/>
                <w:szCs w:val="22"/>
              </w:rPr>
              <w:t> </w:t>
            </w:r>
          </w:p>
        </w:tc>
        <w:tc>
          <w:tcPr>
            <w:tcW w:w="320" w:type="dxa"/>
            <w:gridSpan w:val="2"/>
            <w:tcBorders>
              <w:top w:val="nil"/>
              <w:left w:val="nil"/>
              <w:bottom w:val="single" w:sz="4" w:space="0" w:color="auto"/>
              <w:right w:val="nil"/>
            </w:tcBorders>
            <w:shd w:val="clear" w:color="auto" w:fill="auto"/>
            <w:noWrap/>
            <w:vAlign w:val="bottom"/>
            <w:hideMark/>
          </w:tcPr>
          <w:p w:rsidR="00CC1ACE" w:rsidRPr="00CC1ACE" w:rsidRDefault="00CC1ACE" w:rsidP="00CC1ACE">
            <w:pPr>
              <w:spacing w:before="120"/>
              <w:rPr>
                <w:rFonts w:ascii="Arial Narrow" w:hAnsi="Arial Narrow" w:cs="Arial"/>
                <w:sz w:val="22"/>
                <w:szCs w:val="22"/>
              </w:rPr>
            </w:pPr>
            <w:r w:rsidRPr="00CC1ACE">
              <w:rPr>
                <w:rFonts w:ascii="Arial Narrow" w:hAnsi="Arial Narrow" w:cs="Arial"/>
                <w:sz w:val="22"/>
                <w:szCs w:val="22"/>
              </w:rPr>
              <w:t> </w:t>
            </w:r>
          </w:p>
        </w:tc>
        <w:tc>
          <w:tcPr>
            <w:tcW w:w="320" w:type="dxa"/>
            <w:gridSpan w:val="2"/>
            <w:tcBorders>
              <w:top w:val="nil"/>
              <w:left w:val="nil"/>
              <w:bottom w:val="single" w:sz="4" w:space="0" w:color="auto"/>
              <w:right w:val="nil"/>
            </w:tcBorders>
            <w:shd w:val="clear" w:color="auto" w:fill="auto"/>
            <w:noWrap/>
            <w:vAlign w:val="bottom"/>
            <w:hideMark/>
          </w:tcPr>
          <w:p w:rsidR="00CC1ACE" w:rsidRPr="00CC1ACE" w:rsidRDefault="00CC1ACE" w:rsidP="00CC1ACE">
            <w:pPr>
              <w:spacing w:before="120"/>
              <w:rPr>
                <w:rFonts w:ascii="Arial Narrow" w:hAnsi="Arial Narrow" w:cs="Arial"/>
                <w:sz w:val="22"/>
                <w:szCs w:val="22"/>
              </w:rPr>
            </w:pPr>
            <w:r w:rsidRPr="00CC1ACE">
              <w:rPr>
                <w:rFonts w:ascii="Arial Narrow" w:hAnsi="Arial Narrow" w:cs="Arial"/>
                <w:sz w:val="22"/>
                <w:szCs w:val="22"/>
              </w:rPr>
              <w:t> </w:t>
            </w:r>
          </w:p>
        </w:tc>
        <w:tc>
          <w:tcPr>
            <w:tcW w:w="320" w:type="dxa"/>
            <w:gridSpan w:val="2"/>
            <w:tcBorders>
              <w:top w:val="nil"/>
              <w:left w:val="nil"/>
              <w:bottom w:val="single" w:sz="4" w:space="0" w:color="auto"/>
              <w:right w:val="nil"/>
            </w:tcBorders>
            <w:shd w:val="clear" w:color="auto" w:fill="auto"/>
            <w:noWrap/>
            <w:vAlign w:val="bottom"/>
            <w:hideMark/>
          </w:tcPr>
          <w:p w:rsidR="00CC1ACE" w:rsidRPr="00CC1ACE" w:rsidRDefault="00CC1ACE" w:rsidP="00CC1ACE">
            <w:pPr>
              <w:spacing w:before="120"/>
              <w:rPr>
                <w:rFonts w:ascii="Arial Narrow" w:hAnsi="Arial Narrow" w:cs="Arial"/>
                <w:sz w:val="22"/>
                <w:szCs w:val="22"/>
              </w:rPr>
            </w:pPr>
            <w:r w:rsidRPr="00CC1ACE">
              <w:rPr>
                <w:rFonts w:ascii="Arial Narrow" w:hAnsi="Arial Narrow" w:cs="Arial"/>
                <w:sz w:val="22"/>
                <w:szCs w:val="22"/>
              </w:rPr>
              <w:t> </w:t>
            </w:r>
          </w:p>
        </w:tc>
        <w:tc>
          <w:tcPr>
            <w:tcW w:w="320" w:type="dxa"/>
            <w:gridSpan w:val="2"/>
            <w:tcBorders>
              <w:top w:val="nil"/>
              <w:left w:val="nil"/>
              <w:bottom w:val="single" w:sz="4" w:space="0" w:color="auto"/>
              <w:right w:val="nil"/>
            </w:tcBorders>
            <w:shd w:val="clear" w:color="auto" w:fill="auto"/>
            <w:noWrap/>
            <w:vAlign w:val="bottom"/>
            <w:hideMark/>
          </w:tcPr>
          <w:p w:rsidR="00CC1ACE" w:rsidRPr="00CC1ACE" w:rsidRDefault="00CC1ACE" w:rsidP="00CC1ACE">
            <w:pPr>
              <w:spacing w:before="120"/>
              <w:rPr>
                <w:rFonts w:ascii="Arial Narrow" w:hAnsi="Arial Narrow" w:cs="Arial"/>
                <w:sz w:val="22"/>
                <w:szCs w:val="22"/>
              </w:rPr>
            </w:pPr>
            <w:r w:rsidRPr="00CC1ACE">
              <w:rPr>
                <w:rFonts w:ascii="Arial Narrow" w:hAnsi="Arial Narrow" w:cs="Arial"/>
                <w:sz w:val="22"/>
                <w:szCs w:val="22"/>
              </w:rPr>
              <w:t> </w:t>
            </w:r>
          </w:p>
        </w:tc>
        <w:tc>
          <w:tcPr>
            <w:tcW w:w="320" w:type="dxa"/>
            <w:gridSpan w:val="2"/>
            <w:tcBorders>
              <w:top w:val="nil"/>
              <w:left w:val="nil"/>
              <w:bottom w:val="single" w:sz="4" w:space="0" w:color="auto"/>
              <w:right w:val="nil"/>
            </w:tcBorders>
            <w:shd w:val="clear" w:color="auto" w:fill="auto"/>
            <w:noWrap/>
            <w:vAlign w:val="bottom"/>
            <w:hideMark/>
          </w:tcPr>
          <w:p w:rsidR="00CC1ACE" w:rsidRPr="00CC1ACE" w:rsidRDefault="00CC1ACE" w:rsidP="00CC1ACE">
            <w:pPr>
              <w:spacing w:before="120"/>
              <w:rPr>
                <w:rFonts w:ascii="Arial Narrow" w:hAnsi="Arial Narrow" w:cs="Arial"/>
                <w:sz w:val="22"/>
                <w:szCs w:val="22"/>
              </w:rPr>
            </w:pPr>
            <w:r w:rsidRPr="00CC1ACE">
              <w:rPr>
                <w:rFonts w:ascii="Arial Narrow" w:hAnsi="Arial Narrow" w:cs="Arial"/>
                <w:sz w:val="22"/>
                <w:szCs w:val="22"/>
              </w:rPr>
              <w:t> </w:t>
            </w:r>
          </w:p>
        </w:tc>
        <w:tc>
          <w:tcPr>
            <w:tcW w:w="319" w:type="dxa"/>
            <w:gridSpan w:val="2"/>
            <w:tcBorders>
              <w:top w:val="nil"/>
              <w:left w:val="nil"/>
              <w:bottom w:val="single" w:sz="4" w:space="0" w:color="auto"/>
              <w:right w:val="nil"/>
            </w:tcBorders>
            <w:shd w:val="clear" w:color="auto" w:fill="auto"/>
            <w:noWrap/>
            <w:vAlign w:val="bottom"/>
            <w:hideMark/>
          </w:tcPr>
          <w:p w:rsidR="00CC1ACE" w:rsidRPr="00CC1ACE" w:rsidRDefault="00CC1ACE" w:rsidP="00CC1ACE">
            <w:pPr>
              <w:spacing w:before="120"/>
              <w:rPr>
                <w:rFonts w:ascii="Arial Narrow" w:hAnsi="Arial Narrow" w:cs="Arial"/>
                <w:sz w:val="22"/>
                <w:szCs w:val="22"/>
              </w:rPr>
            </w:pPr>
            <w:r w:rsidRPr="00CC1ACE">
              <w:rPr>
                <w:rFonts w:ascii="Arial Narrow" w:hAnsi="Arial Narrow" w:cs="Arial"/>
                <w:sz w:val="22"/>
                <w:szCs w:val="22"/>
              </w:rPr>
              <w:t> </w:t>
            </w:r>
          </w:p>
        </w:tc>
        <w:tc>
          <w:tcPr>
            <w:tcW w:w="319" w:type="dxa"/>
            <w:gridSpan w:val="2"/>
            <w:tcBorders>
              <w:top w:val="nil"/>
              <w:left w:val="nil"/>
              <w:bottom w:val="single" w:sz="4" w:space="0" w:color="auto"/>
              <w:right w:val="nil"/>
            </w:tcBorders>
            <w:shd w:val="clear" w:color="auto" w:fill="auto"/>
            <w:noWrap/>
            <w:vAlign w:val="bottom"/>
            <w:hideMark/>
          </w:tcPr>
          <w:p w:rsidR="00CC1ACE" w:rsidRPr="00CC1ACE" w:rsidRDefault="00CC1ACE" w:rsidP="00CC1ACE">
            <w:pPr>
              <w:spacing w:before="120"/>
              <w:rPr>
                <w:rFonts w:ascii="Arial Narrow" w:hAnsi="Arial Narrow" w:cs="Arial"/>
                <w:sz w:val="22"/>
                <w:szCs w:val="22"/>
              </w:rPr>
            </w:pPr>
            <w:r w:rsidRPr="00CC1ACE">
              <w:rPr>
                <w:rFonts w:ascii="Arial Narrow" w:hAnsi="Arial Narrow" w:cs="Arial"/>
                <w:sz w:val="22"/>
                <w:szCs w:val="22"/>
              </w:rPr>
              <w:t> </w:t>
            </w:r>
          </w:p>
        </w:tc>
        <w:tc>
          <w:tcPr>
            <w:tcW w:w="316" w:type="dxa"/>
            <w:gridSpan w:val="2"/>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cs="Arial"/>
                <w:sz w:val="22"/>
                <w:szCs w:val="22"/>
              </w:rPr>
            </w:pPr>
            <w:r w:rsidRPr="00CC1ACE">
              <w:rPr>
                <w:rFonts w:ascii="Arial Narrow" w:hAnsi="Arial Narrow" w:cs="Arial"/>
                <w:sz w:val="22"/>
                <w:szCs w:val="22"/>
              </w:rPr>
              <w:t> </w:t>
            </w:r>
          </w:p>
        </w:tc>
        <w:tc>
          <w:tcPr>
            <w:tcW w:w="1840" w:type="dxa"/>
            <w:gridSpan w:val="16"/>
            <w:tcBorders>
              <w:top w:val="nil"/>
              <w:left w:val="nil"/>
              <w:bottom w:val="nil"/>
              <w:right w:val="nil"/>
            </w:tcBorders>
            <w:shd w:val="clear" w:color="auto" w:fill="auto"/>
            <w:vAlign w:val="bottom"/>
            <w:hideMark/>
          </w:tcPr>
          <w:p w:rsidR="00CC1ACE" w:rsidRPr="00CC1ACE" w:rsidRDefault="00CC1ACE" w:rsidP="00CC1ACE">
            <w:pPr>
              <w:spacing w:before="120"/>
              <w:rPr>
                <w:rFonts w:ascii="Arial Narrow" w:hAnsi="Arial Narrow"/>
                <w:sz w:val="22"/>
                <w:szCs w:val="22"/>
              </w:rPr>
            </w:pPr>
            <w:r w:rsidRPr="00CC1ACE">
              <w:rPr>
                <w:rFonts w:ascii="Arial Narrow" w:hAnsi="Arial Narrow" w:cs="Arial"/>
                <w:sz w:val="22"/>
                <w:szCs w:val="22"/>
              </w:rPr>
              <w:t> </w:t>
            </w:r>
          </w:p>
        </w:tc>
        <w:tc>
          <w:tcPr>
            <w:tcW w:w="319" w:type="dxa"/>
            <w:gridSpan w:val="6"/>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19" w:type="dxa"/>
            <w:gridSpan w:val="6"/>
            <w:tcBorders>
              <w:top w:val="nil"/>
              <w:left w:val="nil"/>
              <w:bottom w:val="single" w:sz="4" w:space="0" w:color="auto"/>
              <w:right w:val="nil"/>
            </w:tcBorders>
            <w:shd w:val="clear" w:color="auto" w:fill="auto"/>
            <w:noWrap/>
            <w:vAlign w:val="bottom"/>
            <w:hideMark/>
          </w:tcPr>
          <w:p w:rsidR="00CC1ACE" w:rsidRPr="00CC1ACE" w:rsidRDefault="00CC1ACE" w:rsidP="00CC1ACE">
            <w:pPr>
              <w:spacing w:before="120"/>
              <w:rPr>
                <w:rFonts w:ascii="Arial Narrow" w:hAnsi="Arial Narrow" w:cs="Arial"/>
                <w:sz w:val="22"/>
                <w:szCs w:val="22"/>
              </w:rPr>
            </w:pPr>
          </w:p>
        </w:tc>
        <w:tc>
          <w:tcPr>
            <w:tcW w:w="319" w:type="dxa"/>
            <w:gridSpan w:val="6"/>
            <w:tcBorders>
              <w:top w:val="nil"/>
              <w:left w:val="nil"/>
              <w:bottom w:val="single" w:sz="4" w:space="0" w:color="auto"/>
              <w:right w:val="nil"/>
            </w:tcBorders>
            <w:shd w:val="clear" w:color="auto" w:fill="auto"/>
            <w:noWrap/>
            <w:vAlign w:val="bottom"/>
            <w:hideMark/>
          </w:tcPr>
          <w:p w:rsidR="00CC1ACE" w:rsidRPr="00CC1ACE" w:rsidRDefault="00CC1ACE" w:rsidP="00CC1ACE">
            <w:pPr>
              <w:spacing w:before="120"/>
              <w:rPr>
                <w:rFonts w:ascii="Arial Narrow" w:hAnsi="Arial Narrow" w:cs="Arial"/>
                <w:sz w:val="22"/>
                <w:szCs w:val="22"/>
              </w:rPr>
            </w:pPr>
            <w:r w:rsidRPr="00CC1ACE">
              <w:rPr>
                <w:rFonts w:ascii="Arial Narrow" w:hAnsi="Arial Narrow" w:cs="Arial"/>
                <w:sz w:val="22"/>
                <w:szCs w:val="22"/>
              </w:rPr>
              <w:t> </w:t>
            </w:r>
          </w:p>
        </w:tc>
        <w:tc>
          <w:tcPr>
            <w:tcW w:w="236" w:type="dxa"/>
            <w:gridSpan w:val="5"/>
            <w:tcBorders>
              <w:top w:val="nil"/>
              <w:left w:val="nil"/>
              <w:bottom w:val="single" w:sz="4" w:space="0" w:color="auto"/>
              <w:right w:val="nil"/>
            </w:tcBorders>
            <w:shd w:val="clear" w:color="auto" w:fill="auto"/>
            <w:noWrap/>
            <w:vAlign w:val="bottom"/>
            <w:hideMark/>
          </w:tcPr>
          <w:p w:rsidR="00CC1ACE" w:rsidRPr="00CC1ACE" w:rsidRDefault="00CC1ACE" w:rsidP="00CC1ACE">
            <w:pPr>
              <w:spacing w:before="120"/>
              <w:rPr>
                <w:rFonts w:ascii="Arial Narrow" w:hAnsi="Arial Narrow" w:cs="Arial"/>
                <w:sz w:val="22"/>
                <w:szCs w:val="22"/>
              </w:rPr>
            </w:pPr>
            <w:r w:rsidRPr="00CC1ACE">
              <w:rPr>
                <w:rFonts w:ascii="Arial Narrow" w:hAnsi="Arial Narrow" w:cs="Arial"/>
                <w:sz w:val="22"/>
                <w:szCs w:val="22"/>
              </w:rPr>
              <w:t> </w:t>
            </w:r>
          </w:p>
        </w:tc>
        <w:tc>
          <w:tcPr>
            <w:tcW w:w="319" w:type="dxa"/>
            <w:gridSpan w:val="5"/>
            <w:tcBorders>
              <w:top w:val="nil"/>
              <w:left w:val="nil"/>
              <w:bottom w:val="single" w:sz="4" w:space="0" w:color="auto"/>
              <w:right w:val="nil"/>
            </w:tcBorders>
            <w:shd w:val="clear" w:color="auto" w:fill="auto"/>
            <w:noWrap/>
            <w:vAlign w:val="bottom"/>
            <w:hideMark/>
          </w:tcPr>
          <w:p w:rsidR="00CC1ACE" w:rsidRPr="00CC1ACE" w:rsidRDefault="00CC1ACE" w:rsidP="00CC1ACE">
            <w:pPr>
              <w:spacing w:before="120"/>
              <w:rPr>
                <w:rFonts w:ascii="Arial Narrow" w:hAnsi="Arial Narrow" w:cs="Arial"/>
                <w:sz w:val="22"/>
                <w:szCs w:val="22"/>
              </w:rPr>
            </w:pPr>
            <w:r w:rsidRPr="00CC1ACE">
              <w:rPr>
                <w:rFonts w:ascii="Arial Narrow" w:hAnsi="Arial Narrow" w:cs="Arial"/>
                <w:sz w:val="22"/>
                <w:szCs w:val="22"/>
              </w:rPr>
              <w:t> </w:t>
            </w:r>
          </w:p>
        </w:tc>
        <w:tc>
          <w:tcPr>
            <w:tcW w:w="319" w:type="dxa"/>
            <w:gridSpan w:val="5"/>
            <w:tcBorders>
              <w:top w:val="nil"/>
              <w:left w:val="nil"/>
              <w:bottom w:val="single" w:sz="4" w:space="0" w:color="auto"/>
              <w:right w:val="nil"/>
            </w:tcBorders>
            <w:shd w:val="clear" w:color="auto" w:fill="auto"/>
            <w:noWrap/>
            <w:vAlign w:val="bottom"/>
            <w:hideMark/>
          </w:tcPr>
          <w:p w:rsidR="00CC1ACE" w:rsidRPr="00CC1ACE" w:rsidRDefault="00CC1ACE" w:rsidP="00CC1ACE">
            <w:pPr>
              <w:spacing w:before="120"/>
              <w:rPr>
                <w:rFonts w:ascii="Arial Narrow" w:hAnsi="Arial Narrow" w:cs="Arial"/>
                <w:sz w:val="22"/>
                <w:szCs w:val="22"/>
              </w:rPr>
            </w:pPr>
            <w:r w:rsidRPr="00CC1ACE">
              <w:rPr>
                <w:rFonts w:ascii="Arial Narrow" w:hAnsi="Arial Narrow" w:cs="Arial"/>
                <w:sz w:val="22"/>
                <w:szCs w:val="22"/>
              </w:rPr>
              <w:t> </w:t>
            </w:r>
          </w:p>
        </w:tc>
        <w:tc>
          <w:tcPr>
            <w:tcW w:w="319" w:type="dxa"/>
            <w:gridSpan w:val="5"/>
            <w:tcBorders>
              <w:top w:val="nil"/>
              <w:left w:val="nil"/>
              <w:bottom w:val="single" w:sz="4" w:space="0" w:color="auto"/>
              <w:right w:val="nil"/>
            </w:tcBorders>
            <w:shd w:val="clear" w:color="auto" w:fill="auto"/>
            <w:noWrap/>
            <w:vAlign w:val="bottom"/>
            <w:hideMark/>
          </w:tcPr>
          <w:p w:rsidR="00CC1ACE" w:rsidRPr="00CC1ACE" w:rsidRDefault="00CC1ACE" w:rsidP="00CC1ACE">
            <w:pPr>
              <w:spacing w:before="120"/>
              <w:rPr>
                <w:rFonts w:ascii="Arial Narrow" w:hAnsi="Arial Narrow" w:cs="Arial"/>
                <w:sz w:val="22"/>
                <w:szCs w:val="22"/>
              </w:rPr>
            </w:pPr>
            <w:r w:rsidRPr="00CC1ACE">
              <w:rPr>
                <w:rFonts w:ascii="Arial Narrow" w:hAnsi="Arial Narrow" w:cs="Arial"/>
                <w:sz w:val="22"/>
                <w:szCs w:val="22"/>
              </w:rPr>
              <w:t> </w:t>
            </w:r>
          </w:p>
        </w:tc>
        <w:tc>
          <w:tcPr>
            <w:tcW w:w="319" w:type="dxa"/>
            <w:gridSpan w:val="5"/>
            <w:tcBorders>
              <w:top w:val="nil"/>
              <w:left w:val="nil"/>
              <w:bottom w:val="single" w:sz="4" w:space="0" w:color="auto"/>
              <w:right w:val="nil"/>
            </w:tcBorders>
            <w:shd w:val="clear" w:color="auto" w:fill="auto"/>
            <w:noWrap/>
            <w:vAlign w:val="bottom"/>
            <w:hideMark/>
          </w:tcPr>
          <w:p w:rsidR="00CC1ACE" w:rsidRPr="00CC1ACE" w:rsidRDefault="00CC1ACE" w:rsidP="00CC1ACE">
            <w:pPr>
              <w:spacing w:before="120"/>
              <w:rPr>
                <w:rFonts w:ascii="Arial Narrow" w:hAnsi="Arial Narrow" w:cs="Arial"/>
                <w:sz w:val="22"/>
                <w:szCs w:val="22"/>
              </w:rPr>
            </w:pPr>
            <w:r w:rsidRPr="00CC1ACE">
              <w:rPr>
                <w:rFonts w:ascii="Arial Narrow" w:hAnsi="Arial Narrow" w:cs="Arial"/>
                <w:sz w:val="22"/>
                <w:szCs w:val="22"/>
              </w:rPr>
              <w:t> </w:t>
            </w:r>
          </w:p>
        </w:tc>
        <w:tc>
          <w:tcPr>
            <w:tcW w:w="319" w:type="dxa"/>
            <w:gridSpan w:val="9"/>
            <w:tcBorders>
              <w:top w:val="nil"/>
              <w:left w:val="nil"/>
              <w:bottom w:val="single" w:sz="4" w:space="0" w:color="auto"/>
              <w:right w:val="nil"/>
            </w:tcBorders>
            <w:shd w:val="clear" w:color="auto" w:fill="auto"/>
            <w:noWrap/>
            <w:vAlign w:val="bottom"/>
            <w:hideMark/>
          </w:tcPr>
          <w:p w:rsidR="00CC1ACE" w:rsidRPr="00CC1ACE" w:rsidRDefault="00CC1ACE" w:rsidP="00CC1ACE">
            <w:pPr>
              <w:spacing w:before="120"/>
              <w:rPr>
                <w:rFonts w:ascii="Arial Narrow" w:hAnsi="Arial Narrow" w:cs="Arial"/>
                <w:sz w:val="22"/>
                <w:szCs w:val="22"/>
              </w:rPr>
            </w:pPr>
            <w:r w:rsidRPr="00CC1ACE">
              <w:rPr>
                <w:rFonts w:ascii="Arial Narrow" w:hAnsi="Arial Narrow" w:cs="Arial"/>
                <w:sz w:val="22"/>
                <w:szCs w:val="22"/>
              </w:rPr>
              <w:t> </w:t>
            </w:r>
          </w:p>
        </w:tc>
        <w:tc>
          <w:tcPr>
            <w:tcW w:w="236" w:type="dxa"/>
            <w:gridSpan w:val="6"/>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cs="Arial"/>
                <w:sz w:val="22"/>
                <w:szCs w:val="22"/>
              </w:rPr>
            </w:pPr>
          </w:p>
        </w:tc>
        <w:tc>
          <w:tcPr>
            <w:tcW w:w="319" w:type="dxa"/>
            <w:gridSpan w:val="6"/>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19" w:type="dxa"/>
            <w:gridSpan w:val="7"/>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236" w:type="dxa"/>
            <w:gridSpan w:val="6"/>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250" w:type="dxa"/>
            <w:gridSpan w:val="8"/>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r>
      <w:tr w:rsidR="00CC1ACE" w:rsidRPr="00CC1ACE" w:rsidTr="00A675E8">
        <w:trPr>
          <w:gridAfter w:val="17"/>
          <w:wAfter w:w="1450" w:type="dxa"/>
          <w:trHeight w:val="225"/>
        </w:trPr>
        <w:tc>
          <w:tcPr>
            <w:tcW w:w="2558" w:type="dxa"/>
            <w:gridSpan w:val="15"/>
            <w:tcBorders>
              <w:top w:val="nil"/>
              <w:left w:val="nil"/>
              <w:bottom w:val="nil"/>
              <w:right w:val="nil"/>
            </w:tcBorders>
            <w:shd w:val="clear" w:color="auto" w:fill="auto"/>
            <w:noWrap/>
            <w:hideMark/>
          </w:tcPr>
          <w:p w:rsidR="00CC1ACE" w:rsidRPr="00CC1ACE" w:rsidRDefault="00CC1ACE" w:rsidP="00CC1ACE">
            <w:pPr>
              <w:spacing w:before="120"/>
              <w:jc w:val="center"/>
              <w:rPr>
                <w:rFonts w:ascii="Arial Narrow" w:hAnsi="Arial Narrow" w:cs="Arial"/>
                <w:sz w:val="22"/>
                <w:szCs w:val="22"/>
              </w:rPr>
            </w:pPr>
            <w:r w:rsidRPr="00CC1ACE">
              <w:rPr>
                <w:rFonts w:ascii="Arial Narrow" w:hAnsi="Arial Narrow" w:cs="Arial"/>
                <w:sz w:val="22"/>
                <w:szCs w:val="22"/>
              </w:rPr>
              <w:t>(подпись)</w:t>
            </w:r>
          </w:p>
        </w:tc>
        <w:tc>
          <w:tcPr>
            <w:tcW w:w="316" w:type="dxa"/>
            <w:gridSpan w:val="2"/>
            <w:tcBorders>
              <w:top w:val="nil"/>
              <w:left w:val="nil"/>
              <w:bottom w:val="nil"/>
              <w:right w:val="nil"/>
            </w:tcBorders>
            <w:shd w:val="clear" w:color="auto" w:fill="auto"/>
            <w:noWrap/>
            <w:vAlign w:val="bottom"/>
            <w:hideMark/>
          </w:tcPr>
          <w:p w:rsidR="00CC1ACE" w:rsidRPr="00CC1ACE" w:rsidRDefault="00CC1ACE" w:rsidP="00CC1ACE">
            <w:pPr>
              <w:spacing w:before="120"/>
              <w:jc w:val="center"/>
              <w:rPr>
                <w:rFonts w:ascii="Arial Narrow" w:hAnsi="Arial Narrow" w:cs="Arial"/>
                <w:sz w:val="22"/>
                <w:szCs w:val="22"/>
              </w:rPr>
            </w:pPr>
          </w:p>
        </w:tc>
        <w:tc>
          <w:tcPr>
            <w:tcW w:w="1840" w:type="dxa"/>
            <w:gridSpan w:val="16"/>
            <w:tcBorders>
              <w:top w:val="single" w:sz="4" w:space="0" w:color="auto"/>
              <w:left w:val="nil"/>
              <w:bottom w:val="nil"/>
              <w:right w:val="nil"/>
            </w:tcBorders>
            <w:shd w:val="clear" w:color="auto" w:fill="auto"/>
            <w:noWrap/>
            <w:hideMark/>
          </w:tcPr>
          <w:p w:rsidR="00CC1ACE" w:rsidRPr="00CC1ACE" w:rsidRDefault="00CC1ACE" w:rsidP="00CC1ACE">
            <w:pPr>
              <w:spacing w:before="120"/>
              <w:jc w:val="center"/>
              <w:rPr>
                <w:rFonts w:ascii="Arial Narrow" w:hAnsi="Arial Narrow" w:cs="Arial"/>
                <w:sz w:val="22"/>
                <w:szCs w:val="22"/>
              </w:rPr>
            </w:pPr>
            <w:r w:rsidRPr="00CC1ACE">
              <w:rPr>
                <w:rFonts w:ascii="Arial Narrow" w:hAnsi="Arial Narrow" w:cs="Arial"/>
                <w:sz w:val="22"/>
                <w:szCs w:val="22"/>
              </w:rPr>
              <w:t>(Ф.И.О.)</w:t>
            </w:r>
          </w:p>
        </w:tc>
        <w:tc>
          <w:tcPr>
            <w:tcW w:w="319" w:type="dxa"/>
            <w:gridSpan w:val="6"/>
            <w:tcBorders>
              <w:top w:val="nil"/>
              <w:left w:val="nil"/>
              <w:bottom w:val="nil"/>
              <w:right w:val="nil"/>
            </w:tcBorders>
            <w:shd w:val="clear" w:color="auto" w:fill="auto"/>
            <w:noWrap/>
            <w:vAlign w:val="bottom"/>
            <w:hideMark/>
          </w:tcPr>
          <w:p w:rsidR="00CC1ACE" w:rsidRPr="00CC1ACE" w:rsidRDefault="00CC1ACE" w:rsidP="00CC1ACE">
            <w:pPr>
              <w:spacing w:before="120"/>
              <w:jc w:val="center"/>
              <w:rPr>
                <w:rFonts w:ascii="Arial Narrow" w:hAnsi="Arial Narrow" w:cs="Arial"/>
                <w:sz w:val="22"/>
                <w:szCs w:val="22"/>
              </w:rPr>
            </w:pPr>
          </w:p>
        </w:tc>
        <w:tc>
          <w:tcPr>
            <w:tcW w:w="2199" w:type="dxa"/>
            <w:gridSpan w:val="38"/>
            <w:tcBorders>
              <w:top w:val="nil"/>
              <w:left w:val="nil"/>
              <w:bottom w:val="nil"/>
              <w:right w:val="nil"/>
            </w:tcBorders>
            <w:shd w:val="clear" w:color="auto" w:fill="auto"/>
            <w:noWrap/>
            <w:hideMark/>
          </w:tcPr>
          <w:p w:rsidR="00CC1ACE" w:rsidRPr="00CC1ACE" w:rsidRDefault="00CC1ACE" w:rsidP="00CC1ACE">
            <w:pPr>
              <w:spacing w:before="120"/>
              <w:jc w:val="center"/>
              <w:rPr>
                <w:rFonts w:ascii="Arial Narrow" w:hAnsi="Arial Narrow" w:cs="Arial"/>
                <w:sz w:val="22"/>
                <w:szCs w:val="22"/>
              </w:rPr>
            </w:pPr>
            <w:r w:rsidRPr="00CC1ACE">
              <w:rPr>
                <w:rFonts w:ascii="Arial Narrow" w:hAnsi="Arial Narrow" w:cs="Arial"/>
                <w:sz w:val="22"/>
                <w:szCs w:val="22"/>
              </w:rPr>
              <w:t>(подпись.)</w:t>
            </w:r>
          </w:p>
        </w:tc>
        <w:tc>
          <w:tcPr>
            <w:tcW w:w="236" w:type="dxa"/>
            <w:gridSpan w:val="7"/>
            <w:tcBorders>
              <w:top w:val="nil"/>
              <w:left w:val="nil"/>
              <w:bottom w:val="nil"/>
              <w:right w:val="nil"/>
            </w:tcBorders>
            <w:shd w:val="clear" w:color="auto" w:fill="auto"/>
            <w:noWrap/>
            <w:vAlign w:val="bottom"/>
            <w:hideMark/>
          </w:tcPr>
          <w:p w:rsidR="00CC1ACE" w:rsidRPr="00CC1ACE" w:rsidRDefault="00CC1ACE" w:rsidP="00CC1ACE">
            <w:pPr>
              <w:spacing w:before="120"/>
              <w:jc w:val="center"/>
              <w:rPr>
                <w:rFonts w:ascii="Arial Narrow" w:hAnsi="Arial Narrow" w:cs="Arial"/>
                <w:sz w:val="22"/>
                <w:szCs w:val="22"/>
              </w:rPr>
            </w:pPr>
          </w:p>
        </w:tc>
        <w:tc>
          <w:tcPr>
            <w:tcW w:w="2115" w:type="dxa"/>
            <w:gridSpan w:val="44"/>
            <w:tcBorders>
              <w:top w:val="single" w:sz="4" w:space="0" w:color="auto"/>
              <w:left w:val="nil"/>
              <w:bottom w:val="nil"/>
              <w:right w:val="nil"/>
            </w:tcBorders>
            <w:shd w:val="clear" w:color="auto" w:fill="auto"/>
            <w:noWrap/>
            <w:hideMark/>
          </w:tcPr>
          <w:p w:rsidR="00CC1ACE" w:rsidRPr="00CC1ACE" w:rsidRDefault="00CC1ACE" w:rsidP="00CC1ACE">
            <w:pPr>
              <w:spacing w:before="120"/>
              <w:jc w:val="center"/>
              <w:rPr>
                <w:rFonts w:ascii="Arial Narrow" w:hAnsi="Arial Narrow" w:cs="Arial"/>
                <w:sz w:val="22"/>
                <w:szCs w:val="22"/>
              </w:rPr>
            </w:pPr>
            <w:r w:rsidRPr="00CC1ACE">
              <w:rPr>
                <w:rFonts w:ascii="Arial Narrow" w:hAnsi="Arial Narrow" w:cs="Arial"/>
                <w:sz w:val="22"/>
                <w:szCs w:val="22"/>
              </w:rPr>
              <w:t>(Ф.И.О.)</w:t>
            </w:r>
          </w:p>
        </w:tc>
      </w:tr>
      <w:tr w:rsidR="00CC1ACE" w:rsidRPr="00CC1ACE" w:rsidTr="00A675E8">
        <w:trPr>
          <w:trHeight w:val="252"/>
        </w:trPr>
        <w:tc>
          <w:tcPr>
            <w:tcW w:w="638" w:type="dxa"/>
            <w:gridSpan w:val="3"/>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cs="Arial"/>
                <w:sz w:val="22"/>
                <w:szCs w:val="22"/>
              </w:rPr>
            </w:pPr>
            <w:r w:rsidRPr="00CC1ACE">
              <w:rPr>
                <w:rFonts w:ascii="Arial Narrow" w:hAnsi="Arial Narrow" w:cs="Arial"/>
                <w:sz w:val="22"/>
                <w:szCs w:val="22"/>
              </w:rPr>
              <w:t>М.П.</w:t>
            </w:r>
          </w:p>
        </w:tc>
        <w:tc>
          <w:tcPr>
            <w:tcW w:w="320" w:type="dxa"/>
            <w:gridSpan w:val="2"/>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cs="Arial"/>
                <w:sz w:val="22"/>
                <w:szCs w:val="22"/>
              </w:rPr>
            </w:pPr>
          </w:p>
        </w:tc>
        <w:tc>
          <w:tcPr>
            <w:tcW w:w="320" w:type="dxa"/>
            <w:gridSpan w:val="2"/>
            <w:tcBorders>
              <w:top w:val="nil"/>
              <w:left w:val="nil"/>
              <w:bottom w:val="nil"/>
              <w:right w:val="nil"/>
            </w:tcBorders>
            <w:shd w:val="clear" w:color="auto" w:fill="auto"/>
            <w:noWrap/>
            <w:vAlign w:val="bottom"/>
          </w:tcPr>
          <w:p w:rsidR="00CC1ACE" w:rsidRPr="00CC1ACE" w:rsidRDefault="00CC1ACE" w:rsidP="00CC1ACE">
            <w:pPr>
              <w:spacing w:before="120"/>
              <w:rPr>
                <w:rFonts w:ascii="Arial Narrow" w:hAnsi="Arial Narrow"/>
                <w:sz w:val="22"/>
                <w:szCs w:val="22"/>
              </w:rPr>
            </w:pPr>
          </w:p>
        </w:tc>
        <w:tc>
          <w:tcPr>
            <w:tcW w:w="320" w:type="dxa"/>
            <w:gridSpan w:val="2"/>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20" w:type="dxa"/>
            <w:gridSpan w:val="2"/>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19" w:type="dxa"/>
            <w:gridSpan w:val="2"/>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19" w:type="dxa"/>
            <w:gridSpan w:val="2"/>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16" w:type="dxa"/>
            <w:gridSpan w:val="2"/>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236" w:type="dxa"/>
            <w:gridSpan w:val="2"/>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01" w:type="dxa"/>
            <w:gridSpan w:val="3"/>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888" w:type="dxa"/>
            <w:gridSpan w:val="4"/>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236" w:type="dxa"/>
            <w:gridSpan w:val="6"/>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2199" w:type="dxa"/>
            <w:gridSpan w:val="40"/>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r w:rsidRPr="00CC1ACE">
              <w:rPr>
                <w:rFonts w:ascii="Arial Narrow" w:hAnsi="Arial Narrow"/>
                <w:sz w:val="22"/>
                <w:szCs w:val="22"/>
              </w:rPr>
              <w:t>М.П.</w:t>
            </w:r>
          </w:p>
        </w:tc>
        <w:tc>
          <w:tcPr>
            <w:tcW w:w="319" w:type="dxa"/>
            <w:gridSpan w:val="7"/>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236" w:type="dxa"/>
            <w:gridSpan w:val="4"/>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19" w:type="dxa"/>
            <w:gridSpan w:val="9"/>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437" w:type="dxa"/>
            <w:gridSpan w:val="10"/>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19" w:type="dxa"/>
            <w:gridSpan w:val="7"/>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20" w:type="dxa"/>
            <w:gridSpan w:val="5"/>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756" w:type="dxa"/>
            <w:gridSpan w:val="2"/>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r>
      <w:tr w:rsidR="00CC1ACE" w:rsidRPr="00CC1ACE" w:rsidTr="00A675E8">
        <w:trPr>
          <w:trHeight w:val="240"/>
        </w:trPr>
        <w:tc>
          <w:tcPr>
            <w:tcW w:w="4533" w:type="dxa"/>
            <w:gridSpan w:val="29"/>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cs="Arial"/>
                <w:sz w:val="22"/>
                <w:szCs w:val="22"/>
              </w:rPr>
            </w:pPr>
            <w:r w:rsidRPr="00CC1ACE">
              <w:rPr>
                <w:rFonts w:ascii="Arial Narrow" w:hAnsi="Arial Narrow" w:cs="Arial"/>
                <w:sz w:val="22"/>
                <w:szCs w:val="22"/>
              </w:rPr>
              <w:t>Просим подтвердить выведенное нами сальдо.</w:t>
            </w:r>
          </w:p>
        </w:tc>
        <w:tc>
          <w:tcPr>
            <w:tcW w:w="236" w:type="dxa"/>
            <w:gridSpan w:val="6"/>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cs="Arial"/>
                <w:sz w:val="22"/>
                <w:szCs w:val="22"/>
              </w:rPr>
            </w:pPr>
          </w:p>
        </w:tc>
        <w:tc>
          <w:tcPr>
            <w:tcW w:w="319" w:type="dxa"/>
            <w:gridSpan w:val="6"/>
            <w:tcBorders>
              <w:top w:val="nil"/>
              <w:left w:val="nil"/>
              <w:bottom w:val="nil"/>
              <w:right w:val="nil"/>
            </w:tcBorders>
            <w:shd w:val="clear" w:color="auto" w:fill="auto"/>
            <w:noWrap/>
            <w:vAlign w:val="bottom"/>
          </w:tcPr>
          <w:p w:rsidR="00CC1ACE" w:rsidRPr="00CC1ACE" w:rsidRDefault="00CC1ACE" w:rsidP="00CC1ACE">
            <w:pPr>
              <w:spacing w:before="120"/>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236" w:type="dxa"/>
            <w:gridSpan w:val="5"/>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19" w:type="dxa"/>
            <w:gridSpan w:val="8"/>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236" w:type="dxa"/>
            <w:gridSpan w:val="6"/>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19" w:type="dxa"/>
            <w:gridSpan w:val="7"/>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236" w:type="dxa"/>
            <w:gridSpan w:val="6"/>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319" w:type="dxa"/>
            <w:gridSpan w:val="7"/>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251" w:type="dxa"/>
            <w:gridSpan w:val="5"/>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c>
          <w:tcPr>
            <w:tcW w:w="236" w:type="dxa"/>
            <w:gridSpan w:val="4"/>
            <w:tcBorders>
              <w:top w:val="nil"/>
              <w:left w:val="nil"/>
              <w:bottom w:val="nil"/>
              <w:right w:val="nil"/>
            </w:tcBorders>
            <w:shd w:val="clear" w:color="auto" w:fill="auto"/>
            <w:noWrap/>
            <w:vAlign w:val="bottom"/>
            <w:hideMark/>
          </w:tcPr>
          <w:p w:rsidR="00CC1ACE" w:rsidRPr="00CC1ACE" w:rsidRDefault="00CC1ACE" w:rsidP="00CC1ACE">
            <w:pPr>
              <w:spacing w:before="120"/>
              <w:rPr>
                <w:rFonts w:ascii="Arial Narrow" w:hAnsi="Arial Narrow"/>
                <w:sz w:val="22"/>
                <w:szCs w:val="22"/>
              </w:rPr>
            </w:pPr>
          </w:p>
        </w:tc>
      </w:tr>
      <w:tr w:rsidR="00CC1ACE" w:rsidRPr="00CC1ACE" w:rsidTr="00A675E8">
        <w:trPr>
          <w:gridAfter w:val="14"/>
          <w:wAfter w:w="1395" w:type="dxa"/>
          <w:trHeight w:val="240"/>
        </w:trPr>
        <w:tc>
          <w:tcPr>
            <w:tcW w:w="9638" w:type="dxa"/>
            <w:gridSpan w:val="131"/>
            <w:tcBorders>
              <w:top w:val="single" w:sz="4" w:space="0" w:color="auto"/>
              <w:left w:val="single" w:sz="4" w:space="0" w:color="auto"/>
              <w:right w:val="single" w:sz="4" w:space="0" w:color="auto"/>
            </w:tcBorders>
            <w:shd w:val="clear" w:color="auto" w:fill="auto"/>
            <w:vAlign w:val="bottom"/>
            <w:hideMark/>
          </w:tcPr>
          <w:p w:rsidR="00CC1ACE" w:rsidRPr="00CC1ACE" w:rsidRDefault="00CC1ACE" w:rsidP="00CC1ACE">
            <w:pPr>
              <w:spacing w:before="120"/>
              <w:rPr>
                <w:rFonts w:ascii="Arial Narrow" w:hAnsi="Arial Narrow" w:cs="Arial"/>
                <w:i/>
                <w:iCs/>
                <w:sz w:val="22"/>
                <w:szCs w:val="22"/>
              </w:rPr>
            </w:pPr>
            <w:r w:rsidRPr="00CC1ACE">
              <w:rPr>
                <w:rFonts w:ascii="Arial Narrow" w:hAnsi="Arial Narrow" w:cs="Arial"/>
                <w:i/>
                <w:iCs/>
                <w:sz w:val="22"/>
                <w:szCs w:val="22"/>
              </w:rPr>
              <w:lastRenderedPageBreak/>
              <w:t>Один экземпляр акта, с подтверждением сальдо или высказанными разногласиями,</w:t>
            </w:r>
          </w:p>
        </w:tc>
      </w:tr>
      <w:tr w:rsidR="00CC1ACE" w:rsidRPr="00CC1ACE" w:rsidTr="00A675E8">
        <w:trPr>
          <w:gridAfter w:val="14"/>
          <w:wAfter w:w="1395" w:type="dxa"/>
          <w:trHeight w:val="240"/>
        </w:trPr>
        <w:tc>
          <w:tcPr>
            <w:tcW w:w="9638" w:type="dxa"/>
            <w:gridSpan w:val="131"/>
            <w:tcBorders>
              <w:left w:val="single" w:sz="4" w:space="0" w:color="auto"/>
              <w:bottom w:val="single" w:sz="4" w:space="0" w:color="auto"/>
              <w:right w:val="single" w:sz="4" w:space="0" w:color="auto"/>
            </w:tcBorders>
            <w:shd w:val="clear" w:color="auto" w:fill="auto"/>
            <w:vAlign w:val="bottom"/>
            <w:hideMark/>
          </w:tcPr>
          <w:p w:rsidR="00CC1ACE" w:rsidRPr="00CC1ACE" w:rsidRDefault="00CC1ACE" w:rsidP="00CC1ACE">
            <w:pPr>
              <w:spacing w:before="120"/>
              <w:rPr>
                <w:rFonts w:ascii="Arial Narrow" w:hAnsi="Arial Narrow" w:cs="Arial"/>
                <w:i/>
                <w:iCs/>
                <w:sz w:val="22"/>
                <w:szCs w:val="22"/>
              </w:rPr>
            </w:pPr>
            <w:r w:rsidRPr="00CC1ACE">
              <w:rPr>
                <w:rFonts w:ascii="Arial Narrow" w:hAnsi="Arial Narrow" w:cs="Arial"/>
                <w:i/>
                <w:iCs/>
                <w:sz w:val="22"/>
                <w:szCs w:val="22"/>
              </w:rPr>
              <w:t>заверенный печатью и подписями вернуть в наш адрес: _____________________</w:t>
            </w:r>
          </w:p>
        </w:tc>
      </w:tr>
      <w:tr w:rsidR="00CC1ACE" w:rsidRPr="00CC1ACE" w:rsidTr="00A675E8">
        <w:trPr>
          <w:gridAfter w:val="14"/>
          <w:wAfter w:w="1395" w:type="dxa"/>
          <w:trHeight w:val="225"/>
        </w:trPr>
        <w:tc>
          <w:tcPr>
            <w:tcW w:w="9638" w:type="dxa"/>
            <w:gridSpan w:val="131"/>
            <w:tcBorders>
              <w:top w:val="single" w:sz="4" w:space="0" w:color="auto"/>
            </w:tcBorders>
            <w:shd w:val="clear" w:color="auto" w:fill="auto"/>
            <w:vAlign w:val="bottom"/>
            <w:hideMark/>
          </w:tcPr>
          <w:p w:rsidR="00CC1ACE" w:rsidRPr="00CC1ACE" w:rsidRDefault="00CC1ACE" w:rsidP="00CC1ACE">
            <w:pPr>
              <w:spacing w:before="120"/>
              <w:rPr>
                <w:rFonts w:ascii="Arial Narrow" w:hAnsi="Arial Narrow" w:cs="Arial"/>
                <w:b/>
                <w:bCs/>
                <w:sz w:val="22"/>
                <w:szCs w:val="22"/>
              </w:rPr>
            </w:pPr>
            <w:r w:rsidRPr="00CC1ACE">
              <w:rPr>
                <w:rFonts w:ascii="Arial Narrow" w:hAnsi="Arial Narrow" w:cs="Arial"/>
                <w:b/>
                <w:bCs/>
                <w:sz w:val="22"/>
                <w:szCs w:val="22"/>
              </w:rPr>
              <w:t xml:space="preserve">Исполнитель: Ф.И.О.  Телефон: </w:t>
            </w:r>
          </w:p>
        </w:tc>
      </w:tr>
    </w:tbl>
    <w:p w:rsidR="00CC1ACE" w:rsidRPr="00CC1ACE" w:rsidRDefault="00CC1ACE" w:rsidP="00CC1ACE">
      <w:pPr>
        <w:spacing w:before="120"/>
        <w:rPr>
          <w:rFonts w:ascii="Arial Narrow" w:hAnsi="Arial Narrow"/>
          <w:vanish/>
          <w:sz w:val="22"/>
          <w:szCs w:val="22"/>
        </w:rPr>
      </w:pPr>
    </w:p>
    <w:tbl>
      <w:tblPr>
        <w:tblpPr w:leftFromText="180" w:rightFromText="180" w:vertAnchor="page" w:horzAnchor="margin" w:tblpY="13201"/>
        <w:tblW w:w="0" w:type="auto"/>
        <w:tblBorders>
          <w:top w:val="single" w:sz="4" w:space="0" w:color="auto"/>
        </w:tblBorders>
        <w:tblLook w:val="01E0" w:firstRow="1" w:lastRow="1" w:firstColumn="1" w:lastColumn="1" w:noHBand="0" w:noVBand="0"/>
      </w:tblPr>
      <w:tblGrid>
        <w:gridCol w:w="5365"/>
        <w:gridCol w:w="4488"/>
      </w:tblGrid>
      <w:tr w:rsidR="00CC1ACE" w:rsidRPr="00CC1ACE" w:rsidTr="00A675E8">
        <w:tc>
          <w:tcPr>
            <w:tcW w:w="5365" w:type="dxa"/>
          </w:tcPr>
          <w:p w:rsidR="00CC1ACE" w:rsidRPr="00CC1ACE" w:rsidRDefault="00CC1ACE" w:rsidP="00CC1ACE">
            <w:pPr>
              <w:pStyle w:val="aff2"/>
              <w:spacing w:before="120"/>
              <w:rPr>
                <w:rFonts w:ascii="Arial Narrow" w:hAnsi="Arial Narrow"/>
                <w:b/>
                <w:sz w:val="22"/>
                <w:szCs w:val="22"/>
              </w:rPr>
            </w:pPr>
            <w:r w:rsidRPr="00CC1ACE">
              <w:rPr>
                <w:rFonts w:ascii="Arial Narrow" w:hAnsi="Arial Narrow"/>
                <w:b/>
                <w:sz w:val="22"/>
                <w:szCs w:val="22"/>
              </w:rPr>
              <w:t>ЗАКАЗЧИК</w:t>
            </w:r>
          </w:p>
          <w:p w:rsidR="00CC1ACE" w:rsidRPr="00CC1ACE" w:rsidRDefault="00CC1ACE" w:rsidP="00CC1ACE">
            <w:pPr>
              <w:pStyle w:val="aff2"/>
              <w:spacing w:before="120"/>
              <w:rPr>
                <w:rFonts w:ascii="Arial Narrow" w:hAnsi="Arial Narrow"/>
                <w:b/>
                <w:sz w:val="22"/>
                <w:szCs w:val="22"/>
              </w:rPr>
            </w:pPr>
          </w:p>
          <w:p w:rsidR="00CC1ACE" w:rsidRPr="00CC1ACE" w:rsidRDefault="00CC1ACE" w:rsidP="00CC1ACE">
            <w:pPr>
              <w:pStyle w:val="aff2"/>
              <w:spacing w:before="120"/>
              <w:rPr>
                <w:rFonts w:ascii="Arial Narrow" w:hAnsi="Arial Narrow"/>
                <w:sz w:val="22"/>
                <w:szCs w:val="22"/>
              </w:rPr>
            </w:pPr>
            <w:r w:rsidRPr="00CC1ACE">
              <w:rPr>
                <w:rFonts w:ascii="Arial Narrow" w:hAnsi="Arial Narrow"/>
                <w:sz w:val="22"/>
                <w:szCs w:val="22"/>
              </w:rPr>
              <w:t>Генеральный директор ФГУП «Атомфлот»</w:t>
            </w:r>
          </w:p>
          <w:p w:rsidR="00CC1ACE" w:rsidRPr="00CC1ACE" w:rsidRDefault="00CC1ACE" w:rsidP="00CC1ACE">
            <w:pPr>
              <w:pStyle w:val="aff2"/>
              <w:spacing w:before="120"/>
              <w:rPr>
                <w:rFonts w:ascii="Arial Narrow" w:hAnsi="Arial Narrow"/>
                <w:sz w:val="22"/>
                <w:szCs w:val="22"/>
              </w:rPr>
            </w:pPr>
          </w:p>
          <w:p w:rsidR="00CC1ACE" w:rsidRPr="00CC1ACE" w:rsidRDefault="00CC1ACE" w:rsidP="00CC1ACE">
            <w:pPr>
              <w:pStyle w:val="aff2"/>
              <w:spacing w:before="120"/>
              <w:rPr>
                <w:rFonts w:ascii="Arial Narrow" w:hAnsi="Arial Narrow"/>
                <w:sz w:val="22"/>
                <w:szCs w:val="22"/>
              </w:rPr>
            </w:pPr>
            <w:r w:rsidRPr="00CC1ACE">
              <w:rPr>
                <w:rFonts w:ascii="Arial Narrow" w:hAnsi="Arial Narrow"/>
                <w:sz w:val="22"/>
                <w:szCs w:val="22"/>
              </w:rPr>
              <w:t xml:space="preserve"> ___________________ В.В. Рукша</w:t>
            </w:r>
          </w:p>
        </w:tc>
        <w:tc>
          <w:tcPr>
            <w:tcW w:w="4488" w:type="dxa"/>
          </w:tcPr>
          <w:p w:rsidR="00CC1ACE" w:rsidRPr="00CC1ACE" w:rsidRDefault="00CC1ACE" w:rsidP="00CC1ACE">
            <w:pPr>
              <w:pStyle w:val="aff2"/>
              <w:spacing w:before="120"/>
              <w:rPr>
                <w:rFonts w:ascii="Arial Narrow" w:hAnsi="Arial Narrow"/>
                <w:b/>
                <w:sz w:val="22"/>
                <w:szCs w:val="22"/>
              </w:rPr>
            </w:pPr>
            <w:r w:rsidRPr="00CC1ACE">
              <w:rPr>
                <w:rFonts w:ascii="Arial Narrow" w:hAnsi="Arial Narrow"/>
                <w:b/>
                <w:sz w:val="22"/>
                <w:szCs w:val="22"/>
              </w:rPr>
              <w:t>ПОДРЯДЧИК</w:t>
            </w:r>
          </w:p>
          <w:p w:rsidR="00CC1ACE" w:rsidRPr="00CC1ACE" w:rsidRDefault="00CC1ACE" w:rsidP="00CC1ACE">
            <w:pPr>
              <w:snapToGrid w:val="0"/>
              <w:spacing w:before="120"/>
              <w:ind w:left="-21"/>
              <w:rPr>
                <w:rFonts w:ascii="Arial Narrow" w:hAnsi="Arial Narrow"/>
                <w:color w:val="000000"/>
                <w:sz w:val="22"/>
                <w:szCs w:val="22"/>
              </w:rPr>
            </w:pPr>
          </w:p>
          <w:p w:rsidR="00CC1ACE" w:rsidRPr="00CC1ACE" w:rsidRDefault="00CC1ACE" w:rsidP="00CC1ACE">
            <w:pPr>
              <w:snapToGrid w:val="0"/>
              <w:spacing w:before="120"/>
              <w:ind w:left="-21"/>
              <w:rPr>
                <w:rFonts w:ascii="Arial Narrow" w:hAnsi="Arial Narrow"/>
                <w:color w:val="000000"/>
                <w:sz w:val="22"/>
                <w:szCs w:val="22"/>
              </w:rPr>
            </w:pPr>
          </w:p>
          <w:p w:rsidR="00CC1ACE" w:rsidRPr="00CC1ACE" w:rsidRDefault="00CC1ACE" w:rsidP="00CC1ACE">
            <w:pPr>
              <w:snapToGrid w:val="0"/>
              <w:spacing w:before="120"/>
              <w:ind w:left="-21"/>
              <w:rPr>
                <w:rFonts w:ascii="Arial Narrow" w:hAnsi="Arial Narrow"/>
                <w:color w:val="000000"/>
                <w:sz w:val="22"/>
                <w:szCs w:val="22"/>
              </w:rPr>
            </w:pPr>
          </w:p>
          <w:p w:rsidR="00CC1ACE" w:rsidRPr="00CC1ACE" w:rsidRDefault="00CC1ACE" w:rsidP="00CC1ACE">
            <w:pPr>
              <w:spacing w:before="120"/>
              <w:rPr>
                <w:rFonts w:ascii="Arial Narrow" w:hAnsi="Arial Narrow"/>
                <w:color w:val="000000"/>
                <w:sz w:val="22"/>
                <w:szCs w:val="22"/>
              </w:rPr>
            </w:pPr>
            <w:r w:rsidRPr="00CC1ACE">
              <w:rPr>
                <w:rFonts w:ascii="Arial Narrow" w:hAnsi="Arial Narrow"/>
                <w:sz w:val="22"/>
                <w:szCs w:val="22"/>
              </w:rPr>
              <w:t>___________________</w:t>
            </w:r>
          </w:p>
        </w:tc>
      </w:tr>
    </w:tbl>
    <w:p w:rsidR="007F4B5B" w:rsidRDefault="007F4B5B" w:rsidP="007F4B5B">
      <w:pPr>
        <w:pStyle w:val="affff"/>
      </w:pPr>
    </w:p>
    <w:sectPr w:rsidR="007F4B5B" w:rsidSect="00105A1F">
      <w:headerReference w:type="default" r:id="rId42"/>
      <w:pgSz w:w="11907" w:h="16840" w:code="9"/>
      <w:pgMar w:top="1134" w:right="567" w:bottom="1134" w:left="1418"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562C" w:rsidRDefault="00F1562C">
      <w:r>
        <w:separator/>
      </w:r>
    </w:p>
  </w:endnote>
  <w:endnote w:type="continuationSeparator" w:id="0">
    <w:p w:rsidR="00F1562C" w:rsidRDefault="00F156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font206">
    <w:charset w:val="CC"/>
    <w:family w:val="auto"/>
    <w:pitch w:val="variable"/>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2A7A" w:rsidRPr="00130D68" w:rsidRDefault="00312A7A">
    <w:pPr>
      <w:pStyle w:val="aa"/>
      <w:jc w:val="right"/>
      <w:rPr>
        <w:rFonts w:ascii="Arial Narrow" w:hAnsi="Arial Narrow"/>
        <w:sz w:val="16"/>
        <w:szCs w:val="16"/>
      </w:rPr>
    </w:pPr>
    <w:r w:rsidRPr="00130D68">
      <w:rPr>
        <w:rFonts w:ascii="Arial Narrow" w:hAnsi="Arial Narrow"/>
        <w:sz w:val="16"/>
        <w:szCs w:val="16"/>
      </w:rPr>
      <w:fldChar w:fldCharType="begin"/>
    </w:r>
    <w:r w:rsidRPr="00130D68">
      <w:rPr>
        <w:rFonts w:ascii="Arial Narrow" w:hAnsi="Arial Narrow"/>
        <w:sz w:val="16"/>
        <w:szCs w:val="16"/>
      </w:rPr>
      <w:instrText xml:space="preserve"> PAGE   \* MERGEFORMAT </w:instrText>
    </w:r>
    <w:r w:rsidRPr="00130D68">
      <w:rPr>
        <w:rFonts w:ascii="Arial Narrow" w:hAnsi="Arial Narrow"/>
        <w:sz w:val="16"/>
        <w:szCs w:val="16"/>
      </w:rPr>
      <w:fldChar w:fldCharType="separate"/>
    </w:r>
    <w:r w:rsidR="00D36828">
      <w:rPr>
        <w:rFonts w:ascii="Arial Narrow" w:hAnsi="Arial Narrow"/>
        <w:noProof/>
        <w:sz w:val="16"/>
        <w:szCs w:val="16"/>
      </w:rPr>
      <w:t>37</w:t>
    </w:r>
    <w:r w:rsidRPr="00130D68">
      <w:rPr>
        <w:rFonts w:ascii="Arial Narrow" w:hAnsi="Arial Narrow"/>
        <w:sz w:val="16"/>
        <w:szCs w:val="16"/>
      </w:rPr>
      <w:fldChar w:fldCharType="end"/>
    </w:r>
  </w:p>
  <w:p w:rsidR="00312A7A" w:rsidRPr="00FE6219" w:rsidRDefault="00312A7A" w:rsidP="00C87330">
    <w:pPr>
      <w:pStyle w:val="aa"/>
      <w:tabs>
        <w:tab w:val="clear" w:pos="8306"/>
        <w:tab w:val="right" w:pos="7797"/>
      </w:tabs>
      <w:jc w:val="cente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2A7A" w:rsidRPr="000B2EB2" w:rsidRDefault="00312A7A">
    <w:pPr>
      <w:pStyle w:val="aa"/>
      <w:jc w:val="right"/>
      <w:rPr>
        <w:rFonts w:ascii="Arial Narrow" w:hAnsi="Arial Narrow"/>
        <w:sz w:val="16"/>
        <w:szCs w:val="16"/>
      </w:rPr>
    </w:pPr>
    <w:r w:rsidRPr="000B2EB2">
      <w:rPr>
        <w:rFonts w:ascii="Arial Narrow" w:hAnsi="Arial Narrow"/>
        <w:sz w:val="16"/>
        <w:szCs w:val="16"/>
      </w:rPr>
      <w:fldChar w:fldCharType="begin"/>
    </w:r>
    <w:r w:rsidRPr="000B2EB2">
      <w:rPr>
        <w:rFonts w:ascii="Arial Narrow" w:hAnsi="Arial Narrow"/>
        <w:sz w:val="16"/>
        <w:szCs w:val="16"/>
      </w:rPr>
      <w:instrText xml:space="preserve"> PAGE   \* MERGEFORMAT </w:instrText>
    </w:r>
    <w:r w:rsidRPr="000B2EB2">
      <w:rPr>
        <w:rFonts w:ascii="Arial Narrow" w:hAnsi="Arial Narrow"/>
        <w:sz w:val="16"/>
        <w:szCs w:val="16"/>
      </w:rPr>
      <w:fldChar w:fldCharType="separate"/>
    </w:r>
    <w:r>
      <w:rPr>
        <w:rFonts w:ascii="Arial Narrow" w:hAnsi="Arial Narrow"/>
        <w:noProof/>
        <w:sz w:val="16"/>
        <w:szCs w:val="16"/>
      </w:rPr>
      <w:t>64</w:t>
    </w:r>
    <w:r w:rsidRPr="000B2EB2">
      <w:rPr>
        <w:rFonts w:ascii="Arial Narrow" w:hAnsi="Arial Narrow"/>
        <w:sz w:val="16"/>
        <w:szCs w:val="16"/>
      </w:rPr>
      <w:fldChar w:fldCharType="end"/>
    </w:r>
  </w:p>
  <w:p w:rsidR="00312A7A" w:rsidRDefault="00312A7A">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2A7A" w:rsidRDefault="00312A7A">
    <w:pPr>
      <w:pStyle w:val="a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556"/>
      <w:docPartObj>
        <w:docPartGallery w:val="Page Numbers (Bottom of Page)"/>
        <w:docPartUnique/>
      </w:docPartObj>
    </w:sdtPr>
    <w:sdtContent>
      <w:p w:rsidR="00312A7A" w:rsidRDefault="00312A7A">
        <w:pPr>
          <w:pStyle w:val="aa"/>
          <w:jc w:val="right"/>
        </w:pPr>
        <w:r w:rsidRPr="00CF6473">
          <w:rPr>
            <w:rFonts w:ascii="Arial Narrow" w:hAnsi="Arial Narrow"/>
            <w:sz w:val="16"/>
            <w:szCs w:val="16"/>
          </w:rPr>
          <w:fldChar w:fldCharType="begin"/>
        </w:r>
        <w:r w:rsidRPr="00CF6473">
          <w:rPr>
            <w:rFonts w:ascii="Arial Narrow" w:hAnsi="Arial Narrow"/>
            <w:sz w:val="16"/>
            <w:szCs w:val="16"/>
          </w:rPr>
          <w:instrText>PAGE   \* MERGEFORMAT</w:instrText>
        </w:r>
        <w:r w:rsidRPr="00CF6473">
          <w:rPr>
            <w:rFonts w:ascii="Arial Narrow" w:hAnsi="Arial Narrow"/>
            <w:sz w:val="16"/>
            <w:szCs w:val="16"/>
          </w:rPr>
          <w:fldChar w:fldCharType="separate"/>
        </w:r>
        <w:r w:rsidR="00D36828">
          <w:rPr>
            <w:rFonts w:ascii="Arial Narrow" w:hAnsi="Arial Narrow"/>
            <w:noProof/>
            <w:sz w:val="16"/>
            <w:szCs w:val="16"/>
          </w:rPr>
          <w:t>66</w:t>
        </w:r>
        <w:r w:rsidRPr="00CF6473">
          <w:rPr>
            <w:rFonts w:ascii="Arial Narrow" w:hAnsi="Arial Narrow"/>
            <w:sz w:val="16"/>
            <w:szCs w:val="16"/>
          </w:rPr>
          <w:fldChar w:fldCharType="end"/>
        </w:r>
      </w:p>
    </w:sdtContent>
  </w:sdt>
  <w:p w:rsidR="00312A7A" w:rsidRDefault="00312A7A">
    <w:pPr>
      <w:pStyle w:val="aa"/>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53136594"/>
      <w:docPartObj>
        <w:docPartGallery w:val="Page Numbers (Bottom of Page)"/>
        <w:docPartUnique/>
      </w:docPartObj>
    </w:sdtPr>
    <w:sdtEndPr>
      <w:rPr>
        <w:rFonts w:ascii="Arial Narrow" w:hAnsi="Arial Narrow"/>
        <w:sz w:val="16"/>
        <w:szCs w:val="16"/>
      </w:rPr>
    </w:sdtEndPr>
    <w:sdtContent>
      <w:p w:rsidR="00312A7A" w:rsidRPr="00CF6473" w:rsidRDefault="00312A7A" w:rsidP="00CF6473">
        <w:pPr>
          <w:pStyle w:val="aa"/>
          <w:jc w:val="right"/>
          <w:rPr>
            <w:rFonts w:ascii="Arial Narrow" w:hAnsi="Arial Narrow"/>
            <w:sz w:val="16"/>
            <w:szCs w:val="16"/>
          </w:rPr>
        </w:pPr>
        <w:r w:rsidRPr="00CF6473">
          <w:rPr>
            <w:rFonts w:ascii="Arial Narrow" w:hAnsi="Arial Narrow"/>
            <w:sz w:val="16"/>
            <w:szCs w:val="16"/>
          </w:rPr>
          <w:fldChar w:fldCharType="begin"/>
        </w:r>
        <w:r w:rsidRPr="00CF6473">
          <w:rPr>
            <w:rFonts w:ascii="Arial Narrow" w:hAnsi="Arial Narrow"/>
            <w:sz w:val="16"/>
            <w:szCs w:val="16"/>
          </w:rPr>
          <w:instrText>PAGE   \* MERGEFORMAT</w:instrText>
        </w:r>
        <w:r w:rsidRPr="00CF6473">
          <w:rPr>
            <w:rFonts w:ascii="Arial Narrow" w:hAnsi="Arial Narrow"/>
            <w:sz w:val="16"/>
            <w:szCs w:val="16"/>
          </w:rPr>
          <w:fldChar w:fldCharType="separate"/>
        </w:r>
        <w:r w:rsidR="00D36828">
          <w:rPr>
            <w:rFonts w:ascii="Arial Narrow" w:hAnsi="Arial Narrow"/>
            <w:noProof/>
            <w:sz w:val="16"/>
            <w:szCs w:val="16"/>
          </w:rPr>
          <w:t>57</w:t>
        </w:r>
        <w:r w:rsidRPr="00CF6473">
          <w:rPr>
            <w:rFonts w:ascii="Arial Narrow" w:hAnsi="Arial Narrow"/>
            <w:sz w:val="16"/>
            <w:szCs w:val="16"/>
          </w:rP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40386125"/>
      <w:docPartObj>
        <w:docPartGallery w:val="Page Numbers (Bottom of Page)"/>
        <w:docPartUnique/>
      </w:docPartObj>
    </w:sdtPr>
    <w:sdtEndPr>
      <w:rPr>
        <w:rFonts w:ascii="Arial Narrow" w:hAnsi="Arial Narrow"/>
        <w:sz w:val="16"/>
        <w:szCs w:val="16"/>
      </w:rPr>
    </w:sdtEndPr>
    <w:sdtContent>
      <w:p w:rsidR="00312A7A" w:rsidRPr="00330BFA" w:rsidRDefault="00312A7A">
        <w:pPr>
          <w:pStyle w:val="aa"/>
          <w:jc w:val="right"/>
          <w:rPr>
            <w:rFonts w:ascii="Arial Narrow" w:hAnsi="Arial Narrow"/>
            <w:sz w:val="16"/>
            <w:szCs w:val="16"/>
          </w:rPr>
        </w:pPr>
        <w:r w:rsidRPr="00330BFA">
          <w:rPr>
            <w:rFonts w:ascii="Arial Narrow" w:hAnsi="Arial Narrow"/>
            <w:sz w:val="16"/>
            <w:szCs w:val="16"/>
          </w:rPr>
          <w:fldChar w:fldCharType="begin"/>
        </w:r>
        <w:r w:rsidRPr="00330BFA">
          <w:rPr>
            <w:rFonts w:ascii="Arial Narrow" w:hAnsi="Arial Narrow"/>
            <w:sz w:val="16"/>
            <w:szCs w:val="16"/>
          </w:rPr>
          <w:instrText>PAGE   \* MERGEFORMAT</w:instrText>
        </w:r>
        <w:r w:rsidRPr="00330BFA">
          <w:rPr>
            <w:rFonts w:ascii="Arial Narrow" w:hAnsi="Arial Narrow"/>
            <w:sz w:val="16"/>
            <w:szCs w:val="16"/>
          </w:rPr>
          <w:fldChar w:fldCharType="separate"/>
        </w:r>
        <w:r w:rsidR="00D36828">
          <w:rPr>
            <w:rFonts w:ascii="Arial Narrow" w:hAnsi="Arial Narrow"/>
            <w:noProof/>
            <w:sz w:val="16"/>
            <w:szCs w:val="16"/>
          </w:rPr>
          <w:t>82</w:t>
        </w:r>
        <w:r w:rsidRPr="00330BFA">
          <w:rPr>
            <w:rFonts w:ascii="Arial Narrow" w:hAnsi="Arial Narrow"/>
            <w:sz w:val="16"/>
            <w:szCs w:val="16"/>
          </w:rPr>
          <w:fldChar w:fldCharType="end"/>
        </w:r>
      </w:p>
    </w:sdtContent>
  </w:sdt>
  <w:p w:rsidR="00312A7A" w:rsidRDefault="00312A7A">
    <w:pPr>
      <w:pStyle w:val="aa"/>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2A7A" w:rsidRDefault="00312A7A" w:rsidP="00A675E8">
    <w:pPr>
      <w:pStyle w:val="aa"/>
      <w:tabs>
        <w:tab w:val="left" w:pos="8745"/>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562C" w:rsidRDefault="00F1562C">
      <w:r>
        <w:separator/>
      </w:r>
    </w:p>
  </w:footnote>
  <w:footnote w:type="continuationSeparator" w:id="0">
    <w:p w:rsidR="00F1562C" w:rsidRDefault="00F156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2A7A" w:rsidRDefault="00312A7A">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2A7A" w:rsidRDefault="00312A7A">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2A7A" w:rsidRDefault="00312A7A">
    <w:pPr>
      <w:pStyle w:val="a8"/>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2A7A" w:rsidRDefault="00312A7A">
    <w:pPr>
      <w:pStyle w:val="a8"/>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2A7A" w:rsidRDefault="00312A7A">
    <w:pPr>
      <w:pStyle w:val="a8"/>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2A7A" w:rsidRDefault="00312A7A">
    <w:pPr>
      <w:pStyle w:val="a8"/>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2A7A" w:rsidRPr="00AF6B5C" w:rsidRDefault="00312A7A" w:rsidP="00AF6B5C">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decimal"/>
      <w:lvlText w:val="%1."/>
      <w:lvlJc w:val="left"/>
      <w:pPr>
        <w:tabs>
          <w:tab w:val="num" w:pos="720"/>
        </w:tabs>
        <w:ind w:left="720" w:hanging="360"/>
      </w:pPr>
      <w:rPr>
        <w:b/>
      </w:r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5">
    <w:nsid w:val="00000002"/>
    <w:multiLevelType w:val="multilevel"/>
    <w:tmpl w:val="0000000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6">
    <w:nsid w:val="00000003"/>
    <w:multiLevelType w:val="multilevel"/>
    <w:tmpl w:val="00000003"/>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7">
    <w:nsid w:val="00000005"/>
    <w:multiLevelType w:val="singleLevel"/>
    <w:tmpl w:val="00000005"/>
    <w:name w:val="WW8Num20"/>
    <w:lvl w:ilvl="0">
      <w:start w:val="1"/>
      <w:numFmt w:val="bullet"/>
      <w:lvlText w:val="–"/>
      <w:lvlJc w:val="left"/>
      <w:pPr>
        <w:tabs>
          <w:tab w:val="num" w:pos="786"/>
        </w:tabs>
        <w:ind w:left="786" w:hanging="360"/>
      </w:pPr>
      <w:rPr>
        <w:rFonts w:ascii="Times New Roman" w:hAnsi="Times New Roman" w:cs="Times New Roman"/>
      </w:rPr>
    </w:lvl>
  </w:abstractNum>
  <w:abstractNum w:abstractNumId="8">
    <w:nsid w:val="00000007"/>
    <w:multiLevelType w:val="multilevel"/>
    <w:tmpl w:val="8B32960E"/>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9">
    <w:nsid w:val="00000008"/>
    <w:multiLevelType w:val="multilevel"/>
    <w:tmpl w:val="F1562604"/>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Arial Narrow" w:hAnsi="Arial Narrow" w:hint="default"/>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10">
    <w:nsid w:val="00000009"/>
    <w:multiLevelType w:val="singleLevel"/>
    <w:tmpl w:val="00000009"/>
    <w:name w:val="WW8Num25"/>
    <w:lvl w:ilvl="0">
      <w:start w:val="1"/>
      <w:numFmt w:val="bullet"/>
      <w:lvlText w:val="–"/>
      <w:lvlJc w:val="left"/>
      <w:pPr>
        <w:tabs>
          <w:tab w:val="num" w:pos="786"/>
        </w:tabs>
        <w:ind w:left="786" w:hanging="360"/>
      </w:pPr>
      <w:rPr>
        <w:rFonts w:ascii="Times New Roman" w:hAnsi="Times New Roman" w:cs="Times New Roman"/>
      </w:rPr>
    </w:lvl>
  </w:abstractNum>
  <w:abstractNum w:abstractNumId="11">
    <w:nsid w:val="00000011"/>
    <w:multiLevelType w:val="singleLevel"/>
    <w:tmpl w:val="00000011"/>
    <w:name w:val="WW8Num35"/>
    <w:lvl w:ilvl="0">
      <w:start w:val="1"/>
      <w:numFmt w:val="bullet"/>
      <w:lvlText w:val="–"/>
      <w:lvlJc w:val="left"/>
      <w:pPr>
        <w:tabs>
          <w:tab w:val="num" w:pos="786"/>
        </w:tabs>
        <w:ind w:left="786" w:hanging="360"/>
      </w:pPr>
      <w:rPr>
        <w:rFonts w:ascii="Times New Roman" w:hAnsi="Times New Roman" w:cs="Times New Roman"/>
      </w:rPr>
    </w:lvl>
  </w:abstractNum>
  <w:abstractNum w:abstractNumId="12">
    <w:nsid w:val="03F03ED8"/>
    <w:multiLevelType w:val="multilevel"/>
    <w:tmpl w:val="FD3CAC4A"/>
    <w:lvl w:ilvl="0">
      <w:start w:val="1"/>
      <w:numFmt w:val="decimal"/>
      <w:lvlText w:val="%1."/>
      <w:lvlJc w:val="left"/>
      <w:pPr>
        <w:ind w:left="360" w:hanging="360"/>
      </w:pPr>
      <w:rPr>
        <w:rFonts w:hint="default"/>
      </w:rPr>
    </w:lvl>
    <w:lvl w:ilvl="1">
      <w:start w:val="1"/>
      <w:numFmt w:val="decimal"/>
      <w:lvlText w:val="%1.%2."/>
      <w:lvlJc w:val="left"/>
      <w:pPr>
        <w:ind w:left="114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71027AC"/>
    <w:multiLevelType w:val="hybridMultilevel"/>
    <w:tmpl w:val="5F00F8E8"/>
    <w:lvl w:ilvl="0" w:tplc="9226516A">
      <w:start w:val="1"/>
      <w:numFmt w:val="russianLower"/>
      <w:lvlText w:val="%1)"/>
      <w:lvlJc w:val="left"/>
      <w:pPr>
        <w:tabs>
          <w:tab w:val="num" w:pos="2140"/>
        </w:tabs>
        <w:ind w:left="2140" w:hanging="360"/>
      </w:pPr>
      <w:rPr>
        <w:rFonts w:hint="default"/>
      </w:rPr>
    </w:lvl>
    <w:lvl w:ilvl="1" w:tplc="A094F420">
      <w:start w:val="9"/>
      <w:numFmt w:val="decimal"/>
      <w:lvlText w:val="%2."/>
      <w:lvlJc w:val="left"/>
      <w:pPr>
        <w:tabs>
          <w:tab w:val="num" w:pos="2140"/>
        </w:tabs>
        <w:ind w:left="2140" w:hanging="360"/>
      </w:pPr>
      <w:rPr>
        <w:rFonts w:hint="default"/>
        <w:sz w:val="24"/>
      </w:rPr>
    </w:lvl>
    <w:lvl w:ilvl="2" w:tplc="0B80B00E">
      <w:start w:val="1"/>
      <w:numFmt w:val="lowerRoman"/>
      <w:lvlText w:val="%3."/>
      <w:lvlJc w:val="right"/>
      <w:pPr>
        <w:tabs>
          <w:tab w:val="num" w:pos="2860"/>
        </w:tabs>
        <w:ind w:left="2860" w:hanging="180"/>
      </w:pPr>
    </w:lvl>
    <w:lvl w:ilvl="3" w:tplc="B088F87E">
      <w:start w:val="1"/>
      <w:numFmt w:val="decimal"/>
      <w:lvlText w:val="%4."/>
      <w:lvlJc w:val="left"/>
      <w:pPr>
        <w:tabs>
          <w:tab w:val="num" w:pos="3580"/>
        </w:tabs>
        <w:ind w:left="3580" w:hanging="360"/>
      </w:pPr>
    </w:lvl>
    <w:lvl w:ilvl="4" w:tplc="C5EEEF9A" w:tentative="1">
      <w:start w:val="1"/>
      <w:numFmt w:val="lowerLetter"/>
      <w:lvlText w:val="%5."/>
      <w:lvlJc w:val="left"/>
      <w:pPr>
        <w:tabs>
          <w:tab w:val="num" w:pos="4300"/>
        </w:tabs>
        <w:ind w:left="4300" w:hanging="360"/>
      </w:pPr>
    </w:lvl>
    <w:lvl w:ilvl="5" w:tplc="66BA6E4E" w:tentative="1">
      <w:start w:val="1"/>
      <w:numFmt w:val="lowerRoman"/>
      <w:lvlText w:val="%6."/>
      <w:lvlJc w:val="right"/>
      <w:pPr>
        <w:tabs>
          <w:tab w:val="num" w:pos="5020"/>
        </w:tabs>
        <w:ind w:left="5020" w:hanging="180"/>
      </w:pPr>
    </w:lvl>
    <w:lvl w:ilvl="6" w:tplc="3850E086" w:tentative="1">
      <w:start w:val="1"/>
      <w:numFmt w:val="decimal"/>
      <w:lvlText w:val="%7."/>
      <w:lvlJc w:val="left"/>
      <w:pPr>
        <w:tabs>
          <w:tab w:val="num" w:pos="5740"/>
        </w:tabs>
        <w:ind w:left="5740" w:hanging="360"/>
      </w:pPr>
    </w:lvl>
    <w:lvl w:ilvl="7" w:tplc="26804DD4" w:tentative="1">
      <w:start w:val="1"/>
      <w:numFmt w:val="lowerLetter"/>
      <w:lvlText w:val="%8."/>
      <w:lvlJc w:val="left"/>
      <w:pPr>
        <w:tabs>
          <w:tab w:val="num" w:pos="6460"/>
        </w:tabs>
        <w:ind w:left="6460" w:hanging="360"/>
      </w:pPr>
    </w:lvl>
    <w:lvl w:ilvl="8" w:tplc="1B84D73E" w:tentative="1">
      <w:start w:val="1"/>
      <w:numFmt w:val="lowerRoman"/>
      <w:lvlText w:val="%9."/>
      <w:lvlJc w:val="right"/>
      <w:pPr>
        <w:tabs>
          <w:tab w:val="num" w:pos="7180"/>
        </w:tabs>
        <w:ind w:left="7180" w:hanging="180"/>
      </w:pPr>
    </w:lvl>
  </w:abstractNum>
  <w:abstractNum w:abstractNumId="15">
    <w:nsid w:val="0F084FF8"/>
    <w:multiLevelType w:val="hybridMultilevel"/>
    <w:tmpl w:val="0D16823E"/>
    <w:lvl w:ilvl="0" w:tplc="981E41F2">
      <w:start w:val="1"/>
      <w:numFmt w:val="russianLower"/>
      <w:lvlText w:val="%1)"/>
      <w:lvlJc w:val="left"/>
      <w:pPr>
        <w:tabs>
          <w:tab w:val="num" w:pos="6456"/>
        </w:tabs>
        <w:ind w:left="6456" w:hanging="360"/>
      </w:pPr>
      <w:rPr>
        <w:rFonts w:hint="default"/>
        <w:color w:val="auto"/>
      </w:rPr>
    </w:lvl>
    <w:lvl w:ilvl="1" w:tplc="44E454E4">
      <w:start w:val="1"/>
      <w:numFmt w:val="lowerLetter"/>
      <w:lvlText w:val="%2."/>
      <w:lvlJc w:val="left"/>
      <w:pPr>
        <w:ind w:left="5756" w:hanging="360"/>
      </w:pPr>
    </w:lvl>
    <w:lvl w:ilvl="2" w:tplc="1ED06186" w:tentative="1">
      <w:start w:val="1"/>
      <w:numFmt w:val="lowerRoman"/>
      <w:lvlText w:val="%3."/>
      <w:lvlJc w:val="right"/>
      <w:pPr>
        <w:ind w:left="6476" w:hanging="180"/>
      </w:pPr>
    </w:lvl>
    <w:lvl w:ilvl="3" w:tplc="AEA8F4B6" w:tentative="1">
      <w:start w:val="1"/>
      <w:numFmt w:val="decimal"/>
      <w:lvlText w:val="%4."/>
      <w:lvlJc w:val="left"/>
      <w:pPr>
        <w:ind w:left="7196" w:hanging="360"/>
      </w:pPr>
    </w:lvl>
    <w:lvl w:ilvl="4" w:tplc="7686667A" w:tentative="1">
      <w:start w:val="1"/>
      <w:numFmt w:val="lowerLetter"/>
      <w:lvlText w:val="%5."/>
      <w:lvlJc w:val="left"/>
      <w:pPr>
        <w:ind w:left="7916" w:hanging="360"/>
      </w:pPr>
    </w:lvl>
    <w:lvl w:ilvl="5" w:tplc="DB68D988" w:tentative="1">
      <w:start w:val="1"/>
      <w:numFmt w:val="lowerRoman"/>
      <w:lvlText w:val="%6."/>
      <w:lvlJc w:val="right"/>
      <w:pPr>
        <w:ind w:left="8636" w:hanging="180"/>
      </w:pPr>
    </w:lvl>
    <w:lvl w:ilvl="6" w:tplc="E56ABF38" w:tentative="1">
      <w:start w:val="1"/>
      <w:numFmt w:val="decimal"/>
      <w:lvlText w:val="%7."/>
      <w:lvlJc w:val="left"/>
      <w:pPr>
        <w:ind w:left="9356" w:hanging="360"/>
      </w:pPr>
    </w:lvl>
    <w:lvl w:ilvl="7" w:tplc="80EC756A" w:tentative="1">
      <w:start w:val="1"/>
      <w:numFmt w:val="lowerLetter"/>
      <w:lvlText w:val="%8."/>
      <w:lvlJc w:val="left"/>
      <w:pPr>
        <w:ind w:left="10076" w:hanging="360"/>
      </w:pPr>
    </w:lvl>
    <w:lvl w:ilvl="8" w:tplc="DE143C7E" w:tentative="1">
      <w:start w:val="1"/>
      <w:numFmt w:val="lowerRoman"/>
      <w:lvlText w:val="%9."/>
      <w:lvlJc w:val="right"/>
      <w:pPr>
        <w:ind w:left="10796" w:hanging="180"/>
      </w:pPr>
    </w:lvl>
  </w:abstractNum>
  <w:abstractNum w:abstractNumId="16">
    <w:nsid w:val="10217093"/>
    <w:multiLevelType w:val="hybridMultilevel"/>
    <w:tmpl w:val="17C68600"/>
    <w:lvl w:ilvl="0" w:tplc="EBDCD40A">
      <w:start w:val="7"/>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20B66B5"/>
    <w:multiLevelType w:val="hybridMultilevel"/>
    <w:tmpl w:val="DD0C8EB2"/>
    <w:lvl w:ilvl="0" w:tplc="BE88FDA6">
      <w:start w:val="1"/>
      <w:numFmt w:val="decimal"/>
      <w:lvlText w:val="13.%1."/>
      <w:lvlJc w:val="left"/>
      <w:pPr>
        <w:ind w:left="720" w:hanging="360"/>
      </w:pPr>
      <w:rPr>
        <w:rFonts w:ascii="Arial Narrow" w:eastAsia="Times New Roman" w:hAnsi="Arial Narrow"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85E7D5C"/>
    <w:multiLevelType w:val="multilevel"/>
    <w:tmpl w:val="80047FE4"/>
    <w:name w:val="WW8Num72"/>
    <w:lvl w:ilvl="0">
      <w:start w:val="2"/>
      <w:numFmt w:val="decimal"/>
      <w:lvlText w:val="%1."/>
      <w:lvlJc w:val="left"/>
      <w:pPr>
        <w:tabs>
          <w:tab w:val="num" w:pos="3338"/>
        </w:tabs>
        <w:ind w:left="3338" w:hanging="360"/>
      </w:pPr>
      <w:rPr>
        <w:rFonts w:hint="default"/>
      </w:rPr>
    </w:lvl>
    <w:lvl w:ilvl="1">
      <w:start w:val="1"/>
      <w:numFmt w:val="decimal"/>
      <w:isLgl/>
      <w:lvlText w:val="%1.%2."/>
      <w:lvlJc w:val="left"/>
      <w:pPr>
        <w:ind w:left="5747" w:hanging="360"/>
      </w:pPr>
      <w:rPr>
        <w:rFonts w:hint="default"/>
        <w:b w:val="0"/>
      </w:rPr>
    </w:lvl>
    <w:lvl w:ilvl="2">
      <w:start w:val="1"/>
      <w:numFmt w:val="decimal"/>
      <w:isLgl/>
      <w:lvlText w:val="%1.%2.%3."/>
      <w:lvlJc w:val="left"/>
      <w:pPr>
        <w:ind w:left="4472" w:hanging="720"/>
      </w:pPr>
      <w:rPr>
        <w:rFonts w:hint="default"/>
      </w:rPr>
    </w:lvl>
    <w:lvl w:ilvl="3">
      <w:start w:val="1"/>
      <w:numFmt w:val="decimal"/>
      <w:isLgl/>
      <w:lvlText w:val="%1.%2.%3.%4."/>
      <w:lvlJc w:val="left"/>
      <w:pPr>
        <w:ind w:left="4679" w:hanging="720"/>
      </w:pPr>
      <w:rPr>
        <w:rFonts w:hint="default"/>
      </w:rPr>
    </w:lvl>
    <w:lvl w:ilvl="4">
      <w:start w:val="1"/>
      <w:numFmt w:val="decimal"/>
      <w:isLgl/>
      <w:lvlText w:val="%1.%2.%3.%4.%5."/>
      <w:lvlJc w:val="left"/>
      <w:pPr>
        <w:ind w:left="5246" w:hanging="1080"/>
      </w:pPr>
      <w:rPr>
        <w:rFonts w:hint="default"/>
      </w:rPr>
    </w:lvl>
    <w:lvl w:ilvl="5">
      <w:start w:val="1"/>
      <w:numFmt w:val="decimal"/>
      <w:isLgl/>
      <w:lvlText w:val="%1.%2.%3.%4.%5.%6."/>
      <w:lvlJc w:val="left"/>
      <w:pPr>
        <w:ind w:left="5453" w:hanging="1080"/>
      </w:pPr>
      <w:rPr>
        <w:rFonts w:hint="default"/>
      </w:rPr>
    </w:lvl>
    <w:lvl w:ilvl="6">
      <w:start w:val="1"/>
      <w:numFmt w:val="decimal"/>
      <w:isLgl/>
      <w:lvlText w:val="%1.%2.%3.%4.%5.%6.%7."/>
      <w:lvlJc w:val="left"/>
      <w:pPr>
        <w:ind w:left="6020" w:hanging="1440"/>
      </w:pPr>
      <w:rPr>
        <w:rFonts w:hint="default"/>
      </w:rPr>
    </w:lvl>
    <w:lvl w:ilvl="7">
      <w:start w:val="1"/>
      <w:numFmt w:val="decimal"/>
      <w:isLgl/>
      <w:lvlText w:val="%1.%2.%3.%4.%5.%6.%7.%8."/>
      <w:lvlJc w:val="left"/>
      <w:pPr>
        <w:ind w:left="6227" w:hanging="1440"/>
      </w:pPr>
      <w:rPr>
        <w:rFonts w:hint="default"/>
      </w:rPr>
    </w:lvl>
    <w:lvl w:ilvl="8">
      <w:start w:val="1"/>
      <w:numFmt w:val="decimal"/>
      <w:isLgl/>
      <w:lvlText w:val="%1.%2.%3.%4.%5.%6.%7.%8.%9."/>
      <w:lvlJc w:val="left"/>
      <w:pPr>
        <w:ind w:left="6794" w:hanging="1800"/>
      </w:pPr>
      <w:rPr>
        <w:rFonts w:hint="default"/>
      </w:rPr>
    </w:lvl>
  </w:abstractNum>
  <w:abstractNum w:abstractNumId="2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1BB23EC9"/>
    <w:multiLevelType w:val="hybridMultilevel"/>
    <w:tmpl w:val="CB645404"/>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4">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21E86BE2"/>
    <w:multiLevelType w:val="hybridMultilevel"/>
    <w:tmpl w:val="F3968A44"/>
    <w:lvl w:ilvl="0" w:tplc="9226516A">
      <w:start w:val="1"/>
      <w:numFmt w:val="russianLow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7">
    <w:nsid w:val="22F7214D"/>
    <w:multiLevelType w:val="hybridMultilevel"/>
    <w:tmpl w:val="6C102B66"/>
    <w:lvl w:ilvl="0" w:tplc="DD5A659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22FF451C"/>
    <w:multiLevelType w:val="hybridMultilevel"/>
    <w:tmpl w:val="610ECBB0"/>
    <w:lvl w:ilvl="0" w:tplc="21F87F4C">
      <w:start w:val="1"/>
      <w:numFmt w:val="russianLower"/>
      <w:lvlText w:val="%1)"/>
      <w:lvlJc w:val="left"/>
      <w:pPr>
        <w:tabs>
          <w:tab w:val="num" w:pos="786"/>
        </w:tabs>
        <w:ind w:left="786" w:hanging="360"/>
      </w:pPr>
      <w:rPr>
        <w:rFonts w:hint="default"/>
      </w:rPr>
    </w:lvl>
    <w:lvl w:ilvl="1" w:tplc="F5E63382">
      <w:start w:val="1"/>
      <w:numFmt w:val="lowerLetter"/>
      <w:lvlText w:val="%2."/>
      <w:lvlJc w:val="left"/>
      <w:pPr>
        <w:tabs>
          <w:tab w:val="num" w:pos="1440"/>
        </w:tabs>
        <w:ind w:left="1440" w:hanging="360"/>
      </w:pPr>
    </w:lvl>
    <w:lvl w:ilvl="2" w:tplc="78A833FA" w:tentative="1">
      <w:start w:val="1"/>
      <w:numFmt w:val="lowerRoman"/>
      <w:lvlText w:val="%3."/>
      <w:lvlJc w:val="right"/>
      <w:pPr>
        <w:tabs>
          <w:tab w:val="num" w:pos="2160"/>
        </w:tabs>
        <w:ind w:left="2160" w:hanging="180"/>
      </w:pPr>
    </w:lvl>
    <w:lvl w:ilvl="3" w:tplc="596871A2">
      <w:start w:val="1"/>
      <w:numFmt w:val="decimal"/>
      <w:lvlText w:val="%4."/>
      <w:lvlJc w:val="left"/>
      <w:pPr>
        <w:tabs>
          <w:tab w:val="num" w:pos="2880"/>
        </w:tabs>
        <w:ind w:left="2880" w:hanging="360"/>
      </w:pPr>
    </w:lvl>
    <w:lvl w:ilvl="4" w:tplc="E79A8144">
      <w:start w:val="1"/>
      <w:numFmt w:val="lowerLetter"/>
      <w:lvlText w:val="%5."/>
      <w:lvlJc w:val="left"/>
      <w:pPr>
        <w:tabs>
          <w:tab w:val="num" w:pos="3600"/>
        </w:tabs>
        <w:ind w:left="3600" w:hanging="360"/>
      </w:pPr>
    </w:lvl>
    <w:lvl w:ilvl="5" w:tplc="8842EC92" w:tentative="1">
      <w:start w:val="1"/>
      <w:numFmt w:val="lowerRoman"/>
      <w:lvlText w:val="%6."/>
      <w:lvlJc w:val="right"/>
      <w:pPr>
        <w:tabs>
          <w:tab w:val="num" w:pos="4320"/>
        </w:tabs>
        <w:ind w:left="4320" w:hanging="180"/>
      </w:pPr>
    </w:lvl>
    <w:lvl w:ilvl="6" w:tplc="2368A0CE" w:tentative="1">
      <w:start w:val="1"/>
      <w:numFmt w:val="decimal"/>
      <w:lvlText w:val="%7."/>
      <w:lvlJc w:val="left"/>
      <w:pPr>
        <w:tabs>
          <w:tab w:val="num" w:pos="5040"/>
        </w:tabs>
        <w:ind w:left="5040" w:hanging="360"/>
      </w:pPr>
    </w:lvl>
    <w:lvl w:ilvl="7" w:tplc="73643E28" w:tentative="1">
      <w:start w:val="1"/>
      <w:numFmt w:val="lowerLetter"/>
      <w:lvlText w:val="%8."/>
      <w:lvlJc w:val="left"/>
      <w:pPr>
        <w:tabs>
          <w:tab w:val="num" w:pos="5760"/>
        </w:tabs>
        <w:ind w:left="5760" w:hanging="360"/>
      </w:pPr>
    </w:lvl>
    <w:lvl w:ilvl="8" w:tplc="D458D994" w:tentative="1">
      <w:start w:val="1"/>
      <w:numFmt w:val="lowerRoman"/>
      <w:lvlText w:val="%9."/>
      <w:lvlJc w:val="right"/>
      <w:pPr>
        <w:tabs>
          <w:tab w:val="num" w:pos="6480"/>
        </w:tabs>
        <w:ind w:left="6480" w:hanging="180"/>
      </w:pPr>
    </w:lvl>
  </w:abstractNum>
  <w:abstractNum w:abstractNumId="29">
    <w:nsid w:val="25A90396"/>
    <w:multiLevelType w:val="multilevel"/>
    <w:tmpl w:val="80B2C77E"/>
    <w:lvl w:ilvl="0">
      <w:start w:val="1"/>
      <w:numFmt w:val="bullet"/>
      <w:lvlText w:val="-"/>
      <w:lvlJc w:val="left"/>
      <w:pPr>
        <w:tabs>
          <w:tab w:val="num" w:pos="1080"/>
        </w:tabs>
        <w:ind w:left="1080" w:hanging="360"/>
      </w:pPr>
      <w:rPr>
        <w:rFonts w:ascii="Times New Roman" w:hAnsi="Times New Roman" w:hint="default"/>
      </w:rPr>
    </w:lvl>
    <w:lvl w:ilvl="1">
      <w:start w:val="1"/>
      <w:numFmt w:val="decimal"/>
      <w:isLgl/>
      <w:lvlText w:val="%1.%2."/>
      <w:lvlJc w:val="left"/>
      <w:pPr>
        <w:tabs>
          <w:tab w:val="num" w:pos="1070"/>
        </w:tabs>
        <w:ind w:left="1070" w:hanging="360"/>
      </w:pPr>
      <w:rPr>
        <w:rFonts w:ascii="Times New Roman" w:hAnsi="Times New Roman" w:cs="Times New Roman" w:hint="default"/>
        <w:b w:val="0"/>
        <w:i w:val="0"/>
      </w:rPr>
    </w:lvl>
    <w:lvl w:ilvl="2">
      <w:start w:val="1"/>
      <w:numFmt w:val="decimal"/>
      <w:isLgl/>
      <w:lvlText w:val="%1.%2.%3."/>
      <w:lvlJc w:val="left"/>
      <w:pPr>
        <w:tabs>
          <w:tab w:val="num" w:pos="862"/>
        </w:tabs>
        <w:ind w:left="862"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1800"/>
        </w:tabs>
        <w:ind w:left="1800" w:hanging="108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160"/>
        </w:tabs>
        <w:ind w:left="2160" w:hanging="1440"/>
      </w:pPr>
      <w:rPr>
        <w:rFonts w:hint="default"/>
      </w:rPr>
    </w:lvl>
  </w:abstractNum>
  <w:abstractNum w:abstractNumId="30">
    <w:nsid w:val="27CD2EAB"/>
    <w:multiLevelType w:val="hybridMultilevel"/>
    <w:tmpl w:val="23D05E20"/>
    <w:lvl w:ilvl="0" w:tplc="FC4A5D04">
      <w:start w:val="1"/>
      <w:numFmt w:val="decimal"/>
      <w:lvlText w:val="%1."/>
      <w:lvlJc w:val="left"/>
      <w:pPr>
        <w:tabs>
          <w:tab w:val="num" w:pos="720"/>
        </w:tabs>
        <w:ind w:left="720" w:hanging="360"/>
      </w:pPr>
      <w:rPr>
        <w:b w:val="0"/>
        <w:i w:val="0"/>
        <w:sz w:val="22"/>
        <w:szCs w:val="22"/>
      </w:rPr>
    </w:lvl>
    <w:lvl w:ilvl="1" w:tplc="EE64240A">
      <w:start w:val="1"/>
      <w:numFmt w:val="decimal"/>
      <w:lvlText w:val="%2."/>
      <w:lvlJc w:val="left"/>
      <w:pPr>
        <w:tabs>
          <w:tab w:val="num" w:pos="1440"/>
        </w:tabs>
        <w:ind w:left="1440" w:hanging="360"/>
      </w:pPr>
      <w:rPr>
        <w:b w:val="0"/>
        <w:i w:val="0"/>
        <w:sz w:val="22"/>
        <w:szCs w:val="22"/>
      </w:rPr>
    </w:lvl>
    <w:lvl w:ilvl="2" w:tplc="1BF26AD0" w:tentative="1">
      <w:start w:val="1"/>
      <w:numFmt w:val="lowerRoman"/>
      <w:lvlText w:val="%3."/>
      <w:lvlJc w:val="right"/>
      <w:pPr>
        <w:tabs>
          <w:tab w:val="num" w:pos="2160"/>
        </w:tabs>
        <w:ind w:left="2160" w:hanging="180"/>
      </w:pPr>
    </w:lvl>
    <w:lvl w:ilvl="3" w:tplc="19A8BAAE" w:tentative="1">
      <w:start w:val="1"/>
      <w:numFmt w:val="decimal"/>
      <w:lvlText w:val="%4."/>
      <w:lvlJc w:val="left"/>
      <w:pPr>
        <w:tabs>
          <w:tab w:val="num" w:pos="2880"/>
        </w:tabs>
        <w:ind w:left="2880" w:hanging="360"/>
      </w:pPr>
    </w:lvl>
    <w:lvl w:ilvl="4" w:tplc="28F6D228" w:tentative="1">
      <w:start w:val="1"/>
      <w:numFmt w:val="lowerLetter"/>
      <w:lvlText w:val="%5."/>
      <w:lvlJc w:val="left"/>
      <w:pPr>
        <w:tabs>
          <w:tab w:val="num" w:pos="3600"/>
        </w:tabs>
        <w:ind w:left="3600" w:hanging="360"/>
      </w:pPr>
    </w:lvl>
    <w:lvl w:ilvl="5" w:tplc="02361F8E" w:tentative="1">
      <w:start w:val="1"/>
      <w:numFmt w:val="lowerRoman"/>
      <w:lvlText w:val="%6."/>
      <w:lvlJc w:val="right"/>
      <w:pPr>
        <w:tabs>
          <w:tab w:val="num" w:pos="4320"/>
        </w:tabs>
        <w:ind w:left="4320" w:hanging="180"/>
      </w:pPr>
    </w:lvl>
    <w:lvl w:ilvl="6" w:tplc="EFBE153C" w:tentative="1">
      <w:start w:val="1"/>
      <w:numFmt w:val="decimal"/>
      <w:lvlText w:val="%7."/>
      <w:lvlJc w:val="left"/>
      <w:pPr>
        <w:tabs>
          <w:tab w:val="num" w:pos="5040"/>
        </w:tabs>
        <w:ind w:left="5040" w:hanging="360"/>
      </w:pPr>
    </w:lvl>
    <w:lvl w:ilvl="7" w:tplc="E29AC3F8" w:tentative="1">
      <w:start w:val="1"/>
      <w:numFmt w:val="lowerLetter"/>
      <w:lvlText w:val="%8."/>
      <w:lvlJc w:val="left"/>
      <w:pPr>
        <w:tabs>
          <w:tab w:val="num" w:pos="5760"/>
        </w:tabs>
        <w:ind w:left="5760" w:hanging="360"/>
      </w:pPr>
    </w:lvl>
    <w:lvl w:ilvl="8" w:tplc="75467380" w:tentative="1">
      <w:start w:val="1"/>
      <w:numFmt w:val="lowerRoman"/>
      <w:lvlText w:val="%9."/>
      <w:lvlJc w:val="right"/>
      <w:pPr>
        <w:tabs>
          <w:tab w:val="num" w:pos="6480"/>
        </w:tabs>
        <w:ind w:left="6480" w:hanging="180"/>
      </w:pPr>
    </w:lvl>
  </w:abstractNum>
  <w:abstractNum w:abstractNumId="3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ED43788"/>
    <w:multiLevelType w:val="hybridMultilevel"/>
    <w:tmpl w:val="46BAB658"/>
    <w:lvl w:ilvl="0" w:tplc="A9C8043E">
      <w:start w:val="1"/>
      <w:numFmt w:val="decimal"/>
      <w:lvlText w:val="%1."/>
      <w:lvlJc w:val="left"/>
      <w:pPr>
        <w:tabs>
          <w:tab w:val="num" w:pos="360"/>
        </w:tabs>
        <w:ind w:left="360" w:hanging="360"/>
      </w:pPr>
    </w:lvl>
    <w:lvl w:ilvl="1" w:tplc="337A1DD8" w:tentative="1">
      <w:start w:val="1"/>
      <w:numFmt w:val="lowerLetter"/>
      <w:lvlText w:val="%2."/>
      <w:lvlJc w:val="left"/>
      <w:pPr>
        <w:tabs>
          <w:tab w:val="num" w:pos="1080"/>
        </w:tabs>
        <w:ind w:left="1080" w:hanging="360"/>
      </w:pPr>
    </w:lvl>
    <w:lvl w:ilvl="2" w:tplc="6E960044" w:tentative="1">
      <w:start w:val="1"/>
      <w:numFmt w:val="lowerRoman"/>
      <w:lvlText w:val="%3."/>
      <w:lvlJc w:val="right"/>
      <w:pPr>
        <w:tabs>
          <w:tab w:val="num" w:pos="1800"/>
        </w:tabs>
        <w:ind w:left="1800" w:hanging="180"/>
      </w:pPr>
    </w:lvl>
    <w:lvl w:ilvl="3" w:tplc="68A888DE" w:tentative="1">
      <w:start w:val="1"/>
      <w:numFmt w:val="decimal"/>
      <w:lvlText w:val="%4."/>
      <w:lvlJc w:val="left"/>
      <w:pPr>
        <w:tabs>
          <w:tab w:val="num" w:pos="2520"/>
        </w:tabs>
        <w:ind w:left="2520" w:hanging="360"/>
      </w:pPr>
    </w:lvl>
    <w:lvl w:ilvl="4" w:tplc="3E4C4584" w:tentative="1">
      <w:start w:val="1"/>
      <w:numFmt w:val="lowerLetter"/>
      <w:lvlText w:val="%5."/>
      <w:lvlJc w:val="left"/>
      <w:pPr>
        <w:tabs>
          <w:tab w:val="num" w:pos="3240"/>
        </w:tabs>
        <w:ind w:left="3240" w:hanging="360"/>
      </w:pPr>
    </w:lvl>
    <w:lvl w:ilvl="5" w:tplc="5F8CF412" w:tentative="1">
      <w:start w:val="1"/>
      <w:numFmt w:val="lowerRoman"/>
      <w:lvlText w:val="%6."/>
      <w:lvlJc w:val="right"/>
      <w:pPr>
        <w:tabs>
          <w:tab w:val="num" w:pos="3960"/>
        </w:tabs>
        <w:ind w:left="3960" w:hanging="180"/>
      </w:pPr>
    </w:lvl>
    <w:lvl w:ilvl="6" w:tplc="FF029108" w:tentative="1">
      <w:start w:val="1"/>
      <w:numFmt w:val="decimal"/>
      <w:lvlText w:val="%7."/>
      <w:lvlJc w:val="left"/>
      <w:pPr>
        <w:tabs>
          <w:tab w:val="num" w:pos="4680"/>
        </w:tabs>
        <w:ind w:left="4680" w:hanging="360"/>
      </w:pPr>
    </w:lvl>
    <w:lvl w:ilvl="7" w:tplc="7E0AAEC2" w:tentative="1">
      <w:start w:val="1"/>
      <w:numFmt w:val="lowerLetter"/>
      <w:lvlText w:val="%8."/>
      <w:lvlJc w:val="left"/>
      <w:pPr>
        <w:tabs>
          <w:tab w:val="num" w:pos="5400"/>
        </w:tabs>
        <w:ind w:left="5400" w:hanging="360"/>
      </w:pPr>
    </w:lvl>
    <w:lvl w:ilvl="8" w:tplc="D3D62FA0" w:tentative="1">
      <w:start w:val="1"/>
      <w:numFmt w:val="lowerRoman"/>
      <w:lvlText w:val="%9."/>
      <w:lvlJc w:val="right"/>
      <w:pPr>
        <w:tabs>
          <w:tab w:val="num" w:pos="6120"/>
        </w:tabs>
        <w:ind w:left="6120" w:hanging="180"/>
      </w:pPr>
    </w:lvl>
  </w:abstractNum>
  <w:abstractNum w:abstractNumId="35">
    <w:nsid w:val="2FAB6679"/>
    <w:multiLevelType w:val="hybridMultilevel"/>
    <w:tmpl w:val="7D36ECC2"/>
    <w:lvl w:ilvl="0" w:tplc="0419000F">
      <w:start w:val="1"/>
      <w:numFmt w:val="decimal"/>
      <w:lvlText w:val="%1."/>
      <w:lvlJc w:val="left"/>
      <w:pPr>
        <w:ind w:left="758" w:hanging="360"/>
      </w:pPr>
      <w:rPr>
        <w:rFonts w:cs="Times New Roman"/>
      </w:rPr>
    </w:lvl>
    <w:lvl w:ilvl="1" w:tplc="04190019" w:tentative="1">
      <w:start w:val="1"/>
      <w:numFmt w:val="lowerLetter"/>
      <w:lvlText w:val="%2."/>
      <w:lvlJc w:val="left"/>
      <w:pPr>
        <w:ind w:left="1478" w:hanging="360"/>
      </w:pPr>
      <w:rPr>
        <w:rFonts w:cs="Times New Roman"/>
      </w:rPr>
    </w:lvl>
    <w:lvl w:ilvl="2" w:tplc="0419001B" w:tentative="1">
      <w:start w:val="1"/>
      <w:numFmt w:val="lowerRoman"/>
      <w:lvlText w:val="%3."/>
      <w:lvlJc w:val="right"/>
      <w:pPr>
        <w:ind w:left="2198" w:hanging="180"/>
      </w:pPr>
      <w:rPr>
        <w:rFonts w:cs="Times New Roman"/>
      </w:rPr>
    </w:lvl>
    <w:lvl w:ilvl="3" w:tplc="0419000F" w:tentative="1">
      <w:start w:val="1"/>
      <w:numFmt w:val="decimal"/>
      <w:lvlText w:val="%4."/>
      <w:lvlJc w:val="left"/>
      <w:pPr>
        <w:ind w:left="2918" w:hanging="360"/>
      </w:pPr>
      <w:rPr>
        <w:rFonts w:cs="Times New Roman"/>
      </w:rPr>
    </w:lvl>
    <w:lvl w:ilvl="4" w:tplc="04190019" w:tentative="1">
      <w:start w:val="1"/>
      <w:numFmt w:val="lowerLetter"/>
      <w:lvlText w:val="%5."/>
      <w:lvlJc w:val="left"/>
      <w:pPr>
        <w:ind w:left="3638" w:hanging="360"/>
      </w:pPr>
      <w:rPr>
        <w:rFonts w:cs="Times New Roman"/>
      </w:rPr>
    </w:lvl>
    <w:lvl w:ilvl="5" w:tplc="0419001B" w:tentative="1">
      <w:start w:val="1"/>
      <w:numFmt w:val="lowerRoman"/>
      <w:lvlText w:val="%6."/>
      <w:lvlJc w:val="right"/>
      <w:pPr>
        <w:ind w:left="4358" w:hanging="180"/>
      </w:pPr>
      <w:rPr>
        <w:rFonts w:cs="Times New Roman"/>
      </w:rPr>
    </w:lvl>
    <w:lvl w:ilvl="6" w:tplc="0419000F" w:tentative="1">
      <w:start w:val="1"/>
      <w:numFmt w:val="decimal"/>
      <w:lvlText w:val="%7."/>
      <w:lvlJc w:val="left"/>
      <w:pPr>
        <w:ind w:left="5078" w:hanging="360"/>
      </w:pPr>
      <w:rPr>
        <w:rFonts w:cs="Times New Roman"/>
      </w:rPr>
    </w:lvl>
    <w:lvl w:ilvl="7" w:tplc="04190019" w:tentative="1">
      <w:start w:val="1"/>
      <w:numFmt w:val="lowerLetter"/>
      <w:lvlText w:val="%8."/>
      <w:lvlJc w:val="left"/>
      <w:pPr>
        <w:ind w:left="5798" w:hanging="360"/>
      </w:pPr>
      <w:rPr>
        <w:rFonts w:cs="Times New Roman"/>
      </w:rPr>
    </w:lvl>
    <w:lvl w:ilvl="8" w:tplc="0419001B" w:tentative="1">
      <w:start w:val="1"/>
      <w:numFmt w:val="lowerRoman"/>
      <w:lvlText w:val="%9."/>
      <w:lvlJc w:val="right"/>
      <w:pPr>
        <w:ind w:left="6518" w:hanging="180"/>
      </w:pPr>
      <w:rPr>
        <w:rFonts w:cs="Times New Roman"/>
      </w:rPr>
    </w:lvl>
  </w:abstractNum>
  <w:abstractNum w:abstractNumId="36">
    <w:nsid w:val="2FAC10DF"/>
    <w:multiLevelType w:val="hybridMultilevel"/>
    <w:tmpl w:val="EF82DD8C"/>
    <w:lvl w:ilvl="0" w:tplc="C4CC3A96">
      <w:start w:val="1"/>
      <w:numFmt w:val="decimal"/>
      <w:lvlText w:val="%1."/>
      <w:lvlJc w:val="left"/>
      <w:pPr>
        <w:tabs>
          <w:tab w:val="num" w:pos="720"/>
        </w:tabs>
        <w:ind w:left="720" w:hanging="360"/>
      </w:pPr>
      <w:rPr>
        <w:rFonts w:ascii="Arial Narrow" w:hAnsi="Arial Narrow"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1C459EB"/>
    <w:multiLevelType w:val="hybridMultilevel"/>
    <w:tmpl w:val="73D4FAF2"/>
    <w:lvl w:ilvl="0" w:tplc="DD5A659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33C00F63"/>
    <w:multiLevelType w:val="multilevel"/>
    <w:tmpl w:val="83609132"/>
    <w:lvl w:ilvl="0">
      <w:start w:val="8"/>
      <w:numFmt w:val="decimal"/>
      <w:lvlText w:val="%1."/>
      <w:lvlJc w:val="left"/>
      <w:pPr>
        <w:tabs>
          <w:tab w:val="num" w:pos="1440"/>
        </w:tabs>
        <w:ind w:left="1440" w:hanging="360"/>
      </w:pPr>
      <w:rPr>
        <w:rFonts w:hint="default"/>
        <w:b w:val="0"/>
        <w:i w:val="0"/>
        <w:sz w:val="22"/>
        <w:szCs w:val="22"/>
      </w:rPr>
    </w:lvl>
    <w:lvl w:ilvl="1">
      <w:start w:val="1"/>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160" w:hanging="108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520" w:hanging="1440"/>
      </w:pPr>
      <w:rPr>
        <w:rFonts w:hint="default"/>
      </w:rPr>
    </w:lvl>
  </w:abstractNum>
  <w:abstractNum w:abstractNumId="39">
    <w:nsid w:val="34513302"/>
    <w:multiLevelType w:val="multilevel"/>
    <w:tmpl w:val="83D04C50"/>
    <w:lvl w:ilvl="0">
      <w:start w:val="1"/>
      <w:numFmt w:val="decimal"/>
      <w:lvlText w:val="%1."/>
      <w:lvlJc w:val="left"/>
      <w:pPr>
        <w:tabs>
          <w:tab w:val="num" w:pos="1134"/>
        </w:tabs>
        <w:ind w:left="1134" w:hanging="1134"/>
      </w:pPr>
      <w:rPr>
        <w:rFonts w:hint="default"/>
        <w:b/>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B12810"/>
    <w:multiLevelType w:val="hybridMultilevel"/>
    <w:tmpl w:val="38580E9A"/>
    <w:lvl w:ilvl="0" w:tplc="5350ACBE">
      <w:start w:val="1"/>
      <w:numFmt w:val="russianLower"/>
      <w:lvlText w:val="%1)"/>
      <w:lvlJc w:val="left"/>
      <w:pPr>
        <w:tabs>
          <w:tab w:val="num" w:pos="2140"/>
        </w:tabs>
        <w:ind w:left="2140" w:hanging="360"/>
      </w:pPr>
      <w:rPr>
        <w:rFonts w:hint="default"/>
      </w:rPr>
    </w:lvl>
    <w:lvl w:ilvl="1" w:tplc="6142C086" w:tentative="1">
      <w:start w:val="1"/>
      <w:numFmt w:val="lowerLetter"/>
      <w:lvlText w:val="%2."/>
      <w:lvlJc w:val="left"/>
      <w:pPr>
        <w:tabs>
          <w:tab w:val="num" w:pos="2140"/>
        </w:tabs>
        <w:ind w:left="2140" w:hanging="360"/>
      </w:pPr>
    </w:lvl>
    <w:lvl w:ilvl="2" w:tplc="6664A3A2" w:tentative="1">
      <w:start w:val="1"/>
      <w:numFmt w:val="lowerRoman"/>
      <w:lvlText w:val="%3."/>
      <w:lvlJc w:val="right"/>
      <w:pPr>
        <w:tabs>
          <w:tab w:val="num" w:pos="2860"/>
        </w:tabs>
        <w:ind w:left="2860" w:hanging="180"/>
      </w:pPr>
    </w:lvl>
    <w:lvl w:ilvl="3" w:tplc="25E2B41A">
      <w:start w:val="1"/>
      <w:numFmt w:val="decimal"/>
      <w:lvlText w:val="%4."/>
      <w:lvlJc w:val="left"/>
      <w:pPr>
        <w:tabs>
          <w:tab w:val="num" w:pos="3580"/>
        </w:tabs>
        <w:ind w:left="3580" w:hanging="360"/>
      </w:pPr>
    </w:lvl>
    <w:lvl w:ilvl="4" w:tplc="DEE8057A" w:tentative="1">
      <w:start w:val="1"/>
      <w:numFmt w:val="lowerLetter"/>
      <w:lvlText w:val="%5."/>
      <w:lvlJc w:val="left"/>
      <w:pPr>
        <w:tabs>
          <w:tab w:val="num" w:pos="4300"/>
        </w:tabs>
        <w:ind w:left="4300" w:hanging="360"/>
      </w:pPr>
    </w:lvl>
    <w:lvl w:ilvl="5" w:tplc="73145704" w:tentative="1">
      <w:start w:val="1"/>
      <w:numFmt w:val="lowerRoman"/>
      <w:lvlText w:val="%6."/>
      <w:lvlJc w:val="right"/>
      <w:pPr>
        <w:tabs>
          <w:tab w:val="num" w:pos="5020"/>
        </w:tabs>
        <w:ind w:left="5020" w:hanging="180"/>
      </w:pPr>
    </w:lvl>
    <w:lvl w:ilvl="6" w:tplc="87C8958C" w:tentative="1">
      <w:start w:val="1"/>
      <w:numFmt w:val="decimal"/>
      <w:lvlText w:val="%7."/>
      <w:lvlJc w:val="left"/>
      <w:pPr>
        <w:tabs>
          <w:tab w:val="num" w:pos="5740"/>
        </w:tabs>
        <w:ind w:left="5740" w:hanging="360"/>
      </w:pPr>
    </w:lvl>
    <w:lvl w:ilvl="7" w:tplc="AFE4695E" w:tentative="1">
      <w:start w:val="1"/>
      <w:numFmt w:val="lowerLetter"/>
      <w:lvlText w:val="%8."/>
      <w:lvlJc w:val="left"/>
      <w:pPr>
        <w:tabs>
          <w:tab w:val="num" w:pos="6460"/>
        </w:tabs>
        <w:ind w:left="6460" w:hanging="360"/>
      </w:pPr>
    </w:lvl>
    <w:lvl w:ilvl="8" w:tplc="A748E3B2" w:tentative="1">
      <w:start w:val="1"/>
      <w:numFmt w:val="lowerRoman"/>
      <w:lvlText w:val="%9."/>
      <w:lvlJc w:val="right"/>
      <w:pPr>
        <w:tabs>
          <w:tab w:val="num" w:pos="7180"/>
        </w:tabs>
        <w:ind w:left="7180" w:hanging="180"/>
      </w:pPr>
    </w:lvl>
  </w:abstractNum>
  <w:abstractNum w:abstractNumId="41">
    <w:nsid w:val="356352E7"/>
    <w:multiLevelType w:val="multilevel"/>
    <w:tmpl w:val="15F8225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Arial Narrow" w:hAnsi="Arial Narrow"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37BD0F94"/>
    <w:multiLevelType w:val="hybridMultilevel"/>
    <w:tmpl w:val="23D05E20"/>
    <w:lvl w:ilvl="0" w:tplc="FC4A5D04">
      <w:start w:val="1"/>
      <w:numFmt w:val="decimal"/>
      <w:lvlText w:val="%1."/>
      <w:lvlJc w:val="left"/>
      <w:pPr>
        <w:tabs>
          <w:tab w:val="num" w:pos="720"/>
        </w:tabs>
        <w:ind w:left="720" w:hanging="360"/>
      </w:pPr>
      <w:rPr>
        <w:b w:val="0"/>
        <w:i w:val="0"/>
        <w:sz w:val="22"/>
        <w:szCs w:val="22"/>
      </w:rPr>
    </w:lvl>
    <w:lvl w:ilvl="1" w:tplc="EE64240A">
      <w:start w:val="1"/>
      <w:numFmt w:val="decimal"/>
      <w:lvlText w:val="%2."/>
      <w:lvlJc w:val="left"/>
      <w:pPr>
        <w:tabs>
          <w:tab w:val="num" w:pos="1440"/>
        </w:tabs>
        <w:ind w:left="1440" w:hanging="360"/>
      </w:pPr>
      <w:rPr>
        <w:b w:val="0"/>
        <w:i w:val="0"/>
        <w:sz w:val="22"/>
        <w:szCs w:val="22"/>
      </w:rPr>
    </w:lvl>
    <w:lvl w:ilvl="2" w:tplc="1BF26AD0" w:tentative="1">
      <w:start w:val="1"/>
      <w:numFmt w:val="lowerRoman"/>
      <w:lvlText w:val="%3."/>
      <w:lvlJc w:val="right"/>
      <w:pPr>
        <w:tabs>
          <w:tab w:val="num" w:pos="2160"/>
        </w:tabs>
        <w:ind w:left="2160" w:hanging="180"/>
      </w:pPr>
    </w:lvl>
    <w:lvl w:ilvl="3" w:tplc="19A8BAAE" w:tentative="1">
      <w:start w:val="1"/>
      <w:numFmt w:val="decimal"/>
      <w:lvlText w:val="%4."/>
      <w:lvlJc w:val="left"/>
      <w:pPr>
        <w:tabs>
          <w:tab w:val="num" w:pos="2880"/>
        </w:tabs>
        <w:ind w:left="2880" w:hanging="360"/>
      </w:pPr>
    </w:lvl>
    <w:lvl w:ilvl="4" w:tplc="28F6D228" w:tentative="1">
      <w:start w:val="1"/>
      <w:numFmt w:val="lowerLetter"/>
      <w:lvlText w:val="%5."/>
      <w:lvlJc w:val="left"/>
      <w:pPr>
        <w:tabs>
          <w:tab w:val="num" w:pos="3600"/>
        </w:tabs>
        <w:ind w:left="3600" w:hanging="360"/>
      </w:pPr>
    </w:lvl>
    <w:lvl w:ilvl="5" w:tplc="02361F8E" w:tentative="1">
      <w:start w:val="1"/>
      <w:numFmt w:val="lowerRoman"/>
      <w:lvlText w:val="%6."/>
      <w:lvlJc w:val="right"/>
      <w:pPr>
        <w:tabs>
          <w:tab w:val="num" w:pos="4320"/>
        </w:tabs>
        <w:ind w:left="4320" w:hanging="180"/>
      </w:pPr>
    </w:lvl>
    <w:lvl w:ilvl="6" w:tplc="EFBE153C" w:tentative="1">
      <w:start w:val="1"/>
      <w:numFmt w:val="decimal"/>
      <w:lvlText w:val="%7."/>
      <w:lvlJc w:val="left"/>
      <w:pPr>
        <w:tabs>
          <w:tab w:val="num" w:pos="5040"/>
        </w:tabs>
        <w:ind w:left="5040" w:hanging="360"/>
      </w:pPr>
    </w:lvl>
    <w:lvl w:ilvl="7" w:tplc="E29AC3F8" w:tentative="1">
      <w:start w:val="1"/>
      <w:numFmt w:val="lowerLetter"/>
      <w:lvlText w:val="%8."/>
      <w:lvlJc w:val="left"/>
      <w:pPr>
        <w:tabs>
          <w:tab w:val="num" w:pos="5760"/>
        </w:tabs>
        <w:ind w:left="5760" w:hanging="360"/>
      </w:pPr>
    </w:lvl>
    <w:lvl w:ilvl="8" w:tplc="75467380" w:tentative="1">
      <w:start w:val="1"/>
      <w:numFmt w:val="lowerRoman"/>
      <w:lvlText w:val="%9."/>
      <w:lvlJc w:val="right"/>
      <w:pPr>
        <w:tabs>
          <w:tab w:val="num" w:pos="6480"/>
        </w:tabs>
        <w:ind w:left="6480" w:hanging="180"/>
      </w:pPr>
    </w:lvl>
  </w:abstractNum>
  <w:abstractNum w:abstractNumId="4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7">
    <w:nsid w:val="38530F50"/>
    <w:multiLevelType w:val="hybridMultilevel"/>
    <w:tmpl w:val="A7109C40"/>
    <w:lvl w:ilvl="0" w:tplc="29949608">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01237CC"/>
    <w:multiLevelType w:val="multilevel"/>
    <w:tmpl w:val="83D6524C"/>
    <w:lvl w:ilvl="0">
      <w:start w:val="1"/>
      <w:numFmt w:val="decimal"/>
      <w:pStyle w:val="a1"/>
      <w:lvlText w:val="%1."/>
      <w:lvlJc w:val="left"/>
      <w:pPr>
        <w:ind w:left="786" w:hanging="360"/>
      </w:pPr>
    </w:lvl>
    <w:lvl w:ilvl="1">
      <w:start w:val="1"/>
      <w:numFmt w:val="decimal"/>
      <w:isLgl/>
      <w:lvlText w:val="%1.%2"/>
      <w:lvlJc w:val="left"/>
      <w:pPr>
        <w:ind w:left="786" w:hanging="360"/>
      </w:pPr>
    </w:lvl>
    <w:lvl w:ilvl="2">
      <w:start w:val="1"/>
      <w:numFmt w:val="decimal"/>
      <w:isLgl/>
      <w:lvlText w:val="%1.%2.%3"/>
      <w:lvlJc w:val="left"/>
      <w:pPr>
        <w:ind w:left="1146" w:hanging="720"/>
      </w:pPr>
    </w:lvl>
    <w:lvl w:ilvl="3">
      <w:start w:val="1"/>
      <w:numFmt w:val="decimal"/>
      <w:isLgl/>
      <w:lvlText w:val="%1.%2.%3.%4"/>
      <w:lvlJc w:val="left"/>
      <w:pPr>
        <w:ind w:left="1506" w:hanging="1080"/>
      </w:pPr>
    </w:lvl>
    <w:lvl w:ilvl="4">
      <w:start w:val="1"/>
      <w:numFmt w:val="decimal"/>
      <w:isLgl/>
      <w:lvlText w:val="%1.%2.%3.%4.%5"/>
      <w:lvlJc w:val="left"/>
      <w:pPr>
        <w:ind w:left="1506" w:hanging="1080"/>
      </w:pPr>
    </w:lvl>
    <w:lvl w:ilvl="5">
      <w:start w:val="1"/>
      <w:numFmt w:val="decimal"/>
      <w:isLgl/>
      <w:lvlText w:val="%1.%2.%3.%4.%5.%6"/>
      <w:lvlJc w:val="left"/>
      <w:pPr>
        <w:ind w:left="1866" w:hanging="1440"/>
      </w:pPr>
    </w:lvl>
    <w:lvl w:ilvl="6">
      <w:start w:val="1"/>
      <w:numFmt w:val="decimal"/>
      <w:isLgl/>
      <w:lvlText w:val="%1.%2.%3.%4.%5.%6.%7"/>
      <w:lvlJc w:val="left"/>
      <w:pPr>
        <w:ind w:left="1866" w:hanging="1440"/>
      </w:pPr>
    </w:lvl>
    <w:lvl w:ilvl="7">
      <w:start w:val="1"/>
      <w:numFmt w:val="decimal"/>
      <w:isLgl/>
      <w:lvlText w:val="%1.%2.%3.%4.%5.%6.%7.%8"/>
      <w:lvlJc w:val="left"/>
      <w:pPr>
        <w:ind w:left="2226" w:hanging="1800"/>
      </w:pPr>
    </w:lvl>
    <w:lvl w:ilvl="8">
      <w:start w:val="1"/>
      <w:numFmt w:val="decimal"/>
      <w:isLgl/>
      <w:lvlText w:val="%1.%2.%3.%4.%5.%6.%7.%8.%9"/>
      <w:lvlJc w:val="left"/>
      <w:pPr>
        <w:ind w:left="2226" w:hanging="1800"/>
      </w:pPr>
    </w:lvl>
  </w:abstractNum>
  <w:abstractNum w:abstractNumId="52">
    <w:nsid w:val="41854D49"/>
    <w:multiLevelType w:val="multilevel"/>
    <w:tmpl w:val="438E124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288"/>
        </w:tabs>
        <w:ind w:left="1288" w:hanging="720"/>
      </w:pPr>
      <w:rPr>
        <w:rFonts w:ascii="Arial Narrow" w:hAnsi="Arial Narrow" w:cs="Times New Roman" w:hint="default"/>
        <w:b w:val="0"/>
        <w:i w:val="0"/>
        <w:sz w:val="22"/>
        <w:szCs w:val="22"/>
      </w:rPr>
    </w:lvl>
    <w:lvl w:ilvl="3">
      <w:start w:val="1"/>
      <w:numFmt w:val="decimal"/>
      <w:lvlText w:val="%1.%2.%3.%4."/>
      <w:lvlJc w:val="left"/>
      <w:pPr>
        <w:tabs>
          <w:tab w:val="num" w:pos="7743"/>
        </w:tabs>
        <w:ind w:left="7743" w:hanging="1080"/>
      </w:pPr>
      <w:rPr>
        <w:rFonts w:hint="default"/>
        <w:i w:val="0"/>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46D5170E"/>
    <w:multiLevelType w:val="hybridMultilevel"/>
    <w:tmpl w:val="5BFC38C2"/>
    <w:lvl w:ilvl="0" w:tplc="620E44C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7">
    <w:nsid w:val="49546920"/>
    <w:multiLevelType w:val="multilevel"/>
    <w:tmpl w:val="CD5CBEC0"/>
    <w:lvl w:ilvl="0">
      <w:start w:val="1"/>
      <w:numFmt w:val="decimal"/>
      <w:lvlText w:val="13.1.%1."/>
      <w:lvlJc w:val="left"/>
      <w:pPr>
        <w:ind w:left="2061" w:hanging="360"/>
      </w:pPr>
      <w:rPr>
        <w:rFonts w:ascii="Arial Narrow" w:eastAsia="Times New Roman" w:hAnsi="Arial Narrow"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4A38032B"/>
    <w:multiLevelType w:val="hybridMultilevel"/>
    <w:tmpl w:val="4B7E9AC8"/>
    <w:lvl w:ilvl="0" w:tplc="543CE632">
      <w:start w:val="20"/>
      <w:numFmt w:val="decimal"/>
      <w:lvlText w:val="%1."/>
      <w:lvlJc w:val="left"/>
      <w:pPr>
        <w:tabs>
          <w:tab w:val="num" w:pos="786"/>
        </w:tabs>
        <w:ind w:left="786" w:hanging="360"/>
      </w:pPr>
      <w:rPr>
        <w:rFonts w:ascii="Arial Narrow" w:hAnsi="Arial Narrow"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D0C1BD7"/>
    <w:multiLevelType w:val="hybridMultilevel"/>
    <w:tmpl w:val="B14070F6"/>
    <w:lvl w:ilvl="0" w:tplc="11486520">
      <w:start w:val="1"/>
      <w:numFmt w:val="decimal"/>
      <w:lvlText w:val="17.%1"/>
      <w:lvlJc w:val="left"/>
      <w:pPr>
        <w:tabs>
          <w:tab w:val="num" w:pos="720"/>
        </w:tabs>
        <w:ind w:left="720" w:hanging="360"/>
      </w:pPr>
      <w:rPr>
        <w:rFonts w:ascii="Arial Narrow" w:hAnsi="Arial Narrow"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nsid w:val="4FC049D2"/>
    <w:multiLevelType w:val="multilevel"/>
    <w:tmpl w:val="616AA094"/>
    <w:lvl w:ilvl="0">
      <w:start w:val="10"/>
      <w:numFmt w:val="decimal"/>
      <w:lvlText w:val="%1."/>
      <w:lvlJc w:val="left"/>
      <w:pPr>
        <w:ind w:left="480" w:hanging="480"/>
      </w:pPr>
      <w:rPr>
        <w:rFonts w:hint="default"/>
      </w:rPr>
    </w:lvl>
    <w:lvl w:ilvl="1">
      <w:start w:val="8"/>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4">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AA40784"/>
    <w:multiLevelType w:val="hybridMultilevel"/>
    <w:tmpl w:val="161A5E68"/>
    <w:lvl w:ilvl="0" w:tplc="4688230E">
      <w:start w:val="1"/>
      <w:numFmt w:val="russianLower"/>
      <w:lvlText w:val="%1)"/>
      <w:lvlJc w:val="left"/>
      <w:pPr>
        <w:tabs>
          <w:tab w:val="num" w:pos="720"/>
        </w:tabs>
        <w:ind w:left="720" w:hanging="360"/>
      </w:pPr>
      <w:rPr>
        <w:rFonts w:hint="default"/>
      </w:rPr>
    </w:lvl>
    <w:lvl w:ilvl="1" w:tplc="4FAA9C0E">
      <w:start w:val="1"/>
      <w:numFmt w:val="lowerLetter"/>
      <w:lvlText w:val="%2."/>
      <w:lvlJc w:val="left"/>
      <w:pPr>
        <w:ind w:left="1440" w:hanging="360"/>
      </w:pPr>
    </w:lvl>
    <w:lvl w:ilvl="2" w:tplc="6B96F50E" w:tentative="1">
      <w:start w:val="1"/>
      <w:numFmt w:val="lowerRoman"/>
      <w:lvlText w:val="%3."/>
      <w:lvlJc w:val="right"/>
      <w:pPr>
        <w:ind w:left="2160" w:hanging="180"/>
      </w:pPr>
    </w:lvl>
    <w:lvl w:ilvl="3" w:tplc="B4BE544E" w:tentative="1">
      <w:start w:val="1"/>
      <w:numFmt w:val="decimal"/>
      <w:lvlText w:val="%4."/>
      <w:lvlJc w:val="left"/>
      <w:pPr>
        <w:ind w:left="2880" w:hanging="360"/>
      </w:pPr>
    </w:lvl>
    <w:lvl w:ilvl="4" w:tplc="8FC05228" w:tentative="1">
      <w:start w:val="1"/>
      <w:numFmt w:val="lowerLetter"/>
      <w:lvlText w:val="%5."/>
      <w:lvlJc w:val="left"/>
      <w:pPr>
        <w:ind w:left="3600" w:hanging="360"/>
      </w:pPr>
    </w:lvl>
    <w:lvl w:ilvl="5" w:tplc="56E03F1C" w:tentative="1">
      <w:start w:val="1"/>
      <w:numFmt w:val="lowerRoman"/>
      <w:lvlText w:val="%6."/>
      <w:lvlJc w:val="right"/>
      <w:pPr>
        <w:ind w:left="4320" w:hanging="180"/>
      </w:pPr>
    </w:lvl>
    <w:lvl w:ilvl="6" w:tplc="9DAEA60C" w:tentative="1">
      <w:start w:val="1"/>
      <w:numFmt w:val="decimal"/>
      <w:lvlText w:val="%7."/>
      <w:lvlJc w:val="left"/>
      <w:pPr>
        <w:ind w:left="5040" w:hanging="360"/>
      </w:pPr>
    </w:lvl>
    <w:lvl w:ilvl="7" w:tplc="C7CA368A" w:tentative="1">
      <w:start w:val="1"/>
      <w:numFmt w:val="lowerLetter"/>
      <w:lvlText w:val="%8."/>
      <w:lvlJc w:val="left"/>
      <w:pPr>
        <w:ind w:left="5760" w:hanging="360"/>
      </w:pPr>
    </w:lvl>
    <w:lvl w:ilvl="8" w:tplc="B1628730" w:tentative="1">
      <w:start w:val="1"/>
      <w:numFmt w:val="lowerRoman"/>
      <w:lvlText w:val="%9."/>
      <w:lvlJc w:val="right"/>
      <w:pPr>
        <w:ind w:left="6480" w:hanging="180"/>
      </w:pPr>
    </w:lvl>
  </w:abstractNum>
  <w:abstractNum w:abstractNumId="70">
    <w:nsid w:val="5AA54706"/>
    <w:multiLevelType w:val="hybridMultilevel"/>
    <w:tmpl w:val="7D36ECC2"/>
    <w:lvl w:ilvl="0" w:tplc="0419000F">
      <w:start w:val="1"/>
      <w:numFmt w:val="decimal"/>
      <w:lvlText w:val="%1."/>
      <w:lvlJc w:val="left"/>
      <w:pPr>
        <w:ind w:left="758" w:hanging="360"/>
      </w:pPr>
      <w:rPr>
        <w:rFonts w:cs="Times New Roman"/>
      </w:rPr>
    </w:lvl>
    <w:lvl w:ilvl="1" w:tplc="04190019" w:tentative="1">
      <w:start w:val="1"/>
      <w:numFmt w:val="lowerLetter"/>
      <w:lvlText w:val="%2."/>
      <w:lvlJc w:val="left"/>
      <w:pPr>
        <w:ind w:left="1478" w:hanging="360"/>
      </w:pPr>
      <w:rPr>
        <w:rFonts w:cs="Times New Roman"/>
      </w:rPr>
    </w:lvl>
    <w:lvl w:ilvl="2" w:tplc="0419001B" w:tentative="1">
      <w:start w:val="1"/>
      <w:numFmt w:val="lowerRoman"/>
      <w:lvlText w:val="%3."/>
      <w:lvlJc w:val="right"/>
      <w:pPr>
        <w:ind w:left="2198" w:hanging="180"/>
      </w:pPr>
      <w:rPr>
        <w:rFonts w:cs="Times New Roman"/>
      </w:rPr>
    </w:lvl>
    <w:lvl w:ilvl="3" w:tplc="0419000F" w:tentative="1">
      <w:start w:val="1"/>
      <w:numFmt w:val="decimal"/>
      <w:lvlText w:val="%4."/>
      <w:lvlJc w:val="left"/>
      <w:pPr>
        <w:ind w:left="2918" w:hanging="360"/>
      </w:pPr>
      <w:rPr>
        <w:rFonts w:cs="Times New Roman"/>
      </w:rPr>
    </w:lvl>
    <w:lvl w:ilvl="4" w:tplc="04190019" w:tentative="1">
      <w:start w:val="1"/>
      <w:numFmt w:val="lowerLetter"/>
      <w:lvlText w:val="%5."/>
      <w:lvlJc w:val="left"/>
      <w:pPr>
        <w:ind w:left="3638" w:hanging="360"/>
      </w:pPr>
      <w:rPr>
        <w:rFonts w:cs="Times New Roman"/>
      </w:rPr>
    </w:lvl>
    <w:lvl w:ilvl="5" w:tplc="0419001B" w:tentative="1">
      <w:start w:val="1"/>
      <w:numFmt w:val="lowerRoman"/>
      <w:lvlText w:val="%6."/>
      <w:lvlJc w:val="right"/>
      <w:pPr>
        <w:ind w:left="4358" w:hanging="180"/>
      </w:pPr>
      <w:rPr>
        <w:rFonts w:cs="Times New Roman"/>
      </w:rPr>
    </w:lvl>
    <w:lvl w:ilvl="6" w:tplc="0419000F" w:tentative="1">
      <w:start w:val="1"/>
      <w:numFmt w:val="decimal"/>
      <w:lvlText w:val="%7."/>
      <w:lvlJc w:val="left"/>
      <w:pPr>
        <w:ind w:left="5078" w:hanging="360"/>
      </w:pPr>
      <w:rPr>
        <w:rFonts w:cs="Times New Roman"/>
      </w:rPr>
    </w:lvl>
    <w:lvl w:ilvl="7" w:tplc="04190019" w:tentative="1">
      <w:start w:val="1"/>
      <w:numFmt w:val="lowerLetter"/>
      <w:lvlText w:val="%8."/>
      <w:lvlJc w:val="left"/>
      <w:pPr>
        <w:ind w:left="5798" w:hanging="360"/>
      </w:pPr>
      <w:rPr>
        <w:rFonts w:cs="Times New Roman"/>
      </w:rPr>
    </w:lvl>
    <w:lvl w:ilvl="8" w:tplc="0419001B" w:tentative="1">
      <w:start w:val="1"/>
      <w:numFmt w:val="lowerRoman"/>
      <w:lvlText w:val="%9."/>
      <w:lvlJc w:val="right"/>
      <w:pPr>
        <w:ind w:left="6518" w:hanging="180"/>
      </w:pPr>
      <w:rPr>
        <w:rFonts w:cs="Times New Roman"/>
      </w:rPr>
    </w:lvl>
  </w:abstractNum>
  <w:abstractNum w:abstractNumId="71">
    <w:nsid w:val="5AFB22BA"/>
    <w:multiLevelType w:val="hybridMultilevel"/>
    <w:tmpl w:val="DD2A1ECA"/>
    <w:lvl w:ilvl="0" w:tplc="23468D5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2">
    <w:nsid w:val="5CFA242F"/>
    <w:multiLevelType w:val="hybridMultilevel"/>
    <w:tmpl w:val="5CE8B2DE"/>
    <w:lvl w:ilvl="0" w:tplc="FEDE0FE8">
      <w:start w:val="1"/>
      <w:numFmt w:val="decimal"/>
      <w:lvlText w:val="1.%1"/>
      <w:lvlJc w:val="left"/>
      <w:pPr>
        <w:tabs>
          <w:tab w:val="num" w:pos="927"/>
        </w:tabs>
        <w:ind w:left="0" w:firstLine="567"/>
      </w:pPr>
      <w:rPr>
        <w:rFonts w:hint="default"/>
      </w:rPr>
    </w:lvl>
    <w:lvl w:ilvl="1" w:tplc="9EAA7D0E">
      <w:start w:val="3"/>
      <w:numFmt w:val="decimal"/>
      <w:lvlText w:val="%2"/>
      <w:lvlJc w:val="left"/>
      <w:pPr>
        <w:tabs>
          <w:tab w:val="num" w:pos="1440"/>
        </w:tabs>
        <w:ind w:left="1440" w:hanging="360"/>
      </w:pPr>
      <w:rPr>
        <w:rFonts w:hint="default"/>
      </w:rPr>
    </w:lvl>
    <w:lvl w:ilvl="2" w:tplc="153C1F82">
      <w:start w:val="1"/>
      <w:numFmt w:val="lowerRoman"/>
      <w:lvlText w:val="%3."/>
      <w:lvlJc w:val="right"/>
      <w:pPr>
        <w:tabs>
          <w:tab w:val="num" w:pos="2160"/>
        </w:tabs>
        <w:ind w:left="2160" w:hanging="180"/>
      </w:pPr>
    </w:lvl>
    <w:lvl w:ilvl="3" w:tplc="20D8464E" w:tentative="1">
      <w:start w:val="1"/>
      <w:numFmt w:val="decimal"/>
      <w:pStyle w:val="40"/>
      <w:lvlText w:val="%4."/>
      <w:lvlJc w:val="left"/>
      <w:pPr>
        <w:tabs>
          <w:tab w:val="num" w:pos="2880"/>
        </w:tabs>
        <w:ind w:left="2880" w:hanging="360"/>
      </w:pPr>
    </w:lvl>
    <w:lvl w:ilvl="4" w:tplc="7A385632" w:tentative="1">
      <w:start w:val="1"/>
      <w:numFmt w:val="lowerLetter"/>
      <w:lvlText w:val="%5."/>
      <w:lvlJc w:val="left"/>
      <w:pPr>
        <w:tabs>
          <w:tab w:val="num" w:pos="3600"/>
        </w:tabs>
        <w:ind w:left="3600" w:hanging="360"/>
      </w:pPr>
    </w:lvl>
    <w:lvl w:ilvl="5" w:tplc="44643858" w:tentative="1">
      <w:start w:val="1"/>
      <w:numFmt w:val="lowerRoman"/>
      <w:lvlText w:val="%6."/>
      <w:lvlJc w:val="right"/>
      <w:pPr>
        <w:tabs>
          <w:tab w:val="num" w:pos="4320"/>
        </w:tabs>
        <w:ind w:left="4320" w:hanging="180"/>
      </w:pPr>
    </w:lvl>
    <w:lvl w:ilvl="6" w:tplc="ECA89C18" w:tentative="1">
      <w:start w:val="1"/>
      <w:numFmt w:val="decimal"/>
      <w:lvlText w:val="%7."/>
      <w:lvlJc w:val="left"/>
      <w:pPr>
        <w:tabs>
          <w:tab w:val="num" w:pos="5040"/>
        </w:tabs>
        <w:ind w:left="5040" w:hanging="360"/>
      </w:pPr>
    </w:lvl>
    <w:lvl w:ilvl="7" w:tplc="C30E9E74" w:tentative="1">
      <w:start w:val="1"/>
      <w:numFmt w:val="lowerLetter"/>
      <w:lvlText w:val="%8."/>
      <w:lvlJc w:val="left"/>
      <w:pPr>
        <w:tabs>
          <w:tab w:val="num" w:pos="5760"/>
        </w:tabs>
        <w:ind w:left="5760" w:hanging="360"/>
      </w:pPr>
    </w:lvl>
    <w:lvl w:ilvl="8" w:tplc="662AD68E" w:tentative="1">
      <w:start w:val="1"/>
      <w:numFmt w:val="lowerRoman"/>
      <w:lvlText w:val="%9."/>
      <w:lvlJc w:val="right"/>
      <w:pPr>
        <w:tabs>
          <w:tab w:val="num" w:pos="6480"/>
        </w:tabs>
        <w:ind w:left="6480" w:hanging="180"/>
      </w:pPr>
    </w:lvl>
  </w:abstractNum>
  <w:abstractNum w:abstractNumId="73">
    <w:nsid w:val="5E622525"/>
    <w:multiLevelType w:val="multilevel"/>
    <w:tmpl w:val="9298441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2.%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5">
    <w:nsid w:val="62774D0B"/>
    <w:multiLevelType w:val="hybridMultilevel"/>
    <w:tmpl w:val="596E5B62"/>
    <w:lvl w:ilvl="0" w:tplc="42285162">
      <w:start w:val="1"/>
      <w:numFmt w:val="decimal"/>
      <w:lvlText w:val="%1."/>
      <w:lvlJc w:val="left"/>
      <w:pPr>
        <w:ind w:left="1080" w:hanging="360"/>
      </w:pPr>
      <w:rPr>
        <w:rFonts w:ascii="Arial Narrow" w:hAnsi="Arial Narrow"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6">
    <w:nsid w:val="64071FA1"/>
    <w:multiLevelType w:val="hybridMultilevel"/>
    <w:tmpl w:val="19E0FB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64E331BF"/>
    <w:multiLevelType w:val="multilevel"/>
    <w:tmpl w:val="6D0AB18E"/>
    <w:lvl w:ilvl="0">
      <w:start w:val="1"/>
      <w:numFmt w:val="bullet"/>
      <w:lvlText w:val="-"/>
      <w:lvlJc w:val="left"/>
      <w:pPr>
        <w:tabs>
          <w:tab w:val="num" w:pos="1080"/>
        </w:tabs>
        <w:ind w:left="1080" w:hanging="360"/>
      </w:pPr>
      <w:rPr>
        <w:rFonts w:ascii="Times New Roman" w:hAnsi="Times New Roman" w:hint="default"/>
      </w:rPr>
    </w:lvl>
    <w:lvl w:ilvl="1">
      <w:start w:val="1"/>
      <w:numFmt w:val="decimal"/>
      <w:isLgl/>
      <w:lvlText w:val="%1.%2."/>
      <w:lvlJc w:val="left"/>
      <w:pPr>
        <w:tabs>
          <w:tab w:val="num" w:pos="1070"/>
        </w:tabs>
        <w:ind w:left="1070" w:hanging="360"/>
      </w:pPr>
      <w:rPr>
        <w:rFonts w:ascii="Times New Roman" w:hAnsi="Times New Roman" w:cs="Times New Roman" w:hint="default"/>
        <w:b w:val="0"/>
        <w:i w:val="0"/>
      </w:rPr>
    </w:lvl>
    <w:lvl w:ilvl="2">
      <w:start w:val="1"/>
      <w:numFmt w:val="decimal"/>
      <w:isLgl/>
      <w:lvlText w:val="%1.%2.%3."/>
      <w:lvlJc w:val="left"/>
      <w:pPr>
        <w:tabs>
          <w:tab w:val="num" w:pos="862"/>
        </w:tabs>
        <w:ind w:left="862"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1800"/>
        </w:tabs>
        <w:ind w:left="1800" w:hanging="108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160"/>
        </w:tabs>
        <w:ind w:left="2160" w:hanging="1440"/>
      </w:pPr>
      <w:rPr>
        <w:rFonts w:hint="default"/>
      </w:rPr>
    </w:lvl>
  </w:abstractNum>
  <w:abstractNum w:abstractNumId="7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66A4673"/>
    <w:multiLevelType w:val="singleLevel"/>
    <w:tmpl w:val="F628E474"/>
    <w:lvl w:ilvl="0">
      <w:start w:val="7"/>
      <w:numFmt w:val="bullet"/>
      <w:lvlText w:val="-"/>
      <w:lvlJc w:val="left"/>
      <w:pPr>
        <w:tabs>
          <w:tab w:val="num" w:pos="720"/>
        </w:tabs>
        <w:ind w:left="720" w:hanging="360"/>
      </w:pPr>
      <w:rPr>
        <w:rFonts w:hint="default"/>
      </w:rPr>
    </w:lvl>
  </w:abstractNum>
  <w:abstractNum w:abstractNumId="81">
    <w:nsid w:val="691C1496"/>
    <w:multiLevelType w:val="hybridMultilevel"/>
    <w:tmpl w:val="D966A454"/>
    <w:lvl w:ilvl="0" w:tplc="8064EBBC">
      <w:start w:val="1"/>
      <w:numFmt w:val="decimal"/>
      <w:lvlText w:val="%1."/>
      <w:lvlJc w:val="left"/>
      <w:pPr>
        <w:tabs>
          <w:tab w:val="num" w:pos="960"/>
        </w:tabs>
        <w:ind w:left="960" w:hanging="360"/>
      </w:pPr>
    </w:lvl>
    <w:lvl w:ilvl="1" w:tplc="1EB455CC">
      <w:start w:val="1"/>
      <w:numFmt w:val="lowerLetter"/>
      <w:lvlText w:val="%2."/>
      <w:lvlJc w:val="left"/>
      <w:pPr>
        <w:tabs>
          <w:tab w:val="num" w:pos="1680"/>
        </w:tabs>
        <w:ind w:left="1680" w:hanging="360"/>
      </w:pPr>
    </w:lvl>
    <w:lvl w:ilvl="2" w:tplc="E130A5E2" w:tentative="1">
      <w:start w:val="1"/>
      <w:numFmt w:val="lowerRoman"/>
      <w:lvlText w:val="%3."/>
      <w:lvlJc w:val="right"/>
      <w:pPr>
        <w:tabs>
          <w:tab w:val="num" w:pos="2400"/>
        </w:tabs>
        <w:ind w:left="2400" w:hanging="180"/>
      </w:pPr>
    </w:lvl>
    <w:lvl w:ilvl="3" w:tplc="7DC69D4C" w:tentative="1">
      <w:start w:val="1"/>
      <w:numFmt w:val="decimal"/>
      <w:lvlText w:val="%4."/>
      <w:lvlJc w:val="left"/>
      <w:pPr>
        <w:tabs>
          <w:tab w:val="num" w:pos="3120"/>
        </w:tabs>
        <w:ind w:left="3120" w:hanging="360"/>
      </w:pPr>
    </w:lvl>
    <w:lvl w:ilvl="4" w:tplc="DA70A420" w:tentative="1">
      <w:start w:val="1"/>
      <w:numFmt w:val="lowerLetter"/>
      <w:lvlText w:val="%5."/>
      <w:lvlJc w:val="left"/>
      <w:pPr>
        <w:tabs>
          <w:tab w:val="num" w:pos="3840"/>
        </w:tabs>
        <w:ind w:left="3840" w:hanging="360"/>
      </w:pPr>
    </w:lvl>
    <w:lvl w:ilvl="5" w:tplc="085057EA" w:tentative="1">
      <w:start w:val="1"/>
      <w:numFmt w:val="lowerRoman"/>
      <w:lvlText w:val="%6."/>
      <w:lvlJc w:val="right"/>
      <w:pPr>
        <w:tabs>
          <w:tab w:val="num" w:pos="4560"/>
        </w:tabs>
        <w:ind w:left="4560" w:hanging="180"/>
      </w:pPr>
    </w:lvl>
    <w:lvl w:ilvl="6" w:tplc="0E10D152" w:tentative="1">
      <w:start w:val="1"/>
      <w:numFmt w:val="decimal"/>
      <w:lvlText w:val="%7."/>
      <w:lvlJc w:val="left"/>
      <w:pPr>
        <w:tabs>
          <w:tab w:val="num" w:pos="5280"/>
        </w:tabs>
        <w:ind w:left="5280" w:hanging="360"/>
      </w:pPr>
    </w:lvl>
    <w:lvl w:ilvl="7" w:tplc="EFD08490" w:tentative="1">
      <w:start w:val="1"/>
      <w:numFmt w:val="lowerLetter"/>
      <w:lvlText w:val="%8."/>
      <w:lvlJc w:val="left"/>
      <w:pPr>
        <w:tabs>
          <w:tab w:val="num" w:pos="6000"/>
        </w:tabs>
        <w:ind w:left="6000" w:hanging="360"/>
      </w:pPr>
    </w:lvl>
    <w:lvl w:ilvl="8" w:tplc="EB5CCF8A" w:tentative="1">
      <w:start w:val="1"/>
      <w:numFmt w:val="lowerRoman"/>
      <w:lvlText w:val="%9."/>
      <w:lvlJc w:val="right"/>
      <w:pPr>
        <w:tabs>
          <w:tab w:val="num" w:pos="6720"/>
        </w:tabs>
        <w:ind w:left="6720" w:hanging="180"/>
      </w:pPr>
    </w:lvl>
  </w:abstractNum>
  <w:abstractNum w:abstractNumId="82">
    <w:nsid w:val="6BED3D1F"/>
    <w:multiLevelType w:val="hybridMultilevel"/>
    <w:tmpl w:val="2D44FD72"/>
    <w:lvl w:ilvl="0" w:tplc="5568F08E">
      <w:start w:val="1"/>
      <w:numFmt w:val="bullet"/>
      <w:lvlText w:val=""/>
      <w:lvlJc w:val="left"/>
      <w:pPr>
        <w:ind w:left="1713" w:hanging="360"/>
      </w:pPr>
      <w:rPr>
        <w:rFonts w:ascii="Symbol" w:hAnsi="Symbol" w:hint="default"/>
      </w:rPr>
    </w:lvl>
    <w:lvl w:ilvl="1" w:tplc="3A866FD2" w:tentative="1">
      <w:start w:val="1"/>
      <w:numFmt w:val="bullet"/>
      <w:lvlText w:val="o"/>
      <w:lvlJc w:val="left"/>
      <w:pPr>
        <w:ind w:left="2433" w:hanging="360"/>
      </w:pPr>
      <w:rPr>
        <w:rFonts w:ascii="Courier New" w:hAnsi="Courier New" w:cs="Courier New" w:hint="default"/>
      </w:rPr>
    </w:lvl>
    <w:lvl w:ilvl="2" w:tplc="5AEEF9F8" w:tentative="1">
      <w:start w:val="1"/>
      <w:numFmt w:val="bullet"/>
      <w:lvlText w:val=""/>
      <w:lvlJc w:val="left"/>
      <w:pPr>
        <w:ind w:left="3153" w:hanging="360"/>
      </w:pPr>
      <w:rPr>
        <w:rFonts w:ascii="Wingdings" w:hAnsi="Wingdings" w:hint="default"/>
      </w:rPr>
    </w:lvl>
    <w:lvl w:ilvl="3" w:tplc="375657F0" w:tentative="1">
      <w:start w:val="1"/>
      <w:numFmt w:val="bullet"/>
      <w:lvlText w:val=""/>
      <w:lvlJc w:val="left"/>
      <w:pPr>
        <w:ind w:left="3873" w:hanging="360"/>
      </w:pPr>
      <w:rPr>
        <w:rFonts w:ascii="Symbol" w:hAnsi="Symbol" w:hint="default"/>
      </w:rPr>
    </w:lvl>
    <w:lvl w:ilvl="4" w:tplc="EFB82ECE" w:tentative="1">
      <w:start w:val="1"/>
      <w:numFmt w:val="bullet"/>
      <w:lvlText w:val="o"/>
      <w:lvlJc w:val="left"/>
      <w:pPr>
        <w:ind w:left="4593" w:hanging="360"/>
      </w:pPr>
      <w:rPr>
        <w:rFonts w:ascii="Courier New" w:hAnsi="Courier New" w:cs="Courier New" w:hint="default"/>
      </w:rPr>
    </w:lvl>
    <w:lvl w:ilvl="5" w:tplc="E4B2054C" w:tentative="1">
      <w:start w:val="1"/>
      <w:numFmt w:val="bullet"/>
      <w:lvlText w:val=""/>
      <w:lvlJc w:val="left"/>
      <w:pPr>
        <w:ind w:left="5313" w:hanging="360"/>
      </w:pPr>
      <w:rPr>
        <w:rFonts w:ascii="Wingdings" w:hAnsi="Wingdings" w:hint="default"/>
      </w:rPr>
    </w:lvl>
    <w:lvl w:ilvl="6" w:tplc="B6A0C710" w:tentative="1">
      <w:start w:val="1"/>
      <w:numFmt w:val="bullet"/>
      <w:lvlText w:val=""/>
      <w:lvlJc w:val="left"/>
      <w:pPr>
        <w:ind w:left="6033" w:hanging="360"/>
      </w:pPr>
      <w:rPr>
        <w:rFonts w:ascii="Symbol" w:hAnsi="Symbol" w:hint="default"/>
      </w:rPr>
    </w:lvl>
    <w:lvl w:ilvl="7" w:tplc="2BD01850" w:tentative="1">
      <w:start w:val="1"/>
      <w:numFmt w:val="bullet"/>
      <w:lvlText w:val="o"/>
      <w:lvlJc w:val="left"/>
      <w:pPr>
        <w:ind w:left="6753" w:hanging="360"/>
      </w:pPr>
      <w:rPr>
        <w:rFonts w:ascii="Courier New" w:hAnsi="Courier New" w:cs="Courier New" w:hint="default"/>
      </w:rPr>
    </w:lvl>
    <w:lvl w:ilvl="8" w:tplc="0A188A12" w:tentative="1">
      <w:start w:val="1"/>
      <w:numFmt w:val="bullet"/>
      <w:lvlText w:val=""/>
      <w:lvlJc w:val="left"/>
      <w:pPr>
        <w:ind w:left="7473" w:hanging="360"/>
      </w:pPr>
      <w:rPr>
        <w:rFonts w:ascii="Wingdings" w:hAnsi="Wingdings" w:hint="default"/>
      </w:rPr>
    </w:lvl>
  </w:abstractNum>
  <w:abstractNum w:abstractNumId="8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4">
    <w:nsid w:val="6E132125"/>
    <w:multiLevelType w:val="hybridMultilevel"/>
    <w:tmpl w:val="8AF0AEEC"/>
    <w:lvl w:ilvl="0" w:tplc="620E44C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6">
    <w:nsid w:val="70943F09"/>
    <w:multiLevelType w:val="hybridMultilevel"/>
    <w:tmpl w:val="0876F170"/>
    <w:lvl w:ilvl="0" w:tplc="B71AFCBC">
      <w:start w:val="1"/>
      <w:numFmt w:val="bullet"/>
      <w:lvlText w:val=""/>
      <w:lvlJc w:val="left"/>
      <w:pPr>
        <w:ind w:left="862" w:hanging="360"/>
      </w:pPr>
      <w:rPr>
        <w:rFonts w:ascii="Symbol" w:hAnsi="Symbol" w:hint="default"/>
      </w:rPr>
    </w:lvl>
    <w:lvl w:ilvl="1" w:tplc="8570AB90" w:tentative="1">
      <w:start w:val="1"/>
      <w:numFmt w:val="bullet"/>
      <w:lvlText w:val="o"/>
      <w:lvlJc w:val="left"/>
      <w:pPr>
        <w:ind w:left="1582" w:hanging="360"/>
      </w:pPr>
      <w:rPr>
        <w:rFonts w:ascii="Courier New" w:hAnsi="Courier New" w:cs="Courier New" w:hint="default"/>
      </w:rPr>
    </w:lvl>
    <w:lvl w:ilvl="2" w:tplc="5CFA7886" w:tentative="1">
      <w:start w:val="1"/>
      <w:numFmt w:val="bullet"/>
      <w:pStyle w:val="32"/>
      <w:lvlText w:val=""/>
      <w:lvlJc w:val="left"/>
      <w:pPr>
        <w:ind w:left="2302" w:hanging="360"/>
      </w:pPr>
      <w:rPr>
        <w:rFonts w:ascii="Wingdings" w:hAnsi="Wingdings" w:hint="default"/>
      </w:rPr>
    </w:lvl>
    <w:lvl w:ilvl="3" w:tplc="15C22028" w:tentative="1">
      <w:start w:val="1"/>
      <w:numFmt w:val="bullet"/>
      <w:lvlText w:val=""/>
      <w:lvlJc w:val="left"/>
      <w:pPr>
        <w:ind w:left="3022" w:hanging="360"/>
      </w:pPr>
      <w:rPr>
        <w:rFonts w:ascii="Symbol" w:hAnsi="Symbol" w:hint="default"/>
      </w:rPr>
    </w:lvl>
    <w:lvl w:ilvl="4" w:tplc="DF6A93D2" w:tentative="1">
      <w:start w:val="1"/>
      <w:numFmt w:val="bullet"/>
      <w:lvlText w:val="o"/>
      <w:lvlJc w:val="left"/>
      <w:pPr>
        <w:ind w:left="3742" w:hanging="360"/>
      </w:pPr>
      <w:rPr>
        <w:rFonts w:ascii="Courier New" w:hAnsi="Courier New" w:cs="Courier New" w:hint="default"/>
      </w:rPr>
    </w:lvl>
    <w:lvl w:ilvl="5" w:tplc="4808AAA0" w:tentative="1">
      <w:start w:val="1"/>
      <w:numFmt w:val="bullet"/>
      <w:lvlText w:val=""/>
      <w:lvlJc w:val="left"/>
      <w:pPr>
        <w:ind w:left="4462" w:hanging="360"/>
      </w:pPr>
      <w:rPr>
        <w:rFonts w:ascii="Wingdings" w:hAnsi="Wingdings" w:hint="default"/>
      </w:rPr>
    </w:lvl>
    <w:lvl w:ilvl="6" w:tplc="5C78C898" w:tentative="1">
      <w:start w:val="1"/>
      <w:numFmt w:val="bullet"/>
      <w:lvlText w:val=""/>
      <w:lvlJc w:val="left"/>
      <w:pPr>
        <w:ind w:left="5182" w:hanging="360"/>
      </w:pPr>
      <w:rPr>
        <w:rFonts w:ascii="Symbol" w:hAnsi="Symbol" w:hint="default"/>
      </w:rPr>
    </w:lvl>
    <w:lvl w:ilvl="7" w:tplc="E5906328" w:tentative="1">
      <w:start w:val="1"/>
      <w:numFmt w:val="bullet"/>
      <w:lvlText w:val="o"/>
      <w:lvlJc w:val="left"/>
      <w:pPr>
        <w:ind w:left="5902" w:hanging="360"/>
      </w:pPr>
      <w:rPr>
        <w:rFonts w:ascii="Courier New" w:hAnsi="Courier New" w:cs="Courier New" w:hint="default"/>
      </w:rPr>
    </w:lvl>
    <w:lvl w:ilvl="8" w:tplc="855A7528" w:tentative="1">
      <w:start w:val="1"/>
      <w:numFmt w:val="bullet"/>
      <w:lvlText w:val=""/>
      <w:lvlJc w:val="left"/>
      <w:pPr>
        <w:ind w:left="6622" w:hanging="360"/>
      </w:pPr>
      <w:rPr>
        <w:rFonts w:ascii="Wingdings" w:hAnsi="Wingdings" w:hint="default"/>
      </w:rPr>
    </w:lvl>
  </w:abstractNum>
  <w:abstractNum w:abstractNumId="87">
    <w:nsid w:val="73BE06C6"/>
    <w:multiLevelType w:val="hybridMultilevel"/>
    <w:tmpl w:val="73A2924A"/>
    <w:lvl w:ilvl="0" w:tplc="8EFCD674">
      <w:start w:val="1"/>
      <w:numFmt w:val="decimal"/>
      <w:lvlText w:val="%1."/>
      <w:lvlJc w:val="left"/>
      <w:pPr>
        <w:ind w:left="4613" w:hanging="360"/>
      </w:pPr>
      <w:rPr>
        <w:rFonts w:hint="default"/>
        <w:b w:val="0"/>
        <w:i w:val="0"/>
        <w:sz w:val="16"/>
        <w:szCs w:val="1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0">
    <w:nsid w:val="792721C9"/>
    <w:multiLevelType w:val="hybridMultilevel"/>
    <w:tmpl w:val="83B8CA2A"/>
    <w:lvl w:ilvl="0" w:tplc="BB4CD1B8">
      <w:start w:val="1"/>
      <w:numFmt w:val="russianLower"/>
      <w:lvlText w:val="%1)"/>
      <w:lvlJc w:val="left"/>
      <w:pPr>
        <w:tabs>
          <w:tab w:val="num" w:pos="1200"/>
        </w:tabs>
        <w:ind w:left="1200" w:hanging="360"/>
      </w:pPr>
      <w:rPr>
        <w:rFonts w:hint="default"/>
      </w:rPr>
    </w:lvl>
    <w:lvl w:ilvl="1" w:tplc="10841CA0">
      <w:start w:val="1"/>
      <w:numFmt w:val="lowerLetter"/>
      <w:lvlText w:val="%2."/>
      <w:lvlJc w:val="left"/>
      <w:pPr>
        <w:tabs>
          <w:tab w:val="num" w:pos="1440"/>
        </w:tabs>
        <w:ind w:left="1440" w:hanging="360"/>
      </w:pPr>
    </w:lvl>
    <w:lvl w:ilvl="2" w:tplc="7980B910">
      <w:start w:val="1"/>
      <w:numFmt w:val="lowerRoman"/>
      <w:lvlText w:val="%3."/>
      <w:lvlJc w:val="right"/>
      <w:pPr>
        <w:tabs>
          <w:tab w:val="num" w:pos="2160"/>
        </w:tabs>
        <w:ind w:left="2160" w:hanging="180"/>
      </w:pPr>
    </w:lvl>
    <w:lvl w:ilvl="3" w:tplc="16CCEAF4" w:tentative="1">
      <w:start w:val="1"/>
      <w:numFmt w:val="decimal"/>
      <w:lvlText w:val="%4."/>
      <w:lvlJc w:val="left"/>
      <w:pPr>
        <w:tabs>
          <w:tab w:val="num" w:pos="2880"/>
        </w:tabs>
        <w:ind w:left="2880" w:hanging="360"/>
      </w:pPr>
    </w:lvl>
    <w:lvl w:ilvl="4" w:tplc="29445BF4" w:tentative="1">
      <w:start w:val="1"/>
      <w:numFmt w:val="lowerLetter"/>
      <w:lvlText w:val="%5."/>
      <w:lvlJc w:val="left"/>
      <w:pPr>
        <w:tabs>
          <w:tab w:val="num" w:pos="3600"/>
        </w:tabs>
        <w:ind w:left="3600" w:hanging="360"/>
      </w:pPr>
    </w:lvl>
    <w:lvl w:ilvl="5" w:tplc="153E38CC" w:tentative="1">
      <w:start w:val="1"/>
      <w:numFmt w:val="lowerRoman"/>
      <w:lvlText w:val="%6."/>
      <w:lvlJc w:val="right"/>
      <w:pPr>
        <w:tabs>
          <w:tab w:val="num" w:pos="4320"/>
        </w:tabs>
        <w:ind w:left="4320" w:hanging="180"/>
      </w:pPr>
    </w:lvl>
    <w:lvl w:ilvl="6" w:tplc="4C722616" w:tentative="1">
      <w:start w:val="1"/>
      <w:numFmt w:val="decimal"/>
      <w:lvlText w:val="%7."/>
      <w:lvlJc w:val="left"/>
      <w:pPr>
        <w:tabs>
          <w:tab w:val="num" w:pos="5040"/>
        </w:tabs>
        <w:ind w:left="5040" w:hanging="360"/>
      </w:pPr>
    </w:lvl>
    <w:lvl w:ilvl="7" w:tplc="893AFF1A" w:tentative="1">
      <w:start w:val="1"/>
      <w:numFmt w:val="lowerLetter"/>
      <w:lvlText w:val="%8."/>
      <w:lvlJc w:val="left"/>
      <w:pPr>
        <w:tabs>
          <w:tab w:val="num" w:pos="5760"/>
        </w:tabs>
        <w:ind w:left="5760" w:hanging="360"/>
      </w:pPr>
    </w:lvl>
    <w:lvl w:ilvl="8" w:tplc="2B5E22D6" w:tentative="1">
      <w:start w:val="1"/>
      <w:numFmt w:val="lowerRoman"/>
      <w:lvlText w:val="%9."/>
      <w:lvlJc w:val="right"/>
      <w:pPr>
        <w:tabs>
          <w:tab w:val="num" w:pos="6480"/>
        </w:tabs>
        <w:ind w:left="6480" w:hanging="180"/>
      </w:pPr>
    </w:lvl>
  </w:abstractNum>
  <w:abstractNum w:abstractNumId="9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F367D25"/>
    <w:multiLevelType w:val="hybridMultilevel"/>
    <w:tmpl w:val="B010CA7A"/>
    <w:lvl w:ilvl="0" w:tplc="BCF20730">
      <w:start w:val="1"/>
      <w:numFmt w:val="decimal"/>
      <w:lvlText w:val="%1."/>
      <w:lvlJc w:val="left"/>
      <w:pPr>
        <w:tabs>
          <w:tab w:val="num" w:pos="960"/>
        </w:tabs>
        <w:ind w:left="960" w:hanging="360"/>
      </w:pPr>
    </w:lvl>
    <w:lvl w:ilvl="1" w:tplc="0330AD5C">
      <w:start w:val="1"/>
      <w:numFmt w:val="lowerLetter"/>
      <w:lvlText w:val="%2."/>
      <w:lvlJc w:val="left"/>
      <w:pPr>
        <w:tabs>
          <w:tab w:val="num" w:pos="1680"/>
        </w:tabs>
        <w:ind w:left="1680" w:hanging="360"/>
      </w:pPr>
    </w:lvl>
    <w:lvl w:ilvl="2" w:tplc="359E7180" w:tentative="1">
      <w:start w:val="1"/>
      <w:numFmt w:val="lowerRoman"/>
      <w:lvlText w:val="%3."/>
      <w:lvlJc w:val="right"/>
      <w:pPr>
        <w:tabs>
          <w:tab w:val="num" w:pos="2400"/>
        </w:tabs>
        <w:ind w:left="2400" w:hanging="180"/>
      </w:pPr>
    </w:lvl>
    <w:lvl w:ilvl="3" w:tplc="954AD964">
      <w:start w:val="1"/>
      <w:numFmt w:val="decimal"/>
      <w:lvlText w:val="%4."/>
      <w:lvlJc w:val="left"/>
      <w:pPr>
        <w:tabs>
          <w:tab w:val="num" w:pos="3120"/>
        </w:tabs>
        <w:ind w:left="3120" w:hanging="360"/>
      </w:pPr>
    </w:lvl>
    <w:lvl w:ilvl="4" w:tplc="7896888C" w:tentative="1">
      <w:start w:val="1"/>
      <w:numFmt w:val="lowerLetter"/>
      <w:lvlText w:val="%5."/>
      <w:lvlJc w:val="left"/>
      <w:pPr>
        <w:tabs>
          <w:tab w:val="num" w:pos="3840"/>
        </w:tabs>
        <w:ind w:left="3840" w:hanging="360"/>
      </w:pPr>
    </w:lvl>
    <w:lvl w:ilvl="5" w:tplc="F78C37B6" w:tentative="1">
      <w:start w:val="1"/>
      <w:numFmt w:val="lowerRoman"/>
      <w:lvlText w:val="%6."/>
      <w:lvlJc w:val="right"/>
      <w:pPr>
        <w:tabs>
          <w:tab w:val="num" w:pos="4560"/>
        </w:tabs>
        <w:ind w:left="4560" w:hanging="180"/>
      </w:pPr>
    </w:lvl>
    <w:lvl w:ilvl="6" w:tplc="968E4150" w:tentative="1">
      <w:start w:val="1"/>
      <w:numFmt w:val="decimal"/>
      <w:lvlText w:val="%7."/>
      <w:lvlJc w:val="left"/>
      <w:pPr>
        <w:tabs>
          <w:tab w:val="num" w:pos="5280"/>
        </w:tabs>
        <w:ind w:left="5280" w:hanging="360"/>
      </w:pPr>
    </w:lvl>
    <w:lvl w:ilvl="7" w:tplc="0FCA13CA" w:tentative="1">
      <w:start w:val="1"/>
      <w:numFmt w:val="lowerLetter"/>
      <w:lvlText w:val="%8."/>
      <w:lvlJc w:val="left"/>
      <w:pPr>
        <w:tabs>
          <w:tab w:val="num" w:pos="6000"/>
        </w:tabs>
        <w:ind w:left="6000" w:hanging="360"/>
      </w:pPr>
    </w:lvl>
    <w:lvl w:ilvl="8" w:tplc="9D622AF2" w:tentative="1">
      <w:start w:val="1"/>
      <w:numFmt w:val="lowerRoman"/>
      <w:lvlText w:val="%9."/>
      <w:lvlJc w:val="right"/>
      <w:pPr>
        <w:tabs>
          <w:tab w:val="num" w:pos="6720"/>
        </w:tabs>
        <w:ind w:left="6720" w:hanging="180"/>
      </w:pPr>
    </w:lvl>
  </w:abstractNum>
  <w:num w:numId="1">
    <w:abstractNumId w:val="86"/>
  </w:num>
  <w:num w:numId="2">
    <w:abstractNumId w:val="72"/>
  </w:num>
  <w:num w:numId="3">
    <w:abstractNumId w:val="64"/>
  </w:num>
  <w:num w:numId="4">
    <w:abstractNumId w:val="1"/>
  </w:num>
  <w:num w:numId="5">
    <w:abstractNumId w:val="0"/>
  </w:num>
  <w:num w:numId="6">
    <w:abstractNumId w:val="30"/>
  </w:num>
  <w:num w:numId="7">
    <w:abstractNumId w:val="73"/>
  </w:num>
  <w:num w:numId="8">
    <w:abstractNumId w:val="56"/>
  </w:num>
  <w:num w:numId="9">
    <w:abstractNumId w:val="54"/>
  </w:num>
  <w:num w:numId="10">
    <w:abstractNumId w:val="3"/>
  </w:num>
  <w:num w:numId="11">
    <w:abstractNumId w:val="52"/>
  </w:num>
  <w:num w:numId="12">
    <w:abstractNumId w:val="14"/>
  </w:num>
  <w:num w:numId="13">
    <w:abstractNumId w:val="40"/>
  </w:num>
  <w:num w:numId="14">
    <w:abstractNumId w:val="42"/>
  </w:num>
  <w:num w:numId="15">
    <w:abstractNumId w:val="39"/>
  </w:num>
  <w:num w:numId="16">
    <w:abstractNumId w:val="28"/>
  </w:num>
  <w:num w:numId="17">
    <w:abstractNumId w:val="41"/>
  </w:num>
  <w:num w:numId="18">
    <w:abstractNumId w:val="90"/>
  </w:num>
  <w:num w:numId="19">
    <w:abstractNumId w:val="43"/>
  </w:num>
  <w:num w:numId="20">
    <w:abstractNumId w:val="2"/>
  </w:num>
  <w:num w:numId="21">
    <w:abstractNumId w:val="74"/>
  </w:num>
  <w:num w:numId="22">
    <w:abstractNumId w:val="92"/>
  </w:num>
  <w:num w:numId="23">
    <w:abstractNumId w:val="81"/>
  </w:num>
  <w:num w:numId="24">
    <w:abstractNumId w:val="34"/>
  </w:num>
  <w:num w:numId="25">
    <w:abstractNumId w:val="15"/>
  </w:num>
  <w:num w:numId="26">
    <w:abstractNumId w:val="49"/>
  </w:num>
  <w:num w:numId="27">
    <w:abstractNumId w:val="83"/>
  </w:num>
  <w:num w:numId="28">
    <w:abstractNumId w:val="46"/>
  </w:num>
  <w:num w:numId="29">
    <w:abstractNumId w:val="85"/>
  </w:num>
  <w:num w:numId="30">
    <w:abstractNumId w:val="82"/>
  </w:num>
  <w:num w:numId="31">
    <w:abstractNumId w:val="69"/>
  </w:num>
  <w:num w:numId="32">
    <w:abstractNumId w:val="57"/>
  </w:num>
  <w:num w:numId="33">
    <w:abstractNumId w:val="19"/>
  </w:num>
  <w:num w:numId="34">
    <w:abstractNumId w:val="59"/>
  </w:num>
  <w:num w:numId="35">
    <w:abstractNumId w:val="36"/>
  </w:num>
  <w:num w:numId="36">
    <w:abstractNumId w:val="25"/>
  </w:num>
  <w:num w:numId="37">
    <w:abstractNumId w:val="78"/>
  </w:num>
  <w:num w:numId="38">
    <w:abstractNumId w:val="91"/>
  </w:num>
  <w:num w:numId="39">
    <w:abstractNumId w:val="58"/>
  </w:num>
  <w:num w:numId="40">
    <w:abstractNumId w:val="89"/>
  </w:num>
  <w:num w:numId="41">
    <w:abstractNumId w:val="63"/>
  </w:num>
  <w:num w:numId="42">
    <w:abstractNumId w:val="48"/>
  </w:num>
  <w:num w:numId="43">
    <w:abstractNumId w:val="66"/>
  </w:num>
  <w:num w:numId="44">
    <w:abstractNumId w:val="65"/>
  </w:num>
  <w:num w:numId="45">
    <w:abstractNumId w:val="53"/>
  </w:num>
  <w:num w:numId="46">
    <w:abstractNumId w:val="79"/>
  </w:num>
  <w:num w:numId="47">
    <w:abstractNumId w:val="33"/>
  </w:num>
  <w:num w:numId="48">
    <w:abstractNumId w:val="67"/>
  </w:num>
  <w:num w:numId="49">
    <w:abstractNumId w:val="22"/>
  </w:num>
  <w:num w:numId="50">
    <w:abstractNumId w:val="31"/>
  </w:num>
  <w:num w:numId="51">
    <w:abstractNumId w:val="13"/>
  </w:num>
  <w:num w:numId="52">
    <w:abstractNumId w:val="60"/>
  </w:num>
  <w:num w:numId="53">
    <w:abstractNumId w:val="20"/>
  </w:num>
  <w:num w:numId="54">
    <w:abstractNumId w:val="16"/>
  </w:num>
  <w:num w:numId="55">
    <w:abstractNumId w:val="38"/>
  </w:num>
  <w:num w:numId="56">
    <w:abstractNumId w:val="71"/>
  </w:num>
  <w:num w:numId="57">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2"/>
  </w:num>
  <w:num w:numId="59">
    <w:abstractNumId w:val="47"/>
  </w:num>
  <w:num w:numId="60">
    <w:abstractNumId w:val="75"/>
  </w:num>
  <w:num w:numId="61">
    <w:abstractNumId w:val="50"/>
  </w:num>
  <w:num w:numId="62">
    <w:abstractNumId w:val="68"/>
  </w:num>
  <w:num w:numId="63">
    <w:abstractNumId w:val="44"/>
  </w:num>
  <w:num w:numId="64">
    <w:abstractNumId w:val="18"/>
  </w:num>
  <w:num w:numId="65">
    <w:abstractNumId w:val="17"/>
  </w:num>
  <w:num w:numId="66">
    <w:abstractNumId w:val="23"/>
  </w:num>
  <w:num w:numId="67">
    <w:abstractNumId w:val="24"/>
  </w:num>
  <w:num w:numId="68">
    <w:abstractNumId w:val="88"/>
  </w:num>
  <w:num w:numId="69">
    <w:abstractNumId w:val="26"/>
  </w:num>
  <w:num w:numId="70">
    <w:abstractNumId w:val="37"/>
  </w:num>
  <w:num w:numId="71">
    <w:abstractNumId w:val="87"/>
  </w:num>
  <w:num w:numId="72">
    <w:abstractNumId w:val="12"/>
  </w:num>
  <w:num w:numId="73">
    <w:abstractNumId w:val="80"/>
  </w:num>
  <w:num w:numId="74">
    <w:abstractNumId w:val="4"/>
  </w:num>
  <w:num w:numId="75">
    <w:abstractNumId w:val="5"/>
  </w:num>
  <w:num w:numId="76">
    <w:abstractNumId w:val="6"/>
  </w:num>
  <w:num w:numId="77">
    <w:abstractNumId w:val="76"/>
  </w:num>
  <w:num w:numId="78">
    <w:abstractNumId w:val="55"/>
  </w:num>
  <w:num w:numId="79">
    <w:abstractNumId w:val="84"/>
  </w:num>
  <w:num w:numId="80">
    <w:abstractNumId w:val="62"/>
  </w:num>
  <w:num w:numId="81">
    <w:abstractNumId w:val="29"/>
  </w:num>
  <w:num w:numId="82">
    <w:abstractNumId w:val="77"/>
  </w:num>
  <w:num w:numId="83">
    <w:abstractNumId w:val="70"/>
  </w:num>
  <w:num w:numId="84">
    <w:abstractNumId w:val="35"/>
  </w:num>
  <w:num w:numId="85">
    <w:abstractNumId w:val="61"/>
  </w:num>
  <w:num w:numId="86">
    <w:abstractNumId w:val="27"/>
  </w:num>
  <w:num w:numId="87">
    <w:abstractNumId w:val="45"/>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C737E"/>
    <w:rsid w:val="000006B8"/>
    <w:rsid w:val="00000842"/>
    <w:rsid w:val="00001477"/>
    <w:rsid w:val="00001AEB"/>
    <w:rsid w:val="000024E5"/>
    <w:rsid w:val="000030E8"/>
    <w:rsid w:val="000033F4"/>
    <w:rsid w:val="00003492"/>
    <w:rsid w:val="000040B1"/>
    <w:rsid w:val="000043D2"/>
    <w:rsid w:val="00004559"/>
    <w:rsid w:val="00005878"/>
    <w:rsid w:val="000061FF"/>
    <w:rsid w:val="00006F8C"/>
    <w:rsid w:val="00007239"/>
    <w:rsid w:val="000078D2"/>
    <w:rsid w:val="000101B6"/>
    <w:rsid w:val="0001026F"/>
    <w:rsid w:val="0001032B"/>
    <w:rsid w:val="00010734"/>
    <w:rsid w:val="00012C7E"/>
    <w:rsid w:val="0001444C"/>
    <w:rsid w:val="00016A40"/>
    <w:rsid w:val="00016FB0"/>
    <w:rsid w:val="00017D44"/>
    <w:rsid w:val="00021C2E"/>
    <w:rsid w:val="00022E0D"/>
    <w:rsid w:val="000234B1"/>
    <w:rsid w:val="00023B45"/>
    <w:rsid w:val="00024469"/>
    <w:rsid w:val="000251C2"/>
    <w:rsid w:val="0002561E"/>
    <w:rsid w:val="00025C9F"/>
    <w:rsid w:val="0002656F"/>
    <w:rsid w:val="00026F58"/>
    <w:rsid w:val="00027AE0"/>
    <w:rsid w:val="00027F1E"/>
    <w:rsid w:val="0003004A"/>
    <w:rsid w:val="00030AD4"/>
    <w:rsid w:val="00030BFE"/>
    <w:rsid w:val="000310BA"/>
    <w:rsid w:val="00031657"/>
    <w:rsid w:val="000316C6"/>
    <w:rsid w:val="000352AF"/>
    <w:rsid w:val="00035643"/>
    <w:rsid w:val="00035B37"/>
    <w:rsid w:val="00036EF3"/>
    <w:rsid w:val="00036F13"/>
    <w:rsid w:val="0003758B"/>
    <w:rsid w:val="000379DC"/>
    <w:rsid w:val="000405A6"/>
    <w:rsid w:val="0004106E"/>
    <w:rsid w:val="00042DAB"/>
    <w:rsid w:val="00042E9B"/>
    <w:rsid w:val="000447E7"/>
    <w:rsid w:val="0004481B"/>
    <w:rsid w:val="00044CB3"/>
    <w:rsid w:val="0004572E"/>
    <w:rsid w:val="00046362"/>
    <w:rsid w:val="000466FC"/>
    <w:rsid w:val="00050E98"/>
    <w:rsid w:val="0005259C"/>
    <w:rsid w:val="00052AD9"/>
    <w:rsid w:val="00054FD4"/>
    <w:rsid w:val="00055337"/>
    <w:rsid w:val="00056C9F"/>
    <w:rsid w:val="00057311"/>
    <w:rsid w:val="000577DD"/>
    <w:rsid w:val="00060394"/>
    <w:rsid w:val="0006049B"/>
    <w:rsid w:val="00060547"/>
    <w:rsid w:val="00061A49"/>
    <w:rsid w:val="00061E6F"/>
    <w:rsid w:val="00061F8D"/>
    <w:rsid w:val="000631DF"/>
    <w:rsid w:val="00063556"/>
    <w:rsid w:val="0006373D"/>
    <w:rsid w:val="00064C5C"/>
    <w:rsid w:val="00065353"/>
    <w:rsid w:val="00065A88"/>
    <w:rsid w:val="00067596"/>
    <w:rsid w:val="00070098"/>
    <w:rsid w:val="00071F68"/>
    <w:rsid w:val="0007213D"/>
    <w:rsid w:val="00073181"/>
    <w:rsid w:val="000731E7"/>
    <w:rsid w:val="00074C54"/>
    <w:rsid w:val="00076279"/>
    <w:rsid w:val="00080D2C"/>
    <w:rsid w:val="0008141F"/>
    <w:rsid w:val="00081421"/>
    <w:rsid w:val="000823DA"/>
    <w:rsid w:val="00082EF4"/>
    <w:rsid w:val="00083083"/>
    <w:rsid w:val="0008373E"/>
    <w:rsid w:val="00083870"/>
    <w:rsid w:val="00084056"/>
    <w:rsid w:val="000846E4"/>
    <w:rsid w:val="00084D08"/>
    <w:rsid w:val="00084FD3"/>
    <w:rsid w:val="00085E3A"/>
    <w:rsid w:val="00087208"/>
    <w:rsid w:val="000874C1"/>
    <w:rsid w:val="00087CCA"/>
    <w:rsid w:val="00090A96"/>
    <w:rsid w:val="00091B7E"/>
    <w:rsid w:val="00092483"/>
    <w:rsid w:val="00092709"/>
    <w:rsid w:val="00092A06"/>
    <w:rsid w:val="00093A09"/>
    <w:rsid w:val="00093C94"/>
    <w:rsid w:val="000945DD"/>
    <w:rsid w:val="000949CD"/>
    <w:rsid w:val="00095090"/>
    <w:rsid w:val="00096971"/>
    <w:rsid w:val="00096BD0"/>
    <w:rsid w:val="00096FE5"/>
    <w:rsid w:val="0009756A"/>
    <w:rsid w:val="000A068F"/>
    <w:rsid w:val="000A1961"/>
    <w:rsid w:val="000A1A0F"/>
    <w:rsid w:val="000A1DB9"/>
    <w:rsid w:val="000A1DCE"/>
    <w:rsid w:val="000A1F43"/>
    <w:rsid w:val="000A219A"/>
    <w:rsid w:val="000A2585"/>
    <w:rsid w:val="000A2934"/>
    <w:rsid w:val="000A2EC9"/>
    <w:rsid w:val="000A33BB"/>
    <w:rsid w:val="000A38D7"/>
    <w:rsid w:val="000A43AE"/>
    <w:rsid w:val="000A49DE"/>
    <w:rsid w:val="000A4A41"/>
    <w:rsid w:val="000A4AD2"/>
    <w:rsid w:val="000A52ED"/>
    <w:rsid w:val="000A5B62"/>
    <w:rsid w:val="000A6E42"/>
    <w:rsid w:val="000A762F"/>
    <w:rsid w:val="000B04BE"/>
    <w:rsid w:val="000B0CCF"/>
    <w:rsid w:val="000B0F69"/>
    <w:rsid w:val="000B10E8"/>
    <w:rsid w:val="000B1328"/>
    <w:rsid w:val="000B132F"/>
    <w:rsid w:val="000B13AB"/>
    <w:rsid w:val="000B1AA1"/>
    <w:rsid w:val="000B1AD2"/>
    <w:rsid w:val="000B1B9B"/>
    <w:rsid w:val="000B1BA0"/>
    <w:rsid w:val="000B2CA3"/>
    <w:rsid w:val="000B2EB2"/>
    <w:rsid w:val="000B33BF"/>
    <w:rsid w:val="000B486E"/>
    <w:rsid w:val="000B4BCD"/>
    <w:rsid w:val="000B5374"/>
    <w:rsid w:val="000B53CF"/>
    <w:rsid w:val="000B5839"/>
    <w:rsid w:val="000C0B55"/>
    <w:rsid w:val="000C166C"/>
    <w:rsid w:val="000C18B8"/>
    <w:rsid w:val="000C1E62"/>
    <w:rsid w:val="000C38F7"/>
    <w:rsid w:val="000C4460"/>
    <w:rsid w:val="000C45FC"/>
    <w:rsid w:val="000C5D42"/>
    <w:rsid w:val="000C6441"/>
    <w:rsid w:val="000C72A9"/>
    <w:rsid w:val="000D021B"/>
    <w:rsid w:val="000D147B"/>
    <w:rsid w:val="000D184B"/>
    <w:rsid w:val="000D1FD7"/>
    <w:rsid w:val="000D3534"/>
    <w:rsid w:val="000D3848"/>
    <w:rsid w:val="000D3BD4"/>
    <w:rsid w:val="000D4325"/>
    <w:rsid w:val="000D4CEB"/>
    <w:rsid w:val="000D56EE"/>
    <w:rsid w:val="000D5FDD"/>
    <w:rsid w:val="000D6D2B"/>
    <w:rsid w:val="000D72EF"/>
    <w:rsid w:val="000D73B6"/>
    <w:rsid w:val="000D7658"/>
    <w:rsid w:val="000E0598"/>
    <w:rsid w:val="000E12B7"/>
    <w:rsid w:val="000E17C3"/>
    <w:rsid w:val="000E319D"/>
    <w:rsid w:val="000E339A"/>
    <w:rsid w:val="000E3F07"/>
    <w:rsid w:val="000E4B0E"/>
    <w:rsid w:val="000E4C16"/>
    <w:rsid w:val="000E6268"/>
    <w:rsid w:val="000E7D4B"/>
    <w:rsid w:val="000E7F72"/>
    <w:rsid w:val="000F02CC"/>
    <w:rsid w:val="000F149B"/>
    <w:rsid w:val="000F18E8"/>
    <w:rsid w:val="000F1CEB"/>
    <w:rsid w:val="000F43B2"/>
    <w:rsid w:val="000F5722"/>
    <w:rsid w:val="000F5AEB"/>
    <w:rsid w:val="00100A57"/>
    <w:rsid w:val="00100F80"/>
    <w:rsid w:val="001010AB"/>
    <w:rsid w:val="00101D5D"/>
    <w:rsid w:val="00102C42"/>
    <w:rsid w:val="0010346A"/>
    <w:rsid w:val="00103B28"/>
    <w:rsid w:val="00104953"/>
    <w:rsid w:val="00104B6E"/>
    <w:rsid w:val="0010534F"/>
    <w:rsid w:val="00105A1F"/>
    <w:rsid w:val="00106D08"/>
    <w:rsid w:val="00106F2C"/>
    <w:rsid w:val="00107E03"/>
    <w:rsid w:val="00107FC1"/>
    <w:rsid w:val="00110379"/>
    <w:rsid w:val="001106C3"/>
    <w:rsid w:val="0011095C"/>
    <w:rsid w:val="001124A4"/>
    <w:rsid w:val="00112B88"/>
    <w:rsid w:val="00112F76"/>
    <w:rsid w:val="001131EA"/>
    <w:rsid w:val="001134C4"/>
    <w:rsid w:val="00113F14"/>
    <w:rsid w:val="00114D17"/>
    <w:rsid w:val="00116120"/>
    <w:rsid w:val="00117170"/>
    <w:rsid w:val="001172EF"/>
    <w:rsid w:val="001217B3"/>
    <w:rsid w:val="00121C57"/>
    <w:rsid w:val="00123C77"/>
    <w:rsid w:val="001249CA"/>
    <w:rsid w:val="0012589D"/>
    <w:rsid w:val="0012627E"/>
    <w:rsid w:val="0013016B"/>
    <w:rsid w:val="00130C42"/>
    <w:rsid w:val="00130D68"/>
    <w:rsid w:val="00130E4F"/>
    <w:rsid w:val="0013131C"/>
    <w:rsid w:val="00131AB7"/>
    <w:rsid w:val="00131CCA"/>
    <w:rsid w:val="001336F6"/>
    <w:rsid w:val="00133CA5"/>
    <w:rsid w:val="00134A9D"/>
    <w:rsid w:val="00135088"/>
    <w:rsid w:val="00135433"/>
    <w:rsid w:val="0013563D"/>
    <w:rsid w:val="0013640A"/>
    <w:rsid w:val="0013764F"/>
    <w:rsid w:val="00137964"/>
    <w:rsid w:val="0014083A"/>
    <w:rsid w:val="00142507"/>
    <w:rsid w:val="00142709"/>
    <w:rsid w:val="00142B44"/>
    <w:rsid w:val="0014392C"/>
    <w:rsid w:val="001449A2"/>
    <w:rsid w:val="00145BE5"/>
    <w:rsid w:val="001465F2"/>
    <w:rsid w:val="00147AA0"/>
    <w:rsid w:val="00147F63"/>
    <w:rsid w:val="00147FD3"/>
    <w:rsid w:val="00150DC0"/>
    <w:rsid w:val="001551B4"/>
    <w:rsid w:val="00155DBA"/>
    <w:rsid w:val="001569AB"/>
    <w:rsid w:val="00160064"/>
    <w:rsid w:val="00161892"/>
    <w:rsid w:val="00163136"/>
    <w:rsid w:val="0016417D"/>
    <w:rsid w:val="00164A5E"/>
    <w:rsid w:val="00165277"/>
    <w:rsid w:val="001654F0"/>
    <w:rsid w:val="00165D5E"/>
    <w:rsid w:val="00166228"/>
    <w:rsid w:val="001662B8"/>
    <w:rsid w:val="0017159D"/>
    <w:rsid w:val="00172174"/>
    <w:rsid w:val="001722AA"/>
    <w:rsid w:val="001726DB"/>
    <w:rsid w:val="00173D87"/>
    <w:rsid w:val="00173FCC"/>
    <w:rsid w:val="00174C37"/>
    <w:rsid w:val="00175E7C"/>
    <w:rsid w:val="00176019"/>
    <w:rsid w:val="0017682D"/>
    <w:rsid w:val="00176891"/>
    <w:rsid w:val="001776E0"/>
    <w:rsid w:val="001778FC"/>
    <w:rsid w:val="001812AE"/>
    <w:rsid w:val="00182472"/>
    <w:rsid w:val="0018323C"/>
    <w:rsid w:val="00183A25"/>
    <w:rsid w:val="00183DDE"/>
    <w:rsid w:val="00183EB7"/>
    <w:rsid w:val="00184E3D"/>
    <w:rsid w:val="001854FA"/>
    <w:rsid w:val="00185AC9"/>
    <w:rsid w:val="00185C17"/>
    <w:rsid w:val="00186E9A"/>
    <w:rsid w:val="001873C5"/>
    <w:rsid w:val="001901B2"/>
    <w:rsid w:val="001903EB"/>
    <w:rsid w:val="001910A3"/>
    <w:rsid w:val="0019126E"/>
    <w:rsid w:val="0019158F"/>
    <w:rsid w:val="00192AC8"/>
    <w:rsid w:val="00194CE4"/>
    <w:rsid w:val="00195D37"/>
    <w:rsid w:val="00197EA2"/>
    <w:rsid w:val="001A04B4"/>
    <w:rsid w:val="001A0D96"/>
    <w:rsid w:val="001A1020"/>
    <w:rsid w:val="001A2FFC"/>
    <w:rsid w:val="001A3CF6"/>
    <w:rsid w:val="001A424E"/>
    <w:rsid w:val="001A4503"/>
    <w:rsid w:val="001A52F4"/>
    <w:rsid w:val="001A59CE"/>
    <w:rsid w:val="001A6420"/>
    <w:rsid w:val="001A788E"/>
    <w:rsid w:val="001A78DA"/>
    <w:rsid w:val="001A7A53"/>
    <w:rsid w:val="001A7B94"/>
    <w:rsid w:val="001A7CC1"/>
    <w:rsid w:val="001A7D4B"/>
    <w:rsid w:val="001B0A51"/>
    <w:rsid w:val="001B10D1"/>
    <w:rsid w:val="001B11C1"/>
    <w:rsid w:val="001B2C65"/>
    <w:rsid w:val="001B5538"/>
    <w:rsid w:val="001B5E1A"/>
    <w:rsid w:val="001B6ABB"/>
    <w:rsid w:val="001B7DBD"/>
    <w:rsid w:val="001B7FED"/>
    <w:rsid w:val="001C0321"/>
    <w:rsid w:val="001C18A5"/>
    <w:rsid w:val="001C2E47"/>
    <w:rsid w:val="001C33B1"/>
    <w:rsid w:val="001C3D2E"/>
    <w:rsid w:val="001C40CE"/>
    <w:rsid w:val="001C440B"/>
    <w:rsid w:val="001C4D8A"/>
    <w:rsid w:val="001C56A5"/>
    <w:rsid w:val="001C594D"/>
    <w:rsid w:val="001C5F1F"/>
    <w:rsid w:val="001C7866"/>
    <w:rsid w:val="001D0134"/>
    <w:rsid w:val="001D0E2E"/>
    <w:rsid w:val="001D1063"/>
    <w:rsid w:val="001D1CD8"/>
    <w:rsid w:val="001D231E"/>
    <w:rsid w:val="001D28E3"/>
    <w:rsid w:val="001D34BA"/>
    <w:rsid w:val="001D36B0"/>
    <w:rsid w:val="001D6B66"/>
    <w:rsid w:val="001D792A"/>
    <w:rsid w:val="001E0335"/>
    <w:rsid w:val="001E126B"/>
    <w:rsid w:val="001E27BC"/>
    <w:rsid w:val="001E2D6F"/>
    <w:rsid w:val="001E33C4"/>
    <w:rsid w:val="001E3A32"/>
    <w:rsid w:val="001E4079"/>
    <w:rsid w:val="001E423E"/>
    <w:rsid w:val="001E4CD9"/>
    <w:rsid w:val="001E70F7"/>
    <w:rsid w:val="001F02C2"/>
    <w:rsid w:val="001F1ADA"/>
    <w:rsid w:val="001F2814"/>
    <w:rsid w:val="001F2D6E"/>
    <w:rsid w:val="001F34C9"/>
    <w:rsid w:val="001F3D80"/>
    <w:rsid w:val="001F4003"/>
    <w:rsid w:val="001F4798"/>
    <w:rsid w:val="001F4CEB"/>
    <w:rsid w:val="001F552D"/>
    <w:rsid w:val="001F7063"/>
    <w:rsid w:val="001F788E"/>
    <w:rsid w:val="001F7DE3"/>
    <w:rsid w:val="0020036E"/>
    <w:rsid w:val="00202CD6"/>
    <w:rsid w:val="00203426"/>
    <w:rsid w:val="00204A24"/>
    <w:rsid w:val="00206B3B"/>
    <w:rsid w:val="00207CBD"/>
    <w:rsid w:val="002101B6"/>
    <w:rsid w:val="0021052D"/>
    <w:rsid w:val="00212472"/>
    <w:rsid w:val="00213254"/>
    <w:rsid w:val="00213571"/>
    <w:rsid w:val="002136F1"/>
    <w:rsid w:val="0021408A"/>
    <w:rsid w:val="002141E9"/>
    <w:rsid w:val="00214CBF"/>
    <w:rsid w:val="002157BF"/>
    <w:rsid w:val="00216480"/>
    <w:rsid w:val="00220392"/>
    <w:rsid w:val="002215C9"/>
    <w:rsid w:val="0022197F"/>
    <w:rsid w:val="00222796"/>
    <w:rsid w:val="00222BD5"/>
    <w:rsid w:val="00224BB6"/>
    <w:rsid w:val="0022554A"/>
    <w:rsid w:val="00226874"/>
    <w:rsid w:val="00227FFD"/>
    <w:rsid w:val="0023105B"/>
    <w:rsid w:val="00231F47"/>
    <w:rsid w:val="00232FE1"/>
    <w:rsid w:val="00233231"/>
    <w:rsid w:val="0023483A"/>
    <w:rsid w:val="00235009"/>
    <w:rsid w:val="00236938"/>
    <w:rsid w:val="00236957"/>
    <w:rsid w:val="00236980"/>
    <w:rsid w:val="002372BD"/>
    <w:rsid w:val="002414BC"/>
    <w:rsid w:val="00241576"/>
    <w:rsid w:val="002429E1"/>
    <w:rsid w:val="00242D38"/>
    <w:rsid w:val="00243C86"/>
    <w:rsid w:val="0024526A"/>
    <w:rsid w:val="0024719A"/>
    <w:rsid w:val="00247AA6"/>
    <w:rsid w:val="00247F0A"/>
    <w:rsid w:val="002506A0"/>
    <w:rsid w:val="002517FC"/>
    <w:rsid w:val="00252483"/>
    <w:rsid w:val="00252FF5"/>
    <w:rsid w:val="0025484D"/>
    <w:rsid w:val="0025698A"/>
    <w:rsid w:val="0026204B"/>
    <w:rsid w:val="00263F8E"/>
    <w:rsid w:val="00263F9B"/>
    <w:rsid w:val="00264B36"/>
    <w:rsid w:val="00264BDC"/>
    <w:rsid w:val="00264DB2"/>
    <w:rsid w:val="00265BE7"/>
    <w:rsid w:val="00265D0D"/>
    <w:rsid w:val="00266729"/>
    <w:rsid w:val="00266C6E"/>
    <w:rsid w:val="002719DF"/>
    <w:rsid w:val="00272172"/>
    <w:rsid w:val="00272273"/>
    <w:rsid w:val="00274A07"/>
    <w:rsid w:val="002752FC"/>
    <w:rsid w:val="0027538B"/>
    <w:rsid w:val="0027649A"/>
    <w:rsid w:val="002766FC"/>
    <w:rsid w:val="002768AF"/>
    <w:rsid w:val="002775B8"/>
    <w:rsid w:val="002775C5"/>
    <w:rsid w:val="0028029D"/>
    <w:rsid w:val="00280526"/>
    <w:rsid w:val="00280B70"/>
    <w:rsid w:val="0028106E"/>
    <w:rsid w:val="00281386"/>
    <w:rsid w:val="0028139D"/>
    <w:rsid w:val="00281B46"/>
    <w:rsid w:val="00282962"/>
    <w:rsid w:val="002829C2"/>
    <w:rsid w:val="0028375C"/>
    <w:rsid w:val="002845E9"/>
    <w:rsid w:val="00285379"/>
    <w:rsid w:val="00285993"/>
    <w:rsid w:val="00287305"/>
    <w:rsid w:val="00287694"/>
    <w:rsid w:val="00291DD8"/>
    <w:rsid w:val="00292687"/>
    <w:rsid w:val="00292A55"/>
    <w:rsid w:val="00293306"/>
    <w:rsid w:val="002940A8"/>
    <w:rsid w:val="0029473B"/>
    <w:rsid w:val="002956BC"/>
    <w:rsid w:val="00297CB8"/>
    <w:rsid w:val="002A0134"/>
    <w:rsid w:val="002A0BBB"/>
    <w:rsid w:val="002A1A72"/>
    <w:rsid w:val="002A4142"/>
    <w:rsid w:val="002A453D"/>
    <w:rsid w:val="002A6303"/>
    <w:rsid w:val="002A6C55"/>
    <w:rsid w:val="002A7CD2"/>
    <w:rsid w:val="002B0B9E"/>
    <w:rsid w:val="002B0D89"/>
    <w:rsid w:val="002B0F40"/>
    <w:rsid w:val="002B1311"/>
    <w:rsid w:val="002B2271"/>
    <w:rsid w:val="002B3DC1"/>
    <w:rsid w:val="002B58E9"/>
    <w:rsid w:val="002B670C"/>
    <w:rsid w:val="002C109C"/>
    <w:rsid w:val="002C12C0"/>
    <w:rsid w:val="002C1BF1"/>
    <w:rsid w:val="002C2177"/>
    <w:rsid w:val="002C2552"/>
    <w:rsid w:val="002C2B00"/>
    <w:rsid w:val="002C38D2"/>
    <w:rsid w:val="002C4D45"/>
    <w:rsid w:val="002D034A"/>
    <w:rsid w:val="002D0842"/>
    <w:rsid w:val="002D0BE1"/>
    <w:rsid w:val="002D48CB"/>
    <w:rsid w:val="002D521C"/>
    <w:rsid w:val="002D6394"/>
    <w:rsid w:val="002D78D6"/>
    <w:rsid w:val="002E051C"/>
    <w:rsid w:val="002E07E4"/>
    <w:rsid w:val="002E1075"/>
    <w:rsid w:val="002E16F9"/>
    <w:rsid w:val="002E2D2B"/>
    <w:rsid w:val="002E3EE2"/>
    <w:rsid w:val="002E43F8"/>
    <w:rsid w:val="002E5966"/>
    <w:rsid w:val="002E6141"/>
    <w:rsid w:val="002E77A5"/>
    <w:rsid w:val="002F0861"/>
    <w:rsid w:val="002F0899"/>
    <w:rsid w:val="002F12CA"/>
    <w:rsid w:val="002F2ADE"/>
    <w:rsid w:val="002F3367"/>
    <w:rsid w:val="002F4DB7"/>
    <w:rsid w:val="002F7216"/>
    <w:rsid w:val="002F7952"/>
    <w:rsid w:val="002F7F5A"/>
    <w:rsid w:val="003002BC"/>
    <w:rsid w:val="0030149B"/>
    <w:rsid w:val="00302AF9"/>
    <w:rsid w:val="00303C74"/>
    <w:rsid w:val="003058B6"/>
    <w:rsid w:val="00305BD7"/>
    <w:rsid w:val="00305D7D"/>
    <w:rsid w:val="00306427"/>
    <w:rsid w:val="0030693B"/>
    <w:rsid w:val="00307788"/>
    <w:rsid w:val="00310C18"/>
    <w:rsid w:val="00310FA5"/>
    <w:rsid w:val="0031173F"/>
    <w:rsid w:val="00311A19"/>
    <w:rsid w:val="00311B73"/>
    <w:rsid w:val="00312A7A"/>
    <w:rsid w:val="00312FE1"/>
    <w:rsid w:val="00313A1A"/>
    <w:rsid w:val="003140DD"/>
    <w:rsid w:val="00315584"/>
    <w:rsid w:val="0031558F"/>
    <w:rsid w:val="00315740"/>
    <w:rsid w:val="003157CF"/>
    <w:rsid w:val="0031582A"/>
    <w:rsid w:val="00315C48"/>
    <w:rsid w:val="00316C1C"/>
    <w:rsid w:val="00320201"/>
    <w:rsid w:val="00321125"/>
    <w:rsid w:val="00321798"/>
    <w:rsid w:val="003220B3"/>
    <w:rsid w:val="00323BFE"/>
    <w:rsid w:val="00323FE8"/>
    <w:rsid w:val="0032527C"/>
    <w:rsid w:val="00327639"/>
    <w:rsid w:val="00327AC0"/>
    <w:rsid w:val="00330613"/>
    <w:rsid w:val="00330BFA"/>
    <w:rsid w:val="0033182E"/>
    <w:rsid w:val="00331BA8"/>
    <w:rsid w:val="00332381"/>
    <w:rsid w:val="003326B8"/>
    <w:rsid w:val="00332C3B"/>
    <w:rsid w:val="00332E13"/>
    <w:rsid w:val="003336CC"/>
    <w:rsid w:val="003349B0"/>
    <w:rsid w:val="003349DB"/>
    <w:rsid w:val="0033520B"/>
    <w:rsid w:val="00335F9A"/>
    <w:rsid w:val="0033648F"/>
    <w:rsid w:val="00340A35"/>
    <w:rsid w:val="003428D4"/>
    <w:rsid w:val="0034477A"/>
    <w:rsid w:val="00345D8A"/>
    <w:rsid w:val="0034721E"/>
    <w:rsid w:val="0035118D"/>
    <w:rsid w:val="00353D26"/>
    <w:rsid w:val="0035406B"/>
    <w:rsid w:val="00354746"/>
    <w:rsid w:val="00355599"/>
    <w:rsid w:val="00355B66"/>
    <w:rsid w:val="0035604F"/>
    <w:rsid w:val="00360CF0"/>
    <w:rsid w:val="0036247E"/>
    <w:rsid w:val="00362743"/>
    <w:rsid w:val="00363B58"/>
    <w:rsid w:val="003648DC"/>
    <w:rsid w:val="00365BCA"/>
    <w:rsid w:val="00367DC4"/>
    <w:rsid w:val="003710C8"/>
    <w:rsid w:val="0037131C"/>
    <w:rsid w:val="00373EEC"/>
    <w:rsid w:val="00373F51"/>
    <w:rsid w:val="00377B0D"/>
    <w:rsid w:val="00380C99"/>
    <w:rsid w:val="00380F9D"/>
    <w:rsid w:val="00382F40"/>
    <w:rsid w:val="00384FCD"/>
    <w:rsid w:val="0038503E"/>
    <w:rsid w:val="003877B3"/>
    <w:rsid w:val="00391C27"/>
    <w:rsid w:val="00391F26"/>
    <w:rsid w:val="00392183"/>
    <w:rsid w:val="00392911"/>
    <w:rsid w:val="00393D90"/>
    <w:rsid w:val="00394D2F"/>
    <w:rsid w:val="003953D5"/>
    <w:rsid w:val="0039583E"/>
    <w:rsid w:val="003A0639"/>
    <w:rsid w:val="003A1E52"/>
    <w:rsid w:val="003A2822"/>
    <w:rsid w:val="003A313F"/>
    <w:rsid w:val="003A36E0"/>
    <w:rsid w:val="003A3718"/>
    <w:rsid w:val="003A5606"/>
    <w:rsid w:val="003A5666"/>
    <w:rsid w:val="003A627F"/>
    <w:rsid w:val="003B14BD"/>
    <w:rsid w:val="003B157E"/>
    <w:rsid w:val="003B1ACC"/>
    <w:rsid w:val="003B6089"/>
    <w:rsid w:val="003B6AAD"/>
    <w:rsid w:val="003B73B0"/>
    <w:rsid w:val="003B7A32"/>
    <w:rsid w:val="003B7DAA"/>
    <w:rsid w:val="003C013E"/>
    <w:rsid w:val="003C03DE"/>
    <w:rsid w:val="003C0852"/>
    <w:rsid w:val="003C2A07"/>
    <w:rsid w:val="003C3C5F"/>
    <w:rsid w:val="003C5257"/>
    <w:rsid w:val="003C5658"/>
    <w:rsid w:val="003C5884"/>
    <w:rsid w:val="003C6F75"/>
    <w:rsid w:val="003C7416"/>
    <w:rsid w:val="003D080E"/>
    <w:rsid w:val="003D0B77"/>
    <w:rsid w:val="003D163B"/>
    <w:rsid w:val="003D2803"/>
    <w:rsid w:val="003D2944"/>
    <w:rsid w:val="003D36CF"/>
    <w:rsid w:val="003D3886"/>
    <w:rsid w:val="003E0066"/>
    <w:rsid w:val="003E0F9B"/>
    <w:rsid w:val="003E333A"/>
    <w:rsid w:val="003E3D5D"/>
    <w:rsid w:val="003E3EEF"/>
    <w:rsid w:val="003E47D6"/>
    <w:rsid w:val="003E5B3D"/>
    <w:rsid w:val="003E647A"/>
    <w:rsid w:val="003E683C"/>
    <w:rsid w:val="003E6CD8"/>
    <w:rsid w:val="003E71FC"/>
    <w:rsid w:val="003F02D0"/>
    <w:rsid w:val="003F0985"/>
    <w:rsid w:val="003F0D51"/>
    <w:rsid w:val="003F3822"/>
    <w:rsid w:val="003F3CD4"/>
    <w:rsid w:val="003F3D83"/>
    <w:rsid w:val="003F6C75"/>
    <w:rsid w:val="00401B65"/>
    <w:rsid w:val="004026C9"/>
    <w:rsid w:val="00402AE6"/>
    <w:rsid w:val="00403FE3"/>
    <w:rsid w:val="00404817"/>
    <w:rsid w:val="00404B82"/>
    <w:rsid w:val="00404F85"/>
    <w:rsid w:val="00405BF3"/>
    <w:rsid w:val="004066BB"/>
    <w:rsid w:val="00407F23"/>
    <w:rsid w:val="00410CE3"/>
    <w:rsid w:val="00410CF9"/>
    <w:rsid w:val="00410DA3"/>
    <w:rsid w:val="00412916"/>
    <w:rsid w:val="00414E5A"/>
    <w:rsid w:val="00414F83"/>
    <w:rsid w:val="004162EB"/>
    <w:rsid w:val="004166F3"/>
    <w:rsid w:val="00420E19"/>
    <w:rsid w:val="0042164F"/>
    <w:rsid w:val="00421852"/>
    <w:rsid w:val="00422AD5"/>
    <w:rsid w:val="00422BF0"/>
    <w:rsid w:val="004230C1"/>
    <w:rsid w:val="004243E3"/>
    <w:rsid w:val="00424621"/>
    <w:rsid w:val="00426F57"/>
    <w:rsid w:val="004304B8"/>
    <w:rsid w:val="00431495"/>
    <w:rsid w:val="00433EFC"/>
    <w:rsid w:val="004345C5"/>
    <w:rsid w:val="00435410"/>
    <w:rsid w:val="004379C8"/>
    <w:rsid w:val="004411F3"/>
    <w:rsid w:val="00441AE6"/>
    <w:rsid w:val="00442CE8"/>
    <w:rsid w:val="00443774"/>
    <w:rsid w:val="00444101"/>
    <w:rsid w:val="00444D33"/>
    <w:rsid w:val="0044585B"/>
    <w:rsid w:val="004471DB"/>
    <w:rsid w:val="00450BC8"/>
    <w:rsid w:val="0045201B"/>
    <w:rsid w:val="004523A2"/>
    <w:rsid w:val="00452497"/>
    <w:rsid w:val="004564FB"/>
    <w:rsid w:val="00457C79"/>
    <w:rsid w:val="00463D6B"/>
    <w:rsid w:val="00464647"/>
    <w:rsid w:val="00464861"/>
    <w:rsid w:val="00464C13"/>
    <w:rsid w:val="00464C68"/>
    <w:rsid w:val="00464DBF"/>
    <w:rsid w:val="004665DA"/>
    <w:rsid w:val="00466641"/>
    <w:rsid w:val="00471CA8"/>
    <w:rsid w:val="00473741"/>
    <w:rsid w:val="0047486C"/>
    <w:rsid w:val="00475604"/>
    <w:rsid w:val="00475BA0"/>
    <w:rsid w:val="00475C30"/>
    <w:rsid w:val="00476092"/>
    <w:rsid w:val="0047740A"/>
    <w:rsid w:val="00480514"/>
    <w:rsid w:val="0048164D"/>
    <w:rsid w:val="004823EF"/>
    <w:rsid w:val="00483142"/>
    <w:rsid w:val="00484586"/>
    <w:rsid w:val="00484669"/>
    <w:rsid w:val="00484AE7"/>
    <w:rsid w:val="0048590A"/>
    <w:rsid w:val="00486744"/>
    <w:rsid w:val="00486BE8"/>
    <w:rsid w:val="00486D4F"/>
    <w:rsid w:val="004873B4"/>
    <w:rsid w:val="004873D5"/>
    <w:rsid w:val="004874E4"/>
    <w:rsid w:val="00487CE2"/>
    <w:rsid w:val="004905DF"/>
    <w:rsid w:val="0049084E"/>
    <w:rsid w:val="00490D69"/>
    <w:rsid w:val="00490EF5"/>
    <w:rsid w:val="0049170A"/>
    <w:rsid w:val="00491C71"/>
    <w:rsid w:val="004927C1"/>
    <w:rsid w:val="0049396B"/>
    <w:rsid w:val="00495941"/>
    <w:rsid w:val="00495F7D"/>
    <w:rsid w:val="004964C4"/>
    <w:rsid w:val="004966D7"/>
    <w:rsid w:val="00496A31"/>
    <w:rsid w:val="00497059"/>
    <w:rsid w:val="004971A3"/>
    <w:rsid w:val="00497890"/>
    <w:rsid w:val="00497C61"/>
    <w:rsid w:val="004A0A4B"/>
    <w:rsid w:val="004A0D19"/>
    <w:rsid w:val="004A1146"/>
    <w:rsid w:val="004A1937"/>
    <w:rsid w:val="004A2630"/>
    <w:rsid w:val="004A2C11"/>
    <w:rsid w:val="004A41E6"/>
    <w:rsid w:val="004A5DFD"/>
    <w:rsid w:val="004A6C28"/>
    <w:rsid w:val="004A7506"/>
    <w:rsid w:val="004A7526"/>
    <w:rsid w:val="004B0ED1"/>
    <w:rsid w:val="004B12F3"/>
    <w:rsid w:val="004B341D"/>
    <w:rsid w:val="004B3422"/>
    <w:rsid w:val="004B390F"/>
    <w:rsid w:val="004B3D7B"/>
    <w:rsid w:val="004B4528"/>
    <w:rsid w:val="004B4F12"/>
    <w:rsid w:val="004B541C"/>
    <w:rsid w:val="004B5BE2"/>
    <w:rsid w:val="004C0A13"/>
    <w:rsid w:val="004C1016"/>
    <w:rsid w:val="004C1219"/>
    <w:rsid w:val="004C1A41"/>
    <w:rsid w:val="004C1DC1"/>
    <w:rsid w:val="004C2087"/>
    <w:rsid w:val="004C2B52"/>
    <w:rsid w:val="004C62E3"/>
    <w:rsid w:val="004C6A60"/>
    <w:rsid w:val="004C74ED"/>
    <w:rsid w:val="004D076D"/>
    <w:rsid w:val="004D09D6"/>
    <w:rsid w:val="004D1388"/>
    <w:rsid w:val="004D2193"/>
    <w:rsid w:val="004D476F"/>
    <w:rsid w:val="004D5289"/>
    <w:rsid w:val="004D5776"/>
    <w:rsid w:val="004D682D"/>
    <w:rsid w:val="004E0D6B"/>
    <w:rsid w:val="004E130F"/>
    <w:rsid w:val="004E2201"/>
    <w:rsid w:val="004E3004"/>
    <w:rsid w:val="004E3400"/>
    <w:rsid w:val="004E3929"/>
    <w:rsid w:val="004E3BDA"/>
    <w:rsid w:val="004E44C5"/>
    <w:rsid w:val="004E5F7C"/>
    <w:rsid w:val="004E63F8"/>
    <w:rsid w:val="004E672B"/>
    <w:rsid w:val="004E673A"/>
    <w:rsid w:val="004F0F20"/>
    <w:rsid w:val="004F1ADD"/>
    <w:rsid w:val="004F2014"/>
    <w:rsid w:val="004F31AF"/>
    <w:rsid w:val="004F3F84"/>
    <w:rsid w:val="004F4350"/>
    <w:rsid w:val="004F46C4"/>
    <w:rsid w:val="004F5262"/>
    <w:rsid w:val="004F5BCB"/>
    <w:rsid w:val="004F5E38"/>
    <w:rsid w:val="004F6B57"/>
    <w:rsid w:val="004F6DB8"/>
    <w:rsid w:val="004F78CE"/>
    <w:rsid w:val="0050026D"/>
    <w:rsid w:val="0050026E"/>
    <w:rsid w:val="005002CB"/>
    <w:rsid w:val="005009E4"/>
    <w:rsid w:val="005034DC"/>
    <w:rsid w:val="0050375B"/>
    <w:rsid w:val="005038A4"/>
    <w:rsid w:val="00503E7A"/>
    <w:rsid w:val="00504D30"/>
    <w:rsid w:val="00505C97"/>
    <w:rsid w:val="00506E47"/>
    <w:rsid w:val="00506E9B"/>
    <w:rsid w:val="00507242"/>
    <w:rsid w:val="005075A5"/>
    <w:rsid w:val="00507CE7"/>
    <w:rsid w:val="005104A4"/>
    <w:rsid w:val="005128C2"/>
    <w:rsid w:val="00513217"/>
    <w:rsid w:val="00515796"/>
    <w:rsid w:val="005164F7"/>
    <w:rsid w:val="00516756"/>
    <w:rsid w:val="00517AAD"/>
    <w:rsid w:val="005210B9"/>
    <w:rsid w:val="00521F6A"/>
    <w:rsid w:val="005222C8"/>
    <w:rsid w:val="00522C3C"/>
    <w:rsid w:val="00524217"/>
    <w:rsid w:val="00524AFB"/>
    <w:rsid w:val="00526CA3"/>
    <w:rsid w:val="005272F9"/>
    <w:rsid w:val="005301D9"/>
    <w:rsid w:val="00530919"/>
    <w:rsid w:val="005314FD"/>
    <w:rsid w:val="0053166C"/>
    <w:rsid w:val="005329A9"/>
    <w:rsid w:val="00533868"/>
    <w:rsid w:val="00534125"/>
    <w:rsid w:val="005349A9"/>
    <w:rsid w:val="00534C29"/>
    <w:rsid w:val="005359AC"/>
    <w:rsid w:val="0053624C"/>
    <w:rsid w:val="005368CE"/>
    <w:rsid w:val="00537648"/>
    <w:rsid w:val="00541399"/>
    <w:rsid w:val="0054326F"/>
    <w:rsid w:val="0054368B"/>
    <w:rsid w:val="00543F30"/>
    <w:rsid w:val="00545A17"/>
    <w:rsid w:val="00545A42"/>
    <w:rsid w:val="00545B36"/>
    <w:rsid w:val="00546650"/>
    <w:rsid w:val="00547142"/>
    <w:rsid w:val="00547482"/>
    <w:rsid w:val="005474B1"/>
    <w:rsid w:val="005507EE"/>
    <w:rsid w:val="00550AA3"/>
    <w:rsid w:val="005513A5"/>
    <w:rsid w:val="00551CD3"/>
    <w:rsid w:val="00551F0C"/>
    <w:rsid w:val="00552034"/>
    <w:rsid w:val="00552C63"/>
    <w:rsid w:val="00553321"/>
    <w:rsid w:val="00553718"/>
    <w:rsid w:val="00553849"/>
    <w:rsid w:val="00554093"/>
    <w:rsid w:val="005544EA"/>
    <w:rsid w:val="0055624D"/>
    <w:rsid w:val="005569A5"/>
    <w:rsid w:val="00556ED6"/>
    <w:rsid w:val="00556F2F"/>
    <w:rsid w:val="005572BA"/>
    <w:rsid w:val="005606C6"/>
    <w:rsid w:val="005609BB"/>
    <w:rsid w:val="00560BC8"/>
    <w:rsid w:val="00560BD8"/>
    <w:rsid w:val="00561143"/>
    <w:rsid w:val="00561255"/>
    <w:rsid w:val="00561636"/>
    <w:rsid w:val="00561D19"/>
    <w:rsid w:val="00561F6C"/>
    <w:rsid w:val="00562758"/>
    <w:rsid w:val="00563B0E"/>
    <w:rsid w:val="00563D45"/>
    <w:rsid w:val="00563DA2"/>
    <w:rsid w:val="00563F9E"/>
    <w:rsid w:val="005648F0"/>
    <w:rsid w:val="00564DBF"/>
    <w:rsid w:val="005667E1"/>
    <w:rsid w:val="005668FE"/>
    <w:rsid w:val="00567088"/>
    <w:rsid w:val="0056797A"/>
    <w:rsid w:val="00567A81"/>
    <w:rsid w:val="00567EE2"/>
    <w:rsid w:val="0057014C"/>
    <w:rsid w:val="00570764"/>
    <w:rsid w:val="00570EF0"/>
    <w:rsid w:val="00571103"/>
    <w:rsid w:val="00571FA6"/>
    <w:rsid w:val="005722F1"/>
    <w:rsid w:val="005731C7"/>
    <w:rsid w:val="005735CC"/>
    <w:rsid w:val="00573B67"/>
    <w:rsid w:val="00574318"/>
    <w:rsid w:val="00574E82"/>
    <w:rsid w:val="005761D6"/>
    <w:rsid w:val="00576817"/>
    <w:rsid w:val="00576838"/>
    <w:rsid w:val="00577B9F"/>
    <w:rsid w:val="0058002C"/>
    <w:rsid w:val="005801E1"/>
    <w:rsid w:val="00580376"/>
    <w:rsid w:val="00580856"/>
    <w:rsid w:val="005808D2"/>
    <w:rsid w:val="00580FC1"/>
    <w:rsid w:val="00581609"/>
    <w:rsid w:val="00581933"/>
    <w:rsid w:val="00581B03"/>
    <w:rsid w:val="00581C55"/>
    <w:rsid w:val="00581D7D"/>
    <w:rsid w:val="0058308E"/>
    <w:rsid w:val="00583730"/>
    <w:rsid w:val="00584F2D"/>
    <w:rsid w:val="00584F42"/>
    <w:rsid w:val="0058518B"/>
    <w:rsid w:val="005856E2"/>
    <w:rsid w:val="0059191D"/>
    <w:rsid w:val="00593F78"/>
    <w:rsid w:val="005943C3"/>
    <w:rsid w:val="00594A53"/>
    <w:rsid w:val="00596177"/>
    <w:rsid w:val="005974BC"/>
    <w:rsid w:val="00597E69"/>
    <w:rsid w:val="005A00A8"/>
    <w:rsid w:val="005A0333"/>
    <w:rsid w:val="005A0E61"/>
    <w:rsid w:val="005A2295"/>
    <w:rsid w:val="005A232E"/>
    <w:rsid w:val="005A31BC"/>
    <w:rsid w:val="005A39A2"/>
    <w:rsid w:val="005A7174"/>
    <w:rsid w:val="005B053A"/>
    <w:rsid w:val="005B1BAC"/>
    <w:rsid w:val="005B1FE3"/>
    <w:rsid w:val="005B31E6"/>
    <w:rsid w:val="005B3D3A"/>
    <w:rsid w:val="005B4598"/>
    <w:rsid w:val="005B53F9"/>
    <w:rsid w:val="005B7B08"/>
    <w:rsid w:val="005C0EF3"/>
    <w:rsid w:val="005C1265"/>
    <w:rsid w:val="005C15D7"/>
    <w:rsid w:val="005C2914"/>
    <w:rsid w:val="005C2D0A"/>
    <w:rsid w:val="005C3FAB"/>
    <w:rsid w:val="005C4272"/>
    <w:rsid w:val="005C4C7E"/>
    <w:rsid w:val="005C56E5"/>
    <w:rsid w:val="005C5DD1"/>
    <w:rsid w:val="005C5F16"/>
    <w:rsid w:val="005C6601"/>
    <w:rsid w:val="005D01ED"/>
    <w:rsid w:val="005D1E74"/>
    <w:rsid w:val="005D1F3E"/>
    <w:rsid w:val="005D286F"/>
    <w:rsid w:val="005D2AE0"/>
    <w:rsid w:val="005D3DF8"/>
    <w:rsid w:val="005D4B44"/>
    <w:rsid w:val="005E0A03"/>
    <w:rsid w:val="005E1979"/>
    <w:rsid w:val="005E1A6E"/>
    <w:rsid w:val="005E1BC3"/>
    <w:rsid w:val="005E2193"/>
    <w:rsid w:val="005E2482"/>
    <w:rsid w:val="005E27F9"/>
    <w:rsid w:val="005E3229"/>
    <w:rsid w:val="005E3747"/>
    <w:rsid w:val="005E387B"/>
    <w:rsid w:val="005E4935"/>
    <w:rsid w:val="005E4B9A"/>
    <w:rsid w:val="005E5EF2"/>
    <w:rsid w:val="005E666D"/>
    <w:rsid w:val="005E66A9"/>
    <w:rsid w:val="005E6DD3"/>
    <w:rsid w:val="005F0D85"/>
    <w:rsid w:val="005F17AB"/>
    <w:rsid w:val="005F1EA3"/>
    <w:rsid w:val="005F2C99"/>
    <w:rsid w:val="005F30DE"/>
    <w:rsid w:val="005F4065"/>
    <w:rsid w:val="005F4280"/>
    <w:rsid w:val="005F6045"/>
    <w:rsid w:val="005F6346"/>
    <w:rsid w:val="005F6662"/>
    <w:rsid w:val="00600849"/>
    <w:rsid w:val="00600DCC"/>
    <w:rsid w:val="00600E86"/>
    <w:rsid w:val="0060295C"/>
    <w:rsid w:val="00602B64"/>
    <w:rsid w:val="006037AB"/>
    <w:rsid w:val="006066A8"/>
    <w:rsid w:val="00606761"/>
    <w:rsid w:val="00606C4F"/>
    <w:rsid w:val="00613329"/>
    <w:rsid w:val="006139C3"/>
    <w:rsid w:val="00613CCB"/>
    <w:rsid w:val="00614D51"/>
    <w:rsid w:val="006153AC"/>
    <w:rsid w:val="00616ADC"/>
    <w:rsid w:val="00616E8A"/>
    <w:rsid w:val="006177FE"/>
    <w:rsid w:val="006200A4"/>
    <w:rsid w:val="006206BD"/>
    <w:rsid w:val="0062087E"/>
    <w:rsid w:val="00620915"/>
    <w:rsid w:val="00621A4F"/>
    <w:rsid w:val="0062343B"/>
    <w:rsid w:val="0062378E"/>
    <w:rsid w:val="00624828"/>
    <w:rsid w:val="00624974"/>
    <w:rsid w:val="006269F4"/>
    <w:rsid w:val="00627656"/>
    <w:rsid w:val="006307DE"/>
    <w:rsid w:val="006308BE"/>
    <w:rsid w:val="00631450"/>
    <w:rsid w:val="00631C54"/>
    <w:rsid w:val="00631DBE"/>
    <w:rsid w:val="00632073"/>
    <w:rsid w:val="00633B28"/>
    <w:rsid w:val="00633C42"/>
    <w:rsid w:val="00633FEB"/>
    <w:rsid w:val="006341C4"/>
    <w:rsid w:val="006350E6"/>
    <w:rsid w:val="0063551C"/>
    <w:rsid w:val="006360A1"/>
    <w:rsid w:val="0063648E"/>
    <w:rsid w:val="00636A33"/>
    <w:rsid w:val="00637473"/>
    <w:rsid w:val="006376EB"/>
    <w:rsid w:val="00640761"/>
    <w:rsid w:val="00641FF0"/>
    <w:rsid w:val="00642429"/>
    <w:rsid w:val="00644E07"/>
    <w:rsid w:val="0064697C"/>
    <w:rsid w:val="00647F8D"/>
    <w:rsid w:val="00650525"/>
    <w:rsid w:val="006515DA"/>
    <w:rsid w:val="006541D1"/>
    <w:rsid w:val="00654902"/>
    <w:rsid w:val="0065542B"/>
    <w:rsid w:val="006556E5"/>
    <w:rsid w:val="00656D73"/>
    <w:rsid w:val="00657073"/>
    <w:rsid w:val="00657A45"/>
    <w:rsid w:val="0066027A"/>
    <w:rsid w:val="006607A3"/>
    <w:rsid w:val="00662306"/>
    <w:rsid w:val="006623E8"/>
    <w:rsid w:val="006624A0"/>
    <w:rsid w:val="00663F35"/>
    <w:rsid w:val="00667C94"/>
    <w:rsid w:val="0067049D"/>
    <w:rsid w:val="00670521"/>
    <w:rsid w:val="00670592"/>
    <w:rsid w:val="00670606"/>
    <w:rsid w:val="006708B5"/>
    <w:rsid w:val="00671FDB"/>
    <w:rsid w:val="006728D4"/>
    <w:rsid w:val="0067385D"/>
    <w:rsid w:val="00675952"/>
    <w:rsid w:val="0067777D"/>
    <w:rsid w:val="00680C42"/>
    <w:rsid w:val="00680E6E"/>
    <w:rsid w:val="00681000"/>
    <w:rsid w:val="006810AE"/>
    <w:rsid w:val="00681A19"/>
    <w:rsid w:val="00684333"/>
    <w:rsid w:val="00685230"/>
    <w:rsid w:val="00685A2F"/>
    <w:rsid w:val="00686193"/>
    <w:rsid w:val="006873A9"/>
    <w:rsid w:val="0068779C"/>
    <w:rsid w:val="00690471"/>
    <w:rsid w:val="00691042"/>
    <w:rsid w:val="00691C64"/>
    <w:rsid w:val="00692839"/>
    <w:rsid w:val="00693C69"/>
    <w:rsid w:val="00693D27"/>
    <w:rsid w:val="00693ECC"/>
    <w:rsid w:val="006942ED"/>
    <w:rsid w:val="006947DB"/>
    <w:rsid w:val="006954A4"/>
    <w:rsid w:val="006958F6"/>
    <w:rsid w:val="00695D9D"/>
    <w:rsid w:val="0069735C"/>
    <w:rsid w:val="0069766D"/>
    <w:rsid w:val="006A1932"/>
    <w:rsid w:val="006A2ED0"/>
    <w:rsid w:val="006A33E1"/>
    <w:rsid w:val="006A3F4F"/>
    <w:rsid w:val="006A4115"/>
    <w:rsid w:val="006A4132"/>
    <w:rsid w:val="006A61D2"/>
    <w:rsid w:val="006B0381"/>
    <w:rsid w:val="006B0AF0"/>
    <w:rsid w:val="006B0D0B"/>
    <w:rsid w:val="006B23C5"/>
    <w:rsid w:val="006B3026"/>
    <w:rsid w:val="006B31A1"/>
    <w:rsid w:val="006B4839"/>
    <w:rsid w:val="006B5A90"/>
    <w:rsid w:val="006B6115"/>
    <w:rsid w:val="006B7A8E"/>
    <w:rsid w:val="006C07A7"/>
    <w:rsid w:val="006C1DAA"/>
    <w:rsid w:val="006C23EB"/>
    <w:rsid w:val="006C3345"/>
    <w:rsid w:val="006C3AA5"/>
    <w:rsid w:val="006C3FC5"/>
    <w:rsid w:val="006C5441"/>
    <w:rsid w:val="006C5A74"/>
    <w:rsid w:val="006C5B44"/>
    <w:rsid w:val="006C5D24"/>
    <w:rsid w:val="006C6509"/>
    <w:rsid w:val="006C67FE"/>
    <w:rsid w:val="006C68B5"/>
    <w:rsid w:val="006C6B5A"/>
    <w:rsid w:val="006D234A"/>
    <w:rsid w:val="006D2409"/>
    <w:rsid w:val="006D246B"/>
    <w:rsid w:val="006D25FB"/>
    <w:rsid w:val="006D39A9"/>
    <w:rsid w:val="006D3BBD"/>
    <w:rsid w:val="006D411D"/>
    <w:rsid w:val="006D5EB9"/>
    <w:rsid w:val="006D5F4B"/>
    <w:rsid w:val="006D6FF4"/>
    <w:rsid w:val="006D740C"/>
    <w:rsid w:val="006E1251"/>
    <w:rsid w:val="006E1EA3"/>
    <w:rsid w:val="006E5A22"/>
    <w:rsid w:val="006E6169"/>
    <w:rsid w:val="006E6B2E"/>
    <w:rsid w:val="006E6B60"/>
    <w:rsid w:val="006E767F"/>
    <w:rsid w:val="006E7911"/>
    <w:rsid w:val="006F02C8"/>
    <w:rsid w:val="006F0A8A"/>
    <w:rsid w:val="006F1124"/>
    <w:rsid w:val="006F24A1"/>
    <w:rsid w:val="006F2610"/>
    <w:rsid w:val="006F2939"/>
    <w:rsid w:val="006F2A69"/>
    <w:rsid w:val="006F2D16"/>
    <w:rsid w:val="006F31FB"/>
    <w:rsid w:val="006F363F"/>
    <w:rsid w:val="006F3BDB"/>
    <w:rsid w:val="006F3DAC"/>
    <w:rsid w:val="006F5665"/>
    <w:rsid w:val="006F62DF"/>
    <w:rsid w:val="006F6A30"/>
    <w:rsid w:val="006F6E2A"/>
    <w:rsid w:val="006F77CB"/>
    <w:rsid w:val="006F7BAB"/>
    <w:rsid w:val="007007CE"/>
    <w:rsid w:val="00700D81"/>
    <w:rsid w:val="0070176F"/>
    <w:rsid w:val="00703D9D"/>
    <w:rsid w:val="007043B6"/>
    <w:rsid w:val="00704A41"/>
    <w:rsid w:val="00704CF0"/>
    <w:rsid w:val="007058B6"/>
    <w:rsid w:val="00705E7C"/>
    <w:rsid w:val="00707877"/>
    <w:rsid w:val="007114B2"/>
    <w:rsid w:val="00712D01"/>
    <w:rsid w:val="00712DAC"/>
    <w:rsid w:val="0071303F"/>
    <w:rsid w:val="0071357B"/>
    <w:rsid w:val="007138DC"/>
    <w:rsid w:val="0071394E"/>
    <w:rsid w:val="00715369"/>
    <w:rsid w:val="0071585F"/>
    <w:rsid w:val="00715CB6"/>
    <w:rsid w:val="00715FD6"/>
    <w:rsid w:val="007161CB"/>
    <w:rsid w:val="007167C3"/>
    <w:rsid w:val="00716C76"/>
    <w:rsid w:val="0071751C"/>
    <w:rsid w:val="0072011F"/>
    <w:rsid w:val="00720B52"/>
    <w:rsid w:val="00721649"/>
    <w:rsid w:val="00721838"/>
    <w:rsid w:val="007222E7"/>
    <w:rsid w:val="007228AF"/>
    <w:rsid w:val="007235BE"/>
    <w:rsid w:val="00723C72"/>
    <w:rsid w:val="00724AA8"/>
    <w:rsid w:val="00725233"/>
    <w:rsid w:val="007254AD"/>
    <w:rsid w:val="00725633"/>
    <w:rsid w:val="00725F7F"/>
    <w:rsid w:val="007261A0"/>
    <w:rsid w:val="007261EC"/>
    <w:rsid w:val="00731511"/>
    <w:rsid w:val="00732849"/>
    <w:rsid w:val="007335AE"/>
    <w:rsid w:val="00733713"/>
    <w:rsid w:val="00733A75"/>
    <w:rsid w:val="00734787"/>
    <w:rsid w:val="0073516B"/>
    <w:rsid w:val="007365A6"/>
    <w:rsid w:val="00736AE0"/>
    <w:rsid w:val="00736FB8"/>
    <w:rsid w:val="00740DEE"/>
    <w:rsid w:val="00741530"/>
    <w:rsid w:val="007418F2"/>
    <w:rsid w:val="007420E7"/>
    <w:rsid w:val="0074271D"/>
    <w:rsid w:val="0074399C"/>
    <w:rsid w:val="00744448"/>
    <w:rsid w:val="0074461F"/>
    <w:rsid w:val="007449C0"/>
    <w:rsid w:val="007452B7"/>
    <w:rsid w:val="007461C6"/>
    <w:rsid w:val="00747B32"/>
    <w:rsid w:val="00747C93"/>
    <w:rsid w:val="00750465"/>
    <w:rsid w:val="00750ADE"/>
    <w:rsid w:val="00753445"/>
    <w:rsid w:val="007540C3"/>
    <w:rsid w:val="00754C0B"/>
    <w:rsid w:val="00754D85"/>
    <w:rsid w:val="00754EE3"/>
    <w:rsid w:val="00755E36"/>
    <w:rsid w:val="00756364"/>
    <w:rsid w:val="007565D2"/>
    <w:rsid w:val="00757347"/>
    <w:rsid w:val="007601CC"/>
    <w:rsid w:val="007603BF"/>
    <w:rsid w:val="007609AE"/>
    <w:rsid w:val="00761179"/>
    <w:rsid w:val="00762F25"/>
    <w:rsid w:val="00762FAA"/>
    <w:rsid w:val="00763BD2"/>
    <w:rsid w:val="00764338"/>
    <w:rsid w:val="00764362"/>
    <w:rsid w:val="00764800"/>
    <w:rsid w:val="00764A75"/>
    <w:rsid w:val="00764C69"/>
    <w:rsid w:val="007665B0"/>
    <w:rsid w:val="007668DB"/>
    <w:rsid w:val="007670A6"/>
    <w:rsid w:val="00767490"/>
    <w:rsid w:val="0077084A"/>
    <w:rsid w:val="00770984"/>
    <w:rsid w:val="00770B74"/>
    <w:rsid w:val="00770D16"/>
    <w:rsid w:val="00772755"/>
    <w:rsid w:val="00772FB7"/>
    <w:rsid w:val="00774E5E"/>
    <w:rsid w:val="00776328"/>
    <w:rsid w:val="00776419"/>
    <w:rsid w:val="0077683F"/>
    <w:rsid w:val="00776FA2"/>
    <w:rsid w:val="00780009"/>
    <w:rsid w:val="007816DE"/>
    <w:rsid w:val="00781786"/>
    <w:rsid w:val="00782078"/>
    <w:rsid w:val="007829DC"/>
    <w:rsid w:val="00782C4C"/>
    <w:rsid w:val="00785B12"/>
    <w:rsid w:val="0078691A"/>
    <w:rsid w:val="00786F93"/>
    <w:rsid w:val="0078755F"/>
    <w:rsid w:val="007911CE"/>
    <w:rsid w:val="00791D3F"/>
    <w:rsid w:val="007929FC"/>
    <w:rsid w:val="00792E02"/>
    <w:rsid w:val="00793DA6"/>
    <w:rsid w:val="00794065"/>
    <w:rsid w:val="0079616A"/>
    <w:rsid w:val="007968E7"/>
    <w:rsid w:val="007969B5"/>
    <w:rsid w:val="00796A6C"/>
    <w:rsid w:val="00796F1E"/>
    <w:rsid w:val="007A02C9"/>
    <w:rsid w:val="007A0C42"/>
    <w:rsid w:val="007A0F9B"/>
    <w:rsid w:val="007A148C"/>
    <w:rsid w:val="007A1DEB"/>
    <w:rsid w:val="007A36EE"/>
    <w:rsid w:val="007A3ABE"/>
    <w:rsid w:val="007A3C36"/>
    <w:rsid w:val="007A44D2"/>
    <w:rsid w:val="007A4D4B"/>
    <w:rsid w:val="007A530A"/>
    <w:rsid w:val="007A54B3"/>
    <w:rsid w:val="007A54BD"/>
    <w:rsid w:val="007A5C2B"/>
    <w:rsid w:val="007A5D9A"/>
    <w:rsid w:val="007A5EBC"/>
    <w:rsid w:val="007A669E"/>
    <w:rsid w:val="007A678F"/>
    <w:rsid w:val="007A6F07"/>
    <w:rsid w:val="007B00A6"/>
    <w:rsid w:val="007B0E41"/>
    <w:rsid w:val="007B0E7C"/>
    <w:rsid w:val="007B120D"/>
    <w:rsid w:val="007B1836"/>
    <w:rsid w:val="007B1C01"/>
    <w:rsid w:val="007B23AB"/>
    <w:rsid w:val="007B277F"/>
    <w:rsid w:val="007B306E"/>
    <w:rsid w:val="007B4034"/>
    <w:rsid w:val="007B5D50"/>
    <w:rsid w:val="007B7312"/>
    <w:rsid w:val="007B7B11"/>
    <w:rsid w:val="007C0177"/>
    <w:rsid w:val="007C038E"/>
    <w:rsid w:val="007C06A4"/>
    <w:rsid w:val="007C11CC"/>
    <w:rsid w:val="007C12A6"/>
    <w:rsid w:val="007C1336"/>
    <w:rsid w:val="007C2467"/>
    <w:rsid w:val="007C4114"/>
    <w:rsid w:val="007C4641"/>
    <w:rsid w:val="007C737E"/>
    <w:rsid w:val="007C7B74"/>
    <w:rsid w:val="007D04FC"/>
    <w:rsid w:val="007D1DBD"/>
    <w:rsid w:val="007D2DCC"/>
    <w:rsid w:val="007D7615"/>
    <w:rsid w:val="007E2013"/>
    <w:rsid w:val="007E3E2F"/>
    <w:rsid w:val="007E53D7"/>
    <w:rsid w:val="007E559C"/>
    <w:rsid w:val="007E70DE"/>
    <w:rsid w:val="007F0991"/>
    <w:rsid w:val="007F0BE7"/>
    <w:rsid w:val="007F13BB"/>
    <w:rsid w:val="007F1C7B"/>
    <w:rsid w:val="007F1F6B"/>
    <w:rsid w:val="007F2F01"/>
    <w:rsid w:val="007F3C7E"/>
    <w:rsid w:val="007F4B5B"/>
    <w:rsid w:val="007F6847"/>
    <w:rsid w:val="007F6CEB"/>
    <w:rsid w:val="007F77AE"/>
    <w:rsid w:val="0080005B"/>
    <w:rsid w:val="008018DD"/>
    <w:rsid w:val="00803A72"/>
    <w:rsid w:val="008042E7"/>
    <w:rsid w:val="00804702"/>
    <w:rsid w:val="00804F07"/>
    <w:rsid w:val="0080514B"/>
    <w:rsid w:val="00805543"/>
    <w:rsid w:val="00805829"/>
    <w:rsid w:val="0080598C"/>
    <w:rsid w:val="00805F1D"/>
    <w:rsid w:val="00806313"/>
    <w:rsid w:val="0080681F"/>
    <w:rsid w:val="00806D8D"/>
    <w:rsid w:val="00811557"/>
    <w:rsid w:val="008131C2"/>
    <w:rsid w:val="008137A7"/>
    <w:rsid w:val="008139B9"/>
    <w:rsid w:val="00813AD4"/>
    <w:rsid w:val="00814F2D"/>
    <w:rsid w:val="00815182"/>
    <w:rsid w:val="00815B39"/>
    <w:rsid w:val="00816A18"/>
    <w:rsid w:val="0081714E"/>
    <w:rsid w:val="008174BC"/>
    <w:rsid w:val="00817849"/>
    <w:rsid w:val="0082015F"/>
    <w:rsid w:val="0082192C"/>
    <w:rsid w:val="00822639"/>
    <w:rsid w:val="00822AB6"/>
    <w:rsid w:val="008240C6"/>
    <w:rsid w:val="00824B9F"/>
    <w:rsid w:val="0082751F"/>
    <w:rsid w:val="0083097F"/>
    <w:rsid w:val="00830C06"/>
    <w:rsid w:val="00830C30"/>
    <w:rsid w:val="008313CC"/>
    <w:rsid w:val="008325A6"/>
    <w:rsid w:val="00834060"/>
    <w:rsid w:val="008345FE"/>
    <w:rsid w:val="008347D7"/>
    <w:rsid w:val="00834CDA"/>
    <w:rsid w:val="008353FC"/>
    <w:rsid w:val="00840F55"/>
    <w:rsid w:val="00842442"/>
    <w:rsid w:val="00842D50"/>
    <w:rsid w:val="00844659"/>
    <w:rsid w:val="0084492C"/>
    <w:rsid w:val="0084508B"/>
    <w:rsid w:val="00845110"/>
    <w:rsid w:val="0084672C"/>
    <w:rsid w:val="008516CC"/>
    <w:rsid w:val="00853616"/>
    <w:rsid w:val="00853FC6"/>
    <w:rsid w:val="008543CB"/>
    <w:rsid w:val="00854ABD"/>
    <w:rsid w:val="0085523F"/>
    <w:rsid w:val="00855548"/>
    <w:rsid w:val="00855AC1"/>
    <w:rsid w:val="00855B34"/>
    <w:rsid w:val="00855B9F"/>
    <w:rsid w:val="00856E72"/>
    <w:rsid w:val="00860E21"/>
    <w:rsid w:val="00860F7A"/>
    <w:rsid w:val="0086246F"/>
    <w:rsid w:val="00863588"/>
    <w:rsid w:val="00865D8D"/>
    <w:rsid w:val="0086644A"/>
    <w:rsid w:val="0086698C"/>
    <w:rsid w:val="00866E06"/>
    <w:rsid w:val="0086714B"/>
    <w:rsid w:val="00870343"/>
    <w:rsid w:val="00870FA5"/>
    <w:rsid w:val="008718DF"/>
    <w:rsid w:val="0087204E"/>
    <w:rsid w:val="00872B31"/>
    <w:rsid w:val="00874186"/>
    <w:rsid w:val="00874995"/>
    <w:rsid w:val="00874FC0"/>
    <w:rsid w:val="0088045F"/>
    <w:rsid w:val="00880D99"/>
    <w:rsid w:val="008815B2"/>
    <w:rsid w:val="008816B2"/>
    <w:rsid w:val="00881BA5"/>
    <w:rsid w:val="00883BF0"/>
    <w:rsid w:val="00885922"/>
    <w:rsid w:val="00886877"/>
    <w:rsid w:val="0088697B"/>
    <w:rsid w:val="00886B39"/>
    <w:rsid w:val="00887B4A"/>
    <w:rsid w:val="00887F15"/>
    <w:rsid w:val="008900C3"/>
    <w:rsid w:val="00891AA2"/>
    <w:rsid w:val="00891C5F"/>
    <w:rsid w:val="00895904"/>
    <w:rsid w:val="00896268"/>
    <w:rsid w:val="008963E2"/>
    <w:rsid w:val="008968CD"/>
    <w:rsid w:val="008975C7"/>
    <w:rsid w:val="00897AF9"/>
    <w:rsid w:val="008A042F"/>
    <w:rsid w:val="008A0589"/>
    <w:rsid w:val="008A2DAF"/>
    <w:rsid w:val="008A5A37"/>
    <w:rsid w:val="008A644E"/>
    <w:rsid w:val="008A796E"/>
    <w:rsid w:val="008A7996"/>
    <w:rsid w:val="008A7A1A"/>
    <w:rsid w:val="008B0182"/>
    <w:rsid w:val="008B01A9"/>
    <w:rsid w:val="008B0847"/>
    <w:rsid w:val="008B2013"/>
    <w:rsid w:val="008B254F"/>
    <w:rsid w:val="008B2AA7"/>
    <w:rsid w:val="008B32BE"/>
    <w:rsid w:val="008B398B"/>
    <w:rsid w:val="008B3EE8"/>
    <w:rsid w:val="008B4E54"/>
    <w:rsid w:val="008B639B"/>
    <w:rsid w:val="008B79DC"/>
    <w:rsid w:val="008B7D05"/>
    <w:rsid w:val="008C143B"/>
    <w:rsid w:val="008C28B9"/>
    <w:rsid w:val="008C318B"/>
    <w:rsid w:val="008C412A"/>
    <w:rsid w:val="008C46D1"/>
    <w:rsid w:val="008C481F"/>
    <w:rsid w:val="008C4AAA"/>
    <w:rsid w:val="008C5E43"/>
    <w:rsid w:val="008C69D0"/>
    <w:rsid w:val="008C69E1"/>
    <w:rsid w:val="008C6A48"/>
    <w:rsid w:val="008C7271"/>
    <w:rsid w:val="008D068D"/>
    <w:rsid w:val="008D0A3A"/>
    <w:rsid w:val="008D0B21"/>
    <w:rsid w:val="008D18FD"/>
    <w:rsid w:val="008D2492"/>
    <w:rsid w:val="008D371F"/>
    <w:rsid w:val="008D491A"/>
    <w:rsid w:val="008D4E40"/>
    <w:rsid w:val="008D66C5"/>
    <w:rsid w:val="008D7AFD"/>
    <w:rsid w:val="008E0D53"/>
    <w:rsid w:val="008E135D"/>
    <w:rsid w:val="008E14BD"/>
    <w:rsid w:val="008E1570"/>
    <w:rsid w:val="008E175B"/>
    <w:rsid w:val="008E37C7"/>
    <w:rsid w:val="008E46A2"/>
    <w:rsid w:val="008E4D85"/>
    <w:rsid w:val="008E5741"/>
    <w:rsid w:val="008E5925"/>
    <w:rsid w:val="008E6EEA"/>
    <w:rsid w:val="008E701A"/>
    <w:rsid w:val="008E7765"/>
    <w:rsid w:val="008F0D48"/>
    <w:rsid w:val="008F2B76"/>
    <w:rsid w:val="008F2E20"/>
    <w:rsid w:val="008F33CB"/>
    <w:rsid w:val="008F37CA"/>
    <w:rsid w:val="008F4065"/>
    <w:rsid w:val="008F411C"/>
    <w:rsid w:val="008F431A"/>
    <w:rsid w:val="008F5E8B"/>
    <w:rsid w:val="008F64A6"/>
    <w:rsid w:val="008F6576"/>
    <w:rsid w:val="008F674C"/>
    <w:rsid w:val="008F7CE2"/>
    <w:rsid w:val="009000DC"/>
    <w:rsid w:val="00900719"/>
    <w:rsid w:val="00900B95"/>
    <w:rsid w:val="00902C8D"/>
    <w:rsid w:val="00902CE8"/>
    <w:rsid w:val="009039E1"/>
    <w:rsid w:val="00904567"/>
    <w:rsid w:val="00904F25"/>
    <w:rsid w:val="00904F39"/>
    <w:rsid w:val="00905A7F"/>
    <w:rsid w:val="00905BBB"/>
    <w:rsid w:val="00906A50"/>
    <w:rsid w:val="009128E4"/>
    <w:rsid w:val="00912FB6"/>
    <w:rsid w:val="009149C5"/>
    <w:rsid w:val="009158A4"/>
    <w:rsid w:val="0091650C"/>
    <w:rsid w:val="009204AE"/>
    <w:rsid w:val="009231E0"/>
    <w:rsid w:val="00923FDD"/>
    <w:rsid w:val="00924E4B"/>
    <w:rsid w:val="00925306"/>
    <w:rsid w:val="0092535A"/>
    <w:rsid w:val="00925363"/>
    <w:rsid w:val="009257DF"/>
    <w:rsid w:val="00926717"/>
    <w:rsid w:val="0092683C"/>
    <w:rsid w:val="009273A1"/>
    <w:rsid w:val="009278D2"/>
    <w:rsid w:val="00930AC2"/>
    <w:rsid w:val="00931021"/>
    <w:rsid w:val="00931B2C"/>
    <w:rsid w:val="00932100"/>
    <w:rsid w:val="00932412"/>
    <w:rsid w:val="009324CC"/>
    <w:rsid w:val="00932A7E"/>
    <w:rsid w:val="00934843"/>
    <w:rsid w:val="00935239"/>
    <w:rsid w:val="009361A3"/>
    <w:rsid w:val="009374D8"/>
    <w:rsid w:val="0094062F"/>
    <w:rsid w:val="0094070F"/>
    <w:rsid w:val="009414B3"/>
    <w:rsid w:val="009430A7"/>
    <w:rsid w:val="009434CF"/>
    <w:rsid w:val="0094447D"/>
    <w:rsid w:val="00944BB6"/>
    <w:rsid w:val="00945087"/>
    <w:rsid w:val="0094566B"/>
    <w:rsid w:val="00951F72"/>
    <w:rsid w:val="00952C7E"/>
    <w:rsid w:val="009536CE"/>
    <w:rsid w:val="00953ADD"/>
    <w:rsid w:val="00957194"/>
    <w:rsid w:val="00957CFF"/>
    <w:rsid w:val="00960A0B"/>
    <w:rsid w:val="009611F7"/>
    <w:rsid w:val="00961906"/>
    <w:rsid w:val="00963824"/>
    <w:rsid w:val="00963989"/>
    <w:rsid w:val="009639FD"/>
    <w:rsid w:val="00963A97"/>
    <w:rsid w:val="00963D48"/>
    <w:rsid w:val="0096494E"/>
    <w:rsid w:val="00964C45"/>
    <w:rsid w:val="00964E64"/>
    <w:rsid w:val="00966C46"/>
    <w:rsid w:val="00967A0C"/>
    <w:rsid w:val="00967AEE"/>
    <w:rsid w:val="00971A1B"/>
    <w:rsid w:val="0097215A"/>
    <w:rsid w:val="0097236F"/>
    <w:rsid w:val="009732EA"/>
    <w:rsid w:val="00973E61"/>
    <w:rsid w:val="009741EB"/>
    <w:rsid w:val="00974CBD"/>
    <w:rsid w:val="00975371"/>
    <w:rsid w:val="00980074"/>
    <w:rsid w:val="00981BF7"/>
    <w:rsid w:val="00983AA9"/>
    <w:rsid w:val="00984DC4"/>
    <w:rsid w:val="0098525D"/>
    <w:rsid w:val="00986826"/>
    <w:rsid w:val="009903FF"/>
    <w:rsid w:val="00990FAA"/>
    <w:rsid w:val="00992EBF"/>
    <w:rsid w:val="009936F6"/>
    <w:rsid w:val="00993CA2"/>
    <w:rsid w:val="00993E5A"/>
    <w:rsid w:val="009944AC"/>
    <w:rsid w:val="00994B8D"/>
    <w:rsid w:val="00995637"/>
    <w:rsid w:val="00995B80"/>
    <w:rsid w:val="00996482"/>
    <w:rsid w:val="00996562"/>
    <w:rsid w:val="009A0D13"/>
    <w:rsid w:val="009A2AFA"/>
    <w:rsid w:val="009A3000"/>
    <w:rsid w:val="009A31FF"/>
    <w:rsid w:val="009A3A01"/>
    <w:rsid w:val="009A453C"/>
    <w:rsid w:val="009A4C92"/>
    <w:rsid w:val="009A5D9F"/>
    <w:rsid w:val="009A68D3"/>
    <w:rsid w:val="009A70AB"/>
    <w:rsid w:val="009B0093"/>
    <w:rsid w:val="009B05E3"/>
    <w:rsid w:val="009B0FF4"/>
    <w:rsid w:val="009B17F7"/>
    <w:rsid w:val="009B1DC6"/>
    <w:rsid w:val="009B2320"/>
    <w:rsid w:val="009B3744"/>
    <w:rsid w:val="009B54FA"/>
    <w:rsid w:val="009B576C"/>
    <w:rsid w:val="009B65E9"/>
    <w:rsid w:val="009B7C7E"/>
    <w:rsid w:val="009C13B0"/>
    <w:rsid w:val="009C22EA"/>
    <w:rsid w:val="009C3D40"/>
    <w:rsid w:val="009C4678"/>
    <w:rsid w:val="009C48DB"/>
    <w:rsid w:val="009C49F7"/>
    <w:rsid w:val="009C5A16"/>
    <w:rsid w:val="009C5F84"/>
    <w:rsid w:val="009C62C9"/>
    <w:rsid w:val="009C7884"/>
    <w:rsid w:val="009D0656"/>
    <w:rsid w:val="009D0AA3"/>
    <w:rsid w:val="009D0B56"/>
    <w:rsid w:val="009D18C6"/>
    <w:rsid w:val="009D2DA7"/>
    <w:rsid w:val="009D350D"/>
    <w:rsid w:val="009D403F"/>
    <w:rsid w:val="009D5BEA"/>
    <w:rsid w:val="009D5F32"/>
    <w:rsid w:val="009D6A1E"/>
    <w:rsid w:val="009D6ADE"/>
    <w:rsid w:val="009D75CD"/>
    <w:rsid w:val="009E2EA3"/>
    <w:rsid w:val="009E41E9"/>
    <w:rsid w:val="009E5323"/>
    <w:rsid w:val="009E58F5"/>
    <w:rsid w:val="009E5E03"/>
    <w:rsid w:val="009E6331"/>
    <w:rsid w:val="009E6B46"/>
    <w:rsid w:val="009E6B81"/>
    <w:rsid w:val="009E7567"/>
    <w:rsid w:val="009F057F"/>
    <w:rsid w:val="009F0C9E"/>
    <w:rsid w:val="009F11A9"/>
    <w:rsid w:val="009F361B"/>
    <w:rsid w:val="009F5224"/>
    <w:rsid w:val="009F59D6"/>
    <w:rsid w:val="009F5CA3"/>
    <w:rsid w:val="009F5F49"/>
    <w:rsid w:val="009F658F"/>
    <w:rsid w:val="009F7673"/>
    <w:rsid w:val="009F7D96"/>
    <w:rsid w:val="00A004EB"/>
    <w:rsid w:val="00A0061A"/>
    <w:rsid w:val="00A006E7"/>
    <w:rsid w:val="00A0446F"/>
    <w:rsid w:val="00A05C82"/>
    <w:rsid w:val="00A06134"/>
    <w:rsid w:val="00A0647F"/>
    <w:rsid w:val="00A0799F"/>
    <w:rsid w:val="00A13016"/>
    <w:rsid w:val="00A1542D"/>
    <w:rsid w:val="00A1555E"/>
    <w:rsid w:val="00A16AF1"/>
    <w:rsid w:val="00A16B14"/>
    <w:rsid w:val="00A16EAA"/>
    <w:rsid w:val="00A175FD"/>
    <w:rsid w:val="00A178B1"/>
    <w:rsid w:val="00A17966"/>
    <w:rsid w:val="00A17D77"/>
    <w:rsid w:val="00A20041"/>
    <w:rsid w:val="00A200D4"/>
    <w:rsid w:val="00A20865"/>
    <w:rsid w:val="00A21655"/>
    <w:rsid w:val="00A226B0"/>
    <w:rsid w:val="00A23A43"/>
    <w:rsid w:val="00A23D9F"/>
    <w:rsid w:val="00A23F0F"/>
    <w:rsid w:val="00A24E2A"/>
    <w:rsid w:val="00A25DEF"/>
    <w:rsid w:val="00A2638F"/>
    <w:rsid w:val="00A265D1"/>
    <w:rsid w:val="00A269D1"/>
    <w:rsid w:val="00A27052"/>
    <w:rsid w:val="00A30317"/>
    <w:rsid w:val="00A3054D"/>
    <w:rsid w:val="00A336F0"/>
    <w:rsid w:val="00A338FB"/>
    <w:rsid w:val="00A33921"/>
    <w:rsid w:val="00A33DC1"/>
    <w:rsid w:val="00A3578C"/>
    <w:rsid w:val="00A35C27"/>
    <w:rsid w:val="00A35D2A"/>
    <w:rsid w:val="00A37CC3"/>
    <w:rsid w:val="00A4040B"/>
    <w:rsid w:val="00A40F35"/>
    <w:rsid w:val="00A415BA"/>
    <w:rsid w:val="00A418D9"/>
    <w:rsid w:val="00A41F72"/>
    <w:rsid w:val="00A422AD"/>
    <w:rsid w:val="00A423A3"/>
    <w:rsid w:val="00A42F42"/>
    <w:rsid w:val="00A43962"/>
    <w:rsid w:val="00A44380"/>
    <w:rsid w:val="00A46310"/>
    <w:rsid w:val="00A46405"/>
    <w:rsid w:val="00A470A6"/>
    <w:rsid w:val="00A4754C"/>
    <w:rsid w:val="00A4798C"/>
    <w:rsid w:val="00A47B46"/>
    <w:rsid w:val="00A47C3C"/>
    <w:rsid w:val="00A50B74"/>
    <w:rsid w:val="00A50BF5"/>
    <w:rsid w:val="00A527D4"/>
    <w:rsid w:val="00A52985"/>
    <w:rsid w:val="00A529F3"/>
    <w:rsid w:val="00A52F3D"/>
    <w:rsid w:val="00A53630"/>
    <w:rsid w:val="00A53F78"/>
    <w:rsid w:val="00A552AA"/>
    <w:rsid w:val="00A552EB"/>
    <w:rsid w:val="00A568B8"/>
    <w:rsid w:val="00A57583"/>
    <w:rsid w:val="00A57C56"/>
    <w:rsid w:val="00A60574"/>
    <w:rsid w:val="00A605CB"/>
    <w:rsid w:val="00A612A9"/>
    <w:rsid w:val="00A61A0D"/>
    <w:rsid w:val="00A62A69"/>
    <w:rsid w:val="00A63BB2"/>
    <w:rsid w:val="00A6467A"/>
    <w:rsid w:val="00A65ED9"/>
    <w:rsid w:val="00A674D5"/>
    <w:rsid w:val="00A675E8"/>
    <w:rsid w:val="00A67876"/>
    <w:rsid w:val="00A67EFA"/>
    <w:rsid w:val="00A70336"/>
    <w:rsid w:val="00A7053D"/>
    <w:rsid w:val="00A70E3B"/>
    <w:rsid w:val="00A71913"/>
    <w:rsid w:val="00A7211C"/>
    <w:rsid w:val="00A72286"/>
    <w:rsid w:val="00A72440"/>
    <w:rsid w:val="00A732A1"/>
    <w:rsid w:val="00A73784"/>
    <w:rsid w:val="00A738A4"/>
    <w:rsid w:val="00A74E17"/>
    <w:rsid w:val="00A756AA"/>
    <w:rsid w:val="00A7580D"/>
    <w:rsid w:val="00A75C8C"/>
    <w:rsid w:val="00A75D31"/>
    <w:rsid w:val="00A7754E"/>
    <w:rsid w:val="00A8065E"/>
    <w:rsid w:val="00A80FBA"/>
    <w:rsid w:val="00A81259"/>
    <w:rsid w:val="00A824BD"/>
    <w:rsid w:val="00A84A5A"/>
    <w:rsid w:val="00A85D63"/>
    <w:rsid w:val="00A8648A"/>
    <w:rsid w:val="00A91B7E"/>
    <w:rsid w:val="00A92747"/>
    <w:rsid w:val="00A92B5E"/>
    <w:rsid w:val="00A950C5"/>
    <w:rsid w:val="00A95282"/>
    <w:rsid w:val="00A9533B"/>
    <w:rsid w:val="00A9550F"/>
    <w:rsid w:val="00A95D68"/>
    <w:rsid w:val="00A96C91"/>
    <w:rsid w:val="00AA1472"/>
    <w:rsid w:val="00AA197B"/>
    <w:rsid w:val="00AA2590"/>
    <w:rsid w:val="00AA3275"/>
    <w:rsid w:val="00AA341E"/>
    <w:rsid w:val="00AA3A80"/>
    <w:rsid w:val="00AA5A49"/>
    <w:rsid w:val="00AA5DBC"/>
    <w:rsid w:val="00AA5E89"/>
    <w:rsid w:val="00AA65B8"/>
    <w:rsid w:val="00AA6AB7"/>
    <w:rsid w:val="00AA7989"/>
    <w:rsid w:val="00AB06A9"/>
    <w:rsid w:val="00AB0880"/>
    <w:rsid w:val="00AB0B48"/>
    <w:rsid w:val="00AB107A"/>
    <w:rsid w:val="00AB1526"/>
    <w:rsid w:val="00AB1801"/>
    <w:rsid w:val="00AB2229"/>
    <w:rsid w:val="00AB2697"/>
    <w:rsid w:val="00AB2EE0"/>
    <w:rsid w:val="00AB2FAF"/>
    <w:rsid w:val="00AC0098"/>
    <w:rsid w:val="00AC14FA"/>
    <w:rsid w:val="00AC2A39"/>
    <w:rsid w:val="00AC2C95"/>
    <w:rsid w:val="00AC3067"/>
    <w:rsid w:val="00AC3FEF"/>
    <w:rsid w:val="00AC4086"/>
    <w:rsid w:val="00AC5093"/>
    <w:rsid w:val="00AC651B"/>
    <w:rsid w:val="00AC6ABA"/>
    <w:rsid w:val="00AC73CF"/>
    <w:rsid w:val="00AD023D"/>
    <w:rsid w:val="00AD2C25"/>
    <w:rsid w:val="00AD4138"/>
    <w:rsid w:val="00AD4226"/>
    <w:rsid w:val="00AD4E5F"/>
    <w:rsid w:val="00AD4E71"/>
    <w:rsid w:val="00AD5220"/>
    <w:rsid w:val="00AD573F"/>
    <w:rsid w:val="00AD5A5F"/>
    <w:rsid w:val="00AD7F14"/>
    <w:rsid w:val="00AE00AE"/>
    <w:rsid w:val="00AE0266"/>
    <w:rsid w:val="00AE0985"/>
    <w:rsid w:val="00AE33FD"/>
    <w:rsid w:val="00AE386D"/>
    <w:rsid w:val="00AE57A1"/>
    <w:rsid w:val="00AE6D5F"/>
    <w:rsid w:val="00AE78B5"/>
    <w:rsid w:val="00AF03B1"/>
    <w:rsid w:val="00AF0E25"/>
    <w:rsid w:val="00AF18EC"/>
    <w:rsid w:val="00AF2B22"/>
    <w:rsid w:val="00AF3195"/>
    <w:rsid w:val="00AF3E12"/>
    <w:rsid w:val="00AF474B"/>
    <w:rsid w:val="00AF4AC0"/>
    <w:rsid w:val="00AF5661"/>
    <w:rsid w:val="00AF6419"/>
    <w:rsid w:val="00AF6996"/>
    <w:rsid w:val="00AF6B5C"/>
    <w:rsid w:val="00AF6C81"/>
    <w:rsid w:val="00AF785E"/>
    <w:rsid w:val="00B009EF"/>
    <w:rsid w:val="00B01D14"/>
    <w:rsid w:val="00B01E60"/>
    <w:rsid w:val="00B0306B"/>
    <w:rsid w:val="00B03099"/>
    <w:rsid w:val="00B034C2"/>
    <w:rsid w:val="00B03906"/>
    <w:rsid w:val="00B06643"/>
    <w:rsid w:val="00B06DE4"/>
    <w:rsid w:val="00B07B6E"/>
    <w:rsid w:val="00B07CEE"/>
    <w:rsid w:val="00B1180E"/>
    <w:rsid w:val="00B1316B"/>
    <w:rsid w:val="00B13694"/>
    <w:rsid w:val="00B13723"/>
    <w:rsid w:val="00B13A2C"/>
    <w:rsid w:val="00B14AEE"/>
    <w:rsid w:val="00B14BD7"/>
    <w:rsid w:val="00B15A9F"/>
    <w:rsid w:val="00B1606A"/>
    <w:rsid w:val="00B178A0"/>
    <w:rsid w:val="00B24686"/>
    <w:rsid w:val="00B25669"/>
    <w:rsid w:val="00B267B4"/>
    <w:rsid w:val="00B27257"/>
    <w:rsid w:val="00B27E89"/>
    <w:rsid w:val="00B3053A"/>
    <w:rsid w:val="00B3083B"/>
    <w:rsid w:val="00B30EA3"/>
    <w:rsid w:val="00B31A37"/>
    <w:rsid w:val="00B3242E"/>
    <w:rsid w:val="00B32DBE"/>
    <w:rsid w:val="00B34D47"/>
    <w:rsid w:val="00B35AFC"/>
    <w:rsid w:val="00B36870"/>
    <w:rsid w:val="00B376B0"/>
    <w:rsid w:val="00B37793"/>
    <w:rsid w:val="00B37CE9"/>
    <w:rsid w:val="00B40BCA"/>
    <w:rsid w:val="00B4223D"/>
    <w:rsid w:val="00B44410"/>
    <w:rsid w:val="00B44653"/>
    <w:rsid w:val="00B463C9"/>
    <w:rsid w:val="00B47D15"/>
    <w:rsid w:val="00B50DF8"/>
    <w:rsid w:val="00B50E31"/>
    <w:rsid w:val="00B525AB"/>
    <w:rsid w:val="00B529A7"/>
    <w:rsid w:val="00B52F37"/>
    <w:rsid w:val="00B56725"/>
    <w:rsid w:val="00B56CB2"/>
    <w:rsid w:val="00B576FC"/>
    <w:rsid w:val="00B60EB3"/>
    <w:rsid w:val="00B60EF9"/>
    <w:rsid w:val="00B61061"/>
    <w:rsid w:val="00B62C06"/>
    <w:rsid w:val="00B62F20"/>
    <w:rsid w:val="00B63606"/>
    <w:rsid w:val="00B640F7"/>
    <w:rsid w:val="00B64436"/>
    <w:rsid w:val="00B64439"/>
    <w:rsid w:val="00B649C6"/>
    <w:rsid w:val="00B64FA6"/>
    <w:rsid w:val="00B650E5"/>
    <w:rsid w:val="00B658EF"/>
    <w:rsid w:val="00B65B1C"/>
    <w:rsid w:val="00B65F16"/>
    <w:rsid w:val="00B661EC"/>
    <w:rsid w:val="00B6666F"/>
    <w:rsid w:val="00B66789"/>
    <w:rsid w:val="00B67284"/>
    <w:rsid w:val="00B678E8"/>
    <w:rsid w:val="00B70764"/>
    <w:rsid w:val="00B709FF"/>
    <w:rsid w:val="00B70C36"/>
    <w:rsid w:val="00B72ABF"/>
    <w:rsid w:val="00B73B31"/>
    <w:rsid w:val="00B73D31"/>
    <w:rsid w:val="00B74319"/>
    <w:rsid w:val="00B74A7B"/>
    <w:rsid w:val="00B76307"/>
    <w:rsid w:val="00B769BB"/>
    <w:rsid w:val="00B76A1C"/>
    <w:rsid w:val="00B77DF2"/>
    <w:rsid w:val="00B80502"/>
    <w:rsid w:val="00B80F80"/>
    <w:rsid w:val="00B81458"/>
    <w:rsid w:val="00B81D81"/>
    <w:rsid w:val="00B85488"/>
    <w:rsid w:val="00B86787"/>
    <w:rsid w:val="00B906A8"/>
    <w:rsid w:val="00B91891"/>
    <w:rsid w:val="00B92351"/>
    <w:rsid w:val="00B92DB3"/>
    <w:rsid w:val="00B93D12"/>
    <w:rsid w:val="00B93D30"/>
    <w:rsid w:val="00B93D7B"/>
    <w:rsid w:val="00B947FB"/>
    <w:rsid w:val="00B969E5"/>
    <w:rsid w:val="00B96A47"/>
    <w:rsid w:val="00B96AB7"/>
    <w:rsid w:val="00B97F23"/>
    <w:rsid w:val="00B97FD8"/>
    <w:rsid w:val="00BA06B4"/>
    <w:rsid w:val="00BA0F1F"/>
    <w:rsid w:val="00BA3DDA"/>
    <w:rsid w:val="00BA3F64"/>
    <w:rsid w:val="00BA6A16"/>
    <w:rsid w:val="00BB022F"/>
    <w:rsid w:val="00BB0AB6"/>
    <w:rsid w:val="00BB1D13"/>
    <w:rsid w:val="00BB2494"/>
    <w:rsid w:val="00BB25FF"/>
    <w:rsid w:val="00BB2BC6"/>
    <w:rsid w:val="00BB3229"/>
    <w:rsid w:val="00BB3E6D"/>
    <w:rsid w:val="00BB4A47"/>
    <w:rsid w:val="00BB734C"/>
    <w:rsid w:val="00BC0346"/>
    <w:rsid w:val="00BC0FCF"/>
    <w:rsid w:val="00BC3D6F"/>
    <w:rsid w:val="00BC3DAF"/>
    <w:rsid w:val="00BC3FCA"/>
    <w:rsid w:val="00BC4573"/>
    <w:rsid w:val="00BC4BB5"/>
    <w:rsid w:val="00BC4DCA"/>
    <w:rsid w:val="00BC4F8B"/>
    <w:rsid w:val="00BC65C8"/>
    <w:rsid w:val="00BC6862"/>
    <w:rsid w:val="00BC6E89"/>
    <w:rsid w:val="00BC7599"/>
    <w:rsid w:val="00BC7644"/>
    <w:rsid w:val="00BD1F66"/>
    <w:rsid w:val="00BD31A6"/>
    <w:rsid w:val="00BD36BC"/>
    <w:rsid w:val="00BD3891"/>
    <w:rsid w:val="00BD3DD0"/>
    <w:rsid w:val="00BD5424"/>
    <w:rsid w:val="00BD54C5"/>
    <w:rsid w:val="00BD6905"/>
    <w:rsid w:val="00BD7D4E"/>
    <w:rsid w:val="00BD7FA6"/>
    <w:rsid w:val="00BE0CF8"/>
    <w:rsid w:val="00BE0F90"/>
    <w:rsid w:val="00BE1634"/>
    <w:rsid w:val="00BE1BF4"/>
    <w:rsid w:val="00BE1F34"/>
    <w:rsid w:val="00BE2256"/>
    <w:rsid w:val="00BE30B4"/>
    <w:rsid w:val="00BE35B7"/>
    <w:rsid w:val="00BE3B2D"/>
    <w:rsid w:val="00BE3D0C"/>
    <w:rsid w:val="00BE4838"/>
    <w:rsid w:val="00BE5D78"/>
    <w:rsid w:val="00BE6451"/>
    <w:rsid w:val="00BE6467"/>
    <w:rsid w:val="00BE7228"/>
    <w:rsid w:val="00BF0041"/>
    <w:rsid w:val="00BF0DF3"/>
    <w:rsid w:val="00BF1CB4"/>
    <w:rsid w:val="00BF1DE6"/>
    <w:rsid w:val="00BF230F"/>
    <w:rsid w:val="00BF305A"/>
    <w:rsid w:val="00BF50E1"/>
    <w:rsid w:val="00BF5DCE"/>
    <w:rsid w:val="00BF60C8"/>
    <w:rsid w:val="00BF701D"/>
    <w:rsid w:val="00BF7E49"/>
    <w:rsid w:val="00C029A9"/>
    <w:rsid w:val="00C04297"/>
    <w:rsid w:val="00C04632"/>
    <w:rsid w:val="00C07830"/>
    <w:rsid w:val="00C10A03"/>
    <w:rsid w:val="00C10BE0"/>
    <w:rsid w:val="00C10E5D"/>
    <w:rsid w:val="00C1192A"/>
    <w:rsid w:val="00C12E6B"/>
    <w:rsid w:val="00C13084"/>
    <w:rsid w:val="00C13208"/>
    <w:rsid w:val="00C13887"/>
    <w:rsid w:val="00C14669"/>
    <w:rsid w:val="00C15101"/>
    <w:rsid w:val="00C161A2"/>
    <w:rsid w:val="00C16D0B"/>
    <w:rsid w:val="00C1706B"/>
    <w:rsid w:val="00C171D8"/>
    <w:rsid w:val="00C17E9A"/>
    <w:rsid w:val="00C20141"/>
    <w:rsid w:val="00C205C1"/>
    <w:rsid w:val="00C20E25"/>
    <w:rsid w:val="00C20EF3"/>
    <w:rsid w:val="00C216F1"/>
    <w:rsid w:val="00C22649"/>
    <w:rsid w:val="00C23052"/>
    <w:rsid w:val="00C231D0"/>
    <w:rsid w:val="00C2362C"/>
    <w:rsid w:val="00C25DA7"/>
    <w:rsid w:val="00C26D79"/>
    <w:rsid w:val="00C30833"/>
    <w:rsid w:val="00C30F61"/>
    <w:rsid w:val="00C31F2B"/>
    <w:rsid w:val="00C35EE5"/>
    <w:rsid w:val="00C375FA"/>
    <w:rsid w:val="00C37E0A"/>
    <w:rsid w:val="00C37FDE"/>
    <w:rsid w:val="00C40A5D"/>
    <w:rsid w:val="00C417AF"/>
    <w:rsid w:val="00C41C2F"/>
    <w:rsid w:val="00C425BB"/>
    <w:rsid w:val="00C42754"/>
    <w:rsid w:val="00C42C8B"/>
    <w:rsid w:val="00C43314"/>
    <w:rsid w:val="00C452B6"/>
    <w:rsid w:val="00C4555D"/>
    <w:rsid w:val="00C463D9"/>
    <w:rsid w:val="00C46BC1"/>
    <w:rsid w:val="00C477D8"/>
    <w:rsid w:val="00C47865"/>
    <w:rsid w:val="00C47927"/>
    <w:rsid w:val="00C50927"/>
    <w:rsid w:val="00C50C78"/>
    <w:rsid w:val="00C51612"/>
    <w:rsid w:val="00C51E47"/>
    <w:rsid w:val="00C51F09"/>
    <w:rsid w:val="00C53925"/>
    <w:rsid w:val="00C54F9B"/>
    <w:rsid w:val="00C55515"/>
    <w:rsid w:val="00C55E88"/>
    <w:rsid w:val="00C56222"/>
    <w:rsid w:val="00C563C5"/>
    <w:rsid w:val="00C56CA2"/>
    <w:rsid w:val="00C57A5F"/>
    <w:rsid w:val="00C604F8"/>
    <w:rsid w:val="00C60F60"/>
    <w:rsid w:val="00C61493"/>
    <w:rsid w:val="00C61739"/>
    <w:rsid w:val="00C61E17"/>
    <w:rsid w:val="00C62C30"/>
    <w:rsid w:val="00C62C56"/>
    <w:rsid w:val="00C62F44"/>
    <w:rsid w:val="00C630F9"/>
    <w:rsid w:val="00C63170"/>
    <w:rsid w:val="00C63444"/>
    <w:rsid w:val="00C63826"/>
    <w:rsid w:val="00C64BFD"/>
    <w:rsid w:val="00C64EB2"/>
    <w:rsid w:val="00C6501C"/>
    <w:rsid w:val="00C6628E"/>
    <w:rsid w:val="00C67B3B"/>
    <w:rsid w:val="00C70F60"/>
    <w:rsid w:val="00C72DF2"/>
    <w:rsid w:val="00C73495"/>
    <w:rsid w:val="00C77BDF"/>
    <w:rsid w:val="00C80054"/>
    <w:rsid w:val="00C842A4"/>
    <w:rsid w:val="00C849B6"/>
    <w:rsid w:val="00C85043"/>
    <w:rsid w:val="00C87330"/>
    <w:rsid w:val="00C873E2"/>
    <w:rsid w:val="00C87637"/>
    <w:rsid w:val="00C87EE0"/>
    <w:rsid w:val="00C9006E"/>
    <w:rsid w:val="00C9029A"/>
    <w:rsid w:val="00C90E0F"/>
    <w:rsid w:val="00C9142A"/>
    <w:rsid w:val="00C91689"/>
    <w:rsid w:val="00C92949"/>
    <w:rsid w:val="00C9312F"/>
    <w:rsid w:val="00C939ED"/>
    <w:rsid w:val="00C93D66"/>
    <w:rsid w:val="00C942A5"/>
    <w:rsid w:val="00C959C0"/>
    <w:rsid w:val="00C9637E"/>
    <w:rsid w:val="00C96F13"/>
    <w:rsid w:val="00CA1299"/>
    <w:rsid w:val="00CA1F70"/>
    <w:rsid w:val="00CA2886"/>
    <w:rsid w:val="00CA2CA2"/>
    <w:rsid w:val="00CA3F23"/>
    <w:rsid w:val="00CA48A6"/>
    <w:rsid w:val="00CA4D56"/>
    <w:rsid w:val="00CA5128"/>
    <w:rsid w:val="00CA6169"/>
    <w:rsid w:val="00CA6EEB"/>
    <w:rsid w:val="00CA7FA4"/>
    <w:rsid w:val="00CB03BF"/>
    <w:rsid w:val="00CB1431"/>
    <w:rsid w:val="00CB2F59"/>
    <w:rsid w:val="00CB3291"/>
    <w:rsid w:val="00CB5925"/>
    <w:rsid w:val="00CB6561"/>
    <w:rsid w:val="00CB6822"/>
    <w:rsid w:val="00CB6C8B"/>
    <w:rsid w:val="00CC0070"/>
    <w:rsid w:val="00CC06A7"/>
    <w:rsid w:val="00CC1397"/>
    <w:rsid w:val="00CC1ACE"/>
    <w:rsid w:val="00CC1CD9"/>
    <w:rsid w:val="00CC1EBF"/>
    <w:rsid w:val="00CC1F03"/>
    <w:rsid w:val="00CC2B95"/>
    <w:rsid w:val="00CC41D0"/>
    <w:rsid w:val="00CC4CE6"/>
    <w:rsid w:val="00CC51E4"/>
    <w:rsid w:val="00CC5759"/>
    <w:rsid w:val="00CC6B67"/>
    <w:rsid w:val="00CC73D9"/>
    <w:rsid w:val="00CC75DA"/>
    <w:rsid w:val="00CD072F"/>
    <w:rsid w:val="00CD0B07"/>
    <w:rsid w:val="00CD1A0F"/>
    <w:rsid w:val="00CD2079"/>
    <w:rsid w:val="00CD2255"/>
    <w:rsid w:val="00CD3C1A"/>
    <w:rsid w:val="00CD4B09"/>
    <w:rsid w:val="00CD4EFF"/>
    <w:rsid w:val="00CD55B8"/>
    <w:rsid w:val="00CD5C82"/>
    <w:rsid w:val="00CE0FDA"/>
    <w:rsid w:val="00CE1339"/>
    <w:rsid w:val="00CE1D20"/>
    <w:rsid w:val="00CE32D5"/>
    <w:rsid w:val="00CE3407"/>
    <w:rsid w:val="00CE35B8"/>
    <w:rsid w:val="00CE370A"/>
    <w:rsid w:val="00CE3A94"/>
    <w:rsid w:val="00CE42CC"/>
    <w:rsid w:val="00CE54B4"/>
    <w:rsid w:val="00CE6828"/>
    <w:rsid w:val="00CF1735"/>
    <w:rsid w:val="00CF302D"/>
    <w:rsid w:val="00CF3935"/>
    <w:rsid w:val="00CF3DAB"/>
    <w:rsid w:val="00CF4631"/>
    <w:rsid w:val="00CF5543"/>
    <w:rsid w:val="00CF5596"/>
    <w:rsid w:val="00CF5757"/>
    <w:rsid w:val="00CF6473"/>
    <w:rsid w:val="00CF6F63"/>
    <w:rsid w:val="00CF714A"/>
    <w:rsid w:val="00CF7907"/>
    <w:rsid w:val="00D00BEF"/>
    <w:rsid w:val="00D00F37"/>
    <w:rsid w:val="00D0125C"/>
    <w:rsid w:val="00D0297C"/>
    <w:rsid w:val="00D034A4"/>
    <w:rsid w:val="00D03578"/>
    <w:rsid w:val="00D04C1F"/>
    <w:rsid w:val="00D06ABB"/>
    <w:rsid w:val="00D07363"/>
    <w:rsid w:val="00D075CA"/>
    <w:rsid w:val="00D11532"/>
    <w:rsid w:val="00D11620"/>
    <w:rsid w:val="00D1173F"/>
    <w:rsid w:val="00D11E07"/>
    <w:rsid w:val="00D1239B"/>
    <w:rsid w:val="00D12EBC"/>
    <w:rsid w:val="00D13A2E"/>
    <w:rsid w:val="00D14675"/>
    <w:rsid w:val="00D14F6E"/>
    <w:rsid w:val="00D157A1"/>
    <w:rsid w:val="00D159E0"/>
    <w:rsid w:val="00D15EE5"/>
    <w:rsid w:val="00D16272"/>
    <w:rsid w:val="00D164B1"/>
    <w:rsid w:val="00D16D7E"/>
    <w:rsid w:val="00D17FFE"/>
    <w:rsid w:val="00D22C54"/>
    <w:rsid w:val="00D22C86"/>
    <w:rsid w:val="00D231D9"/>
    <w:rsid w:val="00D245F0"/>
    <w:rsid w:val="00D24C06"/>
    <w:rsid w:val="00D24C77"/>
    <w:rsid w:val="00D25348"/>
    <w:rsid w:val="00D25769"/>
    <w:rsid w:val="00D260B2"/>
    <w:rsid w:val="00D26DF5"/>
    <w:rsid w:val="00D27E6C"/>
    <w:rsid w:val="00D3087E"/>
    <w:rsid w:val="00D30A27"/>
    <w:rsid w:val="00D30BF7"/>
    <w:rsid w:val="00D30CE6"/>
    <w:rsid w:val="00D3198A"/>
    <w:rsid w:val="00D32EE3"/>
    <w:rsid w:val="00D33F66"/>
    <w:rsid w:val="00D34B0A"/>
    <w:rsid w:val="00D35743"/>
    <w:rsid w:val="00D35B4E"/>
    <w:rsid w:val="00D35F80"/>
    <w:rsid w:val="00D36572"/>
    <w:rsid w:val="00D36828"/>
    <w:rsid w:val="00D3736B"/>
    <w:rsid w:val="00D37E3F"/>
    <w:rsid w:val="00D401CF"/>
    <w:rsid w:val="00D413CC"/>
    <w:rsid w:val="00D42224"/>
    <w:rsid w:val="00D42441"/>
    <w:rsid w:val="00D428BD"/>
    <w:rsid w:val="00D42C97"/>
    <w:rsid w:val="00D43BFF"/>
    <w:rsid w:val="00D454DA"/>
    <w:rsid w:val="00D45C54"/>
    <w:rsid w:val="00D45CD6"/>
    <w:rsid w:val="00D46703"/>
    <w:rsid w:val="00D4685F"/>
    <w:rsid w:val="00D46C66"/>
    <w:rsid w:val="00D46ECA"/>
    <w:rsid w:val="00D47752"/>
    <w:rsid w:val="00D47C04"/>
    <w:rsid w:val="00D51432"/>
    <w:rsid w:val="00D53A1F"/>
    <w:rsid w:val="00D5400D"/>
    <w:rsid w:val="00D541A2"/>
    <w:rsid w:val="00D54268"/>
    <w:rsid w:val="00D557A1"/>
    <w:rsid w:val="00D56DBC"/>
    <w:rsid w:val="00D573B0"/>
    <w:rsid w:val="00D57D40"/>
    <w:rsid w:val="00D60075"/>
    <w:rsid w:val="00D609E4"/>
    <w:rsid w:val="00D63E9A"/>
    <w:rsid w:val="00D6428F"/>
    <w:rsid w:val="00D65600"/>
    <w:rsid w:val="00D664E5"/>
    <w:rsid w:val="00D706A9"/>
    <w:rsid w:val="00D71382"/>
    <w:rsid w:val="00D71393"/>
    <w:rsid w:val="00D717F7"/>
    <w:rsid w:val="00D74149"/>
    <w:rsid w:val="00D741F9"/>
    <w:rsid w:val="00D74A14"/>
    <w:rsid w:val="00D75219"/>
    <w:rsid w:val="00D7547E"/>
    <w:rsid w:val="00D75574"/>
    <w:rsid w:val="00D76806"/>
    <w:rsid w:val="00D771B7"/>
    <w:rsid w:val="00D77C91"/>
    <w:rsid w:val="00D77F31"/>
    <w:rsid w:val="00D80CA9"/>
    <w:rsid w:val="00D8331B"/>
    <w:rsid w:val="00D83509"/>
    <w:rsid w:val="00D8561E"/>
    <w:rsid w:val="00D859B1"/>
    <w:rsid w:val="00D87176"/>
    <w:rsid w:val="00D87AC1"/>
    <w:rsid w:val="00D87DB1"/>
    <w:rsid w:val="00D87E72"/>
    <w:rsid w:val="00D90127"/>
    <w:rsid w:val="00D90BD6"/>
    <w:rsid w:val="00D90F8A"/>
    <w:rsid w:val="00D913CA"/>
    <w:rsid w:val="00D915F2"/>
    <w:rsid w:val="00D926AC"/>
    <w:rsid w:val="00D92D9B"/>
    <w:rsid w:val="00D937BC"/>
    <w:rsid w:val="00D94372"/>
    <w:rsid w:val="00D96E84"/>
    <w:rsid w:val="00D97177"/>
    <w:rsid w:val="00DA05F5"/>
    <w:rsid w:val="00DA0A0B"/>
    <w:rsid w:val="00DA1362"/>
    <w:rsid w:val="00DA1EA2"/>
    <w:rsid w:val="00DA2D0D"/>
    <w:rsid w:val="00DA3681"/>
    <w:rsid w:val="00DA45A5"/>
    <w:rsid w:val="00DA52C2"/>
    <w:rsid w:val="00DA5976"/>
    <w:rsid w:val="00DA766A"/>
    <w:rsid w:val="00DB145D"/>
    <w:rsid w:val="00DB36AE"/>
    <w:rsid w:val="00DB4635"/>
    <w:rsid w:val="00DB5CBD"/>
    <w:rsid w:val="00DB6556"/>
    <w:rsid w:val="00DB7001"/>
    <w:rsid w:val="00DB76ED"/>
    <w:rsid w:val="00DC11A9"/>
    <w:rsid w:val="00DC3A4B"/>
    <w:rsid w:val="00DC403B"/>
    <w:rsid w:val="00DC546D"/>
    <w:rsid w:val="00DC59DF"/>
    <w:rsid w:val="00DC6314"/>
    <w:rsid w:val="00DD0201"/>
    <w:rsid w:val="00DD6E4E"/>
    <w:rsid w:val="00DE0D6E"/>
    <w:rsid w:val="00DE0FA2"/>
    <w:rsid w:val="00DE2374"/>
    <w:rsid w:val="00DE419C"/>
    <w:rsid w:val="00DE69AC"/>
    <w:rsid w:val="00DE6BC7"/>
    <w:rsid w:val="00DE6F1A"/>
    <w:rsid w:val="00DE7959"/>
    <w:rsid w:val="00DF1A5E"/>
    <w:rsid w:val="00DF28B2"/>
    <w:rsid w:val="00DF349E"/>
    <w:rsid w:val="00DF410B"/>
    <w:rsid w:val="00DF421D"/>
    <w:rsid w:val="00DF4F9F"/>
    <w:rsid w:val="00DF5DB3"/>
    <w:rsid w:val="00DF61DF"/>
    <w:rsid w:val="00DF78D2"/>
    <w:rsid w:val="00DF7D72"/>
    <w:rsid w:val="00E01368"/>
    <w:rsid w:val="00E0155B"/>
    <w:rsid w:val="00E01DD0"/>
    <w:rsid w:val="00E029C9"/>
    <w:rsid w:val="00E02B50"/>
    <w:rsid w:val="00E047D1"/>
    <w:rsid w:val="00E05AED"/>
    <w:rsid w:val="00E0660C"/>
    <w:rsid w:val="00E1038C"/>
    <w:rsid w:val="00E10880"/>
    <w:rsid w:val="00E10DE3"/>
    <w:rsid w:val="00E1132F"/>
    <w:rsid w:val="00E11EEC"/>
    <w:rsid w:val="00E124FA"/>
    <w:rsid w:val="00E12CB6"/>
    <w:rsid w:val="00E131AB"/>
    <w:rsid w:val="00E13B86"/>
    <w:rsid w:val="00E14F28"/>
    <w:rsid w:val="00E155DA"/>
    <w:rsid w:val="00E179A9"/>
    <w:rsid w:val="00E229F8"/>
    <w:rsid w:val="00E230D1"/>
    <w:rsid w:val="00E23AF3"/>
    <w:rsid w:val="00E2477C"/>
    <w:rsid w:val="00E25760"/>
    <w:rsid w:val="00E26346"/>
    <w:rsid w:val="00E26670"/>
    <w:rsid w:val="00E26E2F"/>
    <w:rsid w:val="00E26FED"/>
    <w:rsid w:val="00E30805"/>
    <w:rsid w:val="00E325F9"/>
    <w:rsid w:val="00E35C3D"/>
    <w:rsid w:val="00E3605F"/>
    <w:rsid w:val="00E36255"/>
    <w:rsid w:val="00E36C55"/>
    <w:rsid w:val="00E36CFE"/>
    <w:rsid w:val="00E36F63"/>
    <w:rsid w:val="00E370A2"/>
    <w:rsid w:val="00E40265"/>
    <w:rsid w:val="00E40BDE"/>
    <w:rsid w:val="00E40F04"/>
    <w:rsid w:val="00E42065"/>
    <w:rsid w:val="00E43C23"/>
    <w:rsid w:val="00E440A2"/>
    <w:rsid w:val="00E4496F"/>
    <w:rsid w:val="00E45CCB"/>
    <w:rsid w:val="00E46422"/>
    <w:rsid w:val="00E4700E"/>
    <w:rsid w:val="00E4733C"/>
    <w:rsid w:val="00E4792F"/>
    <w:rsid w:val="00E51ACD"/>
    <w:rsid w:val="00E51F60"/>
    <w:rsid w:val="00E526CF"/>
    <w:rsid w:val="00E542D6"/>
    <w:rsid w:val="00E544A2"/>
    <w:rsid w:val="00E546EE"/>
    <w:rsid w:val="00E54726"/>
    <w:rsid w:val="00E54E10"/>
    <w:rsid w:val="00E5578A"/>
    <w:rsid w:val="00E55E60"/>
    <w:rsid w:val="00E5606F"/>
    <w:rsid w:val="00E570F4"/>
    <w:rsid w:val="00E60096"/>
    <w:rsid w:val="00E60251"/>
    <w:rsid w:val="00E6089E"/>
    <w:rsid w:val="00E63471"/>
    <w:rsid w:val="00E6361B"/>
    <w:rsid w:val="00E63B9F"/>
    <w:rsid w:val="00E64067"/>
    <w:rsid w:val="00E65091"/>
    <w:rsid w:val="00E6551E"/>
    <w:rsid w:val="00E6721F"/>
    <w:rsid w:val="00E67B64"/>
    <w:rsid w:val="00E71CC3"/>
    <w:rsid w:val="00E7318B"/>
    <w:rsid w:val="00E75BFB"/>
    <w:rsid w:val="00E75F46"/>
    <w:rsid w:val="00E76CE5"/>
    <w:rsid w:val="00E777A0"/>
    <w:rsid w:val="00E8087B"/>
    <w:rsid w:val="00E822EB"/>
    <w:rsid w:val="00E82D58"/>
    <w:rsid w:val="00E83B98"/>
    <w:rsid w:val="00E8406C"/>
    <w:rsid w:val="00E84154"/>
    <w:rsid w:val="00E845A7"/>
    <w:rsid w:val="00E84BC8"/>
    <w:rsid w:val="00E87A55"/>
    <w:rsid w:val="00E90513"/>
    <w:rsid w:val="00E910B9"/>
    <w:rsid w:val="00E910DD"/>
    <w:rsid w:val="00E912E8"/>
    <w:rsid w:val="00E92DE7"/>
    <w:rsid w:val="00E94BD3"/>
    <w:rsid w:val="00E956D7"/>
    <w:rsid w:val="00E96B52"/>
    <w:rsid w:val="00E97258"/>
    <w:rsid w:val="00E973EB"/>
    <w:rsid w:val="00E97BAC"/>
    <w:rsid w:val="00EA00A3"/>
    <w:rsid w:val="00EA0D66"/>
    <w:rsid w:val="00EA38CB"/>
    <w:rsid w:val="00EA3B7B"/>
    <w:rsid w:val="00EA4C1F"/>
    <w:rsid w:val="00EA510A"/>
    <w:rsid w:val="00EA5220"/>
    <w:rsid w:val="00EA5D41"/>
    <w:rsid w:val="00EA70FA"/>
    <w:rsid w:val="00EA7619"/>
    <w:rsid w:val="00EB01A5"/>
    <w:rsid w:val="00EB0413"/>
    <w:rsid w:val="00EB13B6"/>
    <w:rsid w:val="00EB1F47"/>
    <w:rsid w:val="00EB247C"/>
    <w:rsid w:val="00EB3229"/>
    <w:rsid w:val="00EB452A"/>
    <w:rsid w:val="00EB4A3C"/>
    <w:rsid w:val="00EB4CDB"/>
    <w:rsid w:val="00EB57F3"/>
    <w:rsid w:val="00EB6A53"/>
    <w:rsid w:val="00EB72B5"/>
    <w:rsid w:val="00EB776F"/>
    <w:rsid w:val="00EC01D0"/>
    <w:rsid w:val="00EC02F0"/>
    <w:rsid w:val="00EC1022"/>
    <w:rsid w:val="00EC17CE"/>
    <w:rsid w:val="00EC210D"/>
    <w:rsid w:val="00EC2896"/>
    <w:rsid w:val="00EC2C6D"/>
    <w:rsid w:val="00EC35DC"/>
    <w:rsid w:val="00EC35FE"/>
    <w:rsid w:val="00EC3A52"/>
    <w:rsid w:val="00EC4808"/>
    <w:rsid w:val="00EC4A2D"/>
    <w:rsid w:val="00EC5324"/>
    <w:rsid w:val="00EC75B2"/>
    <w:rsid w:val="00EC75B5"/>
    <w:rsid w:val="00ED48DC"/>
    <w:rsid w:val="00ED4C1F"/>
    <w:rsid w:val="00ED51CE"/>
    <w:rsid w:val="00ED5F8F"/>
    <w:rsid w:val="00ED65B7"/>
    <w:rsid w:val="00ED69D7"/>
    <w:rsid w:val="00ED6B4F"/>
    <w:rsid w:val="00ED6DD7"/>
    <w:rsid w:val="00ED6ED9"/>
    <w:rsid w:val="00EE0EFB"/>
    <w:rsid w:val="00EE17A2"/>
    <w:rsid w:val="00EE1AFC"/>
    <w:rsid w:val="00EE2BE0"/>
    <w:rsid w:val="00EE3B0C"/>
    <w:rsid w:val="00EE407B"/>
    <w:rsid w:val="00EE4833"/>
    <w:rsid w:val="00EE5C93"/>
    <w:rsid w:val="00EE5E45"/>
    <w:rsid w:val="00EE7B91"/>
    <w:rsid w:val="00EF016F"/>
    <w:rsid w:val="00EF08C2"/>
    <w:rsid w:val="00EF171B"/>
    <w:rsid w:val="00EF1E70"/>
    <w:rsid w:val="00EF203B"/>
    <w:rsid w:val="00EF2408"/>
    <w:rsid w:val="00EF28C8"/>
    <w:rsid w:val="00EF2B80"/>
    <w:rsid w:val="00EF4A4B"/>
    <w:rsid w:val="00EF4F9E"/>
    <w:rsid w:val="00EF5382"/>
    <w:rsid w:val="00EF61C8"/>
    <w:rsid w:val="00EF6AF0"/>
    <w:rsid w:val="00EF70C5"/>
    <w:rsid w:val="00EF7735"/>
    <w:rsid w:val="00EF7941"/>
    <w:rsid w:val="00F00588"/>
    <w:rsid w:val="00F00B2E"/>
    <w:rsid w:val="00F0139B"/>
    <w:rsid w:val="00F01FB1"/>
    <w:rsid w:val="00F03353"/>
    <w:rsid w:val="00F03A81"/>
    <w:rsid w:val="00F04D88"/>
    <w:rsid w:val="00F04E90"/>
    <w:rsid w:val="00F0513B"/>
    <w:rsid w:val="00F054AA"/>
    <w:rsid w:val="00F06489"/>
    <w:rsid w:val="00F066A0"/>
    <w:rsid w:val="00F07840"/>
    <w:rsid w:val="00F13295"/>
    <w:rsid w:val="00F1562C"/>
    <w:rsid w:val="00F1567F"/>
    <w:rsid w:val="00F15A95"/>
    <w:rsid w:val="00F16DF3"/>
    <w:rsid w:val="00F16E2F"/>
    <w:rsid w:val="00F208D2"/>
    <w:rsid w:val="00F21DF0"/>
    <w:rsid w:val="00F21FE8"/>
    <w:rsid w:val="00F23951"/>
    <w:rsid w:val="00F23E94"/>
    <w:rsid w:val="00F249AA"/>
    <w:rsid w:val="00F26019"/>
    <w:rsid w:val="00F300DE"/>
    <w:rsid w:val="00F306A3"/>
    <w:rsid w:val="00F30B56"/>
    <w:rsid w:val="00F31026"/>
    <w:rsid w:val="00F310CC"/>
    <w:rsid w:val="00F33779"/>
    <w:rsid w:val="00F33CF3"/>
    <w:rsid w:val="00F3540C"/>
    <w:rsid w:val="00F35F38"/>
    <w:rsid w:val="00F36143"/>
    <w:rsid w:val="00F36198"/>
    <w:rsid w:val="00F3786A"/>
    <w:rsid w:val="00F400B6"/>
    <w:rsid w:val="00F400CC"/>
    <w:rsid w:val="00F406C4"/>
    <w:rsid w:val="00F40EA1"/>
    <w:rsid w:val="00F42828"/>
    <w:rsid w:val="00F443A0"/>
    <w:rsid w:val="00F44E26"/>
    <w:rsid w:val="00F472F6"/>
    <w:rsid w:val="00F47B25"/>
    <w:rsid w:val="00F5020E"/>
    <w:rsid w:val="00F514F2"/>
    <w:rsid w:val="00F5157F"/>
    <w:rsid w:val="00F516B5"/>
    <w:rsid w:val="00F52725"/>
    <w:rsid w:val="00F533DD"/>
    <w:rsid w:val="00F549E4"/>
    <w:rsid w:val="00F54FD3"/>
    <w:rsid w:val="00F55904"/>
    <w:rsid w:val="00F55C42"/>
    <w:rsid w:val="00F61579"/>
    <w:rsid w:val="00F62640"/>
    <w:rsid w:val="00F62BD9"/>
    <w:rsid w:val="00F62F3A"/>
    <w:rsid w:val="00F633AB"/>
    <w:rsid w:val="00F64EBB"/>
    <w:rsid w:val="00F64FDF"/>
    <w:rsid w:val="00F66487"/>
    <w:rsid w:val="00F668C5"/>
    <w:rsid w:val="00F677BA"/>
    <w:rsid w:val="00F70C83"/>
    <w:rsid w:val="00F718CE"/>
    <w:rsid w:val="00F720C3"/>
    <w:rsid w:val="00F770A9"/>
    <w:rsid w:val="00F77A21"/>
    <w:rsid w:val="00F808A2"/>
    <w:rsid w:val="00F81E28"/>
    <w:rsid w:val="00F81EA4"/>
    <w:rsid w:val="00F832D5"/>
    <w:rsid w:val="00F84607"/>
    <w:rsid w:val="00F84F2E"/>
    <w:rsid w:val="00F86E9F"/>
    <w:rsid w:val="00F8735E"/>
    <w:rsid w:val="00F90D8B"/>
    <w:rsid w:val="00F90E04"/>
    <w:rsid w:val="00F9149D"/>
    <w:rsid w:val="00F917D8"/>
    <w:rsid w:val="00F92327"/>
    <w:rsid w:val="00F934DD"/>
    <w:rsid w:val="00F93B22"/>
    <w:rsid w:val="00F96DE1"/>
    <w:rsid w:val="00F972BB"/>
    <w:rsid w:val="00FA013F"/>
    <w:rsid w:val="00FA1AB8"/>
    <w:rsid w:val="00FA22A9"/>
    <w:rsid w:val="00FA35FA"/>
    <w:rsid w:val="00FA4EA0"/>
    <w:rsid w:val="00FA54A7"/>
    <w:rsid w:val="00FA5D0C"/>
    <w:rsid w:val="00FA5F89"/>
    <w:rsid w:val="00FA60F2"/>
    <w:rsid w:val="00FA656F"/>
    <w:rsid w:val="00FA65BA"/>
    <w:rsid w:val="00FB1D31"/>
    <w:rsid w:val="00FB2018"/>
    <w:rsid w:val="00FB2931"/>
    <w:rsid w:val="00FB4510"/>
    <w:rsid w:val="00FB59DB"/>
    <w:rsid w:val="00FB5DEB"/>
    <w:rsid w:val="00FB768A"/>
    <w:rsid w:val="00FB7C05"/>
    <w:rsid w:val="00FC2426"/>
    <w:rsid w:val="00FC331E"/>
    <w:rsid w:val="00FC5463"/>
    <w:rsid w:val="00FC56BB"/>
    <w:rsid w:val="00FC5819"/>
    <w:rsid w:val="00FC6F5C"/>
    <w:rsid w:val="00FD0F1C"/>
    <w:rsid w:val="00FD2CCA"/>
    <w:rsid w:val="00FD2E97"/>
    <w:rsid w:val="00FD319B"/>
    <w:rsid w:val="00FD4761"/>
    <w:rsid w:val="00FD4F43"/>
    <w:rsid w:val="00FD55F8"/>
    <w:rsid w:val="00FD63D4"/>
    <w:rsid w:val="00FD6587"/>
    <w:rsid w:val="00FD68BF"/>
    <w:rsid w:val="00FD6DF4"/>
    <w:rsid w:val="00FD6F84"/>
    <w:rsid w:val="00FD76C3"/>
    <w:rsid w:val="00FD7941"/>
    <w:rsid w:val="00FD7D29"/>
    <w:rsid w:val="00FE2796"/>
    <w:rsid w:val="00FE3895"/>
    <w:rsid w:val="00FE3B0A"/>
    <w:rsid w:val="00FE50AE"/>
    <w:rsid w:val="00FE5A88"/>
    <w:rsid w:val="00FF089C"/>
    <w:rsid w:val="00FF1418"/>
    <w:rsid w:val="00FF1A53"/>
    <w:rsid w:val="00FF1A9D"/>
    <w:rsid w:val="00FF1C14"/>
    <w:rsid w:val="00FF38EC"/>
    <w:rsid w:val="00FF3D91"/>
    <w:rsid w:val="00FF45DC"/>
    <w:rsid w:val="00FF4B7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docId w15:val="{9A69F7C2-6207-4137-AA25-895F682D8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qFormat/>
    <w:rsid w:val="00CA129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A1299"/>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CA1299"/>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rsid w:val="00CA1299"/>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CA1299"/>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CA129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A1299"/>
    <w:pPr>
      <w:spacing w:before="240" w:after="60"/>
      <w:outlineLvl w:val="5"/>
    </w:pPr>
    <w:rPr>
      <w:b/>
      <w:bCs/>
      <w:sz w:val="22"/>
      <w:szCs w:val="22"/>
    </w:rPr>
  </w:style>
  <w:style w:type="paragraph" w:styleId="7">
    <w:name w:val="heading 7"/>
    <w:basedOn w:val="a4"/>
    <w:next w:val="a4"/>
    <w:qFormat/>
    <w:rsid w:val="00CA1299"/>
    <w:pPr>
      <w:tabs>
        <w:tab w:val="num" w:pos="3469"/>
      </w:tabs>
      <w:spacing w:before="240" w:after="60"/>
      <w:ind w:left="3469" w:hanging="1296"/>
      <w:outlineLvl w:val="6"/>
    </w:pPr>
  </w:style>
  <w:style w:type="paragraph" w:styleId="8">
    <w:name w:val="heading 8"/>
    <w:basedOn w:val="a4"/>
    <w:next w:val="a4"/>
    <w:qFormat/>
    <w:rsid w:val="00CA1299"/>
    <w:pPr>
      <w:tabs>
        <w:tab w:val="num" w:pos="3613"/>
      </w:tabs>
      <w:spacing w:before="240" w:after="60"/>
      <w:ind w:left="3613" w:hanging="1440"/>
      <w:outlineLvl w:val="7"/>
    </w:pPr>
    <w:rPr>
      <w:i/>
      <w:iCs/>
    </w:rPr>
  </w:style>
  <w:style w:type="paragraph" w:styleId="9">
    <w:name w:val="heading 9"/>
    <w:basedOn w:val="a4"/>
    <w:next w:val="a4"/>
    <w:qFormat/>
    <w:rsid w:val="00CA1299"/>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CA1299"/>
    <w:pPr>
      <w:tabs>
        <w:tab w:val="center" w:pos="4153"/>
        <w:tab w:val="right" w:pos="8306"/>
      </w:tabs>
    </w:pPr>
    <w:rPr>
      <w:rFonts w:ascii="Courier New" w:hAnsi="Courier New" w:cs="Courier New"/>
      <w:sz w:val="20"/>
      <w:szCs w:val="20"/>
    </w:rPr>
  </w:style>
  <w:style w:type="paragraph" w:styleId="aa">
    <w:name w:val="footer"/>
    <w:basedOn w:val="a4"/>
    <w:uiPriority w:val="99"/>
    <w:rsid w:val="00CA1299"/>
    <w:pPr>
      <w:tabs>
        <w:tab w:val="center" w:pos="4153"/>
        <w:tab w:val="right" w:pos="8306"/>
      </w:tabs>
    </w:pPr>
    <w:rPr>
      <w:rFonts w:ascii="Courier New" w:hAnsi="Courier New" w:cs="Courier New"/>
      <w:sz w:val="20"/>
      <w:szCs w:val="20"/>
    </w:rPr>
  </w:style>
  <w:style w:type="paragraph" w:customStyle="1" w:styleId="ConsNormal">
    <w:name w:val="ConsNormal"/>
    <w:rsid w:val="00CA1299"/>
    <w:pPr>
      <w:autoSpaceDE w:val="0"/>
      <w:autoSpaceDN w:val="0"/>
      <w:adjustRightInd w:val="0"/>
      <w:ind w:right="19772" w:firstLine="720"/>
    </w:pPr>
    <w:rPr>
      <w:rFonts w:ascii="Arial" w:hAnsi="Arial" w:cs="Arial"/>
    </w:rPr>
  </w:style>
  <w:style w:type="paragraph" w:styleId="ab">
    <w:name w:val="Body Text Indent"/>
    <w:basedOn w:val="a4"/>
    <w:link w:val="ac"/>
    <w:rsid w:val="00CA1299"/>
    <w:pPr>
      <w:ind w:firstLine="720"/>
      <w:jc w:val="both"/>
    </w:pPr>
    <w:rPr>
      <w:color w:val="000000"/>
    </w:rPr>
  </w:style>
  <w:style w:type="paragraph" w:customStyle="1" w:styleId="ConsTitle">
    <w:name w:val="ConsTitle"/>
    <w:rsid w:val="00CA1299"/>
    <w:pPr>
      <w:autoSpaceDE w:val="0"/>
      <w:autoSpaceDN w:val="0"/>
      <w:adjustRightInd w:val="0"/>
      <w:ind w:right="19772"/>
    </w:pPr>
    <w:rPr>
      <w:rFonts w:ascii="Arial" w:hAnsi="Arial" w:cs="Arial"/>
      <w:b/>
      <w:bCs/>
      <w:sz w:val="14"/>
      <w:szCs w:val="14"/>
    </w:rPr>
  </w:style>
  <w:style w:type="paragraph" w:customStyle="1" w:styleId="12">
    <w:name w:val="Обычный1"/>
    <w:rsid w:val="00CA1299"/>
    <w:rPr>
      <w:sz w:val="24"/>
    </w:rPr>
  </w:style>
  <w:style w:type="character" w:styleId="ad">
    <w:name w:val="page number"/>
    <w:basedOn w:val="a5"/>
    <w:rsid w:val="00CA1299"/>
  </w:style>
  <w:style w:type="character" w:styleId="ae">
    <w:name w:val="annotation reference"/>
    <w:uiPriority w:val="99"/>
    <w:semiHidden/>
    <w:rsid w:val="00CA1299"/>
    <w:rPr>
      <w:sz w:val="16"/>
      <w:szCs w:val="16"/>
    </w:rPr>
  </w:style>
  <w:style w:type="paragraph" w:styleId="af">
    <w:name w:val="annotation text"/>
    <w:basedOn w:val="a4"/>
    <w:uiPriority w:val="99"/>
    <w:semiHidden/>
    <w:rsid w:val="00CA1299"/>
    <w:rPr>
      <w:sz w:val="20"/>
      <w:szCs w:val="20"/>
    </w:rPr>
  </w:style>
  <w:style w:type="character" w:customStyle="1" w:styleId="af0">
    <w:name w:val="Текст примечания Знак"/>
    <w:basedOn w:val="a5"/>
    <w:uiPriority w:val="99"/>
    <w:rsid w:val="00CA1299"/>
  </w:style>
  <w:style w:type="paragraph" w:styleId="af1">
    <w:name w:val="annotation subject"/>
    <w:basedOn w:val="af"/>
    <w:next w:val="af"/>
    <w:uiPriority w:val="99"/>
    <w:rsid w:val="00CA1299"/>
    <w:rPr>
      <w:b/>
      <w:bCs/>
    </w:rPr>
  </w:style>
  <w:style w:type="character" w:customStyle="1" w:styleId="af2">
    <w:name w:val="Тема примечания Знак"/>
    <w:uiPriority w:val="99"/>
    <w:rsid w:val="00CA1299"/>
    <w:rPr>
      <w:b/>
      <w:bCs/>
    </w:rPr>
  </w:style>
  <w:style w:type="paragraph" w:styleId="af3">
    <w:name w:val="Balloon Text"/>
    <w:basedOn w:val="a4"/>
    <w:uiPriority w:val="99"/>
    <w:rsid w:val="00CA1299"/>
    <w:rPr>
      <w:rFonts w:ascii="Tahoma" w:hAnsi="Tahoma" w:cs="Tahoma"/>
      <w:sz w:val="16"/>
      <w:szCs w:val="16"/>
    </w:rPr>
  </w:style>
  <w:style w:type="character" w:customStyle="1" w:styleId="af4">
    <w:name w:val="Текст выноски Знак"/>
    <w:uiPriority w:val="99"/>
    <w:rsid w:val="00CA1299"/>
    <w:rPr>
      <w:rFonts w:ascii="Tahoma" w:hAnsi="Tahoma" w:cs="Tahoma"/>
      <w:sz w:val="16"/>
      <w:szCs w:val="16"/>
    </w:rPr>
  </w:style>
  <w:style w:type="paragraph" w:styleId="22">
    <w:name w:val="Body Text Indent 2"/>
    <w:basedOn w:val="a4"/>
    <w:rsid w:val="00CA1299"/>
    <w:pPr>
      <w:ind w:firstLine="720"/>
      <w:jc w:val="both"/>
    </w:pPr>
  </w:style>
  <w:style w:type="paragraph" w:styleId="33">
    <w:name w:val="Body Text Indent 3"/>
    <w:basedOn w:val="a4"/>
    <w:link w:val="34"/>
    <w:semiHidden/>
    <w:rsid w:val="00CA1299"/>
    <w:pPr>
      <w:ind w:firstLine="720"/>
      <w:jc w:val="both"/>
    </w:pPr>
    <w:rPr>
      <w:color w:val="0000FF"/>
      <w:u w:val="single"/>
    </w:rPr>
  </w:style>
  <w:style w:type="character" w:customStyle="1" w:styleId="labelheaderlevel21">
    <w:name w:val="label_header_level_21"/>
    <w:rsid w:val="00CA1299"/>
    <w:rPr>
      <w:b/>
      <w:bCs/>
      <w:color w:val="0000FF"/>
      <w:sz w:val="20"/>
      <w:szCs w:val="20"/>
    </w:rPr>
  </w:style>
  <w:style w:type="paragraph" w:styleId="af5">
    <w:name w:val="Normal (Web)"/>
    <w:aliases w:val="Обычный (Web),Обычный (веб) Знак Знак,Обычный (Web) Знак Знак Знак"/>
    <w:basedOn w:val="a4"/>
    <w:link w:val="af6"/>
    <w:uiPriority w:val="99"/>
    <w:qFormat/>
    <w:rsid w:val="00CA1299"/>
    <w:pPr>
      <w:spacing w:before="100" w:beforeAutospacing="1" w:after="100" w:afterAutospacing="1"/>
    </w:pPr>
  </w:style>
  <w:style w:type="paragraph" w:styleId="23">
    <w:name w:val="List 2"/>
    <w:basedOn w:val="a4"/>
    <w:semiHidden/>
    <w:rsid w:val="00CA1299"/>
    <w:pPr>
      <w:ind w:left="566" w:hanging="283"/>
    </w:pPr>
  </w:style>
  <w:style w:type="paragraph" w:customStyle="1" w:styleId="af7">
    <w:name w:val="Знак"/>
    <w:basedOn w:val="a4"/>
    <w:rsid w:val="00CA1299"/>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rsid w:val="00CA1299"/>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CA1299"/>
    <w:pPr>
      <w:keepNext/>
      <w:jc w:val="center"/>
    </w:pPr>
    <w:rPr>
      <w:snapToGrid w:val="0"/>
      <w:szCs w:val="20"/>
    </w:rPr>
  </w:style>
  <w:style w:type="paragraph" w:styleId="24">
    <w:name w:val="Body Text 2"/>
    <w:basedOn w:val="a4"/>
    <w:link w:val="25"/>
    <w:rsid w:val="00CA1299"/>
    <w:pPr>
      <w:spacing w:after="120" w:line="480" w:lineRule="auto"/>
    </w:pPr>
  </w:style>
  <w:style w:type="paragraph" w:styleId="35">
    <w:name w:val="Body Text 3"/>
    <w:basedOn w:val="a4"/>
    <w:link w:val="36"/>
    <w:semiHidden/>
    <w:rsid w:val="00CA1299"/>
    <w:pPr>
      <w:spacing w:after="120"/>
    </w:pPr>
    <w:rPr>
      <w:sz w:val="16"/>
      <w:szCs w:val="16"/>
    </w:rPr>
  </w:style>
  <w:style w:type="paragraph" w:customStyle="1" w:styleId="13">
    <w:name w:val="заголовок 1"/>
    <w:basedOn w:val="a4"/>
    <w:next w:val="a4"/>
    <w:rsid w:val="00CA1299"/>
    <w:pPr>
      <w:keepNext/>
      <w:widowControl w:val="0"/>
      <w:jc w:val="center"/>
    </w:pPr>
    <w:rPr>
      <w:b/>
      <w:snapToGrid w:val="0"/>
      <w:sz w:val="22"/>
      <w:szCs w:val="20"/>
    </w:rPr>
  </w:style>
  <w:style w:type="paragraph" w:customStyle="1" w:styleId="26">
    <w:name w:val="çàãîëîâîê 2"/>
    <w:basedOn w:val="a4"/>
    <w:next w:val="a4"/>
    <w:rsid w:val="00CA1299"/>
    <w:pPr>
      <w:keepNext/>
      <w:jc w:val="both"/>
    </w:pPr>
    <w:rPr>
      <w:szCs w:val="20"/>
      <w:lang w:val="en-GB"/>
    </w:rPr>
  </w:style>
  <w:style w:type="paragraph" w:customStyle="1" w:styleId="af9">
    <w:name w:val="Таблица шапка"/>
    <w:basedOn w:val="a4"/>
    <w:rsid w:val="00CA1299"/>
    <w:pPr>
      <w:keepNext/>
      <w:spacing w:before="40" w:after="40"/>
      <w:ind w:left="57" w:right="57"/>
    </w:pPr>
    <w:rPr>
      <w:snapToGrid w:val="0"/>
      <w:sz w:val="22"/>
      <w:szCs w:val="20"/>
    </w:rPr>
  </w:style>
  <w:style w:type="paragraph" w:customStyle="1" w:styleId="afa">
    <w:name w:val="Таблица текст"/>
    <w:basedOn w:val="a4"/>
    <w:rsid w:val="00CA1299"/>
    <w:pPr>
      <w:spacing w:before="40" w:after="40"/>
      <w:ind w:left="57" w:right="57"/>
    </w:pPr>
    <w:rPr>
      <w:snapToGrid w:val="0"/>
      <w:szCs w:val="20"/>
    </w:rPr>
  </w:style>
  <w:style w:type="paragraph" w:customStyle="1" w:styleId="a2">
    <w:name w:val="Пункт"/>
    <w:basedOn w:val="a4"/>
    <w:qFormat/>
    <w:rsid w:val="00CA1299"/>
    <w:pPr>
      <w:numPr>
        <w:ilvl w:val="2"/>
        <w:numId w:val="8"/>
      </w:numPr>
      <w:spacing w:line="360" w:lineRule="auto"/>
      <w:jc w:val="both"/>
    </w:pPr>
    <w:rPr>
      <w:snapToGrid w:val="0"/>
      <w:sz w:val="28"/>
      <w:szCs w:val="28"/>
    </w:rPr>
  </w:style>
  <w:style w:type="paragraph" w:styleId="HTML">
    <w:name w:val="HTML Preformatted"/>
    <w:basedOn w:val="a4"/>
    <w:semiHidden/>
    <w:rsid w:val="00CA12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A1299"/>
    <w:rPr>
      <w:rFonts w:ascii="Courier New" w:hAnsi="Courier New" w:cs="Courier New"/>
    </w:rPr>
  </w:style>
  <w:style w:type="character" w:customStyle="1" w:styleId="afb">
    <w:name w:val="Нижний колонтитул Знак"/>
    <w:uiPriority w:val="99"/>
    <w:rsid w:val="00CA1299"/>
    <w:rPr>
      <w:rFonts w:ascii="Courier New" w:hAnsi="Courier New" w:cs="Courier New"/>
    </w:rPr>
  </w:style>
  <w:style w:type="character" w:styleId="afc">
    <w:name w:val="Hyperlink"/>
    <w:uiPriority w:val="99"/>
    <w:rsid w:val="00CA1299"/>
    <w:rPr>
      <w:color w:val="0000FF"/>
      <w:u w:val="single"/>
    </w:rPr>
  </w:style>
  <w:style w:type="paragraph" w:styleId="afd">
    <w:name w:val="Body Text"/>
    <w:basedOn w:val="a4"/>
    <w:link w:val="14"/>
    <w:rsid w:val="00CA1299"/>
    <w:pPr>
      <w:spacing w:after="120"/>
    </w:pPr>
  </w:style>
  <w:style w:type="character" w:customStyle="1" w:styleId="afe">
    <w:name w:val="Основной текст Знак"/>
    <w:rsid w:val="00CA1299"/>
    <w:rPr>
      <w:sz w:val="24"/>
      <w:szCs w:val="24"/>
    </w:rPr>
  </w:style>
  <w:style w:type="paragraph" w:styleId="aff">
    <w:name w:val="footnote text"/>
    <w:basedOn w:val="a4"/>
    <w:semiHidden/>
    <w:rsid w:val="00CA1299"/>
    <w:pPr>
      <w:spacing w:line="360" w:lineRule="auto"/>
      <w:ind w:firstLine="567"/>
      <w:jc w:val="both"/>
    </w:pPr>
    <w:rPr>
      <w:snapToGrid w:val="0"/>
      <w:szCs w:val="20"/>
    </w:rPr>
  </w:style>
  <w:style w:type="character" w:customStyle="1" w:styleId="aff0">
    <w:name w:val="Текст сноски Знак"/>
    <w:rsid w:val="00CA1299"/>
    <w:rPr>
      <w:snapToGrid w:val="0"/>
      <w:sz w:val="24"/>
    </w:rPr>
  </w:style>
  <w:style w:type="character" w:customStyle="1" w:styleId="27">
    <w:name w:val="Заголовок 2 Знак"/>
    <w:rsid w:val="00CA1299"/>
    <w:rPr>
      <w:rFonts w:ascii="Arial" w:hAnsi="Arial" w:cs="Arial"/>
      <w:b/>
      <w:bCs/>
      <w:i/>
      <w:iCs/>
      <w:sz w:val="28"/>
      <w:szCs w:val="28"/>
    </w:rPr>
  </w:style>
  <w:style w:type="character" w:customStyle="1" w:styleId="FontStyle15">
    <w:name w:val="Font Style15"/>
    <w:rsid w:val="00CA1299"/>
    <w:rPr>
      <w:rFonts w:ascii="Times New Roman" w:hAnsi="Times New Roman" w:cs="Times New Roman"/>
      <w:sz w:val="26"/>
      <w:szCs w:val="26"/>
    </w:rPr>
  </w:style>
  <w:style w:type="character" w:customStyle="1" w:styleId="41">
    <w:name w:val="Заголовок 4 Знак"/>
    <w:rsid w:val="00CA1299"/>
    <w:rPr>
      <w:rFonts w:eastAsia="Arial Unicode MS"/>
      <w:b/>
      <w:bCs/>
      <w:sz w:val="28"/>
      <w:szCs w:val="28"/>
    </w:rPr>
  </w:style>
  <w:style w:type="character" w:customStyle="1" w:styleId="50">
    <w:name w:val="Заголовок 5 Знак"/>
    <w:rsid w:val="00CA1299"/>
    <w:rPr>
      <w:rFonts w:ascii="Times New Roman CYR" w:eastAsia="Arial Unicode MS" w:hAnsi="Times New Roman CYR"/>
      <w:b/>
      <w:bCs/>
      <w:i/>
      <w:iCs/>
      <w:sz w:val="26"/>
      <w:szCs w:val="26"/>
    </w:rPr>
  </w:style>
  <w:style w:type="character" w:customStyle="1" w:styleId="70">
    <w:name w:val="Заголовок 7 Знак"/>
    <w:rsid w:val="00CA1299"/>
    <w:rPr>
      <w:sz w:val="24"/>
      <w:szCs w:val="24"/>
    </w:rPr>
  </w:style>
  <w:style w:type="character" w:customStyle="1" w:styleId="80">
    <w:name w:val="Заголовок 8 Знак"/>
    <w:rsid w:val="00CA1299"/>
    <w:rPr>
      <w:i/>
      <w:iCs/>
      <w:sz w:val="24"/>
      <w:szCs w:val="24"/>
    </w:rPr>
  </w:style>
  <w:style w:type="character" w:customStyle="1" w:styleId="90">
    <w:name w:val="Заголовок 9 Знак"/>
    <w:rsid w:val="00CA1299"/>
    <w:rPr>
      <w:rFonts w:ascii="Arial" w:hAnsi="Arial" w:cs="Arial"/>
      <w:sz w:val="22"/>
      <w:szCs w:val="22"/>
    </w:rPr>
  </w:style>
  <w:style w:type="paragraph" w:customStyle="1" w:styleId="28">
    <w:name w:val="Уровень2"/>
    <w:basedOn w:val="a4"/>
    <w:rsid w:val="00CA129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CA1299"/>
    <w:pPr>
      <w:tabs>
        <w:tab w:val="clear" w:pos="927"/>
        <w:tab w:val="num" w:pos="360"/>
        <w:tab w:val="num" w:pos="2160"/>
      </w:tabs>
      <w:ind w:left="2160" w:hanging="180"/>
    </w:pPr>
  </w:style>
  <w:style w:type="paragraph" w:customStyle="1" w:styleId="aff1">
    <w:name w:val="Заголовок статьи"/>
    <w:basedOn w:val="a4"/>
    <w:next w:val="a4"/>
    <w:rsid w:val="00CA129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A129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A1299"/>
    <w:pPr>
      <w:numPr>
        <w:numId w:val="3"/>
      </w:numPr>
      <w:jc w:val="both"/>
    </w:pPr>
  </w:style>
  <w:style w:type="paragraph" w:customStyle="1" w:styleId="38">
    <w:name w:val="Стиль3"/>
    <w:basedOn w:val="22"/>
    <w:rsid w:val="00CA1299"/>
    <w:pPr>
      <w:widowControl w:val="0"/>
      <w:tabs>
        <w:tab w:val="num" w:pos="1307"/>
      </w:tabs>
      <w:adjustRightInd w:val="0"/>
      <w:ind w:left="1080" w:firstLine="0"/>
      <w:textAlignment w:val="baseline"/>
    </w:pPr>
    <w:rPr>
      <w:szCs w:val="20"/>
    </w:rPr>
  </w:style>
  <w:style w:type="paragraph" w:customStyle="1" w:styleId="1-3">
    <w:name w:val="Текст1-3"/>
    <w:basedOn w:val="a4"/>
    <w:rsid w:val="00CA1299"/>
    <w:pPr>
      <w:spacing w:after="60" w:line="288" w:lineRule="auto"/>
      <w:jc w:val="both"/>
    </w:pPr>
    <w:rPr>
      <w:szCs w:val="20"/>
    </w:rPr>
  </w:style>
  <w:style w:type="paragraph" w:customStyle="1" w:styleId="aHeader">
    <w:name w:val="a_Header"/>
    <w:basedOn w:val="a4"/>
    <w:rsid w:val="00CA1299"/>
    <w:pPr>
      <w:tabs>
        <w:tab w:val="left" w:pos="1985"/>
      </w:tabs>
      <w:spacing w:after="60"/>
      <w:jc w:val="center"/>
    </w:pPr>
    <w:rPr>
      <w:rFonts w:ascii="Courier New" w:hAnsi="Courier New"/>
    </w:rPr>
  </w:style>
  <w:style w:type="paragraph" w:styleId="aff2">
    <w:name w:val="Plain Text"/>
    <w:basedOn w:val="a4"/>
    <w:rsid w:val="00CA1299"/>
    <w:rPr>
      <w:rFonts w:ascii="Courier New" w:hAnsi="Courier New"/>
      <w:snapToGrid w:val="0"/>
      <w:sz w:val="20"/>
      <w:szCs w:val="20"/>
    </w:rPr>
  </w:style>
  <w:style w:type="character" w:customStyle="1" w:styleId="aff3">
    <w:name w:val="Текст Знак"/>
    <w:rsid w:val="00CA1299"/>
    <w:rPr>
      <w:rFonts w:ascii="Courier New" w:hAnsi="Courier New"/>
      <w:snapToGrid w:val="0"/>
    </w:rPr>
  </w:style>
  <w:style w:type="paragraph" w:styleId="aff4">
    <w:name w:val="Block Text"/>
    <w:basedOn w:val="a4"/>
    <w:semiHidden/>
    <w:rsid w:val="00CA1299"/>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CA1299"/>
    <w:rPr>
      <w:sz w:val="24"/>
      <w:szCs w:val="24"/>
    </w:rPr>
  </w:style>
  <w:style w:type="character" w:customStyle="1" w:styleId="39">
    <w:name w:val="Заголовок 3 Знак"/>
    <w:rsid w:val="00CA1299"/>
    <w:rPr>
      <w:rFonts w:ascii="Cambria" w:eastAsia="Times New Roman" w:hAnsi="Cambria" w:cs="Times New Roman"/>
      <w:b/>
      <w:bCs/>
      <w:sz w:val="26"/>
      <w:szCs w:val="26"/>
    </w:rPr>
  </w:style>
  <w:style w:type="paragraph" w:styleId="aff5">
    <w:name w:val="Document Map"/>
    <w:basedOn w:val="a4"/>
    <w:semiHidden/>
    <w:rsid w:val="00CA1299"/>
    <w:pPr>
      <w:shd w:val="clear" w:color="auto" w:fill="000080"/>
    </w:pPr>
    <w:rPr>
      <w:rFonts w:ascii="Tahoma" w:hAnsi="Tahoma" w:cs="Tahoma"/>
      <w:szCs w:val="20"/>
    </w:rPr>
  </w:style>
  <w:style w:type="character" w:customStyle="1" w:styleId="aff6">
    <w:name w:val="Схема документа Знак"/>
    <w:rsid w:val="00CA1299"/>
    <w:rPr>
      <w:rFonts w:ascii="Tahoma" w:hAnsi="Tahoma" w:cs="Tahoma"/>
      <w:sz w:val="24"/>
      <w:shd w:val="clear" w:color="auto" w:fill="000080"/>
    </w:rPr>
  </w:style>
  <w:style w:type="paragraph" w:styleId="15">
    <w:name w:val="toc 1"/>
    <w:basedOn w:val="a4"/>
    <w:next w:val="a4"/>
    <w:autoRedefine/>
    <w:uiPriority w:val="39"/>
    <w:rsid w:val="00D47752"/>
    <w:pPr>
      <w:tabs>
        <w:tab w:val="left" w:pos="426"/>
        <w:tab w:val="right" w:leader="dot" w:pos="9923"/>
      </w:tabs>
      <w:spacing w:before="120"/>
      <w:ind w:left="425" w:hanging="425"/>
    </w:pPr>
    <w:rPr>
      <w:noProof/>
      <w:szCs w:val="20"/>
    </w:rPr>
  </w:style>
  <w:style w:type="paragraph" w:styleId="3a">
    <w:name w:val="toc 3"/>
    <w:basedOn w:val="a4"/>
    <w:next w:val="a4"/>
    <w:autoRedefine/>
    <w:uiPriority w:val="39"/>
    <w:rsid w:val="00070D14"/>
    <w:pPr>
      <w:jc w:val="both"/>
    </w:pPr>
    <w:rPr>
      <w:szCs w:val="20"/>
    </w:rPr>
  </w:style>
  <w:style w:type="paragraph" w:styleId="42">
    <w:name w:val="toc 4"/>
    <w:basedOn w:val="a4"/>
    <w:next w:val="a4"/>
    <w:autoRedefine/>
    <w:semiHidden/>
    <w:rsid w:val="00CA1299"/>
    <w:pPr>
      <w:ind w:left="720"/>
    </w:pPr>
    <w:rPr>
      <w:szCs w:val="20"/>
    </w:rPr>
  </w:style>
  <w:style w:type="paragraph" w:styleId="51">
    <w:name w:val="toc 5"/>
    <w:basedOn w:val="a4"/>
    <w:next w:val="a4"/>
    <w:autoRedefine/>
    <w:semiHidden/>
    <w:rsid w:val="00CA1299"/>
    <w:pPr>
      <w:ind w:left="960"/>
    </w:pPr>
    <w:rPr>
      <w:szCs w:val="20"/>
    </w:rPr>
  </w:style>
  <w:style w:type="paragraph" w:styleId="61">
    <w:name w:val="toc 6"/>
    <w:basedOn w:val="a4"/>
    <w:next w:val="a4"/>
    <w:autoRedefine/>
    <w:semiHidden/>
    <w:rsid w:val="00CA1299"/>
    <w:pPr>
      <w:ind w:left="1200"/>
    </w:pPr>
    <w:rPr>
      <w:szCs w:val="20"/>
    </w:rPr>
  </w:style>
  <w:style w:type="paragraph" w:styleId="71">
    <w:name w:val="toc 7"/>
    <w:basedOn w:val="a4"/>
    <w:next w:val="a4"/>
    <w:autoRedefine/>
    <w:semiHidden/>
    <w:rsid w:val="00CA1299"/>
    <w:pPr>
      <w:ind w:left="1440"/>
    </w:pPr>
    <w:rPr>
      <w:szCs w:val="20"/>
    </w:rPr>
  </w:style>
  <w:style w:type="paragraph" w:styleId="81">
    <w:name w:val="toc 8"/>
    <w:basedOn w:val="a4"/>
    <w:next w:val="a4"/>
    <w:autoRedefine/>
    <w:semiHidden/>
    <w:rsid w:val="00CA1299"/>
    <w:pPr>
      <w:ind w:left="1680"/>
    </w:pPr>
    <w:rPr>
      <w:szCs w:val="20"/>
    </w:rPr>
  </w:style>
  <w:style w:type="paragraph" w:styleId="91">
    <w:name w:val="toc 9"/>
    <w:basedOn w:val="a4"/>
    <w:next w:val="a4"/>
    <w:autoRedefine/>
    <w:semiHidden/>
    <w:rsid w:val="00CA1299"/>
    <w:pPr>
      <w:ind w:left="1920"/>
    </w:pPr>
    <w:rPr>
      <w:szCs w:val="20"/>
    </w:rPr>
  </w:style>
  <w:style w:type="paragraph" w:customStyle="1" w:styleId="aff7">
    <w:name w:val="Подраздел"/>
    <w:basedOn w:val="a4"/>
    <w:rsid w:val="00CA1299"/>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CA1299"/>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CA1299"/>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rsid w:val="00933693"/>
    <w:pPr>
      <w:numPr>
        <w:ilvl w:val="0"/>
        <w:numId w:val="0"/>
      </w:numPr>
      <w:tabs>
        <w:tab w:val="num" w:pos="1134"/>
      </w:tabs>
      <w:ind w:left="1134" w:hanging="1134"/>
    </w:pPr>
    <w:rPr>
      <w:bCs/>
      <w:sz w:val="22"/>
      <w:szCs w:val="22"/>
    </w:rPr>
  </w:style>
  <w:style w:type="paragraph" w:customStyle="1" w:styleId="a0">
    <w:name w:val="Подподпункт"/>
    <w:basedOn w:val="affd"/>
    <w:rsid w:val="00933693"/>
    <w:pPr>
      <w:numPr>
        <w:numId w:val="14"/>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5">
    <w:name w:val="endnote text"/>
    <w:basedOn w:val="a4"/>
    <w:link w:val="afff6"/>
    <w:semiHidden/>
    <w:rsid w:val="00F60D29"/>
    <w:rPr>
      <w:sz w:val="20"/>
      <w:szCs w:val="20"/>
    </w:rPr>
  </w:style>
  <w:style w:type="table" w:styleId="afff7">
    <w:name w:val="Table Grid"/>
    <w:basedOn w:val="a6"/>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a">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4"/>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uiPriority w:val="99"/>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rvts30">
    <w:name w:val="rvts30"/>
    <w:rsid w:val="00184E3D"/>
    <w:rPr>
      <w:rFonts w:ascii="Times New Roman" w:hAnsi="Times New Roman" w:cs="Times New Roman" w:hint="default"/>
      <w:sz w:val="22"/>
      <w:szCs w:val="22"/>
    </w:rPr>
  </w:style>
  <w:style w:type="character" w:styleId="afffe">
    <w:name w:val="Strong"/>
    <w:basedOn w:val="a5"/>
    <w:qFormat/>
    <w:rsid w:val="0009756A"/>
    <w:rPr>
      <w:rFonts w:cs="Times New Roman"/>
      <w:b/>
      <w:bCs/>
    </w:rPr>
  </w:style>
  <w:style w:type="paragraph" w:styleId="affff">
    <w:name w:val="Title"/>
    <w:basedOn w:val="a4"/>
    <w:link w:val="affff0"/>
    <w:qFormat/>
    <w:rsid w:val="00506E9B"/>
    <w:pPr>
      <w:jc w:val="center"/>
    </w:pPr>
    <w:rPr>
      <w:b/>
      <w:bCs/>
    </w:rPr>
  </w:style>
  <w:style w:type="character" w:customStyle="1" w:styleId="affff0">
    <w:name w:val="Название Знак"/>
    <w:basedOn w:val="a5"/>
    <w:link w:val="affff"/>
    <w:rsid w:val="00506E9B"/>
    <w:rPr>
      <w:b/>
      <w:bCs/>
      <w:sz w:val="24"/>
      <w:szCs w:val="24"/>
    </w:rPr>
  </w:style>
  <w:style w:type="character" w:customStyle="1" w:styleId="ac">
    <w:name w:val="Основной текст с отступом Знак"/>
    <w:basedOn w:val="a5"/>
    <w:link w:val="ab"/>
    <w:rsid w:val="0071303F"/>
    <w:rPr>
      <w:color w:val="000000"/>
      <w:sz w:val="24"/>
      <w:szCs w:val="24"/>
    </w:rPr>
  </w:style>
  <w:style w:type="character" w:customStyle="1" w:styleId="25">
    <w:name w:val="Основной текст 2 Знак"/>
    <w:basedOn w:val="a5"/>
    <w:link w:val="24"/>
    <w:rsid w:val="0071303F"/>
    <w:rPr>
      <w:sz w:val="24"/>
      <w:szCs w:val="24"/>
    </w:rPr>
  </w:style>
  <w:style w:type="paragraph" w:customStyle="1" w:styleId="a1">
    <w:name w:val="Адресат"/>
    <w:basedOn w:val="a4"/>
    <w:autoRedefine/>
    <w:rsid w:val="006D6FF4"/>
    <w:pPr>
      <w:widowControl w:val="0"/>
      <w:numPr>
        <w:numId w:val="57"/>
      </w:numPr>
      <w:tabs>
        <w:tab w:val="left" w:pos="1134"/>
      </w:tabs>
      <w:spacing w:before="120"/>
      <w:ind w:right="-1"/>
      <w:jc w:val="both"/>
    </w:pPr>
    <w:rPr>
      <w:rFonts w:ascii="Arial" w:hAnsi="Arial" w:cs="Arial"/>
      <w:szCs w:val="20"/>
    </w:rPr>
  </w:style>
  <w:style w:type="paragraph" w:customStyle="1" w:styleId="18">
    <w:name w:val="Абзац списка1"/>
    <w:rsid w:val="004C2087"/>
    <w:pPr>
      <w:widowControl w:val="0"/>
      <w:suppressAutoHyphens/>
      <w:spacing w:after="200" w:line="276" w:lineRule="auto"/>
      <w:ind w:left="720"/>
    </w:pPr>
    <w:rPr>
      <w:rFonts w:ascii="Calibri" w:eastAsia="Arial Unicode MS" w:hAnsi="Calibri" w:cs="font206"/>
      <w:kern w:val="1"/>
      <w:sz w:val="22"/>
      <w:szCs w:val="22"/>
      <w:lang w:eastAsia="ar-SA"/>
    </w:rPr>
  </w:style>
  <w:style w:type="paragraph" w:styleId="affff1">
    <w:name w:val="No Spacing"/>
    <w:link w:val="affff2"/>
    <w:uiPriority w:val="1"/>
    <w:qFormat/>
    <w:rsid w:val="004C2087"/>
    <w:rPr>
      <w:rFonts w:ascii="Calibri" w:eastAsia="Calibri" w:hAnsi="Calibri"/>
      <w:sz w:val="22"/>
      <w:szCs w:val="22"/>
      <w:lang w:eastAsia="en-US"/>
    </w:rPr>
  </w:style>
  <w:style w:type="paragraph" w:customStyle="1" w:styleId="Default">
    <w:name w:val="Default"/>
    <w:rsid w:val="009E41E9"/>
    <w:pPr>
      <w:autoSpaceDE w:val="0"/>
      <w:autoSpaceDN w:val="0"/>
      <w:adjustRightInd w:val="0"/>
    </w:pPr>
    <w:rPr>
      <w:rFonts w:eastAsia="Calibri"/>
      <w:color w:val="000000"/>
      <w:sz w:val="24"/>
      <w:szCs w:val="24"/>
      <w:lang w:eastAsia="en-US"/>
    </w:rPr>
  </w:style>
  <w:style w:type="paragraph" w:customStyle="1" w:styleId="affff3">
    <w:name w:val="....... (...)"/>
    <w:basedOn w:val="Default"/>
    <w:next w:val="Default"/>
    <w:uiPriority w:val="99"/>
    <w:rsid w:val="009E41E9"/>
    <w:rPr>
      <w:color w:val="auto"/>
    </w:rPr>
  </w:style>
  <w:style w:type="paragraph" w:customStyle="1" w:styleId="affff4">
    <w:name w:val="Обычный текст с отступом"/>
    <w:basedOn w:val="a4"/>
    <w:rsid w:val="009E41E9"/>
    <w:pPr>
      <w:spacing w:line="360" w:lineRule="auto"/>
      <w:ind w:firstLine="720"/>
      <w:jc w:val="both"/>
    </w:pPr>
    <w:rPr>
      <w:sz w:val="28"/>
    </w:rPr>
  </w:style>
  <w:style w:type="paragraph" w:customStyle="1" w:styleId="19">
    <w:name w:val="Текст1"/>
    <w:basedOn w:val="a4"/>
    <w:rsid w:val="00404F85"/>
    <w:pPr>
      <w:suppressAutoHyphens/>
    </w:pPr>
    <w:rPr>
      <w:rFonts w:ascii="Courier New" w:hAnsi="Courier New" w:cs="Courier New"/>
      <w:sz w:val="20"/>
      <w:szCs w:val="20"/>
      <w:lang w:eastAsia="ar-SA"/>
    </w:rPr>
  </w:style>
  <w:style w:type="character" w:customStyle="1" w:styleId="52">
    <w:name w:val="Основной текст (5)_"/>
    <w:basedOn w:val="a5"/>
    <w:link w:val="53"/>
    <w:rsid w:val="002956BC"/>
    <w:rPr>
      <w:rFonts w:ascii="Tahoma" w:eastAsia="Tahoma" w:hAnsi="Tahoma" w:cs="Tahoma"/>
      <w:shd w:val="clear" w:color="auto" w:fill="FFFFFF"/>
    </w:rPr>
  </w:style>
  <w:style w:type="paragraph" w:customStyle="1" w:styleId="53">
    <w:name w:val="Основной текст (5)"/>
    <w:basedOn w:val="a4"/>
    <w:link w:val="52"/>
    <w:rsid w:val="002956BC"/>
    <w:pPr>
      <w:shd w:val="clear" w:color="auto" w:fill="FFFFFF"/>
      <w:spacing w:line="0" w:lineRule="atLeast"/>
    </w:pPr>
    <w:rPr>
      <w:rFonts w:ascii="Tahoma" w:eastAsia="Tahoma" w:hAnsi="Tahoma" w:cs="Tahoma"/>
      <w:sz w:val="20"/>
      <w:szCs w:val="20"/>
    </w:rPr>
  </w:style>
  <w:style w:type="paragraph" w:customStyle="1" w:styleId="affff5">
    <w:name w:val="Заголовок"/>
    <w:basedOn w:val="a4"/>
    <w:next w:val="afd"/>
    <w:rsid w:val="008C412A"/>
    <w:pPr>
      <w:keepNext/>
      <w:suppressAutoHyphens/>
      <w:spacing w:before="240" w:after="120"/>
      <w:jc w:val="both"/>
    </w:pPr>
    <w:rPr>
      <w:rFonts w:ascii="Arial" w:eastAsia="MS Mincho" w:hAnsi="Arial" w:cs="Tahoma"/>
      <w:sz w:val="28"/>
      <w:szCs w:val="28"/>
      <w:lang w:eastAsia="ar-SA"/>
    </w:rPr>
  </w:style>
  <w:style w:type="character" w:customStyle="1" w:styleId="text1">
    <w:name w:val="text1"/>
    <w:basedOn w:val="a5"/>
    <w:rsid w:val="001654F0"/>
    <w:rPr>
      <w:rFonts w:ascii="Tahoma" w:hAnsi="Tahoma" w:cs="Tahoma" w:hint="default"/>
      <w:color w:val="000000"/>
      <w:sz w:val="14"/>
      <w:szCs w:val="14"/>
    </w:rPr>
  </w:style>
  <w:style w:type="character" w:customStyle="1" w:styleId="greytext1">
    <w:name w:val="greytext1"/>
    <w:basedOn w:val="a5"/>
    <w:rsid w:val="001654F0"/>
    <w:rPr>
      <w:rFonts w:ascii="Tahoma" w:hAnsi="Tahoma" w:cs="Tahoma" w:hint="default"/>
      <w:color w:val="7F7F7F"/>
      <w:sz w:val="14"/>
      <w:szCs w:val="14"/>
    </w:rPr>
  </w:style>
  <w:style w:type="character" w:customStyle="1" w:styleId="rvts8">
    <w:name w:val="rvts8"/>
    <w:basedOn w:val="a5"/>
    <w:rsid w:val="00131AB7"/>
    <w:rPr>
      <w:rFonts w:ascii="Times New Roman" w:hAnsi="Times New Roman" w:cs="Times New Roman"/>
      <w:b/>
      <w:bCs/>
      <w:sz w:val="24"/>
      <w:szCs w:val="24"/>
    </w:rPr>
  </w:style>
  <w:style w:type="character" w:customStyle="1" w:styleId="rvts11">
    <w:name w:val="rvts11"/>
    <w:basedOn w:val="a5"/>
    <w:rsid w:val="00131AB7"/>
    <w:rPr>
      <w:rFonts w:ascii="Times New Roman" w:hAnsi="Times New Roman" w:cs="Times New Roman"/>
      <w:b/>
      <w:bCs/>
      <w:sz w:val="22"/>
      <w:szCs w:val="22"/>
    </w:rPr>
  </w:style>
  <w:style w:type="character" w:customStyle="1" w:styleId="14">
    <w:name w:val="Основной текст Знак1"/>
    <w:basedOn w:val="a5"/>
    <w:link w:val="afd"/>
    <w:rsid w:val="005648F0"/>
    <w:rPr>
      <w:sz w:val="24"/>
      <w:szCs w:val="24"/>
    </w:rPr>
  </w:style>
  <w:style w:type="paragraph" w:customStyle="1" w:styleId="212">
    <w:name w:val="Основной текст (2)1"/>
    <w:basedOn w:val="a4"/>
    <w:uiPriority w:val="99"/>
    <w:rsid w:val="005648F0"/>
    <w:pPr>
      <w:spacing w:line="293" w:lineRule="exact"/>
      <w:ind w:hanging="340"/>
    </w:pPr>
    <w:rPr>
      <w:rFonts w:eastAsia="Calibri"/>
      <w:b/>
      <w:bCs/>
      <w:spacing w:val="3"/>
      <w:sz w:val="22"/>
      <w:szCs w:val="22"/>
    </w:rPr>
  </w:style>
  <w:style w:type="character" w:customStyle="1" w:styleId="60">
    <w:name w:val="Заголовок 6 Знак"/>
    <w:basedOn w:val="a5"/>
    <w:link w:val="6"/>
    <w:rsid w:val="008D66C5"/>
    <w:rPr>
      <w:b/>
      <w:bCs/>
      <w:sz w:val="22"/>
      <w:szCs w:val="22"/>
    </w:rPr>
  </w:style>
  <w:style w:type="paragraph" w:customStyle="1" w:styleId="2c">
    <w:name w:val="Обычный2"/>
    <w:rsid w:val="008D66C5"/>
    <w:rPr>
      <w:sz w:val="24"/>
    </w:rPr>
  </w:style>
  <w:style w:type="character" w:customStyle="1" w:styleId="34">
    <w:name w:val="Основной текст с отступом 3 Знак"/>
    <w:basedOn w:val="a5"/>
    <w:link w:val="33"/>
    <w:semiHidden/>
    <w:rsid w:val="008D66C5"/>
    <w:rPr>
      <w:color w:val="0000FF"/>
      <w:sz w:val="24"/>
      <w:szCs w:val="24"/>
      <w:u w:val="single"/>
    </w:rPr>
  </w:style>
  <w:style w:type="paragraph" w:customStyle="1" w:styleId="affff6">
    <w:name w:val="Знак"/>
    <w:basedOn w:val="a4"/>
    <w:rsid w:val="008D66C5"/>
    <w:pPr>
      <w:tabs>
        <w:tab w:val="num" w:pos="360"/>
      </w:tabs>
      <w:spacing w:after="160" w:line="240" w:lineRule="exact"/>
    </w:pPr>
    <w:rPr>
      <w:rFonts w:ascii="Verdana" w:hAnsi="Verdana" w:cs="Verdana"/>
      <w:sz w:val="20"/>
      <w:szCs w:val="20"/>
      <w:lang w:val="en-US" w:eastAsia="en-US"/>
    </w:rPr>
  </w:style>
  <w:style w:type="paragraph" w:customStyle="1" w:styleId="affff7">
    <w:name w:val="Знак Знак Знак Знак"/>
    <w:basedOn w:val="a4"/>
    <w:rsid w:val="008D66C5"/>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5"/>
    <w:link w:val="35"/>
    <w:semiHidden/>
    <w:rsid w:val="008D66C5"/>
    <w:rPr>
      <w:sz w:val="16"/>
      <w:szCs w:val="16"/>
    </w:rPr>
  </w:style>
  <w:style w:type="paragraph" w:customStyle="1" w:styleId="220">
    <w:name w:val="Основной текст с отступом 22"/>
    <w:basedOn w:val="a4"/>
    <w:rsid w:val="008D66C5"/>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6">
    <w:name w:val="Текст концевой сноски Знак"/>
    <w:basedOn w:val="a5"/>
    <w:link w:val="afff5"/>
    <w:semiHidden/>
    <w:rsid w:val="008D66C5"/>
  </w:style>
  <w:style w:type="character" w:customStyle="1" w:styleId="2d">
    <w:name w:val="Основной текст (2)_"/>
    <w:basedOn w:val="a5"/>
    <w:link w:val="2e"/>
    <w:rsid w:val="00B03099"/>
    <w:rPr>
      <w:sz w:val="23"/>
      <w:szCs w:val="23"/>
      <w:shd w:val="clear" w:color="auto" w:fill="FFFFFF"/>
    </w:rPr>
  </w:style>
  <w:style w:type="paragraph" w:customStyle="1" w:styleId="2e">
    <w:name w:val="Основной текст (2)"/>
    <w:basedOn w:val="a4"/>
    <w:link w:val="2d"/>
    <w:rsid w:val="00B03099"/>
    <w:pPr>
      <w:shd w:val="clear" w:color="auto" w:fill="FFFFFF"/>
      <w:spacing w:line="0" w:lineRule="atLeast"/>
    </w:pPr>
    <w:rPr>
      <w:sz w:val="23"/>
      <w:szCs w:val="23"/>
    </w:rPr>
  </w:style>
  <w:style w:type="paragraph" w:styleId="affff8">
    <w:name w:val="Subtitle"/>
    <w:basedOn w:val="a4"/>
    <w:next w:val="a4"/>
    <w:link w:val="affff9"/>
    <w:qFormat/>
    <w:rsid w:val="00B03099"/>
    <w:pPr>
      <w:suppressAutoHyphens/>
      <w:spacing w:after="60"/>
      <w:jc w:val="center"/>
      <w:outlineLvl w:val="1"/>
    </w:pPr>
    <w:rPr>
      <w:rFonts w:ascii="Cambria" w:hAnsi="Cambria"/>
      <w:lang w:eastAsia="ar-SA"/>
    </w:rPr>
  </w:style>
  <w:style w:type="character" w:customStyle="1" w:styleId="affff9">
    <w:name w:val="Подзаголовок Знак"/>
    <w:basedOn w:val="a5"/>
    <w:link w:val="affff8"/>
    <w:rsid w:val="00B03099"/>
    <w:rPr>
      <w:rFonts w:ascii="Cambria" w:hAnsi="Cambria"/>
      <w:sz w:val="24"/>
      <w:szCs w:val="24"/>
      <w:lang w:eastAsia="ar-SA"/>
    </w:rPr>
  </w:style>
  <w:style w:type="character" w:styleId="affffa">
    <w:name w:val="Emphasis"/>
    <w:qFormat/>
    <w:rsid w:val="00B03099"/>
    <w:rPr>
      <w:i/>
      <w:iCs/>
    </w:rPr>
  </w:style>
  <w:style w:type="character" w:customStyle="1" w:styleId="affff2">
    <w:name w:val="Без интервала Знак"/>
    <w:basedOn w:val="a5"/>
    <w:link w:val="affff1"/>
    <w:rsid w:val="00B03099"/>
    <w:rPr>
      <w:rFonts w:ascii="Calibri" w:eastAsia="Calibri" w:hAnsi="Calibri"/>
      <w:sz w:val="22"/>
      <w:szCs w:val="22"/>
      <w:lang w:eastAsia="en-US"/>
    </w:rPr>
  </w:style>
  <w:style w:type="paragraph" w:styleId="2f">
    <w:name w:val="Quote"/>
    <w:basedOn w:val="a4"/>
    <w:next w:val="a4"/>
    <w:link w:val="2f0"/>
    <w:uiPriority w:val="29"/>
    <w:qFormat/>
    <w:rsid w:val="00B03099"/>
    <w:pPr>
      <w:suppressAutoHyphens/>
      <w:spacing w:after="60"/>
      <w:jc w:val="both"/>
    </w:pPr>
    <w:rPr>
      <w:i/>
      <w:iCs/>
      <w:color w:val="000000"/>
      <w:lang w:eastAsia="ar-SA"/>
    </w:rPr>
  </w:style>
  <w:style w:type="character" w:customStyle="1" w:styleId="2f0">
    <w:name w:val="Цитата 2 Знак"/>
    <w:basedOn w:val="a5"/>
    <w:link w:val="2f"/>
    <w:uiPriority w:val="29"/>
    <w:rsid w:val="00B03099"/>
    <w:rPr>
      <w:i/>
      <w:iCs/>
      <w:color w:val="000000"/>
      <w:sz w:val="24"/>
      <w:szCs w:val="24"/>
      <w:lang w:eastAsia="ar-SA"/>
    </w:rPr>
  </w:style>
  <w:style w:type="paragraph" w:styleId="affffb">
    <w:name w:val="Intense Quote"/>
    <w:basedOn w:val="a4"/>
    <w:next w:val="a4"/>
    <w:link w:val="affffc"/>
    <w:uiPriority w:val="30"/>
    <w:qFormat/>
    <w:rsid w:val="00B03099"/>
    <w:pPr>
      <w:pBdr>
        <w:bottom w:val="single" w:sz="4" w:space="4" w:color="4F81BD"/>
      </w:pBdr>
      <w:suppressAutoHyphens/>
      <w:spacing w:before="200" w:after="280"/>
      <w:ind w:left="936" w:right="936"/>
      <w:jc w:val="both"/>
    </w:pPr>
    <w:rPr>
      <w:b/>
      <w:bCs/>
      <w:i/>
      <w:iCs/>
      <w:color w:val="4F81BD"/>
      <w:lang w:eastAsia="ar-SA"/>
    </w:rPr>
  </w:style>
  <w:style w:type="character" w:customStyle="1" w:styleId="affffc">
    <w:name w:val="Выделенная цитата Знак"/>
    <w:basedOn w:val="a5"/>
    <w:link w:val="affffb"/>
    <w:uiPriority w:val="30"/>
    <w:rsid w:val="00B03099"/>
    <w:rPr>
      <w:b/>
      <w:bCs/>
      <w:i/>
      <w:iCs/>
      <w:color w:val="4F81BD"/>
      <w:sz w:val="24"/>
      <w:szCs w:val="24"/>
      <w:lang w:eastAsia="ar-SA"/>
    </w:rPr>
  </w:style>
  <w:style w:type="character" w:styleId="affffd">
    <w:name w:val="Subtle Emphasis"/>
    <w:uiPriority w:val="19"/>
    <w:qFormat/>
    <w:rsid w:val="00B03099"/>
    <w:rPr>
      <w:i/>
      <w:iCs/>
      <w:color w:val="808080"/>
    </w:rPr>
  </w:style>
  <w:style w:type="character" w:styleId="affffe">
    <w:name w:val="Intense Emphasis"/>
    <w:uiPriority w:val="21"/>
    <w:qFormat/>
    <w:rsid w:val="00B03099"/>
    <w:rPr>
      <w:b/>
      <w:bCs/>
      <w:i/>
      <w:iCs/>
      <w:color w:val="4F81BD"/>
    </w:rPr>
  </w:style>
  <w:style w:type="character" w:styleId="afffff">
    <w:name w:val="Subtle Reference"/>
    <w:uiPriority w:val="31"/>
    <w:qFormat/>
    <w:rsid w:val="00B03099"/>
    <w:rPr>
      <w:smallCaps/>
      <w:color w:val="C0504D"/>
      <w:u w:val="single"/>
    </w:rPr>
  </w:style>
  <w:style w:type="character" w:styleId="afffff0">
    <w:name w:val="Intense Reference"/>
    <w:basedOn w:val="a5"/>
    <w:uiPriority w:val="32"/>
    <w:qFormat/>
    <w:rsid w:val="00B03099"/>
    <w:rPr>
      <w:b/>
      <w:bCs/>
      <w:smallCaps/>
      <w:color w:val="C0504D"/>
      <w:spacing w:val="5"/>
      <w:u w:val="single"/>
    </w:rPr>
  </w:style>
  <w:style w:type="character" w:styleId="afffff1">
    <w:name w:val="Book Title"/>
    <w:basedOn w:val="a5"/>
    <w:uiPriority w:val="33"/>
    <w:qFormat/>
    <w:rsid w:val="00B03099"/>
    <w:rPr>
      <w:b/>
      <w:bCs/>
      <w:smallCaps/>
      <w:spacing w:val="5"/>
    </w:rPr>
  </w:style>
  <w:style w:type="paragraph" w:styleId="afffff2">
    <w:name w:val="TOC Heading"/>
    <w:basedOn w:val="10"/>
    <w:next w:val="a4"/>
    <w:uiPriority w:val="39"/>
    <w:semiHidden/>
    <w:unhideWhenUsed/>
    <w:qFormat/>
    <w:rsid w:val="00B03099"/>
    <w:pPr>
      <w:numPr>
        <w:numId w:val="0"/>
      </w:numPr>
      <w:suppressAutoHyphens/>
      <w:spacing w:before="240" w:after="60"/>
      <w:jc w:val="both"/>
      <w:outlineLvl w:val="9"/>
    </w:pPr>
    <w:rPr>
      <w:rFonts w:ascii="Cambria" w:hAnsi="Cambria"/>
      <w:b/>
      <w:bCs/>
      <w:iCs w:val="0"/>
      <w:kern w:val="32"/>
      <w:sz w:val="32"/>
      <w:szCs w:val="32"/>
      <w:lang w:eastAsia="ar-SA"/>
    </w:rPr>
  </w:style>
  <w:style w:type="character" w:customStyle="1" w:styleId="cattdhead1">
    <w:name w:val="cat_td_head1"/>
    <w:basedOn w:val="a5"/>
    <w:rsid w:val="00B03099"/>
    <w:rPr>
      <w:rFonts w:ascii="Verdana" w:hAnsi="Verdana" w:hint="default"/>
      <w:b/>
      <w:bCs/>
      <w:color w:val="6B2C26"/>
      <w:sz w:val="16"/>
      <w:szCs w:val="16"/>
    </w:rPr>
  </w:style>
  <w:style w:type="character" w:customStyle="1" w:styleId="Exact">
    <w:name w:val="Основной текст Exact"/>
    <w:basedOn w:val="a5"/>
    <w:rsid w:val="006623E8"/>
    <w:rPr>
      <w:rFonts w:ascii="Times New Roman" w:eastAsia="Times New Roman" w:hAnsi="Times New Roman" w:cs="Times New Roman"/>
      <w:b w:val="0"/>
      <w:bCs w:val="0"/>
      <w:i w:val="0"/>
      <w:iCs w:val="0"/>
      <w:smallCaps w:val="0"/>
      <w:strike w:val="0"/>
      <w:spacing w:val="1"/>
      <w:sz w:val="20"/>
      <w:szCs w:val="20"/>
      <w:u w:val="none"/>
    </w:rPr>
  </w:style>
  <w:style w:type="character" w:customStyle="1" w:styleId="afffff3">
    <w:name w:val="Подпись к картинке_"/>
    <w:basedOn w:val="a5"/>
    <w:link w:val="afffff4"/>
    <w:rsid w:val="006623E8"/>
    <w:rPr>
      <w:sz w:val="22"/>
      <w:szCs w:val="22"/>
      <w:shd w:val="clear" w:color="auto" w:fill="FFFFFF"/>
    </w:rPr>
  </w:style>
  <w:style w:type="character" w:customStyle="1" w:styleId="Exact0">
    <w:name w:val="Подпись к картинке Exact"/>
    <w:basedOn w:val="a5"/>
    <w:rsid w:val="006623E8"/>
    <w:rPr>
      <w:rFonts w:ascii="Times New Roman" w:eastAsia="Times New Roman" w:hAnsi="Times New Roman" w:cs="Times New Roman"/>
      <w:b w:val="0"/>
      <w:bCs w:val="0"/>
      <w:i w:val="0"/>
      <w:iCs w:val="0"/>
      <w:smallCaps w:val="0"/>
      <w:strike w:val="0"/>
      <w:spacing w:val="1"/>
      <w:sz w:val="20"/>
      <w:szCs w:val="20"/>
      <w:u w:val="none"/>
    </w:rPr>
  </w:style>
  <w:style w:type="paragraph" w:customStyle="1" w:styleId="afffff4">
    <w:name w:val="Подпись к картинке"/>
    <w:basedOn w:val="a4"/>
    <w:link w:val="afffff3"/>
    <w:rsid w:val="006623E8"/>
    <w:pPr>
      <w:widowControl w:val="0"/>
      <w:shd w:val="clear" w:color="auto" w:fill="FFFFFF"/>
      <w:spacing w:line="264" w:lineRule="exact"/>
      <w:jc w:val="both"/>
    </w:pPr>
    <w:rPr>
      <w:sz w:val="22"/>
      <w:szCs w:val="22"/>
    </w:rPr>
  </w:style>
  <w:style w:type="paragraph" w:customStyle="1" w:styleId="EM-Zusammen">
    <w:name w:val="EM-Zusammen"/>
    <w:basedOn w:val="a4"/>
    <w:rsid w:val="00957CFF"/>
    <w:pPr>
      <w:spacing w:line="280" w:lineRule="exact"/>
    </w:pPr>
    <w:rPr>
      <w:rFonts w:eastAsia="Calibri"/>
      <w:szCs w:val="20"/>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7005056">
      <w:bodyDiv w:val="1"/>
      <w:marLeft w:val="0"/>
      <w:marRight w:val="0"/>
      <w:marTop w:val="0"/>
      <w:marBottom w:val="0"/>
      <w:divBdr>
        <w:top w:val="none" w:sz="0" w:space="0" w:color="auto"/>
        <w:left w:val="none" w:sz="0" w:space="0" w:color="auto"/>
        <w:bottom w:val="none" w:sz="0" w:space="0" w:color="auto"/>
        <w:right w:val="none" w:sz="0" w:space="0" w:color="auto"/>
      </w:divBdr>
    </w:div>
    <w:div w:id="79116619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505583036">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rosatomflot.ru" TargetMode="External"/><Relationship Id="rId26" Type="http://schemas.openxmlformats.org/officeDocument/2006/relationships/hyperlink" Target="http://www.zakupki.gov.ru/" TargetMode="External"/><Relationship Id="rId39" Type="http://schemas.openxmlformats.org/officeDocument/2006/relationships/header" Target="header5.xm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footer" Target="footer4.xml"/><Relationship Id="rId42"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hyperlink" Target="http://www.roseltorg.ru" TargetMode="External"/><Relationship Id="rId33" Type="http://schemas.openxmlformats.org/officeDocument/2006/relationships/footer" Target="footer3.xml"/><Relationship Id="rId38"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rosatomflot.ru" TargetMode="External"/><Relationship Id="rId29" Type="http://schemas.openxmlformats.org/officeDocument/2006/relationships/hyperlink" Target="http://www.a-k-d.ru" TargetMode="External"/><Relationship Id="rId41"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yperlink" Target="http://zakupki.rosatom.ru" TargetMode="External"/><Relationship Id="rId32" Type="http://schemas.openxmlformats.org/officeDocument/2006/relationships/header" Target="header2.xml"/><Relationship Id="rId37" Type="http://schemas.openxmlformats.org/officeDocument/2006/relationships/header" Target="header4.xml"/><Relationship Id="rId40" Type="http://schemas.openxmlformats.org/officeDocument/2006/relationships/footer" Target="footer7.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zakupki.gov.ru/" TargetMode="External"/><Relationship Id="rId28" Type="http://schemas.openxmlformats.org/officeDocument/2006/relationships/hyperlink" Target="http://www.roseltorg.ru" TargetMode="External"/><Relationship Id="rId36" Type="http://schemas.openxmlformats.org/officeDocument/2006/relationships/footer" Target="footer5.xml"/><Relationship Id="rId10" Type="http://schemas.openxmlformats.org/officeDocument/2006/relationships/hyperlink" Target="mailto:AASosunova@rosatomflot.ru" TargetMode="External"/><Relationship Id="rId19" Type="http://schemas.openxmlformats.org/officeDocument/2006/relationships/hyperlink" Target="http://zakupki.rosatom.ru/" TargetMode="External"/><Relationship Id="rId31" Type="http://schemas.openxmlformats.org/officeDocument/2006/relationships/header" Target="header1.xm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hyperlink" Target="mailto:AASosunova@rosatomflot.ru" TargetMode="External"/><Relationship Id="rId27" Type="http://schemas.openxmlformats.org/officeDocument/2006/relationships/hyperlink" Target="http://zakupki.rosatom.ru/" TargetMode="External"/><Relationship Id="rId30" Type="http://schemas.openxmlformats.org/officeDocument/2006/relationships/hyperlink" Target="mailto:arbitration@rosatom.ru" TargetMode="External"/><Relationship Id="rId35" Type="http://schemas.openxmlformats.org/officeDocument/2006/relationships/header" Target="header3.xm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030CF54-CB3C-408C-9271-5C019E8334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1842</TotalTime>
  <Pages>82</Pages>
  <Words>36888</Words>
  <Characters>210264</Characters>
  <Application>Microsoft Office Word</Application>
  <DocSecurity>0</DocSecurity>
  <Lines>1752</Lines>
  <Paragraphs>493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ФГУП "Атомфлот"</Company>
  <LinksUpToDate>false</LinksUpToDate>
  <CharactersWithSpaces>246659</CharactersWithSpaces>
  <SharedDoc>false</SharedDoc>
  <HLinks>
    <vt:vector size="420" baseType="variant">
      <vt:variant>
        <vt:i4>1638455</vt:i4>
      </vt:variant>
      <vt:variant>
        <vt:i4>1053</vt:i4>
      </vt:variant>
      <vt:variant>
        <vt:i4>0</vt:i4>
      </vt:variant>
      <vt:variant>
        <vt:i4>5</vt:i4>
      </vt:variant>
      <vt:variant>
        <vt:lpwstr>mailto:arbitration@rosatom.ru</vt:lpwstr>
      </vt:variant>
      <vt:variant>
        <vt:lpwstr/>
      </vt:variant>
      <vt:variant>
        <vt:i4>1572875</vt:i4>
      </vt:variant>
      <vt:variant>
        <vt:i4>1050</vt:i4>
      </vt:variant>
      <vt:variant>
        <vt:i4>0</vt:i4>
      </vt:variant>
      <vt:variant>
        <vt:i4>5</vt:i4>
      </vt:variant>
      <vt:variant>
        <vt:lpwstr>http://www.a-k-d.ru/</vt:lpwstr>
      </vt:variant>
      <vt:variant>
        <vt:lpwstr/>
      </vt:variant>
      <vt:variant>
        <vt:i4>70254679</vt:i4>
      </vt:variant>
      <vt:variant>
        <vt:i4>1047</vt:i4>
      </vt:variant>
      <vt:variant>
        <vt:i4>0</vt:i4>
      </vt:variant>
      <vt:variant>
        <vt:i4>5</vt:i4>
      </vt:variant>
      <vt:variant>
        <vt:lpwstr/>
      </vt:variant>
      <vt:variant>
        <vt:lpwstr>_Справка_о_перечне</vt:lpwstr>
      </vt:variant>
      <vt:variant>
        <vt:i4>75300874</vt:i4>
      </vt:variant>
      <vt:variant>
        <vt:i4>1032</vt:i4>
      </vt:variant>
      <vt:variant>
        <vt:i4>0</vt:i4>
      </vt:variant>
      <vt:variant>
        <vt:i4>5</vt:i4>
      </vt:variant>
      <vt:variant>
        <vt:lpwstr/>
      </vt:variant>
      <vt:variant>
        <vt:lpwstr>_КАЛЬКУЛЯЦИЯ_СТОИМОСТИ_(СМЕТА)_1</vt:lpwstr>
      </vt:variant>
      <vt:variant>
        <vt:i4>2097196</vt:i4>
      </vt:variant>
      <vt:variant>
        <vt:i4>1026</vt:i4>
      </vt:variant>
      <vt:variant>
        <vt:i4>0</vt:i4>
      </vt:variant>
      <vt:variant>
        <vt:i4>5</vt:i4>
      </vt:variant>
      <vt:variant>
        <vt:lpwstr/>
      </vt:variant>
      <vt:variant>
        <vt:lpwstr>_Техническое_предложение_(Форма</vt:lpwstr>
      </vt:variant>
      <vt:variant>
        <vt:i4>70975529</vt:i4>
      </vt:variant>
      <vt:variant>
        <vt:i4>1011</vt:i4>
      </vt:variant>
      <vt:variant>
        <vt:i4>0</vt:i4>
      </vt:variant>
      <vt:variant>
        <vt:i4>5</vt:i4>
      </vt:variant>
      <vt:variant>
        <vt:lpwstr/>
      </vt:variant>
      <vt:variant>
        <vt:lpwstr>_Анкета_Участника_процедуры</vt:lpwstr>
      </vt:variant>
      <vt:variant>
        <vt:i4>7930983</vt:i4>
      </vt:variant>
      <vt:variant>
        <vt:i4>1005</vt:i4>
      </vt:variant>
      <vt:variant>
        <vt:i4>0</vt:i4>
      </vt:variant>
      <vt:variant>
        <vt:i4>5</vt:i4>
      </vt:variant>
      <vt:variant>
        <vt:lpwstr/>
      </vt:variant>
      <vt:variant>
        <vt:lpwstr>_Письмо_о_подаче</vt:lpwstr>
      </vt:variant>
      <vt:variant>
        <vt:i4>70254679</vt:i4>
      </vt:variant>
      <vt:variant>
        <vt:i4>999</vt:i4>
      </vt:variant>
      <vt:variant>
        <vt:i4>0</vt:i4>
      </vt:variant>
      <vt:variant>
        <vt:i4>5</vt:i4>
      </vt:variant>
      <vt:variant>
        <vt:lpwstr/>
      </vt:variant>
      <vt:variant>
        <vt:lpwstr>_Справка_о_перечне</vt:lpwstr>
      </vt:variant>
      <vt:variant>
        <vt:i4>1245191</vt:i4>
      </vt:variant>
      <vt:variant>
        <vt:i4>990</vt:i4>
      </vt:variant>
      <vt:variant>
        <vt:i4>0</vt:i4>
      </vt:variant>
      <vt:variant>
        <vt:i4>5</vt:i4>
      </vt:variant>
      <vt:variant>
        <vt:lpwstr>http://www.roseltorg.ru/</vt:lpwstr>
      </vt:variant>
      <vt:variant>
        <vt:lpwstr/>
      </vt:variant>
      <vt:variant>
        <vt:i4>6684770</vt:i4>
      </vt:variant>
      <vt:variant>
        <vt:i4>987</vt:i4>
      </vt:variant>
      <vt:variant>
        <vt:i4>0</vt:i4>
      </vt:variant>
      <vt:variant>
        <vt:i4>5</vt:i4>
      </vt:variant>
      <vt:variant>
        <vt:lpwstr>http://zakupki.rosatom.ru/</vt:lpwstr>
      </vt:variant>
      <vt:variant>
        <vt:lpwstr/>
      </vt:variant>
      <vt:variant>
        <vt:i4>7274549</vt:i4>
      </vt:variant>
      <vt:variant>
        <vt:i4>984</vt:i4>
      </vt:variant>
      <vt:variant>
        <vt:i4>0</vt:i4>
      </vt:variant>
      <vt:variant>
        <vt:i4>5</vt:i4>
      </vt:variant>
      <vt:variant>
        <vt:lpwstr>http://www.zakupki.gov.ru/</vt:lpwstr>
      </vt:variant>
      <vt:variant>
        <vt:lpwstr/>
      </vt:variant>
      <vt:variant>
        <vt:i4>1245191</vt:i4>
      </vt:variant>
      <vt:variant>
        <vt:i4>981</vt:i4>
      </vt:variant>
      <vt:variant>
        <vt:i4>0</vt:i4>
      </vt:variant>
      <vt:variant>
        <vt:i4>5</vt:i4>
      </vt:variant>
      <vt:variant>
        <vt:lpwstr>http://www.roseltorg.ru/</vt:lpwstr>
      </vt:variant>
      <vt:variant>
        <vt:lpwstr/>
      </vt:variant>
      <vt:variant>
        <vt:i4>6684770</vt:i4>
      </vt:variant>
      <vt:variant>
        <vt:i4>978</vt:i4>
      </vt:variant>
      <vt:variant>
        <vt:i4>0</vt:i4>
      </vt:variant>
      <vt:variant>
        <vt:i4>5</vt:i4>
      </vt:variant>
      <vt:variant>
        <vt:lpwstr>http://zakupki.rosatom.ru/</vt:lpwstr>
      </vt:variant>
      <vt:variant>
        <vt:lpwstr/>
      </vt:variant>
      <vt:variant>
        <vt:i4>7274549</vt:i4>
      </vt:variant>
      <vt:variant>
        <vt:i4>975</vt:i4>
      </vt:variant>
      <vt:variant>
        <vt:i4>0</vt:i4>
      </vt:variant>
      <vt:variant>
        <vt:i4>5</vt:i4>
      </vt:variant>
      <vt:variant>
        <vt:lpwstr>http://www.zakupki.gov.ru/</vt:lpwstr>
      </vt:variant>
      <vt:variant>
        <vt:lpwstr/>
      </vt:variant>
      <vt:variant>
        <vt:i4>6815821</vt:i4>
      </vt:variant>
      <vt:variant>
        <vt:i4>972</vt:i4>
      </vt:variant>
      <vt:variant>
        <vt:i4>0</vt:i4>
      </vt:variant>
      <vt:variant>
        <vt:i4>5</vt:i4>
      </vt:variant>
      <vt:variant>
        <vt:lpwstr>mailto:AASosunova@rosatomflot.ru</vt:lpwstr>
      </vt:variant>
      <vt:variant>
        <vt:lpwstr/>
      </vt:variant>
      <vt:variant>
        <vt:i4>6684770</vt:i4>
      </vt:variant>
      <vt:variant>
        <vt:i4>954</vt:i4>
      </vt:variant>
      <vt:variant>
        <vt:i4>0</vt:i4>
      </vt:variant>
      <vt:variant>
        <vt:i4>5</vt:i4>
      </vt:variant>
      <vt:variant>
        <vt:lpwstr>http://zakupki.rosatom.ru/</vt:lpwstr>
      </vt:variant>
      <vt:variant>
        <vt:lpwstr/>
      </vt:variant>
      <vt:variant>
        <vt:i4>6684770</vt:i4>
      </vt:variant>
      <vt:variant>
        <vt:i4>672</vt:i4>
      </vt:variant>
      <vt:variant>
        <vt:i4>0</vt:i4>
      </vt:variant>
      <vt:variant>
        <vt:i4>5</vt:i4>
      </vt:variant>
      <vt:variant>
        <vt:lpwstr>http://zakupki.rosatom.ru/</vt:lpwstr>
      </vt:variant>
      <vt:variant>
        <vt:lpwstr/>
      </vt:variant>
      <vt:variant>
        <vt:i4>6684770</vt:i4>
      </vt:variant>
      <vt:variant>
        <vt:i4>666</vt:i4>
      </vt:variant>
      <vt:variant>
        <vt:i4>0</vt:i4>
      </vt:variant>
      <vt:variant>
        <vt:i4>5</vt:i4>
      </vt:variant>
      <vt:variant>
        <vt:lpwstr>http://zakupki.rosatom.ru/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6815821</vt:i4>
      </vt:variant>
      <vt:variant>
        <vt:i4>267</vt:i4>
      </vt:variant>
      <vt:variant>
        <vt:i4>0</vt:i4>
      </vt:variant>
      <vt:variant>
        <vt:i4>5</vt:i4>
      </vt:variant>
      <vt:variant>
        <vt:lpwstr>mailto:AASosunova@rosatomflot.ru</vt:lpwstr>
      </vt:variant>
      <vt:variant>
        <vt:lpwstr/>
      </vt:variant>
      <vt:variant>
        <vt:i4>1966135</vt:i4>
      </vt:variant>
      <vt:variant>
        <vt:i4>260</vt:i4>
      </vt:variant>
      <vt:variant>
        <vt:i4>0</vt:i4>
      </vt:variant>
      <vt:variant>
        <vt:i4>5</vt:i4>
      </vt:variant>
      <vt:variant>
        <vt:lpwstr/>
      </vt:variant>
      <vt:variant>
        <vt:lpwstr>_Toc352769026</vt:lpwstr>
      </vt:variant>
      <vt:variant>
        <vt:i4>1966135</vt:i4>
      </vt:variant>
      <vt:variant>
        <vt:i4>254</vt:i4>
      </vt:variant>
      <vt:variant>
        <vt:i4>0</vt:i4>
      </vt:variant>
      <vt:variant>
        <vt:i4>5</vt:i4>
      </vt:variant>
      <vt:variant>
        <vt:lpwstr/>
      </vt:variant>
      <vt:variant>
        <vt:lpwstr>_Toc352769025</vt:lpwstr>
      </vt:variant>
      <vt:variant>
        <vt:i4>1966135</vt:i4>
      </vt:variant>
      <vt:variant>
        <vt:i4>248</vt:i4>
      </vt:variant>
      <vt:variant>
        <vt:i4>0</vt:i4>
      </vt:variant>
      <vt:variant>
        <vt:i4>5</vt:i4>
      </vt:variant>
      <vt:variant>
        <vt:lpwstr/>
      </vt:variant>
      <vt:variant>
        <vt:lpwstr>_Toc352769024</vt:lpwstr>
      </vt:variant>
      <vt:variant>
        <vt:i4>1966135</vt:i4>
      </vt:variant>
      <vt:variant>
        <vt:i4>242</vt:i4>
      </vt:variant>
      <vt:variant>
        <vt:i4>0</vt:i4>
      </vt:variant>
      <vt:variant>
        <vt:i4>5</vt:i4>
      </vt:variant>
      <vt:variant>
        <vt:lpwstr/>
      </vt:variant>
      <vt:variant>
        <vt:lpwstr>_Toc352769023</vt:lpwstr>
      </vt:variant>
      <vt:variant>
        <vt:i4>1966135</vt:i4>
      </vt:variant>
      <vt:variant>
        <vt:i4>236</vt:i4>
      </vt:variant>
      <vt:variant>
        <vt:i4>0</vt:i4>
      </vt:variant>
      <vt:variant>
        <vt:i4>5</vt:i4>
      </vt:variant>
      <vt:variant>
        <vt:lpwstr/>
      </vt:variant>
      <vt:variant>
        <vt:lpwstr>_Toc352769022</vt:lpwstr>
      </vt:variant>
      <vt:variant>
        <vt:i4>1966135</vt:i4>
      </vt:variant>
      <vt:variant>
        <vt:i4>230</vt:i4>
      </vt:variant>
      <vt:variant>
        <vt:i4>0</vt:i4>
      </vt:variant>
      <vt:variant>
        <vt:i4>5</vt:i4>
      </vt:variant>
      <vt:variant>
        <vt:lpwstr/>
      </vt:variant>
      <vt:variant>
        <vt:lpwstr>_Toc352769021</vt:lpwstr>
      </vt:variant>
      <vt:variant>
        <vt:i4>1966135</vt:i4>
      </vt:variant>
      <vt:variant>
        <vt:i4>224</vt:i4>
      </vt:variant>
      <vt:variant>
        <vt:i4>0</vt:i4>
      </vt:variant>
      <vt:variant>
        <vt:i4>5</vt:i4>
      </vt:variant>
      <vt:variant>
        <vt:lpwstr/>
      </vt:variant>
      <vt:variant>
        <vt:lpwstr>_Toc352769020</vt:lpwstr>
      </vt:variant>
      <vt:variant>
        <vt:i4>1900599</vt:i4>
      </vt:variant>
      <vt:variant>
        <vt:i4>218</vt:i4>
      </vt:variant>
      <vt:variant>
        <vt:i4>0</vt:i4>
      </vt:variant>
      <vt:variant>
        <vt:i4>5</vt:i4>
      </vt:variant>
      <vt:variant>
        <vt:lpwstr/>
      </vt:variant>
      <vt:variant>
        <vt:lpwstr>_Toc352769019</vt:lpwstr>
      </vt:variant>
      <vt:variant>
        <vt:i4>1900599</vt:i4>
      </vt:variant>
      <vt:variant>
        <vt:i4>212</vt:i4>
      </vt:variant>
      <vt:variant>
        <vt:i4>0</vt:i4>
      </vt:variant>
      <vt:variant>
        <vt:i4>5</vt:i4>
      </vt:variant>
      <vt:variant>
        <vt:lpwstr/>
      </vt:variant>
      <vt:variant>
        <vt:lpwstr>_Toc352769018</vt:lpwstr>
      </vt:variant>
      <vt:variant>
        <vt:i4>1900599</vt:i4>
      </vt:variant>
      <vt:variant>
        <vt:i4>206</vt:i4>
      </vt:variant>
      <vt:variant>
        <vt:i4>0</vt:i4>
      </vt:variant>
      <vt:variant>
        <vt:i4>5</vt:i4>
      </vt:variant>
      <vt:variant>
        <vt:lpwstr/>
      </vt:variant>
      <vt:variant>
        <vt:lpwstr>_Toc352769017</vt:lpwstr>
      </vt:variant>
      <vt:variant>
        <vt:i4>1900599</vt:i4>
      </vt:variant>
      <vt:variant>
        <vt:i4>200</vt:i4>
      </vt:variant>
      <vt:variant>
        <vt:i4>0</vt:i4>
      </vt:variant>
      <vt:variant>
        <vt:i4>5</vt:i4>
      </vt:variant>
      <vt:variant>
        <vt:lpwstr/>
      </vt:variant>
      <vt:variant>
        <vt:lpwstr>_Toc352769016</vt:lpwstr>
      </vt:variant>
      <vt:variant>
        <vt:i4>1900599</vt:i4>
      </vt:variant>
      <vt:variant>
        <vt:i4>194</vt:i4>
      </vt:variant>
      <vt:variant>
        <vt:i4>0</vt:i4>
      </vt:variant>
      <vt:variant>
        <vt:i4>5</vt:i4>
      </vt:variant>
      <vt:variant>
        <vt:lpwstr/>
      </vt:variant>
      <vt:variant>
        <vt:lpwstr>_Toc352769015</vt:lpwstr>
      </vt:variant>
      <vt:variant>
        <vt:i4>1900599</vt:i4>
      </vt:variant>
      <vt:variant>
        <vt:i4>188</vt:i4>
      </vt:variant>
      <vt:variant>
        <vt:i4>0</vt:i4>
      </vt:variant>
      <vt:variant>
        <vt:i4>5</vt:i4>
      </vt:variant>
      <vt:variant>
        <vt:lpwstr/>
      </vt:variant>
      <vt:variant>
        <vt:lpwstr>_Toc352769014</vt:lpwstr>
      </vt:variant>
      <vt:variant>
        <vt:i4>1900599</vt:i4>
      </vt:variant>
      <vt:variant>
        <vt:i4>182</vt:i4>
      </vt:variant>
      <vt:variant>
        <vt:i4>0</vt:i4>
      </vt:variant>
      <vt:variant>
        <vt:i4>5</vt:i4>
      </vt:variant>
      <vt:variant>
        <vt:lpwstr/>
      </vt:variant>
      <vt:variant>
        <vt:lpwstr>_Toc352769013</vt:lpwstr>
      </vt:variant>
      <vt:variant>
        <vt:i4>1900599</vt:i4>
      </vt:variant>
      <vt:variant>
        <vt:i4>176</vt:i4>
      </vt:variant>
      <vt:variant>
        <vt:i4>0</vt:i4>
      </vt:variant>
      <vt:variant>
        <vt:i4>5</vt:i4>
      </vt:variant>
      <vt:variant>
        <vt:lpwstr/>
      </vt:variant>
      <vt:variant>
        <vt:lpwstr>_Toc352769012</vt:lpwstr>
      </vt:variant>
      <vt:variant>
        <vt:i4>1900599</vt:i4>
      </vt:variant>
      <vt:variant>
        <vt:i4>170</vt:i4>
      </vt:variant>
      <vt:variant>
        <vt:i4>0</vt:i4>
      </vt:variant>
      <vt:variant>
        <vt:i4>5</vt:i4>
      </vt:variant>
      <vt:variant>
        <vt:lpwstr/>
      </vt:variant>
      <vt:variant>
        <vt:lpwstr>_Toc352769011</vt:lpwstr>
      </vt:variant>
      <vt:variant>
        <vt:i4>1900599</vt:i4>
      </vt:variant>
      <vt:variant>
        <vt:i4>164</vt:i4>
      </vt:variant>
      <vt:variant>
        <vt:i4>0</vt:i4>
      </vt:variant>
      <vt:variant>
        <vt:i4>5</vt:i4>
      </vt:variant>
      <vt:variant>
        <vt:lpwstr/>
      </vt:variant>
      <vt:variant>
        <vt:lpwstr>_Toc352769010</vt:lpwstr>
      </vt:variant>
      <vt:variant>
        <vt:i4>1835063</vt:i4>
      </vt:variant>
      <vt:variant>
        <vt:i4>158</vt:i4>
      </vt:variant>
      <vt:variant>
        <vt:i4>0</vt:i4>
      </vt:variant>
      <vt:variant>
        <vt:i4>5</vt:i4>
      </vt:variant>
      <vt:variant>
        <vt:lpwstr/>
      </vt:variant>
      <vt:variant>
        <vt:lpwstr>_Toc352769009</vt:lpwstr>
      </vt:variant>
      <vt:variant>
        <vt:i4>1835063</vt:i4>
      </vt:variant>
      <vt:variant>
        <vt:i4>152</vt:i4>
      </vt:variant>
      <vt:variant>
        <vt:i4>0</vt:i4>
      </vt:variant>
      <vt:variant>
        <vt:i4>5</vt:i4>
      </vt:variant>
      <vt:variant>
        <vt:lpwstr/>
      </vt:variant>
      <vt:variant>
        <vt:lpwstr>_Toc352769008</vt:lpwstr>
      </vt:variant>
      <vt:variant>
        <vt:i4>1835063</vt:i4>
      </vt:variant>
      <vt:variant>
        <vt:i4>146</vt:i4>
      </vt:variant>
      <vt:variant>
        <vt:i4>0</vt:i4>
      </vt:variant>
      <vt:variant>
        <vt:i4>5</vt:i4>
      </vt:variant>
      <vt:variant>
        <vt:lpwstr/>
      </vt:variant>
      <vt:variant>
        <vt:lpwstr>_Toc352769007</vt:lpwstr>
      </vt:variant>
      <vt:variant>
        <vt:i4>1835063</vt:i4>
      </vt:variant>
      <vt:variant>
        <vt:i4>140</vt:i4>
      </vt:variant>
      <vt:variant>
        <vt:i4>0</vt:i4>
      </vt:variant>
      <vt:variant>
        <vt:i4>5</vt:i4>
      </vt:variant>
      <vt:variant>
        <vt:lpwstr/>
      </vt:variant>
      <vt:variant>
        <vt:lpwstr>_Toc352769006</vt:lpwstr>
      </vt:variant>
      <vt:variant>
        <vt:i4>1835063</vt:i4>
      </vt:variant>
      <vt:variant>
        <vt:i4>134</vt:i4>
      </vt:variant>
      <vt:variant>
        <vt:i4>0</vt:i4>
      </vt:variant>
      <vt:variant>
        <vt:i4>5</vt:i4>
      </vt:variant>
      <vt:variant>
        <vt:lpwstr/>
      </vt:variant>
      <vt:variant>
        <vt:lpwstr>_Toc352769005</vt:lpwstr>
      </vt:variant>
      <vt:variant>
        <vt:i4>1835063</vt:i4>
      </vt:variant>
      <vt:variant>
        <vt:i4>128</vt:i4>
      </vt:variant>
      <vt:variant>
        <vt:i4>0</vt:i4>
      </vt:variant>
      <vt:variant>
        <vt:i4>5</vt:i4>
      </vt:variant>
      <vt:variant>
        <vt:lpwstr/>
      </vt:variant>
      <vt:variant>
        <vt:lpwstr>_Toc352769004</vt:lpwstr>
      </vt:variant>
      <vt:variant>
        <vt:i4>1835063</vt:i4>
      </vt:variant>
      <vt:variant>
        <vt:i4>122</vt:i4>
      </vt:variant>
      <vt:variant>
        <vt:i4>0</vt:i4>
      </vt:variant>
      <vt:variant>
        <vt:i4>5</vt:i4>
      </vt:variant>
      <vt:variant>
        <vt:lpwstr/>
      </vt:variant>
      <vt:variant>
        <vt:lpwstr>_Toc352769003</vt:lpwstr>
      </vt:variant>
      <vt:variant>
        <vt:i4>1835063</vt:i4>
      </vt:variant>
      <vt:variant>
        <vt:i4>116</vt:i4>
      </vt:variant>
      <vt:variant>
        <vt:i4>0</vt:i4>
      </vt:variant>
      <vt:variant>
        <vt:i4>5</vt:i4>
      </vt:variant>
      <vt:variant>
        <vt:lpwstr/>
      </vt:variant>
      <vt:variant>
        <vt:lpwstr>_Toc352769002</vt:lpwstr>
      </vt:variant>
      <vt:variant>
        <vt:i4>1835063</vt:i4>
      </vt:variant>
      <vt:variant>
        <vt:i4>110</vt:i4>
      </vt:variant>
      <vt:variant>
        <vt:i4>0</vt:i4>
      </vt:variant>
      <vt:variant>
        <vt:i4>5</vt:i4>
      </vt:variant>
      <vt:variant>
        <vt:lpwstr/>
      </vt:variant>
      <vt:variant>
        <vt:lpwstr>_Toc352769001</vt:lpwstr>
      </vt:variant>
      <vt:variant>
        <vt:i4>1835063</vt:i4>
      </vt:variant>
      <vt:variant>
        <vt:i4>104</vt:i4>
      </vt:variant>
      <vt:variant>
        <vt:i4>0</vt:i4>
      </vt:variant>
      <vt:variant>
        <vt:i4>5</vt:i4>
      </vt:variant>
      <vt:variant>
        <vt:lpwstr/>
      </vt:variant>
      <vt:variant>
        <vt:lpwstr>_Toc352769000</vt:lpwstr>
      </vt:variant>
      <vt:variant>
        <vt:i4>1310782</vt:i4>
      </vt:variant>
      <vt:variant>
        <vt:i4>98</vt:i4>
      </vt:variant>
      <vt:variant>
        <vt:i4>0</vt:i4>
      </vt:variant>
      <vt:variant>
        <vt:i4>5</vt:i4>
      </vt:variant>
      <vt:variant>
        <vt:lpwstr/>
      </vt:variant>
      <vt:variant>
        <vt:lpwstr>_Toc352768999</vt:lpwstr>
      </vt:variant>
      <vt:variant>
        <vt:i4>1310782</vt:i4>
      </vt:variant>
      <vt:variant>
        <vt:i4>92</vt:i4>
      </vt:variant>
      <vt:variant>
        <vt:i4>0</vt:i4>
      </vt:variant>
      <vt:variant>
        <vt:i4>5</vt:i4>
      </vt:variant>
      <vt:variant>
        <vt:lpwstr/>
      </vt:variant>
      <vt:variant>
        <vt:lpwstr>_Toc352768998</vt:lpwstr>
      </vt:variant>
      <vt:variant>
        <vt:i4>1310782</vt:i4>
      </vt:variant>
      <vt:variant>
        <vt:i4>86</vt:i4>
      </vt:variant>
      <vt:variant>
        <vt:i4>0</vt:i4>
      </vt:variant>
      <vt:variant>
        <vt:i4>5</vt:i4>
      </vt:variant>
      <vt:variant>
        <vt:lpwstr/>
      </vt:variant>
      <vt:variant>
        <vt:lpwstr>_Toc352768997</vt:lpwstr>
      </vt:variant>
      <vt:variant>
        <vt:i4>1310782</vt:i4>
      </vt:variant>
      <vt:variant>
        <vt:i4>80</vt:i4>
      </vt:variant>
      <vt:variant>
        <vt:i4>0</vt:i4>
      </vt:variant>
      <vt:variant>
        <vt:i4>5</vt:i4>
      </vt:variant>
      <vt:variant>
        <vt:lpwstr/>
      </vt:variant>
      <vt:variant>
        <vt:lpwstr>_Toc352768996</vt:lpwstr>
      </vt:variant>
      <vt:variant>
        <vt:i4>1310782</vt:i4>
      </vt:variant>
      <vt:variant>
        <vt:i4>74</vt:i4>
      </vt:variant>
      <vt:variant>
        <vt:i4>0</vt:i4>
      </vt:variant>
      <vt:variant>
        <vt:i4>5</vt:i4>
      </vt:variant>
      <vt:variant>
        <vt:lpwstr/>
      </vt:variant>
      <vt:variant>
        <vt:lpwstr>_Toc352768995</vt:lpwstr>
      </vt:variant>
      <vt:variant>
        <vt:i4>1310782</vt:i4>
      </vt:variant>
      <vt:variant>
        <vt:i4>68</vt:i4>
      </vt:variant>
      <vt:variant>
        <vt:i4>0</vt:i4>
      </vt:variant>
      <vt:variant>
        <vt:i4>5</vt:i4>
      </vt:variant>
      <vt:variant>
        <vt:lpwstr/>
      </vt:variant>
      <vt:variant>
        <vt:lpwstr>_Toc352768994</vt:lpwstr>
      </vt:variant>
      <vt:variant>
        <vt:i4>1310782</vt:i4>
      </vt:variant>
      <vt:variant>
        <vt:i4>62</vt:i4>
      </vt:variant>
      <vt:variant>
        <vt:i4>0</vt:i4>
      </vt:variant>
      <vt:variant>
        <vt:i4>5</vt:i4>
      </vt:variant>
      <vt:variant>
        <vt:lpwstr/>
      </vt:variant>
      <vt:variant>
        <vt:lpwstr>_Toc352768993</vt:lpwstr>
      </vt:variant>
      <vt:variant>
        <vt:i4>1310782</vt:i4>
      </vt:variant>
      <vt:variant>
        <vt:i4>56</vt:i4>
      </vt:variant>
      <vt:variant>
        <vt:i4>0</vt:i4>
      </vt:variant>
      <vt:variant>
        <vt:i4>5</vt:i4>
      </vt:variant>
      <vt:variant>
        <vt:lpwstr/>
      </vt:variant>
      <vt:variant>
        <vt:lpwstr>_Toc352768992</vt:lpwstr>
      </vt:variant>
      <vt:variant>
        <vt:i4>1310782</vt:i4>
      </vt:variant>
      <vt:variant>
        <vt:i4>50</vt:i4>
      </vt:variant>
      <vt:variant>
        <vt:i4>0</vt:i4>
      </vt:variant>
      <vt:variant>
        <vt:i4>5</vt:i4>
      </vt:variant>
      <vt:variant>
        <vt:lpwstr/>
      </vt:variant>
      <vt:variant>
        <vt:lpwstr>_Toc352768991</vt:lpwstr>
      </vt:variant>
      <vt:variant>
        <vt:i4>1310782</vt:i4>
      </vt:variant>
      <vt:variant>
        <vt:i4>44</vt:i4>
      </vt:variant>
      <vt:variant>
        <vt:i4>0</vt:i4>
      </vt:variant>
      <vt:variant>
        <vt:i4>5</vt:i4>
      </vt:variant>
      <vt:variant>
        <vt:lpwstr/>
      </vt:variant>
      <vt:variant>
        <vt:lpwstr>_Toc352768990</vt:lpwstr>
      </vt:variant>
      <vt:variant>
        <vt:i4>1376318</vt:i4>
      </vt:variant>
      <vt:variant>
        <vt:i4>38</vt:i4>
      </vt:variant>
      <vt:variant>
        <vt:i4>0</vt:i4>
      </vt:variant>
      <vt:variant>
        <vt:i4>5</vt:i4>
      </vt:variant>
      <vt:variant>
        <vt:lpwstr/>
      </vt:variant>
      <vt:variant>
        <vt:lpwstr>_Toc352768989</vt:lpwstr>
      </vt:variant>
      <vt:variant>
        <vt:i4>1376318</vt:i4>
      </vt:variant>
      <vt:variant>
        <vt:i4>32</vt:i4>
      </vt:variant>
      <vt:variant>
        <vt:i4>0</vt:i4>
      </vt:variant>
      <vt:variant>
        <vt:i4>5</vt:i4>
      </vt:variant>
      <vt:variant>
        <vt:lpwstr/>
      </vt:variant>
      <vt:variant>
        <vt:lpwstr>_Toc352768988</vt:lpwstr>
      </vt:variant>
      <vt:variant>
        <vt:i4>1376318</vt:i4>
      </vt:variant>
      <vt:variant>
        <vt:i4>26</vt:i4>
      </vt:variant>
      <vt:variant>
        <vt:i4>0</vt:i4>
      </vt:variant>
      <vt:variant>
        <vt:i4>5</vt:i4>
      </vt:variant>
      <vt:variant>
        <vt:lpwstr/>
      </vt:variant>
      <vt:variant>
        <vt:lpwstr>_Toc352768987</vt:lpwstr>
      </vt:variant>
      <vt:variant>
        <vt:i4>1376318</vt:i4>
      </vt:variant>
      <vt:variant>
        <vt:i4>20</vt:i4>
      </vt:variant>
      <vt:variant>
        <vt:i4>0</vt:i4>
      </vt:variant>
      <vt:variant>
        <vt:i4>5</vt:i4>
      </vt:variant>
      <vt:variant>
        <vt:lpwstr/>
      </vt:variant>
      <vt:variant>
        <vt:lpwstr>_Toc352768986</vt:lpwstr>
      </vt:variant>
      <vt:variant>
        <vt:i4>1376318</vt:i4>
      </vt:variant>
      <vt:variant>
        <vt:i4>14</vt:i4>
      </vt:variant>
      <vt:variant>
        <vt:i4>0</vt:i4>
      </vt:variant>
      <vt:variant>
        <vt:i4>5</vt:i4>
      </vt:variant>
      <vt:variant>
        <vt:lpwstr/>
      </vt:variant>
      <vt:variant>
        <vt:lpwstr>_Toc352768985</vt:lpwstr>
      </vt:variant>
      <vt:variant>
        <vt:i4>1376318</vt:i4>
      </vt:variant>
      <vt:variant>
        <vt:i4>8</vt:i4>
      </vt:variant>
      <vt:variant>
        <vt:i4>0</vt:i4>
      </vt:variant>
      <vt:variant>
        <vt:i4>5</vt:i4>
      </vt:variant>
      <vt:variant>
        <vt:lpwstr/>
      </vt:variant>
      <vt:variant>
        <vt:lpwstr>_Toc352768984</vt:lpwstr>
      </vt:variant>
      <vt:variant>
        <vt:i4>1376318</vt:i4>
      </vt:variant>
      <vt:variant>
        <vt:i4>2</vt:i4>
      </vt:variant>
      <vt:variant>
        <vt:i4>0</vt:i4>
      </vt:variant>
      <vt:variant>
        <vt:i4>5</vt:i4>
      </vt:variant>
      <vt:variant>
        <vt:lpwstr/>
      </vt:variant>
      <vt:variant>
        <vt:lpwstr>_Toc352768983</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Сосунова Анна Александровна</cp:lastModifiedBy>
  <cp:revision>396</cp:revision>
  <cp:lastPrinted>2014-05-07T13:09:00Z</cp:lastPrinted>
  <dcterms:created xsi:type="dcterms:W3CDTF">2013-06-27T11:08:00Z</dcterms:created>
  <dcterms:modified xsi:type="dcterms:W3CDTF">2014-05-07T13:10:00Z</dcterms:modified>
</cp:coreProperties>
</file>