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491FE9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2C4A14" w:rsidP="00491FE9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491FE9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491FE9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E421A6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E421A6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491FE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491FE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491FE9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491FE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491FE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491FE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835"/>
      </w:tblGrid>
      <w:tr w:rsidR="00986B03" w:rsidRPr="008C5364" w:rsidTr="00954687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043DF4" w:rsidP="00E421A6">
            <w:pPr>
              <w:ind w:left="-108"/>
              <w:jc w:val="center"/>
              <w:rPr>
                <w:sz w:val="28"/>
                <w:lang w:eastAsia="ru-RU"/>
              </w:rPr>
            </w:pPr>
            <w:r w:rsidRPr="00043DF4">
              <w:rPr>
                <w:color w:val="000000"/>
                <w:sz w:val="28"/>
                <w:lang w:eastAsia="ru-RU"/>
              </w:rPr>
              <w:t>18.11.2022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491FE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D40F94" w:rsidRDefault="00043DF4" w:rsidP="00043DF4">
            <w:pPr>
              <w:tabs>
                <w:tab w:val="left" w:pos="4275"/>
              </w:tabs>
              <w:spacing w:before="80"/>
              <w:rPr>
                <w:color w:val="000000"/>
                <w:sz w:val="28"/>
                <w:lang w:eastAsia="ru-RU"/>
              </w:rPr>
            </w:pPr>
            <w:r w:rsidRPr="00043DF4">
              <w:rPr>
                <w:color w:val="000000"/>
                <w:sz w:val="28"/>
                <w:lang w:eastAsia="ru-RU"/>
              </w:rPr>
              <w:t>13-20.К/26539-ВК</w:t>
            </w:r>
            <w:r w:rsidR="002C4A14">
              <w:rPr>
                <w:color w:val="000000"/>
                <w:sz w:val="28"/>
                <w:lang w:eastAsia="ru-RU"/>
              </w:rPr>
              <w:t>_2</w:t>
            </w:r>
            <w:r w:rsidRPr="00043DF4">
              <w:rPr>
                <w:color w:val="000000"/>
                <w:sz w:val="28"/>
                <w:lang w:eastAsia="ru-RU"/>
              </w:rPr>
              <w:t xml:space="preserve">  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E81921">
        <w:rPr>
          <w:b/>
          <w:sz w:val="26"/>
          <w:szCs w:val="26"/>
        </w:rPr>
        <w:t>КОНТЕЙНЕР 4</w:t>
      </w:r>
      <w:r w:rsidR="002D29C8">
        <w:rPr>
          <w:b/>
          <w:sz w:val="26"/>
          <w:szCs w:val="26"/>
        </w:rPr>
        <w:t xml:space="preserve">0-ФУТОВЫЙ ЗАВ.№ </w:t>
      </w:r>
      <w:r w:rsidR="002F79DE">
        <w:rPr>
          <w:b/>
          <w:sz w:val="26"/>
          <w:szCs w:val="26"/>
        </w:rPr>
        <w:t>428562</w:t>
      </w:r>
      <w:proofErr w:type="gramStart"/>
      <w:r w:rsidR="00A2384E">
        <w:rPr>
          <w:b/>
          <w:sz w:val="26"/>
          <w:szCs w:val="26"/>
        </w:rPr>
        <w:t xml:space="preserve"> С</w:t>
      </w:r>
      <w:proofErr w:type="gramEnd"/>
      <w:r w:rsidR="00FF096C">
        <w:rPr>
          <w:b/>
          <w:sz w:val="26"/>
          <w:szCs w:val="26"/>
        </w:rPr>
        <w:t xml:space="preserve"> </w:t>
      </w:r>
      <w:r w:rsidR="00627396">
        <w:rPr>
          <w:b/>
          <w:sz w:val="26"/>
          <w:szCs w:val="26"/>
        </w:rPr>
        <w:t>АБРАЗИВНЫМИ МАТЕРИАЛАМИ,</w:t>
      </w:r>
      <w:r w:rsidR="002F79DE">
        <w:rPr>
          <w:b/>
          <w:sz w:val="26"/>
          <w:szCs w:val="26"/>
        </w:rPr>
        <w:t xml:space="preserve"> СВЕТОТЕХНИЧЕСКИМИ ИЗДЕЛИЯМИ</w:t>
      </w:r>
      <w:r w:rsidR="00627396">
        <w:rPr>
          <w:b/>
          <w:sz w:val="26"/>
          <w:szCs w:val="26"/>
        </w:rPr>
        <w:t>, ИСТОЧНИКАМИ ПИТАНИЯ, ЗИП К ОРГТЕХНИКЕ</w:t>
      </w:r>
      <w:r w:rsidR="00E308CB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627396">
        <w:rPr>
          <w:b/>
          <w:sz w:val="28"/>
          <w:szCs w:val="28"/>
        </w:rPr>
        <w:t>КОНТЕЙНЕР 40-ФУТОВЫЙ ЗАВ.№ 428562</w:t>
      </w:r>
      <w:proofErr w:type="gramStart"/>
      <w:r w:rsidR="00627396">
        <w:rPr>
          <w:b/>
          <w:sz w:val="28"/>
          <w:szCs w:val="28"/>
        </w:rPr>
        <w:t xml:space="preserve"> С</w:t>
      </w:r>
      <w:proofErr w:type="gramEnd"/>
      <w:r w:rsidR="00627396">
        <w:rPr>
          <w:b/>
          <w:sz w:val="28"/>
          <w:szCs w:val="28"/>
        </w:rPr>
        <w:t xml:space="preserve"> АБРАЗИВНЫМИ МАТЕРИАЛАМИ, СВЕТОТЕХНИЧЕСКИМИ ИЗДЕЛИЯМИ, ИСТОЧНИКАМИ ПИТАНИЯ, ЗИП К ОРГТЕХНИКЕ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</w:t>
      </w:r>
      <w:r w:rsidR="00604F78">
        <w:rPr>
          <w:sz w:val="28"/>
          <w:szCs w:val="28"/>
          <w:lang w:eastAsia="ru-RU"/>
        </w:rPr>
        <w:t>Демина Надежда Витальевна, телефон 8-(39169)-9-48</w:t>
      </w:r>
      <w:r w:rsidRPr="00F5554D">
        <w:rPr>
          <w:sz w:val="28"/>
          <w:szCs w:val="28"/>
          <w:lang w:eastAsia="ru-RU"/>
        </w:rPr>
        <w:t>-6</w:t>
      </w:r>
      <w:r w:rsidR="00604F78">
        <w:rPr>
          <w:sz w:val="28"/>
          <w:szCs w:val="28"/>
          <w:lang w:eastAsia="ru-RU"/>
        </w:rPr>
        <w:t>3</w:t>
      </w:r>
      <w:r w:rsidRPr="00F5554D">
        <w:rPr>
          <w:sz w:val="28"/>
          <w:szCs w:val="28"/>
          <w:lang w:eastAsia="ru-RU"/>
        </w:rPr>
        <w:t xml:space="preserve">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604F78" w:rsidRPr="00D65D52">
          <w:rPr>
            <w:rStyle w:val="a3"/>
            <w:sz w:val="28"/>
            <w:szCs w:val="28"/>
            <w:lang w:val="en-US" w:eastAsia="ru-RU"/>
          </w:rPr>
          <w:t>NViDemina</w:t>
        </w:r>
        <w:r w:rsidR="00604F78" w:rsidRPr="00D65D52">
          <w:rPr>
            <w:rStyle w:val="a3"/>
            <w:sz w:val="28"/>
            <w:szCs w:val="28"/>
            <w:lang w:eastAsia="ru-RU"/>
          </w:rPr>
          <w:t>@</w:t>
        </w:r>
        <w:r w:rsidR="00604F78" w:rsidRPr="00D65D52">
          <w:rPr>
            <w:rStyle w:val="a3"/>
            <w:sz w:val="28"/>
            <w:szCs w:val="28"/>
            <w:lang w:val="en-US" w:eastAsia="ru-RU"/>
          </w:rPr>
          <w:t>rosatom</w:t>
        </w:r>
        <w:r w:rsidR="00604F78" w:rsidRPr="00D65D52">
          <w:rPr>
            <w:rStyle w:val="a3"/>
            <w:sz w:val="28"/>
            <w:szCs w:val="28"/>
            <w:lang w:eastAsia="ru-RU"/>
          </w:rPr>
          <w:t>.</w:t>
        </w:r>
        <w:proofErr w:type="spellStart"/>
        <w:r w:rsidR="00604F78" w:rsidRPr="00D65D52">
          <w:rPr>
            <w:rStyle w:val="a3"/>
            <w:sz w:val="28"/>
            <w:szCs w:val="28"/>
            <w:lang w:val="en-US" w:eastAsia="ru-RU"/>
          </w:rPr>
          <w:t>ru</w:t>
        </w:r>
        <w:proofErr w:type="spellEnd"/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627396">
        <w:rPr>
          <w:b/>
          <w:sz w:val="28"/>
          <w:szCs w:val="28"/>
        </w:rPr>
        <w:t>КОНТЕЙНЕР 40-ФУТОВЫЙ ЗАВ.№ 428562</w:t>
      </w:r>
      <w:proofErr w:type="gramStart"/>
      <w:r w:rsidR="00627396">
        <w:rPr>
          <w:b/>
          <w:sz w:val="28"/>
          <w:szCs w:val="28"/>
        </w:rPr>
        <w:t xml:space="preserve"> С</w:t>
      </w:r>
      <w:proofErr w:type="gramEnd"/>
      <w:r w:rsidR="00627396">
        <w:rPr>
          <w:b/>
          <w:sz w:val="28"/>
          <w:szCs w:val="28"/>
        </w:rPr>
        <w:t xml:space="preserve"> АБРАЗИВНЫМИ МАТЕРИАЛАМИ, СВЕТОТЕХНИЧЕСКИМИ ИЗДЕЛИЯМИ, ИСТОЧНИКАМИ ПИТАНИЯ, ЗИП К ОРГТЕХНИКЕ</w:t>
      </w:r>
      <w:r w:rsidR="00513D90" w:rsidRPr="00F5554D">
        <w:rPr>
          <w:b/>
          <w:sz w:val="28"/>
          <w:szCs w:val="28"/>
        </w:rPr>
        <w:t>»</w:t>
      </w:r>
    </w:p>
    <w:p w:rsidR="00EC104F" w:rsidRDefault="00E22475" w:rsidP="00986B03">
      <w:pPr>
        <w:widowControl/>
        <w:autoSpaceDE/>
        <w:ind w:firstLine="709"/>
        <w:jc w:val="both"/>
        <w:rPr>
          <w:b/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627396">
        <w:rPr>
          <w:b/>
          <w:sz w:val="28"/>
          <w:szCs w:val="28"/>
        </w:rPr>
        <w:t>КОНТЕЙНЕР 40-ФУТОВЫЙ ЗАВ.№ 428562</w:t>
      </w:r>
      <w:proofErr w:type="gramStart"/>
      <w:r w:rsidR="00627396">
        <w:rPr>
          <w:b/>
          <w:sz w:val="28"/>
          <w:szCs w:val="28"/>
        </w:rPr>
        <w:t xml:space="preserve"> С</w:t>
      </w:r>
      <w:proofErr w:type="gramEnd"/>
      <w:r w:rsidR="00627396">
        <w:rPr>
          <w:b/>
          <w:sz w:val="28"/>
          <w:szCs w:val="28"/>
        </w:rPr>
        <w:t xml:space="preserve"> АБРАЗИВНЫМИ МАТЕРИАЛАМИ, СВЕТОТЕХНИЧЕСКИМИ ИЗДЕЛИЯМИ, ИСТОЧНИКАМИ ПИТАНИЯ, ЗИП К ОРГТЕХНИКЕ</w:t>
      </w:r>
      <w:r w:rsidR="00EC104F">
        <w:rPr>
          <w:b/>
          <w:sz w:val="28"/>
          <w:szCs w:val="28"/>
        </w:rPr>
        <w:t xml:space="preserve"> </w:t>
      </w:r>
    </w:p>
    <w:p w:rsidR="00EC104F" w:rsidRDefault="00EC104F" w:rsidP="00986B03">
      <w:pPr>
        <w:widowControl/>
        <w:autoSpaceDE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Контейнер 40-футовый б/у – </w:t>
      </w:r>
      <w:r w:rsidRPr="00EC104F">
        <w:rPr>
          <w:sz w:val="28"/>
          <w:szCs w:val="28"/>
        </w:rPr>
        <w:t>состояние удовлетворительное</w:t>
      </w:r>
      <w:r>
        <w:rPr>
          <w:sz w:val="28"/>
          <w:szCs w:val="28"/>
        </w:rPr>
        <w:t xml:space="preserve"> (фото).</w:t>
      </w:r>
    </w:p>
    <w:p w:rsidR="00E22475" w:rsidRPr="00EA2643" w:rsidRDefault="00EC104F" w:rsidP="00986B03">
      <w:pPr>
        <w:widowControl/>
        <w:autoSpaceDE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НТМЦ - </w:t>
      </w:r>
      <w:r w:rsidR="001A0E56" w:rsidRPr="001A0E56">
        <w:rPr>
          <w:sz w:val="28"/>
          <w:szCs w:val="28"/>
        </w:rPr>
        <w:t>не</w:t>
      </w:r>
      <w:r w:rsidR="001A0E56">
        <w:rPr>
          <w:b/>
          <w:sz w:val="28"/>
          <w:szCs w:val="28"/>
        </w:rPr>
        <w:t xml:space="preserve"> </w:t>
      </w:r>
      <w:r w:rsidR="007B3B07">
        <w:rPr>
          <w:sz w:val="28"/>
          <w:szCs w:val="28"/>
        </w:rPr>
        <w:t>бывшее в употреблении имущество</w:t>
      </w:r>
      <w:r w:rsidR="00C55A8A">
        <w:rPr>
          <w:sz w:val="28"/>
          <w:szCs w:val="28"/>
        </w:rPr>
        <w:t xml:space="preserve">, </w:t>
      </w:r>
      <w:r w:rsidR="00513D90" w:rsidRPr="00F5554D">
        <w:rPr>
          <w:sz w:val="28"/>
          <w:szCs w:val="28"/>
        </w:rPr>
        <w:t xml:space="preserve">состояние </w:t>
      </w:r>
      <w:r w:rsidR="003826BB">
        <w:rPr>
          <w:sz w:val="28"/>
          <w:szCs w:val="28"/>
        </w:rPr>
        <w:t>хорошее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CF758D">
        <w:rPr>
          <w:sz w:val="28"/>
          <w:szCs w:val="28"/>
        </w:rPr>
        <w:t>согласно Приложение №1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BB0DBD">
        <w:rPr>
          <w:sz w:val="28"/>
          <w:szCs w:val="28"/>
        </w:rPr>
        <w:t>НТМЦ</w:t>
      </w:r>
      <w:r w:rsidR="00986B03">
        <w:rPr>
          <w:sz w:val="28"/>
          <w:szCs w:val="28"/>
        </w:rPr>
        <w:t>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="00EC104F">
        <w:rPr>
          <w:b/>
          <w:sz w:val="28"/>
          <w:szCs w:val="28"/>
        </w:rPr>
        <w:t xml:space="preserve"> </w:t>
      </w:r>
      <w:r w:rsidR="00ED14AF" w:rsidRPr="00ED14AF">
        <w:rPr>
          <w:sz w:val="28"/>
          <w:szCs w:val="28"/>
        </w:rPr>
        <w:t xml:space="preserve">Реализация НТМЦ в контейнере производится неделимым лотом. Выкуп отдельных номенклатурных позиций невозможен. </w:t>
      </w:r>
      <w:r w:rsidR="00EC104F" w:rsidRPr="00ED14AF">
        <w:rPr>
          <w:sz w:val="28"/>
          <w:szCs w:val="28"/>
        </w:rPr>
        <w:t>Пере</w:t>
      </w:r>
      <w:r w:rsidR="00EC104F" w:rsidRPr="00EC104F">
        <w:rPr>
          <w:sz w:val="28"/>
          <w:szCs w:val="28"/>
        </w:rPr>
        <w:t xml:space="preserve">д участием в процедуре </w:t>
      </w:r>
      <w:r w:rsidR="00EC104F">
        <w:rPr>
          <w:sz w:val="28"/>
          <w:szCs w:val="28"/>
        </w:rPr>
        <w:t>рекомендуется</w:t>
      </w:r>
      <w:r w:rsidR="00EC104F" w:rsidRPr="00EC104F">
        <w:rPr>
          <w:sz w:val="28"/>
          <w:szCs w:val="28"/>
        </w:rPr>
        <w:t xml:space="preserve"> осмотр предмета продажи</w:t>
      </w:r>
      <w:r w:rsidR="00EC104F">
        <w:rPr>
          <w:sz w:val="28"/>
          <w:szCs w:val="28"/>
        </w:rPr>
        <w:t xml:space="preserve">. </w:t>
      </w:r>
      <w:r w:rsidR="00EC104F">
        <w:rPr>
          <w:b/>
          <w:sz w:val="28"/>
          <w:szCs w:val="28"/>
        </w:rPr>
        <w:t>О</w:t>
      </w:r>
      <w:r w:rsidR="00EC104F">
        <w:rPr>
          <w:sz w:val="28"/>
          <w:szCs w:val="28"/>
        </w:rPr>
        <w:t>смотр</w:t>
      </w:r>
      <w:r w:rsidR="00EC104F">
        <w:rPr>
          <w:b/>
          <w:sz w:val="28"/>
          <w:szCs w:val="28"/>
        </w:rPr>
        <w:t xml:space="preserve"> </w:t>
      </w:r>
      <w:r w:rsidR="00EC104F" w:rsidRPr="00EC104F">
        <w:rPr>
          <w:sz w:val="28"/>
          <w:szCs w:val="28"/>
        </w:rPr>
        <w:t>НТМЦ</w:t>
      </w:r>
      <w:r w:rsidR="00EC104F">
        <w:rPr>
          <w:b/>
          <w:sz w:val="28"/>
          <w:szCs w:val="28"/>
        </w:rPr>
        <w:t xml:space="preserve"> </w:t>
      </w:r>
      <w:r w:rsidR="00710E74" w:rsidRPr="00710E74">
        <w:rPr>
          <w:sz w:val="28"/>
          <w:szCs w:val="28"/>
        </w:rPr>
        <w:t>ограничен</w:t>
      </w:r>
      <w:r w:rsidR="00EC104F">
        <w:rPr>
          <w:b/>
          <w:sz w:val="28"/>
          <w:szCs w:val="28"/>
        </w:rPr>
        <w:t xml:space="preserve"> </w:t>
      </w:r>
      <w:r w:rsidR="00EC104F" w:rsidRPr="00EC104F">
        <w:rPr>
          <w:sz w:val="28"/>
          <w:szCs w:val="28"/>
        </w:rPr>
        <w:t>по причине</w:t>
      </w:r>
      <w:r w:rsidR="00EC104F">
        <w:rPr>
          <w:b/>
          <w:sz w:val="28"/>
          <w:szCs w:val="28"/>
        </w:rPr>
        <w:t xml:space="preserve"> </w:t>
      </w:r>
      <w:r w:rsidR="00EC104F">
        <w:rPr>
          <w:sz w:val="28"/>
          <w:szCs w:val="28"/>
        </w:rPr>
        <w:t>затаривания в контейнер</w:t>
      </w:r>
      <w:r w:rsidR="00EC104F">
        <w:rPr>
          <w:b/>
          <w:sz w:val="28"/>
          <w:szCs w:val="28"/>
        </w:rPr>
        <w:t xml:space="preserve">, </w:t>
      </w:r>
      <w:r w:rsidR="00EC104F">
        <w:rPr>
          <w:sz w:val="28"/>
          <w:szCs w:val="28"/>
        </w:rPr>
        <w:t>возможен</w:t>
      </w:r>
      <w:r w:rsidR="00EC104F" w:rsidRPr="00EC104F">
        <w:rPr>
          <w:sz w:val="28"/>
          <w:szCs w:val="28"/>
        </w:rPr>
        <w:t xml:space="preserve"> </w:t>
      </w:r>
      <w:r w:rsidR="00EC104F">
        <w:rPr>
          <w:sz w:val="28"/>
          <w:szCs w:val="28"/>
        </w:rPr>
        <w:t xml:space="preserve">наружный </w:t>
      </w:r>
      <w:r w:rsidR="00EC104F" w:rsidRPr="00EC104F">
        <w:rPr>
          <w:sz w:val="28"/>
          <w:szCs w:val="28"/>
        </w:rPr>
        <w:t xml:space="preserve">осмотр </w:t>
      </w:r>
      <w:r w:rsidR="00EC104F">
        <w:rPr>
          <w:sz w:val="28"/>
          <w:szCs w:val="28"/>
        </w:rPr>
        <w:t>контейнера.</w:t>
      </w:r>
      <w:r w:rsidR="00EC104F">
        <w:rPr>
          <w:b/>
          <w:sz w:val="28"/>
          <w:szCs w:val="28"/>
        </w:rPr>
        <w:t xml:space="preserve"> </w:t>
      </w:r>
      <w:r w:rsidR="00ED14AF" w:rsidRPr="00ED14AF">
        <w:rPr>
          <w:sz w:val="28"/>
          <w:szCs w:val="28"/>
        </w:rPr>
        <w:t>Приемка покупателем НТМЦ производится согласно упаковочной ведомости</w:t>
      </w:r>
      <w:r w:rsidR="00ED14AF">
        <w:rPr>
          <w:sz w:val="28"/>
          <w:szCs w:val="28"/>
        </w:rPr>
        <w:t xml:space="preserve"> без возможности </w:t>
      </w:r>
      <w:r w:rsidR="00ED14AF">
        <w:rPr>
          <w:sz w:val="28"/>
          <w:szCs w:val="28"/>
        </w:rPr>
        <w:lastRenderedPageBreak/>
        <w:t>пересчета на складе Продавца</w:t>
      </w:r>
      <w:r w:rsidR="00ED14AF" w:rsidRPr="00ED14AF">
        <w:rPr>
          <w:sz w:val="28"/>
          <w:szCs w:val="28"/>
        </w:rPr>
        <w:t>.</w:t>
      </w:r>
      <w:r w:rsidR="00ED14AF">
        <w:rPr>
          <w:b/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Все недостатки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Покупатель не вправе требовать от Продавца </w:t>
      </w:r>
      <w:proofErr w:type="gramStart"/>
      <w:r w:rsidRPr="009F1554">
        <w:rPr>
          <w:sz w:val="28"/>
          <w:szCs w:val="28"/>
        </w:rPr>
        <w:t>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</w:t>
      </w:r>
      <w:proofErr w:type="gramEnd"/>
      <w:r w:rsidRPr="009F1554">
        <w:rPr>
          <w:sz w:val="28"/>
          <w:szCs w:val="28"/>
        </w:rPr>
        <w:t>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2C4A14" w:rsidRPr="002C4A14">
        <w:rPr>
          <w:b/>
          <w:sz w:val="28"/>
          <w:szCs w:val="28"/>
        </w:rPr>
        <w:t>1 110 964,91</w:t>
      </w:r>
      <w:r w:rsidR="002C4A14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  <w:r w:rsidR="005A46FE" w:rsidRPr="005A46FE">
        <w:rPr>
          <w:b/>
          <w:sz w:val="28"/>
          <w:szCs w:val="28"/>
          <w:lang w:eastAsia="ru-RU"/>
        </w:rPr>
        <w:t xml:space="preserve">Погрузка </w:t>
      </w:r>
      <w:r w:rsidR="005A46FE">
        <w:rPr>
          <w:b/>
          <w:sz w:val="28"/>
          <w:szCs w:val="28"/>
          <w:lang w:eastAsia="ru-RU"/>
        </w:rPr>
        <w:t xml:space="preserve">силами </w:t>
      </w:r>
      <w:r w:rsidR="005A46FE" w:rsidRPr="005A46FE">
        <w:rPr>
          <w:b/>
          <w:sz w:val="28"/>
          <w:szCs w:val="28"/>
          <w:lang w:eastAsia="ru-RU"/>
        </w:rPr>
        <w:t xml:space="preserve"> П</w:t>
      </w:r>
      <w:r w:rsidR="00EC104F">
        <w:rPr>
          <w:b/>
          <w:sz w:val="28"/>
          <w:szCs w:val="28"/>
          <w:lang w:eastAsia="ru-RU"/>
        </w:rPr>
        <w:t>окупателя</w:t>
      </w:r>
      <w:r w:rsidR="005A46FE">
        <w:rPr>
          <w:b/>
          <w:sz w:val="28"/>
          <w:szCs w:val="28"/>
          <w:lang w:eastAsia="ru-RU"/>
        </w:rPr>
        <w:t>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954687">
        <w:rPr>
          <w:sz w:val="28"/>
          <w:szCs w:val="28"/>
        </w:rPr>
        <w:t>в течение 10 календарных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2C4A14">
        <w:rPr>
          <w:iCs/>
          <w:color w:val="0000FF"/>
          <w:spacing w:val="4"/>
          <w:sz w:val="28"/>
          <w:szCs w:val="28"/>
        </w:rPr>
        <w:t>09</w:t>
      </w:r>
      <w:r w:rsidR="002F79DE">
        <w:rPr>
          <w:iCs/>
          <w:color w:val="0000FF"/>
          <w:spacing w:val="4"/>
          <w:sz w:val="28"/>
          <w:szCs w:val="28"/>
        </w:rPr>
        <w:t xml:space="preserve"> </w:t>
      </w:r>
      <w:r w:rsidR="000C73EB">
        <w:rPr>
          <w:iCs/>
          <w:color w:val="0000FF"/>
          <w:spacing w:val="4"/>
          <w:sz w:val="28"/>
          <w:szCs w:val="28"/>
        </w:rPr>
        <w:t>»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Pr="00E02E40">
        <w:rPr>
          <w:iCs/>
          <w:color w:val="0000FF"/>
          <w:spacing w:val="4"/>
          <w:sz w:val="28"/>
          <w:szCs w:val="28"/>
        </w:rPr>
        <w:t xml:space="preserve"> </w:t>
      </w:r>
      <w:r w:rsidR="002C4A14">
        <w:rPr>
          <w:iCs/>
          <w:color w:val="0000FF"/>
          <w:spacing w:val="4"/>
          <w:sz w:val="28"/>
          <w:szCs w:val="28"/>
        </w:rPr>
        <w:t>декабря</w:t>
      </w:r>
      <w:r w:rsidRPr="00E02E40">
        <w:rPr>
          <w:iCs/>
          <w:color w:val="0000FF"/>
          <w:spacing w:val="4"/>
          <w:sz w:val="28"/>
          <w:szCs w:val="28"/>
        </w:rPr>
        <w:t xml:space="preserve">    </w:t>
      </w:r>
      <w:r w:rsidR="002B0A88">
        <w:rPr>
          <w:iCs/>
          <w:color w:val="0000FF"/>
          <w:spacing w:val="4"/>
          <w:sz w:val="28"/>
          <w:szCs w:val="28"/>
        </w:rPr>
        <w:t>2022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 w:rsidR="00F33B22">
        <w:rPr>
          <w:iCs/>
          <w:color w:val="0000FF"/>
          <w:spacing w:val="4"/>
          <w:sz w:val="28"/>
          <w:szCs w:val="28"/>
        </w:rPr>
        <w:t>1</w:t>
      </w:r>
      <w:r w:rsidR="00F868C5">
        <w:rPr>
          <w:iCs/>
          <w:color w:val="0000FF"/>
          <w:spacing w:val="4"/>
          <w:sz w:val="28"/>
          <w:szCs w:val="28"/>
        </w:rPr>
        <w:t>0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lastRenderedPageBreak/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 xml:space="preserve">принять решение о </w:t>
      </w:r>
      <w:proofErr w:type="gramStart"/>
      <w:r w:rsidRPr="007B3B07">
        <w:rPr>
          <w:sz w:val="28"/>
          <w:szCs w:val="28"/>
        </w:rPr>
        <w:t>проведении</w:t>
      </w:r>
      <w:proofErr w:type="gramEnd"/>
      <w:r w:rsidRPr="007B3B07">
        <w:rPr>
          <w:sz w:val="28"/>
          <w:szCs w:val="28"/>
        </w:rPr>
        <w:t xml:space="preserve">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принятии решения рассчитывает цену отдельных номенклатурных позиций из состава лота с учетом пропорционального распределения положительной 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ТМЦ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приказ/решение о </w:t>
      </w:r>
      <w:proofErr w:type="gramStart"/>
      <w:r w:rsidRPr="005634B4">
        <w:rPr>
          <w:sz w:val="28"/>
          <w:szCs w:val="28"/>
        </w:rPr>
        <w:t>назначении</w:t>
      </w:r>
      <w:proofErr w:type="gramEnd"/>
      <w:r w:rsidRPr="005634B4">
        <w:rPr>
          <w:sz w:val="28"/>
          <w:szCs w:val="28"/>
        </w:rPr>
        <w:t xml:space="preserve">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1E2D8E">
      <w:pPr>
        <w:tabs>
          <w:tab w:val="left" w:pos="3402"/>
        </w:tabs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="001E2D8E" w:rsidRPr="001E2D8E">
          <w:rPr>
            <w:rStyle w:val="a3"/>
            <w:sz w:val="28"/>
          </w:rPr>
          <w:t>045@rosatom.ru</w:t>
        </w:r>
      </w:hyperlink>
      <w:r w:rsidR="001E2D8E" w:rsidRPr="001E2D8E">
        <w:rPr>
          <w:sz w:val="28"/>
          <w:szCs w:val="28"/>
        </w:rPr>
        <w:t xml:space="preserve"> </w:t>
      </w:r>
    </w:p>
    <w:p w:rsidR="005634B4" w:rsidRPr="00C5110C" w:rsidRDefault="005634B4" w:rsidP="00BE789C">
      <w:pPr>
        <w:ind w:firstLine="709"/>
        <w:jc w:val="both"/>
        <w:rPr>
          <w:sz w:val="1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627396">
        <w:rPr>
          <w:b/>
          <w:sz w:val="28"/>
          <w:szCs w:val="28"/>
        </w:rPr>
        <w:t>КОНТЕЙНЕР 40-ФУТОВЫЙ ЗАВ.№ 428562</w:t>
      </w:r>
      <w:proofErr w:type="gramStart"/>
      <w:r w:rsidR="00627396">
        <w:rPr>
          <w:b/>
          <w:sz w:val="28"/>
          <w:szCs w:val="28"/>
        </w:rPr>
        <w:t xml:space="preserve"> С</w:t>
      </w:r>
      <w:proofErr w:type="gramEnd"/>
      <w:r w:rsidR="00627396">
        <w:rPr>
          <w:b/>
          <w:sz w:val="28"/>
          <w:szCs w:val="28"/>
        </w:rPr>
        <w:t xml:space="preserve"> АБРАЗИВНЫМИ МАТЕРИАЛАМИ, СВЕТОТЕХНИЧЕСКИМИ ИЗДЕЛИЯМИ, ИСТОЧНИКАМИ ПИТАНИЯ, ЗИП К ОРГТЕХНИКЕ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2370FB" w:rsidRPr="00C5110C" w:rsidRDefault="002370FB" w:rsidP="00F12451">
      <w:pPr>
        <w:jc w:val="center"/>
        <w:rPr>
          <w:b/>
          <w:sz w:val="22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lastRenderedPageBreak/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</w:t>
      </w:r>
      <w:r w:rsidR="00604F78">
        <w:rPr>
          <w:sz w:val="28"/>
          <w:szCs w:val="28"/>
          <w:lang w:eastAsia="ru-RU"/>
        </w:rPr>
        <w:t>Н.В. Демина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C85BCD" w:rsidRDefault="00C85BCD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C85BCD" w:rsidRDefault="00C85BCD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627396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lastRenderedPageBreak/>
        <w:t>Приложение 1.</w:t>
      </w: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627396">
        <w:rPr>
          <w:b/>
          <w:sz w:val="28"/>
          <w:szCs w:val="28"/>
        </w:rPr>
        <w:t>КОНТЕЙНЕР 40-ФУТОВЫЙ ЗАВ.№ 428562</w:t>
      </w:r>
      <w:proofErr w:type="gramStart"/>
      <w:r w:rsidR="00627396">
        <w:rPr>
          <w:b/>
          <w:sz w:val="28"/>
          <w:szCs w:val="28"/>
        </w:rPr>
        <w:t xml:space="preserve"> С</w:t>
      </w:r>
      <w:proofErr w:type="gramEnd"/>
      <w:r w:rsidR="00627396">
        <w:rPr>
          <w:b/>
          <w:sz w:val="28"/>
          <w:szCs w:val="28"/>
        </w:rPr>
        <w:t xml:space="preserve"> АБРАЗИВНЫМИ МАТЕРИАЛАМИ, СВЕТОТЕХНИЧЕСКИМИ ИЗДЕЛИЯМИ, ИСТОЧНИКАМИ ПИТАНИЯ, ЗИП К ОРГТЕХНИКЕ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260"/>
        <w:gridCol w:w="851"/>
        <w:gridCol w:w="850"/>
        <w:gridCol w:w="1418"/>
        <w:gridCol w:w="1417"/>
      </w:tblGrid>
      <w:tr w:rsidR="00513D90" w:rsidTr="006C0F1F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604F78" w:rsidP="00EC5B11">
            <w:pPr>
              <w:jc w:val="center"/>
            </w:pPr>
            <w:r>
              <w:t>ОЗМ</w:t>
            </w:r>
            <w:proofErr w:type="gramStart"/>
            <w:r w:rsidR="004B6E3C">
              <w:t>//И</w:t>
            </w:r>
            <w:proofErr w:type="gramEnd"/>
            <w:r w:rsidR="004B6E3C">
              <w:t>нв.№/зав№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6C0F1F">
        <w:trPr>
          <w:trHeight w:val="4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Pr="00495BA4" w:rsidRDefault="00627396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1923124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Контейнер 40-футовый, зав.№ 428562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Pr="003826BB" w:rsidRDefault="00627396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1000241031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 xml:space="preserve">Брусок </w:t>
            </w:r>
            <w:proofErr w:type="spellStart"/>
            <w:r>
              <w:t>БКв</w:t>
            </w:r>
            <w:proofErr w:type="spellEnd"/>
            <w:r>
              <w:t xml:space="preserve"> 16х16х150 63С 12 СМ2-33 К</w:t>
            </w:r>
            <w:proofErr w:type="gramStart"/>
            <w:r>
              <w:t>1</w:t>
            </w:r>
            <w:proofErr w:type="gramEnd"/>
            <w:r>
              <w:t xml:space="preserve"> 7А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Pr="003826BB" w:rsidRDefault="00627396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1000240396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 xml:space="preserve">Биде белое </w:t>
            </w:r>
            <w:proofErr w:type="spellStart"/>
            <w:r>
              <w:t>Munich</w:t>
            </w:r>
            <w:proofErr w:type="spellEnd"/>
            <w:r>
              <w:t xml:space="preserve"> </w:t>
            </w:r>
            <w:proofErr w:type="spellStart"/>
            <w:r>
              <w:t>Sanitana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Pr="003826BB" w:rsidRDefault="00627396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1000239170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 xml:space="preserve">_ШЛИФКРУГ 25А ПВД 600Х63Х35 40 </w:t>
            </w:r>
            <w:proofErr w:type="gramStart"/>
            <w:r>
              <w:t>СТ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Pr="003826BB" w:rsidRDefault="00627396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1000239171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_ШЛИФКРУГ 25А ПП 150Х10Х32 25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Pr="003826BB" w:rsidRDefault="00627396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1000239173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_ШЛИФКРУГ 25А ПП 175Х16Х32 50-16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Pr="003826BB" w:rsidRDefault="00627396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1000239174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_ШЛИФКРУГ 25А ПП 175Х8Х32 50-16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Pr="003826BB" w:rsidRDefault="00627396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1000239175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_ШЛИФКРУГ 25А ПП 200Х10Х32 25-40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Pr="003826BB" w:rsidRDefault="00627396" w:rsidP="003826BB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1000239176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_ШЛИФКРУГ 25А ПП 200Х16Х5 40-25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Pr="003826BB" w:rsidRDefault="00627396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1000239177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_ШЛИФКРУГ 25А ПП 200Х20Х76 40-25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Pr="003826BB" w:rsidRDefault="00627396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1000239178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_ШЛИФКРУГ 25А ПП 200Х6Х51 40-25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Pr="003826BB" w:rsidRDefault="00627396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1000239179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_ШЛИФКРУГ 25А ПП 250Х10Х51 40-25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Pr="003826BB" w:rsidRDefault="00627396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1000239180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_ШЛИФКРУГ 25А ПП 250Х16Х76 40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Pr="003826BB" w:rsidRDefault="00627396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1000239181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_ШЛИФКРУГ 25А ПП 250Х20Х76 40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Pr="003826BB" w:rsidRDefault="00627396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1000239182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_ШЛИФКРУГ 25А ПП 250Х25Х32 40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Pr="003826BB" w:rsidRDefault="00627396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1000239183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_ШЛИФКРУГ 25А ПП 250Х25Х76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1000239184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_ШЛИФКРУГ 25А ПП 250Х40Х76 40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1000239185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_ШЛИФКРУГ 25А ПП 250Х8Х76 40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1000239188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_ШЛИФКРУГ 25А ПП 300Х40Х127 25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1000239194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_ШЛИФКРУГ 25А ЧК 100Х25Х20 40-16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1000239195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_ШЛИФКРУГ 25А ЧК 100Х40Х20 40-16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1000239196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_ШЛИФКРУГ 25А ЧК 80Х32Х20 25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1000239197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_ШЛИФКРУГ 25А ЧК 80Х40Х20 40-16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1000239200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_ШЛИФКРУГ 54С 3П 175Х2Х32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1000239201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_ШЛИФКРУГ 63С ПП 100Х20Х20 50-16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1000239203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_ШЛИФКРУГ 63С ПП 250Х20Х32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1000239205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_ШЛИФКРУГ 63С ПП 250Х40Х76 40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1000239206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_ШЛИФКРУГ 63С ПП 300Х16Х127 12-6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1000239207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_ШЛИФКРУГ 63С ПП 300Х40Х76 25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1000239208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_ШЛИФКРУГ 63С ПП 600Х50Х305 40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1000239209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_ШЛИФКРУГ 63С ЧК 150Х40Х32 16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1000239210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_ШЛИФКРУГ 63С ЧК 150Х50Х32 40-25 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1000239212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_ШЛИФКРУГ 91А ПП 250Х100Х127 50-16СМ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1000239213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_ШЛИФКРУГ 91А ПП 400Х40Х127 50-16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1000239214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 xml:space="preserve">_ШЛИФКРУГ 91А ПП 900Х40Х305 40 </w:t>
            </w:r>
            <w:proofErr w:type="gramStart"/>
            <w:r>
              <w:t>СТ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1000239215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_ШЛИФКРУГ 92А ПП 300Х40Х127 40-25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1000239218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</w:t>
            </w:r>
            <w:proofErr w:type="spellStart"/>
            <w:r>
              <w:t>Шлифкруг</w:t>
            </w:r>
            <w:proofErr w:type="spellEnd"/>
            <w:r>
              <w:t xml:space="preserve"> ПП 400х40х127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1000239230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_ШЛИФШКУРКА 13А-15А N25 БУМАГА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1000239231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_ШЛИФШКУРКА 13А-15А N6 БУМАГА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1000239232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_ШЛИФШКУРКА 14А N32 БУМАГА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1000239233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_ШЛИФШКУРКА 63-64С М-10 БУМАГА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1000239234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_ШЛИФШКУРКА 63-64С М-3 БУМАГА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1000239235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_ШЛИФШКУРКА N16 БУМАГА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1000239236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_ШЛИФШКУРКА N36 ТКАНЬ ВОДОСТОЙКАЯ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1000239237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_ШЛИФШКУРКА N40 БУМАГА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1000239238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_ШЛИФШКУРКА N6 БУМАГА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1000239244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_Шнек насоса ТА-14Б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1000239256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_ШНУР ШТОРНЫЙ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1000239354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_Штекер ШС-36-26-83 5-106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1000239409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_ЩЕТКА_9677002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1000239410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_Щетка_9693194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1000239417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_щетка 60*250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1000239418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_ЩЕТКА 8ПВ 578.101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1000239419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_ЩЕТКА Д 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1000239423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_ЩЕТКА ДЛЯ ПОЛА_9677066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1000239426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_ЩЕТКА ДЛЯ РУК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1000239438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_Щетка-</w:t>
            </w:r>
            <w:proofErr w:type="spellStart"/>
            <w:r>
              <w:t>крацовка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1000239439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_ЩЕТКИ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1000239441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 xml:space="preserve">_Щетки </w:t>
            </w:r>
            <w:proofErr w:type="spellStart"/>
            <w:r>
              <w:t>угол</w:t>
            </w:r>
            <w:proofErr w:type="gramStart"/>
            <w:r>
              <w:t>.д</w:t>
            </w:r>
            <w:proofErr w:type="gramEnd"/>
            <w:r>
              <w:t>ля</w:t>
            </w:r>
            <w:proofErr w:type="spellEnd"/>
            <w:r>
              <w:t xml:space="preserve"> УШМ </w:t>
            </w:r>
            <w:proofErr w:type="spellStart"/>
            <w:r>
              <w:t>DeWalt</w:t>
            </w:r>
            <w:proofErr w:type="spellEnd"/>
            <w:r>
              <w:t xml:space="preserve"> D-28151-KS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КМП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1000239475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_ЩИТ</w:t>
            </w:r>
            <w:proofErr w:type="gramStart"/>
            <w:r>
              <w:t>.П</w:t>
            </w:r>
            <w:proofErr w:type="gramEnd"/>
            <w:r>
              <w:t>РАВ.ЧА5.433.013-01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1000239477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_ЩИТОК ЛЕВЫЙ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1000239478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_ЩИТОК ЛЕВЫЙ ЧА</w:t>
            </w:r>
            <w:proofErr w:type="gramStart"/>
            <w:r>
              <w:t>6</w:t>
            </w:r>
            <w:proofErr w:type="gramEnd"/>
            <w:r>
              <w:t>.433.013-00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1000239486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_ЩИТОК ПРАВЫЙ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1000239487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_ЩИТОК ПРАВЫЙ ЧА</w:t>
            </w:r>
            <w:proofErr w:type="gramStart"/>
            <w:r>
              <w:t>6</w:t>
            </w:r>
            <w:proofErr w:type="gramEnd"/>
            <w:r>
              <w:t>.433.013-01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1000239534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_Экран ограждения радиаторов</w:t>
            </w:r>
            <w:proofErr w:type="gramStart"/>
            <w:r>
              <w:t xml:space="preserve"> .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М</w:t>
            </w:r>
            <w:proofErr w:type="gramStart"/>
            <w:r>
              <w:t>2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4,83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1000239542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_Эксцентрик (2-09-180)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1000239617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_ЭЛ</w:t>
            </w:r>
            <w:proofErr w:type="gramStart"/>
            <w:r>
              <w:t>.Л</w:t>
            </w:r>
            <w:proofErr w:type="gramEnd"/>
            <w:r>
              <w:t>АМПА А40ВТ Е27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1000239618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_ЭЛ</w:t>
            </w:r>
            <w:proofErr w:type="gramStart"/>
            <w:r>
              <w:t>.Л</w:t>
            </w:r>
            <w:proofErr w:type="gramEnd"/>
            <w:r>
              <w:t>АМПА А60ВТ Е27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1000239619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_ЭЛ</w:t>
            </w:r>
            <w:proofErr w:type="gramStart"/>
            <w:r>
              <w:t>.Л</w:t>
            </w:r>
            <w:proofErr w:type="gramEnd"/>
            <w:r>
              <w:t>АМПА ДРК-120 (СВД120В)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1000239620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_ЭЛ</w:t>
            </w:r>
            <w:proofErr w:type="gramStart"/>
            <w:r>
              <w:t>.Л</w:t>
            </w:r>
            <w:proofErr w:type="gramEnd"/>
            <w:r>
              <w:t>АМПА ИСШ-15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1000239621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_ЭЛ</w:t>
            </w:r>
            <w:proofErr w:type="gramStart"/>
            <w:r>
              <w:t>.Л</w:t>
            </w:r>
            <w:proofErr w:type="gramEnd"/>
            <w:r>
              <w:t>АМПА ИФК 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1000239622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_ЭЛ</w:t>
            </w:r>
            <w:proofErr w:type="gramStart"/>
            <w:r>
              <w:t>.Л</w:t>
            </w:r>
            <w:proofErr w:type="gramEnd"/>
            <w:r>
              <w:t>АМПА ИФК-50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1000239623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_ЭЛ</w:t>
            </w:r>
            <w:proofErr w:type="gramStart"/>
            <w:r>
              <w:t>.Л</w:t>
            </w:r>
            <w:proofErr w:type="gramEnd"/>
            <w:r>
              <w:t>АМПА КИНОАП.К-220-100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1000239624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_ЭЛ</w:t>
            </w:r>
            <w:proofErr w:type="gramStart"/>
            <w:r>
              <w:t>.Л</w:t>
            </w:r>
            <w:proofErr w:type="gramEnd"/>
            <w:r>
              <w:t>АМПА ПРК-7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1000239625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_ЭЛ</w:t>
            </w:r>
            <w:proofErr w:type="gramStart"/>
            <w:r>
              <w:t>.Л</w:t>
            </w:r>
            <w:proofErr w:type="gramEnd"/>
            <w:r>
              <w:t>АМПА РН127-8 Е14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1000239626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_ЭЛ</w:t>
            </w:r>
            <w:proofErr w:type="gramStart"/>
            <w:r>
              <w:t>.Л</w:t>
            </w:r>
            <w:proofErr w:type="gramEnd"/>
            <w:r>
              <w:t>АМПА СМ3-0.6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1000239673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</w:t>
            </w:r>
            <w:proofErr w:type="spellStart"/>
            <w:r>
              <w:t>Эл</w:t>
            </w:r>
            <w:proofErr w:type="gramStart"/>
            <w:r>
              <w:t>.т</w:t>
            </w:r>
            <w:proofErr w:type="gramEnd"/>
            <w:r>
              <w:t>рубка</w:t>
            </w:r>
            <w:proofErr w:type="spellEnd"/>
            <w:r>
              <w:t xml:space="preserve"> ЭЛТ-16 ЛК8Б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1000239724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_ЭЛЕКТРОД 5М2.840.074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1000239746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_ЭЛЕКТРОДЫ ГРАФИТНЫЕ (КОМПЛЕКТ)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1000239864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_Элемент сменный СФМ-10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1000239878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_Элемент чувствит</w:t>
            </w:r>
            <w:proofErr w:type="gramStart"/>
            <w:r>
              <w:t>.Е</w:t>
            </w:r>
            <w:proofErr w:type="gramEnd"/>
            <w:r>
              <w:t>К5.892.082-05 0-50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1000239893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Pr="00627396" w:rsidRDefault="00627396">
            <w:pPr>
              <w:rPr>
                <w:lang w:val="en-US"/>
              </w:rPr>
            </w:pPr>
            <w:r w:rsidRPr="00627396">
              <w:rPr>
                <w:lang w:val="en-US"/>
              </w:rPr>
              <w:t>_</w:t>
            </w:r>
            <w:r>
              <w:t>Этикетки</w:t>
            </w:r>
            <w:r w:rsidRPr="00627396">
              <w:rPr>
                <w:lang w:val="en-US"/>
              </w:rPr>
              <w:t xml:space="preserve"> 51x25 Z-Ultimate 3000T Silver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1000239898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 xml:space="preserve">_ЯЧЕЙКА УНИВЕРСАЛЬНАЯ </w:t>
            </w:r>
            <w:proofErr w:type="spellStart"/>
            <w:r>
              <w:t>взо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1000240091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Амперметр М381.1 300А кл.т.1,5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1000240099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Амперметр М42301 0-10А кл.т.1,5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1000240100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Амперметр М42301 0-5А кл.т.1,5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1000240109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Амперметр Э365-1 30А 30/5А кл.т.1,5 50Гц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1000240125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roofErr w:type="spellStart"/>
            <w:r>
              <w:t>Анемостат</w:t>
            </w:r>
            <w:proofErr w:type="spellEnd"/>
            <w:r>
              <w:t xml:space="preserve"> А100ВР </w:t>
            </w:r>
            <w:proofErr w:type="spellStart"/>
            <w:r>
              <w:t>Vents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1000240199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Аппарат пускорегулирующий 36/4M-SC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1000240203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Аппарат пускорегулирующий ДL58.258534148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1000240231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Арматура АВР-32011 УХЛ</w:t>
            </w:r>
            <w:proofErr w:type="gramStart"/>
            <w:r>
              <w:t>2</w:t>
            </w:r>
            <w:proofErr w:type="gramEnd"/>
            <w:r>
              <w:t xml:space="preserve"> 24В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1000240232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Арматура АВР-51011 красная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1000240233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Арматура АВР-51012 УХЛ</w:t>
            </w:r>
            <w:proofErr w:type="gramStart"/>
            <w:r>
              <w:t>2</w:t>
            </w:r>
            <w:proofErr w:type="gramEnd"/>
            <w:r>
              <w:t xml:space="preserve"> 220В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1000240237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Арматура АСЛ-1 УХЛ</w:t>
            </w:r>
            <w:proofErr w:type="gramStart"/>
            <w:r>
              <w:t>4</w:t>
            </w:r>
            <w:proofErr w:type="gramEnd"/>
            <w:r>
              <w:t xml:space="preserve"> голубая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1000240238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Арматура АСЛ-1 УХЛ</w:t>
            </w:r>
            <w:proofErr w:type="gramStart"/>
            <w:r>
              <w:t>4</w:t>
            </w:r>
            <w:proofErr w:type="gramEnd"/>
            <w:r>
              <w:t xml:space="preserve"> красная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1000240244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 xml:space="preserve">Арматура </w:t>
            </w:r>
            <w:proofErr w:type="spellStart"/>
            <w:r>
              <w:t>светосигн</w:t>
            </w:r>
            <w:proofErr w:type="spellEnd"/>
            <w:r>
              <w:t>. АС-220 УХЛ</w:t>
            </w:r>
            <w:proofErr w:type="gramStart"/>
            <w:r>
              <w:t>2</w:t>
            </w:r>
            <w:proofErr w:type="gramEnd"/>
            <w:r>
              <w:t xml:space="preserve"> желтая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1000240245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Арматура светосигнальная АЕ-323221 У</w:t>
            </w:r>
            <w:proofErr w:type="gramStart"/>
            <w: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1000240247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Арматура светосигнальная АМЕ-322221 У</w:t>
            </w:r>
            <w:proofErr w:type="gramStart"/>
            <w: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1000240248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Арматура светосигнальная АМЕ-323221 У</w:t>
            </w:r>
            <w:proofErr w:type="gramStart"/>
            <w: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1000240249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Арматура светосигнальная АМЕ-324221 У</w:t>
            </w:r>
            <w:proofErr w:type="gramStart"/>
            <w: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1000240250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Арматура светосигнальная АМЕ-325221 У</w:t>
            </w:r>
            <w:proofErr w:type="gramStart"/>
            <w: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1000240252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Арматура светосигнальная АС-12011 УХЛ</w:t>
            </w:r>
            <w:proofErr w:type="gramStart"/>
            <w: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1000240323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Барабан LJ 2300 HP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1000240402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Бирка БЖТИ.754421.002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2660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1000240403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Бирка БЖТИ.754422.001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1000240405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Бирка ГЛЦИ.754421.037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1000240444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Pr="00627396" w:rsidRDefault="00627396">
            <w:pPr>
              <w:rPr>
                <w:lang w:val="en-US"/>
              </w:rPr>
            </w:pPr>
            <w:r>
              <w:t>Блок</w:t>
            </w:r>
            <w:r w:rsidRPr="00627396">
              <w:rPr>
                <w:lang w:val="en-US"/>
              </w:rPr>
              <w:t xml:space="preserve"> BSLV3R </w:t>
            </w:r>
            <w:r>
              <w:t>код</w:t>
            </w:r>
            <w:r w:rsidRPr="00627396">
              <w:rPr>
                <w:lang w:val="en-US"/>
              </w:rPr>
              <w:t xml:space="preserve"> 104722 General Electric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1000240481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Pr="00627396" w:rsidRDefault="00627396">
            <w:pPr>
              <w:rPr>
                <w:lang w:val="en-US"/>
              </w:rPr>
            </w:pPr>
            <w:r>
              <w:t>Блок</w:t>
            </w:r>
            <w:r w:rsidRPr="00627396">
              <w:rPr>
                <w:lang w:val="en-US"/>
              </w:rPr>
              <w:t xml:space="preserve"> </w:t>
            </w:r>
            <w:r>
              <w:t>арт</w:t>
            </w:r>
            <w:r w:rsidRPr="00627396">
              <w:rPr>
                <w:lang w:val="en-US"/>
              </w:rPr>
              <w:t>. LADN11 Schneider Electric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1000240491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Блок БВР-1МА 4А 250В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1000240510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Блок В20.11-00.3Х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1000240522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Блок зажимов контактных БЗК-54А.24 УХЛ</w:t>
            </w:r>
            <w:proofErr w:type="gramStart"/>
            <w: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1000240544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Блок МСВ-01 1нз контактный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1000240546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Блок МСВ-10 1но контактный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1000240608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Блок С-2000-СП2 АЦДР.425412.004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1000240668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 xml:space="preserve">Бокс IOB-R 5046 </w:t>
            </w:r>
            <w:proofErr w:type="spellStart"/>
            <w:r>
              <w:t>Wheelock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1000240669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Pr="00627396" w:rsidRDefault="00627396">
            <w:pPr>
              <w:rPr>
                <w:lang w:val="en-US"/>
              </w:rPr>
            </w:pPr>
            <w:r>
              <w:t>Бокс</w:t>
            </w:r>
            <w:r w:rsidRPr="00627396">
              <w:rPr>
                <w:lang w:val="en-US"/>
              </w:rPr>
              <w:t xml:space="preserve"> SUB3A1-Silver Age Star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1000240670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 xml:space="preserve">Бокс арт.KV1506 </w:t>
            </w:r>
            <w:proofErr w:type="spellStart"/>
            <w:r>
              <w:t>Hensel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1000240671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 xml:space="preserve">Бокс арт.KV1509 </w:t>
            </w:r>
            <w:proofErr w:type="spellStart"/>
            <w:r>
              <w:t>Hensel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1000241023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 xml:space="preserve">Брусок 200х50х25мм арт. 3572-20 </w:t>
            </w:r>
            <w:proofErr w:type="spellStart"/>
            <w:r>
              <w:t>Stayer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1000241024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 xml:space="preserve">Брусок </w:t>
            </w:r>
            <w:proofErr w:type="spellStart"/>
            <w:r>
              <w:t>БКв</w:t>
            </w:r>
            <w:proofErr w:type="spellEnd"/>
            <w:r>
              <w:t xml:space="preserve"> 10х10х100 25А 16 СМ2 К1 7</w:t>
            </w:r>
            <w:proofErr w:type="gramStart"/>
            <w:r>
              <w:t xml:space="preserve"> 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1000241025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 xml:space="preserve">Брусок </w:t>
            </w:r>
            <w:proofErr w:type="spellStart"/>
            <w:r>
              <w:t>БКв</w:t>
            </w:r>
            <w:proofErr w:type="spellEnd"/>
            <w:r>
              <w:t xml:space="preserve"> 10х10х150 24А 16 СМ2 К1 7</w:t>
            </w:r>
            <w:proofErr w:type="gramStart"/>
            <w:r>
              <w:t xml:space="preserve"> 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1000241026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 xml:space="preserve">Брусок </w:t>
            </w:r>
            <w:proofErr w:type="spellStart"/>
            <w:r>
              <w:t>БКв</w:t>
            </w:r>
            <w:proofErr w:type="spellEnd"/>
            <w:r>
              <w:t xml:space="preserve"> 10х10х50 63С 12 СМ2-33 К</w:t>
            </w:r>
            <w:proofErr w:type="gramStart"/>
            <w:r>
              <w:t>1</w:t>
            </w:r>
            <w:proofErr w:type="gramEnd"/>
            <w:r>
              <w:t xml:space="preserve"> 7А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1000241027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 xml:space="preserve">Брусок </w:t>
            </w:r>
            <w:proofErr w:type="spellStart"/>
            <w:r>
              <w:t>БКв</w:t>
            </w:r>
            <w:proofErr w:type="spellEnd"/>
            <w:r>
              <w:t xml:space="preserve"> 13х13х150 24А 12 СМ2 К1 7</w:t>
            </w:r>
            <w:proofErr w:type="gramStart"/>
            <w:r>
              <w:t xml:space="preserve"> 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1000241028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 xml:space="preserve">Брусок </w:t>
            </w:r>
            <w:proofErr w:type="spellStart"/>
            <w:r>
              <w:t>БКв</w:t>
            </w:r>
            <w:proofErr w:type="spellEnd"/>
            <w:r>
              <w:t xml:space="preserve"> 13х13х150 24А 6 СМ1-33 7</w:t>
            </w:r>
            <w:proofErr w:type="gramStart"/>
            <w:r>
              <w:t xml:space="preserve"> К</w:t>
            </w:r>
            <w:proofErr w:type="gramEnd"/>
            <w:r>
              <w:t xml:space="preserve"> 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1000241029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 xml:space="preserve">Брусок </w:t>
            </w:r>
            <w:proofErr w:type="spellStart"/>
            <w:r>
              <w:t>БКв</w:t>
            </w:r>
            <w:proofErr w:type="spellEnd"/>
            <w:r>
              <w:t xml:space="preserve"> 16х16х150 24А 16 СМ1-33 7</w:t>
            </w:r>
            <w:proofErr w:type="gramStart"/>
            <w:r>
              <w:t xml:space="preserve"> К</w:t>
            </w:r>
            <w:proofErr w:type="gramEnd"/>
            <w:r>
              <w:t xml:space="preserve"> 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1000241030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 xml:space="preserve">Брусок </w:t>
            </w:r>
            <w:proofErr w:type="spellStart"/>
            <w:r>
              <w:t>БКв</w:t>
            </w:r>
            <w:proofErr w:type="spellEnd"/>
            <w:r>
              <w:t xml:space="preserve"> 16х16х150 24А 6 СМ1-33 7</w:t>
            </w:r>
            <w:proofErr w:type="gramStart"/>
            <w:r>
              <w:t xml:space="preserve"> К</w:t>
            </w:r>
            <w:proofErr w:type="gramEnd"/>
            <w:r>
              <w:t xml:space="preserve"> 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1000241032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 xml:space="preserve">Брусок </w:t>
            </w:r>
            <w:proofErr w:type="spellStart"/>
            <w:r>
              <w:t>БКв</w:t>
            </w:r>
            <w:proofErr w:type="spellEnd"/>
            <w:r>
              <w:t xml:space="preserve"> 20х20х150 24А 40 СМ1-33 7</w:t>
            </w:r>
            <w:proofErr w:type="gramStart"/>
            <w:r>
              <w:t xml:space="preserve"> К</w:t>
            </w:r>
            <w:proofErr w:type="gramEnd"/>
            <w:r>
              <w:t xml:space="preserve"> 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1000241034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 xml:space="preserve">Брусок </w:t>
            </w:r>
            <w:proofErr w:type="spellStart"/>
            <w:r>
              <w:t>БКв</w:t>
            </w:r>
            <w:proofErr w:type="spellEnd"/>
            <w:r>
              <w:t xml:space="preserve"> 20х20х200 24А 6 СМ1-33 7</w:t>
            </w:r>
            <w:proofErr w:type="gramStart"/>
            <w:r>
              <w:t xml:space="preserve"> К</w:t>
            </w:r>
            <w:proofErr w:type="gramEnd"/>
            <w:r>
              <w:t xml:space="preserve"> 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1000241035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 xml:space="preserve">Брусок </w:t>
            </w:r>
            <w:proofErr w:type="spellStart"/>
            <w:r>
              <w:t>БКв</w:t>
            </w:r>
            <w:proofErr w:type="spellEnd"/>
            <w:r>
              <w:t xml:space="preserve"> 20х20х200 63С 16Н СТ1-55 7К1А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1000241037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Брусок БП 10х20х150 24А 6-Н С2-33 7</w:t>
            </w:r>
            <w:proofErr w:type="gramStart"/>
            <w:r>
              <w:t xml:space="preserve"> Б</w:t>
            </w:r>
            <w:proofErr w:type="gramEnd"/>
            <w:r>
              <w:t xml:space="preserve"> 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1000241041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Брусок БП 9х11х100 24А 28 М К1 7</w:t>
            </w:r>
            <w:proofErr w:type="gramStart"/>
            <w:r>
              <w:t xml:space="preserve"> 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1000241043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Брусок БП 9х11х100 63С 12 СМ2-33 К</w:t>
            </w:r>
            <w:proofErr w:type="gramStart"/>
            <w:r>
              <w:t>1</w:t>
            </w:r>
            <w:proofErr w:type="gramEnd"/>
            <w:r>
              <w:t xml:space="preserve"> 7А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1000241044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Брусок БТ 10х150 24А 12 СМ2 К1 7</w:t>
            </w:r>
            <w:proofErr w:type="gramStart"/>
            <w:r>
              <w:t xml:space="preserve"> 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1000241060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 xml:space="preserve">Бумага д/факса </w:t>
            </w:r>
            <w:proofErr w:type="spellStart"/>
            <w:r>
              <w:t>Mega-fax</w:t>
            </w:r>
            <w:proofErr w:type="spellEnd"/>
            <w:r>
              <w:t xml:space="preserve"> 58000 </w:t>
            </w:r>
            <w:proofErr w:type="spellStart"/>
            <w:r>
              <w:t>Комус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1000241066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 xml:space="preserve">Бумага для факса рулонная 210х25х12 </w:t>
            </w:r>
            <w:proofErr w:type="spellStart"/>
            <w:r>
              <w:t>Mega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1000241139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Бусы фарфоровые БФЦ 6/10 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ТШТ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1000241140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Бусы фарфоровые БФЦ 6/8 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ТШТ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1000241184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Вал RG9-1483 HP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1000241185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Вал RM1-0343 HP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1000241186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Вал RM1-0658 HP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1000241201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 xml:space="preserve">Вал переноса заряда JC66-00528A </w:t>
            </w:r>
            <w:proofErr w:type="spellStart"/>
            <w:r>
              <w:t>Samsung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1000241257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Pr="00627396" w:rsidRDefault="00627396">
            <w:pPr>
              <w:rPr>
                <w:lang w:val="en-US"/>
              </w:rPr>
            </w:pPr>
            <w:r>
              <w:t>Ввод</w:t>
            </w:r>
            <w:r w:rsidRPr="00627396">
              <w:rPr>
                <w:lang w:val="en-US"/>
              </w:rPr>
              <w:t xml:space="preserve"> </w:t>
            </w:r>
            <w:proofErr w:type="spellStart"/>
            <w:r>
              <w:t>каб</w:t>
            </w:r>
            <w:proofErr w:type="spellEnd"/>
            <w:proofErr w:type="gramStart"/>
            <w:r w:rsidRPr="00627396">
              <w:rPr>
                <w:lang w:val="en-US"/>
              </w:rPr>
              <w:t>.</w:t>
            </w:r>
            <w:r>
              <w:t>а</w:t>
            </w:r>
            <w:proofErr w:type="gramEnd"/>
            <w:r>
              <w:t>рт</w:t>
            </w:r>
            <w:r w:rsidRPr="00627396">
              <w:rPr>
                <w:lang w:val="en-US"/>
              </w:rPr>
              <w:t>.P368010-27 SMC Corporation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1000241258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 xml:space="preserve">Ввод кабельный 4321.000 </w:t>
            </w:r>
            <w:proofErr w:type="spellStart"/>
            <w:r>
              <w:t>Rittal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УПК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1000241260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 xml:space="preserve">Ввод М12х1,5 кат.№2411.600 </w:t>
            </w:r>
            <w:proofErr w:type="spellStart"/>
            <w:r>
              <w:t>Rittal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УПК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1000241458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Вентилятор ВН-6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Tr="006C0F1F">
        <w:trPr>
          <w:trHeight w:val="444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2C4A14" w:rsidP="00C85BCD">
            <w:pPr>
              <w:jc w:val="right"/>
              <w:rPr>
                <w:color w:val="000000"/>
                <w:sz w:val="22"/>
                <w:szCs w:val="22"/>
              </w:rPr>
            </w:pPr>
            <w:r w:rsidRPr="002C4A14">
              <w:rPr>
                <w:color w:val="000000"/>
                <w:sz w:val="22"/>
                <w:szCs w:val="22"/>
              </w:rPr>
              <w:t>1 110 964,91</w:t>
            </w:r>
          </w:p>
        </w:tc>
      </w:tr>
    </w:tbl>
    <w:p w:rsidR="002167C7" w:rsidRDefault="00C12334" w:rsidP="00C12334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31F04" w:rsidRDefault="00531F0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31F04" w:rsidRDefault="00F15028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 w:rsidRPr="00F15028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2725AE" w:rsidRPr="002725AE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P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DF6A22" w:rsidRDefault="00DF6A22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DF6A22" w:rsidRDefault="00DF6A22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DF6A22" w:rsidRDefault="00DF6A22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DF6A22" w:rsidRDefault="00DF6A22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DF6A22" w:rsidRDefault="00DF6A22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DF6A22" w:rsidRDefault="00DF6A22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DF6A22" w:rsidRDefault="00747B4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063807" cy="4085843"/>
            <wp:effectExtent l="0" t="0" r="3810" b="0"/>
            <wp:docPr id="2" name="Рисунок 2" descr="H:\Извещения 2022\Контейнеры\11_428562\IMG202211181002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Извещения 2022\Контейнеры\11_428562\IMG2022111810021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4274" cy="40998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3074166" cy="4097946"/>
            <wp:effectExtent l="0" t="0" r="0" b="0"/>
            <wp:docPr id="3" name="Рисунок 3" descr="H:\Извещения 2022\Контейнеры\11_428562\IMG202211181006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Извещения 2022\Контейнеры\11_428562\IMG2022111810062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4999" cy="40990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7B42" w:rsidRPr="00DF6A22" w:rsidRDefault="00747B4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 w:rsidRPr="002725AE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 </w:t>
      </w:r>
      <w:r w:rsidR="00747B42"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>
            <wp:extent cx="3046721" cy="4061361"/>
            <wp:effectExtent l="0" t="0" r="1905" b="0"/>
            <wp:docPr id="4" name="Рисунок 4" descr="H:\Извещения 2022\Контейнеры\11_428562\IMG202211181006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Извещения 2022\Контейнеры\11_428562\IMG2022111810063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7547" cy="40624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47B42"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>
            <wp:extent cx="3121668" cy="4161268"/>
            <wp:effectExtent l="0" t="0" r="2540" b="0"/>
            <wp:docPr id="5" name="Рисунок 5" descr="H:\Извещения 2022\Контейнеры\11_428562\IMG202211181006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Извещения 2022\Контейнеры\11_428562\IMG2022111810064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2514" cy="41623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7B42" w:rsidRPr="00747B42" w:rsidRDefault="00747B4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412FD5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 w:rsidRPr="00412FD5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 </w:t>
      </w:r>
    </w:p>
    <w:p w:rsidR="00F15028" w:rsidRDefault="00F15028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F0309" w:rsidRDefault="000F0309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F0309" w:rsidRDefault="000F0309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F0309" w:rsidRDefault="000F0309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F0309" w:rsidRDefault="000F0309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491FE9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491FE9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491FE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491FE9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627396">
        <w:rPr>
          <w:b/>
          <w:sz w:val="28"/>
          <w:szCs w:val="28"/>
        </w:rPr>
        <w:t>КОНТЕЙНЕР 40-ФУТОВЫЙ ЗАВ.№ 428562</w:t>
      </w:r>
      <w:proofErr w:type="gramStart"/>
      <w:r w:rsidR="00627396">
        <w:rPr>
          <w:b/>
          <w:sz w:val="28"/>
          <w:szCs w:val="28"/>
        </w:rPr>
        <w:t xml:space="preserve"> С</w:t>
      </w:r>
      <w:proofErr w:type="gramEnd"/>
      <w:r w:rsidR="00627396">
        <w:rPr>
          <w:b/>
          <w:sz w:val="28"/>
          <w:szCs w:val="28"/>
        </w:rPr>
        <w:t xml:space="preserve"> АБРАЗИВНЫМИ МАТЕРИАЛАМИ, СВЕТОТЕХНИЧЕСКИМИ ИЗДЕЛИЯМИ, ИСТОЧНИКАМИ ПИТАНИЯ, ЗИП К ОРГТЕХНИКЕ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627396">
        <w:rPr>
          <w:b/>
          <w:sz w:val="28"/>
          <w:szCs w:val="28"/>
        </w:rPr>
        <w:t>КОНТЕЙНЕР 40-ФУТОВЫЙ ЗАВ.№ 428562</w:t>
      </w:r>
      <w:proofErr w:type="gramStart"/>
      <w:r w:rsidR="00627396">
        <w:rPr>
          <w:b/>
          <w:sz w:val="28"/>
          <w:szCs w:val="28"/>
        </w:rPr>
        <w:t xml:space="preserve"> С</w:t>
      </w:r>
      <w:proofErr w:type="gramEnd"/>
      <w:r w:rsidR="00627396">
        <w:rPr>
          <w:b/>
          <w:sz w:val="28"/>
          <w:szCs w:val="28"/>
        </w:rPr>
        <w:t xml:space="preserve"> АБРАЗИВНЫМИ МАТЕРИАЛАМИ, СВЕТОТЕХНИЧЕСКИМИ ИЗДЕЛИЯМИ, ИСТОЧНИКАМИ ПИТАНИЯ, ЗИП К ОРГТЕХНИКЕ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6505"/>
        <w:gridCol w:w="2803"/>
      </w:tblGrid>
      <w:tr w:rsidR="00E22475" w:rsidTr="002725AE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6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2725AE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6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3A04" w:rsidRDefault="00E22475" w:rsidP="007D7B6F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627396">
              <w:rPr>
                <w:b/>
                <w:szCs w:val="24"/>
              </w:rPr>
              <w:t>КОНТЕЙНЕР 40-ФУТОВЫЙ ЗАВ.№ 428562</w:t>
            </w:r>
            <w:proofErr w:type="gramStart"/>
            <w:r w:rsidR="00627396">
              <w:rPr>
                <w:b/>
                <w:szCs w:val="24"/>
              </w:rPr>
              <w:t xml:space="preserve"> С</w:t>
            </w:r>
            <w:proofErr w:type="gramEnd"/>
            <w:r w:rsidR="00627396">
              <w:rPr>
                <w:b/>
                <w:szCs w:val="24"/>
              </w:rPr>
              <w:t xml:space="preserve"> АБРАЗИВНЫМИ МАТЕРИАЛАМИ, СВЕТОТЕХНИЧЕСКИМИ ИЗДЕЛИЯМИ, ИСТОЧНИКАМИ ПИТАНИЯ, ЗИП К ОРГТЕХНИКЕ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</w:p>
          <w:p w:rsidR="00E22475" w:rsidRPr="003826BB" w:rsidRDefault="002C4A14" w:rsidP="003826BB">
            <w:pPr>
              <w:pStyle w:val="ad"/>
              <w:rPr>
                <w:b/>
                <w:color w:val="000000"/>
                <w:sz w:val="22"/>
                <w:szCs w:val="22"/>
              </w:rPr>
            </w:pPr>
            <w:r w:rsidRPr="002C4A14">
              <w:rPr>
                <w:b/>
                <w:szCs w:val="24"/>
              </w:rPr>
              <w:t>1 110 964,91</w:t>
            </w:r>
            <w:r>
              <w:rPr>
                <w:b/>
                <w:szCs w:val="24"/>
              </w:rPr>
              <w:t xml:space="preserve"> </w:t>
            </w:r>
            <w:bookmarkStart w:id="0" w:name="_GoBack"/>
            <w:bookmarkEnd w:id="0"/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="00E22475" w:rsidRPr="000E17EC">
              <w:rPr>
                <w:b/>
                <w:szCs w:val="24"/>
              </w:rPr>
              <w:t>с НДС.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2725AE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6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627396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>Количество:</w:t>
            </w:r>
            <w:r w:rsidR="00542BC5">
              <w:rPr>
                <w:szCs w:val="24"/>
              </w:rPr>
              <w:t xml:space="preserve"> </w:t>
            </w:r>
            <w:r w:rsidR="00627396">
              <w:rPr>
                <w:szCs w:val="24"/>
              </w:rPr>
              <w:t>145</w:t>
            </w:r>
            <w:r w:rsidR="00973725">
              <w:rPr>
                <w:szCs w:val="24"/>
              </w:rPr>
              <w:t xml:space="preserve"> </w:t>
            </w:r>
            <w:r w:rsidR="00B06CB9">
              <w:rPr>
                <w:szCs w:val="24"/>
              </w:rPr>
              <w:t xml:space="preserve"> </w:t>
            </w:r>
            <w:r w:rsidR="00627396">
              <w:rPr>
                <w:szCs w:val="24"/>
              </w:rPr>
              <w:t>ном</w:t>
            </w:r>
            <w:r w:rsidR="00B057C3" w:rsidRPr="009F6768">
              <w:rPr>
                <w:szCs w:val="24"/>
              </w:rPr>
              <w:t>енклатурн</w:t>
            </w:r>
            <w:r w:rsidR="00D40F94">
              <w:rPr>
                <w:szCs w:val="24"/>
              </w:rPr>
              <w:t>ых</w:t>
            </w:r>
            <w:r w:rsidR="00B057C3" w:rsidRPr="009F6768">
              <w:rPr>
                <w:szCs w:val="24"/>
              </w:rPr>
              <w:t xml:space="preserve"> позици</w:t>
            </w:r>
            <w:r w:rsidR="00D40F94">
              <w:rPr>
                <w:szCs w:val="24"/>
              </w:rPr>
              <w:t>й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2725AE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6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2725AE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6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2725AE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6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Pr="002B0A88" w:rsidRDefault="006B3FE9" w:rsidP="006B3FE9">
      <w:pPr>
        <w:ind w:firstLine="709"/>
        <w:jc w:val="both"/>
        <w:rPr>
          <w:sz w:val="18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2B0A88" w:rsidRDefault="006B3FE9" w:rsidP="006B3FE9">
      <w:pPr>
        <w:jc w:val="both"/>
        <w:rPr>
          <w:sz w:val="4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lastRenderedPageBreak/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491FE9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2725AE" w:rsidRPr="002B0A88" w:rsidRDefault="002725AE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E421A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 xml:space="preserve">, с другой стороны, вместе именуемые «Стороны», заключили настоящий договор (далее – Договор) о </w:t>
      </w:r>
      <w:proofErr w:type="gramStart"/>
      <w:r w:rsidRPr="0092448E">
        <w:rPr>
          <w:sz w:val="28"/>
          <w:szCs w:val="28"/>
          <w:lang w:eastAsia="ru-RU"/>
        </w:rPr>
        <w:t>нижеследующем</w:t>
      </w:r>
      <w:proofErr w:type="gramEnd"/>
      <w:r w:rsidRPr="0092448E">
        <w:rPr>
          <w:sz w:val="28"/>
          <w:szCs w:val="28"/>
          <w:lang w:eastAsia="ru-RU"/>
        </w:rPr>
        <w:t>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proofErr w:type="gramStart"/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  <w:proofErr w:type="gramEnd"/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2C4A14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lastRenderedPageBreak/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</w:t>
          </w:r>
          <w:proofErr w:type="spellStart"/>
          <w:r w:rsidRPr="0092448E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92448E">
            <w:rPr>
              <w:sz w:val="28"/>
              <w:szCs w:val="28"/>
              <w:lang w:eastAsia="ru-RU"/>
            </w:rPr>
            <w:t xml:space="preserve"> «</w:t>
          </w:r>
          <w:proofErr w:type="spellStart"/>
          <w:r w:rsidRPr="0092448E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sz w:val="28"/>
              <w:szCs w:val="28"/>
              <w:lang w:eastAsia="ru-RU"/>
            </w:rPr>
            <w:t>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  <w:r w:rsidR="00B06CB9">
        <w:rPr>
          <w:sz w:val="28"/>
          <w:szCs w:val="28"/>
          <w:lang w:eastAsia="ru-RU"/>
        </w:rPr>
        <w:t>Погрузка осуществляется силами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</w:t>
      </w:r>
      <w:proofErr w:type="gramStart"/>
      <w:r w:rsidRPr="00F76B2A">
        <w:rPr>
          <w:sz w:val="28"/>
          <w:szCs w:val="28"/>
          <w:lang w:eastAsia="ru-RU"/>
        </w:rPr>
        <w:t>возникновении</w:t>
      </w:r>
      <w:proofErr w:type="gramEnd"/>
      <w:r w:rsidRPr="00F76B2A">
        <w:rPr>
          <w:sz w:val="28"/>
          <w:szCs w:val="28"/>
          <w:lang w:eastAsia="ru-RU"/>
        </w:rPr>
        <w:t xml:space="preserve">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</w:t>
          </w:r>
          <w:proofErr w:type="spellStart"/>
          <w:r w:rsidRPr="00F76B2A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i/>
              <w:color w:val="FF0000"/>
              <w:sz w:val="28"/>
              <w:szCs w:val="28"/>
              <w:lang w:eastAsia="ru-RU"/>
            </w:rPr>
            <w:t>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</w:t>
          </w: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 xml:space="preserve">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>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8.1. Товар по настоящему Договору не является новым и передается с условием о </w:t>
      </w:r>
      <w:proofErr w:type="gramStart"/>
      <w:r w:rsidRPr="00F76B2A">
        <w:rPr>
          <w:sz w:val="28"/>
          <w:szCs w:val="28"/>
          <w:lang w:eastAsia="ru-RU"/>
        </w:rPr>
        <w:t>качестве</w:t>
      </w:r>
      <w:proofErr w:type="gramEnd"/>
      <w:r w:rsidRPr="00F76B2A">
        <w:rPr>
          <w:sz w:val="28"/>
          <w:szCs w:val="28"/>
          <w:lang w:eastAsia="ru-RU"/>
        </w:rPr>
        <w:t xml:space="preserve">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8.2. С момента подписания настоящего Договора Покупатель считается осведомленным о готовности Товара к передаче к сроку, предусмотренному </w:t>
      </w:r>
      <w:r w:rsidRPr="00F76B2A">
        <w:rPr>
          <w:sz w:val="28"/>
          <w:szCs w:val="28"/>
          <w:lang w:eastAsia="ru-RU"/>
        </w:rPr>
        <w:lastRenderedPageBreak/>
        <w:t>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proofErr w:type="spellStart"/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proofErr w:type="spellStart"/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  <w:proofErr w:type="spellEnd"/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, Правительству Российской Федерации,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  «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sz w:val="28"/>
              <w:szCs w:val="28"/>
              <w:lang w:eastAsia="ru-RU"/>
            </w:rPr>
            <w:t>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Покупатель и Продавец подтверждают, что условия настоящего Договора о </w:t>
          </w:r>
          <w:proofErr w:type="gramStart"/>
          <w:r w:rsidRPr="00F76B2A">
            <w:rPr>
              <w:sz w:val="28"/>
              <w:szCs w:val="28"/>
              <w:lang w:eastAsia="ru-RU"/>
            </w:rPr>
            <w:t>предоставлении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</w:t>
          </w:r>
          <w:r w:rsidRPr="00F76B2A">
            <w:rPr>
              <w:sz w:val="28"/>
              <w:szCs w:val="28"/>
              <w:lang w:eastAsia="ru-RU"/>
            </w:rPr>
            <w:lastRenderedPageBreak/>
            <w:t>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627377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8.7. Продавец и Покупатель подтверждают взаимное согласие на выставление и получение следующих электронных документов:</w:t>
      </w:r>
    </w:p>
    <w:p w:rsidR="002D22E2" w:rsidRPr="00627377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proofErr w:type="gramStart"/>
      <w:r w:rsidRPr="00627377">
        <w:rPr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627377">
        <w:rPr>
          <w:sz w:val="28"/>
          <w:szCs w:val="28"/>
          <w:lang w:eastAsia="ru-RU"/>
        </w:rPr>
        <w:t>получения</w:t>
      </w:r>
      <w:proofErr w:type="gramEnd"/>
      <w:r w:rsidRPr="00627377">
        <w:rPr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</w:t>
      </w:r>
      <w:r w:rsidRPr="00F76B2A">
        <w:rPr>
          <w:sz w:val="28"/>
          <w:szCs w:val="28"/>
          <w:lang w:eastAsia="ru-RU"/>
        </w:rPr>
        <w:lastRenderedPageBreak/>
        <w:t>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proofErr w:type="spellStart"/>
      <w:r w:rsidRPr="00F76B2A">
        <w:rPr>
          <w:sz w:val="28"/>
          <w:szCs w:val="28"/>
          <w:lang w:val="en-US" w:eastAsia="ru-RU"/>
        </w:rPr>
        <w:t>ecp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 xml:space="preserve"> или @</w:t>
      </w:r>
      <w:proofErr w:type="spellStart"/>
      <w:r w:rsidRPr="00F76B2A">
        <w:rPr>
          <w:sz w:val="28"/>
          <w:szCs w:val="28"/>
          <w:lang w:val="en-US" w:eastAsia="ru-RU"/>
        </w:rPr>
        <w:t>rosatom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2C4A14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 9-</w:t>
            </w:r>
            <w:r>
              <w:rPr>
                <w:sz w:val="28"/>
                <w:szCs w:val="28"/>
                <w:lang w:val="en-US"/>
              </w:rPr>
              <w:t>48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3</w:t>
            </w:r>
            <w:r w:rsidR="002D22E2" w:rsidRPr="002C7236">
              <w:rPr>
                <w:sz w:val="28"/>
                <w:szCs w:val="28"/>
              </w:rPr>
              <w:t>,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NViDemina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@</w:t>
                </w:r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rosatom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.</w:t>
                </w:r>
                <w:r w:rsidR="00D048E7" w:rsidRPr="006911DE">
                  <w:rPr>
                    <w:color w:val="0000FF"/>
                    <w:sz w:val="28"/>
                    <w:szCs w:val="28"/>
                    <w:lang w:val="en-US" w:eastAsia="ru-RU"/>
                  </w:rPr>
                  <w:t>ru</w:t>
                </w:r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lastRenderedPageBreak/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</w:t>
      </w:r>
      <w:r w:rsidR="005A46FE">
        <w:rPr>
          <w:sz w:val="28"/>
          <w:szCs w:val="28"/>
          <w:lang w:eastAsia="ru-RU"/>
        </w:rPr>
        <w:t>2</w:t>
      </w:r>
      <w:r w:rsidRPr="000652FF">
        <w:rPr>
          <w:sz w:val="28"/>
          <w:szCs w:val="28"/>
          <w:lang w:eastAsia="ru-RU"/>
        </w:rPr>
        <w:t>_г.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10223" w:type="dxa"/>
        <w:tblInd w:w="93" w:type="dxa"/>
        <w:tblLook w:val="04A0" w:firstRow="1" w:lastRow="0" w:firstColumn="1" w:lastColumn="0" w:noHBand="0" w:noVBand="1"/>
      </w:tblPr>
      <w:tblGrid>
        <w:gridCol w:w="569"/>
        <w:gridCol w:w="1416"/>
        <w:gridCol w:w="4409"/>
        <w:gridCol w:w="851"/>
        <w:gridCol w:w="708"/>
        <w:gridCol w:w="1134"/>
        <w:gridCol w:w="1136"/>
      </w:tblGrid>
      <w:tr w:rsidR="00C12334" w:rsidRPr="000652FF" w:rsidTr="003826BB">
        <w:trPr>
          <w:trHeight w:val="135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№ </w:t>
            </w:r>
            <w:proofErr w:type="gramStart"/>
            <w:r w:rsidRPr="000652FF">
              <w:rPr>
                <w:sz w:val="24"/>
                <w:szCs w:val="28"/>
                <w:lang w:eastAsia="ru-RU"/>
              </w:rPr>
              <w:t>п</w:t>
            </w:r>
            <w:proofErr w:type="gramEnd"/>
            <w:r w:rsidRPr="000652FF">
              <w:rPr>
                <w:sz w:val="24"/>
                <w:szCs w:val="28"/>
                <w:lang w:eastAsia="ru-RU"/>
              </w:rPr>
              <w:t>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 Код МЦ 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Наименование Товара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Е.И.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Цена (без учета НДС),</w:t>
            </w:r>
            <w:r w:rsidRPr="000652FF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3826BB" w:rsidRPr="000652FF" w:rsidTr="00491FE9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26BB" w:rsidRPr="00495BA4" w:rsidRDefault="003826BB" w:rsidP="00491FE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91FE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91FE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491FE9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C5110C">
      <w:footerReference w:type="default" r:id="rId16"/>
      <w:footerReference w:type="first" r:id="rId17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79DE" w:rsidRDefault="002F79DE">
      <w:r>
        <w:separator/>
      </w:r>
    </w:p>
  </w:endnote>
  <w:endnote w:type="continuationSeparator" w:id="0">
    <w:p w:rsidR="002F79DE" w:rsidRDefault="002F79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79DE" w:rsidRDefault="002F79DE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6BD7977F" wp14:editId="48DBD1F5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F79DE" w:rsidRDefault="002F79DE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2C4A14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2F79DE" w:rsidRDefault="002F79DE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2C4A14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79DE" w:rsidRDefault="002F79DE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79DE" w:rsidRDefault="002F79DE">
      <w:r>
        <w:separator/>
      </w:r>
    </w:p>
  </w:footnote>
  <w:footnote w:type="continuationSeparator" w:id="0">
    <w:p w:rsidR="002F79DE" w:rsidRDefault="002F79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4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69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2590"/>
    <w:rsid w:val="00021C05"/>
    <w:rsid w:val="00031C42"/>
    <w:rsid w:val="00032070"/>
    <w:rsid w:val="000362C5"/>
    <w:rsid w:val="00036B60"/>
    <w:rsid w:val="00043DF4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B5DBA"/>
    <w:rsid w:val="000C73EB"/>
    <w:rsid w:val="000D07C6"/>
    <w:rsid w:val="000D0F7B"/>
    <w:rsid w:val="000D36F1"/>
    <w:rsid w:val="000E17EC"/>
    <w:rsid w:val="000E20FC"/>
    <w:rsid w:val="000E5FB6"/>
    <w:rsid w:val="000E642C"/>
    <w:rsid w:val="000E6F79"/>
    <w:rsid w:val="000E7D14"/>
    <w:rsid w:val="000F0309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0E56"/>
    <w:rsid w:val="001B25C5"/>
    <w:rsid w:val="001C1C02"/>
    <w:rsid w:val="001D22DF"/>
    <w:rsid w:val="001E133A"/>
    <w:rsid w:val="001E2D8E"/>
    <w:rsid w:val="001E570B"/>
    <w:rsid w:val="001E66AF"/>
    <w:rsid w:val="001F1932"/>
    <w:rsid w:val="001F218A"/>
    <w:rsid w:val="00203D36"/>
    <w:rsid w:val="00206B94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47AC4"/>
    <w:rsid w:val="00250F35"/>
    <w:rsid w:val="00251308"/>
    <w:rsid w:val="0025167A"/>
    <w:rsid w:val="0025524B"/>
    <w:rsid w:val="00261A0B"/>
    <w:rsid w:val="002621AC"/>
    <w:rsid w:val="00265AEB"/>
    <w:rsid w:val="00267040"/>
    <w:rsid w:val="002725AE"/>
    <w:rsid w:val="00273B03"/>
    <w:rsid w:val="00274EAA"/>
    <w:rsid w:val="00276F19"/>
    <w:rsid w:val="0028265C"/>
    <w:rsid w:val="00283602"/>
    <w:rsid w:val="002846F8"/>
    <w:rsid w:val="00284FF0"/>
    <w:rsid w:val="00287DE1"/>
    <w:rsid w:val="002A12D2"/>
    <w:rsid w:val="002A4B23"/>
    <w:rsid w:val="002A5437"/>
    <w:rsid w:val="002A5A46"/>
    <w:rsid w:val="002A69B5"/>
    <w:rsid w:val="002B09E5"/>
    <w:rsid w:val="002B0A88"/>
    <w:rsid w:val="002B1EF5"/>
    <w:rsid w:val="002B2158"/>
    <w:rsid w:val="002B27DC"/>
    <w:rsid w:val="002B56E8"/>
    <w:rsid w:val="002C4A14"/>
    <w:rsid w:val="002C4A19"/>
    <w:rsid w:val="002C4F6D"/>
    <w:rsid w:val="002C7549"/>
    <w:rsid w:val="002D1AFC"/>
    <w:rsid w:val="002D1C18"/>
    <w:rsid w:val="002D22E2"/>
    <w:rsid w:val="002D29C8"/>
    <w:rsid w:val="002D6C2A"/>
    <w:rsid w:val="002E40F9"/>
    <w:rsid w:val="002E74B5"/>
    <w:rsid w:val="002F27AF"/>
    <w:rsid w:val="002F5163"/>
    <w:rsid w:val="002F7806"/>
    <w:rsid w:val="002F79DE"/>
    <w:rsid w:val="002F7AFE"/>
    <w:rsid w:val="00304045"/>
    <w:rsid w:val="00305D09"/>
    <w:rsid w:val="003141D9"/>
    <w:rsid w:val="003156E4"/>
    <w:rsid w:val="00316AB6"/>
    <w:rsid w:val="00326C49"/>
    <w:rsid w:val="00332258"/>
    <w:rsid w:val="003325B2"/>
    <w:rsid w:val="00332A74"/>
    <w:rsid w:val="00332BD1"/>
    <w:rsid w:val="00334CC5"/>
    <w:rsid w:val="00340A06"/>
    <w:rsid w:val="00343326"/>
    <w:rsid w:val="00345C55"/>
    <w:rsid w:val="00347E41"/>
    <w:rsid w:val="0036473B"/>
    <w:rsid w:val="003703D2"/>
    <w:rsid w:val="0037560E"/>
    <w:rsid w:val="00375BF5"/>
    <w:rsid w:val="00376ABC"/>
    <w:rsid w:val="00381E25"/>
    <w:rsid w:val="003826BB"/>
    <w:rsid w:val="00383A47"/>
    <w:rsid w:val="0038427D"/>
    <w:rsid w:val="00384361"/>
    <w:rsid w:val="00384610"/>
    <w:rsid w:val="00384614"/>
    <w:rsid w:val="00393D80"/>
    <w:rsid w:val="00394BB2"/>
    <w:rsid w:val="003950AE"/>
    <w:rsid w:val="00397665"/>
    <w:rsid w:val="003A50D7"/>
    <w:rsid w:val="003B394D"/>
    <w:rsid w:val="003B3F22"/>
    <w:rsid w:val="003B4BDA"/>
    <w:rsid w:val="003C2284"/>
    <w:rsid w:val="003C4352"/>
    <w:rsid w:val="003C6B71"/>
    <w:rsid w:val="003D1A18"/>
    <w:rsid w:val="003D3877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2FD5"/>
    <w:rsid w:val="00415687"/>
    <w:rsid w:val="00416E06"/>
    <w:rsid w:val="004178BE"/>
    <w:rsid w:val="0042174E"/>
    <w:rsid w:val="004231B6"/>
    <w:rsid w:val="00431711"/>
    <w:rsid w:val="00441741"/>
    <w:rsid w:val="00441EE2"/>
    <w:rsid w:val="0044368E"/>
    <w:rsid w:val="00451CAB"/>
    <w:rsid w:val="00452690"/>
    <w:rsid w:val="0045284D"/>
    <w:rsid w:val="00452BCB"/>
    <w:rsid w:val="00452EC3"/>
    <w:rsid w:val="0045448D"/>
    <w:rsid w:val="0045529C"/>
    <w:rsid w:val="00457DF4"/>
    <w:rsid w:val="00463455"/>
    <w:rsid w:val="00475E8B"/>
    <w:rsid w:val="0049127F"/>
    <w:rsid w:val="004919C0"/>
    <w:rsid w:val="00491FE9"/>
    <w:rsid w:val="00495BA4"/>
    <w:rsid w:val="00495EC2"/>
    <w:rsid w:val="00496FB5"/>
    <w:rsid w:val="004B071A"/>
    <w:rsid w:val="004B3EB3"/>
    <w:rsid w:val="004B6E3C"/>
    <w:rsid w:val="004C0E02"/>
    <w:rsid w:val="004C2E1F"/>
    <w:rsid w:val="004D47F5"/>
    <w:rsid w:val="004D6E05"/>
    <w:rsid w:val="004E2DBB"/>
    <w:rsid w:val="004F023B"/>
    <w:rsid w:val="004F036E"/>
    <w:rsid w:val="004F113A"/>
    <w:rsid w:val="004F47ED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A04"/>
    <w:rsid w:val="00513D90"/>
    <w:rsid w:val="00523C8C"/>
    <w:rsid w:val="00531F04"/>
    <w:rsid w:val="005361FA"/>
    <w:rsid w:val="00536415"/>
    <w:rsid w:val="005370B4"/>
    <w:rsid w:val="005427D8"/>
    <w:rsid w:val="00542BC5"/>
    <w:rsid w:val="00542DF1"/>
    <w:rsid w:val="00547C2A"/>
    <w:rsid w:val="00550A2A"/>
    <w:rsid w:val="005515E2"/>
    <w:rsid w:val="00551C9F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6FE"/>
    <w:rsid w:val="005A4B60"/>
    <w:rsid w:val="005A4DE2"/>
    <w:rsid w:val="005A53D8"/>
    <w:rsid w:val="005A7202"/>
    <w:rsid w:val="005A7528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24B97"/>
    <w:rsid w:val="00627377"/>
    <w:rsid w:val="00627396"/>
    <w:rsid w:val="006309EA"/>
    <w:rsid w:val="00636951"/>
    <w:rsid w:val="0064451F"/>
    <w:rsid w:val="00651762"/>
    <w:rsid w:val="00654291"/>
    <w:rsid w:val="00654814"/>
    <w:rsid w:val="00655935"/>
    <w:rsid w:val="00660E68"/>
    <w:rsid w:val="0066254C"/>
    <w:rsid w:val="00663664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21E4"/>
    <w:rsid w:val="006B3416"/>
    <w:rsid w:val="006B3FE9"/>
    <w:rsid w:val="006B6518"/>
    <w:rsid w:val="006C0043"/>
    <w:rsid w:val="006C07C1"/>
    <w:rsid w:val="006C0F1F"/>
    <w:rsid w:val="006C1103"/>
    <w:rsid w:val="006C7249"/>
    <w:rsid w:val="006D0A39"/>
    <w:rsid w:val="006D1119"/>
    <w:rsid w:val="006D4D35"/>
    <w:rsid w:val="006D5CB1"/>
    <w:rsid w:val="006E3FD5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E74"/>
    <w:rsid w:val="00710F4E"/>
    <w:rsid w:val="00711834"/>
    <w:rsid w:val="0071416B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47B42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3B07"/>
    <w:rsid w:val="007B509A"/>
    <w:rsid w:val="007B74BF"/>
    <w:rsid w:val="007C34EC"/>
    <w:rsid w:val="007C38FF"/>
    <w:rsid w:val="007C4683"/>
    <w:rsid w:val="007C6BD8"/>
    <w:rsid w:val="007C7884"/>
    <w:rsid w:val="007D7B6F"/>
    <w:rsid w:val="007E0C93"/>
    <w:rsid w:val="007E19A1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0B16"/>
    <w:rsid w:val="00881B5F"/>
    <w:rsid w:val="00881F84"/>
    <w:rsid w:val="00885A25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3FBD"/>
    <w:rsid w:val="008E4653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49C9"/>
    <w:rsid w:val="009463CB"/>
    <w:rsid w:val="00950BB0"/>
    <w:rsid w:val="00952FFA"/>
    <w:rsid w:val="00953F9A"/>
    <w:rsid w:val="00954687"/>
    <w:rsid w:val="00954CC9"/>
    <w:rsid w:val="00955411"/>
    <w:rsid w:val="00964985"/>
    <w:rsid w:val="00964E2C"/>
    <w:rsid w:val="00967781"/>
    <w:rsid w:val="00970417"/>
    <w:rsid w:val="00973725"/>
    <w:rsid w:val="009741A1"/>
    <w:rsid w:val="0098088B"/>
    <w:rsid w:val="00983844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F6768"/>
    <w:rsid w:val="00A026A9"/>
    <w:rsid w:val="00A033A9"/>
    <w:rsid w:val="00A07B57"/>
    <w:rsid w:val="00A14FCA"/>
    <w:rsid w:val="00A15B7F"/>
    <w:rsid w:val="00A1785F"/>
    <w:rsid w:val="00A208BB"/>
    <w:rsid w:val="00A226F9"/>
    <w:rsid w:val="00A2384E"/>
    <w:rsid w:val="00A3083B"/>
    <w:rsid w:val="00A36D84"/>
    <w:rsid w:val="00A451D2"/>
    <w:rsid w:val="00A46499"/>
    <w:rsid w:val="00A51544"/>
    <w:rsid w:val="00A55270"/>
    <w:rsid w:val="00A55554"/>
    <w:rsid w:val="00A6131F"/>
    <w:rsid w:val="00A67E10"/>
    <w:rsid w:val="00A702E4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4CE1"/>
    <w:rsid w:val="00AC61AF"/>
    <w:rsid w:val="00AC684F"/>
    <w:rsid w:val="00AE0B37"/>
    <w:rsid w:val="00B00EA2"/>
    <w:rsid w:val="00B04AD1"/>
    <w:rsid w:val="00B057C3"/>
    <w:rsid w:val="00B06CB9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0DBD"/>
    <w:rsid w:val="00BB333C"/>
    <w:rsid w:val="00BB5417"/>
    <w:rsid w:val="00BB5C98"/>
    <w:rsid w:val="00BB6CC7"/>
    <w:rsid w:val="00BC0E1F"/>
    <w:rsid w:val="00BC19CB"/>
    <w:rsid w:val="00BC33F0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407AA"/>
    <w:rsid w:val="00C4112F"/>
    <w:rsid w:val="00C446CF"/>
    <w:rsid w:val="00C5110C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5BCD"/>
    <w:rsid w:val="00C86379"/>
    <w:rsid w:val="00C90157"/>
    <w:rsid w:val="00C9060F"/>
    <w:rsid w:val="00C92195"/>
    <w:rsid w:val="00C94C41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0CDD"/>
    <w:rsid w:val="00CF10EA"/>
    <w:rsid w:val="00CF20FC"/>
    <w:rsid w:val="00CF2875"/>
    <w:rsid w:val="00CF2D1D"/>
    <w:rsid w:val="00CF4307"/>
    <w:rsid w:val="00CF6A0D"/>
    <w:rsid w:val="00CF758D"/>
    <w:rsid w:val="00D048E7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40F94"/>
    <w:rsid w:val="00D5759E"/>
    <w:rsid w:val="00D63FDC"/>
    <w:rsid w:val="00D64BF5"/>
    <w:rsid w:val="00D76EB7"/>
    <w:rsid w:val="00D77118"/>
    <w:rsid w:val="00D85351"/>
    <w:rsid w:val="00D9747B"/>
    <w:rsid w:val="00DA3EE7"/>
    <w:rsid w:val="00DA4825"/>
    <w:rsid w:val="00DB09CB"/>
    <w:rsid w:val="00DB1F86"/>
    <w:rsid w:val="00DB4BE6"/>
    <w:rsid w:val="00DB5F08"/>
    <w:rsid w:val="00DB7601"/>
    <w:rsid w:val="00DB7982"/>
    <w:rsid w:val="00DC0236"/>
    <w:rsid w:val="00DC0670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DF69F4"/>
    <w:rsid w:val="00DF6A22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08CB"/>
    <w:rsid w:val="00E35D5F"/>
    <w:rsid w:val="00E421A6"/>
    <w:rsid w:val="00E42A2A"/>
    <w:rsid w:val="00E44A3F"/>
    <w:rsid w:val="00E51106"/>
    <w:rsid w:val="00E52A84"/>
    <w:rsid w:val="00E6467B"/>
    <w:rsid w:val="00E64753"/>
    <w:rsid w:val="00E67BCA"/>
    <w:rsid w:val="00E73AC3"/>
    <w:rsid w:val="00E752B6"/>
    <w:rsid w:val="00E755D0"/>
    <w:rsid w:val="00E81921"/>
    <w:rsid w:val="00E834FB"/>
    <w:rsid w:val="00E8726A"/>
    <w:rsid w:val="00E9002B"/>
    <w:rsid w:val="00E938E6"/>
    <w:rsid w:val="00E978DA"/>
    <w:rsid w:val="00EA19DB"/>
    <w:rsid w:val="00EA2073"/>
    <w:rsid w:val="00EA2643"/>
    <w:rsid w:val="00EA2AD7"/>
    <w:rsid w:val="00EA2DA8"/>
    <w:rsid w:val="00EA5982"/>
    <w:rsid w:val="00EA62EF"/>
    <w:rsid w:val="00EB0384"/>
    <w:rsid w:val="00EB05C4"/>
    <w:rsid w:val="00EB6780"/>
    <w:rsid w:val="00EB792C"/>
    <w:rsid w:val="00EC104F"/>
    <w:rsid w:val="00EC24EF"/>
    <w:rsid w:val="00EC32BD"/>
    <w:rsid w:val="00EC5B11"/>
    <w:rsid w:val="00EC5D77"/>
    <w:rsid w:val="00EC6804"/>
    <w:rsid w:val="00EC764A"/>
    <w:rsid w:val="00ED139F"/>
    <w:rsid w:val="00ED14A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028"/>
    <w:rsid w:val="00F15F54"/>
    <w:rsid w:val="00F1785F"/>
    <w:rsid w:val="00F215FA"/>
    <w:rsid w:val="00F22D93"/>
    <w:rsid w:val="00F27C01"/>
    <w:rsid w:val="00F31BA3"/>
    <w:rsid w:val="00F32821"/>
    <w:rsid w:val="00F33B22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4B7F"/>
    <w:rsid w:val="00F77910"/>
    <w:rsid w:val="00F77FF1"/>
    <w:rsid w:val="00F82667"/>
    <w:rsid w:val="00F85335"/>
    <w:rsid w:val="00F868C5"/>
    <w:rsid w:val="00F902E3"/>
    <w:rsid w:val="00F910FB"/>
    <w:rsid w:val="00FA1525"/>
    <w:rsid w:val="00FA182C"/>
    <w:rsid w:val="00FA6985"/>
    <w:rsid w:val="00FB3B77"/>
    <w:rsid w:val="00FB3BE4"/>
    <w:rsid w:val="00FB5238"/>
    <w:rsid w:val="00FC571B"/>
    <w:rsid w:val="00FC6229"/>
    <w:rsid w:val="00FC717A"/>
    <w:rsid w:val="00FD340E"/>
    <w:rsid w:val="00FD438A"/>
    <w:rsid w:val="00FD6955"/>
    <w:rsid w:val="00FE6C92"/>
    <w:rsid w:val="00FE7A50"/>
    <w:rsid w:val="00FF096C"/>
    <w:rsid w:val="00FF6902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998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0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@rosatom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hyperlink" Target="http://www.a-k-d.ru" TargetMode="External"/><Relationship Id="rId19" Type="http://schemas.openxmlformats.org/officeDocument/2006/relationships/glossaryDocument" Target="glossary/document.xml"/><Relationship Id="rId4" Type="http://schemas.microsoft.com/office/2007/relationships/stylesWithEffects" Target="stylesWithEffects.xml"/><Relationship Id="rId9" Type="http://schemas.openxmlformats.org/officeDocument/2006/relationships/hyperlink" Target="mailto:NViDemina@rosatom.ru" TargetMode="External"/><Relationship Id="rId14" Type="http://schemas.openxmlformats.org/officeDocument/2006/relationships/image" Target="media/image3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0E0E6B"/>
    <w:rsid w:val="001E1C01"/>
    <w:rsid w:val="002952C7"/>
    <w:rsid w:val="002B64AF"/>
    <w:rsid w:val="002F70BB"/>
    <w:rsid w:val="00327272"/>
    <w:rsid w:val="003B6D6E"/>
    <w:rsid w:val="005736F4"/>
    <w:rsid w:val="005B543A"/>
    <w:rsid w:val="0064128C"/>
    <w:rsid w:val="006A2009"/>
    <w:rsid w:val="007D62D0"/>
    <w:rsid w:val="00910504"/>
    <w:rsid w:val="009A14E8"/>
    <w:rsid w:val="00D83F09"/>
    <w:rsid w:val="00D9534F"/>
    <w:rsid w:val="00DF03B2"/>
    <w:rsid w:val="00EC5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BBE310-60BA-49A7-9E4F-543F3A657C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1106</TotalTime>
  <Pages>22</Pages>
  <Words>6245</Words>
  <Characters>35603</Characters>
  <Application>Microsoft Office Word</Application>
  <DocSecurity>0</DocSecurity>
  <Lines>296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41765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Демина Надежда Витальевна</cp:lastModifiedBy>
  <cp:revision>33</cp:revision>
  <cp:lastPrinted>2019-03-22T03:22:00Z</cp:lastPrinted>
  <dcterms:created xsi:type="dcterms:W3CDTF">2022-06-03T09:04:00Z</dcterms:created>
  <dcterms:modified xsi:type="dcterms:W3CDTF">2022-11-28T10:27:00Z</dcterms:modified>
</cp:coreProperties>
</file>