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163EA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B64DB7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E439AA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E439AA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B64DB7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E439AA" w:rsidRPr="00E439AA">
              <w:rPr>
                <w:color w:val="000000"/>
                <w:sz w:val="28"/>
                <w:lang w:eastAsia="ru-RU"/>
              </w:rPr>
              <w:t>32975-ВК</w:t>
            </w:r>
            <w:r w:rsidR="00B64DB7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452583">
        <w:rPr>
          <w:b/>
          <w:sz w:val="26"/>
          <w:szCs w:val="26"/>
        </w:rPr>
        <w:t>Автобус ЛАЗ-695H, м704ео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452583">
        <w:rPr>
          <w:b/>
          <w:sz w:val="28"/>
          <w:szCs w:val="28"/>
        </w:rPr>
        <w:t>Автобус ЛАЗ-695H, м704ео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452583">
        <w:rPr>
          <w:b/>
          <w:sz w:val="28"/>
          <w:szCs w:val="28"/>
        </w:rPr>
        <w:t>Автобус ЛАЗ-695H, м704ео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452583">
        <w:rPr>
          <w:b/>
          <w:sz w:val="28"/>
          <w:szCs w:val="28"/>
        </w:rPr>
        <w:t>Автобус ЛАЗ-695H, м704ео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</w:t>
      </w:r>
      <w:proofErr w:type="gramStart"/>
      <w:r w:rsidRPr="009F1554">
        <w:rPr>
          <w:sz w:val="28"/>
          <w:szCs w:val="28"/>
        </w:rPr>
        <w:t>при</w:t>
      </w:r>
      <w:proofErr w:type="gramEnd"/>
      <w:r w:rsidRPr="009F1554"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заключении</w:t>
      </w:r>
      <w:proofErr w:type="gramEnd"/>
      <w:r w:rsidRPr="009F1554">
        <w:rPr>
          <w:sz w:val="28"/>
          <w:szCs w:val="28"/>
        </w:rPr>
        <w:t xml:space="preserve">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B64DB7">
        <w:rPr>
          <w:b/>
          <w:sz w:val="28"/>
          <w:szCs w:val="28"/>
        </w:rPr>
        <w:t>108 528,00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B64DB7">
        <w:rPr>
          <w:iCs/>
          <w:color w:val="0000FF"/>
          <w:spacing w:val="4"/>
          <w:sz w:val="28"/>
          <w:szCs w:val="28"/>
        </w:rPr>
        <w:t>11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B64DB7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F163EA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452583">
        <w:rPr>
          <w:b/>
          <w:sz w:val="28"/>
          <w:szCs w:val="28"/>
        </w:rPr>
        <w:t>Автобус ЛАЗ-695H, м704ео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452583">
        <w:rPr>
          <w:b/>
          <w:sz w:val="28"/>
          <w:szCs w:val="28"/>
        </w:rPr>
        <w:t>Автобус ЛАЗ-695H, м704ео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643F8" w:rsidP="00452583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</w:t>
            </w:r>
            <w:r w:rsidR="00452583">
              <w:rPr>
                <w:sz w:val="22"/>
                <w:szCs w:val="22"/>
              </w:rPr>
              <w:t>93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452583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ЛАЗ-695H, м704ео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64DB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108 528,00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64DB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108 528,00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B64DB7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108 528,00</w:t>
            </w:r>
          </w:p>
        </w:tc>
      </w:tr>
    </w:tbl>
    <w:p w:rsidR="002167C7" w:rsidRDefault="008B363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37151798" wp14:editId="3F36FAA2">
            <wp:simplePos x="0" y="0"/>
            <wp:positionH relativeFrom="column">
              <wp:posOffset>2921768</wp:posOffset>
            </wp:positionH>
            <wp:positionV relativeFrom="paragraph">
              <wp:posOffset>-1625</wp:posOffset>
            </wp:positionV>
            <wp:extent cx="2753832" cy="3672953"/>
            <wp:effectExtent l="0" t="0" r="8890" b="3810"/>
            <wp:wrapNone/>
            <wp:docPr id="2" name="Рисунок 2" descr="H:\73\ИЗВЕЩЕНИЯ ОС\АВТОМОБИЛИ\Декабрь 2021_Автобусы и грузовики\Извещения\фото автобусы\м704е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 автобусы\м704ео 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553" cy="3672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6539"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3B39FF94" wp14:editId="3B0EABBB">
            <wp:simplePos x="0" y="0"/>
            <wp:positionH relativeFrom="column">
              <wp:posOffset>114168</wp:posOffset>
            </wp:positionH>
            <wp:positionV relativeFrom="paragraph">
              <wp:posOffset>-1270</wp:posOffset>
            </wp:positionV>
            <wp:extent cx="2753833" cy="3704326"/>
            <wp:effectExtent l="0" t="0" r="8890" b="0"/>
            <wp:wrapNone/>
            <wp:docPr id="21" name="Рисунок 21" descr="H:\73\ИЗВЕЩЕНИЯ ОС\АВТОМОБИЛИ\Декабрь 2021_Автобусы и грузовики\Извещения\фото автобусы\м704е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:\73\ИЗВЕЩЕНИЯ ОС\АВТОМОБИЛИ\Декабрь 2021_Автобусы и грузовики\Извещения\фото автобусы\м704ео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833" cy="3704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A6653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3CDEEC0B" wp14:editId="4F1223EF">
            <wp:simplePos x="0" y="0"/>
            <wp:positionH relativeFrom="column">
              <wp:posOffset>262890</wp:posOffset>
            </wp:positionH>
            <wp:positionV relativeFrom="paragraph">
              <wp:posOffset>27940</wp:posOffset>
            </wp:positionV>
            <wp:extent cx="5411470" cy="4101465"/>
            <wp:effectExtent l="0" t="0" r="0" b="0"/>
            <wp:wrapNone/>
            <wp:docPr id="23" name="Рисунок 23" descr="H:\73\ИЗВЕЩЕНИЯ ОС\АВТОМОБИЛИ\Декабрь 2021_Автобусы и грузовики\Извещения\фото автобусы\м704ео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:\73\ИЗВЕЩЕНИЯ ОС\АВТОМОБИЛИ\Декабрь 2021_Автобусы и грузовики\Извещения\фото автобусы\м704ео 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1470" cy="410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B363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05F95BAC" wp14:editId="4A3E92C7">
            <wp:simplePos x="0" y="0"/>
            <wp:positionH relativeFrom="column">
              <wp:posOffset>327424</wp:posOffset>
            </wp:positionH>
            <wp:positionV relativeFrom="paragraph">
              <wp:posOffset>-30022</wp:posOffset>
            </wp:positionV>
            <wp:extent cx="3625702" cy="4820874"/>
            <wp:effectExtent l="0" t="0" r="0" b="0"/>
            <wp:wrapNone/>
            <wp:docPr id="24" name="Рисунок 24" descr="H:\73\ИЗВЕЩЕНИЯ ОС\АВТОМОБИЛИ\Декабрь 2021_Автобусы и грузовики\Извещения\фото автобусы\м704ео 1 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:\73\ИЗВЕЩЕНИЯ ОС\АВТОМОБИЛИ\Декабрь 2021_Автобусы и грузовики\Извещения\фото автобусы\м704ео 1 салон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287" cy="4820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B363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5D91A619" wp14:editId="379DE3B3">
            <wp:simplePos x="0" y="0"/>
            <wp:positionH relativeFrom="column">
              <wp:posOffset>2390140</wp:posOffset>
            </wp:positionH>
            <wp:positionV relativeFrom="paragraph">
              <wp:posOffset>-5715</wp:posOffset>
            </wp:positionV>
            <wp:extent cx="3695700" cy="4906010"/>
            <wp:effectExtent l="0" t="0" r="0" b="8890"/>
            <wp:wrapNone/>
            <wp:docPr id="22" name="Рисунок 22" descr="H:\73\ИЗВЕЩЕНИЯ ОС\АВТОМОБИЛИ\Декабрь 2021_Автобусы и грузовики\Извещения\фото автобусы\м704ео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:\73\ИЗВЕЩЕНИЯ ОС\АВТОМОБИЛИ\Декабрь 2021_Автобусы и грузовики\Извещения\фото автобусы\м704ео 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490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452583">
        <w:rPr>
          <w:b/>
          <w:sz w:val="28"/>
          <w:szCs w:val="28"/>
        </w:rPr>
        <w:t>Автобус ЛАЗ-695H, м704ео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452583">
        <w:rPr>
          <w:b/>
          <w:sz w:val="28"/>
          <w:szCs w:val="28"/>
        </w:rPr>
        <w:t>Автобус ЛАЗ-695H, м704ео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52583">
              <w:rPr>
                <w:b/>
                <w:szCs w:val="24"/>
              </w:rPr>
              <w:t>Автобус ЛАЗ-695H, м704ео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64DB7">
              <w:rPr>
                <w:b/>
                <w:szCs w:val="24"/>
              </w:rPr>
              <w:t>108 528,00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452583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087C8F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087C8F" w:rsidRPr="00ED26B7">
            <w:rPr>
              <w:sz w:val="28"/>
            </w:rPr>
            <w:t>г.в</w:t>
          </w:r>
          <w:proofErr w:type="spellEnd"/>
          <w:r w:rsidR="00087C8F" w:rsidRPr="00ED26B7">
            <w:rPr>
              <w:sz w:val="28"/>
            </w:rPr>
            <w:t xml:space="preserve">., инв.№ </w:t>
          </w:r>
          <w:r w:rsidR="009643F8">
            <w:rPr>
              <w:sz w:val="28"/>
            </w:rPr>
            <w:t>18015</w:t>
          </w:r>
          <w:r w:rsidR="00452583">
            <w:rPr>
              <w:sz w:val="28"/>
            </w:rPr>
            <w:t>93</w:t>
          </w:r>
          <w:r w:rsidR="00087C8F" w:rsidRPr="00ED26B7">
            <w:rPr>
              <w:sz w:val="28"/>
            </w:rPr>
            <w:t xml:space="preserve">, </w:t>
          </w:r>
          <w:r w:rsidR="00087C8F" w:rsidRPr="00683C5B">
            <w:rPr>
              <w:sz w:val="28"/>
            </w:rPr>
            <w:t xml:space="preserve">VIN № </w:t>
          </w:r>
          <w:r w:rsidR="009643F8">
            <w:rPr>
              <w:sz w:val="28"/>
            </w:rPr>
            <w:t>отсутствует</w:t>
          </w:r>
          <w:r w:rsidR="00087C8F" w:rsidRPr="00683C5B">
            <w:rPr>
              <w:sz w:val="28"/>
            </w:rPr>
            <w:t xml:space="preserve">, модель, номер двигателя </w:t>
          </w:r>
          <w:r w:rsidR="00087C8F" w:rsidRPr="00683C5B">
            <w:rPr>
              <w:sz w:val="28"/>
            </w:rPr>
            <w:tab/>
            <w:t>, шасси (рама)</w:t>
          </w:r>
          <w:proofErr w:type="gramStart"/>
          <w:r w:rsidR="00087C8F" w:rsidRPr="00683C5B">
            <w:rPr>
              <w:sz w:val="28"/>
            </w:rPr>
            <w:t xml:space="preserve">         ,</w:t>
          </w:r>
          <w:proofErr w:type="gramEnd"/>
          <w:r w:rsidR="00087C8F" w:rsidRPr="00683C5B">
            <w:rPr>
              <w:sz w:val="28"/>
            </w:rPr>
            <w:t xml:space="preserve"> кузов № </w:t>
          </w:r>
          <w:r w:rsidR="00452583">
            <w:rPr>
              <w:sz w:val="28"/>
            </w:rPr>
            <w:t>169457</w:t>
          </w:r>
          <w:r w:rsidR="00087C8F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D1784D">
            <w:rPr>
              <w:sz w:val="28"/>
            </w:rPr>
            <w:t>м704ео</w:t>
          </w:r>
          <w:r w:rsidR="00087C8F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163E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B64DB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163E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163E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3E54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B58"/>
    <w:rsid w:val="00114ECF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78E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583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1468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7E9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7E8"/>
    <w:rsid w:val="00721A52"/>
    <w:rsid w:val="007228E0"/>
    <w:rsid w:val="00727961"/>
    <w:rsid w:val="007341E8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E778A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3634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4C7A"/>
    <w:rsid w:val="00A55270"/>
    <w:rsid w:val="00A55554"/>
    <w:rsid w:val="00A6131F"/>
    <w:rsid w:val="00A66539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3767D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4DB7"/>
    <w:rsid w:val="00B65F23"/>
    <w:rsid w:val="00B70BC2"/>
    <w:rsid w:val="00B71E86"/>
    <w:rsid w:val="00B7474C"/>
    <w:rsid w:val="00B76CEF"/>
    <w:rsid w:val="00B8513B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94C5F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1784D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439A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163EA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12F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F4CA0-8AAD-4400-B36F-65A10AA71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4768</Words>
  <Characters>27184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31889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2021-12-29T08:41:00Z</dcterms:created>
  <dcterms:modified xsi:type="dcterms:W3CDTF">2021-12-29T08:42:00Z</dcterms:modified>
</cp:coreProperties>
</file>