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59496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D15BF0" w:rsidP="0059496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D42AF7" w:rsidP="004C4099">
                <w:pPr>
                  <w:spacing w:before="120"/>
                  <w:ind w:left="-67"/>
                  <w:rPr>
                    <w:sz w:val="28"/>
                    <w:szCs w:val="28"/>
                    <w:lang w:eastAsia="ru-RU"/>
                  </w:rPr>
                </w:pPr>
                <w:r>
                  <w:rPr>
                    <w:sz w:val="28"/>
                    <w:szCs w:val="28"/>
                    <w:lang w:eastAsia="ru-RU"/>
                  </w:rPr>
                  <w:t>З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аместител</w:t>
                </w:r>
                <w:r w:rsidR="00E4177A">
                  <w:rPr>
                    <w:sz w:val="28"/>
                    <w:szCs w:val="28"/>
                    <w:lang w:eastAsia="ru-RU"/>
                  </w:rPr>
                  <w:t>ь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 генерального директора </w:t>
                </w:r>
                <w:r w:rsidR="00E4177A">
                  <w:rPr>
                    <w:sz w:val="28"/>
                    <w:szCs w:val="28"/>
                    <w:lang w:eastAsia="ru-RU"/>
                  </w:rPr>
                  <w:t xml:space="preserve">  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по закупкам и </w:t>
                </w:r>
                <w:r w:rsidR="004C4099">
                  <w:rPr>
                    <w:sz w:val="28"/>
                    <w:szCs w:val="28"/>
                    <w:lang w:eastAsia="ru-RU"/>
                  </w:rPr>
                  <w:br/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логистике</w:t>
                </w:r>
                <w:r w:rsidR="00986B03"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59496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 w:rsidR="00D42AF7"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095809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59496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59496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59496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843"/>
        <w:gridCol w:w="567"/>
        <w:gridCol w:w="2551"/>
      </w:tblGrid>
      <w:tr w:rsidR="00986B03" w:rsidRPr="008C5364" w:rsidTr="000F15A0">
        <w:trPr>
          <w:cantSplit/>
          <w:trHeight w:val="454"/>
        </w:trPr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E30AE6" w:rsidP="004C4099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16</w:t>
            </w:r>
            <w:r w:rsidR="00676CEB">
              <w:rPr>
                <w:sz w:val="28"/>
                <w:lang w:eastAsia="ru-RU"/>
              </w:rPr>
              <w:t>.</w:t>
            </w:r>
            <w:r w:rsidR="00095809">
              <w:rPr>
                <w:sz w:val="28"/>
                <w:lang w:eastAsia="ru-RU"/>
              </w:rPr>
              <w:t>0</w:t>
            </w:r>
            <w:r w:rsidR="00016C8C">
              <w:rPr>
                <w:sz w:val="28"/>
                <w:lang w:eastAsia="ru-RU"/>
              </w:rPr>
              <w:t>3</w:t>
            </w:r>
            <w:r w:rsidR="00676CEB">
              <w:rPr>
                <w:sz w:val="28"/>
                <w:lang w:eastAsia="ru-RU"/>
              </w:rPr>
              <w:t>.202</w:t>
            </w:r>
            <w:r w:rsidR="00095809">
              <w:rPr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59496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3F2F1A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</w:t>
            </w:r>
            <w:r w:rsidR="003F2F1A" w:rsidRPr="003F2F1A">
              <w:rPr>
                <w:color w:val="000000"/>
                <w:sz w:val="28"/>
                <w:lang w:eastAsia="ru-RU"/>
              </w:rPr>
              <w:t>20</w:t>
            </w:r>
            <w:r w:rsidR="003F2F1A">
              <w:rPr>
                <w:color w:val="000000"/>
                <w:sz w:val="28"/>
                <w:lang w:eastAsia="ru-RU"/>
              </w:rPr>
              <w:t>.К</w:t>
            </w:r>
            <w:r>
              <w:rPr>
                <w:color w:val="000000"/>
                <w:sz w:val="28"/>
                <w:lang w:eastAsia="ru-RU"/>
              </w:rPr>
              <w:t>/</w:t>
            </w:r>
            <w:r w:rsidR="00E30AE6">
              <w:rPr>
                <w:color w:val="000000"/>
                <w:sz w:val="28"/>
                <w:lang w:eastAsia="ru-RU"/>
              </w:rPr>
              <w:t>6338</w:t>
            </w:r>
            <w:r w:rsidR="004C4099">
              <w:rPr>
                <w:color w:val="000000"/>
                <w:sz w:val="28"/>
                <w:lang w:eastAsia="ru-RU"/>
              </w:rPr>
              <w:t>-</w:t>
            </w:r>
            <w:r w:rsidR="005366B2" w:rsidRPr="005366B2">
              <w:rPr>
                <w:color w:val="000000"/>
                <w:sz w:val="28"/>
                <w:lang w:eastAsia="ru-RU"/>
              </w:rPr>
              <w:t>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</w:t>
      </w:r>
      <w:proofErr w:type="gramStart"/>
      <w:r w:rsidRPr="00986B03">
        <w:rPr>
          <w:b/>
          <w:sz w:val="26"/>
          <w:szCs w:val="26"/>
        </w:rPr>
        <w:t>ПРОДАВЦА»  НА</w:t>
      </w:r>
      <w:proofErr w:type="gramEnd"/>
      <w:r w:rsidRPr="00986B03">
        <w:rPr>
          <w:b/>
          <w:sz w:val="26"/>
          <w:szCs w:val="26"/>
        </w:rPr>
        <w:t xml:space="preserve">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E325B6">
        <w:rPr>
          <w:b/>
          <w:sz w:val="28"/>
          <w:szCs w:val="26"/>
        </w:rPr>
        <w:t>Погрузчики и тракторы</w:t>
      </w:r>
      <w:r w:rsidR="007D4BDB">
        <w:rPr>
          <w:b/>
          <w:sz w:val="28"/>
          <w:szCs w:val="26"/>
        </w:rPr>
        <w:t xml:space="preserve"> (б/у)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E325B6">
        <w:rPr>
          <w:b/>
          <w:sz w:val="28"/>
          <w:szCs w:val="28"/>
        </w:rPr>
        <w:t>Погрузчики и тракторы</w:t>
      </w:r>
      <w:r w:rsidR="007D4BDB">
        <w:rPr>
          <w:b/>
          <w:sz w:val="28"/>
          <w:szCs w:val="28"/>
        </w:rPr>
        <w:t xml:space="preserve"> (б/у)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8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E325B6">
        <w:rPr>
          <w:b/>
          <w:sz w:val="28"/>
          <w:szCs w:val="28"/>
        </w:rPr>
        <w:t>Погрузчики и тракторы</w:t>
      </w:r>
      <w:r w:rsidR="007D4BDB">
        <w:rPr>
          <w:b/>
          <w:sz w:val="28"/>
          <w:szCs w:val="28"/>
        </w:rPr>
        <w:t xml:space="preserve"> (б/у)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E325B6">
        <w:rPr>
          <w:b/>
          <w:sz w:val="28"/>
          <w:szCs w:val="28"/>
        </w:rPr>
        <w:t>Погрузчики и тракторы</w:t>
      </w:r>
      <w:r w:rsidR="007D4BDB">
        <w:rPr>
          <w:b/>
          <w:sz w:val="28"/>
          <w:szCs w:val="28"/>
        </w:rPr>
        <w:t xml:space="preserve"> (б/у)</w:t>
      </w:r>
      <w:r w:rsidR="001B28C3">
        <w:rPr>
          <w:sz w:val="28"/>
          <w:szCs w:val="28"/>
        </w:rPr>
        <w:t xml:space="preserve"> в количестве </w:t>
      </w:r>
      <w:r w:rsidR="00F61846">
        <w:rPr>
          <w:sz w:val="28"/>
          <w:szCs w:val="28"/>
        </w:rPr>
        <w:t xml:space="preserve">      5</w:t>
      </w:r>
      <w:r w:rsidR="001B28C3">
        <w:rPr>
          <w:sz w:val="28"/>
          <w:szCs w:val="28"/>
        </w:rPr>
        <w:t>-</w:t>
      </w:r>
      <w:r w:rsidR="00F61846">
        <w:rPr>
          <w:sz w:val="28"/>
          <w:szCs w:val="28"/>
        </w:rPr>
        <w:t>ти</w:t>
      </w:r>
      <w:r w:rsidR="001B28C3">
        <w:rPr>
          <w:sz w:val="28"/>
          <w:szCs w:val="28"/>
        </w:rPr>
        <w:t xml:space="preserve"> номенклатурных позиций</w:t>
      </w:r>
      <w:r w:rsidR="005F16A6" w:rsidRPr="004D021B">
        <w:rPr>
          <w:sz w:val="28"/>
          <w:szCs w:val="28"/>
        </w:rPr>
        <w:t xml:space="preserve">, </w:t>
      </w:r>
      <w:r w:rsidR="001B28C3">
        <w:rPr>
          <w:sz w:val="28"/>
          <w:szCs w:val="28"/>
        </w:rPr>
        <w:t>согласно Приложению 1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</w:t>
      </w:r>
      <w:r w:rsidR="008F1FF1">
        <w:rPr>
          <w:sz w:val="28"/>
          <w:szCs w:val="28"/>
        </w:rPr>
        <w:t>лот</w:t>
      </w:r>
      <w:r w:rsidR="007D4BDB">
        <w:rPr>
          <w:sz w:val="28"/>
          <w:szCs w:val="28"/>
        </w:rPr>
        <w:t>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1B28C3">
        <w:rPr>
          <w:sz w:val="28"/>
          <w:szCs w:val="28"/>
        </w:rPr>
        <w:t>н</w:t>
      </w:r>
      <w:r w:rsidR="001B28C3" w:rsidRPr="001B28C3">
        <w:rPr>
          <w:sz w:val="28"/>
          <w:szCs w:val="28"/>
        </w:rPr>
        <w:t>евостребованные объекты основных средств (ООС) уличного и гаражного хранения</w:t>
      </w:r>
      <w:r w:rsidR="00D42AF7">
        <w:rPr>
          <w:sz w:val="28"/>
          <w:szCs w:val="28"/>
        </w:rPr>
        <w:t>,</w:t>
      </w:r>
      <w:r w:rsidR="00986B03" w:rsidRPr="00C56AA7">
        <w:rPr>
          <w:sz w:val="28"/>
          <w:szCs w:val="28"/>
        </w:rPr>
        <w:t xml:space="preserve"> бывши</w:t>
      </w:r>
      <w:r w:rsidR="00D42AF7">
        <w:rPr>
          <w:sz w:val="28"/>
          <w:szCs w:val="28"/>
        </w:rPr>
        <w:t>е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</w:t>
      </w:r>
      <w:r w:rsidR="00D42AF7">
        <w:rPr>
          <w:sz w:val="28"/>
          <w:szCs w:val="28"/>
        </w:rPr>
        <w:t>и</w:t>
      </w:r>
      <w:r w:rsidR="00304045" w:rsidRPr="00C56AA7">
        <w:rPr>
          <w:sz w:val="28"/>
          <w:szCs w:val="28"/>
        </w:rPr>
        <w:t xml:space="preserve">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F11376">
        <w:rPr>
          <w:bCs/>
          <w:sz w:val="28"/>
          <w:szCs w:val="28"/>
        </w:rPr>
        <w:t>Октябрьская</w:t>
      </w:r>
      <w:r w:rsidR="004C4099">
        <w:rPr>
          <w:bCs/>
          <w:sz w:val="28"/>
          <w:szCs w:val="28"/>
        </w:rPr>
        <w:t xml:space="preserve">, </w:t>
      </w:r>
      <w:r w:rsidR="00F11376">
        <w:rPr>
          <w:bCs/>
          <w:sz w:val="28"/>
          <w:szCs w:val="28"/>
        </w:rPr>
        <w:t>59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</w:t>
      </w:r>
      <w:proofErr w:type="gramStart"/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</w:t>
      </w:r>
      <w:proofErr w:type="gramEnd"/>
      <w:r w:rsidRPr="00C56AA7">
        <w:rPr>
          <w:sz w:val="28"/>
          <w:szCs w:val="28"/>
        </w:rPr>
        <w:t xml:space="preserve"> участием в процедуре рекомендуется осмотр предмета продажи. Все недостатки </w:t>
      </w:r>
      <w:r w:rsidR="00D42AF7">
        <w:rPr>
          <w:sz w:val="28"/>
          <w:szCs w:val="28"/>
        </w:rPr>
        <w:t>ТМЦ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D42AF7">
        <w:rPr>
          <w:sz w:val="28"/>
          <w:szCs w:val="28"/>
        </w:rPr>
        <w:t>ТМЦ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E325B6">
        <w:rPr>
          <w:b/>
          <w:sz w:val="28"/>
          <w:szCs w:val="28"/>
        </w:rPr>
        <w:t>3 004 000,00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lastRenderedPageBreak/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</w:t>
      </w:r>
      <w:proofErr w:type="gramStart"/>
      <w:r w:rsidRPr="004D021B">
        <w:rPr>
          <w:sz w:val="28"/>
          <w:szCs w:val="28"/>
          <w:lang w:eastAsia="ru-RU"/>
        </w:rPr>
        <w:t>в  г.</w:t>
      </w:r>
      <w:proofErr w:type="gramEnd"/>
      <w:r w:rsidRPr="004D021B">
        <w:rPr>
          <w:sz w:val="28"/>
          <w:szCs w:val="28"/>
          <w:lang w:eastAsia="ru-RU"/>
        </w:rPr>
        <w:t xml:space="preserve">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9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4A3C22" w:rsidRPr="004A3C22">
        <w:rPr>
          <w:iCs/>
          <w:color w:val="0000FF"/>
          <w:spacing w:val="4"/>
          <w:sz w:val="28"/>
          <w:szCs w:val="28"/>
        </w:rPr>
        <w:t>2</w:t>
      </w:r>
      <w:r w:rsidR="00933A86">
        <w:rPr>
          <w:iCs/>
          <w:color w:val="0000FF"/>
          <w:spacing w:val="4"/>
          <w:sz w:val="28"/>
          <w:szCs w:val="28"/>
        </w:rPr>
        <w:t>7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CC7DCD">
        <w:rPr>
          <w:iCs/>
          <w:color w:val="0000FF"/>
          <w:spacing w:val="4"/>
          <w:sz w:val="28"/>
          <w:szCs w:val="28"/>
        </w:rPr>
        <w:t>марта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52396F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г. </w:t>
      </w:r>
      <w:r w:rsidR="00933A86">
        <w:rPr>
          <w:iCs/>
          <w:color w:val="0000FF"/>
          <w:spacing w:val="4"/>
          <w:sz w:val="28"/>
          <w:szCs w:val="28"/>
        </w:rPr>
        <w:t>08</w:t>
      </w:r>
      <w:r w:rsidRPr="004D021B">
        <w:rPr>
          <w:iCs/>
          <w:color w:val="0000FF"/>
          <w:spacing w:val="4"/>
          <w:sz w:val="28"/>
          <w:szCs w:val="28"/>
        </w:rPr>
        <w:t xml:space="preserve"> час. </w:t>
      </w:r>
      <w:r w:rsidR="00D42AF7">
        <w:rPr>
          <w:iCs/>
          <w:color w:val="0000FF"/>
          <w:spacing w:val="4"/>
          <w:sz w:val="28"/>
          <w:szCs w:val="28"/>
        </w:rPr>
        <w:t>0</w:t>
      </w:r>
      <w:r w:rsidRPr="004D021B">
        <w:rPr>
          <w:iCs/>
          <w:color w:val="0000FF"/>
          <w:spacing w:val="4"/>
          <w:sz w:val="28"/>
          <w:szCs w:val="28"/>
        </w:rPr>
        <w:t xml:space="preserve">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и </w:t>
      </w:r>
      <w:proofErr w:type="gramStart"/>
      <w:r w:rsidRPr="004D021B">
        <w:rPr>
          <w:b/>
          <w:sz w:val="28"/>
          <w:szCs w:val="28"/>
        </w:rPr>
        <w:t>дата рассмотрения предложений</w:t>
      </w:r>
      <w:proofErr w:type="gramEnd"/>
      <w:r w:rsidRPr="004D021B">
        <w:rPr>
          <w:b/>
          <w:sz w:val="28"/>
          <w:szCs w:val="28"/>
        </w:rPr>
        <w:t xml:space="preserve">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C7DCD" w:rsidRPr="004D021B" w:rsidRDefault="00CC7DCD" w:rsidP="00BE789C">
      <w:pPr>
        <w:ind w:firstLine="709"/>
        <w:jc w:val="both"/>
        <w:rPr>
          <w:i/>
          <w:sz w:val="28"/>
          <w:szCs w:val="28"/>
        </w:rPr>
      </w:pPr>
      <w:r w:rsidRPr="00392F59">
        <w:rPr>
          <w:sz w:val="28"/>
          <w:szCs w:val="28"/>
        </w:rPr>
        <w:t xml:space="preserve">В случае если участник процедуры подал ценовое предложение на выкуп всего лота с ценой, превышающей начальную цену реализации лота, без указания </w:t>
      </w:r>
      <w:r w:rsidRPr="00392F59">
        <w:rPr>
          <w:sz w:val="28"/>
          <w:szCs w:val="28"/>
        </w:rPr>
        <w:lastRenderedPageBreak/>
        <w:t>стоимости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9-48-</w:t>
      </w:r>
      <w:proofErr w:type="gramStart"/>
      <w:r w:rsidRPr="004D021B">
        <w:rPr>
          <w:sz w:val="28"/>
          <w:szCs w:val="28"/>
        </w:rPr>
        <w:t>71,  9</w:t>
      </w:r>
      <w:proofErr w:type="gramEnd"/>
      <w:r w:rsidRPr="004D021B">
        <w:rPr>
          <w:sz w:val="28"/>
          <w:szCs w:val="28"/>
        </w:rPr>
        <w:t xml:space="preserve">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E325B6">
        <w:rPr>
          <w:b/>
          <w:sz w:val="28"/>
          <w:szCs w:val="28"/>
        </w:rPr>
        <w:t>Погрузчики и тракторы</w:t>
      </w:r>
      <w:r w:rsidR="007D4BDB">
        <w:rPr>
          <w:b/>
          <w:sz w:val="28"/>
          <w:szCs w:val="28"/>
        </w:rPr>
        <w:t xml:space="preserve"> (б/у)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color w:val="000000"/>
          <w:sz w:val="28"/>
          <w:szCs w:val="28"/>
        </w:rPr>
      </w:pPr>
      <w:r w:rsidRPr="005634B4">
        <w:rPr>
          <w:sz w:val="28"/>
          <w:szCs w:val="28"/>
        </w:rPr>
        <w:t>Лот «</w:t>
      </w:r>
      <w:r w:rsidR="00E325B6">
        <w:rPr>
          <w:b/>
          <w:sz w:val="28"/>
          <w:szCs w:val="28"/>
        </w:rPr>
        <w:t>Погрузчики и тракторы</w:t>
      </w:r>
      <w:r w:rsidR="007D4BDB">
        <w:rPr>
          <w:b/>
          <w:sz w:val="28"/>
          <w:szCs w:val="28"/>
        </w:rPr>
        <w:t xml:space="preserve"> (б/у)</w:t>
      </w:r>
      <w:r w:rsidRPr="005634B4">
        <w:rPr>
          <w:color w:val="000000"/>
          <w:sz w:val="28"/>
          <w:szCs w:val="28"/>
        </w:rPr>
        <w:t>»</w:t>
      </w:r>
    </w:p>
    <w:p w:rsidR="00917230" w:rsidRDefault="00917230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352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568"/>
        <w:gridCol w:w="992"/>
        <w:gridCol w:w="4819"/>
        <w:gridCol w:w="851"/>
        <w:gridCol w:w="850"/>
        <w:gridCol w:w="709"/>
        <w:gridCol w:w="1554"/>
        <w:gridCol w:w="9"/>
      </w:tblGrid>
      <w:tr w:rsidR="006516C5" w:rsidTr="00E325B6">
        <w:trPr>
          <w:gridAfter w:val="1"/>
          <w:wAfter w:w="9" w:type="dxa"/>
          <w:trHeight w:val="66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516C5" w:rsidRDefault="006516C5" w:rsidP="00500A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Год выпуска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</w:pPr>
            <w:r>
              <w:rPr>
                <w:b/>
                <w:bCs/>
              </w:rPr>
              <w:t>Цена с НДС руб.</w:t>
            </w:r>
          </w:p>
        </w:tc>
      </w:tr>
      <w:tr w:rsidR="006516C5" w:rsidTr="00E325B6">
        <w:trPr>
          <w:gridAfter w:val="1"/>
          <w:wAfter w:w="9" w:type="dxa"/>
          <w:trHeight w:val="3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325B6" w:rsidRPr="00F6304B" w:rsidTr="00E325B6">
        <w:trPr>
          <w:gridAfter w:val="1"/>
          <w:wAfter w:w="9" w:type="dxa"/>
          <w:trHeight w:hRule="exact" w:val="3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5B6" w:rsidRPr="0052396F" w:rsidRDefault="00E325B6" w:rsidP="00E325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5B6" w:rsidRDefault="00E325B6" w:rsidP="00E325B6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1550523</w:t>
            </w:r>
          </w:p>
        </w:tc>
        <w:tc>
          <w:tcPr>
            <w:tcW w:w="48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5B6" w:rsidRDefault="00E325B6" w:rsidP="00E325B6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Трактор Б</w:t>
            </w:r>
            <w:proofErr w:type="gramEnd"/>
            <w:r>
              <w:rPr>
                <w:sz w:val="22"/>
                <w:szCs w:val="22"/>
              </w:rPr>
              <w:t xml:space="preserve"> 170М.01ЕH № </w:t>
            </w:r>
            <w:r>
              <w:rPr>
                <w:b/>
                <w:bCs/>
                <w:sz w:val="22"/>
                <w:szCs w:val="22"/>
              </w:rPr>
              <w:t>25-13 кс 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5B6" w:rsidRDefault="00E325B6" w:rsidP="00E325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5B6" w:rsidRDefault="00E325B6" w:rsidP="00E325B6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5B6" w:rsidRDefault="00E325B6" w:rsidP="00E325B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5B6" w:rsidRDefault="00E325B6" w:rsidP="00E325B6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850 000,00</w:t>
            </w:r>
          </w:p>
        </w:tc>
      </w:tr>
      <w:tr w:rsidR="00E325B6" w:rsidRPr="00F6304B" w:rsidTr="00E325B6">
        <w:trPr>
          <w:gridAfter w:val="1"/>
          <w:wAfter w:w="9" w:type="dxa"/>
          <w:trHeight w:hRule="exact" w:val="3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5B6" w:rsidRPr="0052396F" w:rsidRDefault="00E325B6" w:rsidP="00E325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5B6" w:rsidRDefault="00E325B6" w:rsidP="00E325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1551065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5B6" w:rsidRDefault="00E325B6" w:rsidP="00E325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Машина МКСМ-800 </w:t>
            </w:r>
            <w:r>
              <w:rPr>
                <w:b/>
                <w:bCs/>
                <w:sz w:val="22"/>
                <w:szCs w:val="22"/>
              </w:rPr>
              <w:t>71-07ХО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5B6" w:rsidRDefault="00E325B6" w:rsidP="00E325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5B6" w:rsidRDefault="00E325B6" w:rsidP="00E325B6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5B6" w:rsidRDefault="00E325B6" w:rsidP="00E325B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5B6" w:rsidRDefault="00E325B6" w:rsidP="00E325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580 000,00</w:t>
            </w:r>
          </w:p>
        </w:tc>
      </w:tr>
      <w:tr w:rsidR="00E325B6" w:rsidRPr="00F6304B" w:rsidTr="00E325B6">
        <w:trPr>
          <w:gridAfter w:val="1"/>
          <w:wAfter w:w="9" w:type="dxa"/>
          <w:trHeight w:hRule="exact" w:val="3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5B6" w:rsidRPr="0052396F" w:rsidRDefault="00E325B6" w:rsidP="00E325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5B6" w:rsidRDefault="00E325B6" w:rsidP="00E325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1552290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5B6" w:rsidRDefault="00E325B6" w:rsidP="00E325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Погрузчик универсальный ПУМ-500 </w:t>
            </w:r>
            <w:r>
              <w:rPr>
                <w:b/>
                <w:bCs/>
                <w:sz w:val="22"/>
                <w:szCs w:val="22"/>
              </w:rPr>
              <w:t>18-81ХР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5B6" w:rsidRDefault="00E325B6" w:rsidP="00E325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5B6" w:rsidRDefault="00E325B6" w:rsidP="00E325B6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5B6" w:rsidRDefault="00E325B6" w:rsidP="00E325B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5B6" w:rsidRDefault="00E325B6" w:rsidP="00E325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470 000,00</w:t>
            </w:r>
          </w:p>
        </w:tc>
      </w:tr>
      <w:tr w:rsidR="00E325B6" w:rsidRPr="00F6304B" w:rsidTr="00E325B6">
        <w:trPr>
          <w:gridAfter w:val="1"/>
          <w:wAfter w:w="9" w:type="dxa"/>
          <w:trHeight w:hRule="exact" w:val="3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5B6" w:rsidRDefault="00E325B6" w:rsidP="00E325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5B6" w:rsidRDefault="00E325B6" w:rsidP="00E325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1553358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5B6" w:rsidRDefault="00E325B6" w:rsidP="00E325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Погрузчик ТО-18Б.3 одноковшовый </w:t>
            </w:r>
            <w:r>
              <w:rPr>
                <w:b/>
                <w:bCs/>
                <w:sz w:val="22"/>
                <w:szCs w:val="22"/>
              </w:rPr>
              <w:t xml:space="preserve">87-26 </w:t>
            </w:r>
            <w:proofErr w:type="spellStart"/>
            <w:r>
              <w:rPr>
                <w:b/>
                <w:bCs/>
                <w:sz w:val="22"/>
                <w:szCs w:val="22"/>
              </w:rPr>
              <w:t>хр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5B6" w:rsidRDefault="00E325B6" w:rsidP="00E325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5B6" w:rsidRDefault="00E325B6" w:rsidP="00E325B6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5B6" w:rsidRDefault="00E325B6" w:rsidP="00E325B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5B6" w:rsidRDefault="00E325B6" w:rsidP="00E325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867 000,00</w:t>
            </w:r>
          </w:p>
        </w:tc>
      </w:tr>
      <w:tr w:rsidR="00E325B6" w:rsidRPr="00F6304B" w:rsidTr="00E325B6">
        <w:trPr>
          <w:gridAfter w:val="1"/>
          <w:wAfter w:w="9" w:type="dxa"/>
          <w:trHeight w:hRule="exact" w:val="3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5B6" w:rsidRDefault="00E325B6" w:rsidP="00E325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5B6" w:rsidRDefault="00E325B6" w:rsidP="00E325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1402008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5B6" w:rsidRDefault="00E325B6" w:rsidP="00E325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Трактор Т-16, </w:t>
            </w:r>
            <w:r>
              <w:rPr>
                <w:b/>
                <w:bCs/>
                <w:sz w:val="22"/>
                <w:szCs w:val="22"/>
              </w:rPr>
              <w:t>12-15ХО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5B6" w:rsidRDefault="00E325B6" w:rsidP="00E325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5B6" w:rsidRDefault="00E325B6" w:rsidP="00E325B6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5B6" w:rsidRDefault="00E325B6" w:rsidP="00E325B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5B6" w:rsidRDefault="00E325B6" w:rsidP="00E325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237 000,00</w:t>
            </w:r>
          </w:p>
        </w:tc>
      </w:tr>
      <w:tr w:rsidR="006516C5" w:rsidRPr="00842835" w:rsidTr="007D73D1">
        <w:trPr>
          <w:trHeight w:val="4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6C5" w:rsidRDefault="006516C5" w:rsidP="00500A2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2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Pr="003C6B71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Pr="00D42AF7" w:rsidRDefault="00E325B6" w:rsidP="00500A20">
            <w:pPr>
              <w:widowControl/>
              <w:suppressAutoHyphens w:val="0"/>
              <w:autoSpaceDE/>
              <w:jc w:val="center"/>
              <w:rPr>
                <w:lang w:eastAsia="ru-RU"/>
              </w:rPr>
            </w:pPr>
            <w:r>
              <w:rPr>
                <w:sz w:val="22"/>
              </w:rPr>
              <w:t>3 004 000,00</w:t>
            </w:r>
          </w:p>
        </w:tc>
      </w:tr>
    </w:tbl>
    <w:p w:rsidR="00917230" w:rsidRDefault="00D15BF0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BAC19D4">
            <wp:simplePos x="0" y="0"/>
            <wp:positionH relativeFrom="column">
              <wp:posOffset>1746250</wp:posOffset>
            </wp:positionH>
            <wp:positionV relativeFrom="paragraph">
              <wp:posOffset>57150</wp:posOffset>
            </wp:positionV>
            <wp:extent cx="4666615" cy="3408045"/>
            <wp:effectExtent l="0" t="0" r="635" b="190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6615" cy="3408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CB545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5D6E3702">
            <wp:simplePos x="0" y="0"/>
            <wp:positionH relativeFrom="column">
              <wp:posOffset>-161142</wp:posOffset>
            </wp:positionH>
            <wp:positionV relativeFrom="paragraph">
              <wp:posOffset>107015</wp:posOffset>
            </wp:positionV>
            <wp:extent cx="2870791" cy="3567223"/>
            <wp:effectExtent l="0" t="0" r="635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0791" cy="35672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bookmarkStart w:id="0" w:name="_GoBack"/>
      <w:bookmarkEnd w:id="0"/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CB545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7113BB8D">
            <wp:simplePos x="0" y="0"/>
            <wp:positionH relativeFrom="column">
              <wp:posOffset>2674827</wp:posOffset>
            </wp:positionH>
            <wp:positionV relativeFrom="paragraph">
              <wp:posOffset>204027</wp:posOffset>
            </wp:positionV>
            <wp:extent cx="3744092" cy="2648541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4092" cy="26485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516C5" w:rsidRDefault="006516C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516C5" w:rsidRDefault="006516C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lastRenderedPageBreak/>
        <w:drawing>
          <wp:anchor distT="0" distB="0" distL="114300" distR="114300" simplePos="0" relativeHeight="251675648" behindDoc="0" locked="0" layoutInCell="1" allowOverlap="1" wp14:anchorId="41ECBCD1">
            <wp:simplePos x="0" y="0"/>
            <wp:positionH relativeFrom="column">
              <wp:posOffset>116014</wp:posOffset>
            </wp:positionH>
            <wp:positionV relativeFrom="paragraph">
              <wp:posOffset>89007</wp:posOffset>
            </wp:positionV>
            <wp:extent cx="3083419" cy="3800104"/>
            <wp:effectExtent l="0" t="0" r="3175" b="0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890" cy="38043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7F69">
        <w:rPr>
          <w:b/>
          <w:bCs/>
          <w:snapToGrid w:val="0"/>
          <w:sz w:val="28"/>
          <w:szCs w:val="28"/>
          <w:lang w:eastAsia="ru-RU"/>
        </w:rPr>
        <w:t>71-07</w:t>
      </w:r>
    </w:p>
    <w:p w:rsidR="00310354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117F18C2">
            <wp:simplePos x="0" y="0"/>
            <wp:positionH relativeFrom="column">
              <wp:posOffset>3435869</wp:posOffset>
            </wp:positionH>
            <wp:positionV relativeFrom="paragraph">
              <wp:posOffset>57067</wp:posOffset>
            </wp:positionV>
            <wp:extent cx="2995989" cy="3499944"/>
            <wp:effectExtent l="0" t="0" r="0" b="5715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5989" cy="34999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0354" w:rsidRPr="009D24AF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48DDAA50">
            <wp:simplePos x="0" y="0"/>
            <wp:positionH relativeFrom="column">
              <wp:posOffset>2423160</wp:posOffset>
            </wp:positionH>
            <wp:positionV relativeFrom="paragraph">
              <wp:posOffset>206375</wp:posOffset>
            </wp:positionV>
            <wp:extent cx="4013835" cy="3237230"/>
            <wp:effectExtent l="0" t="0" r="5715" b="1270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3835" cy="3237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CA02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t xml:space="preserve"> </w:t>
      </w: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38D8FC15">
            <wp:simplePos x="0" y="0"/>
            <wp:positionH relativeFrom="column">
              <wp:posOffset>-2739</wp:posOffset>
            </wp:positionH>
            <wp:positionV relativeFrom="paragraph">
              <wp:posOffset>93776</wp:posOffset>
            </wp:positionV>
            <wp:extent cx="3547613" cy="2887128"/>
            <wp:effectExtent l="0" t="0" r="0" b="8890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4471" cy="28927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197F6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lastRenderedPageBreak/>
        <w:drawing>
          <wp:anchor distT="0" distB="0" distL="114300" distR="114300" simplePos="0" relativeHeight="251674624" behindDoc="0" locked="0" layoutInCell="1" allowOverlap="1" wp14:anchorId="1EDB8211">
            <wp:simplePos x="0" y="0"/>
            <wp:positionH relativeFrom="column">
              <wp:posOffset>47182</wp:posOffset>
            </wp:positionH>
            <wp:positionV relativeFrom="paragraph">
              <wp:posOffset>22328</wp:posOffset>
            </wp:positionV>
            <wp:extent cx="3010815" cy="3912201"/>
            <wp:effectExtent l="0" t="0" r="0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0815" cy="39122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napToGrid w:val="0"/>
          <w:sz w:val="28"/>
          <w:szCs w:val="28"/>
          <w:lang w:eastAsia="ru-RU"/>
        </w:rPr>
        <w:t>18-81</w:t>
      </w: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97F6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12906489">
            <wp:simplePos x="0" y="0"/>
            <wp:positionH relativeFrom="column">
              <wp:posOffset>2751144</wp:posOffset>
            </wp:positionH>
            <wp:positionV relativeFrom="paragraph">
              <wp:posOffset>168275</wp:posOffset>
            </wp:positionV>
            <wp:extent cx="3729550" cy="3040912"/>
            <wp:effectExtent l="0" t="0" r="4445" b="762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9550" cy="30409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97F6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56C32B75">
            <wp:simplePos x="0" y="0"/>
            <wp:positionH relativeFrom="column">
              <wp:posOffset>3160291</wp:posOffset>
            </wp:positionH>
            <wp:positionV relativeFrom="paragraph">
              <wp:posOffset>97155</wp:posOffset>
            </wp:positionV>
            <wp:extent cx="3321551" cy="4384720"/>
            <wp:effectExtent l="0" t="0" r="0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1551" cy="4384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97F6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0211CAF3">
            <wp:simplePos x="0" y="0"/>
            <wp:positionH relativeFrom="column">
              <wp:posOffset>146050</wp:posOffset>
            </wp:positionH>
            <wp:positionV relativeFrom="paragraph">
              <wp:posOffset>120842</wp:posOffset>
            </wp:positionV>
            <wp:extent cx="3201449" cy="4082903"/>
            <wp:effectExtent l="0" t="0" r="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1449" cy="40829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97F6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 wp14:anchorId="015A67E6">
            <wp:simplePos x="0" y="0"/>
            <wp:positionH relativeFrom="column">
              <wp:posOffset>540880</wp:posOffset>
            </wp:positionH>
            <wp:positionV relativeFrom="paragraph">
              <wp:posOffset>-141176</wp:posOffset>
            </wp:positionV>
            <wp:extent cx="4986670" cy="2998834"/>
            <wp:effectExtent l="0" t="0" r="4445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6670" cy="29988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napToGrid w:val="0"/>
          <w:sz w:val="28"/>
          <w:szCs w:val="28"/>
          <w:lang w:eastAsia="ru-RU"/>
        </w:rPr>
        <w:t>87-26</w:t>
      </w: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C0086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3CA97740">
            <wp:simplePos x="0" y="0"/>
            <wp:positionH relativeFrom="column">
              <wp:posOffset>543527</wp:posOffset>
            </wp:positionH>
            <wp:positionV relativeFrom="paragraph">
              <wp:posOffset>100255</wp:posOffset>
            </wp:positionV>
            <wp:extent cx="3362489" cy="3538847"/>
            <wp:effectExtent l="0" t="0" r="0" b="508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0120" cy="35468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C0086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7ED38A09">
            <wp:simplePos x="0" y="0"/>
            <wp:positionH relativeFrom="column">
              <wp:posOffset>2553520</wp:posOffset>
            </wp:positionH>
            <wp:positionV relativeFrom="paragraph">
              <wp:posOffset>88389</wp:posOffset>
            </wp:positionV>
            <wp:extent cx="3717410" cy="3815845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0215" cy="38187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CA02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t xml:space="preserve"> </w:t>
      </w: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C86F4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lastRenderedPageBreak/>
        <w:drawing>
          <wp:anchor distT="0" distB="0" distL="114300" distR="114300" simplePos="0" relativeHeight="251681792" behindDoc="0" locked="0" layoutInCell="1" allowOverlap="1" wp14:anchorId="108725A0">
            <wp:simplePos x="0" y="0"/>
            <wp:positionH relativeFrom="column">
              <wp:posOffset>58725</wp:posOffset>
            </wp:positionH>
            <wp:positionV relativeFrom="paragraph">
              <wp:posOffset>-17780</wp:posOffset>
            </wp:positionV>
            <wp:extent cx="3304237" cy="4393870"/>
            <wp:effectExtent l="0" t="0" r="0" b="6985"/>
            <wp:wrapNone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4237" cy="4393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3859">
        <w:rPr>
          <w:b/>
          <w:bCs/>
          <w:snapToGrid w:val="0"/>
          <w:sz w:val="28"/>
          <w:szCs w:val="28"/>
          <w:lang w:eastAsia="ru-RU"/>
        </w:rPr>
        <w:t>12-15</w:t>
      </w:r>
    </w:p>
    <w:p w:rsidR="00EC3859" w:rsidRDefault="00C86F4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82816" behindDoc="0" locked="0" layoutInCell="1" allowOverlap="1" wp14:anchorId="437333FD">
            <wp:simplePos x="0" y="0"/>
            <wp:positionH relativeFrom="column">
              <wp:posOffset>3772717</wp:posOffset>
            </wp:positionH>
            <wp:positionV relativeFrom="paragraph">
              <wp:posOffset>26670</wp:posOffset>
            </wp:positionV>
            <wp:extent cx="2541319" cy="3350776"/>
            <wp:effectExtent l="0" t="0" r="0" b="2540"/>
            <wp:wrapNone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1319" cy="33507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C86F4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7188E37A">
            <wp:simplePos x="0" y="0"/>
            <wp:positionH relativeFrom="column">
              <wp:posOffset>3246755</wp:posOffset>
            </wp:positionH>
            <wp:positionV relativeFrom="paragraph">
              <wp:posOffset>36195</wp:posOffset>
            </wp:positionV>
            <wp:extent cx="2944495" cy="3757295"/>
            <wp:effectExtent l="0" t="0" r="8255" b="0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4495" cy="3757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79744" behindDoc="0" locked="0" layoutInCell="1" allowOverlap="1" wp14:anchorId="56154EE1">
            <wp:simplePos x="0" y="0"/>
            <wp:positionH relativeFrom="column">
              <wp:posOffset>56828</wp:posOffset>
            </wp:positionH>
            <wp:positionV relativeFrom="paragraph">
              <wp:posOffset>155369</wp:posOffset>
            </wp:positionV>
            <wp:extent cx="5278831" cy="3431969"/>
            <wp:effectExtent l="0" t="0" r="0" b="0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8831" cy="34319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Pr="00EC3859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17230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4"/>
          <w:szCs w:val="24"/>
        </w:rPr>
      </w:pPr>
      <w:r w:rsidRPr="00917230">
        <w:rPr>
          <w:b/>
          <w:sz w:val="28"/>
          <w:szCs w:val="28"/>
        </w:rPr>
        <w:lastRenderedPageBreak/>
        <w:t>Прил</w:t>
      </w:r>
      <w:r w:rsidR="00C63E14" w:rsidRPr="00917230">
        <w:rPr>
          <w:b/>
          <w:sz w:val="28"/>
          <w:szCs w:val="28"/>
        </w:rPr>
        <w:t xml:space="preserve">ожение </w:t>
      </w:r>
      <w:r w:rsidR="009F6768" w:rsidRPr="00917230">
        <w:rPr>
          <w:b/>
          <w:sz w:val="28"/>
          <w:szCs w:val="28"/>
        </w:rPr>
        <w:t>2</w:t>
      </w:r>
      <w:r w:rsidR="00917230">
        <w:rPr>
          <w:b/>
          <w:sz w:val="28"/>
          <w:szCs w:val="28"/>
        </w:rPr>
        <w:t>.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59496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59496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59496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59496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E325B6">
        <w:rPr>
          <w:b/>
          <w:sz w:val="28"/>
          <w:szCs w:val="28"/>
        </w:rPr>
        <w:t>Погрузчики и тракторы</w:t>
      </w:r>
      <w:r w:rsidR="007D4BDB">
        <w:rPr>
          <w:b/>
          <w:sz w:val="28"/>
          <w:szCs w:val="28"/>
        </w:rPr>
        <w:t xml:space="preserve"> (б/у)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E325B6">
        <w:rPr>
          <w:b/>
          <w:sz w:val="28"/>
          <w:szCs w:val="28"/>
        </w:rPr>
        <w:t>Погрузчики и тракторы</w:t>
      </w:r>
      <w:r w:rsidR="007D4BDB">
        <w:rPr>
          <w:b/>
          <w:sz w:val="28"/>
          <w:szCs w:val="28"/>
        </w:rPr>
        <w:t xml:space="preserve"> (б/у)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c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E325B6">
              <w:rPr>
                <w:b/>
                <w:szCs w:val="24"/>
              </w:rPr>
              <w:t>Погрузчики и тракторы</w:t>
            </w:r>
            <w:r w:rsidR="007D4BDB">
              <w:rPr>
                <w:b/>
                <w:szCs w:val="24"/>
              </w:rPr>
              <w:t xml:space="preserve"> (б/у</w:t>
            </w:r>
            <w:proofErr w:type="gramStart"/>
            <w:r w:rsidR="007D4BDB">
              <w:rPr>
                <w:b/>
                <w:szCs w:val="24"/>
              </w:rPr>
              <w:t>)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E325B6">
              <w:rPr>
                <w:b/>
                <w:szCs w:val="24"/>
              </w:rPr>
              <w:t>3</w:t>
            </w:r>
            <w:proofErr w:type="gramEnd"/>
            <w:r w:rsidR="00E325B6">
              <w:rPr>
                <w:b/>
                <w:szCs w:val="24"/>
              </w:rPr>
              <w:t xml:space="preserve"> 004 000,00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B47413">
              <w:rPr>
                <w:szCs w:val="24"/>
              </w:rPr>
              <w:t>8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B47413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B47413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</w:t>
            </w:r>
            <w:proofErr w:type="gramStart"/>
            <w:r w:rsidRPr="009F6768">
              <w:rPr>
                <w:sz w:val="24"/>
                <w:szCs w:val="24"/>
              </w:rPr>
              <w:t>товара:  не</w:t>
            </w:r>
            <w:proofErr w:type="gramEnd"/>
            <w:r w:rsidRPr="009F6768">
              <w:rPr>
                <w:sz w:val="24"/>
                <w:szCs w:val="24"/>
              </w:rPr>
              <w:t xml:space="preserve">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00"/>
        <w:gridCol w:w="248"/>
        <w:gridCol w:w="3544"/>
        <w:gridCol w:w="313"/>
        <w:gridCol w:w="2468"/>
      </w:tblGrid>
      <w:tr w:rsidR="006B3FE9" w:rsidRPr="006B3FE9" w:rsidTr="0059496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59496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94969" w:rsidRPr="006B3FE9" w:rsidRDefault="0059496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</w:tr>
    </w:tbl>
    <w:p w:rsidR="00B47413" w:rsidRDefault="00B47413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4A3C22" w:rsidRDefault="004A3C2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 xml:space="preserve">Приложение </w:t>
      </w:r>
      <w:r w:rsidR="00917230">
        <w:rPr>
          <w:b/>
          <w:sz w:val="28"/>
          <w:szCs w:val="28"/>
          <w:lang w:eastAsia="ru-RU"/>
        </w:rPr>
        <w:t>3</w:t>
      </w:r>
      <w:r w:rsidRPr="000E17EC">
        <w:rPr>
          <w:b/>
          <w:sz w:val="28"/>
          <w:szCs w:val="28"/>
          <w:lang w:eastAsia="ru-RU"/>
        </w:rPr>
        <w:t>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5545A7" w:rsidRPr="004A3C2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</w:t>
      </w:r>
      <w:r w:rsidR="004A3C22">
        <w:rPr>
          <w:b/>
          <w:bCs/>
          <w:sz w:val="28"/>
          <w:szCs w:val="28"/>
          <w:lang w:eastAsia="ru-RU"/>
        </w:rPr>
        <w:t>и транспортных средств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</w:t>
      </w:r>
      <w:r w:rsidR="00814006">
        <w:rPr>
          <w:sz w:val="28"/>
          <w:szCs w:val="28"/>
          <w:lang w:eastAsia="ru-RU"/>
        </w:rPr>
        <w:t>2</w:t>
      </w:r>
      <w:r w:rsidR="00917230">
        <w:rPr>
          <w:sz w:val="28"/>
          <w:szCs w:val="28"/>
          <w:lang w:eastAsia="ru-RU"/>
        </w:rPr>
        <w:t>3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</w:t>
          </w:r>
          <w:r w:rsidR="00D42AF7">
            <w:rPr>
              <w:sz w:val="28"/>
              <w:szCs w:val="28"/>
              <w:lang w:eastAsia="ru-RU"/>
            </w:rPr>
            <w:t>41</w:t>
          </w:r>
          <w:r w:rsidR="00441EE2" w:rsidRPr="00441EE2">
            <w:rPr>
              <w:sz w:val="28"/>
              <w:szCs w:val="28"/>
              <w:lang w:eastAsia="ru-RU"/>
            </w:rPr>
            <w:t>/202</w:t>
          </w:r>
          <w:r w:rsidR="00D42AF7">
            <w:rPr>
              <w:sz w:val="28"/>
              <w:szCs w:val="28"/>
              <w:lang w:eastAsia="ru-RU"/>
            </w:rPr>
            <w:t>2</w:t>
          </w:r>
          <w:r w:rsidR="00441EE2" w:rsidRPr="00441EE2">
            <w:rPr>
              <w:sz w:val="28"/>
              <w:szCs w:val="28"/>
              <w:lang w:eastAsia="ru-RU"/>
            </w:rPr>
            <w:t>-Дов от 01.08.202</w:t>
          </w:r>
          <w:r w:rsidR="00D42AF7">
            <w:rPr>
              <w:sz w:val="28"/>
              <w:szCs w:val="28"/>
              <w:lang w:eastAsia="ru-RU"/>
            </w:rPr>
            <w:t>2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4C4099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94969">
            <w:rPr>
              <w:sz w:val="28"/>
              <w:szCs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D15BF0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6.3. Помимо случаев, предусмотренных законом, Продавец вправе отказаться от исполнения Договора в одностороннем внесудебном порядке без возмещения </w:t>
      </w:r>
      <w:r w:rsidRPr="00F76B2A">
        <w:rPr>
          <w:sz w:val="28"/>
          <w:szCs w:val="28"/>
          <w:lang w:eastAsia="ru-RU"/>
        </w:rPr>
        <w:lastRenderedPageBreak/>
        <w:t>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lastRenderedPageBreak/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</w:t>
      </w:r>
      <w:r w:rsidRPr="00F76B2A">
        <w:rPr>
          <w:sz w:val="28"/>
          <w:szCs w:val="28"/>
          <w:lang w:eastAsia="ru-RU"/>
        </w:rPr>
        <w:lastRenderedPageBreak/>
        <w:t>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lastRenderedPageBreak/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</w:t>
      </w:r>
      <w:r w:rsidRPr="00F76B2A">
        <w:rPr>
          <w:sz w:val="28"/>
          <w:szCs w:val="28"/>
          <w:lang w:eastAsia="ru-RU"/>
        </w:rPr>
        <w:lastRenderedPageBreak/>
        <w:t>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D15BF0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29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 xml:space="preserve">КРАСНОЯРСКОЕ </w:t>
            </w:r>
            <w:proofErr w:type="gramStart"/>
            <w:r w:rsidRPr="002C7236">
              <w:rPr>
                <w:sz w:val="28"/>
                <w:szCs w:val="28"/>
                <w:lang w:eastAsia="ru-RU"/>
              </w:rPr>
              <w:t>ОТДЕЛЕНИЕ  №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Pr="00594969" w:rsidRDefault="00594969" w:rsidP="00594969">
      <w:pPr>
        <w:pageBreakBefore/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lastRenderedPageBreak/>
        <w:t>Приложение № 1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>к договору купли-продажи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 xml:space="preserve">от </w:t>
      </w:r>
      <w:proofErr w:type="gramStart"/>
      <w:r w:rsidRPr="00594969">
        <w:rPr>
          <w:sz w:val="28"/>
          <w:szCs w:val="28"/>
          <w:lang w:eastAsia="ru-RU"/>
        </w:rPr>
        <w:t>«</w:t>
      </w:r>
      <w:r>
        <w:rPr>
          <w:sz w:val="28"/>
          <w:szCs w:val="28"/>
          <w:lang w:eastAsia="ru-RU"/>
        </w:rPr>
        <w:t xml:space="preserve">  </w:t>
      </w:r>
      <w:proofErr w:type="gramEnd"/>
      <w:r>
        <w:rPr>
          <w:sz w:val="28"/>
          <w:szCs w:val="28"/>
          <w:lang w:eastAsia="ru-RU"/>
        </w:rPr>
        <w:t xml:space="preserve">    </w:t>
      </w:r>
      <w:r w:rsidRPr="00594969">
        <w:rPr>
          <w:sz w:val="28"/>
          <w:szCs w:val="28"/>
          <w:lang w:eastAsia="ru-RU"/>
        </w:rPr>
        <w:t xml:space="preserve">» </w:t>
      </w:r>
      <w:r>
        <w:rPr>
          <w:sz w:val="28"/>
          <w:szCs w:val="28"/>
          <w:lang w:eastAsia="ru-RU"/>
        </w:rPr>
        <w:t xml:space="preserve">                </w:t>
      </w:r>
      <w:r w:rsidRPr="00594969">
        <w:rPr>
          <w:sz w:val="28"/>
          <w:szCs w:val="28"/>
          <w:lang w:eastAsia="ru-RU"/>
        </w:rPr>
        <w:t xml:space="preserve">  20</w:t>
      </w:r>
      <w:r>
        <w:rPr>
          <w:sz w:val="28"/>
          <w:szCs w:val="28"/>
          <w:lang w:eastAsia="ru-RU"/>
        </w:rPr>
        <w:t>23</w:t>
      </w:r>
      <w:r w:rsidRPr="00594969">
        <w:rPr>
          <w:sz w:val="28"/>
          <w:szCs w:val="28"/>
          <w:lang w:eastAsia="ru-RU"/>
        </w:rPr>
        <w:t xml:space="preserve"> г.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 xml:space="preserve">№ </w:t>
      </w:r>
      <w:r w:rsidRPr="00594969">
        <w:rPr>
          <w:sz w:val="28"/>
          <w:szCs w:val="28"/>
          <w:u w:val="single"/>
          <w:lang w:eastAsia="ru-RU"/>
        </w:rPr>
        <w:t>13/                     -Д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>СПЕЦИФИКАЦИЯ</w:t>
      </w:r>
    </w:p>
    <w:tbl>
      <w:tblPr>
        <w:tblW w:w="995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26"/>
        <w:gridCol w:w="1588"/>
        <w:gridCol w:w="993"/>
        <w:gridCol w:w="3402"/>
        <w:gridCol w:w="567"/>
        <w:gridCol w:w="567"/>
        <w:gridCol w:w="1134"/>
        <w:gridCol w:w="1276"/>
      </w:tblGrid>
      <w:tr w:rsidR="001E7BF5" w:rsidRPr="00594969" w:rsidTr="003A44EB">
        <w:trPr>
          <w:trHeight w:val="107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№п/п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BF5" w:rsidRPr="001E7BF5" w:rsidRDefault="001E7BF5" w:rsidP="001E7BF5">
            <w:pPr>
              <w:jc w:val="center"/>
              <w:rPr>
                <w:sz w:val="24"/>
              </w:rPr>
            </w:pPr>
            <w:r w:rsidRPr="001E7BF5">
              <w:rPr>
                <w:sz w:val="24"/>
              </w:rPr>
              <w:t>Основное средство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1E7BF5" w:rsidRDefault="001E7BF5" w:rsidP="001E7BF5">
            <w:pPr>
              <w:jc w:val="center"/>
              <w:rPr>
                <w:sz w:val="24"/>
              </w:rPr>
            </w:pPr>
            <w:r w:rsidRPr="001E7BF5">
              <w:rPr>
                <w:sz w:val="24"/>
              </w:rPr>
              <w:t>Инв.№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ЕИ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К-во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ind w:right="-108" w:hanging="64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Цена (без учета НДС),</w:t>
            </w:r>
            <w:r w:rsidRPr="00594969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ind w:right="-108" w:hanging="64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C86F4B" w:rsidRPr="00594969" w:rsidTr="003A44EB">
        <w:trPr>
          <w:trHeight w:val="30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F4B" w:rsidRPr="00594969" w:rsidRDefault="00C86F4B" w:rsidP="00C86F4B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F4B" w:rsidRDefault="00C86F4B" w:rsidP="00C86F4B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10400000589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F4B" w:rsidRDefault="00C86F4B" w:rsidP="00C86F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1550523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F4B" w:rsidRDefault="00C86F4B" w:rsidP="00C86F4B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Трактор Б</w:t>
            </w:r>
            <w:proofErr w:type="gramEnd"/>
            <w:r>
              <w:rPr>
                <w:sz w:val="22"/>
                <w:szCs w:val="22"/>
              </w:rPr>
              <w:t xml:space="preserve"> 170М.01ЕH № </w:t>
            </w:r>
            <w:r>
              <w:rPr>
                <w:b/>
                <w:bCs/>
                <w:sz w:val="22"/>
                <w:szCs w:val="22"/>
              </w:rPr>
              <w:t>25-13 кс 24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F4B" w:rsidRPr="00594969" w:rsidRDefault="00C86F4B" w:rsidP="00C86F4B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F4B" w:rsidRPr="00594969" w:rsidRDefault="00C86F4B" w:rsidP="00C86F4B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F4B" w:rsidRPr="00594969" w:rsidRDefault="00C86F4B" w:rsidP="00C86F4B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F4B" w:rsidRPr="00594969" w:rsidRDefault="00C86F4B" w:rsidP="00C86F4B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C86F4B" w:rsidRPr="00594969" w:rsidTr="003A44EB">
        <w:trPr>
          <w:trHeight w:val="30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F4B" w:rsidRPr="00594969" w:rsidRDefault="00C86F4B" w:rsidP="00C86F4B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F4B" w:rsidRDefault="00C86F4B" w:rsidP="00C86F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10400000594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F4B" w:rsidRDefault="00C86F4B" w:rsidP="00C86F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1551065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F4B" w:rsidRDefault="00C86F4B" w:rsidP="00C86F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Машина МКСМ-800 </w:t>
            </w:r>
            <w:r>
              <w:rPr>
                <w:b/>
                <w:bCs/>
                <w:sz w:val="22"/>
                <w:szCs w:val="22"/>
              </w:rPr>
              <w:t>71-07ХО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F4B" w:rsidRPr="00594969" w:rsidRDefault="00C86F4B" w:rsidP="00C86F4B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F4B" w:rsidRPr="00594969" w:rsidRDefault="00C86F4B" w:rsidP="00C86F4B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F4B" w:rsidRPr="00E76213" w:rsidRDefault="00C86F4B" w:rsidP="00C86F4B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F4B" w:rsidRPr="00594969" w:rsidRDefault="00C86F4B" w:rsidP="00C86F4B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C86F4B" w:rsidRPr="00594969" w:rsidTr="003A44EB">
        <w:trPr>
          <w:trHeight w:val="30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F4B" w:rsidRDefault="00C86F4B" w:rsidP="00C86F4B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F4B" w:rsidRDefault="00C86F4B" w:rsidP="00C86F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10400000617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F4B" w:rsidRDefault="00C86F4B" w:rsidP="00C86F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1552290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F4B" w:rsidRDefault="00C86F4B" w:rsidP="00C86F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Погрузчик универсальный ПУМ-500 </w:t>
            </w:r>
            <w:r>
              <w:rPr>
                <w:b/>
                <w:bCs/>
                <w:sz w:val="22"/>
                <w:szCs w:val="22"/>
              </w:rPr>
              <w:t>18-81ХР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F4B" w:rsidRPr="00594969" w:rsidRDefault="00C86F4B" w:rsidP="00C86F4B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F4B" w:rsidRDefault="00C86F4B" w:rsidP="00C86F4B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F4B" w:rsidRPr="00E76213" w:rsidRDefault="00C86F4B" w:rsidP="00C86F4B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F4B" w:rsidRPr="00594969" w:rsidRDefault="00C86F4B" w:rsidP="00C86F4B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C86F4B" w:rsidRPr="00594969" w:rsidTr="003A44EB">
        <w:trPr>
          <w:trHeight w:val="30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F4B" w:rsidRDefault="00C86F4B" w:rsidP="00C86F4B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F4B" w:rsidRDefault="00C86F4B" w:rsidP="00C86F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10400000626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F4B" w:rsidRDefault="00C86F4B" w:rsidP="00C86F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1553358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F4B" w:rsidRDefault="00C86F4B" w:rsidP="00C86F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Погрузчик ТО-18Б.3 одноковшовый </w:t>
            </w:r>
            <w:r>
              <w:rPr>
                <w:b/>
                <w:bCs/>
                <w:sz w:val="22"/>
                <w:szCs w:val="22"/>
              </w:rPr>
              <w:t xml:space="preserve">87-26 </w:t>
            </w:r>
            <w:proofErr w:type="spellStart"/>
            <w:r>
              <w:rPr>
                <w:b/>
                <w:bCs/>
                <w:sz w:val="22"/>
                <w:szCs w:val="22"/>
              </w:rPr>
              <w:t>хр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24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F4B" w:rsidRPr="00594969" w:rsidRDefault="00C86F4B" w:rsidP="00C86F4B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F4B" w:rsidRDefault="00C86F4B" w:rsidP="00C86F4B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F4B" w:rsidRPr="00C86F4B" w:rsidRDefault="00C86F4B" w:rsidP="00C86F4B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F4B" w:rsidRPr="00594969" w:rsidRDefault="00C86F4B" w:rsidP="00C86F4B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C86F4B" w:rsidRPr="00594969" w:rsidTr="003A44EB">
        <w:trPr>
          <w:trHeight w:val="30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F4B" w:rsidRDefault="00C86F4B" w:rsidP="00C86F4B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F4B" w:rsidRDefault="00C86F4B" w:rsidP="00C86F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900000000383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F4B" w:rsidRDefault="00C86F4B" w:rsidP="00C86F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1402008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F4B" w:rsidRDefault="00C86F4B" w:rsidP="00C86F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Трактор Т-16, </w:t>
            </w:r>
            <w:r>
              <w:rPr>
                <w:b/>
                <w:bCs/>
                <w:sz w:val="22"/>
                <w:szCs w:val="22"/>
              </w:rPr>
              <w:t>12-15ХО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F4B" w:rsidRPr="00594969" w:rsidRDefault="00C86F4B" w:rsidP="00C86F4B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F4B" w:rsidRDefault="00C86F4B" w:rsidP="00C86F4B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F4B" w:rsidRPr="00E76213" w:rsidRDefault="00C86F4B" w:rsidP="00C86F4B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F4B" w:rsidRPr="00594969" w:rsidRDefault="00C86F4B" w:rsidP="00C86F4B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1E7BF5" w:rsidRPr="00594969" w:rsidTr="003A44EB">
        <w:trPr>
          <w:trHeight w:val="41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BF5" w:rsidRPr="00594969" w:rsidRDefault="001E7BF5" w:rsidP="00B47413">
            <w:pPr>
              <w:widowControl/>
              <w:suppressAutoHyphens w:val="0"/>
              <w:autoSpaceDN w:val="0"/>
              <w:adjustRightInd w:val="0"/>
              <w:ind w:right="-102" w:hanging="83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b/>
                <w:sz w:val="24"/>
                <w:szCs w:val="28"/>
                <w:lang w:eastAsia="ru-RU"/>
              </w:rPr>
            </w:pPr>
            <w:r w:rsidRPr="00594969">
              <w:rPr>
                <w:b/>
                <w:sz w:val="24"/>
                <w:szCs w:val="28"/>
                <w:lang w:eastAsia="ru-RU"/>
              </w:rPr>
              <w:t>Итого без НДС: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ind w:right="-65" w:hanging="152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1E7BF5" w:rsidRPr="00594969" w:rsidTr="003A44EB">
        <w:trPr>
          <w:trHeight w:val="41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BF5" w:rsidRPr="00594969" w:rsidRDefault="001E7BF5" w:rsidP="00B47413">
            <w:pPr>
              <w:widowControl/>
              <w:suppressAutoHyphens w:val="0"/>
              <w:autoSpaceDN w:val="0"/>
              <w:adjustRightInd w:val="0"/>
              <w:ind w:right="-102" w:hanging="83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b/>
                <w:sz w:val="24"/>
                <w:szCs w:val="28"/>
                <w:lang w:eastAsia="ru-RU"/>
              </w:rPr>
            </w:pPr>
            <w:r w:rsidRPr="00594969">
              <w:rPr>
                <w:b/>
                <w:sz w:val="24"/>
                <w:szCs w:val="28"/>
                <w:lang w:eastAsia="ru-RU"/>
              </w:rPr>
              <w:t>НДС: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ind w:right="-65" w:hanging="152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1E7BF5" w:rsidRPr="00594969" w:rsidTr="003A44EB">
        <w:trPr>
          <w:trHeight w:val="41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BF5" w:rsidRPr="00594969" w:rsidRDefault="001E7BF5" w:rsidP="00B47413">
            <w:pPr>
              <w:widowControl/>
              <w:suppressAutoHyphens w:val="0"/>
              <w:autoSpaceDN w:val="0"/>
              <w:adjustRightInd w:val="0"/>
              <w:ind w:right="-102" w:hanging="83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b/>
                <w:sz w:val="24"/>
                <w:szCs w:val="28"/>
                <w:lang w:eastAsia="ru-RU"/>
              </w:rPr>
            </w:pPr>
            <w:r w:rsidRPr="00594969">
              <w:rPr>
                <w:b/>
                <w:sz w:val="24"/>
                <w:szCs w:val="28"/>
                <w:lang w:eastAsia="ru-RU"/>
              </w:rPr>
              <w:t>Всего: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ind w:right="-65" w:hanging="152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Default="00594969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Pr="0038581E" w:rsidRDefault="00594969" w:rsidP="00594969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594969" w:rsidRPr="0038581E" w:rsidRDefault="00594969" w:rsidP="00594969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594969" w:rsidRPr="0038581E" w:rsidTr="00594969">
        <w:trPr>
          <w:trHeight w:val="679"/>
        </w:trPr>
        <w:tc>
          <w:tcPr>
            <w:tcW w:w="2500" w:type="pct"/>
            <w:gridSpan w:val="2"/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594969" w:rsidRPr="0038581E" w:rsidTr="00594969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077157681"/>
            <w:placeholder>
              <w:docPart w:val="A5C8AB1D3FAB4F84AB7611C6BB087FB9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594969" w:rsidRPr="0038581E" w:rsidRDefault="00594969" w:rsidP="00594969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1540397471"/>
            <w:placeholder>
              <w:docPart w:val="2AF24E7621994BF5AB4663D124AD14A9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594969" w:rsidRPr="0038581E" w:rsidRDefault="00594969" w:rsidP="00594969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594969" w:rsidRDefault="00594969" w:rsidP="00594969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Default="00594969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594969" w:rsidSect="000F0FBC">
      <w:footerReference w:type="default" r:id="rId30"/>
      <w:footerReference w:type="first" r:id="rId31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7F69" w:rsidRDefault="00197F69">
      <w:r>
        <w:separator/>
      </w:r>
    </w:p>
  </w:endnote>
  <w:endnote w:type="continuationSeparator" w:id="0">
    <w:p w:rsidR="00197F69" w:rsidRDefault="00197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7F69" w:rsidRDefault="00197F69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97F69" w:rsidRDefault="00197F69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3ADFF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197F69" w:rsidRDefault="00197F69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7F69" w:rsidRDefault="00197F6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7F69" w:rsidRDefault="00197F69">
      <w:r>
        <w:separator/>
      </w:r>
    </w:p>
  </w:footnote>
  <w:footnote w:type="continuationSeparator" w:id="0">
    <w:p w:rsidR="00197F69" w:rsidRDefault="00197F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72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E"/>
    <w:rsid w:val="000033A6"/>
    <w:rsid w:val="0000395C"/>
    <w:rsid w:val="00005747"/>
    <w:rsid w:val="000070F0"/>
    <w:rsid w:val="0001561D"/>
    <w:rsid w:val="00016C8C"/>
    <w:rsid w:val="000177D1"/>
    <w:rsid w:val="00021C05"/>
    <w:rsid w:val="00031698"/>
    <w:rsid w:val="00031C42"/>
    <w:rsid w:val="00032070"/>
    <w:rsid w:val="00033782"/>
    <w:rsid w:val="00036B60"/>
    <w:rsid w:val="000466E1"/>
    <w:rsid w:val="00047F49"/>
    <w:rsid w:val="0006071F"/>
    <w:rsid w:val="00060C6F"/>
    <w:rsid w:val="000652FF"/>
    <w:rsid w:val="00072247"/>
    <w:rsid w:val="00083196"/>
    <w:rsid w:val="00087BFC"/>
    <w:rsid w:val="00087C8F"/>
    <w:rsid w:val="000905CA"/>
    <w:rsid w:val="00095809"/>
    <w:rsid w:val="00096702"/>
    <w:rsid w:val="000A40D5"/>
    <w:rsid w:val="000A4D09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2113"/>
    <w:rsid w:val="001228A6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82702"/>
    <w:rsid w:val="00197F69"/>
    <w:rsid w:val="001A060B"/>
    <w:rsid w:val="001A1AE6"/>
    <w:rsid w:val="001B25C5"/>
    <w:rsid w:val="001B28C3"/>
    <w:rsid w:val="001C1C02"/>
    <w:rsid w:val="001C3CF2"/>
    <w:rsid w:val="001C7964"/>
    <w:rsid w:val="001D22DF"/>
    <w:rsid w:val="001D3B06"/>
    <w:rsid w:val="001E133A"/>
    <w:rsid w:val="001E612C"/>
    <w:rsid w:val="001E66AF"/>
    <w:rsid w:val="001E7BF5"/>
    <w:rsid w:val="001F1932"/>
    <w:rsid w:val="001F218A"/>
    <w:rsid w:val="0020365A"/>
    <w:rsid w:val="002167C7"/>
    <w:rsid w:val="00217580"/>
    <w:rsid w:val="002238CF"/>
    <w:rsid w:val="002252A1"/>
    <w:rsid w:val="00225378"/>
    <w:rsid w:val="002308D9"/>
    <w:rsid w:val="002322EA"/>
    <w:rsid w:val="002328D3"/>
    <w:rsid w:val="00236C4D"/>
    <w:rsid w:val="002370FB"/>
    <w:rsid w:val="00237AC2"/>
    <w:rsid w:val="00245474"/>
    <w:rsid w:val="0024726D"/>
    <w:rsid w:val="0025167A"/>
    <w:rsid w:val="00252413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2E81"/>
    <w:rsid w:val="002B56E8"/>
    <w:rsid w:val="002C4A19"/>
    <w:rsid w:val="002C4F6D"/>
    <w:rsid w:val="002C7549"/>
    <w:rsid w:val="002D1C18"/>
    <w:rsid w:val="002D22E2"/>
    <w:rsid w:val="002D45D1"/>
    <w:rsid w:val="002D54C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0354"/>
    <w:rsid w:val="003141D9"/>
    <w:rsid w:val="003156E4"/>
    <w:rsid w:val="00316AB6"/>
    <w:rsid w:val="003278F2"/>
    <w:rsid w:val="00330BC5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44EB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D5729"/>
    <w:rsid w:val="003E3B95"/>
    <w:rsid w:val="003E4DC8"/>
    <w:rsid w:val="003F1FB1"/>
    <w:rsid w:val="003F2F1A"/>
    <w:rsid w:val="003F3898"/>
    <w:rsid w:val="003F4E4F"/>
    <w:rsid w:val="003F5160"/>
    <w:rsid w:val="00400362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1F6"/>
    <w:rsid w:val="00451CAB"/>
    <w:rsid w:val="00452690"/>
    <w:rsid w:val="0045284D"/>
    <w:rsid w:val="00452BCB"/>
    <w:rsid w:val="00452EC3"/>
    <w:rsid w:val="00457DF4"/>
    <w:rsid w:val="0046107F"/>
    <w:rsid w:val="00463455"/>
    <w:rsid w:val="00467744"/>
    <w:rsid w:val="0047224D"/>
    <w:rsid w:val="00475E8B"/>
    <w:rsid w:val="00491209"/>
    <w:rsid w:val="004919C0"/>
    <w:rsid w:val="00495BA4"/>
    <w:rsid w:val="00495EC2"/>
    <w:rsid w:val="004A3C22"/>
    <w:rsid w:val="004B071A"/>
    <w:rsid w:val="004B3EB3"/>
    <w:rsid w:val="004C0E02"/>
    <w:rsid w:val="004C2E1F"/>
    <w:rsid w:val="004C4099"/>
    <w:rsid w:val="004D021B"/>
    <w:rsid w:val="004D05F9"/>
    <w:rsid w:val="004D47F5"/>
    <w:rsid w:val="004D62C4"/>
    <w:rsid w:val="004D6E05"/>
    <w:rsid w:val="004E2DBB"/>
    <w:rsid w:val="004F023B"/>
    <w:rsid w:val="004F036E"/>
    <w:rsid w:val="004F113A"/>
    <w:rsid w:val="004F3081"/>
    <w:rsid w:val="004F49CB"/>
    <w:rsid w:val="00500821"/>
    <w:rsid w:val="00500A20"/>
    <w:rsid w:val="00503C8D"/>
    <w:rsid w:val="00504157"/>
    <w:rsid w:val="0050443A"/>
    <w:rsid w:val="00504FD3"/>
    <w:rsid w:val="0050666B"/>
    <w:rsid w:val="0051009D"/>
    <w:rsid w:val="005103CF"/>
    <w:rsid w:val="00510BB3"/>
    <w:rsid w:val="0051189B"/>
    <w:rsid w:val="00513305"/>
    <w:rsid w:val="00513D90"/>
    <w:rsid w:val="00515E2B"/>
    <w:rsid w:val="00520860"/>
    <w:rsid w:val="00521427"/>
    <w:rsid w:val="0052396F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560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87E34"/>
    <w:rsid w:val="00590D56"/>
    <w:rsid w:val="0059155D"/>
    <w:rsid w:val="00594969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EAA"/>
    <w:rsid w:val="005E3F25"/>
    <w:rsid w:val="005E5AC2"/>
    <w:rsid w:val="005E6E68"/>
    <w:rsid w:val="005F16A6"/>
    <w:rsid w:val="005F1C6B"/>
    <w:rsid w:val="005F1FA8"/>
    <w:rsid w:val="005F3607"/>
    <w:rsid w:val="0060518E"/>
    <w:rsid w:val="00606591"/>
    <w:rsid w:val="006074D5"/>
    <w:rsid w:val="006109DD"/>
    <w:rsid w:val="006210AF"/>
    <w:rsid w:val="006238F2"/>
    <w:rsid w:val="006250E7"/>
    <w:rsid w:val="006309EA"/>
    <w:rsid w:val="00636951"/>
    <w:rsid w:val="0064451F"/>
    <w:rsid w:val="006516C5"/>
    <w:rsid w:val="00654291"/>
    <w:rsid w:val="00654814"/>
    <w:rsid w:val="00655935"/>
    <w:rsid w:val="00660E68"/>
    <w:rsid w:val="0066254C"/>
    <w:rsid w:val="0066464E"/>
    <w:rsid w:val="00664D2D"/>
    <w:rsid w:val="0066590A"/>
    <w:rsid w:val="00672EFD"/>
    <w:rsid w:val="00673D2E"/>
    <w:rsid w:val="00676CEB"/>
    <w:rsid w:val="00677722"/>
    <w:rsid w:val="006778BE"/>
    <w:rsid w:val="00677FFD"/>
    <w:rsid w:val="006854B8"/>
    <w:rsid w:val="00685893"/>
    <w:rsid w:val="006872CE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376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5BA9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6664"/>
    <w:rsid w:val="007B74BF"/>
    <w:rsid w:val="007C34EC"/>
    <w:rsid w:val="007C4001"/>
    <w:rsid w:val="007C4683"/>
    <w:rsid w:val="007C6BD8"/>
    <w:rsid w:val="007C7884"/>
    <w:rsid w:val="007D1FB8"/>
    <w:rsid w:val="007D4BDB"/>
    <w:rsid w:val="007D73D1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06681"/>
    <w:rsid w:val="0081028D"/>
    <w:rsid w:val="00810C10"/>
    <w:rsid w:val="00814006"/>
    <w:rsid w:val="0081429A"/>
    <w:rsid w:val="00816421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346F"/>
    <w:rsid w:val="00856357"/>
    <w:rsid w:val="0086053D"/>
    <w:rsid w:val="00863D00"/>
    <w:rsid w:val="00864083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5AFC"/>
    <w:rsid w:val="008C6E6C"/>
    <w:rsid w:val="008C7953"/>
    <w:rsid w:val="008D1080"/>
    <w:rsid w:val="008D5FE0"/>
    <w:rsid w:val="008E2791"/>
    <w:rsid w:val="008E65CE"/>
    <w:rsid w:val="008F06B9"/>
    <w:rsid w:val="008F12B3"/>
    <w:rsid w:val="008F1FF1"/>
    <w:rsid w:val="008F217C"/>
    <w:rsid w:val="008F2D66"/>
    <w:rsid w:val="008F36CA"/>
    <w:rsid w:val="008F61BD"/>
    <w:rsid w:val="009018BA"/>
    <w:rsid w:val="009024E2"/>
    <w:rsid w:val="00903078"/>
    <w:rsid w:val="00906BFF"/>
    <w:rsid w:val="00906CE0"/>
    <w:rsid w:val="00906DD9"/>
    <w:rsid w:val="00910976"/>
    <w:rsid w:val="009145BE"/>
    <w:rsid w:val="009152A4"/>
    <w:rsid w:val="00915D57"/>
    <w:rsid w:val="00916455"/>
    <w:rsid w:val="00917230"/>
    <w:rsid w:val="00921077"/>
    <w:rsid w:val="00921281"/>
    <w:rsid w:val="00921BDC"/>
    <w:rsid w:val="00922BE9"/>
    <w:rsid w:val="0092483B"/>
    <w:rsid w:val="00926555"/>
    <w:rsid w:val="00933A86"/>
    <w:rsid w:val="00937701"/>
    <w:rsid w:val="00937B74"/>
    <w:rsid w:val="009414F5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65C"/>
    <w:rsid w:val="009B77DF"/>
    <w:rsid w:val="009C01BE"/>
    <w:rsid w:val="009C330A"/>
    <w:rsid w:val="009C7EAF"/>
    <w:rsid w:val="009D1258"/>
    <w:rsid w:val="009D1B96"/>
    <w:rsid w:val="009D24AF"/>
    <w:rsid w:val="009D5CAF"/>
    <w:rsid w:val="009E14E4"/>
    <w:rsid w:val="009E161F"/>
    <w:rsid w:val="009F46CC"/>
    <w:rsid w:val="009F6768"/>
    <w:rsid w:val="00A0230A"/>
    <w:rsid w:val="00A026A9"/>
    <w:rsid w:val="00A14FCA"/>
    <w:rsid w:val="00A15B7F"/>
    <w:rsid w:val="00A1785F"/>
    <w:rsid w:val="00A208BB"/>
    <w:rsid w:val="00A226F9"/>
    <w:rsid w:val="00A27951"/>
    <w:rsid w:val="00A36D84"/>
    <w:rsid w:val="00A451D2"/>
    <w:rsid w:val="00A46499"/>
    <w:rsid w:val="00A51544"/>
    <w:rsid w:val="00A55270"/>
    <w:rsid w:val="00A55554"/>
    <w:rsid w:val="00A6131F"/>
    <w:rsid w:val="00A632BB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D2769"/>
    <w:rsid w:val="00AE0B37"/>
    <w:rsid w:val="00AE3373"/>
    <w:rsid w:val="00AE7158"/>
    <w:rsid w:val="00AF280C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7413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2FCE"/>
    <w:rsid w:val="00BB42D1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2412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863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86F4B"/>
    <w:rsid w:val="00C87BA6"/>
    <w:rsid w:val="00C9060F"/>
    <w:rsid w:val="00C92195"/>
    <w:rsid w:val="00C977E6"/>
    <w:rsid w:val="00C97C4D"/>
    <w:rsid w:val="00CA0219"/>
    <w:rsid w:val="00CA13C5"/>
    <w:rsid w:val="00CA1484"/>
    <w:rsid w:val="00CA288E"/>
    <w:rsid w:val="00CA3AD0"/>
    <w:rsid w:val="00CA4A73"/>
    <w:rsid w:val="00CA5275"/>
    <w:rsid w:val="00CA6313"/>
    <w:rsid w:val="00CB0DFC"/>
    <w:rsid w:val="00CB545C"/>
    <w:rsid w:val="00CB5E10"/>
    <w:rsid w:val="00CB6F96"/>
    <w:rsid w:val="00CC1403"/>
    <w:rsid w:val="00CC215A"/>
    <w:rsid w:val="00CC24E7"/>
    <w:rsid w:val="00CC2F04"/>
    <w:rsid w:val="00CC7DCD"/>
    <w:rsid w:val="00CC7E5B"/>
    <w:rsid w:val="00CC7FFE"/>
    <w:rsid w:val="00CD0477"/>
    <w:rsid w:val="00CD1AA4"/>
    <w:rsid w:val="00CD2FB3"/>
    <w:rsid w:val="00CD3547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0DE5"/>
    <w:rsid w:val="00D13AC8"/>
    <w:rsid w:val="00D15BF0"/>
    <w:rsid w:val="00D161A7"/>
    <w:rsid w:val="00D22F22"/>
    <w:rsid w:val="00D26DA1"/>
    <w:rsid w:val="00D36A5E"/>
    <w:rsid w:val="00D37511"/>
    <w:rsid w:val="00D37A11"/>
    <w:rsid w:val="00D403A6"/>
    <w:rsid w:val="00D40914"/>
    <w:rsid w:val="00D42AF7"/>
    <w:rsid w:val="00D47C20"/>
    <w:rsid w:val="00D60709"/>
    <w:rsid w:val="00D61543"/>
    <w:rsid w:val="00D63FDC"/>
    <w:rsid w:val="00D64BF5"/>
    <w:rsid w:val="00D76EB7"/>
    <w:rsid w:val="00D77118"/>
    <w:rsid w:val="00D77C3C"/>
    <w:rsid w:val="00D85351"/>
    <w:rsid w:val="00D9747B"/>
    <w:rsid w:val="00DA3EE7"/>
    <w:rsid w:val="00DB0695"/>
    <w:rsid w:val="00DB09CB"/>
    <w:rsid w:val="00DB4BE6"/>
    <w:rsid w:val="00DB5F08"/>
    <w:rsid w:val="00DB7601"/>
    <w:rsid w:val="00DB7982"/>
    <w:rsid w:val="00DC231A"/>
    <w:rsid w:val="00DC5B44"/>
    <w:rsid w:val="00DC77EF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0AE6"/>
    <w:rsid w:val="00E325B6"/>
    <w:rsid w:val="00E35D5F"/>
    <w:rsid w:val="00E4177A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76213"/>
    <w:rsid w:val="00E81BE4"/>
    <w:rsid w:val="00E834FB"/>
    <w:rsid w:val="00E8726A"/>
    <w:rsid w:val="00E87A1A"/>
    <w:rsid w:val="00E9002B"/>
    <w:rsid w:val="00E91E47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3152"/>
    <w:rsid w:val="00EB6780"/>
    <w:rsid w:val="00EB792C"/>
    <w:rsid w:val="00EC04B8"/>
    <w:rsid w:val="00EC24EF"/>
    <w:rsid w:val="00EC32BD"/>
    <w:rsid w:val="00EC3859"/>
    <w:rsid w:val="00EC5B11"/>
    <w:rsid w:val="00EC5D77"/>
    <w:rsid w:val="00EC6804"/>
    <w:rsid w:val="00ED139F"/>
    <w:rsid w:val="00ED2012"/>
    <w:rsid w:val="00ED26B7"/>
    <w:rsid w:val="00ED45F9"/>
    <w:rsid w:val="00EE0551"/>
    <w:rsid w:val="00EE1C0B"/>
    <w:rsid w:val="00EE44F9"/>
    <w:rsid w:val="00EE7553"/>
    <w:rsid w:val="00EE77CE"/>
    <w:rsid w:val="00EF256E"/>
    <w:rsid w:val="00EF2647"/>
    <w:rsid w:val="00EF3135"/>
    <w:rsid w:val="00F11177"/>
    <w:rsid w:val="00F11376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184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6D2E"/>
    <w:rsid w:val="00FC6229"/>
    <w:rsid w:val="00FC717A"/>
    <w:rsid w:val="00FD340E"/>
    <w:rsid w:val="00FD438A"/>
    <w:rsid w:val="00FD6955"/>
    <w:rsid w:val="00FE19BC"/>
    <w:rsid w:val="00FE528D"/>
    <w:rsid w:val="00FE5429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2033"/>
    <o:shapelayout v:ext="edit">
      <o:idmap v:ext="edit" data="1"/>
    </o:shapelayout>
  </w:shapeDefaults>
  <w:doNotEmbedSmartTags/>
  <w:decimalSymbol w:val=","/>
  <w:listSeparator w:val=";"/>
  <w15:docId w15:val="{2501FE92-5AFE-4CB8-9807-1D20155D0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5" Type="http://schemas.openxmlformats.org/officeDocument/2006/relationships/image" Target="media/image15.png"/><Relationship Id="rId33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29" Type="http://schemas.openxmlformats.org/officeDocument/2006/relationships/hyperlink" Target="mailto:Elependina@ecp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24" Type="http://schemas.openxmlformats.org/officeDocument/2006/relationships/image" Target="media/image14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10" Type="http://schemas.openxmlformats.org/officeDocument/2006/relationships/hyperlink" Target="http://www.a-k-d.ru" TargetMode="External"/><Relationship Id="rId19" Type="http://schemas.openxmlformats.org/officeDocument/2006/relationships/image" Target="media/image9.jpeg"/><Relationship Id="rId31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footer" Target="footer1.xml"/><Relationship Id="rId8" Type="http://schemas.openxmlformats.org/officeDocument/2006/relationships/hyperlink" Target="mailto:EVLependina@rosatom.ru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A5C8AB1D3FAB4F84AB7611C6BB087F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DA6E4B-D8FA-468C-BB6C-2F43A98D90E2}"/>
      </w:docPartPr>
      <w:docPartBody>
        <w:p w:rsidR="00207EF3" w:rsidRDefault="00207EF3" w:rsidP="00207EF3">
          <w:pPr>
            <w:pStyle w:val="A5C8AB1D3FAB4F84AB7611C6BB087FB9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2AF24E7621994BF5AB4663D124AD14A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A6F31E-C775-4FEE-9F01-6919F3B14FF4}"/>
      </w:docPartPr>
      <w:docPartBody>
        <w:p w:rsidR="00207EF3" w:rsidRDefault="00207EF3" w:rsidP="00207EF3">
          <w:pPr>
            <w:pStyle w:val="2AF24E7621994BF5AB4663D124AD14A9"/>
          </w:pPr>
          <w:r>
            <w:rPr>
              <w:rStyle w:val="a3"/>
            </w:rPr>
            <w:t>ФИО подписанта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157DB5"/>
    <w:rsid w:val="00207EF3"/>
    <w:rsid w:val="002952C7"/>
    <w:rsid w:val="002B64AF"/>
    <w:rsid w:val="002E5FA9"/>
    <w:rsid w:val="002F70BB"/>
    <w:rsid w:val="00D928F5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07EF3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A5C8AB1D3FAB4F84AB7611C6BB087FB9">
    <w:name w:val="A5C8AB1D3FAB4F84AB7611C6BB087FB9"/>
    <w:rsid w:val="00207EF3"/>
    <w:pPr>
      <w:spacing w:after="160" w:line="259" w:lineRule="auto"/>
    </w:pPr>
  </w:style>
  <w:style w:type="paragraph" w:customStyle="1" w:styleId="2AF24E7621994BF5AB4663D124AD14A9">
    <w:name w:val="2AF24E7621994BF5AB4663D124AD14A9"/>
    <w:rsid w:val="00207EF3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444050-01FC-4217-8941-D97AB2A6E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5032</Words>
  <Characters>28686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33651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3</cp:revision>
  <cp:lastPrinted>2019-03-22T03:22:00Z</cp:lastPrinted>
  <dcterms:created xsi:type="dcterms:W3CDTF">2023-03-16T09:34:00Z</dcterms:created>
  <dcterms:modified xsi:type="dcterms:W3CDTF">2023-03-16T09:40:00Z</dcterms:modified>
</cp:coreProperties>
</file>