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44CCFF68" wp14:editId="076F0A15">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D01E33">
            <w:pPr>
              <w:shd w:val="clear" w:color="auto" w:fill="FFFFFF"/>
            </w:pPr>
            <w:r w:rsidRPr="001D6E37">
              <w:t>«</w:t>
            </w:r>
            <w:r w:rsidR="00D01E33">
              <w:t>25</w:t>
            </w:r>
            <w:r w:rsidRPr="001D6E37">
              <w:t xml:space="preserve">» </w:t>
            </w:r>
            <w:r w:rsidR="00D01E33">
              <w:t>сентября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Default="00614986" w:rsidP="00614986">
      <w:pPr>
        <w:jc w:val="center"/>
      </w:pPr>
      <w:r w:rsidRPr="00614986">
        <w:t xml:space="preserve">открытый аукцион в электронной форме без квалификационного отбора на право заключения договора на поставку </w:t>
      </w:r>
      <w:r>
        <w:t>мазута</w:t>
      </w:r>
    </w:p>
    <w:p w:rsidR="00614986" w:rsidRDefault="00614986" w:rsidP="00614986">
      <w:pPr>
        <w:jc w:val="center"/>
      </w:pPr>
      <w:r w:rsidRPr="00614986">
        <w:t>(номенклатурная группа №1.49 - поставка тяжелого топлива (мазутов))</w:t>
      </w:r>
    </w:p>
    <w:p w:rsidR="00614986" w:rsidRPr="00614986" w:rsidRDefault="00614986" w:rsidP="00614986">
      <w:pPr>
        <w:jc w:val="center"/>
      </w:pPr>
      <w:r w:rsidRPr="00614986">
        <w:t>для нужд ФГУП «Атомфлот»</w:t>
      </w:r>
    </w:p>
    <w:p w:rsidR="00614986" w:rsidRPr="00614986" w:rsidRDefault="00614986" w:rsidP="00614986">
      <w:pPr>
        <w:jc w:val="center"/>
      </w:pPr>
      <w:r w:rsidRPr="00614986">
        <w:t xml:space="preserve"> </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D01E33"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D01E33"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C600AF" w:rsidP="003304BA">
      <w:pPr>
        <w:pStyle w:val="15"/>
        <w:spacing w:before="0"/>
        <w:rPr>
          <w:rFonts w:eastAsiaTheme="minorEastAsia"/>
          <w:sz w:val="20"/>
        </w:rPr>
      </w:pPr>
      <w:r w:rsidRPr="003304BA">
        <w:rPr>
          <w:bCs/>
          <w:sz w:val="20"/>
        </w:rPr>
        <w:fldChar w:fldCharType="begin"/>
      </w:r>
      <w:r w:rsidR="00C87330" w:rsidRPr="003304BA">
        <w:rPr>
          <w:bCs/>
          <w:sz w:val="20"/>
        </w:rPr>
        <w:instrText xml:space="preserve"> TOC \o "1-3" \h \z \u </w:instrText>
      </w:r>
      <w:r w:rsidRPr="003304BA">
        <w:rPr>
          <w:bCs/>
          <w:sz w:val="20"/>
        </w:rPr>
        <w:fldChar w:fldCharType="separate"/>
      </w:r>
      <w:hyperlink w:anchor="_Toc399513066" w:history="1">
        <w:r w:rsidR="00D26EED" w:rsidRPr="003304BA">
          <w:rPr>
            <w:rStyle w:val="afc"/>
            <w:sz w:val="20"/>
          </w:rPr>
          <w:t>ЧАСТЬ 1</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_Toc399513066 \h </w:instrText>
        </w:r>
        <w:r w:rsidR="00D26EED" w:rsidRPr="003304BA">
          <w:rPr>
            <w:webHidden/>
            <w:sz w:val="20"/>
          </w:rPr>
        </w:r>
        <w:r w:rsidR="00D26EED" w:rsidRPr="003304BA">
          <w:rPr>
            <w:webHidden/>
            <w:sz w:val="20"/>
          </w:rPr>
          <w:fldChar w:fldCharType="separate"/>
        </w:r>
        <w:r w:rsidR="00F34AA4">
          <w:rPr>
            <w:webHidden/>
            <w:sz w:val="20"/>
          </w:rPr>
          <w:t>3</w:t>
        </w:r>
        <w:r w:rsidR="00D26EED" w:rsidRPr="003304BA">
          <w:rPr>
            <w:webHidden/>
            <w:sz w:val="20"/>
          </w:rPr>
          <w:fldChar w:fldCharType="end"/>
        </w:r>
      </w:hyperlink>
    </w:p>
    <w:p w:rsidR="00D26EED" w:rsidRPr="003304BA" w:rsidRDefault="00D01E33"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_Toc399513067 \h </w:instrText>
        </w:r>
        <w:r w:rsidR="00D26EED" w:rsidRPr="003304BA">
          <w:rPr>
            <w:webHidden/>
            <w:sz w:val="20"/>
          </w:rPr>
        </w:r>
        <w:r w:rsidR="00D26EED" w:rsidRPr="003304BA">
          <w:rPr>
            <w:webHidden/>
            <w:sz w:val="20"/>
          </w:rPr>
          <w:fldChar w:fldCharType="separate"/>
        </w:r>
        <w:r w:rsidR="00F34AA4">
          <w:rPr>
            <w:webHidden/>
            <w:sz w:val="20"/>
          </w:rPr>
          <w:t>3</w:t>
        </w:r>
        <w:r w:rsidR="00D26EED" w:rsidRPr="003304BA">
          <w:rPr>
            <w:webHidden/>
            <w:sz w:val="20"/>
          </w:rPr>
          <w:fldChar w:fldCharType="end"/>
        </w:r>
      </w:hyperlink>
    </w:p>
    <w:p w:rsidR="00D26EED" w:rsidRPr="003304BA" w:rsidRDefault="00D01E33"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_Toc399513068 \h </w:instrText>
        </w:r>
        <w:r w:rsidR="00D26EED" w:rsidRPr="003304BA">
          <w:rPr>
            <w:webHidden/>
            <w:sz w:val="20"/>
          </w:rPr>
        </w:r>
        <w:r w:rsidR="00D26EED" w:rsidRPr="003304BA">
          <w:rPr>
            <w:webHidden/>
            <w:sz w:val="20"/>
          </w:rPr>
          <w:fldChar w:fldCharType="separate"/>
        </w:r>
        <w:r w:rsidR="00F34AA4">
          <w:rPr>
            <w:webHidden/>
            <w:sz w:val="20"/>
          </w:rPr>
          <w:t>4</w:t>
        </w:r>
        <w:r w:rsidR="00D26EED" w:rsidRPr="003304BA">
          <w:rPr>
            <w:webHidden/>
            <w:sz w:val="20"/>
          </w:rPr>
          <w:fldChar w:fldCharType="end"/>
        </w:r>
      </w:hyperlink>
    </w:p>
    <w:p w:rsidR="00D26EED" w:rsidRPr="003304BA" w:rsidRDefault="00D01E33"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_Toc399513069 \h </w:instrText>
        </w:r>
        <w:r w:rsidR="00D26EED" w:rsidRPr="003304BA">
          <w:rPr>
            <w:webHidden/>
            <w:sz w:val="20"/>
          </w:rPr>
        </w:r>
        <w:r w:rsidR="00D26EED" w:rsidRPr="003304BA">
          <w:rPr>
            <w:webHidden/>
            <w:sz w:val="20"/>
          </w:rPr>
          <w:fldChar w:fldCharType="separate"/>
        </w:r>
        <w:r w:rsidR="00F34AA4">
          <w:rPr>
            <w:webHidden/>
            <w:sz w:val="20"/>
          </w:rPr>
          <w:t>5</w:t>
        </w:r>
        <w:r w:rsidR="00D26EED" w:rsidRPr="003304BA">
          <w:rPr>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_Toc399513078 \h </w:instrText>
        </w:r>
        <w:r w:rsidR="00D26EED" w:rsidRPr="003304BA">
          <w:rPr>
            <w:webHidden/>
            <w:sz w:val="20"/>
          </w:rPr>
        </w:r>
        <w:r w:rsidR="00D26EED" w:rsidRPr="003304BA">
          <w:rPr>
            <w:webHidden/>
            <w:sz w:val="20"/>
          </w:rPr>
          <w:fldChar w:fldCharType="separate"/>
        </w:r>
        <w:r w:rsidR="00F34AA4">
          <w:rPr>
            <w:webHidden/>
            <w:sz w:val="20"/>
          </w:rPr>
          <w:t>8</w:t>
        </w:r>
        <w:r w:rsidR="00D26EED" w:rsidRPr="003304BA">
          <w:rPr>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_Toc399513085 \h </w:instrText>
        </w:r>
        <w:r w:rsidR="00D26EED" w:rsidRPr="003304BA">
          <w:rPr>
            <w:webHidden/>
            <w:sz w:val="20"/>
          </w:rPr>
        </w:r>
        <w:r w:rsidR="00D26EED" w:rsidRPr="003304BA">
          <w:rPr>
            <w:webHidden/>
            <w:sz w:val="20"/>
          </w:rPr>
          <w:fldChar w:fldCharType="separate"/>
        </w:r>
        <w:r w:rsidR="00F34AA4">
          <w:rPr>
            <w:webHidden/>
            <w:sz w:val="20"/>
          </w:rPr>
          <w:t>12</w:t>
        </w:r>
        <w:r w:rsidR="00D26EED" w:rsidRPr="003304BA">
          <w:rPr>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w:t>
        </w:r>
        <w:r w:rsidR="00D26EED" w:rsidRPr="003304BA">
          <w:rPr>
            <w:rStyle w:val="afc"/>
            <w:sz w:val="20"/>
          </w:rPr>
          <w:t>А</w:t>
        </w:r>
        <w:r w:rsidR="00D26EED" w:rsidRPr="003304BA">
          <w:rPr>
            <w:rStyle w:val="afc"/>
            <w:sz w:val="20"/>
          </w:rPr>
          <w:t>ЦИОННАЯ КАРТА АУКЦИОНА</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_Toc399513104 \h </w:instrText>
        </w:r>
        <w:r w:rsidR="00D26EED" w:rsidRPr="003304BA">
          <w:rPr>
            <w:webHidden/>
            <w:sz w:val="20"/>
          </w:rPr>
        </w:r>
        <w:r w:rsidR="00D26EED" w:rsidRPr="003304BA">
          <w:rPr>
            <w:webHidden/>
            <w:sz w:val="20"/>
          </w:rPr>
          <w:fldChar w:fldCharType="separate"/>
        </w:r>
        <w:r w:rsidR="00F34AA4">
          <w:rPr>
            <w:webHidden/>
            <w:sz w:val="20"/>
          </w:rPr>
          <w:t>29</w:t>
        </w:r>
        <w:r w:rsidR="00D26EED" w:rsidRPr="003304BA">
          <w:rPr>
            <w:webHidden/>
            <w:sz w:val="20"/>
          </w:rPr>
          <w:fldChar w:fldCharType="end"/>
        </w:r>
      </w:hyperlink>
    </w:p>
    <w:p w:rsidR="00D26EED" w:rsidRPr="003304BA" w:rsidRDefault="00D01E33"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_Toc399513105 \h </w:instrText>
        </w:r>
        <w:r w:rsidR="00D26EED" w:rsidRPr="003304BA">
          <w:rPr>
            <w:webHidden/>
            <w:sz w:val="20"/>
          </w:rPr>
        </w:r>
        <w:r w:rsidR="00D26EED" w:rsidRPr="003304BA">
          <w:rPr>
            <w:webHidden/>
            <w:sz w:val="20"/>
          </w:rPr>
          <w:fldChar w:fldCharType="separate"/>
        </w:r>
        <w:r w:rsidR="00F34AA4">
          <w:rPr>
            <w:webHidden/>
            <w:sz w:val="20"/>
          </w:rPr>
          <w:t>37</w:t>
        </w:r>
        <w:r w:rsidR="00D26EED" w:rsidRPr="003304BA">
          <w:rPr>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00D26EED"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00D26EED" w:rsidRPr="003304BA">
          <w:rPr>
            <w:rFonts w:ascii="Times New Roman" w:hAnsi="Times New Roman" w:cs="Times New Roman"/>
            <w:b w:val="0"/>
            <w:webHidden/>
            <w:sz w:val="20"/>
          </w:rPr>
        </w:r>
        <w:r w:rsidR="00D26EED"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00D26EED" w:rsidRPr="003304BA">
          <w:rPr>
            <w:rFonts w:ascii="Times New Roman" w:hAnsi="Times New Roman" w:cs="Times New Roman"/>
            <w:b w:val="0"/>
            <w:webHidden/>
            <w:sz w:val="20"/>
          </w:rPr>
          <w:fldChar w:fldCharType="end"/>
        </w:r>
      </w:hyperlink>
    </w:p>
    <w:p w:rsidR="00D26EED" w:rsidRPr="003304BA" w:rsidRDefault="00D01E33"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00D26EED" w:rsidRPr="003304BA">
          <w:rPr>
            <w:webHidden/>
            <w:sz w:val="20"/>
          </w:rPr>
          <w:fldChar w:fldCharType="begin"/>
        </w:r>
        <w:r w:rsidR="00D26EED" w:rsidRPr="003304BA">
          <w:rPr>
            <w:webHidden/>
            <w:sz w:val="20"/>
          </w:rPr>
          <w:instrText xml:space="preserve"> PAGEREF _Toc399513117 \h </w:instrText>
        </w:r>
        <w:r w:rsidR="00D26EED" w:rsidRPr="003304BA">
          <w:rPr>
            <w:webHidden/>
            <w:sz w:val="20"/>
          </w:rPr>
        </w:r>
        <w:r w:rsidR="00D26EED" w:rsidRPr="003304BA">
          <w:rPr>
            <w:webHidden/>
            <w:sz w:val="20"/>
          </w:rPr>
          <w:fldChar w:fldCharType="separate"/>
        </w:r>
        <w:r w:rsidR="00F34AA4">
          <w:rPr>
            <w:webHidden/>
            <w:sz w:val="20"/>
          </w:rPr>
          <w:t>62</w:t>
        </w:r>
        <w:r w:rsidR="00D26EED" w:rsidRPr="003304BA">
          <w:rPr>
            <w:webHidden/>
            <w:sz w:val="20"/>
          </w:rPr>
          <w:fldChar w:fldCharType="end"/>
        </w:r>
      </w:hyperlink>
    </w:p>
    <w:p w:rsidR="00C87330" w:rsidRPr="00F75342" w:rsidRDefault="00C600AF"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9E1C9F">
        <w:fldChar w:fldCharType="begin"/>
      </w:r>
      <w:r w:rsidR="009E1C9F">
        <w:instrText xml:space="preserve"> REF _Ref317249928 \r \h </w:instrText>
      </w:r>
      <w:r w:rsidR="009E1C9F">
        <w:fldChar w:fldCharType="separate"/>
      </w:r>
      <w:r w:rsidR="00F34AA4">
        <w:t>5</w:t>
      </w:r>
      <w:r w:rsidR="009E1C9F">
        <w:fldChar w:fldCharType="end"/>
      </w:r>
      <w:r w:rsidR="009E1C9F">
        <w:t xml:space="preserve"> </w:t>
      </w:r>
      <w:r w:rsidRPr="00E72E02">
        <w:t xml:space="preserve">раздела </w:t>
      </w:r>
      <w:r w:rsidRPr="00E72E02">
        <w:fldChar w:fldCharType="begin"/>
      </w:r>
      <w:r w:rsidRPr="00E72E02">
        <w:instrText xml:space="preserve"> REF _Ref317250097 \r \h  \* MERGEFORMAT </w:instrText>
      </w:r>
      <w:r w:rsidRPr="00E72E02">
        <w:fldChar w:fldCharType="separate"/>
      </w:r>
      <w:r w:rsidR="00F34AA4">
        <w:t>5</w:t>
      </w:r>
      <w:r w:rsidRPr="00E72E02">
        <w:fldChar w:fldCharType="end"/>
      </w:r>
      <w:r w:rsidRPr="00E72E02">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9E1C9F">
        <w:fldChar w:fldCharType="begin"/>
      </w:r>
      <w:r w:rsidR="009E1C9F">
        <w:instrText xml:space="preserve"> REF _Ref317250440 \r \h </w:instrText>
      </w:r>
      <w:r w:rsidR="009E1C9F">
        <w:fldChar w:fldCharType="separate"/>
      </w:r>
      <w:r w:rsidR="00F34AA4">
        <w:t>10</w:t>
      </w:r>
      <w:r w:rsidR="009E1C9F">
        <w:fldChar w:fldCharType="end"/>
      </w:r>
      <w:r w:rsidRPr="00E72E02">
        <w:t xml:space="preserve"> раздела </w:t>
      </w:r>
      <w:r w:rsidRPr="00E72E02">
        <w:fldChar w:fldCharType="begin"/>
      </w:r>
      <w:r w:rsidRPr="00E72E02">
        <w:instrText xml:space="preserve"> REF _Ref317250449 \r \h  \* MERGEFORMAT </w:instrText>
      </w:r>
      <w:r w:rsidRPr="00E72E02">
        <w:fldChar w:fldCharType="separate"/>
      </w:r>
      <w:r w:rsidR="00F34AA4">
        <w:t>5</w:t>
      </w:r>
      <w:r w:rsidRPr="00E72E02">
        <w:fldChar w:fldCharType="end"/>
      </w:r>
      <w:r w:rsidRPr="00E72E02">
        <w:t xml:space="preserve"> «Информационная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3704FB">
        <w:fldChar w:fldCharType="begin"/>
      </w:r>
      <w:r w:rsidR="003704FB">
        <w:instrText xml:space="preserve"> REF _Ref317250471 \r \h </w:instrText>
      </w:r>
      <w:r w:rsidR="003704FB">
        <w:fldChar w:fldCharType="separate"/>
      </w:r>
      <w:r w:rsidR="00F34AA4">
        <w:t>6</w:t>
      </w:r>
      <w:r w:rsidR="003704FB">
        <w:fldChar w:fldCharType="end"/>
      </w:r>
      <w:r w:rsidRPr="00E72E02">
        <w:t xml:space="preserve"> раздела </w:t>
      </w:r>
      <w:r w:rsidRPr="00E72E02">
        <w:fldChar w:fldCharType="begin"/>
      </w:r>
      <w:r w:rsidRPr="00E72E02">
        <w:instrText xml:space="preserve"> REF _Ref317250478 \r \h  \* MERGEFORMAT </w:instrText>
      </w:r>
      <w:r w:rsidRPr="00E72E02">
        <w:fldChar w:fldCharType="separate"/>
      </w:r>
      <w:r w:rsidR="00F34AA4">
        <w:t>5</w:t>
      </w:r>
      <w:r w:rsidRPr="00E72E02">
        <w:fldChar w:fldCharType="end"/>
      </w:r>
      <w:r w:rsidRPr="00E72E02">
        <w:t xml:space="preserve"> «Информационная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и официальный сайт в информационно-телекоммуникационной сети «Интернет», имеющий адрес </w:t>
      </w:r>
      <w:r w:rsidRPr="003704FB">
        <w:rPr>
          <w:rStyle w:val="afc"/>
          <w:rFonts w:ascii="Times New Roman" w:hAnsi="Times New Roman"/>
          <w:szCs w:val="20"/>
        </w:rPr>
        <w:t>www.zakupki.</w:t>
      </w:r>
      <w:r w:rsidRPr="003704FB">
        <w:rPr>
          <w:rStyle w:val="afc"/>
          <w:rFonts w:ascii="Times New Roman" w:hAnsi="Times New Roman"/>
          <w:szCs w:val="20"/>
          <w:lang w:val="en-US"/>
        </w:rPr>
        <w:t>rosatom</w:t>
      </w:r>
      <w:r w:rsidRPr="003704FB">
        <w:rPr>
          <w:rStyle w:val="afc"/>
          <w:rFonts w:ascii="Times New Roman" w:hAnsi="Times New Roman"/>
          <w:szCs w:val="20"/>
        </w:rPr>
        <w:t>.ru</w:t>
      </w:r>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поставщиков товара /подрядчиков /исполнителей</w:t>
      </w:r>
      <w:r w:rsidRPr="00E72E02">
        <w:t xml:space="preserve">, выступающих на стороне одного </w:t>
      </w:r>
      <w:r w:rsidRPr="00E72E02">
        <w:rPr>
          <w:b/>
          <w:i/>
        </w:rPr>
        <w:t>поставщика товара /подрядчика /исполнителя</w:t>
      </w:r>
      <w:r w:rsidRPr="00E72E02">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своевременно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АК дивизиона — Арбитражный комитет дивизиона Госкорпорации «Росатом».</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3704FB">
        <w:fldChar w:fldCharType="begin"/>
      </w:r>
      <w:r w:rsidR="003704FB">
        <w:instrText xml:space="preserve"> REF _Ref320198365 \r \h </w:instrText>
      </w:r>
      <w:r w:rsidR="003704FB">
        <w:fldChar w:fldCharType="separate"/>
      </w:r>
      <w:r w:rsidR="00F34AA4">
        <w:t>2</w:t>
      </w:r>
      <w:r w:rsidR="003704FB">
        <w:fldChar w:fldCharType="end"/>
      </w:r>
      <w:r w:rsidRPr="00E72E02">
        <w:t xml:space="preserve"> раздела </w:t>
      </w:r>
      <w:r w:rsidRPr="00E72E02">
        <w:fldChar w:fldCharType="begin"/>
      </w:r>
      <w:r w:rsidRPr="00E72E02">
        <w:instrText xml:space="preserve"> REF _Ref317250658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ЦАК — Центральный арбитражный комитет в сфере закупок Госкорпорации «Росатом».</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/ов</w:t>
      </w:r>
      <w:r w:rsidRPr="00E72E02">
        <w:rPr>
          <w:szCs w:val="24"/>
        </w:rPr>
        <w:t xml:space="preserve"> на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функционала</w:t>
      </w:r>
      <w:r w:rsidRPr="00E72E02">
        <w:rPr>
          <w:spacing w:val="-6"/>
          <w:szCs w:val="24"/>
        </w:rPr>
        <w:t xml:space="preserve"> ЭТП, указанной в пункте </w:t>
      </w:r>
      <w:r w:rsidR="003704FB">
        <w:rPr>
          <w:spacing w:val="-6"/>
          <w:szCs w:val="24"/>
        </w:rPr>
        <w:fldChar w:fldCharType="begin"/>
      </w:r>
      <w:r w:rsidR="003704FB">
        <w:rPr>
          <w:spacing w:val="-6"/>
          <w:szCs w:val="24"/>
        </w:rPr>
        <w:instrText xml:space="preserve"> REF _Ref317250534 \r \h </w:instrText>
      </w:r>
      <w:r w:rsidR="003704FB">
        <w:rPr>
          <w:spacing w:val="-6"/>
          <w:szCs w:val="24"/>
        </w:rPr>
      </w:r>
      <w:r w:rsidR="003704FB">
        <w:rPr>
          <w:spacing w:val="-6"/>
          <w:szCs w:val="24"/>
        </w:rPr>
        <w:fldChar w:fldCharType="separate"/>
      </w:r>
      <w:r w:rsidR="00F34AA4">
        <w:rPr>
          <w:spacing w:val="-6"/>
          <w:szCs w:val="24"/>
        </w:rPr>
        <w:t>7</w:t>
      </w:r>
      <w:r w:rsidR="003704FB">
        <w:rPr>
          <w:spacing w:val="-6"/>
          <w:szCs w:val="24"/>
        </w:rPr>
        <w:fldChar w:fldCharType="end"/>
      </w:r>
      <w:r w:rsidRPr="00E72E02">
        <w:rPr>
          <w:spacing w:val="-6"/>
          <w:szCs w:val="24"/>
        </w:rPr>
        <w:t xml:space="preserve"> </w:t>
      </w:r>
      <w:r w:rsidRPr="00E72E02">
        <w:rPr>
          <w:szCs w:val="24"/>
        </w:rPr>
        <w:t>раздела </w:t>
      </w:r>
      <w:r w:rsidRPr="00E72E02">
        <w:rPr>
          <w:szCs w:val="24"/>
        </w:rPr>
        <w:fldChar w:fldCharType="begin"/>
      </w:r>
      <w:r w:rsidRPr="00E72E02">
        <w:rPr>
          <w:szCs w:val="24"/>
        </w:rPr>
        <w:instrText xml:space="preserve"> REF _Ref317250543 \r \h  \* MERGEFORMAT </w:instrText>
      </w:r>
      <w:r w:rsidRPr="00E72E02">
        <w:rPr>
          <w:szCs w:val="24"/>
        </w:rPr>
      </w:r>
      <w:r w:rsidRPr="00E72E02">
        <w:rPr>
          <w:szCs w:val="24"/>
        </w:rPr>
        <w:fldChar w:fldCharType="separate"/>
      </w:r>
      <w:r w:rsidR="00F34AA4">
        <w:rPr>
          <w:szCs w:val="24"/>
        </w:rPr>
        <w:t>5</w:t>
      </w:r>
      <w:r w:rsidRPr="00E72E02">
        <w:rPr>
          <w:szCs w:val="24"/>
        </w:rPr>
        <w:fldChar w:fldCharType="end"/>
      </w:r>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 xml:space="preserve">/ам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«ТЕХНИЧЕСКАЯ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/ов</w:t>
      </w:r>
      <w:r w:rsidRPr="00E72E02">
        <w:rPr>
          <w:szCs w:val="24"/>
        </w:rPr>
        <w:t xml:space="preserve"> на поставку товаров, выполнение работ или оказание услуг согласно пункту </w:t>
      </w:r>
      <w:r w:rsidR="003A1BF1">
        <w:rPr>
          <w:szCs w:val="24"/>
        </w:rPr>
        <w:fldChar w:fldCharType="begin"/>
      </w:r>
      <w:r w:rsidR="003A1BF1">
        <w:rPr>
          <w:szCs w:val="24"/>
        </w:rPr>
        <w:instrText xml:space="preserve"> REF _Ref317250566 \r \h </w:instrText>
      </w:r>
      <w:r w:rsidR="003A1BF1">
        <w:rPr>
          <w:szCs w:val="24"/>
        </w:rPr>
      </w:r>
      <w:r w:rsidR="003A1BF1">
        <w:rPr>
          <w:szCs w:val="24"/>
        </w:rPr>
        <w:fldChar w:fldCharType="separate"/>
      </w:r>
      <w:r w:rsidR="00F34AA4">
        <w:rPr>
          <w:szCs w:val="24"/>
        </w:rPr>
        <w:t>1</w:t>
      </w:r>
      <w:r w:rsidR="003A1BF1">
        <w:rPr>
          <w:szCs w:val="24"/>
        </w:rPr>
        <w:fldChar w:fldCharType="end"/>
      </w:r>
      <w:r w:rsidRPr="00E72E02">
        <w:rPr>
          <w:szCs w:val="24"/>
        </w:rPr>
        <w:t xml:space="preserve"> раздела </w:t>
      </w:r>
      <w:r w:rsidRPr="00E72E02">
        <w:rPr>
          <w:szCs w:val="24"/>
        </w:rPr>
        <w:fldChar w:fldCharType="begin"/>
      </w:r>
      <w:r w:rsidRPr="00E72E02">
        <w:rPr>
          <w:szCs w:val="24"/>
        </w:rPr>
        <w:instrText xml:space="preserve"> REF _Ref317250574 \r \h  \* MERGEFORMAT </w:instrText>
      </w:r>
      <w:r w:rsidRPr="00E72E02">
        <w:rPr>
          <w:szCs w:val="24"/>
        </w:rPr>
      </w:r>
      <w:r w:rsidRPr="00E72E02">
        <w:rPr>
          <w:szCs w:val="24"/>
        </w:rPr>
        <w:fldChar w:fldCharType="separate"/>
      </w:r>
      <w:r w:rsidR="00F34AA4">
        <w:rPr>
          <w:szCs w:val="24"/>
        </w:rPr>
        <w:t>5</w:t>
      </w:r>
      <w:r w:rsidRPr="00E72E02">
        <w:rPr>
          <w:szCs w:val="24"/>
        </w:rPr>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3A1BF1">
        <w:rPr>
          <w:szCs w:val="24"/>
        </w:rPr>
        <w:fldChar w:fldCharType="begin"/>
      </w:r>
      <w:r w:rsidR="003A1BF1">
        <w:rPr>
          <w:szCs w:val="24"/>
        </w:rPr>
        <w:instrText xml:space="preserve"> REF _Ref317250566 \r \h </w:instrText>
      </w:r>
      <w:r w:rsidR="003A1BF1">
        <w:rPr>
          <w:szCs w:val="24"/>
        </w:rPr>
      </w:r>
      <w:r w:rsidR="003A1BF1">
        <w:rPr>
          <w:szCs w:val="24"/>
        </w:rPr>
        <w:fldChar w:fldCharType="separate"/>
      </w:r>
      <w:r w:rsidR="00F34AA4">
        <w:rPr>
          <w:szCs w:val="24"/>
        </w:rPr>
        <w:t>1</w:t>
      </w:r>
      <w:r w:rsidR="003A1BF1">
        <w:rPr>
          <w:szCs w:val="24"/>
        </w:rPr>
        <w:fldChar w:fldCharType="end"/>
      </w:r>
      <w:r w:rsidRPr="00E72E02">
        <w:rPr>
          <w:szCs w:val="24"/>
        </w:rPr>
        <w:t>, </w:t>
      </w:r>
      <w:r w:rsidR="003A1BF1">
        <w:rPr>
          <w:szCs w:val="24"/>
        </w:rPr>
        <w:fldChar w:fldCharType="begin"/>
      </w:r>
      <w:r w:rsidR="003A1BF1">
        <w:rPr>
          <w:szCs w:val="24"/>
        </w:rPr>
        <w:instrText xml:space="preserve"> REF _Ref317250598 \r \h </w:instrText>
      </w:r>
      <w:r w:rsidR="003A1BF1">
        <w:rPr>
          <w:szCs w:val="24"/>
        </w:rPr>
      </w:r>
      <w:r w:rsidR="003A1BF1">
        <w:rPr>
          <w:szCs w:val="24"/>
        </w:rPr>
        <w:fldChar w:fldCharType="separate"/>
      </w:r>
      <w:r w:rsidR="00F34AA4">
        <w:rPr>
          <w:szCs w:val="24"/>
        </w:rPr>
        <w:t>3</w:t>
      </w:r>
      <w:r w:rsidR="003A1BF1">
        <w:rPr>
          <w:szCs w:val="24"/>
        </w:rPr>
        <w:fldChar w:fldCharType="end"/>
      </w:r>
      <w:r w:rsidRPr="00E72E02">
        <w:rPr>
          <w:szCs w:val="24"/>
        </w:rPr>
        <w:t>, </w:t>
      </w:r>
      <w:r w:rsidR="003A1BF1">
        <w:rPr>
          <w:szCs w:val="24"/>
        </w:rPr>
        <w:fldChar w:fldCharType="begin"/>
      </w:r>
      <w:r w:rsidR="003A1BF1">
        <w:rPr>
          <w:szCs w:val="24"/>
        </w:rPr>
        <w:instrText xml:space="preserve"> REF _Ref392148451 \r \h </w:instrText>
      </w:r>
      <w:r w:rsidR="003A1BF1">
        <w:rPr>
          <w:szCs w:val="24"/>
        </w:rPr>
      </w:r>
      <w:r w:rsidR="003A1BF1">
        <w:rPr>
          <w:szCs w:val="24"/>
        </w:rPr>
        <w:fldChar w:fldCharType="separate"/>
      </w:r>
      <w:r w:rsidR="00F34AA4">
        <w:rPr>
          <w:szCs w:val="24"/>
        </w:rPr>
        <w:t>4</w:t>
      </w:r>
      <w:r w:rsidR="003A1BF1">
        <w:rPr>
          <w:szCs w:val="24"/>
        </w:rPr>
        <w:fldChar w:fldCharType="end"/>
      </w:r>
      <w:r w:rsidRPr="00E72E02">
        <w:rPr>
          <w:szCs w:val="24"/>
        </w:rPr>
        <w:t xml:space="preserve"> раздела </w:t>
      </w:r>
      <w:r w:rsidRPr="00E72E02">
        <w:rPr>
          <w:szCs w:val="24"/>
        </w:rPr>
        <w:fldChar w:fldCharType="begin"/>
      </w:r>
      <w:r w:rsidRPr="00E72E02">
        <w:rPr>
          <w:szCs w:val="24"/>
        </w:rPr>
        <w:instrText xml:space="preserve"> REF _Ref317250613 \r \h  \* MERGEFORMAT </w:instrText>
      </w:r>
      <w:r w:rsidRPr="00E72E02">
        <w:rPr>
          <w:szCs w:val="24"/>
        </w:rPr>
      </w:r>
      <w:r w:rsidRPr="00E72E02">
        <w:rPr>
          <w:szCs w:val="24"/>
        </w:rPr>
        <w:fldChar w:fldCharType="separate"/>
      </w:r>
      <w:r w:rsidR="00F34AA4">
        <w:rPr>
          <w:szCs w:val="24"/>
        </w:rPr>
        <w:t>5</w:t>
      </w:r>
      <w:r w:rsidRPr="00E72E02">
        <w:rPr>
          <w:szCs w:val="24"/>
        </w:rPr>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организационно-правовой формы, формы собственности, места нахождения и места происхождения капитала.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аукционной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w:t>
      </w:r>
      <w:r w:rsidR="003A1BF1">
        <w:rPr>
          <w:szCs w:val="24"/>
        </w:rPr>
        <w:t>влены в аукционной документации</w:t>
      </w:r>
      <w:r w:rsidRPr="00E72E02">
        <w:rPr>
          <w:szCs w:val="24"/>
        </w:rPr>
        <w:t xml:space="preserve"> принимает аукционная комиссия в порядке, определенном положениями подраздела </w:t>
      </w:r>
      <w:r w:rsidRPr="00E72E02">
        <w:rPr>
          <w:szCs w:val="24"/>
        </w:rPr>
        <w:fldChar w:fldCharType="begin"/>
      </w:r>
      <w:r w:rsidRPr="00E72E02">
        <w:rPr>
          <w:szCs w:val="24"/>
        </w:rPr>
        <w:instrText xml:space="preserve"> REF _Ref319858873 \r \h  \* MERGEFORMAT </w:instrText>
      </w:r>
      <w:r w:rsidRPr="00E72E02">
        <w:rPr>
          <w:szCs w:val="24"/>
        </w:rPr>
      </w:r>
      <w:r w:rsidRPr="00E72E02">
        <w:rPr>
          <w:szCs w:val="24"/>
        </w:rPr>
        <w:fldChar w:fldCharType="separate"/>
      </w:r>
      <w:r w:rsidR="00F34AA4">
        <w:rPr>
          <w:szCs w:val="24"/>
        </w:rPr>
        <w:t>4.16.2</w:t>
      </w:r>
      <w:r w:rsidRPr="00E72E02">
        <w:rPr>
          <w:szCs w:val="24"/>
        </w:rPr>
        <w:fldChar w:fldCharType="end"/>
      </w:r>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определенном положениями подраздела </w:t>
      </w:r>
      <w:r w:rsidRPr="00E72E02">
        <w:rPr>
          <w:szCs w:val="24"/>
        </w:rPr>
        <w:fldChar w:fldCharType="begin"/>
      </w:r>
      <w:r w:rsidRPr="00E72E02">
        <w:rPr>
          <w:szCs w:val="24"/>
        </w:rPr>
        <w:instrText xml:space="preserve"> REF _Ref319589906 \r \h  \* MERGEFORMAT </w:instrText>
      </w:r>
      <w:r w:rsidRPr="00E72E02">
        <w:rPr>
          <w:szCs w:val="24"/>
        </w:rPr>
      </w:r>
      <w:r w:rsidRPr="00E72E02">
        <w:rPr>
          <w:szCs w:val="24"/>
        </w:rPr>
        <w:fldChar w:fldCharType="separate"/>
      </w:r>
      <w:r w:rsidR="00F34AA4">
        <w:rPr>
          <w:szCs w:val="24"/>
        </w:rPr>
        <w:t>4.16.4</w:t>
      </w:r>
      <w:r w:rsidRPr="00E72E02">
        <w:rPr>
          <w:szCs w:val="24"/>
        </w:rPr>
        <w:fldChar w:fldCharType="end"/>
      </w:r>
      <w:r w:rsidRPr="00E72E02">
        <w:rPr>
          <w:szCs w:val="24"/>
        </w:rPr>
        <w:t>.</w:t>
      </w:r>
      <w:r w:rsidRPr="00E72E02">
        <w:rPr>
          <w:color w:val="000000"/>
          <w:szCs w:val="24"/>
        </w:rPr>
        <w:t xml:space="preserve"> </w:t>
      </w:r>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r w:rsidRPr="00E72E02">
        <w:t>при обнаружении недостоверных сведений в заявке на участие в аукционе и (или) ее уточнениях согласно пункту </w:t>
      </w:r>
      <w:r w:rsidRPr="00E72E02">
        <w:fldChar w:fldCharType="begin"/>
      </w:r>
      <w:r w:rsidRPr="00E72E02">
        <w:instrText xml:space="preserve"> REF _Ref319590095 \r \h  \* MERGEFORMAT </w:instrText>
      </w:r>
      <w:r w:rsidRPr="00E72E02">
        <w:fldChar w:fldCharType="separate"/>
      </w:r>
      <w:r w:rsidR="00F34AA4">
        <w:t>4.16.4.5</w:t>
      </w:r>
      <w:r w:rsidRPr="00E72E02">
        <w:fldChar w:fldCharType="end"/>
      </w:r>
      <w:r w:rsidRPr="00E72E02">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lastRenderedPageBreak/>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r w:rsidRPr="00E72E02">
        <w:rPr>
          <w:szCs w:val="24"/>
        </w:rPr>
        <w:fldChar w:fldCharType="begin"/>
      </w:r>
      <w:r w:rsidRPr="00E72E02">
        <w:rPr>
          <w:szCs w:val="24"/>
        </w:rPr>
        <w:instrText xml:space="preserve"> REF _Ref317254108 \r \h  \* MERGEFORMAT </w:instrText>
      </w:r>
      <w:r w:rsidRPr="00E72E02">
        <w:rPr>
          <w:szCs w:val="24"/>
        </w:rPr>
      </w:r>
      <w:r w:rsidRPr="00E72E02">
        <w:rPr>
          <w:szCs w:val="24"/>
        </w:rPr>
        <w:fldChar w:fldCharType="separate"/>
      </w:r>
      <w:r w:rsidR="00F34AA4">
        <w:rPr>
          <w:szCs w:val="24"/>
        </w:rPr>
        <w:t>2.7.2</w:t>
      </w:r>
      <w:r w:rsidRPr="00E72E02">
        <w:rPr>
          <w:szCs w:val="24"/>
        </w:rPr>
        <w:fldChar w:fldCharType="end"/>
      </w:r>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 xml:space="preserve">В случае отстранения всех участников аукциона по основаниям, предусмотренным пунктом </w:t>
      </w:r>
      <w:r w:rsidRPr="00E72E02">
        <w:rPr>
          <w:szCs w:val="24"/>
        </w:rPr>
        <w:fldChar w:fldCharType="begin"/>
      </w:r>
      <w:r w:rsidRPr="00E72E02">
        <w:rPr>
          <w:szCs w:val="24"/>
        </w:rPr>
        <w:instrText xml:space="preserve"> REF _Ref317172396 \r \h  \* MERGEFORMAT </w:instrText>
      </w:r>
      <w:r w:rsidRPr="00E72E02">
        <w:rPr>
          <w:szCs w:val="24"/>
        </w:rPr>
      </w:r>
      <w:r w:rsidRPr="00E72E02">
        <w:rPr>
          <w:szCs w:val="24"/>
        </w:rPr>
        <w:fldChar w:fldCharType="separate"/>
      </w:r>
      <w:r w:rsidR="00F34AA4">
        <w:rPr>
          <w:szCs w:val="24"/>
        </w:rPr>
        <w:t>2.2.6</w:t>
      </w:r>
      <w:r w:rsidRPr="00E72E02">
        <w:rPr>
          <w:szCs w:val="24"/>
        </w:rPr>
        <w:fldChar w:fldCharType="end"/>
      </w:r>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 xml:space="preserve">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C0763F">
        <w:rPr>
          <w:szCs w:val="24"/>
        </w:rPr>
        <w:fldChar w:fldCharType="begin"/>
      </w:r>
      <w:r w:rsidR="00C0763F">
        <w:rPr>
          <w:szCs w:val="24"/>
        </w:rPr>
        <w:instrText xml:space="preserve"> REF _Ref320198365 \r \h </w:instrText>
      </w:r>
      <w:r w:rsidR="00C0763F">
        <w:rPr>
          <w:szCs w:val="24"/>
        </w:rPr>
      </w:r>
      <w:r w:rsidR="00C0763F">
        <w:rPr>
          <w:szCs w:val="24"/>
        </w:rPr>
        <w:fldChar w:fldCharType="separate"/>
      </w:r>
      <w:r w:rsidR="00F34AA4">
        <w:rPr>
          <w:szCs w:val="24"/>
        </w:rPr>
        <w:t>2</w:t>
      </w:r>
      <w:r w:rsidR="00C0763F">
        <w:rPr>
          <w:szCs w:val="24"/>
        </w:rPr>
        <w:fldChar w:fldCharType="end"/>
      </w:r>
      <w:r w:rsidRPr="00E72E02">
        <w:rPr>
          <w:szCs w:val="24"/>
        </w:rPr>
        <w:t xml:space="preserve"> раздела </w:t>
      </w:r>
      <w:r w:rsidRPr="00E72E02">
        <w:rPr>
          <w:szCs w:val="24"/>
        </w:rPr>
        <w:fldChar w:fldCharType="begin"/>
      </w:r>
      <w:r w:rsidRPr="00E72E02">
        <w:rPr>
          <w:szCs w:val="24"/>
        </w:rPr>
        <w:instrText xml:space="preserve"> REF _Ref317250658 \r \h  \* MERGEFORMAT </w:instrText>
      </w:r>
      <w:r w:rsidRPr="00E72E02">
        <w:rPr>
          <w:szCs w:val="24"/>
        </w:rPr>
      </w:r>
      <w:r w:rsidRPr="00E72E02">
        <w:rPr>
          <w:szCs w:val="24"/>
        </w:rPr>
        <w:fldChar w:fldCharType="separate"/>
      </w:r>
      <w:r w:rsidR="00F34AA4">
        <w:rPr>
          <w:szCs w:val="24"/>
        </w:rPr>
        <w:t>5</w:t>
      </w:r>
      <w:r w:rsidRPr="00E72E02">
        <w:rPr>
          <w:szCs w:val="24"/>
        </w:rPr>
        <w:fldChar w:fldCharType="end"/>
      </w:r>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проведении аукциона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r w:rsidRPr="00E72E02">
        <w:rPr>
          <w:szCs w:val="24"/>
        </w:rPr>
        <w:fldChar w:fldCharType="begin"/>
      </w:r>
      <w:r w:rsidRPr="00E72E02">
        <w:rPr>
          <w:szCs w:val="24"/>
        </w:rPr>
        <w:instrText xml:space="preserve"> REF _Ref317250794 \r \h  \* MERGEFORMAT </w:instrText>
      </w:r>
      <w:r w:rsidRPr="00E72E02">
        <w:rPr>
          <w:szCs w:val="24"/>
        </w:rPr>
      </w:r>
      <w:r w:rsidRPr="00E72E02">
        <w:rPr>
          <w:szCs w:val="24"/>
        </w:rPr>
        <w:fldChar w:fldCharType="separate"/>
      </w:r>
      <w:r w:rsidR="00F34AA4">
        <w:rPr>
          <w:szCs w:val="24"/>
        </w:rPr>
        <w:t>5</w:t>
      </w:r>
      <w:r w:rsidRPr="00E72E02">
        <w:rPr>
          <w:szCs w:val="24"/>
        </w:rPr>
        <w:fldChar w:fldCharType="end"/>
      </w:r>
      <w:r w:rsidRPr="00E72E02">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аукциона</w:t>
      </w:r>
      <w:r w:rsidRPr="00E72E02">
        <w:t xml:space="preserve"> в срок, указанный в извещении о</w:t>
      </w:r>
      <w:r w:rsidRPr="00E72E02">
        <w:rPr>
          <w:lang w:val="en-US"/>
        </w:rPr>
        <w:t> </w:t>
      </w:r>
      <w:r w:rsidRPr="00E72E02">
        <w:t>проведении аукциона и пункте </w:t>
      </w:r>
      <w:r w:rsidR="00C0763F">
        <w:fldChar w:fldCharType="begin"/>
      </w:r>
      <w:r w:rsidR="00C0763F">
        <w:instrText xml:space="preserve"> REF _Ref399331876 \r \h </w:instrText>
      </w:r>
      <w:r w:rsidR="00C0763F">
        <w:fldChar w:fldCharType="separate"/>
      </w:r>
      <w:r w:rsidR="00F34AA4">
        <w:t>9</w:t>
      </w:r>
      <w:r w:rsidR="00C0763F">
        <w:fldChar w:fldCharType="end"/>
      </w:r>
      <w:r w:rsidRPr="00E72E02">
        <w:t xml:space="preserve"> раздела </w:t>
      </w:r>
      <w:r w:rsidRPr="00E72E02">
        <w:fldChar w:fldCharType="begin"/>
      </w:r>
      <w:r w:rsidRPr="00E72E02">
        <w:instrText xml:space="preserve"> REF _Ref317250824 \r \h  \* MERGEFORMAT </w:instrText>
      </w:r>
      <w:r w:rsidRPr="00E72E02">
        <w:fldChar w:fldCharType="separate"/>
      </w:r>
      <w:r w:rsidR="00F34AA4">
        <w:t>5</w:t>
      </w:r>
      <w:r w:rsidRPr="00E72E02">
        <w:fldChar w:fldCharType="end"/>
      </w:r>
      <w:r w:rsidRPr="00E72E02">
        <w:t xml:space="preserve"> «Информационная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оказавших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соответствующим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Извещение об отказе от проведения аукци</w:t>
      </w:r>
      <w:r w:rsidR="00C0763F">
        <w:t>она</w:t>
      </w:r>
      <w:r w:rsidRPr="00E72E02">
        <w:t xml:space="preserve"> подписывается руководителем заказчика и размещается организатором аукциона в течение того же рабочего дня (а если извещение </w:t>
      </w:r>
      <w:r w:rsidRPr="00E72E02">
        <w:lastRenderedPageBreak/>
        <w:t>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C0763F">
        <w:fldChar w:fldCharType="begin"/>
      </w:r>
      <w:r w:rsidR="00C0763F">
        <w:instrText xml:space="preserve"> REF _Ref317250534 \r \h </w:instrText>
      </w:r>
      <w:r w:rsidR="00C0763F">
        <w:fldChar w:fldCharType="separate"/>
      </w:r>
      <w:r w:rsidR="00F34AA4">
        <w:t>7</w:t>
      </w:r>
      <w:r w:rsidR="00C0763F">
        <w:fldChar w:fldCharType="end"/>
      </w:r>
      <w:r w:rsidRPr="00E72E02">
        <w:t xml:space="preserve"> раздела </w:t>
      </w:r>
      <w:r w:rsidRPr="00E72E02">
        <w:fldChar w:fldCharType="begin"/>
      </w:r>
      <w:r w:rsidRPr="00E72E02">
        <w:instrText xml:space="preserve"> REF _Ref317250658 \r \h  \* MERGEFORMAT </w:instrText>
      </w:r>
      <w:r w:rsidRPr="00E72E02">
        <w:fldChar w:fldCharType="separate"/>
      </w:r>
      <w:r w:rsidR="00F34AA4">
        <w:t>5</w:t>
      </w:r>
      <w:r w:rsidRPr="00E72E02">
        <w:fldChar w:fldCharType="end"/>
      </w:r>
      <w:r w:rsidRPr="00E72E02">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 xml:space="preserve">х аукциона является официальный </w:t>
      </w:r>
      <w:r w:rsidRPr="00E72E02">
        <w:t>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lang w:val="x-none"/>
        </w:rPr>
      </w:pPr>
      <w:r w:rsidRPr="00E72E02">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lang w:val="x-none"/>
        </w:rPr>
      </w:pPr>
      <w:r w:rsidRPr="00E72E02">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 Факт участия членов аукционной комиссии в режиме видеоконференции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lang w:val="x-none"/>
        </w:rPr>
      </w:pPr>
      <w:r w:rsidRPr="00E72E02">
        <w:rPr>
          <w:szCs w:val="24"/>
        </w:rPr>
        <w:t>При проведении аукциона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lastRenderedPageBreak/>
        <w:t>ТРЕБОВАНИЯ К УЧАСТНИКАМ АУКЦИОНА, ДОКУМЕНТАМ, ПРЕДОСТАВЛЯЕМЫМ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r w:rsidRPr="00E72E0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3B5688">
        <w:fldChar w:fldCharType="begin"/>
      </w:r>
      <w:r w:rsidR="003B5688">
        <w:instrText xml:space="preserve"> REF _Ref399332103 \r \h </w:instrText>
      </w:r>
      <w:r w:rsidR="003B5688">
        <w:fldChar w:fldCharType="separate"/>
      </w:r>
      <w:r w:rsidR="00F34AA4">
        <w:t>14.1.3</w:t>
      </w:r>
      <w:r w:rsidR="003B568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EA2E6E">
        <w:fldChar w:fldCharType="begin"/>
      </w:r>
      <w:r w:rsidR="00EA2E6E">
        <w:instrText xml:space="preserve"> REF _Ref317250645 \r \h </w:instrText>
      </w:r>
      <w:r w:rsidR="00EA2E6E">
        <w:fldChar w:fldCharType="separate"/>
      </w:r>
      <w:r w:rsidR="00F34AA4">
        <w:t>14.1</w:t>
      </w:r>
      <w:r w:rsidR="00EA2E6E">
        <w:fldChar w:fldCharType="end"/>
      </w:r>
      <w:r w:rsidRPr="00E72E02">
        <w:t xml:space="preserve"> раздела </w:t>
      </w:r>
      <w:r w:rsidRPr="00E72E02">
        <w:fldChar w:fldCharType="begin"/>
      </w:r>
      <w:r w:rsidRPr="00E72E02">
        <w:instrText xml:space="preserve"> REF _Ref317250960 \r \h  \* MERGEFORMAT </w:instrText>
      </w:r>
      <w:r w:rsidRPr="00E72E02">
        <w:fldChar w:fldCharType="separate"/>
      </w:r>
      <w:r w:rsidR="00F34AA4">
        <w:t>5</w:t>
      </w:r>
      <w:r w:rsidRPr="00E72E02">
        <w:fldChar w:fldCharType="end"/>
      </w:r>
      <w:r w:rsidRPr="00E72E02">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EA2E6E">
        <w:fldChar w:fldCharType="begin"/>
      </w:r>
      <w:r w:rsidR="00EA2E6E">
        <w:instrText xml:space="preserve"> REF _Ref317250645 \r \h </w:instrText>
      </w:r>
      <w:r w:rsidR="00EA2E6E">
        <w:fldChar w:fldCharType="separate"/>
      </w:r>
      <w:r w:rsidR="00F34AA4">
        <w:t>14.1</w:t>
      </w:r>
      <w:r w:rsidR="00EA2E6E">
        <w:fldChar w:fldCharType="end"/>
      </w:r>
      <w:r w:rsidRPr="00E72E02">
        <w:t xml:space="preserve"> раздела </w:t>
      </w:r>
      <w:r w:rsidRPr="00E72E02">
        <w:fldChar w:fldCharType="begin"/>
      </w:r>
      <w:r w:rsidRPr="00E72E02">
        <w:instrText xml:space="preserve"> REF _Ref317251687 \r \h  \* MERGEFORMAT </w:instrText>
      </w:r>
      <w:r w:rsidRPr="00E72E02">
        <w:fldChar w:fldCharType="separate"/>
      </w:r>
      <w:r w:rsidR="00F34AA4">
        <w:t>5</w:t>
      </w:r>
      <w:r w:rsidRPr="00E72E02">
        <w:fldChar w:fldCharType="end"/>
      </w:r>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r w:rsidRPr="00E72E02">
        <w:fldChar w:fldCharType="begin"/>
      </w:r>
      <w:r w:rsidRPr="00E72E02">
        <w:instrText xml:space="preserve"> REF _Ref389208794 \r \h  \* MERGEFORMAT </w:instrText>
      </w:r>
      <w:r w:rsidRPr="00E72E02">
        <w:fldChar w:fldCharType="separate"/>
      </w:r>
      <w:r w:rsidR="00F34AA4">
        <w:t>3.1.1</w:t>
      </w:r>
      <w:r w:rsidRPr="00E72E02">
        <w:fldChar w:fldCharType="end"/>
      </w:r>
      <w:r w:rsidRPr="00E72E02">
        <w:t>, участник аукциона в составе второй части заявки на участие в аукционе должен приложить следующие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r w:rsidRPr="00E72E02">
        <w:fldChar w:fldCharType="begin"/>
      </w:r>
      <w:r w:rsidRPr="00E72E02">
        <w:instrText xml:space="preserve"> REF _Ref351970922 \r \h  \* MERGEFORMAT </w:instrText>
      </w:r>
      <w:r w:rsidRPr="00E72E02">
        <w:fldChar w:fldCharType="separate"/>
      </w:r>
      <w:r w:rsidR="00F34AA4">
        <w:t>4.4.1</w:t>
      </w:r>
      <w:r w:rsidRPr="00E72E02">
        <w:fldChar w:fldCharType="end"/>
      </w:r>
      <w:r w:rsidRPr="00E72E02">
        <w:t xml:space="preserve"> и (или) входящие в ее состав электронные документы подписаны разными лицами, то документы, подтверждающие полномочия лица на подписание </w:t>
      </w:r>
      <w:r w:rsidRPr="00E72E02">
        <w:lastRenderedPageBreak/>
        <w:t>заявки и (или) входящих в ее состав документов, должны быть представлены на каждого из подписавшего в соответствии с полномочиями;</w:t>
      </w:r>
      <w:bookmarkEnd w:id="67"/>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E72E02">
        <w:fldChar w:fldCharType="begin"/>
      </w:r>
      <w:r w:rsidRPr="00E72E02">
        <w:instrText xml:space="preserve"> REF _Ref351986907 \r \h  \* MERGEFORMAT </w:instrText>
      </w:r>
      <w:r w:rsidRPr="00E72E02">
        <w:fldChar w:fldCharType="separate"/>
      </w:r>
      <w:r w:rsidR="00F34AA4">
        <w:t>3.1.1.3</w:t>
      </w:r>
      <w:r w:rsidRPr="00E72E02">
        <w:fldChar w:fldCharType="end"/>
      </w:r>
      <w:r w:rsidRPr="00E72E02">
        <w:t>, и если такие документы указаны в пункте </w:t>
      </w:r>
      <w:r w:rsidR="00EA2E6E">
        <w:fldChar w:fldCharType="begin"/>
      </w:r>
      <w:r w:rsidR="00EA2E6E">
        <w:instrText xml:space="preserve"> REF _Ref317251847 \r \h </w:instrText>
      </w:r>
      <w:r w:rsidR="00EA2E6E">
        <w:fldChar w:fldCharType="separate"/>
      </w:r>
      <w:r w:rsidR="00F34AA4">
        <w:t>17.1</w:t>
      </w:r>
      <w:r w:rsidR="00EA2E6E">
        <w:fldChar w:fldCharType="end"/>
      </w:r>
      <w:r w:rsidRPr="00E72E02">
        <w:t xml:space="preserve"> раздела </w:t>
      </w:r>
      <w:r w:rsidRPr="00E72E02">
        <w:fldChar w:fldCharType="begin"/>
      </w:r>
      <w:r w:rsidRPr="00E72E02">
        <w:instrText xml:space="preserve"> REF _Ref317251859 \r \h  \* MERGEFORMAT </w:instrText>
      </w:r>
      <w:r w:rsidRPr="00E72E02">
        <w:fldChar w:fldCharType="separate"/>
      </w:r>
      <w:r w:rsidR="00F34AA4">
        <w:t>5</w:t>
      </w:r>
      <w:r w:rsidRPr="00E72E02">
        <w:fldChar w:fldCharType="end"/>
      </w:r>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упрощенной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r w:rsidRPr="00E72E02">
        <w:t>подтверждение по форме, указанной в подпункте 1) пункта</w:t>
      </w:r>
      <w:r w:rsidRPr="00E72E02">
        <w:rPr>
          <w:lang w:val="en-US"/>
        </w:rPr>
        <w:t> </w:t>
      </w:r>
      <w:r w:rsidR="00EA2E6E">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EA2E6E">
        <w:rPr>
          <w:lang w:val="en-US"/>
        </w:rPr>
      </w:r>
      <w:r w:rsidR="00EA2E6E">
        <w:rPr>
          <w:lang w:val="en-US"/>
        </w:rPr>
        <w:fldChar w:fldCharType="separate"/>
      </w:r>
      <w:r w:rsidR="00F34AA4" w:rsidRPr="00F34AA4">
        <w:t>18.2.2</w:t>
      </w:r>
      <w:r w:rsidR="00EA2E6E">
        <w:rPr>
          <w:lang w:val="en-US"/>
        </w:rPr>
        <w:fldChar w:fldCharType="end"/>
      </w:r>
      <w:r w:rsidRPr="00E72E02">
        <w:t xml:space="preserve"> раздела </w:t>
      </w:r>
      <w:r w:rsidRPr="00E72E02">
        <w:fldChar w:fldCharType="begin"/>
      </w:r>
      <w:r w:rsidRPr="00E72E02">
        <w:instrText xml:space="preserve"> REF _Ref317251922 \r \h  \* MERGEFORMAT </w:instrText>
      </w:r>
      <w:r w:rsidRPr="00E72E02">
        <w:fldChar w:fldCharType="separate"/>
      </w:r>
      <w:r w:rsidR="00F34AA4">
        <w:t>5</w:t>
      </w:r>
      <w:r w:rsidRPr="00E72E02">
        <w:fldChar w:fldCharType="end"/>
      </w:r>
      <w:r w:rsidRPr="00E72E02">
        <w:t xml:space="preserve"> «Информационная карта аукциона», о ненахождении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неприостановлении деятельности участника аукциона, об отсутствии задолженности у участника аукциона по уплате налогов, сборов, пеней и штрафов превышающей двадцать пять процентов балансовой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r w:rsidRPr="00E72E02">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72E02">
        <w:fldChar w:fldCharType="begin"/>
      </w:r>
      <w:r w:rsidRPr="00E72E02">
        <w:instrText xml:space="preserve"> REF _Ref317251956 \r \h  \* MERGEFORMAT </w:instrText>
      </w:r>
      <w:r w:rsidRPr="00E72E02">
        <w:fldChar w:fldCharType="separate"/>
      </w:r>
      <w:r w:rsidR="00F34AA4">
        <w:t>3.2.1.7</w:t>
      </w:r>
      <w:r w:rsidRPr="00E72E02">
        <w:fldChar w:fldCharType="end"/>
      </w:r>
      <w:r w:rsidRPr="00E72E02">
        <w:t xml:space="preserve">, </w:t>
      </w:r>
      <w:r w:rsidRPr="00E72E02">
        <w:fldChar w:fldCharType="begin"/>
      </w:r>
      <w:r w:rsidRPr="00E72E02">
        <w:instrText xml:space="preserve"> REF _Ref317251962 \r \h  \* MERGEFORMAT </w:instrText>
      </w:r>
      <w:r w:rsidRPr="00E72E02">
        <w:fldChar w:fldCharType="separate"/>
      </w:r>
      <w:r w:rsidR="00F34AA4">
        <w:t>3.2.1.8</w:t>
      </w:r>
      <w:r w:rsidRPr="00E72E02">
        <w:fldChar w:fldCharType="end"/>
      </w:r>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72E02">
        <w:fldChar w:fldCharType="begin"/>
      </w:r>
      <w:r w:rsidRPr="00E72E02">
        <w:instrText xml:space="preserve"> REF _Ref317251956 \r \h  \* MERGEFORMAT </w:instrText>
      </w:r>
      <w:r w:rsidRPr="00E72E02">
        <w:fldChar w:fldCharType="separate"/>
      </w:r>
      <w:r w:rsidR="00F34AA4">
        <w:t>3.2.1.7</w:t>
      </w:r>
      <w:r w:rsidRPr="00E72E02">
        <w:fldChar w:fldCharType="end"/>
      </w:r>
      <w:r w:rsidRPr="00E72E02">
        <w:t xml:space="preserve">, </w:t>
      </w:r>
      <w:r w:rsidRPr="00E72E02">
        <w:fldChar w:fldCharType="begin"/>
      </w:r>
      <w:r w:rsidRPr="00E72E02">
        <w:instrText xml:space="preserve"> REF _Ref317251962 \r \h  \* MERGEFORMAT </w:instrText>
      </w:r>
      <w:r w:rsidRPr="00E72E02">
        <w:fldChar w:fldCharType="separate"/>
      </w:r>
      <w:r w:rsidR="00F34AA4">
        <w:t>3.2.1.8</w:t>
      </w:r>
      <w:r w:rsidRPr="00E72E02">
        <w:fldChar w:fldCharType="end"/>
      </w:r>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r w:rsidRPr="00E72E02">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46408">
        <w:fldChar w:fldCharType="begin"/>
      </w:r>
      <w:r w:rsidR="00D46408">
        <w:instrText xml:space="preserve"> REF _Ref317257698 \r \h </w:instrText>
      </w:r>
      <w:r w:rsidR="00D46408">
        <w:fldChar w:fldCharType="separate"/>
      </w:r>
      <w:r w:rsidR="00F34AA4">
        <w:t>17</w:t>
      </w:r>
      <w:r w:rsidR="00D46408">
        <w:fldChar w:fldCharType="end"/>
      </w:r>
      <w:r w:rsidRPr="00E72E02">
        <w:t xml:space="preserve"> раздела </w:t>
      </w:r>
      <w:r w:rsidRPr="00E72E02">
        <w:fldChar w:fldCharType="begin"/>
      </w:r>
      <w:r w:rsidRPr="00E72E02">
        <w:instrText xml:space="preserve"> REF _Ref317252010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r w:rsidRPr="00E72E02">
        <w:fldChar w:fldCharType="begin"/>
      </w:r>
      <w:r w:rsidRPr="00E72E02">
        <w:instrText xml:space="preserve"> REF _Ref389489900 \r \h  \* MERGEFORMAT </w:instrText>
      </w:r>
      <w:r w:rsidRPr="00E72E02">
        <w:fldChar w:fldCharType="separate"/>
      </w:r>
      <w:r w:rsidR="00F34AA4">
        <w:t>3.1.2</w:t>
      </w:r>
      <w:r w:rsidRPr="00E72E02">
        <w:fldChar w:fldCharType="end"/>
      </w:r>
      <w:r w:rsidRPr="00E72E02">
        <w:t>, участник аукциона в составе второй части заявки на участие в аукционе должен приложить документы, указанные в пункте </w:t>
      </w:r>
      <w:r w:rsidR="00D46408">
        <w:fldChar w:fldCharType="begin"/>
      </w:r>
      <w:r w:rsidR="00D46408">
        <w:instrText xml:space="preserve"> REF _Ref317257698 \r \h </w:instrText>
      </w:r>
      <w:r w:rsidR="00D46408">
        <w:fldChar w:fldCharType="separate"/>
      </w:r>
      <w:r w:rsidR="00F34AA4">
        <w:t>17</w:t>
      </w:r>
      <w:r w:rsidR="00D46408">
        <w:fldChar w:fldCharType="end"/>
      </w:r>
      <w:r w:rsidRPr="00E72E02">
        <w:t xml:space="preserve"> раздела </w:t>
      </w:r>
      <w:r w:rsidRPr="00E72E02">
        <w:fldChar w:fldCharType="begin"/>
      </w:r>
      <w:r w:rsidRPr="00E72E02">
        <w:instrText xml:space="preserve"> REF _Ref317251859 \r \h  \* MERGEFORMAT </w:instrText>
      </w:r>
      <w:r w:rsidRPr="00E72E02">
        <w:fldChar w:fldCharType="separate"/>
      </w:r>
      <w:r w:rsidR="00F34AA4">
        <w:t>5</w:t>
      </w:r>
      <w:r w:rsidRPr="00E72E02">
        <w:fldChar w:fldCharType="end"/>
      </w:r>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D46408">
        <w:fldChar w:fldCharType="begin"/>
      </w:r>
      <w:r w:rsidR="00D46408">
        <w:instrText xml:space="preserve"> REF _Ref317252128 \r \h </w:instrText>
      </w:r>
      <w:r w:rsidR="00D46408">
        <w:fldChar w:fldCharType="separate"/>
      </w:r>
      <w:r w:rsidR="00F34AA4">
        <w:t>19</w:t>
      </w:r>
      <w:r w:rsidR="00D46408">
        <w:fldChar w:fldCharType="end"/>
      </w:r>
      <w:r w:rsidRPr="00E72E02">
        <w:t xml:space="preserve"> раздела </w:t>
      </w:r>
      <w:r w:rsidRPr="00E72E02">
        <w:fldChar w:fldCharType="begin"/>
      </w:r>
      <w:r w:rsidRPr="00E72E02">
        <w:instrText xml:space="preserve"> REF _Ref317252139 \r \h  \* MERGEFORMAT </w:instrText>
      </w:r>
      <w:r w:rsidRPr="00E72E02">
        <w:fldChar w:fldCharType="separate"/>
      </w:r>
      <w:r w:rsidR="00F34AA4">
        <w:t>5</w:t>
      </w:r>
      <w:r w:rsidRPr="00E72E02">
        <w:fldChar w:fldCharType="end"/>
      </w:r>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r w:rsidRPr="00E72E02">
        <w:fldChar w:fldCharType="begin"/>
      </w:r>
      <w:r w:rsidRPr="00E72E02">
        <w:instrText xml:space="preserve"> </w:instrText>
      </w:r>
      <w:r w:rsidRPr="00E72E02">
        <w:rPr>
          <w:lang w:val="en-US"/>
        </w:rPr>
        <w:instrText>REF</w:instrText>
      </w:r>
      <w:r w:rsidRPr="00E72E02">
        <w:instrText xml:space="preserve"> _</w:instrText>
      </w:r>
      <w:r w:rsidRPr="00E72E02">
        <w:rPr>
          <w:lang w:val="en-US"/>
        </w:rPr>
        <w:instrText>Ref</w:instrText>
      </w:r>
      <w:r w:rsidRPr="00E72E02">
        <w:instrText>317252053 \</w:instrText>
      </w:r>
      <w:r w:rsidRPr="00E72E02">
        <w:rPr>
          <w:lang w:val="en-US"/>
        </w:rPr>
        <w:instrText>r</w:instrText>
      </w:r>
      <w:r w:rsidRPr="00E72E02">
        <w:instrText xml:space="preserve"> \</w:instrText>
      </w:r>
      <w:r w:rsidRPr="00E72E02">
        <w:rPr>
          <w:lang w:val="en-US"/>
        </w:rPr>
        <w:instrText>h</w:instrText>
      </w:r>
      <w:r w:rsidRPr="00E72E02">
        <w:instrText xml:space="preserve">  \* MERGEFORMAT </w:instrText>
      </w:r>
      <w:r w:rsidRPr="00E72E02">
        <w:fldChar w:fldCharType="separate"/>
      </w:r>
      <w:r w:rsidR="00F34AA4" w:rsidRPr="00F34AA4">
        <w:t>3.5</w:t>
      </w:r>
      <w:r w:rsidRPr="00E72E02">
        <w:fldChar w:fldCharType="end"/>
      </w:r>
      <w:r w:rsidRPr="00E72E02">
        <w:t>.</w:t>
      </w:r>
      <w:bookmarkEnd w:id="78"/>
      <w:bookmarkEnd w:id="79"/>
      <w:bookmarkEnd w:id="80"/>
      <w:r w:rsidRPr="00E72E02">
        <w:rPr>
          <w:lang w:val="ru-MD"/>
        </w:rPr>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субподрядчиков/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r w:rsidRPr="00E72E02">
        <w:rPr>
          <w:rFonts w:ascii="Times New Roman" w:hAnsi="Times New Roman"/>
          <w:sz w:val="24"/>
          <w:szCs w:val="24"/>
        </w:rPr>
        <w:t xml:space="preserve">согласен с выделяемым ему перечнем, объемами и сроками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D46408">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D46408">
        <w:rPr>
          <w:rFonts w:ascii="Times New Roman" w:hAnsi="Times New Roman"/>
          <w:sz w:val="24"/>
          <w:szCs w:val="24"/>
        </w:rPr>
      </w:r>
      <w:r w:rsidR="00D46408">
        <w:rPr>
          <w:rFonts w:ascii="Times New Roman" w:hAnsi="Times New Roman"/>
          <w:sz w:val="24"/>
          <w:szCs w:val="24"/>
        </w:rPr>
        <w:fldChar w:fldCharType="separate"/>
      </w:r>
      <w:r w:rsidR="00F34AA4">
        <w:rPr>
          <w:rFonts w:ascii="Times New Roman" w:hAnsi="Times New Roman"/>
          <w:sz w:val="24"/>
          <w:szCs w:val="24"/>
        </w:rPr>
        <w:t>14</w:t>
      </w:r>
      <w:r w:rsidR="00D46408">
        <w:rPr>
          <w:rFonts w:ascii="Times New Roman" w:hAnsi="Times New Roman"/>
          <w:sz w:val="24"/>
          <w:szCs w:val="24"/>
        </w:rPr>
        <w:fldChar w:fldCharType="end"/>
      </w:r>
      <w:r w:rsidRPr="00E72E02">
        <w:rPr>
          <w:rFonts w:ascii="Times New Roman" w:hAnsi="Times New Roman"/>
          <w:sz w:val="24"/>
          <w:szCs w:val="24"/>
        </w:rPr>
        <w:t xml:space="preserve"> раздела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_Ref317252248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5</w:t>
      </w:r>
      <w:r w:rsidRPr="00E72E02">
        <w:rPr>
          <w:rFonts w:ascii="Times New Roman" w:hAnsi="Times New Roman"/>
          <w:sz w:val="24"/>
          <w:szCs w:val="24"/>
        </w:rPr>
        <w:fldChar w:fldCharType="end"/>
      </w:r>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субподрядчиком/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r w:rsidRPr="00E72E02">
        <w:rPr>
          <w:bCs w:val="0"/>
          <w:szCs w:val="24"/>
        </w:rPr>
        <w:t>Если пунктом</w:t>
      </w:r>
      <w:r w:rsidRPr="00E72E02">
        <w:rPr>
          <w:bCs w:val="0"/>
          <w:szCs w:val="24"/>
          <w:lang w:val="en-US"/>
        </w:rPr>
        <w:t> </w:t>
      </w:r>
      <w:r w:rsidR="00D46408">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D46408">
        <w:rPr>
          <w:bCs w:val="0"/>
          <w:szCs w:val="24"/>
          <w:lang w:val="en-US"/>
        </w:rPr>
      </w:r>
      <w:r w:rsidR="00D46408">
        <w:rPr>
          <w:bCs w:val="0"/>
          <w:szCs w:val="24"/>
          <w:lang w:val="en-US"/>
        </w:rPr>
        <w:fldChar w:fldCharType="separate"/>
      </w:r>
      <w:r w:rsidR="00F34AA4" w:rsidRPr="00F34AA4">
        <w:rPr>
          <w:bCs w:val="0"/>
          <w:szCs w:val="24"/>
        </w:rPr>
        <w:t>14</w:t>
      </w:r>
      <w:r w:rsidR="00D46408">
        <w:rPr>
          <w:bCs w:val="0"/>
          <w:szCs w:val="24"/>
          <w:lang w:val="en-US"/>
        </w:rPr>
        <w:fldChar w:fldCharType="end"/>
      </w:r>
      <w:r w:rsidRPr="00E72E02">
        <w:rPr>
          <w:bCs w:val="0"/>
          <w:szCs w:val="24"/>
        </w:rPr>
        <w:t xml:space="preserve"> раздела </w:t>
      </w:r>
      <w:r w:rsidRPr="00E72E02">
        <w:rPr>
          <w:bCs w:val="0"/>
          <w:szCs w:val="24"/>
        </w:rPr>
        <w:fldChar w:fldCharType="begin"/>
      </w:r>
      <w:r w:rsidRPr="00E72E02">
        <w:rPr>
          <w:bCs w:val="0"/>
          <w:szCs w:val="24"/>
        </w:rPr>
        <w:instrText xml:space="preserve"> REF _Ref317249938 \r \h  \* MERGEFORMAT </w:instrText>
      </w:r>
      <w:r w:rsidRPr="00E72E02">
        <w:rPr>
          <w:bCs w:val="0"/>
          <w:szCs w:val="24"/>
        </w:rPr>
      </w:r>
      <w:r w:rsidRPr="00E72E02">
        <w:rPr>
          <w:bCs w:val="0"/>
          <w:szCs w:val="24"/>
        </w:rPr>
        <w:fldChar w:fldCharType="separate"/>
      </w:r>
      <w:r w:rsidR="00F34AA4">
        <w:rPr>
          <w:bCs w:val="0"/>
          <w:szCs w:val="24"/>
        </w:rPr>
        <w:t>5</w:t>
      </w:r>
      <w:r w:rsidRPr="00E72E02">
        <w:rPr>
          <w:bCs w:val="0"/>
          <w:szCs w:val="24"/>
        </w:rPr>
        <w:fldChar w:fldCharType="end"/>
      </w:r>
      <w:r w:rsidRPr="00E72E02">
        <w:rPr>
          <w:bCs w:val="0"/>
          <w:szCs w:val="24"/>
        </w:rPr>
        <w:t xml:space="preserve"> «Информационная карта аукциона» установлено требование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D46408">
        <w:rPr>
          <w:bCs w:val="0"/>
          <w:i/>
          <w:szCs w:val="24"/>
        </w:rPr>
        <w:t>выполняемых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 xml:space="preserve">должен отвечать данному требованию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соисполнителем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аукционе с учетом следующих дополнительных требований:</w:t>
      </w:r>
      <w:bookmarkEnd w:id="93"/>
      <w:bookmarkEnd w:id="94"/>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для подтверждения соответствия требованиям, установленным подпунктами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_Ref317252286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а)</w:t>
      </w:r>
      <w:r w:rsidRPr="00E72E02">
        <w:rPr>
          <w:rFonts w:ascii="Times New Roman" w:hAnsi="Times New Roman"/>
          <w:sz w:val="24"/>
          <w:szCs w:val="24"/>
        </w:rPr>
        <w:fldChar w:fldCharType="end"/>
      </w:r>
      <w:r w:rsidRPr="00E72E02">
        <w:rPr>
          <w:rFonts w:ascii="Times New Roman" w:hAnsi="Times New Roman"/>
          <w:sz w:val="24"/>
          <w:szCs w:val="24"/>
        </w:rPr>
        <w:t xml:space="preserve">,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_Ref317252292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б)</w:t>
      </w:r>
      <w:r w:rsidRPr="00E72E02">
        <w:rPr>
          <w:rFonts w:ascii="Times New Roman" w:hAnsi="Times New Roman"/>
          <w:sz w:val="24"/>
          <w:szCs w:val="24"/>
        </w:rPr>
        <w:fldChar w:fldCharType="end"/>
      </w:r>
      <w:r w:rsidRPr="00E72E02">
        <w:rPr>
          <w:rFonts w:ascii="Times New Roman" w:hAnsi="Times New Roman"/>
          <w:sz w:val="24"/>
          <w:szCs w:val="24"/>
        </w:rPr>
        <w:t xml:space="preserve"> пункта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_Ref317252302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3.5.1</w:t>
      </w:r>
      <w:r w:rsidRPr="00E72E02">
        <w:rPr>
          <w:rFonts w:ascii="Times New Roman" w:hAnsi="Times New Roman"/>
          <w:sz w:val="24"/>
          <w:szCs w:val="24"/>
        </w:rPr>
        <w:fldChar w:fldCharType="end"/>
      </w:r>
      <w:r w:rsidRPr="00E72E02">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в таких</w:t>
      </w:r>
      <w:r w:rsidRPr="00E72E02">
        <w:rPr>
          <w:rFonts w:ascii="Times New Roman" w:hAnsi="Times New Roman"/>
          <w:sz w:val="24"/>
          <w:szCs w:val="24"/>
        </w:rPr>
        <w:t xml:space="preserve"> документах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r w:rsidRPr="00D46408">
        <w:rPr>
          <w:rFonts w:ascii="Times New Roman" w:hAnsi="Times New Roman"/>
          <w:sz w:val="24"/>
          <w:szCs w:val="24"/>
        </w:rPr>
        <w:fldChar w:fldCharType="begin"/>
      </w:r>
      <w:r w:rsidRPr="00D46408">
        <w:rPr>
          <w:rFonts w:ascii="Times New Roman" w:hAnsi="Times New Roman"/>
          <w:sz w:val="24"/>
          <w:szCs w:val="24"/>
        </w:rPr>
        <w:instrText xml:space="preserve"> REF _Ref317252317 \r \h  \* MERGEFORMAT </w:instrText>
      </w:r>
      <w:r w:rsidRPr="00D46408">
        <w:rPr>
          <w:rFonts w:ascii="Times New Roman" w:hAnsi="Times New Roman"/>
          <w:sz w:val="24"/>
          <w:szCs w:val="24"/>
        </w:rPr>
      </w:r>
      <w:r w:rsidRPr="00D46408">
        <w:rPr>
          <w:rFonts w:ascii="Times New Roman" w:hAnsi="Times New Roman"/>
          <w:sz w:val="24"/>
          <w:szCs w:val="24"/>
        </w:rPr>
        <w:fldChar w:fldCharType="separate"/>
      </w:r>
      <w:r w:rsidR="00F34AA4">
        <w:rPr>
          <w:rFonts w:ascii="Times New Roman" w:hAnsi="Times New Roman"/>
          <w:sz w:val="24"/>
          <w:szCs w:val="24"/>
        </w:rPr>
        <w:t>в)</w:t>
      </w:r>
      <w:r w:rsidRPr="00D46408">
        <w:rPr>
          <w:rFonts w:ascii="Times New Roman" w:hAnsi="Times New Roman"/>
          <w:sz w:val="24"/>
          <w:szCs w:val="24"/>
        </w:rPr>
        <w:fldChar w:fldCharType="end"/>
      </w:r>
      <w:r w:rsidRPr="00D46408">
        <w:rPr>
          <w:rFonts w:ascii="Times New Roman" w:hAnsi="Times New Roman"/>
          <w:sz w:val="24"/>
          <w:szCs w:val="24"/>
        </w:rPr>
        <w:t xml:space="preserve"> пункта </w:t>
      </w:r>
      <w:r w:rsidRPr="00D46408">
        <w:rPr>
          <w:rFonts w:ascii="Times New Roman" w:hAnsi="Times New Roman"/>
          <w:sz w:val="24"/>
          <w:szCs w:val="24"/>
        </w:rPr>
        <w:fldChar w:fldCharType="begin"/>
      </w:r>
      <w:r w:rsidRPr="00D46408">
        <w:rPr>
          <w:rFonts w:ascii="Times New Roman" w:hAnsi="Times New Roman"/>
          <w:sz w:val="24"/>
          <w:szCs w:val="24"/>
        </w:rPr>
        <w:instrText xml:space="preserve"> REF _Ref317252302 \r \h  \* MERGEFORMAT </w:instrText>
      </w:r>
      <w:r w:rsidRPr="00D46408">
        <w:rPr>
          <w:rFonts w:ascii="Times New Roman" w:hAnsi="Times New Roman"/>
          <w:sz w:val="24"/>
          <w:szCs w:val="24"/>
        </w:rPr>
      </w:r>
      <w:r w:rsidRPr="00D46408">
        <w:rPr>
          <w:rFonts w:ascii="Times New Roman" w:hAnsi="Times New Roman"/>
          <w:sz w:val="24"/>
          <w:szCs w:val="24"/>
        </w:rPr>
        <w:fldChar w:fldCharType="separate"/>
      </w:r>
      <w:r w:rsidR="00F34AA4">
        <w:rPr>
          <w:rFonts w:ascii="Times New Roman" w:hAnsi="Times New Roman"/>
          <w:sz w:val="24"/>
          <w:szCs w:val="24"/>
        </w:rPr>
        <w:t>3.5.1</w:t>
      </w:r>
      <w:r w:rsidRPr="00D46408">
        <w:rPr>
          <w:rFonts w:ascii="Times New Roman" w:hAnsi="Times New Roman"/>
          <w:sz w:val="24"/>
          <w:szCs w:val="24"/>
        </w:rPr>
        <w:fldChar w:fldCharType="end"/>
      </w:r>
      <w:r w:rsidRPr="00D46408">
        <w:rPr>
          <w:rFonts w:ascii="Times New Roman" w:hAnsi="Times New Roman"/>
          <w:sz w:val="24"/>
          <w:szCs w:val="24"/>
        </w:rPr>
        <w:t xml:space="preserve"> требованиям,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D46408">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D46408">
        <w:rPr>
          <w:rFonts w:ascii="Times New Roman" w:hAnsi="Times New Roman"/>
          <w:sz w:val="24"/>
          <w:szCs w:val="24"/>
        </w:rPr>
      </w:r>
      <w:r w:rsidR="00D46408">
        <w:rPr>
          <w:rFonts w:ascii="Times New Roman" w:hAnsi="Times New Roman"/>
          <w:sz w:val="24"/>
          <w:szCs w:val="24"/>
        </w:rPr>
        <w:fldChar w:fldCharType="separate"/>
      </w:r>
      <w:r w:rsidR="00F34AA4">
        <w:rPr>
          <w:rFonts w:ascii="Times New Roman" w:hAnsi="Times New Roman"/>
          <w:sz w:val="24"/>
          <w:szCs w:val="24"/>
        </w:rPr>
        <w:t>17</w:t>
      </w:r>
      <w:r w:rsidR="00D46408">
        <w:rPr>
          <w:rFonts w:ascii="Times New Roman" w:hAnsi="Times New Roman"/>
          <w:sz w:val="24"/>
          <w:szCs w:val="24"/>
        </w:rPr>
        <w:fldChar w:fldCharType="end"/>
      </w:r>
      <w:r w:rsidRPr="00E72E02">
        <w:rPr>
          <w:rFonts w:ascii="Times New Roman" w:hAnsi="Times New Roman"/>
          <w:sz w:val="24"/>
          <w:szCs w:val="24"/>
        </w:rPr>
        <w:t xml:space="preserve"> раздела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_Ref317252368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5</w:t>
      </w:r>
      <w:r w:rsidRPr="00E72E02">
        <w:rPr>
          <w:rFonts w:ascii="Times New Roman" w:hAnsi="Times New Roman"/>
          <w:sz w:val="24"/>
          <w:szCs w:val="24"/>
        </w:rPr>
        <w:fldChar w:fldCharType="end"/>
      </w:r>
      <w:r w:rsidRPr="00E72E02">
        <w:rPr>
          <w:rFonts w:ascii="Times New Roman" w:hAnsi="Times New Roman"/>
          <w:sz w:val="24"/>
          <w:szCs w:val="24"/>
        </w:rPr>
        <w:t xml:space="preserve"> «Информационная карта аукциона». Соответствующие формы раздела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_Ref317252392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6</w:t>
      </w:r>
      <w:r w:rsidRPr="00E72E02">
        <w:rPr>
          <w:rFonts w:ascii="Times New Roman" w:hAnsi="Times New Roman"/>
          <w:sz w:val="24"/>
          <w:szCs w:val="24"/>
        </w:rPr>
        <w:fldChar w:fldCharType="end"/>
      </w:r>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указанием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подписью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_Ref317252426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4.6.2</w:t>
      </w:r>
      <w:r w:rsidRPr="00E72E02">
        <w:rPr>
          <w:rFonts w:ascii="Times New Roman" w:hAnsi="Times New Roman"/>
          <w:sz w:val="24"/>
          <w:szCs w:val="24"/>
        </w:rPr>
        <w:fldChar w:fldCharType="end"/>
      </w:r>
      <w:r w:rsidRPr="00E72E02">
        <w:rPr>
          <w:rFonts w:ascii="Times New Roman" w:hAnsi="Times New Roman"/>
          <w:sz w:val="24"/>
          <w:szCs w:val="24"/>
        </w:rPr>
        <w:t xml:space="preserve">, </w:t>
      </w:r>
      <w:r w:rsidRPr="00E72E02">
        <w:rPr>
          <w:rFonts w:ascii="Times New Roman" w:hAnsi="Times New Roman"/>
          <w:sz w:val="24"/>
          <w:szCs w:val="24"/>
        </w:rPr>
        <w:fldChar w:fldCharType="begin"/>
      </w:r>
      <w:r w:rsidRPr="00E72E02">
        <w:rPr>
          <w:rFonts w:ascii="Times New Roman" w:hAnsi="Times New Roman"/>
          <w:sz w:val="24"/>
          <w:szCs w:val="24"/>
        </w:rPr>
        <w:instrText xml:space="preserve"> REF _Ref317252433 \r \h  \* MERGEFORMAT </w:instrText>
      </w:r>
      <w:r w:rsidRPr="00E72E02">
        <w:rPr>
          <w:rFonts w:ascii="Times New Roman" w:hAnsi="Times New Roman"/>
          <w:sz w:val="24"/>
          <w:szCs w:val="24"/>
        </w:rPr>
      </w:r>
      <w:r w:rsidRPr="00E72E02">
        <w:rPr>
          <w:rFonts w:ascii="Times New Roman" w:hAnsi="Times New Roman"/>
          <w:sz w:val="24"/>
          <w:szCs w:val="24"/>
        </w:rPr>
        <w:fldChar w:fldCharType="separate"/>
      </w:r>
      <w:r w:rsidR="00F34AA4">
        <w:rPr>
          <w:rFonts w:ascii="Times New Roman" w:hAnsi="Times New Roman"/>
          <w:sz w:val="24"/>
          <w:szCs w:val="24"/>
        </w:rPr>
        <w:t>4.6.3</w:t>
      </w:r>
      <w:r w:rsidRPr="00E72E02">
        <w:rPr>
          <w:rFonts w:ascii="Times New Roman" w:hAnsi="Times New Roman"/>
          <w:sz w:val="24"/>
          <w:szCs w:val="24"/>
        </w:rPr>
        <w:fldChar w:fldCharType="end"/>
      </w:r>
      <w:r w:rsidRPr="00E72E02">
        <w:rPr>
          <w:rFonts w:ascii="Times New Roman" w:hAnsi="Times New Roman"/>
          <w:sz w:val="24"/>
          <w:szCs w:val="24"/>
        </w:rPr>
        <w:t>;</w:t>
      </w:r>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xml:space="preserve">. Указанная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непривлечения;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r w:rsidRPr="00D46408">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w:t>
      </w:r>
      <w:r w:rsidRPr="00D46408">
        <w:rPr>
          <w:rFonts w:ascii="Times New Roman" w:hAnsi="Times New Roman"/>
          <w:color w:val="auto"/>
          <w:sz w:val="24"/>
          <w:szCs w:val="24"/>
        </w:rPr>
        <w:lastRenderedPageBreak/>
        <w:t xml:space="preserve">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D46408">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xml:space="preserve">, указав на особый порядок их выбора. </w:t>
      </w:r>
      <w:r w:rsidRPr="00D46408">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D46408">
        <w:rPr>
          <w:rFonts w:ascii="Times New Roman" w:hAnsi="Times New Roman"/>
          <w:i/>
          <w:color w:val="auto"/>
          <w:sz w:val="24"/>
          <w:szCs w:val="24"/>
        </w:rPr>
        <w:t xml:space="preserve">субподрядчиков/ соисполнителей. </w:t>
      </w:r>
      <w:r w:rsidRPr="00D46408">
        <w:rPr>
          <w:rFonts w:ascii="Times New Roman" w:hAnsi="Times New Roman"/>
          <w:color w:val="auto"/>
          <w:sz w:val="24"/>
          <w:szCs w:val="24"/>
        </w:rPr>
        <w:t xml:space="preserve">При этом,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учитываются в процентном соотношении от перечня и объема </w:t>
      </w:r>
      <w:r w:rsidRPr="00D46408">
        <w:rPr>
          <w:i/>
          <w:szCs w:val="24"/>
        </w:rPr>
        <w:t>выполняемых работ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выражении).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оборудования,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D46408">
        <w:t>) о</w:t>
      </w:r>
      <w:r w:rsidRPr="00E72E02">
        <w:t>борудования в соответствии с Томом 2 «Техническая часть» аукционной документации указаны в пункте </w:t>
      </w:r>
      <w:r w:rsidR="00D46408">
        <w:fldChar w:fldCharType="begin"/>
      </w:r>
      <w:r w:rsidR="00D46408">
        <w:instrText xml:space="preserve"> REF _Ref319670208 \r \h </w:instrText>
      </w:r>
      <w:r w:rsidR="00D46408">
        <w:fldChar w:fldCharType="separate"/>
      </w:r>
      <w:r w:rsidR="00F34AA4">
        <w:t>14</w:t>
      </w:r>
      <w:r w:rsidR="00D4640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lastRenderedPageBreak/>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 xml:space="preserve">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w:t>
      </w:r>
      <w:r w:rsidR="00D46408">
        <w:t>работы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r w:rsidRPr="00E72E02">
        <w:fldChar w:fldCharType="begin"/>
      </w:r>
      <w:r w:rsidRPr="00E72E02">
        <w:instrText xml:space="preserve"> REF _Ref317252532 \r \h  \* MERGEFORMAT </w:instrText>
      </w:r>
      <w:r w:rsidRPr="00E72E02">
        <w:fldChar w:fldCharType="separate"/>
      </w:r>
      <w:r w:rsidR="00F34AA4">
        <w:t>4.2.1</w:t>
      </w:r>
      <w:r w:rsidRPr="00E72E02">
        <w:fldChar w:fldCharType="end"/>
      </w:r>
      <w:r w:rsidRPr="00E72E02">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 Разъяснение</w:t>
      </w:r>
      <w:r w:rsidRPr="00E72E02">
        <w:rPr>
          <w:bCs/>
        </w:rPr>
        <w:t xml:space="preserve"> положений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r w:rsidRPr="00E72E02">
        <w:fldChar w:fldCharType="begin"/>
      </w:r>
      <w:r w:rsidRPr="00E72E02">
        <w:instrText xml:space="preserve"> REF _Ref317252532 \r \h  \* MERGEFORMAT </w:instrText>
      </w:r>
      <w:r w:rsidRPr="00E72E02">
        <w:fldChar w:fldCharType="separate"/>
      </w:r>
      <w:r w:rsidR="00F34AA4">
        <w:t>4.2.1</w:t>
      </w:r>
      <w:r w:rsidRPr="00E72E02">
        <w:fldChar w:fldCharType="end"/>
      </w:r>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проведении аукциона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внесении изменений в извещение о проведении аукциона и аукционную документацию не позднее чем за 5 (пять) рабочих дней до окончания срока подачи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 xml:space="preserve">извещение о проведении аукциона или </w:t>
      </w:r>
      <w:r w:rsidRPr="00E72E02">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r w:rsidRPr="00E72E02">
        <w:t xml:space="preserve">Для целей настоящей аукционной документации под </w:t>
      </w:r>
      <w:r w:rsidRPr="00E72E02">
        <w:rPr>
          <w:bCs/>
        </w:rPr>
        <w:t xml:space="preserve">заявкой на участие в аукционе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r w:rsidRPr="00E72E02">
        <w:fldChar w:fldCharType="begin"/>
      </w:r>
      <w:r w:rsidRPr="00E72E02">
        <w:instrText xml:space="preserve"> REF _Ref319849024 \r \h  \* MERGEFORMAT </w:instrText>
      </w:r>
      <w:r w:rsidRPr="00E72E02">
        <w:fldChar w:fldCharType="separate"/>
      </w:r>
      <w:r w:rsidR="00F34AA4">
        <w:t>4.5</w:t>
      </w:r>
      <w:r w:rsidRPr="00E72E02">
        <w:fldChar w:fldCharType="end"/>
      </w:r>
      <w:r w:rsidRPr="00E72E02">
        <w:t xml:space="preserve">, </w:t>
      </w:r>
      <w:r w:rsidRPr="00E72E02">
        <w:fldChar w:fldCharType="begin"/>
      </w:r>
      <w:r w:rsidRPr="00E72E02">
        <w:instrText xml:space="preserve"> REF _Ref320206889 \r \h  \* MERGEFORMAT </w:instrText>
      </w:r>
      <w:r w:rsidRPr="00E72E02">
        <w:fldChar w:fldCharType="separate"/>
      </w:r>
      <w:r w:rsidR="00F34AA4">
        <w:t>4.6</w:t>
      </w:r>
      <w:r w:rsidRPr="00E72E02">
        <w:fldChar w:fldCharType="end"/>
      </w:r>
      <w:r w:rsidRPr="00E72E02">
        <w:t xml:space="preserve"> настоящей документации.</w:t>
      </w:r>
      <w:bookmarkEnd w:id="118"/>
      <w:r w:rsidRPr="00E72E02">
        <w:t xml:space="preserve"> </w:t>
      </w:r>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E72E02">
        <w:rPr>
          <w:lang w:val="en-US"/>
        </w:rPr>
        <w:t> </w:t>
      </w:r>
      <w:r w:rsidRPr="00E72E02">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E72E02">
        <w:lastRenderedPageBreak/>
        <w:t>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r w:rsidRPr="00E72E02">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E72E02">
        <w:fldChar w:fldCharType="begin"/>
      </w:r>
      <w:r w:rsidRPr="00E72E02">
        <w:instrText xml:space="preserve"> REF _Ref320275032 \r \h  \* MERGEFORMAT </w:instrText>
      </w:r>
      <w:r w:rsidRPr="00E72E02">
        <w:fldChar w:fldCharType="separate"/>
      </w:r>
      <w:r w:rsidR="00F34AA4">
        <w:t>4.4.3</w:t>
      </w:r>
      <w:r w:rsidRPr="00E72E02">
        <w:fldChar w:fldCharType="end"/>
      </w:r>
      <w:r w:rsidRPr="00E72E02">
        <w:t xml:space="preserve"> – </w:t>
      </w:r>
      <w:r w:rsidRPr="00E72E02">
        <w:fldChar w:fldCharType="begin"/>
      </w:r>
      <w:r w:rsidRPr="00E72E02">
        <w:instrText xml:space="preserve"> REF _Ref317253302 \r \h  \* MERGEFORMAT </w:instrText>
      </w:r>
      <w:r w:rsidRPr="00E72E02">
        <w:fldChar w:fldCharType="separate"/>
      </w:r>
      <w:r w:rsidR="00F34AA4">
        <w:t>4.4.4</w:t>
      </w:r>
      <w:r w:rsidRPr="00E72E02">
        <w:fldChar w:fldCharType="end"/>
      </w:r>
      <w:r w:rsidRPr="00E72E02">
        <w:t xml:space="preserve"> (для первой и второй частей заявки), </w:t>
      </w:r>
      <w:r w:rsidRPr="00E72E02">
        <w:fldChar w:fldCharType="begin"/>
      </w:r>
      <w:r w:rsidRPr="00E72E02">
        <w:instrText xml:space="preserve"> REF _Ref317252426 \r \h  \* MERGEFORMAT </w:instrText>
      </w:r>
      <w:r w:rsidRPr="00E72E02">
        <w:fldChar w:fldCharType="separate"/>
      </w:r>
      <w:r w:rsidR="00F34AA4">
        <w:t>4.6.2</w:t>
      </w:r>
      <w:r w:rsidRPr="00E72E02">
        <w:fldChar w:fldCharType="end"/>
      </w:r>
      <w:r w:rsidRPr="00E72E02">
        <w:t xml:space="preserve"> – </w:t>
      </w:r>
      <w:r w:rsidRPr="00E72E02">
        <w:fldChar w:fldCharType="begin"/>
      </w:r>
      <w:r w:rsidRPr="00E72E02">
        <w:instrText xml:space="preserve"> REF _Ref320282736 \r \h  \* MERGEFORMAT </w:instrText>
      </w:r>
      <w:r w:rsidRPr="00E72E02">
        <w:fldChar w:fldCharType="separate"/>
      </w:r>
      <w:r w:rsidR="00F34AA4">
        <w:t>4.6.3</w:t>
      </w:r>
      <w:r w:rsidRPr="00E72E02">
        <w:fldChar w:fldCharType="end"/>
      </w:r>
      <w:r w:rsidRPr="00E72E02">
        <w:t xml:space="preserve"> (для второй части заявки). </w:t>
      </w:r>
      <w:r w:rsidRPr="00E72E02">
        <w:rPr>
          <w:bCs/>
        </w:rPr>
        <w:t>Допускается размещение на ЭТП документов, сохраненных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открытие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r w:rsidRPr="00E72E02">
        <w:fldChar w:fldCharType="begin"/>
      </w:r>
      <w:r w:rsidRPr="00E72E02">
        <w:instrText xml:space="preserve"> REF _Ref317253328 \r \h  \* MERGEFORMAT </w:instrText>
      </w:r>
      <w:r w:rsidRPr="00E72E02">
        <w:fldChar w:fldCharType="separate"/>
      </w:r>
      <w:r w:rsidR="00F34AA4">
        <w:t>3.2</w:t>
      </w:r>
      <w:r w:rsidRPr="00E72E02">
        <w:fldChar w:fldCharType="end"/>
      </w:r>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Pr="00226DEC">
        <w:fldChar w:fldCharType="begin"/>
      </w:r>
      <w:r w:rsidRPr="00226DEC">
        <w:instrText xml:space="preserve"> REF _Ref319837991 \r \h  \* MERGEFORMAT </w:instrText>
      </w:r>
      <w:r w:rsidRPr="00226DEC">
        <w:fldChar w:fldCharType="separate"/>
      </w:r>
      <w:r w:rsidR="00F34AA4" w:rsidRPr="00F34AA4">
        <w:rPr>
          <w:bCs/>
        </w:rPr>
        <w:t>18.1</w:t>
      </w:r>
      <w:r w:rsidRPr="00226DEC">
        <w:fldChar w:fldCharType="end"/>
      </w:r>
      <w:r w:rsidRPr="00226DEC">
        <w:t xml:space="preserve"> раздела</w:t>
      </w:r>
      <w:r w:rsidRPr="00E72E02">
        <w:t xml:space="preserve">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 xml:space="preserve">В случае, если </w:t>
      </w:r>
      <w:r w:rsidRPr="00226DEC">
        <w:rPr>
          <w:bCs w:val="0"/>
          <w:szCs w:val="24"/>
        </w:rPr>
        <w:t>Томом 2</w:t>
      </w:r>
      <w:r w:rsidRPr="00226DEC">
        <w:rPr>
          <w:szCs w:val="24"/>
        </w:rPr>
        <w:t xml:space="preserve"> «ТЕХНИЧЕСКАЯ ЧАСТЬ» предусмотрена </w:t>
      </w:r>
      <w:r w:rsidRPr="00226DEC">
        <w:rPr>
          <w:i/>
          <w:szCs w:val="24"/>
        </w:rPr>
        <w:t>поставка/выполнение/оказание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Pr="00226DEC">
        <w:rPr>
          <w:szCs w:val="24"/>
        </w:rPr>
        <w:fldChar w:fldCharType="begin"/>
      </w:r>
      <w:r w:rsidRPr="00226DEC">
        <w:rPr>
          <w:szCs w:val="24"/>
        </w:rPr>
        <w:instrText xml:space="preserve"> REF _Ref319850352 \r \h  \* MERGEFORMAT </w:instrText>
      </w:r>
      <w:r w:rsidRPr="00226DEC">
        <w:rPr>
          <w:szCs w:val="24"/>
        </w:rPr>
      </w:r>
      <w:r w:rsidRPr="00226DEC">
        <w:rPr>
          <w:szCs w:val="24"/>
        </w:rPr>
        <w:fldChar w:fldCharType="separate"/>
      </w:r>
      <w:r w:rsidR="00F34AA4">
        <w:rPr>
          <w:szCs w:val="24"/>
        </w:rPr>
        <w:t>4.17.4</w:t>
      </w:r>
      <w:r w:rsidRPr="00226DEC">
        <w:rPr>
          <w:szCs w:val="24"/>
        </w:rPr>
        <w:fldChar w:fldCharType="end"/>
      </w:r>
      <w:r w:rsidRPr="00226DEC">
        <w:rPr>
          <w:szCs w:val="24"/>
        </w:rPr>
        <w:t xml:space="preserve">. При этом указанные в заявке начальные (максимальные) цены должны учитывать установленный в пункте </w:t>
      </w:r>
      <w:r w:rsidR="00226DEC">
        <w:rPr>
          <w:szCs w:val="24"/>
        </w:rPr>
        <w:fldChar w:fldCharType="begin"/>
      </w:r>
      <w:r w:rsidR="00226DEC">
        <w:rPr>
          <w:szCs w:val="24"/>
        </w:rPr>
        <w:instrText xml:space="preserve"> REF _Ref317250440 \r \h </w:instrText>
      </w:r>
      <w:r w:rsidR="00226DEC">
        <w:rPr>
          <w:szCs w:val="24"/>
        </w:rPr>
      </w:r>
      <w:r w:rsidR="00226DEC">
        <w:rPr>
          <w:szCs w:val="24"/>
        </w:rPr>
        <w:fldChar w:fldCharType="separate"/>
      </w:r>
      <w:r w:rsidR="00F34AA4">
        <w:rPr>
          <w:szCs w:val="24"/>
        </w:rPr>
        <w:t>10</w:t>
      </w:r>
      <w:r w:rsidR="00226DEC">
        <w:rPr>
          <w:szCs w:val="24"/>
        </w:rPr>
        <w:fldChar w:fldCharType="end"/>
      </w:r>
      <w:r w:rsidRPr="00226DEC">
        <w:rPr>
          <w:szCs w:val="24"/>
        </w:rPr>
        <w:t xml:space="preserve"> раздела </w:t>
      </w:r>
      <w:r w:rsidRPr="00226DEC">
        <w:rPr>
          <w:szCs w:val="24"/>
        </w:rPr>
        <w:fldChar w:fldCharType="begin"/>
      </w:r>
      <w:r w:rsidRPr="00226DEC">
        <w:rPr>
          <w:szCs w:val="24"/>
        </w:rPr>
        <w:instrText xml:space="preserve"> REF _Ref317249938 \r \h  \* MERGEFORMAT </w:instrText>
      </w:r>
      <w:r w:rsidRPr="00226DEC">
        <w:rPr>
          <w:szCs w:val="24"/>
        </w:rPr>
      </w:r>
      <w:r w:rsidRPr="00226DEC">
        <w:rPr>
          <w:szCs w:val="24"/>
        </w:rPr>
        <w:fldChar w:fldCharType="separate"/>
      </w:r>
      <w:r w:rsidR="00F34AA4">
        <w:rPr>
          <w:szCs w:val="24"/>
        </w:rPr>
        <w:t>5</w:t>
      </w:r>
      <w:r w:rsidRPr="00226DEC">
        <w:rPr>
          <w:szCs w:val="24"/>
        </w:rPr>
        <w:fldChar w:fldCharType="end"/>
      </w:r>
      <w:r w:rsidRPr="00226DEC">
        <w:rPr>
          <w:szCs w:val="24"/>
        </w:rPr>
        <w:t xml:space="preserve"> «Информационная карта аукциона» и </w:t>
      </w:r>
      <w:r w:rsidR="00226DEC" w:rsidRPr="00226DEC">
        <w:rPr>
          <w:iCs/>
          <w:szCs w:val="24"/>
        </w:rPr>
        <w:t>Частью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Pr="00226DEC">
        <w:fldChar w:fldCharType="begin"/>
      </w:r>
      <w:r w:rsidRPr="00226DEC">
        <w:instrText xml:space="preserve"> REF _Ref319839320 \r \h  \* MERGEFORMAT </w:instrText>
      </w:r>
      <w:r w:rsidRPr="00226DEC">
        <w:fldChar w:fldCharType="separate"/>
      </w:r>
      <w:r w:rsidR="00F34AA4" w:rsidRPr="00F34AA4">
        <w:rPr>
          <w:bCs/>
        </w:rPr>
        <w:t>18.2</w:t>
      </w:r>
      <w:r w:rsidRPr="00226DEC">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заявки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lastRenderedPageBreak/>
        <w:t>Рекомендации пунктов </w:t>
      </w:r>
      <w:r w:rsidRPr="00E72E02">
        <w:fldChar w:fldCharType="begin"/>
      </w:r>
      <w:r w:rsidRPr="00E72E02">
        <w:instrText xml:space="preserve"> REF _Ref317252426 \r \h  \* MERGEFORMAT </w:instrText>
      </w:r>
      <w:r w:rsidRPr="00E72E02">
        <w:fldChar w:fldCharType="separate"/>
      </w:r>
      <w:r w:rsidR="00F34AA4">
        <w:t>4.6.2</w:t>
      </w:r>
      <w:r w:rsidRPr="00E72E02">
        <w:fldChar w:fldCharType="end"/>
      </w:r>
      <w:r w:rsidRPr="00E72E02">
        <w:t xml:space="preserve"> и </w:t>
      </w:r>
      <w:r w:rsidRPr="00E72E02">
        <w:fldChar w:fldCharType="begin"/>
      </w:r>
      <w:r w:rsidRPr="00E72E02">
        <w:instrText xml:space="preserve"> REF _Ref317252433 \r \h  \* MERGEFORMAT </w:instrText>
      </w:r>
      <w:r w:rsidRPr="00E72E02">
        <w:fldChar w:fldCharType="separate"/>
      </w:r>
      <w:r w:rsidR="00F34AA4">
        <w:t>4.6.3</w:t>
      </w:r>
      <w:r w:rsidRPr="00E72E02">
        <w:fldChar w:fldCharType="end"/>
      </w:r>
      <w:r w:rsidRPr="00E72E02">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указанного участником аукциона в данной заявке (раздел </w:t>
      </w:r>
      <w:r w:rsidRPr="00E72E02">
        <w:fldChar w:fldCharType="begin"/>
      </w:r>
      <w:r w:rsidRPr="00E72E02">
        <w:instrText xml:space="preserve"> REF _Ref317258884 \r \h  \* MERGEFORMAT </w:instrText>
      </w:r>
      <w:r w:rsidRPr="00E72E02">
        <w:fldChar w:fldCharType="separate"/>
      </w:r>
      <w:r w:rsidR="00F34AA4">
        <w:t>6</w:t>
      </w:r>
      <w:r w:rsidRPr="00E72E02">
        <w:fldChar w:fldCharType="end"/>
      </w:r>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предусмотренных пунктами </w:t>
      </w:r>
      <w:r w:rsidRPr="00E72E02">
        <w:fldChar w:fldCharType="begin"/>
      </w:r>
      <w:r w:rsidRPr="00E72E02">
        <w:instrText xml:space="preserve"> REF _Ref317253353 \r \h  \* MERGEFORMAT </w:instrText>
      </w:r>
      <w:r w:rsidRPr="00E72E02">
        <w:fldChar w:fldCharType="separate"/>
      </w:r>
      <w:r w:rsidR="00F34AA4">
        <w:t>4.8.1</w:t>
      </w:r>
      <w:r w:rsidRPr="00E72E02">
        <w:fldChar w:fldCharType="end"/>
      </w:r>
      <w:r w:rsidRPr="00E72E02">
        <w:t xml:space="preserve">, </w:t>
      </w:r>
      <w:r w:rsidRPr="00E72E02">
        <w:fldChar w:fldCharType="begin"/>
      </w:r>
      <w:r w:rsidRPr="00E72E02">
        <w:instrText xml:space="preserve"> REF _Ref317253360 \r \h  \* MERGEFORMAT </w:instrText>
      </w:r>
      <w:r w:rsidRPr="00E72E02">
        <w:fldChar w:fldCharType="separate"/>
      </w:r>
      <w:r w:rsidR="00F34AA4">
        <w:t>4.8.2</w:t>
      </w:r>
      <w:r w:rsidRPr="00E72E02">
        <w:fldChar w:fldCharType="end"/>
      </w:r>
      <w:r w:rsidRPr="00E72E02">
        <w:t>, считаются не поданными и сведения, указанные в таких документах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указанной в пункте </w:t>
      </w:r>
      <w:r w:rsidR="00FD6358">
        <w:fldChar w:fldCharType="begin"/>
      </w:r>
      <w:r w:rsidR="00FD6358">
        <w:instrText xml:space="preserve"> REF _Ref317253392 \r \h </w:instrText>
      </w:r>
      <w:r w:rsidR="00FD6358">
        <w:fldChar w:fldCharType="separate"/>
      </w:r>
      <w:r w:rsidR="00F34AA4">
        <w:t>12</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FD6358">
        <w:fldChar w:fldCharType="begin"/>
      </w:r>
      <w:r w:rsidR="00FD6358">
        <w:instrText xml:space="preserve"> REF _Ref317253392 \r \h </w:instrText>
      </w:r>
      <w:r w:rsidR="00FD6358">
        <w:fldChar w:fldCharType="separate"/>
      </w:r>
      <w:r w:rsidR="00F34AA4">
        <w:t>12</w:t>
      </w:r>
      <w:r w:rsidR="00FD6358">
        <w:fldChar w:fldCharType="end"/>
      </w:r>
      <w:r w:rsidRPr="00E72E02">
        <w:t xml:space="preserve"> раздела </w:t>
      </w:r>
      <w:r w:rsidRPr="00E72E02">
        <w:fldChar w:fldCharType="begin"/>
      </w:r>
      <w:r w:rsidRPr="00E72E02">
        <w:instrText xml:space="preserve"> REF _Ref317253402 \r \h  \* MERGEFORMAT </w:instrText>
      </w:r>
      <w:r w:rsidRPr="00E72E02">
        <w:fldChar w:fldCharType="separate"/>
      </w:r>
      <w:r w:rsidR="00F34AA4">
        <w:t>5</w:t>
      </w:r>
      <w:r w:rsidRPr="00E72E02">
        <w:fldChar w:fldCharType="end"/>
      </w:r>
      <w:r w:rsidRPr="00E72E02">
        <w:t xml:space="preserve"> «Информационная карта аукциона», за исключением случаев, предусмотренных</w:t>
      </w:r>
      <w:bookmarkEnd w:id="145"/>
      <w:r w:rsidRPr="00E72E02">
        <w:t xml:space="preserve"> в пункте </w:t>
      </w:r>
      <w:r w:rsidR="00FD6358">
        <w:fldChar w:fldCharType="begin"/>
      </w:r>
      <w:r w:rsidR="00FD6358">
        <w:instrText xml:space="preserve"> REF _Ref317253392 \r \h </w:instrText>
      </w:r>
      <w:r w:rsidR="00FD6358">
        <w:fldChar w:fldCharType="separate"/>
      </w:r>
      <w:r w:rsidR="00F34AA4">
        <w:t>12</w:t>
      </w:r>
      <w:r w:rsidR="00FD6358">
        <w:fldChar w:fldCharType="end"/>
      </w:r>
      <w:r w:rsidRPr="00E72E02">
        <w:t xml:space="preserve"> раздела </w:t>
      </w:r>
      <w:r w:rsidRPr="00E72E02">
        <w:fldChar w:fldCharType="begin"/>
      </w:r>
      <w:r w:rsidRPr="00E72E02">
        <w:instrText xml:space="preserve"> REF _Ref317253410 \r \h  \* MERGEFORMAT </w:instrText>
      </w:r>
      <w:r w:rsidRPr="00E72E02">
        <w:fldChar w:fldCharType="separate"/>
      </w:r>
      <w:r w:rsidR="00F34AA4">
        <w:t>5</w:t>
      </w:r>
      <w:r w:rsidRPr="00E72E02">
        <w:fldChar w:fldCharType="end"/>
      </w:r>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r w:rsidRPr="00E72E02">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974ADD">
        <w:fldChar w:fldCharType="begin"/>
      </w:r>
      <w:r w:rsidR="00974ADD">
        <w:instrText xml:space="preserve"> REF _Ref317253392 \r \h </w:instrText>
      </w:r>
      <w:r w:rsidR="00974ADD">
        <w:fldChar w:fldCharType="separate"/>
      </w:r>
      <w:r w:rsidR="00F34AA4">
        <w:t>12</w:t>
      </w:r>
      <w:r w:rsidR="00974ADD">
        <w:fldChar w:fldCharType="end"/>
      </w:r>
      <w:r w:rsidRPr="00E72E02">
        <w:t xml:space="preserve"> раздела </w:t>
      </w:r>
      <w:r w:rsidRPr="00E72E02">
        <w:fldChar w:fldCharType="begin"/>
      </w:r>
      <w:r w:rsidRPr="00E72E02">
        <w:instrText xml:space="preserve"> REF _Ref317253440 \r \h  \* MERGEFORMAT </w:instrText>
      </w:r>
      <w:r w:rsidRPr="00E72E02">
        <w:fldChar w:fldCharType="separate"/>
      </w:r>
      <w:r w:rsidR="00F34AA4">
        <w:t>5</w:t>
      </w:r>
      <w:r w:rsidRPr="00E72E02">
        <w:fldChar w:fldCharType="end"/>
      </w:r>
      <w:r w:rsidRPr="00E72E02">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проведении аукциона и в пункте </w:t>
      </w:r>
      <w:r w:rsidR="00FD6358">
        <w:rPr>
          <w:szCs w:val="24"/>
        </w:rPr>
        <w:fldChar w:fldCharType="begin"/>
      </w:r>
      <w:r w:rsidR="00FD6358">
        <w:rPr>
          <w:szCs w:val="24"/>
        </w:rPr>
        <w:instrText xml:space="preserve"> REF _Ref317250440 \r \h </w:instrText>
      </w:r>
      <w:r w:rsidR="00FD6358">
        <w:rPr>
          <w:szCs w:val="24"/>
        </w:rPr>
      </w:r>
      <w:r w:rsidR="00FD6358">
        <w:rPr>
          <w:szCs w:val="24"/>
        </w:rPr>
        <w:fldChar w:fldCharType="separate"/>
      </w:r>
      <w:r w:rsidR="00F34AA4">
        <w:rPr>
          <w:szCs w:val="24"/>
        </w:rPr>
        <w:t>10</w:t>
      </w:r>
      <w:r w:rsidR="00FD6358">
        <w:rPr>
          <w:szCs w:val="24"/>
        </w:rPr>
        <w:fldChar w:fldCharType="end"/>
      </w:r>
      <w:r w:rsidRPr="00E72E02">
        <w:rPr>
          <w:szCs w:val="24"/>
        </w:rPr>
        <w:t xml:space="preserve"> раздела </w:t>
      </w:r>
      <w:r w:rsidRPr="00E72E02">
        <w:rPr>
          <w:szCs w:val="24"/>
        </w:rPr>
        <w:fldChar w:fldCharType="begin"/>
      </w:r>
      <w:r w:rsidRPr="00E72E02">
        <w:rPr>
          <w:szCs w:val="24"/>
        </w:rPr>
        <w:instrText xml:space="preserve"> REF _Ref317253501 \r \h  \* MERGEFORMAT </w:instrText>
      </w:r>
      <w:r w:rsidRPr="00E72E02">
        <w:rPr>
          <w:szCs w:val="24"/>
        </w:rPr>
      </w:r>
      <w:r w:rsidRPr="00E72E02">
        <w:rPr>
          <w:szCs w:val="24"/>
        </w:rPr>
        <w:fldChar w:fldCharType="separate"/>
      </w:r>
      <w:r w:rsidR="00F34AA4">
        <w:rPr>
          <w:szCs w:val="24"/>
        </w:rPr>
        <w:t>5</w:t>
      </w:r>
      <w:r w:rsidRPr="00E72E02">
        <w:rPr>
          <w:szCs w:val="24"/>
        </w:rPr>
        <w:fldChar w:fldCharType="end"/>
      </w:r>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 xml:space="preserve">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проведении аукциона и в пункте </w:t>
      </w:r>
      <w:r w:rsidR="00FD6358">
        <w:fldChar w:fldCharType="begin"/>
      </w:r>
      <w:r w:rsidR="00FD6358">
        <w:instrText xml:space="preserve"> REF _Ref374095179 \r \h </w:instrText>
      </w:r>
      <w:r w:rsidR="00FD6358">
        <w:fldChar w:fldCharType="separate"/>
      </w:r>
      <w:r w:rsidR="00F34AA4">
        <w:t>13</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денежные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r w:rsidRPr="00E72E02">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r w:rsidR="00FD6358">
        <w:fldChar w:fldCharType="begin"/>
      </w:r>
      <w:r w:rsidR="00FD6358">
        <w:instrText xml:space="preserve"> REF _Ref374095179 \r \h </w:instrText>
      </w:r>
      <w:r w:rsidR="00FD6358">
        <w:fldChar w:fldCharType="separate"/>
      </w:r>
      <w:r w:rsidR="00F34AA4">
        <w:t>13</w:t>
      </w:r>
      <w:r w:rsidR="00FD6358">
        <w:fldChar w:fldCharType="end"/>
      </w:r>
      <w:r w:rsidRPr="00E72E02">
        <w:t xml:space="preserve"> раздела </w:t>
      </w:r>
      <w:r w:rsidRPr="00E72E02">
        <w:fldChar w:fldCharType="begin"/>
      </w:r>
      <w:r w:rsidRPr="00E72E02">
        <w:instrText xml:space="preserve"> REF _Ref317253575 \r \h  \* MERGEFORMAT </w:instrText>
      </w:r>
      <w:r w:rsidRPr="00E72E02">
        <w:fldChar w:fldCharType="separate"/>
      </w:r>
      <w:r w:rsidR="00F34AA4">
        <w:t>5</w:t>
      </w:r>
      <w:r w:rsidRPr="00E72E02">
        <w:fldChar w:fldCharType="end"/>
      </w:r>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FD6358">
        <w:fldChar w:fldCharType="begin"/>
      </w:r>
      <w:r w:rsidR="00FD6358">
        <w:instrText xml:space="preserve"> REF _Ref317250778 \r \h </w:instrText>
      </w:r>
      <w:r w:rsidR="00FD6358">
        <w:fldChar w:fldCharType="separate"/>
      </w:r>
      <w:r w:rsidR="00F34AA4">
        <w:t>21</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аукциона.</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lastRenderedPageBreak/>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r w:rsidRPr="00E72E02">
        <w:rPr>
          <w:rFonts w:ascii="Times New Roman" w:hAnsi="Times New Roman"/>
          <w:color w:val="auto"/>
          <w:sz w:val="24"/>
          <w:szCs w:val="24"/>
        </w:rPr>
        <w:fldChar w:fldCharType="begin"/>
      </w:r>
      <w:r w:rsidRPr="00E72E02">
        <w:rPr>
          <w:rFonts w:ascii="Times New Roman" w:hAnsi="Times New Roman"/>
          <w:color w:val="auto"/>
          <w:sz w:val="24"/>
          <w:szCs w:val="24"/>
        </w:rPr>
        <w:instrText xml:space="preserve"> REF _Ref319859322 \r \h  \* MERGEFORMAT </w:instrText>
      </w:r>
      <w:r w:rsidRPr="00E72E02">
        <w:rPr>
          <w:rFonts w:ascii="Times New Roman" w:hAnsi="Times New Roman"/>
          <w:color w:val="auto"/>
          <w:sz w:val="24"/>
          <w:szCs w:val="24"/>
        </w:rPr>
      </w:r>
      <w:r w:rsidRPr="00E72E02">
        <w:rPr>
          <w:rFonts w:ascii="Times New Roman" w:hAnsi="Times New Roman"/>
          <w:color w:val="auto"/>
          <w:sz w:val="24"/>
          <w:szCs w:val="24"/>
        </w:rPr>
        <w:fldChar w:fldCharType="separate"/>
      </w:r>
      <w:r w:rsidR="00F34AA4">
        <w:rPr>
          <w:rFonts w:ascii="Times New Roman" w:hAnsi="Times New Roman"/>
          <w:color w:val="auto"/>
          <w:sz w:val="24"/>
          <w:szCs w:val="24"/>
        </w:rPr>
        <w:t>4.17.5</w:t>
      </w:r>
      <w:r w:rsidRPr="00E72E02">
        <w:rPr>
          <w:rFonts w:ascii="Times New Roman" w:hAnsi="Times New Roman"/>
          <w:color w:val="auto"/>
          <w:sz w:val="24"/>
          <w:szCs w:val="24"/>
        </w:rPr>
        <w:fldChar w:fldCharType="end"/>
      </w:r>
      <w:r w:rsidRPr="00E72E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организатора аукциона, аукционной комиссии, срок в соответствии с пунктом </w:t>
      </w:r>
      <w:r w:rsidRPr="00E72E02">
        <w:fldChar w:fldCharType="begin"/>
      </w:r>
      <w:r w:rsidRPr="00E72E02">
        <w:instrText xml:space="preserve"> REF _Ref320283323 \r \h  \* MERGEFORMAT </w:instrText>
      </w:r>
      <w:r w:rsidRPr="00E72E02">
        <w:fldChar w:fldCharType="separate"/>
      </w:r>
      <w:r w:rsidR="00F34AA4">
        <w:t>4.11.5</w:t>
      </w:r>
      <w:r w:rsidRPr="00E72E02">
        <w:fldChar w:fldCharType="end"/>
      </w:r>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пункте </w:t>
      </w:r>
      <w:r w:rsidR="00FD6358">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FD6358">
        <w:rPr>
          <w:rFonts w:ascii="Times New Roman" w:hAnsi="Times New Roman"/>
          <w:color w:val="auto"/>
          <w:sz w:val="24"/>
          <w:szCs w:val="24"/>
        </w:rPr>
      </w:r>
      <w:r w:rsidR="00FD6358">
        <w:rPr>
          <w:rFonts w:ascii="Times New Roman" w:hAnsi="Times New Roman"/>
          <w:color w:val="auto"/>
          <w:sz w:val="24"/>
          <w:szCs w:val="24"/>
        </w:rPr>
        <w:fldChar w:fldCharType="separate"/>
      </w:r>
      <w:r w:rsidR="00F34AA4">
        <w:rPr>
          <w:rFonts w:ascii="Times New Roman" w:hAnsi="Times New Roman"/>
          <w:color w:val="auto"/>
          <w:sz w:val="24"/>
          <w:szCs w:val="24"/>
        </w:rPr>
        <w:t>21</w:t>
      </w:r>
      <w:r w:rsidR="00FD6358">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Pr="00E72E02">
        <w:rPr>
          <w:rFonts w:ascii="Times New Roman" w:hAnsi="Times New Roman"/>
          <w:color w:val="auto"/>
          <w:sz w:val="24"/>
          <w:szCs w:val="24"/>
        </w:rPr>
        <w:fldChar w:fldCharType="begin"/>
      </w:r>
      <w:r w:rsidRPr="00E72E02">
        <w:rPr>
          <w:rFonts w:ascii="Times New Roman" w:hAnsi="Times New Roman"/>
          <w:color w:val="auto"/>
          <w:sz w:val="24"/>
          <w:szCs w:val="24"/>
        </w:rPr>
        <w:instrText xml:space="preserve"> REF _Ref317249938 \r \h  \* MERGEFORMAT </w:instrText>
      </w:r>
      <w:r w:rsidRPr="00E72E02">
        <w:rPr>
          <w:rFonts w:ascii="Times New Roman" w:hAnsi="Times New Roman"/>
          <w:color w:val="auto"/>
          <w:sz w:val="24"/>
          <w:szCs w:val="24"/>
        </w:rPr>
      </w:r>
      <w:r w:rsidRPr="00E72E02">
        <w:rPr>
          <w:rFonts w:ascii="Times New Roman" w:hAnsi="Times New Roman"/>
          <w:color w:val="auto"/>
          <w:sz w:val="24"/>
          <w:szCs w:val="24"/>
        </w:rPr>
        <w:fldChar w:fldCharType="separate"/>
      </w:r>
      <w:r w:rsidR="00F34AA4">
        <w:rPr>
          <w:rFonts w:ascii="Times New Roman" w:hAnsi="Times New Roman"/>
          <w:color w:val="auto"/>
          <w:sz w:val="24"/>
          <w:szCs w:val="24"/>
        </w:rPr>
        <w:t>5</w:t>
      </w:r>
      <w:r w:rsidRPr="00E72E02">
        <w:rPr>
          <w:rFonts w:ascii="Times New Roman" w:hAnsi="Times New Roman"/>
          <w:color w:val="auto"/>
          <w:sz w:val="24"/>
          <w:szCs w:val="24"/>
        </w:rPr>
        <w:fldChar w:fldCharType="end"/>
      </w:r>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r w:rsidRPr="00E72E02">
        <w:rPr>
          <w:rFonts w:ascii="Times New Roman" w:hAnsi="Times New Roman"/>
          <w:color w:val="auto"/>
          <w:sz w:val="24"/>
          <w:szCs w:val="24"/>
        </w:rPr>
        <w:fldChar w:fldCharType="begin"/>
      </w:r>
      <w:r w:rsidRPr="00E72E02">
        <w:rPr>
          <w:rFonts w:ascii="Times New Roman" w:hAnsi="Times New Roman"/>
          <w:color w:val="auto"/>
          <w:sz w:val="24"/>
          <w:szCs w:val="24"/>
        </w:rPr>
        <w:instrText xml:space="preserve"> REF _Ref319859322 \r \h  \* MERGEFORMAT </w:instrText>
      </w:r>
      <w:r w:rsidRPr="00E72E02">
        <w:rPr>
          <w:rFonts w:ascii="Times New Roman" w:hAnsi="Times New Roman"/>
          <w:color w:val="auto"/>
          <w:sz w:val="24"/>
          <w:szCs w:val="24"/>
        </w:rPr>
      </w:r>
      <w:r w:rsidRPr="00E72E02">
        <w:rPr>
          <w:rFonts w:ascii="Times New Roman" w:hAnsi="Times New Roman"/>
          <w:color w:val="auto"/>
          <w:sz w:val="24"/>
          <w:szCs w:val="24"/>
        </w:rPr>
        <w:fldChar w:fldCharType="separate"/>
      </w:r>
      <w:r w:rsidR="00F34AA4">
        <w:rPr>
          <w:rFonts w:ascii="Times New Roman" w:hAnsi="Times New Roman"/>
          <w:color w:val="auto"/>
          <w:sz w:val="24"/>
          <w:szCs w:val="24"/>
        </w:rPr>
        <w:t>4.17.5</w:t>
      </w:r>
      <w:r w:rsidRPr="00E72E02">
        <w:rPr>
          <w:rFonts w:ascii="Times New Roman" w:hAnsi="Times New Roman"/>
          <w:color w:val="auto"/>
          <w:sz w:val="24"/>
          <w:szCs w:val="24"/>
        </w:rPr>
        <w:fldChar w:fldCharType="end"/>
      </w:r>
      <w:r w:rsidRPr="00E72E02">
        <w:rPr>
          <w:rFonts w:ascii="Times New Roman" w:hAnsi="Times New Roman"/>
          <w:color w:val="auto"/>
          <w:sz w:val="24"/>
          <w:szCs w:val="24"/>
        </w:rPr>
        <w:t xml:space="preserve">, от заключения договора (пункт </w:t>
      </w:r>
      <w:r w:rsidRPr="00E72E02">
        <w:rPr>
          <w:rFonts w:ascii="Times New Roman" w:hAnsi="Times New Roman"/>
          <w:color w:val="auto"/>
          <w:sz w:val="24"/>
          <w:szCs w:val="24"/>
        </w:rPr>
        <w:fldChar w:fldCharType="begin"/>
      </w:r>
      <w:r w:rsidRPr="00E72E02">
        <w:rPr>
          <w:rFonts w:ascii="Times New Roman" w:hAnsi="Times New Roman"/>
          <w:color w:val="auto"/>
          <w:sz w:val="24"/>
          <w:szCs w:val="24"/>
        </w:rPr>
        <w:instrText xml:space="preserve"> REF _Ref320206202 \r \h  \* MERGEFORMAT </w:instrText>
      </w:r>
      <w:r w:rsidRPr="00E72E02">
        <w:rPr>
          <w:rFonts w:ascii="Times New Roman" w:hAnsi="Times New Roman"/>
          <w:color w:val="auto"/>
          <w:sz w:val="24"/>
          <w:szCs w:val="24"/>
        </w:rPr>
      </w:r>
      <w:r w:rsidRPr="00E72E02">
        <w:rPr>
          <w:rFonts w:ascii="Times New Roman" w:hAnsi="Times New Roman"/>
          <w:color w:val="auto"/>
          <w:sz w:val="24"/>
          <w:szCs w:val="24"/>
        </w:rPr>
        <w:fldChar w:fldCharType="separate"/>
      </w:r>
      <w:r w:rsidR="00F34AA4">
        <w:rPr>
          <w:rFonts w:ascii="Times New Roman" w:hAnsi="Times New Roman"/>
          <w:color w:val="auto"/>
          <w:sz w:val="24"/>
          <w:szCs w:val="24"/>
        </w:rPr>
        <w:t>4.17.14</w:t>
      </w:r>
      <w:r w:rsidRPr="00E72E02">
        <w:rPr>
          <w:rFonts w:ascii="Times New Roman" w:hAnsi="Times New Roman"/>
          <w:color w:val="auto"/>
          <w:sz w:val="24"/>
          <w:szCs w:val="24"/>
        </w:rPr>
        <w:fldChar w:fldCharType="end"/>
      </w:r>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r w:rsidRPr="00E72E02">
        <w:fldChar w:fldCharType="begin"/>
      </w:r>
      <w:r w:rsidRPr="00E72E02">
        <w:instrText xml:space="preserve"> REF _Ref317515319 \r \h  \* MERGEFORMAT </w:instrText>
      </w:r>
      <w:r w:rsidRPr="00E72E02">
        <w:fldChar w:fldCharType="separate"/>
      </w:r>
      <w:r w:rsidR="00F34AA4">
        <w:t>4.11.7</w:t>
      </w:r>
      <w:r w:rsidRPr="00E72E02">
        <w:fldChar w:fldCharType="end"/>
      </w:r>
      <w:r w:rsidRPr="00E72E02">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проведении аукциона и в пункте </w:t>
      </w:r>
      <w:r w:rsidR="00FD6358">
        <w:fldChar w:fldCharType="begin"/>
      </w:r>
      <w:r w:rsidR="00FD6358">
        <w:instrText xml:space="preserve"> REF _Ref317250778 \r \h </w:instrText>
      </w:r>
      <w:r w:rsidR="00FD6358">
        <w:fldChar w:fldCharType="separate"/>
      </w:r>
      <w:r w:rsidR="00F34AA4">
        <w:t>21</w:t>
      </w:r>
      <w:r w:rsidR="00FD6358">
        <w:fldChar w:fldCharType="end"/>
      </w:r>
      <w:r w:rsidRPr="00E72E02">
        <w:t xml:space="preserve"> раздела </w:t>
      </w:r>
      <w:r w:rsidRPr="00E72E02">
        <w:fldChar w:fldCharType="begin"/>
      </w:r>
      <w:r w:rsidRPr="00E72E02">
        <w:instrText xml:space="preserve"> REF _Ref317253730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r w:rsidRPr="00E72E02">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sidR="00FD6358">
        <w:fldChar w:fldCharType="begin"/>
      </w:r>
      <w:r w:rsidR="00FD6358">
        <w:instrText xml:space="preserve"> REF _Ref317252608 \r \h </w:instrText>
      </w:r>
      <w:r w:rsidR="00FD6358">
        <w:fldChar w:fldCharType="separate"/>
      </w:r>
      <w:r w:rsidR="00F34AA4">
        <w:t>18</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оформленные в соответствии с рекомендациями подразделов </w:t>
      </w:r>
      <w:r w:rsidRPr="00E72E02">
        <w:fldChar w:fldCharType="begin"/>
      </w:r>
      <w:r w:rsidRPr="00E72E02">
        <w:instrText xml:space="preserve"> REF _Ref317504346 \r \h  \* MERGEFORMAT </w:instrText>
      </w:r>
      <w:r w:rsidRPr="00E72E02">
        <w:fldChar w:fldCharType="separate"/>
      </w:r>
      <w:r w:rsidR="00F34AA4">
        <w:t>4.4</w:t>
      </w:r>
      <w:r w:rsidRPr="00E72E02">
        <w:fldChar w:fldCharType="end"/>
      </w:r>
      <w:r w:rsidRPr="00E72E02">
        <w:t xml:space="preserve"> – </w:t>
      </w:r>
      <w:r w:rsidRPr="00E72E02">
        <w:fldChar w:fldCharType="begin"/>
      </w:r>
      <w:r w:rsidRPr="00E72E02">
        <w:instrText xml:space="preserve"> REF _Ref320206889 \r \h  \* MERGEFORMAT </w:instrText>
      </w:r>
      <w:r w:rsidRPr="00E72E02">
        <w:fldChar w:fldCharType="separate"/>
      </w:r>
      <w:r w:rsidR="00F34AA4">
        <w:t>4.6</w:t>
      </w:r>
      <w:r w:rsidRPr="00E72E02">
        <w:fldChar w:fldCharType="end"/>
      </w:r>
      <w:r w:rsidRPr="00E72E02">
        <w:t>. Указанные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xml:space="preserve">, в соответствии с регламентом ЭТП, в любое </w:t>
      </w:r>
      <w:r w:rsidRPr="00E72E02">
        <w:lastRenderedPageBreak/>
        <w:t>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FD6358">
        <w:fldChar w:fldCharType="begin"/>
      </w:r>
      <w:r w:rsidR="00FD6358">
        <w:instrText xml:space="preserve"> REF _Ref317250778 \r \h </w:instrText>
      </w:r>
      <w:r w:rsidR="00FD6358">
        <w:fldChar w:fldCharType="separate"/>
      </w:r>
      <w:r w:rsidR="00F34AA4">
        <w:t>21</w:t>
      </w:r>
      <w:r w:rsidR="00FD6358">
        <w:fldChar w:fldCharType="end"/>
      </w:r>
      <w:r w:rsidRPr="00E72E02">
        <w:t xml:space="preserve"> раздела </w:t>
      </w:r>
      <w:r w:rsidRPr="00E72E02">
        <w:fldChar w:fldCharType="begin"/>
      </w:r>
      <w:r w:rsidRPr="00E72E02">
        <w:instrText xml:space="preserve"> REF _Ref317253746 \r \h  \* MERGEFORMAT </w:instrText>
      </w:r>
      <w:r w:rsidRPr="00E72E02">
        <w:fldChar w:fldCharType="separate"/>
      </w:r>
      <w:r w:rsidR="00F34AA4">
        <w:t>5</w:t>
      </w:r>
      <w:r w:rsidRPr="00E72E02">
        <w:fldChar w:fldCharType="end"/>
      </w:r>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r w:rsidRPr="00E72E02">
        <w:fldChar w:fldCharType="begin"/>
      </w:r>
      <w:r w:rsidRPr="00E72E02">
        <w:instrText xml:space="preserve"> REF _Ref307223370 \r \h  \* MERGEFORMAT </w:instrText>
      </w:r>
      <w:r w:rsidRPr="00E72E02">
        <w:fldChar w:fldCharType="separate"/>
      </w:r>
      <w:r w:rsidR="00F34AA4">
        <w:t>б)</w:t>
      </w:r>
      <w:r w:rsidRPr="00E72E02">
        <w:fldChar w:fldCharType="end"/>
      </w:r>
      <w:r w:rsidRPr="00E72E02">
        <w:t xml:space="preserve"> пункта </w:t>
      </w:r>
      <w:r w:rsidRPr="00E72E02">
        <w:fldChar w:fldCharType="begin"/>
      </w:r>
      <w:r w:rsidRPr="00E72E02">
        <w:instrText xml:space="preserve"> REF _Ref317253800 \r \h  \* MERGEFORMAT </w:instrText>
      </w:r>
      <w:r w:rsidRPr="00E72E02">
        <w:fldChar w:fldCharType="separate"/>
      </w:r>
      <w:r w:rsidR="00F34AA4">
        <w:t>4.13.3</w:t>
      </w:r>
      <w:r w:rsidRPr="00E72E02">
        <w:fldChar w:fldCharType="end"/>
      </w:r>
      <w:r w:rsidRPr="00E72E02">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проведении аукциона и в пункте </w:t>
      </w:r>
      <w:r w:rsidR="00FD6358">
        <w:fldChar w:fldCharType="begin"/>
      </w:r>
      <w:r w:rsidR="00FD6358">
        <w:instrText xml:space="preserve"> REF _Ref317250778 \r \h </w:instrText>
      </w:r>
      <w:r w:rsidR="00FD6358">
        <w:fldChar w:fldCharType="separate"/>
      </w:r>
      <w:r w:rsidR="00F34AA4">
        <w:t>21</w:t>
      </w:r>
      <w:r w:rsidR="00FD6358">
        <w:fldChar w:fldCharType="end"/>
      </w:r>
      <w:r w:rsidRPr="00E72E02">
        <w:t xml:space="preserve"> раздела </w:t>
      </w:r>
      <w:r w:rsidRPr="00E72E02">
        <w:fldChar w:fldCharType="begin"/>
      </w:r>
      <w:r w:rsidRPr="00E72E02">
        <w:instrText xml:space="preserve"> REF _Ref317253837 \r \h  \* MERGEFORMAT </w:instrText>
      </w:r>
      <w:r w:rsidRPr="00E72E02">
        <w:fldChar w:fldCharType="separate"/>
      </w:r>
      <w:r w:rsidR="00F34AA4">
        <w:t>5</w:t>
      </w:r>
      <w:r w:rsidRPr="00E72E02">
        <w:fldChar w:fldCharType="end"/>
      </w:r>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r w:rsidRPr="00E72E02">
        <w:t>Протокол открытия доступа к заявкам на участие в аукционе не позднее следующего рабочего дня после дня открытия доступа к</w:t>
      </w:r>
      <w:r w:rsidRPr="00E72E02">
        <w:rPr>
          <w:lang w:val="en-US"/>
        </w:rPr>
        <w:t> </w:t>
      </w:r>
      <w:r w:rsidRPr="00E72E02">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протокол вносится информация о признании аукциона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 если</w:t>
      </w:r>
      <w:r w:rsidR="00FD6358">
        <w:t xml:space="preserve"> аукцион признан несостоявшимся</w:t>
      </w:r>
      <w:r w:rsidRPr="00E72E02">
        <w:t xml:space="preserve"> в связи с тем, что по окончании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r w:rsidRPr="00E72E02">
        <w:fldChar w:fldCharType="begin"/>
      </w:r>
      <w:r w:rsidRPr="00E72E02">
        <w:instrText xml:space="preserve"> REF _Ref389225798 \r \h  \* MERGEFORMAT </w:instrText>
      </w:r>
      <w:r w:rsidRPr="00E72E02">
        <w:fldChar w:fldCharType="separate"/>
      </w:r>
      <w:r w:rsidR="00F34AA4">
        <w:t>4.16.1</w:t>
      </w:r>
      <w:r w:rsidRPr="00E72E02">
        <w:fldChar w:fldCharType="end"/>
      </w:r>
      <w:r w:rsidRPr="00E72E02">
        <w:t xml:space="preserve">, </w:t>
      </w:r>
      <w:r w:rsidRPr="00E72E02">
        <w:fldChar w:fldCharType="begin"/>
      </w:r>
      <w:r w:rsidRPr="00E72E02">
        <w:instrText xml:space="preserve"> REF _Ref352312275 \r \h  \* MERGEFORMAT </w:instrText>
      </w:r>
      <w:r w:rsidRPr="00E72E02">
        <w:fldChar w:fldCharType="separate"/>
      </w:r>
      <w:r w:rsidR="00F34AA4">
        <w:t>4.16.2</w:t>
      </w:r>
      <w:r w:rsidRPr="00E72E02">
        <w:fldChar w:fldCharType="end"/>
      </w:r>
      <w:r w:rsidRPr="00E72E02">
        <w:t xml:space="preserve">, </w:t>
      </w:r>
      <w:r w:rsidRPr="00E72E02">
        <w:fldChar w:fldCharType="begin"/>
      </w:r>
      <w:r w:rsidRPr="00E72E02">
        <w:instrText xml:space="preserve"> REF _Ref352312284 \r \h  \* MERGEFORMAT </w:instrText>
      </w:r>
      <w:r w:rsidRPr="00E72E02">
        <w:fldChar w:fldCharType="separate"/>
      </w:r>
      <w:r w:rsidR="00F34AA4">
        <w:t>4.16.4</w:t>
      </w:r>
      <w:r w:rsidRPr="00E72E02">
        <w:fldChar w:fldCharType="end"/>
      </w:r>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r w:rsidRPr="00E72E02">
        <w:rPr>
          <w:rFonts w:eastAsia="Arial Unicode MS"/>
          <w:bCs/>
        </w:rPr>
        <w:fldChar w:fldCharType="begin"/>
      </w:r>
      <w:r w:rsidRPr="00E72E02">
        <w:rPr>
          <w:rFonts w:eastAsia="Arial Unicode MS"/>
          <w:bCs/>
        </w:rPr>
        <w:instrText xml:space="preserve"> REF _Ref319858873 \r \h  \* MERGEFORMAT </w:instrText>
      </w:r>
      <w:r w:rsidRPr="00E72E02">
        <w:rPr>
          <w:rFonts w:eastAsia="Arial Unicode MS"/>
          <w:bCs/>
        </w:rPr>
      </w:r>
      <w:r w:rsidRPr="00E72E02">
        <w:rPr>
          <w:rFonts w:eastAsia="Arial Unicode MS"/>
          <w:bCs/>
        </w:rPr>
        <w:fldChar w:fldCharType="separate"/>
      </w:r>
      <w:r w:rsidR="00F34AA4">
        <w:rPr>
          <w:rFonts w:eastAsia="Arial Unicode MS"/>
          <w:bCs/>
        </w:rPr>
        <w:t>4.16.2</w:t>
      </w:r>
      <w:r w:rsidRPr="00E72E02">
        <w:rPr>
          <w:rFonts w:eastAsia="Arial Unicode MS"/>
          <w:bCs/>
        </w:rPr>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r w:rsidRPr="00E72E02">
        <w:rPr>
          <w:rFonts w:eastAsia="Arial Unicode MS"/>
          <w:bCs/>
        </w:rPr>
        <w:fldChar w:fldCharType="begin"/>
      </w:r>
      <w:r w:rsidRPr="00E72E02">
        <w:rPr>
          <w:rFonts w:eastAsia="Arial Unicode MS"/>
          <w:bCs/>
        </w:rPr>
        <w:instrText xml:space="preserve"> REF _Ref320208180 \r \h  \* MERGEFORMAT </w:instrText>
      </w:r>
      <w:r w:rsidRPr="00E72E02">
        <w:rPr>
          <w:rFonts w:eastAsia="Arial Unicode MS"/>
          <w:bCs/>
        </w:rPr>
      </w:r>
      <w:r w:rsidRPr="00E72E02">
        <w:rPr>
          <w:rFonts w:eastAsia="Arial Unicode MS"/>
          <w:bCs/>
        </w:rPr>
        <w:fldChar w:fldCharType="separate"/>
      </w:r>
      <w:r w:rsidR="00F34AA4">
        <w:rPr>
          <w:rFonts w:eastAsia="Arial Unicode MS"/>
          <w:bCs/>
        </w:rPr>
        <w:t>4.16.3</w:t>
      </w:r>
      <w:r w:rsidRPr="00E72E02">
        <w:rPr>
          <w:rFonts w:eastAsia="Arial Unicode MS"/>
          <w:bCs/>
        </w:rPr>
        <w:fldChar w:fldCharType="end"/>
      </w:r>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вторых частей заявок (пункт </w:t>
      </w:r>
      <w:r w:rsidRPr="00E72E02">
        <w:rPr>
          <w:rFonts w:eastAsia="Arial Unicode MS"/>
          <w:bCs/>
        </w:rPr>
        <w:fldChar w:fldCharType="begin"/>
      </w:r>
      <w:r w:rsidRPr="00E72E02">
        <w:rPr>
          <w:rFonts w:eastAsia="Arial Unicode MS"/>
          <w:bCs/>
        </w:rPr>
        <w:instrText xml:space="preserve"> REF _Ref319925937 \r \h  \* MERGEFORMAT </w:instrText>
      </w:r>
      <w:r w:rsidRPr="00E72E02">
        <w:rPr>
          <w:rFonts w:eastAsia="Arial Unicode MS"/>
          <w:bCs/>
        </w:rPr>
      </w:r>
      <w:r w:rsidRPr="00E72E02">
        <w:rPr>
          <w:rFonts w:eastAsia="Arial Unicode MS"/>
          <w:bCs/>
        </w:rPr>
        <w:fldChar w:fldCharType="separate"/>
      </w:r>
      <w:r w:rsidR="00F34AA4">
        <w:rPr>
          <w:rFonts w:eastAsia="Arial Unicode MS"/>
          <w:bCs/>
        </w:rPr>
        <w:t>4.16.4</w:t>
      </w:r>
      <w:r w:rsidRPr="00E72E02">
        <w:rPr>
          <w:rFonts w:eastAsia="Arial Unicode MS"/>
          <w:bCs/>
        </w:rPr>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r w:rsidRPr="00E72E02">
        <w:rPr>
          <w:rFonts w:eastAsia="Arial Unicode MS"/>
          <w:bCs/>
        </w:rPr>
        <w:fldChar w:fldCharType="begin"/>
      </w:r>
      <w:r w:rsidRPr="00E72E02">
        <w:rPr>
          <w:rFonts w:eastAsia="Arial Unicode MS"/>
          <w:bCs/>
        </w:rPr>
        <w:instrText xml:space="preserve"> REF _Ref320208232 \r \h  \* MERGEFORMAT </w:instrText>
      </w:r>
      <w:r w:rsidRPr="00E72E02">
        <w:rPr>
          <w:rFonts w:eastAsia="Arial Unicode MS"/>
          <w:bCs/>
        </w:rPr>
      </w:r>
      <w:r w:rsidRPr="00E72E02">
        <w:rPr>
          <w:rFonts w:eastAsia="Arial Unicode MS"/>
          <w:bCs/>
        </w:rPr>
        <w:fldChar w:fldCharType="separate"/>
      </w:r>
      <w:r w:rsidR="00F34AA4">
        <w:rPr>
          <w:rFonts w:eastAsia="Arial Unicode MS"/>
          <w:bCs/>
        </w:rPr>
        <w:t>4.16.5</w:t>
      </w:r>
      <w:r w:rsidRPr="00E72E02">
        <w:rPr>
          <w:rFonts w:eastAsia="Arial Unicode MS"/>
          <w:bCs/>
        </w:rPr>
        <w:fldChar w:fldCharType="end"/>
      </w:r>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lastRenderedPageBreak/>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Аукционная комиссия в срок, указанный в извещении о проведении аукциона и в пункте </w:t>
      </w:r>
      <w:r w:rsidR="00FD6358">
        <w:fldChar w:fldCharType="begin"/>
      </w:r>
      <w:r w:rsidR="00FD6358">
        <w:instrText xml:space="preserve"> REF _Ref399334215 \r \h </w:instrText>
      </w:r>
      <w:r w:rsidR="00FD6358">
        <w:fldChar w:fldCharType="separate"/>
      </w:r>
      <w:r w:rsidR="00F34AA4">
        <w:t>22</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r w:rsidRPr="00E72E02">
        <w:t>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Решение аукционной комиссии об уточнении первых частей заявок на участие в аукционе в соответствии с пунктом </w:t>
      </w:r>
      <w:r w:rsidRPr="00E72E02">
        <w:fldChar w:fldCharType="begin"/>
      </w:r>
      <w:r w:rsidRPr="00E72E02">
        <w:instrText xml:space="preserve"> REF _Ref389228156 \r \h  \* MERGEFORMAT </w:instrText>
      </w:r>
      <w:r w:rsidRPr="00E72E02">
        <w:fldChar w:fldCharType="separate"/>
      </w:r>
      <w:r w:rsidR="00F34AA4">
        <w:t>4.16.2.3</w:t>
      </w:r>
      <w:r w:rsidRPr="00E72E02">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E72E02">
        <w:fldChar w:fldCharType="begin"/>
      </w:r>
      <w:r w:rsidRPr="00E72E02">
        <w:instrText xml:space="preserve"> REF _Ref317254108 \r \h  \* MERGEFORMAT </w:instrText>
      </w:r>
      <w:r w:rsidRPr="00E72E02">
        <w:fldChar w:fldCharType="separate"/>
      </w:r>
      <w:r w:rsidR="00F34AA4">
        <w:t>2.7.2</w:t>
      </w:r>
      <w:r w:rsidRPr="00E72E02">
        <w:fldChar w:fldCharType="end"/>
      </w:r>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r w:rsidRPr="00E72E02">
        <w:t>В случае принятия аукционной комиссией решения о направлении участникам аукциона запросов в соответствии с пунктом </w:t>
      </w:r>
      <w:r w:rsidRPr="00E72E02">
        <w:fldChar w:fldCharType="begin"/>
      </w:r>
      <w:r w:rsidRPr="00E72E02">
        <w:instrText xml:space="preserve"> REF _Ref389228156 \r \h  \* MERGEFORMAT </w:instrText>
      </w:r>
      <w:r w:rsidRPr="00E72E02">
        <w:fldChar w:fldCharType="separate"/>
      </w:r>
      <w:r w:rsidR="00F34AA4">
        <w:t>4.16.2.3</w:t>
      </w:r>
      <w:r w:rsidRPr="00E72E02">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Pr="00E72E02">
        <w:fldChar w:fldCharType="begin"/>
      </w:r>
      <w:r w:rsidRPr="00E72E02">
        <w:instrText xml:space="preserve"> REF _Ref389228918 \r \h  \* MERGEFORMAT </w:instrText>
      </w:r>
      <w:r w:rsidRPr="00E72E02">
        <w:fldChar w:fldCharType="separate"/>
      </w:r>
      <w:r w:rsidR="00F34AA4">
        <w:t>4.16.2.6</w:t>
      </w:r>
      <w:r w:rsidRPr="00E72E02">
        <w:fldChar w:fldCharType="end"/>
      </w:r>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существу по своему составу, согласно пункту </w:t>
      </w:r>
      <w:r w:rsidRPr="00FD6358">
        <w:fldChar w:fldCharType="begin"/>
      </w:r>
      <w:r w:rsidRPr="00FD6358">
        <w:instrText xml:space="preserve"> REF _Ref319837991 \r \h  \* MERGEFORMAT </w:instrText>
      </w:r>
      <w:r w:rsidRPr="00FD6358">
        <w:fldChar w:fldCharType="separate"/>
      </w:r>
      <w:r w:rsidR="00F34AA4" w:rsidRPr="00F34AA4">
        <w:rPr>
          <w:bCs/>
        </w:rPr>
        <w:t>18.1</w:t>
      </w:r>
      <w:r w:rsidRP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и содержанию;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t xml:space="preserve">соответствие предлагаемых участником </w:t>
      </w:r>
      <w:r w:rsidRPr="00FD6358">
        <w:t xml:space="preserve">аукциона </w:t>
      </w:r>
      <w:r w:rsidRPr="00FD6358">
        <w:rPr>
          <w:i/>
          <w:lang w:val="x-none" w:eastAsia="x-none"/>
        </w:rPr>
        <w:t>товаров, работ, услуг</w:t>
      </w:r>
      <w:r w:rsidRPr="00FD6358">
        <w:t xml:space="preserve"> т</w:t>
      </w:r>
      <w:r w:rsidRPr="00E72E02">
        <w:t xml:space="preserve">ребованиям, установленным в </w:t>
      </w:r>
      <w:r w:rsidR="00FD6358">
        <w:fldChar w:fldCharType="begin"/>
      </w:r>
      <w:r w:rsidR="00FD6358">
        <w:instrText xml:space="preserve"> REF _Ref317257394 \r \h </w:instrText>
      </w:r>
      <w:r w:rsidR="00FD6358">
        <w:fldChar w:fldCharType="separate"/>
      </w:r>
      <w:r w:rsidR="00F34AA4">
        <w:t>16</w:t>
      </w:r>
      <w:r w:rsidR="00FD6358">
        <w:fldChar w:fldCharType="end"/>
      </w:r>
      <w:r w:rsidR="00FD6358">
        <w:t xml:space="preserve"> </w:t>
      </w:r>
      <w:r w:rsidRPr="00E72E02">
        <w:t>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w:t>
      </w:r>
      <w:r w:rsidRPr="00E72E02">
        <w:lastRenderedPageBreak/>
        <w:t xml:space="preserve">порядке согласно пункту </w:t>
      </w:r>
      <w:r w:rsidRPr="00E72E02">
        <w:fldChar w:fldCharType="begin"/>
      </w:r>
      <w:r w:rsidRPr="00E72E02">
        <w:instrText xml:space="preserve"> REF _Ref319849024 \r \h  \* MERGEFORMAT </w:instrText>
      </w:r>
      <w:r w:rsidRPr="00E72E02">
        <w:fldChar w:fldCharType="separate"/>
      </w:r>
      <w:r w:rsidR="00F34AA4">
        <w:t>4.5</w:t>
      </w:r>
      <w:r w:rsidRPr="00E72E02">
        <w:fldChar w:fldCharType="end"/>
      </w:r>
      <w:r w:rsidRPr="00E72E02">
        <w:t>) требованиям, установленным в пунктах </w:t>
      </w:r>
      <w:r w:rsidR="00974ADD">
        <w:fldChar w:fldCharType="begin"/>
      </w:r>
      <w:r w:rsidR="00974ADD">
        <w:instrText xml:space="preserve"> REF _Ref317250598 \r \h </w:instrText>
      </w:r>
      <w:r w:rsidR="00974ADD">
        <w:fldChar w:fldCharType="separate"/>
      </w:r>
      <w:r w:rsidR="00F34AA4">
        <w:t>3</w:t>
      </w:r>
      <w:r w:rsidR="00974ADD">
        <w:fldChar w:fldCharType="end"/>
      </w:r>
      <w:r w:rsidRPr="00E72E02">
        <w:t xml:space="preserve">, </w:t>
      </w:r>
      <w:r w:rsidR="00FD6358">
        <w:fldChar w:fldCharType="begin"/>
      </w:r>
      <w:r w:rsidR="00FD6358">
        <w:instrText xml:space="preserve"> REF _Ref317250440 \r \h </w:instrText>
      </w:r>
      <w:r w:rsidR="00FD6358">
        <w:fldChar w:fldCharType="separate"/>
      </w:r>
      <w:r w:rsidR="00F34AA4">
        <w:t>10</w:t>
      </w:r>
      <w:r w:rsidR="00FD6358">
        <w:fldChar w:fldCharType="end"/>
      </w:r>
      <w:r w:rsidRPr="00E72E02">
        <w:t xml:space="preserve">, </w:t>
      </w:r>
      <w:r w:rsidR="00974ADD">
        <w:fldChar w:fldCharType="begin"/>
      </w:r>
      <w:r w:rsidR="00974ADD">
        <w:instrText xml:space="preserve"> REF _Ref399334496 \r \h </w:instrText>
      </w:r>
      <w:r w:rsidR="00974ADD">
        <w:fldChar w:fldCharType="separate"/>
      </w:r>
      <w:r w:rsidR="00F34AA4">
        <w:t>26</w:t>
      </w:r>
      <w:r w:rsidR="00974ADD">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по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подпункта </w:t>
      </w:r>
      <w:r w:rsidRPr="00E72E02">
        <w:fldChar w:fldCharType="begin"/>
      </w:r>
      <w:r w:rsidRPr="00E72E02">
        <w:instrText xml:space="preserve"> REF _Ref310366279 \r \h  \* MERGEFORMAT </w:instrText>
      </w:r>
      <w:r w:rsidRPr="00E72E02">
        <w:fldChar w:fldCharType="separate"/>
      </w:r>
      <w:r w:rsidR="00F34AA4">
        <w:t>а)</w:t>
      </w:r>
      <w:r w:rsidRPr="00E72E02">
        <w:fldChar w:fldCharType="end"/>
      </w:r>
      <w:r w:rsidRPr="00E72E02">
        <w:t xml:space="preserve"> пункта </w:t>
      </w:r>
      <w:r w:rsidRPr="00E72E02">
        <w:fldChar w:fldCharType="begin"/>
      </w:r>
      <w:r w:rsidRPr="00E72E02">
        <w:instrText xml:space="preserve"> REF _Ref319671143 \r \h  \* MERGEFORMAT </w:instrText>
      </w:r>
      <w:r w:rsidRPr="00E72E02">
        <w:fldChar w:fldCharType="separate"/>
      </w:r>
      <w:r w:rsidR="00F34AA4">
        <w:t>4.16.2.8</w:t>
      </w:r>
      <w:r w:rsidRPr="00E72E02">
        <w:fldChar w:fldCharType="end"/>
      </w:r>
      <w:r w:rsidRPr="00E72E02">
        <w:t xml:space="preserve"> по составу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r w:rsidRPr="00E72E02">
        <w:fldChar w:fldCharType="begin"/>
      </w:r>
      <w:r w:rsidRPr="00E72E02">
        <w:instrText xml:space="preserve"> REF _Ref319659212 \r \h  \* MERGEFORMAT </w:instrText>
      </w:r>
      <w:r w:rsidRPr="00E72E02">
        <w:fldChar w:fldCharType="separate"/>
      </w:r>
      <w:r w:rsidR="00F34AA4">
        <w:t>б)</w:t>
      </w:r>
      <w:r w:rsidRPr="00E72E02">
        <w:fldChar w:fldCharType="end"/>
      </w:r>
      <w:r w:rsidRPr="00E72E02">
        <w:t xml:space="preserve"> пункта </w:t>
      </w:r>
      <w:r w:rsidRPr="00E72E02">
        <w:fldChar w:fldCharType="begin"/>
      </w:r>
      <w:r w:rsidRPr="00E72E02">
        <w:instrText xml:space="preserve"> REF _Ref319671143 \r \h  \* MERGEFORMAT </w:instrText>
      </w:r>
      <w:r w:rsidRPr="00E72E02">
        <w:fldChar w:fldCharType="separate"/>
      </w:r>
      <w:r w:rsidR="00F34AA4">
        <w:t>4.16.2.8</w:t>
      </w:r>
      <w:r w:rsidRPr="00E72E02">
        <w:fldChar w:fldCharType="end"/>
      </w:r>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r w:rsidRPr="00E72E02">
        <w:fldChar w:fldCharType="begin"/>
      </w:r>
      <w:r w:rsidRPr="00E72E02">
        <w:instrText xml:space="preserve"> REF _Ref319851961 \r \h  \* MERGEFORMAT </w:instrText>
      </w:r>
      <w:r w:rsidRPr="00E72E02">
        <w:fldChar w:fldCharType="separate"/>
      </w:r>
      <w:r w:rsidR="00F34AA4">
        <w:t>в)</w:t>
      </w:r>
      <w:r w:rsidRPr="00E72E02">
        <w:fldChar w:fldCharType="end"/>
      </w:r>
      <w:r w:rsidRPr="00E72E02">
        <w:t xml:space="preserve"> пункта </w:t>
      </w:r>
      <w:r w:rsidRPr="00E72E02">
        <w:fldChar w:fldCharType="begin"/>
      </w:r>
      <w:r w:rsidRPr="00E72E02">
        <w:instrText xml:space="preserve"> REF _Ref319671143 \r \h  \* MERGEFORMAT </w:instrText>
      </w:r>
      <w:r w:rsidRPr="00E72E02">
        <w:fldChar w:fldCharType="separate"/>
      </w:r>
      <w:r w:rsidR="00F34AA4">
        <w:t>4.16.2.8</w:t>
      </w:r>
      <w:r w:rsidRPr="00E72E02">
        <w:fldChar w:fldCharType="end"/>
      </w:r>
      <w:r w:rsidRPr="00E72E02">
        <w:t xml:space="preserve">, в том числе наличие предложения, ухудшающие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FD6358">
        <w:fldChar w:fldCharType="begin"/>
      </w:r>
      <w:r w:rsidR="00FD6358">
        <w:instrText xml:space="preserve"> REF _Ref317250598 \r \h </w:instrText>
      </w:r>
      <w:r w:rsidR="00FD6358">
        <w:fldChar w:fldCharType="separate"/>
      </w:r>
      <w:r w:rsidR="00F34AA4">
        <w:t>3</w:t>
      </w:r>
      <w:r w:rsidR="00FD6358">
        <w:fldChar w:fldCharType="end"/>
      </w:r>
      <w:r w:rsidRPr="00E72E02">
        <w:t xml:space="preserve"> раздела </w:t>
      </w:r>
      <w:r w:rsidRPr="00E72E02">
        <w:fldChar w:fldCharType="begin"/>
      </w:r>
      <w:r w:rsidRPr="00E72E02">
        <w:instrText xml:space="preserve"> REF _Ref317254587 \r \h  \* MERGEFORMAT </w:instrText>
      </w:r>
      <w:r w:rsidRPr="00E72E02">
        <w:fldChar w:fldCharType="separate"/>
      </w:r>
      <w:r w:rsidR="00F34AA4">
        <w:t>5</w:t>
      </w:r>
      <w:r w:rsidRPr="00E72E02">
        <w:fldChar w:fldCharType="end"/>
      </w:r>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соответствии с датой </w:t>
      </w:r>
      <w:r w:rsidRPr="00E72E02">
        <w:rPr>
          <w:bCs/>
        </w:rPr>
        <w:t>рассмотрения вторых частей заявок, указанной в извещении о проведении аукциона и пункте</w:t>
      </w:r>
      <w:r w:rsidRPr="00E72E02">
        <w:rPr>
          <w:bCs/>
          <w:lang w:val="en-US"/>
        </w:rPr>
        <w:t> </w:t>
      </w:r>
      <w:r w:rsidR="00FD6358">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FD6358">
        <w:rPr>
          <w:bCs/>
          <w:lang w:val="en-US"/>
        </w:rPr>
      </w:r>
      <w:r w:rsidR="00FD6358">
        <w:rPr>
          <w:bCs/>
          <w:lang w:val="en-US"/>
        </w:rPr>
        <w:fldChar w:fldCharType="separate"/>
      </w:r>
      <w:r w:rsidR="00F34AA4" w:rsidRPr="00F34AA4">
        <w:rPr>
          <w:bCs/>
        </w:rPr>
        <w:t>24</w:t>
      </w:r>
      <w:r w:rsidR="00FD6358">
        <w:rPr>
          <w:bCs/>
          <w:lang w:val="en-US"/>
        </w:rPr>
        <w:fldChar w:fldCharType="end"/>
      </w:r>
      <w:r w:rsidRPr="00E72E02">
        <w:rPr>
          <w:bCs/>
        </w:rPr>
        <w:t xml:space="preserve"> раздела </w:t>
      </w:r>
      <w:r w:rsidRPr="00E72E02">
        <w:rPr>
          <w:bCs/>
        </w:rPr>
        <w:fldChar w:fldCharType="begin"/>
      </w:r>
      <w:r w:rsidRPr="00E72E02">
        <w:rPr>
          <w:bCs/>
        </w:rPr>
        <w:instrText xml:space="preserve"> REF _Ref317254624 \r \h  \* MERGEFORMAT </w:instrText>
      </w:r>
      <w:r w:rsidRPr="00E72E02">
        <w:rPr>
          <w:bCs/>
        </w:rPr>
      </w:r>
      <w:r w:rsidRPr="00E72E02">
        <w:rPr>
          <w:bCs/>
        </w:rPr>
        <w:fldChar w:fldCharType="separate"/>
      </w:r>
      <w:r w:rsidR="00F34AA4">
        <w:rPr>
          <w:bCs/>
        </w:rPr>
        <w:t>5</w:t>
      </w:r>
      <w:r w:rsidRPr="00E72E02">
        <w:rPr>
          <w:bCs/>
        </w:rPr>
        <w:fldChar w:fldCharType="end"/>
      </w:r>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 xml:space="preserve">извещении о проведении аукциона и </w:t>
      </w:r>
      <w:r w:rsidRPr="00E72E02">
        <w:rPr>
          <w:bCs/>
        </w:rPr>
        <w:t>пункте </w:t>
      </w:r>
      <w:r w:rsidR="00FD6358">
        <w:rPr>
          <w:bCs/>
        </w:rPr>
        <w:fldChar w:fldCharType="begin"/>
      </w:r>
      <w:r w:rsidR="00FD6358">
        <w:rPr>
          <w:bCs/>
        </w:rPr>
        <w:instrText xml:space="preserve"> REF _Ref399334608 \r \h </w:instrText>
      </w:r>
      <w:r w:rsidR="00FD6358">
        <w:rPr>
          <w:bCs/>
        </w:rPr>
      </w:r>
      <w:r w:rsidR="00FD6358">
        <w:rPr>
          <w:bCs/>
        </w:rPr>
        <w:fldChar w:fldCharType="separate"/>
      </w:r>
      <w:r w:rsidR="00F34AA4">
        <w:rPr>
          <w:bCs/>
        </w:rPr>
        <w:t>25</w:t>
      </w:r>
      <w:r w:rsidR="00FD6358">
        <w:rPr>
          <w:bCs/>
        </w:rPr>
        <w:fldChar w:fldCharType="end"/>
      </w:r>
      <w:r w:rsidRPr="00E72E02">
        <w:rPr>
          <w:bCs/>
        </w:rPr>
        <w:t xml:space="preserve"> раздела </w:t>
      </w:r>
      <w:r w:rsidRPr="00E72E02">
        <w:rPr>
          <w:bCs/>
        </w:rPr>
        <w:fldChar w:fldCharType="begin"/>
      </w:r>
      <w:r w:rsidRPr="00E72E02">
        <w:rPr>
          <w:bCs/>
        </w:rPr>
        <w:instrText xml:space="preserve"> REF _Ref317254668 \r \h  \* MERGEFORMAT </w:instrText>
      </w:r>
      <w:r w:rsidRPr="00E72E02">
        <w:rPr>
          <w:bCs/>
        </w:rPr>
      </w:r>
      <w:r w:rsidRPr="00E72E02">
        <w:rPr>
          <w:bCs/>
        </w:rPr>
        <w:fldChar w:fldCharType="separate"/>
      </w:r>
      <w:r w:rsidR="00F34AA4">
        <w:rPr>
          <w:bCs/>
        </w:rPr>
        <w:t>5</w:t>
      </w:r>
      <w:r w:rsidRPr="00E72E02">
        <w:rPr>
          <w:bCs/>
        </w:rPr>
        <w:fldChar w:fldCharType="end"/>
      </w:r>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w:t>
      </w:r>
      <w:r w:rsidRPr="00FD6358">
        <w:rPr>
          <w:i/>
        </w:rPr>
        <w:t>/ые</w:t>
      </w:r>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 xml:space="preserve">информация о признании аукциона несостоявшимся (пункт </w:t>
      </w:r>
      <w:r w:rsidRPr="00E72E02">
        <w:fldChar w:fldCharType="begin"/>
      </w:r>
      <w:r w:rsidRPr="00E72E02">
        <w:instrText xml:space="preserve"> REF _Ref320209601 \r \h  \* MERGEFORMAT </w:instrText>
      </w:r>
      <w:r w:rsidRPr="00E72E02">
        <w:fldChar w:fldCharType="separate"/>
      </w:r>
      <w:r w:rsidR="00F34AA4">
        <w:t>4.16.2.10</w:t>
      </w:r>
      <w:r w:rsidRPr="00E72E02">
        <w:fldChar w:fldCharType="end"/>
      </w:r>
      <w:r w:rsidRPr="00E72E02">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/ы</w:t>
      </w:r>
      <w:r w:rsidRPr="00FD6358">
        <w:t xml:space="preserve"> заседания аукционной комиссии по рассмотрению первых частей заявок оформляется</w:t>
      </w:r>
      <w:r w:rsidRPr="00FD6358">
        <w:rPr>
          <w:i/>
        </w:rPr>
        <w:t>/ются</w:t>
      </w:r>
      <w:r w:rsidRPr="00FD6358">
        <w:t xml:space="preserve"> и подписывается</w:t>
      </w:r>
      <w:r w:rsidRPr="00FD6358">
        <w:rPr>
          <w:i/>
        </w:rPr>
        <w:t>/ются</w:t>
      </w:r>
      <w:r w:rsidRPr="00FD6358">
        <w:t xml:space="preserve"> в течение 5 (пяти) рабочих дней после заседания аукционной комиссии. Протокол</w:t>
      </w:r>
      <w:r w:rsidRPr="00FD6358">
        <w:rPr>
          <w:i/>
        </w:rPr>
        <w:t>/ы</w:t>
      </w:r>
      <w:r w:rsidRPr="00FD6358">
        <w:t xml:space="preserve"> заседания аукционной комиссии по рассмотрению первых частей заявок размещается</w:t>
      </w:r>
      <w:r w:rsidRPr="00FD6358">
        <w:rPr>
          <w:i/>
        </w:rPr>
        <w:t>/ются</w:t>
      </w:r>
      <w:r w:rsidRPr="00FD6358">
        <w:t xml:space="preserve"> на официальном сайте и на ЭТП в день подписания указанного</w:t>
      </w:r>
      <w:r w:rsidRPr="00FD6358">
        <w:rPr>
          <w:i/>
        </w:rPr>
        <w:t>/ых</w:t>
      </w:r>
      <w:r w:rsidRPr="00FD6358">
        <w:t xml:space="preserve"> протокола</w:t>
      </w:r>
      <w:r w:rsidRPr="00FD6358">
        <w:rPr>
          <w:i/>
        </w:rPr>
        <w:t>/ов</w:t>
      </w:r>
      <w:r w:rsidRPr="00FD6358">
        <w:t>, с учетом положений</w:t>
      </w:r>
      <w:r w:rsidRPr="00E72E02">
        <w:t xml:space="preserve"> пункта </w:t>
      </w:r>
      <w:r w:rsidRPr="00E72E02">
        <w:fldChar w:fldCharType="begin"/>
      </w:r>
      <w:r w:rsidRPr="00E72E02">
        <w:instrText xml:space="preserve"> REF _Ref317254108 \r \h  \* MERGEFORMAT </w:instrText>
      </w:r>
      <w:r w:rsidRPr="00E72E02">
        <w:fldChar w:fldCharType="separate"/>
      </w:r>
      <w:r w:rsidR="00F34AA4">
        <w:t>2.7.2</w:t>
      </w:r>
      <w:r w:rsidRPr="00E72E02">
        <w:fldChar w:fldCharType="end"/>
      </w:r>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w:t>
      </w:r>
      <w:r w:rsidR="00FD6358">
        <w:t>ответствующей условиям аукциона</w:t>
      </w:r>
      <w:r w:rsidRPr="00E72E02">
        <w:t xml:space="preserve">, ЭТП в порядке определенном пунктом </w:t>
      </w:r>
      <w:r w:rsidRPr="00E72E02">
        <w:fldChar w:fldCharType="begin"/>
      </w:r>
      <w:r w:rsidRPr="00E72E02">
        <w:instrText xml:space="preserve"> REF _Ref319859970 \r \h  \* MERGEFORMAT </w:instrText>
      </w:r>
      <w:r w:rsidRPr="00E72E02">
        <w:fldChar w:fldCharType="separate"/>
      </w:r>
      <w:r w:rsidR="00F34AA4">
        <w:t>4.16.4.1</w:t>
      </w:r>
      <w:r w:rsidRPr="00E72E02">
        <w:fldChar w:fldCharType="end"/>
      </w:r>
      <w:r w:rsidRPr="00E72E02">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E72E02">
        <w:rPr>
          <w:lang w:val="en-US"/>
        </w:rPr>
        <w:t> </w:t>
      </w:r>
      <w:r w:rsidRPr="00E72E02">
        <w:t xml:space="preserve">проведении аукциона и пунктом </w:t>
      </w:r>
      <w:r w:rsidR="00FD6358">
        <w:fldChar w:fldCharType="begin"/>
      </w:r>
      <w:r w:rsidR="00FD6358">
        <w:instrText xml:space="preserve"> REF _Ref399334601 \r \h </w:instrText>
      </w:r>
      <w:r w:rsidR="00FD6358">
        <w:fldChar w:fldCharType="separate"/>
      </w:r>
      <w:r w:rsidR="00F34AA4">
        <w:t>24</w:t>
      </w:r>
      <w:r w:rsidR="00FD6358">
        <w:fldChar w:fldCharType="end"/>
      </w:r>
      <w:r w:rsidRPr="00E72E02">
        <w:t xml:space="preserve"> раздела </w:t>
      </w:r>
      <w:r w:rsidRPr="00E72E02">
        <w:fldChar w:fldCharType="begin"/>
      </w:r>
      <w:r w:rsidRPr="00E72E02">
        <w:instrText xml:space="preserve"> REF _Ref317254150 \r \h  \* MERGEFORMAT </w:instrText>
      </w:r>
      <w:r w:rsidRPr="00E72E02">
        <w:fldChar w:fldCharType="separate"/>
      </w:r>
      <w:r w:rsidR="00F34AA4">
        <w:t>5</w:t>
      </w:r>
      <w:r w:rsidRPr="00E72E02">
        <w:fldChar w:fldCharType="end"/>
      </w:r>
      <w:r w:rsidRPr="00E72E02">
        <w:t xml:space="preserve"> «Информационная карта аукциона», аукционная комиссия осуществляет рассмотрение второй </w:t>
      </w:r>
      <w:r w:rsidRPr="00E72E02">
        <w:lastRenderedPageBreak/>
        <w:t>части такой заявки в порядке, установленном подразделом </w:t>
      </w:r>
      <w:r w:rsidRPr="00E72E02">
        <w:fldChar w:fldCharType="begin"/>
      </w:r>
      <w:r w:rsidRPr="00E72E02">
        <w:instrText xml:space="preserve"> REF _Ref319860017 \r \h  \* MERGEFORMAT </w:instrText>
      </w:r>
      <w:r w:rsidRPr="00E72E02">
        <w:fldChar w:fldCharType="separate"/>
      </w:r>
      <w:r w:rsidR="00F34AA4">
        <w:t>4.16.4</w:t>
      </w:r>
      <w:r w:rsidRPr="00E72E02">
        <w:fldChar w:fldCharType="end"/>
      </w:r>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/ов</w:t>
      </w:r>
      <w:r w:rsidRPr="00E72E02">
        <w:t xml:space="preserve"> согласно п.</w:t>
      </w:r>
      <w:r w:rsidRPr="00E72E02">
        <w:fldChar w:fldCharType="begin"/>
      </w:r>
      <w:r w:rsidRPr="00E72E02">
        <w:instrText xml:space="preserve"> REF _Ref319174503 \r \h  \* MERGEFORMAT </w:instrText>
      </w:r>
      <w:r w:rsidRPr="00E72E02">
        <w:fldChar w:fldCharType="separate"/>
      </w:r>
      <w:r w:rsidR="00F34AA4">
        <w:t>4.16.2.12</w:t>
      </w:r>
      <w:r w:rsidRPr="00E72E02">
        <w:fldChar w:fldCharType="end"/>
      </w:r>
      <w:r w:rsidRPr="00E72E02">
        <w:t xml:space="preserve"> ЭТП направляет каждому участнику уведомление о результатах рассмотрения первой части его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 xml:space="preserve">Аукцион проводится на сайте ЭТП, в день и во время, указанные в извещении о проведении аукциона и в пункте </w:t>
      </w:r>
      <w:r w:rsidR="00FD6358">
        <w:fldChar w:fldCharType="begin"/>
      </w:r>
      <w:r w:rsidR="00FD6358">
        <w:instrText xml:space="preserve"> REF _Ref399334783 \r \h </w:instrText>
      </w:r>
      <w:r w:rsidR="00FD6358">
        <w:fldChar w:fldCharType="separate"/>
      </w:r>
      <w:r w:rsidR="00F34AA4">
        <w:t>23</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договора</w:t>
      </w:r>
      <w:r w:rsidRPr="00E72E02">
        <w:t>, указанной в извещении о проведении аукциона и в пункте </w:t>
      </w:r>
      <w:r w:rsidR="00FD6358">
        <w:fldChar w:fldCharType="begin"/>
      </w:r>
      <w:r w:rsidR="00FD6358">
        <w:instrText xml:space="preserve"> REF _Ref317250440 \r \h </w:instrText>
      </w:r>
      <w:r w:rsidR="00FD6358">
        <w:fldChar w:fldCharType="separate"/>
      </w:r>
      <w:r w:rsidR="00F34AA4">
        <w:t>10</w:t>
      </w:r>
      <w:r w:rsidR="00FD6358">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проведении аукциона и в пункте </w:t>
      </w:r>
      <w:r w:rsidR="00D9652E">
        <w:fldChar w:fldCharType="begin"/>
      </w:r>
      <w:r w:rsidR="00D9652E">
        <w:instrText xml:space="preserve"> REF _Ref317250440 \r \h </w:instrText>
      </w:r>
      <w:r w:rsidR="00D9652E">
        <w:fldChar w:fldCharType="separate"/>
      </w:r>
      <w:r w:rsidR="00F34AA4">
        <w:t>10</w:t>
      </w:r>
      <w:r w:rsidR="00D9652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проведении аукциона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Участники аукциона в день и во время, указанные в извещении о проведении аукциона и в пункте</w:t>
      </w:r>
      <w:r w:rsidRPr="00E72E02">
        <w:rPr>
          <w:lang w:val="en-US"/>
        </w:rPr>
        <w:t> </w:t>
      </w:r>
      <w:r w:rsidR="00D9652E">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D9652E">
        <w:fldChar w:fldCharType="separate"/>
      </w:r>
      <w:r w:rsidR="00F34AA4" w:rsidRPr="00F34AA4">
        <w:t>23</w:t>
      </w:r>
      <w:r w:rsidR="00D9652E">
        <w:fldChar w:fldCharType="end"/>
      </w:r>
      <w:r w:rsidRPr="00E72E02">
        <w:t xml:space="preserve"> раздела</w:t>
      </w:r>
      <w:r w:rsidRPr="00E72E02">
        <w:rPr>
          <w:lang w:val="en-US"/>
        </w:rPr>
        <w:t>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обеспечиваются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договора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проведении аукциона и в пункте </w:t>
      </w:r>
      <w:r w:rsidR="00D9652E">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D9652E">
        <w:rPr>
          <w:rFonts w:ascii="Times New Roman" w:hAnsi="Times New Roman"/>
          <w:color w:val="auto"/>
          <w:sz w:val="24"/>
          <w:szCs w:val="24"/>
        </w:rPr>
      </w:r>
      <w:r w:rsidR="00D9652E">
        <w:rPr>
          <w:rFonts w:ascii="Times New Roman" w:hAnsi="Times New Roman"/>
          <w:color w:val="auto"/>
          <w:sz w:val="24"/>
          <w:szCs w:val="24"/>
        </w:rPr>
        <w:fldChar w:fldCharType="separate"/>
      </w:r>
      <w:r w:rsidR="00F34AA4">
        <w:rPr>
          <w:rFonts w:ascii="Times New Roman" w:hAnsi="Times New Roman"/>
          <w:color w:val="auto"/>
          <w:sz w:val="24"/>
          <w:szCs w:val="24"/>
        </w:rPr>
        <w:t>10</w:t>
      </w:r>
      <w:r w:rsidR="00D9652E">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Pr="00E72E02">
        <w:rPr>
          <w:rFonts w:ascii="Times New Roman" w:hAnsi="Times New Roman"/>
          <w:color w:val="auto"/>
          <w:sz w:val="24"/>
          <w:szCs w:val="24"/>
        </w:rPr>
        <w:fldChar w:fldCharType="begin"/>
      </w:r>
      <w:r w:rsidRPr="00E72E02">
        <w:rPr>
          <w:rFonts w:ascii="Times New Roman" w:hAnsi="Times New Roman"/>
          <w:color w:val="auto"/>
          <w:sz w:val="24"/>
          <w:szCs w:val="24"/>
        </w:rPr>
        <w:instrText xml:space="preserve"> REF _Ref317249938 \r \h  \* MERGEFORMAT </w:instrText>
      </w:r>
      <w:r w:rsidRPr="00E72E02">
        <w:rPr>
          <w:rFonts w:ascii="Times New Roman" w:hAnsi="Times New Roman"/>
          <w:color w:val="auto"/>
          <w:sz w:val="24"/>
          <w:szCs w:val="24"/>
        </w:rPr>
      </w:r>
      <w:r w:rsidRPr="00E72E02">
        <w:rPr>
          <w:rFonts w:ascii="Times New Roman" w:hAnsi="Times New Roman"/>
          <w:color w:val="auto"/>
          <w:sz w:val="24"/>
          <w:szCs w:val="24"/>
        </w:rPr>
        <w:fldChar w:fldCharType="separate"/>
      </w:r>
      <w:r w:rsidR="00F34AA4">
        <w:rPr>
          <w:rFonts w:ascii="Times New Roman" w:hAnsi="Times New Roman"/>
          <w:color w:val="auto"/>
          <w:sz w:val="24"/>
          <w:szCs w:val="24"/>
        </w:rPr>
        <w:t>5</w:t>
      </w:r>
      <w:r w:rsidRPr="00E72E02">
        <w:rPr>
          <w:rFonts w:ascii="Times New Roman" w:hAnsi="Times New Roman"/>
          <w:color w:val="auto"/>
          <w:sz w:val="24"/>
          <w:szCs w:val="24"/>
        </w:rPr>
        <w:fldChar w:fldCharType="end"/>
      </w:r>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договора;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программных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 xml:space="preserve">В течение 30 (тридцати) минут с момента завершения аукциона в соответствии с пунктом </w:t>
      </w:r>
      <w:r w:rsidRPr="00E72E02">
        <w:fldChar w:fldCharType="begin"/>
      </w:r>
      <w:r w:rsidRPr="00E72E02">
        <w:instrText xml:space="preserve"> REF _Ref320289777 \r \h  \* MERGEFORMAT </w:instrText>
      </w:r>
      <w:r w:rsidRPr="00E72E02">
        <w:fldChar w:fldCharType="separate"/>
      </w:r>
      <w:r w:rsidR="00F34AA4">
        <w:t>4.16.3.9</w:t>
      </w:r>
      <w:r w:rsidRPr="00E72E02">
        <w:fldChar w:fldCharType="end"/>
      </w:r>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r w:rsidRPr="00E72E02">
        <w:fldChar w:fldCharType="begin"/>
      </w:r>
      <w:r w:rsidRPr="00E72E02">
        <w:instrText xml:space="preserve"> REF _Ref320287770 \r \h  \* MERGEFORMAT </w:instrText>
      </w:r>
      <w:r w:rsidRPr="00E72E02">
        <w:fldChar w:fldCharType="separate"/>
      </w:r>
      <w:r w:rsidR="00F34AA4">
        <w:t>б)</w:t>
      </w:r>
      <w:r w:rsidRPr="00E72E02">
        <w:fldChar w:fldCharType="end"/>
      </w:r>
      <w:r w:rsidRPr="00E72E02">
        <w:t xml:space="preserve"> - </w:t>
      </w:r>
      <w:r w:rsidRPr="00E72E02">
        <w:fldChar w:fldCharType="begin"/>
      </w:r>
      <w:r w:rsidRPr="00E72E02">
        <w:instrText xml:space="preserve"> REF _Ref320287771 \r \h  \* MERGEFORMAT </w:instrText>
      </w:r>
      <w:r w:rsidRPr="00E72E02">
        <w:fldChar w:fldCharType="separate"/>
      </w:r>
      <w:r w:rsidR="00F34AA4">
        <w:t>г)</w:t>
      </w:r>
      <w:r w:rsidRPr="00E72E02">
        <w:fldChar w:fldCharType="end"/>
      </w:r>
      <w:r w:rsidRPr="00E72E02">
        <w:t xml:space="preserve"> пункта </w:t>
      </w:r>
      <w:r w:rsidRPr="00E72E02">
        <w:fldChar w:fldCharType="begin"/>
      </w:r>
      <w:r w:rsidRPr="00E72E02">
        <w:instrText xml:space="preserve"> REF _Ref311824216 \r \h  \* MERGEFORMAT </w:instrText>
      </w:r>
      <w:r w:rsidRPr="00E72E02">
        <w:fldChar w:fldCharType="separate"/>
      </w:r>
      <w:r w:rsidR="00F34AA4">
        <w:t>4.16.3.7</w:t>
      </w:r>
      <w:r w:rsidRPr="00E72E02">
        <w:fldChar w:fldCharType="end"/>
      </w:r>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r w:rsidRPr="00E72E02">
        <w:t xml:space="preserve">Ход аукциона с помощью программных и технических средств ЭТП размещается на ЭТП по истечении 30 (тридцати) </w:t>
      </w:r>
      <w:r w:rsidR="00D9652E">
        <w:t>минут после завершения аукциона</w:t>
      </w:r>
      <w:r w:rsidRPr="00E72E02">
        <w:t xml:space="preserve"> и в течение того </w:t>
      </w:r>
      <w:r w:rsidRPr="00E72E02">
        <w:lastRenderedPageBreak/>
        <w:t>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 В протоколе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наименование ЭТП, ее адрес в информационно-телекоммуникационной сети «Интернет»;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указанием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В случае признания аукциона несостоявшимся в соответствии с пунктом </w:t>
      </w:r>
      <w:r w:rsidRPr="00E72E02">
        <w:fldChar w:fldCharType="begin"/>
      </w:r>
      <w:r w:rsidRPr="00E72E02">
        <w:instrText xml:space="preserve"> REF _Ref319871963 \r \h  \* MERGEFORMAT </w:instrText>
      </w:r>
      <w:r w:rsidRPr="00E72E02">
        <w:fldChar w:fldCharType="separate"/>
      </w:r>
      <w:r w:rsidR="00F34AA4">
        <w:t>4.16.3.8</w:t>
      </w:r>
      <w:r w:rsidRPr="00E72E02">
        <w:fldChar w:fldCharType="end"/>
      </w:r>
      <w:r w:rsidRPr="00E72E02">
        <w:t xml:space="preserve"> в протоколе, формируемом в порядке согласно пункту </w:t>
      </w:r>
      <w:r w:rsidRPr="00E72E02">
        <w:fldChar w:fldCharType="begin"/>
      </w:r>
      <w:r w:rsidRPr="00E72E02">
        <w:instrText xml:space="preserve"> REF _Ref319872364 \r \h  \* MERGEFORMAT </w:instrText>
      </w:r>
      <w:r w:rsidRPr="00E72E02">
        <w:fldChar w:fldCharType="separate"/>
      </w:r>
      <w:r w:rsidR="00F34AA4">
        <w:t>4.16.3.11</w:t>
      </w:r>
      <w:r w:rsidRPr="00E72E02">
        <w:fldChar w:fldCharType="end"/>
      </w:r>
      <w:r w:rsidRPr="00E72E02">
        <w:t>, также указывается информация о пр</w:t>
      </w:r>
      <w:r w:rsidR="00D9652E">
        <w:t>изнании аукциона несостоявшимся</w:t>
      </w:r>
      <w:r w:rsidRPr="00E72E02">
        <w:t>.</w:t>
      </w:r>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r w:rsidRPr="00E72E02">
        <w:t xml:space="preserve">Одновременно с размещением на ЭТП протокола хода аукциона в соответствии с пунктом </w:t>
      </w:r>
      <w:r w:rsidRPr="00E72E02">
        <w:fldChar w:fldCharType="begin"/>
      </w:r>
      <w:r w:rsidRPr="00E72E02">
        <w:instrText xml:space="preserve"> REF _Ref349727498 \r \h  \* MERGEFORMAT </w:instrText>
      </w:r>
      <w:r w:rsidRPr="00E72E02">
        <w:fldChar w:fldCharType="separate"/>
      </w:r>
      <w:r w:rsidR="00F34AA4">
        <w:t>4.16.3.11</w:t>
      </w:r>
      <w:r w:rsidRPr="00E72E02">
        <w:fldChar w:fldCharType="end"/>
      </w:r>
      <w:r w:rsidRPr="00E72E02">
        <w:t xml:space="preserve"> или размещения протокола, содержащего информацию о признании аукциона несостоявшимся по основанию, предусмотренному пунктом </w:t>
      </w:r>
      <w:r w:rsidRPr="00E72E02">
        <w:fldChar w:fldCharType="begin"/>
      </w:r>
      <w:r w:rsidRPr="00E72E02">
        <w:instrText xml:space="preserve"> REF _Ref352346793 \r \h  \* MERGEFORMAT </w:instrText>
      </w:r>
      <w:r w:rsidRPr="00E72E02">
        <w:fldChar w:fldCharType="separate"/>
      </w:r>
      <w:r w:rsidR="00F34AA4">
        <w:t>4.14.5</w:t>
      </w:r>
      <w:r w:rsidRPr="00E72E02">
        <w:fldChar w:fldCharType="end"/>
      </w:r>
      <w:r w:rsidRPr="00E72E02">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проведении аукциона и в пункте </w:t>
      </w:r>
      <w:r w:rsidR="00D9652E">
        <w:fldChar w:fldCharType="begin"/>
      </w:r>
      <w:r w:rsidR="00D9652E">
        <w:instrText xml:space="preserve"> REF _Ref399334601 \r \h </w:instrText>
      </w:r>
      <w:r w:rsidR="00D9652E">
        <w:fldChar w:fldCharType="separate"/>
      </w:r>
      <w:r w:rsidR="00F34AA4">
        <w:t>24</w:t>
      </w:r>
      <w:r w:rsidR="00D9652E">
        <w:fldChar w:fldCharType="end"/>
      </w:r>
      <w:r w:rsidRPr="00E72E02">
        <w:t xml:space="preserve"> раздела </w:t>
      </w:r>
      <w:r w:rsidRPr="00E72E02">
        <w:fldChar w:fldCharType="begin"/>
      </w:r>
      <w:r w:rsidRPr="00E72E02">
        <w:instrText xml:space="preserve"> REF _Ref317254376 \r \h  \* MERGEFORMAT </w:instrText>
      </w:r>
      <w:r w:rsidRPr="00E72E02">
        <w:fldChar w:fldCharType="separate"/>
      </w:r>
      <w:r w:rsidR="00F34AA4">
        <w:t>5</w:t>
      </w:r>
      <w:r w:rsidRPr="00E72E02">
        <w:fldChar w:fldCharType="end"/>
      </w:r>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саморегулируемых общественных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lastRenderedPageBreak/>
        <w:t>документы, подтверждающие опыт участника аукциона, указанный им в своей заявке,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В случаях, влияющих на признание соответствующим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r w:rsidRPr="00E72E02">
        <w:fldChar w:fldCharType="begin"/>
      </w:r>
      <w:r w:rsidRPr="00E72E02">
        <w:instrText xml:space="preserve"> REF _Ref389208794 \r \h  \* MERGEFORMAT </w:instrText>
      </w:r>
      <w:r w:rsidRPr="00E72E02">
        <w:fldChar w:fldCharType="separate"/>
      </w:r>
      <w:r w:rsidR="00F34AA4">
        <w:t>3.1.1</w:t>
      </w:r>
      <w:r w:rsidRPr="00E72E02">
        <w:fldChar w:fldCharType="end"/>
      </w:r>
      <w:r w:rsidRPr="00E72E02">
        <w:t>, включая требования о наличии разрешительных документов, указанных в пункте </w:t>
      </w:r>
      <w:r w:rsidR="007D0A5E">
        <w:fldChar w:fldCharType="begin"/>
      </w:r>
      <w:r w:rsidR="007D0A5E">
        <w:instrText xml:space="preserve"> REF _Ref319670208 \r \h </w:instrText>
      </w:r>
      <w:r w:rsidR="007D0A5E">
        <w:fldChar w:fldCharType="separate"/>
      </w:r>
      <w:r w:rsidR="00F34AA4">
        <w:t>14</w:t>
      </w:r>
      <w:r w:rsidR="007D0A5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документации, указанным в подпунктах </w:t>
      </w:r>
      <w:r w:rsidRPr="00E72E02">
        <w:fldChar w:fldCharType="begin"/>
      </w:r>
      <w:r w:rsidRPr="00E72E02">
        <w:instrText xml:space="preserve"> REF _Ref389233078 \r \h  \* MERGEFORMAT </w:instrText>
      </w:r>
      <w:r w:rsidRPr="00E72E02">
        <w:fldChar w:fldCharType="separate"/>
      </w:r>
      <w:r w:rsidR="00F34AA4">
        <w:t>3.1.1.1</w:t>
      </w:r>
      <w:r w:rsidRPr="00E72E02">
        <w:fldChar w:fldCharType="end"/>
      </w:r>
      <w:r w:rsidRPr="00E72E02">
        <w:t> - </w:t>
      </w:r>
      <w:r w:rsidRPr="00E72E02">
        <w:fldChar w:fldCharType="begin"/>
      </w:r>
      <w:r w:rsidRPr="00E72E02">
        <w:instrText xml:space="preserve"> REF _Ref299553055 \r \h  \* MERGEFORMAT </w:instrText>
      </w:r>
      <w:r w:rsidRPr="00E72E02">
        <w:fldChar w:fldCharType="separate"/>
      </w:r>
      <w:r w:rsidR="00F34AA4">
        <w:t>3.1.1.5</w:t>
      </w:r>
      <w:r w:rsidRPr="00E72E02">
        <w:fldChar w:fldCharType="end"/>
      </w:r>
      <w:r w:rsidRPr="00E72E02">
        <w:t xml:space="preserve"> и установленным в пункте </w:t>
      </w:r>
      <w:r w:rsidR="007D0A5E">
        <w:fldChar w:fldCharType="begin"/>
      </w:r>
      <w:r w:rsidR="007D0A5E">
        <w:instrText xml:space="preserve"> REF _Ref319670208 \r \h </w:instrText>
      </w:r>
      <w:r w:rsidR="007D0A5E">
        <w:fldChar w:fldCharType="separate"/>
      </w:r>
      <w:r w:rsidR="00F34AA4">
        <w:t>14</w:t>
      </w:r>
      <w:r w:rsidR="007D0A5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установленному в пункте </w:t>
      </w:r>
      <w:r w:rsidR="007D0A5E">
        <w:fldChar w:fldCharType="begin"/>
      </w:r>
      <w:r w:rsidR="007D0A5E">
        <w:instrText xml:space="preserve"> REF _Ref319670208 \r \h </w:instrText>
      </w:r>
      <w:r w:rsidR="007D0A5E">
        <w:fldChar w:fldCharType="separate"/>
      </w:r>
      <w:r w:rsidR="00F34AA4">
        <w:t>14</w:t>
      </w:r>
      <w:r w:rsidR="007D0A5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bookmarkEnd w:id="233"/>
      <w:r w:rsidRPr="00E72E02">
        <w:t xml:space="preserve"> В данном случае участнику аукциона направляется запрос с предложением о замене </w:t>
      </w:r>
      <w:r w:rsidRPr="007D0A5E">
        <w:t xml:space="preserve">такого </w:t>
      </w:r>
      <w:r w:rsidRPr="007D0A5E">
        <w:rPr>
          <w:i/>
        </w:rPr>
        <w:t>субподрядчика (соисполнителя)</w:t>
      </w:r>
      <w:r w:rsidRPr="007D0A5E">
        <w:t>,</w:t>
      </w:r>
      <w:r w:rsidRPr="00E72E02">
        <w:t xml:space="preserve"> при условии, что такая замена не изменит предмет и условия договора и заявки на участие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подпунктом </w:t>
      </w:r>
      <w:r w:rsidRPr="00E72E02">
        <w:fldChar w:fldCharType="begin"/>
      </w:r>
      <w:r w:rsidRPr="00E72E02">
        <w:instrText xml:space="preserve"> REF _Ref352260316 \r \h  \* MERGEFORMAT </w:instrText>
      </w:r>
      <w:r w:rsidRPr="00E72E02">
        <w:fldChar w:fldCharType="separate"/>
      </w:r>
      <w:r w:rsidR="00F34AA4">
        <w:t>4.16.4.5.4.16.4.5.1</w:t>
      </w:r>
      <w:r w:rsidRPr="00E72E02">
        <w:fldChar w:fldCharType="end"/>
      </w:r>
      <w:r w:rsidRPr="00E72E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r w:rsidRPr="00E72E02">
        <w:fldChar w:fldCharType="begin"/>
      </w:r>
      <w:r w:rsidRPr="00E72E02">
        <w:instrText xml:space="preserve"> REF _Ref319590095 \r \h  \* MERGEFORMAT </w:instrText>
      </w:r>
      <w:r w:rsidRPr="00E72E02">
        <w:fldChar w:fldCharType="separate"/>
      </w:r>
      <w:r w:rsidR="00F34AA4">
        <w:t>4.16.4.5</w:t>
      </w:r>
      <w:r w:rsidRPr="00E72E02">
        <w:fldChar w:fldCharType="end"/>
      </w:r>
      <w:r w:rsidRPr="00E72E02">
        <w:t>, если в соответствии с пунктом </w:t>
      </w:r>
      <w:r w:rsidRPr="00E72E02">
        <w:fldChar w:fldCharType="begin"/>
      </w:r>
      <w:r w:rsidRPr="00E72E02">
        <w:instrText xml:space="preserve"> REF _Ref319908683 \r \h  \* MERGEFORMAT </w:instrText>
      </w:r>
      <w:r w:rsidRPr="00E72E02">
        <w:fldChar w:fldCharType="separate"/>
      </w:r>
      <w:r w:rsidR="00F34AA4">
        <w:t>4.16.4.14</w:t>
      </w:r>
      <w:r w:rsidRPr="00E72E02">
        <w:fldChar w:fldCharType="end"/>
      </w:r>
      <w:r w:rsidRPr="00E72E02">
        <w:t xml:space="preserve"> имеются также иные основания для отказа в допуске к участию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Решение аукционной комиссии об уточнении заявок на участие в аукционе в соответствии с пунктом </w:t>
      </w:r>
      <w:r w:rsidRPr="00E72E02">
        <w:fldChar w:fldCharType="begin"/>
      </w:r>
      <w:r w:rsidRPr="00E72E02">
        <w:instrText xml:space="preserve"> REF _Ref317251555 \r \h  \* MERGEFORMAT </w:instrText>
      </w:r>
      <w:r w:rsidRPr="00E72E02">
        <w:fldChar w:fldCharType="separate"/>
      </w:r>
      <w:r w:rsidR="00F34AA4">
        <w:t>4.16.4.5</w:t>
      </w:r>
      <w:r w:rsidRPr="00E72E02">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E72E02">
        <w:fldChar w:fldCharType="begin"/>
      </w:r>
      <w:r w:rsidRPr="00E72E02">
        <w:instrText xml:space="preserve"> REF _Ref317254108 \r \h  \* MERGEFORMAT </w:instrText>
      </w:r>
      <w:r w:rsidRPr="00E72E02">
        <w:fldChar w:fldCharType="separate"/>
      </w:r>
      <w:r w:rsidR="00F34AA4">
        <w:t>2.7.2</w:t>
      </w:r>
      <w:r w:rsidRPr="00E72E02">
        <w:fldChar w:fldCharType="end"/>
      </w:r>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В случае принятия аукционной комиссией решения о направлении участникам аукциона запросов в соответствии с пунктом </w:t>
      </w:r>
      <w:r w:rsidRPr="00E72E02">
        <w:fldChar w:fldCharType="begin"/>
      </w:r>
      <w:r w:rsidRPr="00E72E02">
        <w:instrText xml:space="preserve"> REF _Ref317251555 \r \h  \* MERGEFORMAT </w:instrText>
      </w:r>
      <w:r w:rsidRPr="00E72E02">
        <w:fldChar w:fldCharType="separate"/>
      </w:r>
      <w:r w:rsidR="00F34AA4">
        <w:t>4.16.4.5</w:t>
      </w:r>
      <w:r w:rsidRPr="00E72E02">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Pr="00E72E02">
        <w:fldChar w:fldCharType="begin"/>
      </w:r>
      <w:r w:rsidRPr="00E72E02">
        <w:instrText xml:space="preserve"> REF _Ref317254290 \r \h  \* MERGEFORMAT </w:instrText>
      </w:r>
      <w:r w:rsidRPr="00E72E02">
        <w:fldChar w:fldCharType="separate"/>
      </w:r>
      <w:r w:rsidR="00F34AA4">
        <w:t>4.16.4.8</w:t>
      </w:r>
      <w:r w:rsidRPr="00E72E02">
        <w:fldChar w:fldCharType="end"/>
      </w:r>
      <w:r w:rsidRPr="00E72E02">
        <w:t xml:space="preserve">.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w:t>
      </w:r>
      <w:r w:rsidRPr="00E72E02">
        <w:lastRenderedPageBreak/>
        <w:t>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аукционе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соответствующие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существу по своему составу, согласно пункту </w:t>
      </w:r>
      <w:r w:rsidRPr="007D0A5E">
        <w:fldChar w:fldCharType="begin"/>
      </w:r>
      <w:r w:rsidRPr="007D0A5E">
        <w:instrText xml:space="preserve"> REF _Ref319839320 \r \h  \* MERGEFORMAT </w:instrText>
      </w:r>
      <w:r w:rsidRPr="007D0A5E">
        <w:fldChar w:fldCharType="separate"/>
      </w:r>
      <w:r w:rsidR="00F34AA4" w:rsidRPr="00F34AA4">
        <w:rPr>
          <w:bCs/>
        </w:rPr>
        <w:t>18.2</w:t>
      </w:r>
      <w:r w:rsidRPr="007D0A5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субподрядчиков/ соисполнителей, изготовителей</w:t>
      </w:r>
      <w:r w:rsidRPr="00E72E02">
        <w:t xml:space="preserve"> (в случае установления требований), требованиям, установленным в пункте </w:t>
      </w:r>
      <w:r w:rsidR="007D0A5E">
        <w:fldChar w:fldCharType="begin"/>
      </w:r>
      <w:r w:rsidR="007D0A5E">
        <w:instrText xml:space="preserve"> REF _Ref319670208 \r \h </w:instrText>
      </w:r>
      <w:r w:rsidR="007D0A5E">
        <w:fldChar w:fldCharType="separate"/>
      </w:r>
      <w:r w:rsidR="00F34AA4">
        <w:t>14</w:t>
      </w:r>
      <w:r w:rsidR="007D0A5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установленного в пункте </w:t>
      </w:r>
      <w:r w:rsidR="007D0A5E">
        <w:fldChar w:fldCharType="begin"/>
      </w:r>
      <w:r w:rsidR="007D0A5E">
        <w:instrText xml:space="preserve"> REF _Ref374095179 \r \h </w:instrText>
      </w:r>
      <w:r w:rsidR="007D0A5E">
        <w:fldChar w:fldCharType="separate"/>
      </w:r>
      <w:r w:rsidR="00F34AA4">
        <w:t>13</w:t>
      </w:r>
      <w:r w:rsidR="007D0A5E">
        <w:fldChar w:fldCharType="end"/>
      </w:r>
      <w:r w:rsidRPr="00E72E02">
        <w:t xml:space="preserve"> раздела </w:t>
      </w:r>
      <w:r w:rsidRPr="00E72E02">
        <w:fldChar w:fldCharType="begin"/>
      </w:r>
      <w:r w:rsidRPr="00E72E02">
        <w:instrText xml:space="preserve"> REF _Ref317249938 \r \h  \* MERGEFORMAT </w:instrText>
      </w:r>
      <w:r w:rsidRPr="00E72E02">
        <w:fldChar w:fldCharType="separate"/>
      </w:r>
      <w:r w:rsidR="00F34AA4">
        <w:t>5</w:t>
      </w:r>
      <w:r w:rsidRPr="00E72E02">
        <w:fldChar w:fldCharType="end"/>
      </w:r>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r w:rsidRPr="00E72E02">
        <w:t>По итогам рассмотрения вторых частей заявок на участие</w:t>
      </w:r>
      <w:r w:rsidR="007D0A5E">
        <w:t xml:space="preserve"> в аукционе аукционная комиссия</w:t>
      </w:r>
      <w:r w:rsidRPr="00E72E02">
        <w:t xml:space="preserve"> на своем заседании в отнош</w:t>
      </w:r>
      <w:r w:rsidR="007D0A5E">
        <w:t>ении каждого участника аукциона,</w:t>
      </w:r>
      <w:r w:rsidRPr="00E72E02">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rPr>
          <w:lang w:val="x-none" w:eastAsia="x-none"/>
        </w:rPr>
      </w:pPr>
      <w:bookmarkStart w:id="243" w:name="_Ref299324479"/>
      <w:r w:rsidRPr="00E72E02">
        <w:rPr>
          <w:lang w:eastAsia="x-none"/>
        </w:rPr>
        <w:t>несоответствие</w:t>
      </w:r>
      <w:r w:rsidRPr="00E72E02">
        <w:rPr>
          <w:lang w:val="x-none" w:eastAsia="x-none"/>
        </w:rPr>
        <w:t xml:space="preserve"> </w:t>
      </w:r>
      <w:r w:rsidRPr="00E72E02">
        <w:rPr>
          <w:lang w:eastAsia="x-none"/>
        </w:rPr>
        <w:t xml:space="preserve">второй части </w:t>
      </w:r>
      <w:r w:rsidRPr="00E72E02">
        <w:rPr>
          <w:lang w:val="x-none" w:eastAsia="x-none"/>
        </w:rPr>
        <w:t xml:space="preserve">заявки по составу </w:t>
      </w:r>
      <w:r w:rsidRPr="00E72E02">
        <w:rPr>
          <w:lang w:eastAsia="x-none"/>
        </w:rPr>
        <w:t xml:space="preserve">и </w:t>
      </w:r>
      <w:r w:rsidRPr="00E72E02">
        <w:rPr>
          <w:lang w:val="x-none" w:eastAsia="x-none"/>
        </w:rPr>
        <w:t>содержанию</w:t>
      </w:r>
      <w:bookmarkEnd w:id="243"/>
      <w:r w:rsidRPr="00E72E02">
        <w:rPr>
          <w:lang w:eastAsia="x-none"/>
        </w:rPr>
        <w:t xml:space="preserve"> </w:t>
      </w:r>
      <w:r w:rsidRPr="00E72E02">
        <w:t>требованиям</w:t>
      </w:r>
      <w:r w:rsidRPr="00E72E02">
        <w:rPr>
          <w:lang w:eastAsia="x-none"/>
        </w:rPr>
        <w:t xml:space="preserve"> подпункта </w:t>
      </w:r>
      <w:r w:rsidRPr="00E72E02">
        <w:rPr>
          <w:lang w:eastAsia="x-none"/>
        </w:rPr>
        <w:fldChar w:fldCharType="begin"/>
      </w:r>
      <w:r w:rsidRPr="00E72E02">
        <w:rPr>
          <w:lang w:eastAsia="x-none"/>
        </w:rPr>
        <w:instrText xml:space="preserve"> REF _Ref319852295 \r \h  \* MERGEFORMAT </w:instrText>
      </w:r>
      <w:r w:rsidRPr="00E72E02">
        <w:rPr>
          <w:lang w:eastAsia="x-none"/>
        </w:rPr>
      </w:r>
      <w:r w:rsidRPr="00E72E02">
        <w:rPr>
          <w:lang w:eastAsia="x-none"/>
        </w:rPr>
        <w:fldChar w:fldCharType="separate"/>
      </w:r>
      <w:r w:rsidR="00F34AA4">
        <w:rPr>
          <w:lang w:eastAsia="x-none"/>
        </w:rPr>
        <w:t>а)</w:t>
      </w:r>
      <w:r w:rsidRPr="00E72E02">
        <w:rPr>
          <w:lang w:eastAsia="x-none"/>
        </w:rPr>
        <w:fldChar w:fldCharType="end"/>
      </w:r>
      <w:r w:rsidRPr="00E72E02">
        <w:rPr>
          <w:lang w:eastAsia="x-none"/>
        </w:rPr>
        <w:t xml:space="preserve"> пункта </w:t>
      </w:r>
      <w:r w:rsidRPr="00E72E02">
        <w:rPr>
          <w:lang w:eastAsia="x-none"/>
        </w:rPr>
        <w:fldChar w:fldCharType="begin"/>
      </w:r>
      <w:r w:rsidRPr="00E72E02">
        <w:rPr>
          <w:lang w:eastAsia="x-none"/>
        </w:rPr>
        <w:instrText xml:space="preserve"> REF _Ref319852350 \r \h  \* MERGEFORMAT </w:instrText>
      </w:r>
      <w:r w:rsidRPr="00E72E02">
        <w:rPr>
          <w:lang w:eastAsia="x-none"/>
        </w:rPr>
      </w:r>
      <w:r w:rsidRPr="00E72E02">
        <w:rPr>
          <w:lang w:eastAsia="x-none"/>
        </w:rPr>
        <w:fldChar w:fldCharType="separate"/>
      </w:r>
      <w:r w:rsidR="00F34AA4">
        <w:rPr>
          <w:lang w:eastAsia="x-none"/>
        </w:rPr>
        <w:t>4.16.4.13</w:t>
      </w:r>
      <w:r w:rsidRPr="00E72E02">
        <w:rPr>
          <w:lang w:eastAsia="x-none"/>
        </w:rPr>
        <w:fldChar w:fldCharType="end"/>
      </w:r>
      <w:r w:rsidRPr="00E72E02">
        <w:rPr>
          <w:lang w:eastAsia="x-none"/>
        </w:rPr>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участника аукциона требованиям </w:t>
      </w:r>
      <w:r w:rsidRPr="00E72E02">
        <w:rPr>
          <w:lang w:eastAsia="x-none"/>
        </w:rPr>
        <w:t>подпункта</w:t>
      </w:r>
      <w:r w:rsidRPr="00E72E02">
        <w:t> </w:t>
      </w:r>
      <w:r w:rsidRPr="00E72E02">
        <w:fldChar w:fldCharType="begin"/>
      </w:r>
      <w:r w:rsidRPr="00E72E02">
        <w:instrText xml:space="preserve"> REF _Ref319658823 \r \h  \* MERGEFORMAT </w:instrText>
      </w:r>
      <w:r w:rsidRPr="00E72E02">
        <w:fldChar w:fldCharType="separate"/>
      </w:r>
      <w:r w:rsidR="00F34AA4">
        <w:t>б)</w:t>
      </w:r>
      <w:r w:rsidRPr="00E72E02">
        <w:fldChar w:fldCharType="end"/>
      </w:r>
      <w:r w:rsidRPr="00E72E02">
        <w:t xml:space="preserve"> пункта </w:t>
      </w:r>
      <w:r w:rsidRPr="00E72E02">
        <w:rPr>
          <w:lang w:eastAsia="x-none"/>
        </w:rPr>
        <w:fldChar w:fldCharType="begin"/>
      </w:r>
      <w:r w:rsidRPr="00E72E02">
        <w:rPr>
          <w:lang w:eastAsia="x-none"/>
        </w:rPr>
        <w:instrText xml:space="preserve"> REF _Ref319852350 \r \h  \* MERGEFORMAT </w:instrText>
      </w:r>
      <w:r w:rsidRPr="00E72E02">
        <w:rPr>
          <w:lang w:eastAsia="x-none"/>
        </w:rPr>
      </w:r>
      <w:r w:rsidRPr="00E72E02">
        <w:rPr>
          <w:lang w:eastAsia="x-none"/>
        </w:rPr>
        <w:fldChar w:fldCharType="separate"/>
      </w:r>
      <w:r w:rsidR="00F34AA4">
        <w:rPr>
          <w:lang w:eastAsia="x-none"/>
        </w:rPr>
        <w:t>4.16.4.13</w:t>
      </w:r>
      <w:r w:rsidRPr="00E72E02">
        <w:rPr>
          <w:lang w:eastAsia="x-none"/>
        </w:rPr>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подпункта </w:t>
      </w:r>
      <w:r w:rsidRPr="00E72E02">
        <w:fldChar w:fldCharType="begin"/>
      </w:r>
      <w:r w:rsidRPr="00E72E02">
        <w:instrText xml:space="preserve"> REF _Ref319658823 \r \h  \* MERGEFORMAT </w:instrText>
      </w:r>
      <w:r w:rsidRPr="00E72E02">
        <w:fldChar w:fldCharType="separate"/>
      </w:r>
      <w:r w:rsidR="00F34AA4">
        <w:t>б)</w:t>
      </w:r>
      <w:r w:rsidRPr="00E72E02">
        <w:fldChar w:fldCharType="end"/>
      </w:r>
      <w:r w:rsidRPr="00E72E02">
        <w:t xml:space="preserve"> пункта </w:t>
      </w:r>
      <w:r w:rsidRPr="00E72E02">
        <w:rPr>
          <w:lang w:eastAsia="x-none"/>
        </w:rPr>
        <w:fldChar w:fldCharType="begin"/>
      </w:r>
      <w:r w:rsidRPr="00E72E02">
        <w:rPr>
          <w:lang w:eastAsia="x-none"/>
        </w:rPr>
        <w:instrText xml:space="preserve"> REF _Ref319852350 \r \h  \* MERGEFORMAT </w:instrText>
      </w:r>
      <w:r w:rsidRPr="00E72E02">
        <w:rPr>
          <w:lang w:eastAsia="x-none"/>
        </w:rPr>
      </w:r>
      <w:r w:rsidRPr="00E72E02">
        <w:rPr>
          <w:lang w:eastAsia="x-none"/>
        </w:rPr>
        <w:fldChar w:fldCharType="separate"/>
      </w:r>
      <w:r w:rsidR="00F34AA4">
        <w:rPr>
          <w:lang w:eastAsia="x-none"/>
        </w:rPr>
        <w:t>4.16.4.13</w:t>
      </w:r>
      <w:r w:rsidRPr="00E72E02">
        <w:rPr>
          <w:lang w:eastAsia="x-none"/>
        </w:rPr>
        <w:fldChar w:fldCharType="end"/>
      </w:r>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rPr>
          <w:lang w:val="x-none" w:eastAsia="x-none"/>
        </w:rPr>
      </w:pPr>
      <w:r w:rsidRPr="00E72E02">
        <w:rPr>
          <w:lang w:eastAsia="x-none"/>
        </w:rPr>
        <w:t xml:space="preserve">отсутствие или </w:t>
      </w:r>
      <w:r w:rsidRPr="00E72E02">
        <w:rPr>
          <w:lang w:val="x-none" w:eastAsia="x-none"/>
        </w:rPr>
        <w:t>несоответствие размера обеспечения</w:t>
      </w:r>
      <w:r w:rsidRPr="00E72E02">
        <w:rPr>
          <w:lang w:eastAsia="x-none"/>
        </w:rPr>
        <w:t xml:space="preserve"> заявки (подпункт </w:t>
      </w:r>
      <w:r w:rsidRPr="00E72E02">
        <w:rPr>
          <w:lang w:eastAsia="x-none"/>
        </w:rPr>
        <w:fldChar w:fldCharType="begin"/>
      </w:r>
      <w:r w:rsidRPr="00E72E02">
        <w:rPr>
          <w:lang w:eastAsia="x-none"/>
        </w:rPr>
        <w:instrText xml:space="preserve"> REF _Ref319659280 \r \h  \* MERGEFORMAT </w:instrText>
      </w:r>
      <w:r w:rsidRPr="00E72E02">
        <w:rPr>
          <w:lang w:eastAsia="x-none"/>
        </w:rPr>
      </w:r>
      <w:r w:rsidRPr="00E72E02">
        <w:rPr>
          <w:lang w:eastAsia="x-none"/>
        </w:rPr>
        <w:fldChar w:fldCharType="separate"/>
      </w:r>
      <w:r w:rsidR="00F34AA4">
        <w:rPr>
          <w:lang w:eastAsia="x-none"/>
        </w:rPr>
        <w:t>в)</w:t>
      </w:r>
      <w:r w:rsidRPr="00E72E02">
        <w:rPr>
          <w:lang w:eastAsia="x-none"/>
        </w:rPr>
        <w:fldChar w:fldCharType="end"/>
      </w:r>
      <w:r w:rsidRPr="00E72E02">
        <w:rPr>
          <w:lang w:eastAsia="x-none"/>
        </w:rPr>
        <w:t xml:space="preserve"> пункта </w:t>
      </w:r>
      <w:r w:rsidRPr="00E72E02">
        <w:rPr>
          <w:lang w:eastAsia="x-none"/>
        </w:rPr>
        <w:fldChar w:fldCharType="begin"/>
      </w:r>
      <w:r w:rsidRPr="00E72E02">
        <w:rPr>
          <w:lang w:eastAsia="x-none"/>
        </w:rPr>
        <w:instrText xml:space="preserve"> REF _Ref319852350 \r \h  \* MERGEFORMAT </w:instrText>
      </w:r>
      <w:r w:rsidRPr="00E72E02">
        <w:rPr>
          <w:lang w:eastAsia="x-none"/>
        </w:rPr>
      </w:r>
      <w:r w:rsidRPr="00E72E02">
        <w:rPr>
          <w:lang w:eastAsia="x-none"/>
        </w:rPr>
        <w:fldChar w:fldCharType="separate"/>
      </w:r>
      <w:r w:rsidR="00F34AA4">
        <w:rPr>
          <w:lang w:eastAsia="x-none"/>
        </w:rPr>
        <w:t>4.16.4.13</w:t>
      </w:r>
      <w:r w:rsidRPr="00E72E02">
        <w:rPr>
          <w:lang w:eastAsia="x-none"/>
        </w:rPr>
        <w:fldChar w:fldCharType="end"/>
      </w:r>
      <w:r w:rsidRPr="00E72E02">
        <w:rPr>
          <w:lang w:eastAsia="x-none"/>
        </w:rPr>
        <w:t>).</w:t>
      </w:r>
      <w:r w:rsidRPr="00E72E02">
        <w:rPr>
          <w:lang w:val="x-none" w:eastAsia="x-none"/>
        </w:rPr>
        <w:t xml:space="preserve"> </w:t>
      </w:r>
      <w:r w:rsidRPr="00E72E02">
        <w:t xml:space="preserve">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Pr="00E72E02">
        <w:rPr>
          <w:lang w:eastAsia="x-none"/>
        </w:rPr>
        <w:t xml:space="preserve">При </w:t>
      </w:r>
      <w:r w:rsidRPr="00E72E02">
        <w:rPr>
          <w:lang w:val="x-none" w:eastAsia="x-none"/>
        </w:rPr>
        <w:t>отсутстви</w:t>
      </w:r>
      <w:r w:rsidRPr="00E72E02">
        <w:rPr>
          <w:lang w:eastAsia="x-none"/>
        </w:rPr>
        <w:t>и</w:t>
      </w:r>
      <w:r w:rsidRPr="00E72E02">
        <w:rPr>
          <w:lang w:val="x-none" w:eastAsia="x-none"/>
        </w:rPr>
        <w:t xml:space="preserve"> документа, подтверждающего </w:t>
      </w:r>
      <w:r w:rsidRPr="00E72E02">
        <w:rPr>
          <w:lang w:eastAsia="x-none"/>
        </w:rPr>
        <w:t>перечисление</w:t>
      </w:r>
      <w:r w:rsidRPr="00E72E02">
        <w:rPr>
          <w:lang w:val="x-none" w:eastAsia="x-none"/>
        </w:rPr>
        <w:t xml:space="preserve"> денежных средств в качестве обеспечения заявки на участие в </w:t>
      </w:r>
      <w:r w:rsidRPr="00E72E02">
        <w:rPr>
          <w:lang w:eastAsia="x-none"/>
        </w:rPr>
        <w:t xml:space="preserve">аукционе </w:t>
      </w:r>
      <w:r w:rsidRPr="00E72E02">
        <w:rPr>
          <w:lang w:val="x-none" w:eastAsia="x-none"/>
        </w:rPr>
        <w:t>на</w:t>
      </w:r>
      <w:r w:rsidRPr="00E72E02">
        <w:rPr>
          <w:lang w:eastAsia="x-none"/>
        </w:rPr>
        <w:t> </w:t>
      </w:r>
      <w:r w:rsidRPr="00E72E02">
        <w:rPr>
          <w:lang w:val="x-none" w:eastAsia="x-none"/>
        </w:rPr>
        <w:t xml:space="preserve">расчетный счет организатора </w:t>
      </w:r>
      <w:r w:rsidRPr="00E72E02">
        <w:rPr>
          <w:lang w:eastAsia="x-none"/>
        </w:rPr>
        <w:t>аукциона</w:t>
      </w:r>
      <w:r w:rsidRPr="00E72E02">
        <w:rPr>
          <w:lang w:val="x-none" w:eastAsia="x-none"/>
        </w:rPr>
        <w:t xml:space="preserve">, </w:t>
      </w:r>
      <w:r w:rsidRPr="00E72E02">
        <w:rPr>
          <w:lang w:eastAsia="x-none"/>
        </w:rPr>
        <w:t>в случае установления такого требования в аукционной документации, но</w:t>
      </w:r>
      <w:r w:rsidRPr="00E72E02">
        <w:rPr>
          <w:lang w:val="x-none" w:eastAsia="x-none"/>
        </w:rPr>
        <w:t xml:space="preserve"> </w:t>
      </w:r>
      <w:r w:rsidRPr="00E72E02">
        <w:rPr>
          <w:lang w:eastAsia="x-none"/>
        </w:rPr>
        <w:t xml:space="preserve">своевременном </w:t>
      </w:r>
      <w:r w:rsidRPr="00E72E02">
        <w:rPr>
          <w:lang w:val="x-none" w:eastAsia="x-none"/>
        </w:rPr>
        <w:t>поступлени</w:t>
      </w:r>
      <w:r w:rsidRPr="00E72E02">
        <w:rPr>
          <w:lang w:eastAsia="x-none"/>
        </w:rPr>
        <w:t>и</w:t>
      </w:r>
      <w:r w:rsidRPr="00E72E02">
        <w:rPr>
          <w:lang w:val="x-none" w:eastAsia="x-none"/>
        </w:rPr>
        <w:t xml:space="preserve"> на расчетный счет организатора </w:t>
      </w:r>
      <w:r w:rsidRPr="00E72E02">
        <w:rPr>
          <w:lang w:eastAsia="x-none"/>
        </w:rPr>
        <w:t>аукциона</w:t>
      </w:r>
      <w:r w:rsidRPr="00E72E02">
        <w:rPr>
          <w:lang w:val="x-none" w:eastAsia="x-none"/>
        </w:rPr>
        <w:t xml:space="preserve"> денежных средств в размере обеспечения заявки на участие в </w:t>
      </w:r>
      <w:r w:rsidRPr="00E72E02">
        <w:rPr>
          <w:lang w:eastAsia="x-none"/>
        </w:rPr>
        <w:t>аукционе</w:t>
      </w:r>
      <w:r w:rsidRPr="00E72E02">
        <w:rPr>
          <w:lang w:val="x-none" w:eastAsia="x-none"/>
        </w:rPr>
        <w:t xml:space="preserve"> за данного участника, </w:t>
      </w:r>
      <w:r w:rsidRPr="00E72E02">
        <w:t>обеспечение заявки считается представленным надлежащим образом</w:t>
      </w:r>
      <w:r w:rsidRPr="00E72E02">
        <w:rPr>
          <w:lang w:val="x-none" w:eastAsia="x-none"/>
        </w:rPr>
        <w:t>.</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rPr>
          <w:lang w:val="x-none" w:eastAsia="x-none"/>
        </w:rPr>
      </w:pPr>
      <w:r w:rsidRPr="00E72E02">
        <w:rPr>
          <w:lang w:eastAsia="x-none"/>
        </w:rPr>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lastRenderedPageBreak/>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извещении о проведении аукциона и в пункте </w:t>
      </w:r>
      <w:r w:rsidR="00654472" w:rsidRPr="00654472">
        <w:fldChar w:fldCharType="begin"/>
      </w:r>
      <w:r w:rsidR="00654472" w:rsidRPr="00654472">
        <w:instrText xml:space="preserve"> REF _Ref399334601 \r \h </w:instrText>
      </w:r>
      <w:r w:rsidR="00654472" w:rsidRPr="00654472">
        <w:fldChar w:fldCharType="separate"/>
      </w:r>
      <w:r w:rsidR="00F34AA4">
        <w:t>24</w:t>
      </w:r>
      <w:r w:rsidR="00654472" w:rsidRPr="00654472">
        <w:fldChar w:fldCharType="end"/>
      </w:r>
      <w:r w:rsidRPr="00654472">
        <w:t xml:space="preserve"> раздела </w:t>
      </w:r>
      <w:r w:rsidRPr="00654472">
        <w:fldChar w:fldCharType="begin"/>
      </w:r>
      <w:r w:rsidRPr="00654472">
        <w:instrText xml:space="preserve"> REF _Ref317254376 \r \h  \* MERGEFORMAT </w:instrText>
      </w:r>
      <w:r w:rsidRPr="00654472">
        <w:fldChar w:fldCharType="separate"/>
      </w:r>
      <w:r w:rsidR="00F34AA4">
        <w:t>5</w:t>
      </w:r>
      <w:r w:rsidRPr="00654472">
        <w:fldChar w:fldCharType="end"/>
      </w:r>
      <w:r w:rsidRPr="00654472">
        <w:t xml:space="preserve"> </w:t>
      </w:r>
      <w:r w:rsidR="00654472" w:rsidRPr="00654472">
        <w:t>«Информационная карта аукциона»</w:t>
      </w:r>
      <w:r w:rsidRPr="00654472">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аукциона оформляется/ются протокол/ы по рассмотрению вторых частей заявок и подведению итогов аукциона, в который/ые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r w:rsidRPr="00654472">
        <w:fldChar w:fldCharType="begin"/>
      </w:r>
      <w:r w:rsidRPr="00654472">
        <w:instrText xml:space="preserve"> REF _Ref319930777 \r \h  \* MERGEFORMAT </w:instrText>
      </w:r>
      <w:r w:rsidRPr="00654472">
        <w:fldChar w:fldCharType="separate"/>
      </w:r>
      <w:r w:rsidR="00F34AA4">
        <w:t>4.16.4.11</w:t>
      </w:r>
      <w:r w:rsidRPr="00654472">
        <w:fldChar w:fldCharType="end"/>
      </w:r>
      <w:r w:rsidRPr="00654472">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голосовании;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признана соответствующей</w:t>
      </w:r>
      <w:r w:rsidRPr="00E72E02">
        <w:t xml:space="preserve"> условиям аукциона, в указанный протокол вносится информация о признании аукциона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/ются</w:t>
      </w:r>
      <w:r w:rsidRPr="00654472">
        <w:t xml:space="preserve"> и подписывается</w:t>
      </w:r>
      <w:r w:rsidRPr="00654472">
        <w:rPr>
          <w:i/>
        </w:rPr>
        <w:t xml:space="preserve">/ются </w:t>
      </w:r>
      <w:r w:rsidRPr="00654472">
        <w:t>в течение 5 (пяти) рабочих дней после заседания аукционной комиссии. 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размещается</w:t>
      </w:r>
      <w:r w:rsidRPr="00654472">
        <w:rPr>
          <w:i/>
        </w:rPr>
        <w:t>/ются</w:t>
      </w:r>
      <w:r w:rsidRPr="00654472">
        <w:t xml:space="preserve"> на официальном сайте и на ЭТП в день подписания указанного</w:t>
      </w:r>
      <w:r w:rsidRPr="00654472">
        <w:rPr>
          <w:i/>
        </w:rPr>
        <w:t>/ых</w:t>
      </w:r>
      <w:r w:rsidRPr="00654472">
        <w:t xml:space="preserve"> протокола</w:t>
      </w:r>
      <w:r w:rsidRPr="00654472">
        <w:rPr>
          <w:i/>
        </w:rPr>
        <w:t>/ов</w:t>
      </w:r>
      <w:r w:rsidRPr="00654472">
        <w:t>, с учетом положений пункта</w:t>
      </w:r>
      <w:r w:rsidRPr="00E72E02">
        <w:t> </w:t>
      </w:r>
      <w:r w:rsidRPr="00E72E02">
        <w:fldChar w:fldCharType="begin"/>
      </w:r>
      <w:r w:rsidRPr="00E72E02">
        <w:instrText xml:space="preserve"> REF _Ref317254108 \r \h  \* MERGEFORMAT </w:instrText>
      </w:r>
      <w:r w:rsidRPr="00E72E02">
        <w:fldChar w:fldCharType="separate"/>
      </w:r>
      <w:r w:rsidR="00F34AA4">
        <w:t>2.7.2</w:t>
      </w:r>
      <w:r w:rsidRPr="00E72E02">
        <w:fldChar w:fldCharType="end"/>
      </w:r>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r w:rsidRPr="00E72E02">
        <w:fldChar w:fldCharType="begin"/>
      </w:r>
      <w:r w:rsidRPr="00E72E02">
        <w:instrText xml:space="preserve"> REF _Ref320266367 \r \h  \* MERGEFORMAT </w:instrText>
      </w:r>
      <w:r w:rsidRPr="00E72E02">
        <w:fldChar w:fldCharType="separate"/>
      </w:r>
      <w:r w:rsidR="00F34AA4">
        <w:t>4.16.5.3</w:t>
      </w:r>
      <w:r w:rsidRPr="00E72E02">
        <w:fldChar w:fldCharType="end"/>
      </w:r>
      <w:r w:rsidRPr="00E72E02">
        <w:t xml:space="preserve">, </w:t>
      </w:r>
      <w:r w:rsidRPr="00654472">
        <w:t>протокола</w:t>
      </w:r>
      <w:r w:rsidRPr="00654472">
        <w:rPr>
          <w:i/>
        </w:rPr>
        <w:t>/ов</w:t>
      </w:r>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49"/>
      <w:r w:rsidRPr="00E72E02">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654472">
        <w:rPr>
          <w:color w:val="000000"/>
        </w:rPr>
        <w:fldChar w:fldCharType="begin"/>
      </w:r>
      <w:r w:rsidR="00654472">
        <w:rPr>
          <w:color w:val="000000"/>
        </w:rPr>
        <w:instrText xml:space="preserve"> REF _Ref399334608 \r \h </w:instrText>
      </w:r>
      <w:r w:rsidR="00654472">
        <w:rPr>
          <w:color w:val="000000"/>
        </w:rPr>
      </w:r>
      <w:r w:rsidR="00654472">
        <w:rPr>
          <w:color w:val="000000"/>
        </w:rPr>
        <w:fldChar w:fldCharType="separate"/>
      </w:r>
      <w:r w:rsidR="00F34AA4">
        <w:rPr>
          <w:color w:val="000000"/>
        </w:rPr>
        <w:t>25</w:t>
      </w:r>
      <w:r w:rsidR="00654472">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r w:rsidRPr="00E72E02">
        <w:fldChar w:fldCharType="begin"/>
      </w:r>
      <w:r w:rsidRPr="00E72E02">
        <w:instrText xml:space="preserve"> REF _Ref319859322 \r \h  \* MERGEFORMAT </w:instrText>
      </w:r>
      <w:r w:rsidRPr="00E72E02">
        <w:fldChar w:fldCharType="separate"/>
      </w:r>
      <w:r w:rsidR="00F34AA4">
        <w:t>4.17.5</w:t>
      </w:r>
      <w:r w:rsidRPr="00E72E02">
        <w:fldChar w:fldCharType="end"/>
      </w:r>
      <w:r w:rsidRPr="00E72E02">
        <w:t>), проект договора, который составляется путем включения условий исполнения договора, предложенных лицом</w:t>
      </w:r>
      <w:r w:rsidR="00654472">
        <w:t>, с которым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преддоговорных переговоров (пункт </w:t>
      </w:r>
      <w:r w:rsidRPr="00E72E02">
        <w:fldChar w:fldCharType="begin"/>
      </w:r>
      <w:r w:rsidRPr="00E72E02">
        <w:instrText xml:space="preserve"> REF _Ref355091645 \r \h  \* MERGEFORMAT </w:instrText>
      </w:r>
      <w:r w:rsidRPr="00E72E02">
        <w:fldChar w:fldCharType="separate"/>
      </w:r>
      <w:r w:rsidR="00F34AA4">
        <w:t>4.17.7</w:t>
      </w:r>
      <w:r w:rsidRPr="00E72E02">
        <w:fldChar w:fldCharType="end"/>
      </w:r>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654472">
        <w:rPr>
          <w:color w:val="000000"/>
        </w:rPr>
        <w:fldChar w:fldCharType="begin"/>
      </w:r>
      <w:r w:rsidR="00654472">
        <w:rPr>
          <w:color w:val="000000"/>
        </w:rPr>
        <w:instrText xml:space="preserve"> REF _Ref399334608 \r \h </w:instrText>
      </w:r>
      <w:r w:rsidR="00654472">
        <w:rPr>
          <w:color w:val="000000"/>
        </w:rPr>
      </w:r>
      <w:r w:rsidR="00654472">
        <w:rPr>
          <w:color w:val="000000"/>
        </w:rPr>
        <w:fldChar w:fldCharType="separate"/>
      </w:r>
      <w:r w:rsidR="00F34AA4">
        <w:rPr>
          <w:color w:val="000000"/>
        </w:rPr>
        <w:t>25</w:t>
      </w:r>
      <w:r w:rsidR="00654472">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r w:rsidRPr="00E72E02">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4472">
        <w:fldChar w:fldCharType="begin"/>
      </w:r>
      <w:r w:rsidR="00654472">
        <w:instrText xml:space="preserve"> REF _Ref389235666 \r \h </w:instrText>
      </w:r>
      <w:r w:rsidR="00654472">
        <w:fldChar w:fldCharType="separate"/>
      </w:r>
      <w:r w:rsidR="00F34AA4">
        <w:t>17.1.2</w:t>
      </w:r>
      <w:r w:rsidR="00654472">
        <w:fldChar w:fldCharType="end"/>
      </w:r>
      <w:r w:rsidRPr="00E72E02">
        <w:t xml:space="preserve"> раздела </w:t>
      </w:r>
      <w:r w:rsidRPr="00E72E02">
        <w:fldChar w:fldCharType="begin"/>
      </w:r>
      <w:r w:rsidRPr="00E72E02">
        <w:instrText xml:space="preserve"> REF _Ref317252010 \r \h  \* MERGEFORMAT </w:instrText>
      </w:r>
      <w:r w:rsidRPr="00E72E02">
        <w:fldChar w:fldCharType="separate"/>
      </w:r>
      <w:r w:rsidR="00F34AA4">
        <w:t>5</w:t>
      </w:r>
      <w:r w:rsidRPr="00E72E02">
        <w:fldChar w:fldCharType="end"/>
      </w:r>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r w:rsidRPr="00E72E02">
        <w:fldChar w:fldCharType="begin"/>
      </w:r>
      <w:r w:rsidRPr="00E72E02">
        <w:instrText xml:space="preserve"> REF _Ref319859322 \r \h  \* MERGEFORMAT </w:instrText>
      </w:r>
      <w:r w:rsidRPr="00E72E02">
        <w:fldChar w:fldCharType="separate"/>
      </w:r>
      <w:r w:rsidR="00F34AA4">
        <w:t>4.17.5</w:t>
      </w:r>
      <w:r w:rsidRPr="00E72E02">
        <w:fldChar w:fldCharType="end"/>
      </w:r>
      <w:r w:rsidRPr="00E72E02">
        <w:t xml:space="preserve"> заключается в срок, указанный в пункте </w:t>
      </w:r>
      <w:r w:rsidR="00654472">
        <w:fldChar w:fldCharType="begin"/>
      </w:r>
      <w:r w:rsidR="00654472">
        <w:instrText xml:space="preserve"> REF _Ref399337804 \r \h </w:instrText>
      </w:r>
      <w:r w:rsidR="00654472">
        <w:fldChar w:fldCharType="separate"/>
      </w:r>
      <w:r w:rsidR="00F34AA4">
        <w:t>17.1.5</w:t>
      </w:r>
      <w:r w:rsidR="00654472">
        <w:fldChar w:fldCharType="end"/>
      </w:r>
      <w:r w:rsidRPr="00E72E02">
        <w:t xml:space="preserve"> раздела </w:t>
      </w:r>
      <w:r w:rsidRPr="00E72E02">
        <w:fldChar w:fldCharType="begin"/>
      </w:r>
      <w:r w:rsidRPr="00E72E02">
        <w:instrText xml:space="preserve"> REF _Ref317255152 \r \h  \* MERGEFORMAT </w:instrText>
      </w:r>
      <w:r w:rsidRPr="00E72E02">
        <w:fldChar w:fldCharType="separate"/>
      </w:r>
      <w:r w:rsidR="00F34AA4">
        <w:t>5</w:t>
      </w:r>
      <w:r w:rsidRPr="00E72E02">
        <w:fldChar w:fldCharType="end"/>
      </w:r>
      <w:r w:rsidRPr="00E72E02">
        <w:t xml:space="preserve"> «Информационная карта аукциона».</w:t>
      </w:r>
      <w:bookmarkEnd w:id="263"/>
    </w:p>
    <w:p w:rsidR="00E72E02" w:rsidRPr="00654472" w:rsidRDefault="00E72E02" w:rsidP="00CD352C">
      <w:pPr>
        <w:numPr>
          <w:ilvl w:val="2"/>
          <w:numId w:val="82"/>
        </w:numPr>
        <w:ind w:left="0" w:firstLine="709"/>
        <w:jc w:val="both"/>
      </w:pPr>
      <w:r w:rsidRPr="00E72E02">
        <w:t xml:space="preserve">В случае,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видов </w:t>
      </w:r>
      <w:r w:rsidRPr="00654472">
        <w:rPr>
          <w:i/>
        </w:rPr>
        <w:t>товаров/работ/услуг</w:t>
      </w:r>
      <w:r w:rsidR="00654472" w:rsidRPr="00654472">
        <w:t>, то цены каждой единицы товара</w:t>
      </w:r>
      <w:r w:rsidRPr="00654472">
        <w:t xml:space="preserve"> определяются путем пропорционального снижения указанных в</w:t>
      </w:r>
      <w:r w:rsidRPr="00E72E02">
        <w:t xml:space="preserve"> заявке лица, с которым заключается договор, начальных цен в соответствии с пунктом </w:t>
      </w:r>
      <w:r w:rsidRPr="00E72E02">
        <w:fldChar w:fldCharType="begin"/>
      </w:r>
      <w:r w:rsidRPr="00E72E02">
        <w:instrText xml:space="preserve"> REF _Ref319849899 \r \h  \* MERGEFORMAT </w:instrText>
      </w:r>
      <w:r w:rsidRPr="00E72E02">
        <w:fldChar w:fldCharType="separate"/>
      </w:r>
      <w:r w:rsidR="00F34AA4">
        <w:t>4.5</w:t>
      </w:r>
      <w:r w:rsidRPr="00E72E02">
        <w:fldChar w:fldCharType="end"/>
      </w:r>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 если</w:t>
      </w:r>
      <w:r w:rsidR="00654472">
        <w:t xml:space="preserve"> аукцион признан несостоявшимся</w:t>
      </w:r>
      <w:r w:rsidRPr="00E72E02">
        <w:t xml:space="preserve">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w:t>
      </w:r>
      <w:r w:rsidR="00654472">
        <w:t>бования аукционной документации</w:t>
      </w:r>
      <w:r w:rsidRPr="00E72E02">
        <w:t>, заказчик: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bookmarkEnd w:id="269"/>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r w:rsidRPr="00E72E02">
        <w:fldChar w:fldCharType="begin"/>
      </w:r>
      <w:r w:rsidRPr="00E72E02">
        <w:instrText xml:space="preserve"> REF _Ref389736547 \r \h  \* MERGEFORMAT </w:instrText>
      </w:r>
      <w:r w:rsidRPr="00E72E02">
        <w:fldChar w:fldCharType="separate"/>
      </w:r>
      <w:r w:rsidR="00F34AA4">
        <w:t>а)</w:t>
      </w:r>
      <w:r w:rsidRPr="00E72E02">
        <w:fldChar w:fldCharType="end"/>
      </w:r>
      <w:r w:rsidRPr="00E72E02">
        <w:t>-</w:t>
      </w:r>
      <w:r w:rsidRPr="00E72E02">
        <w:fldChar w:fldCharType="begin"/>
      </w:r>
      <w:r w:rsidRPr="00E72E02">
        <w:instrText xml:space="preserve"> REF _Ref389736550 \r \h  \* MERGEFORMAT </w:instrText>
      </w:r>
      <w:r w:rsidRPr="00E72E02">
        <w:fldChar w:fldCharType="separate"/>
      </w:r>
      <w:r w:rsidR="00F34AA4">
        <w:t>в)</w:t>
      </w:r>
      <w:r w:rsidRPr="00E72E02">
        <w:fldChar w:fldCharType="end"/>
      </w:r>
      <w:r w:rsidRPr="00E72E02">
        <w:t xml:space="preserve"> пункта </w:t>
      </w:r>
      <w:r w:rsidRPr="00E72E02">
        <w:fldChar w:fldCharType="begin"/>
      </w:r>
      <w:r w:rsidRPr="00E72E02">
        <w:instrText xml:space="preserve"> REF _Ref352317600 \r \h  \* MERGEFORMAT </w:instrText>
      </w:r>
      <w:r w:rsidRPr="00E72E02">
        <w:fldChar w:fldCharType="separate"/>
      </w:r>
      <w:r w:rsidR="00F34AA4">
        <w:t>4.17.12</w:t>
      </w:r>
      <w:r w:rsidRPr="00E72E02">
        <w:fldChar w:fldCharType="end"/>
      </w:r>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r w:rsidRPr="00E72E02">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72E02">
        <w:fldChar w:fldCharType="begin"/>
      </w:r>
      <w:r w:rsidRPr="00E72E02">
        <w:instrText xml:space="preserve"> REF _Ref355091645 \r \h  \* MERGEFORMAT </w:instrText>
      </w:r>
      <w:r w:rsidRPr="00E72E02">
        <w:fldChar w:fldCharType="separate"/>
      </w:r>
      <w:r w:rsidR="00F34AA4">
        <w:t>4.17.7</w:t>
      </w:r>
      <w:r w:rsidRPr="00E72E02">
        <w:fldChar w:fldCharType="end"/>
      </w:r>
      <w:r w:rsidRPr="00E72E0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72E02" w:rsidDel="00D36AD9">
        <w:t xml:space="preserve"> </w:t>
      </w:r>
      <w:r w:rsidRPr="00E72E02">
        <w:t>в том числе с помощью аудио-, видеоконференцсвязи.</w:t>
      </w:r>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(расценок);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обусловленные изменениями законодательства Российской Федерации или предписаниями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lastRenderedPageBreak/>
        <w:t xml:space="preserve">Иные преддоговорные переговоры, направленные на изменение условий заключаемого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72E02" w:rsidRPr="00E72E02" w:rsidRDefault="00E72E02" w:rsidP="00CD352C">
      <w:pPr>
        <w:numPr>
          <w:ilvl w:val="2"/>
          <w:numId w:val="82"/>
        </w:numPr>
        <w:tabs>
          <w:tab w:val="num" w:pos="1713"/>
          <w:tab w:val="num" w:pos="1800"/>
        </w:tabs>
        <w:ind w:left="0" w:firstLine="709"/>
        <w:jc w:val="both"/>
      </w:pPr>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заключения договора согласно пункту </w:t>
      </w:r>
      <w:r w:rsidRPr="00E72E02">
        <w:fldChar w:fldCharType="begin"/>
      </w:r>
      <w:r w:rsidRPr="00E72E02">
        <w:instrText xml:space="preserve"> REF _Ref352001128 \r \h  \* MERGEFORMAT </w:instrText>
      </w:r>
      <w:r w:rsidRPr="00E72E02">
        <w:fldChar w:fldCharType="separate"/>
      </w:r>
      <w:r w:rsidR="00F34AA4">
        <w:t>4.17.2</w:t>
      </w:r>
      <w:r w:rsidRPr="00E72E02">
        <w:fldChar w:fldCharType="end"/>
      </w:r>
      <w:r w:rsidRPr="00E72E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аукциона,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проведении аукциона и в пункте </w:t>
      </w:r>
      <w:r w:rsidR="00654472">
        <w:fldChar w:fldCharType="begin"/>
      </w:r>
      <w:r w:rsidR="00654472">
        <w:instrText xml:space="preserve"> REF _Ref399334608 \r \h </w:instrText>
      </w:r>
      <w:r w:rsidR="00654472">
        <w:fldChar w:fldCharType="separate"/>
      </w:r>
      <w:r w:rsidR="00F34AA4">
        <w:t>25</w:t>
      </w:r>
      <w:r w:rsidR="00654472">
        <w:fldChar w:fldCharType="end"/>
      </w:r>
      <w:r w:rsidRPr="00E72E02">
        <w:t xml:space="preserve"> раздела </w:t>
      </w:r>
      <w:r w:rsidRPr="00E72E02">
        <w:fldChar w:fldCharType="begin"/>
      </w:r>
      <w:r w:rsidRPr="00E72E02">
        <w:instrText xml:space="preserve"> REF _Ref317256048 \r \h  \* MERGEFORMAT </w:instrText>
      </w:r>
      <w:r w:rsidRPr="00E72E02">
        <w:fldChar w:fldCharType="separate"/>
      </w:r>
      <w:r w:rsidR="00F34AA4">
        <w:t>5</w:t>
      </w:r>
      <w:r w:rsidRPr="00E72E02">
        <w:fldChar w:fldCharType="end"/>
      </w:r>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соответствии с пунктом </w:t>
      </w:r>
      <w:r w:rsidRPr="00E72E02">
        <w:fldChar w:fldCharType="begin"/>
      </w:r>
      <w:r w:rsidRPr="00E72E02">
        <w:instrText xml:space="preserve"> REF _Ref317255645 \r \h  \* MERGEFORMAT </w:instrText>
      </w:r>
      <w:r w:rsidRPr="00E72E02">
        <w:fldChar w:fldCharType="separate"/>
      </w:r>
      <w:r w:rsidR="00F34AA4">
        <w:t>4.17.1</w:t>
      </w:r>
      <w:r w:rsidRPr="00E72E02">
        <w:fldChar w:fldCharType="end"/>
      </w:r>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lastRenderedPageBreak/>
        <w:t>В случае уклонения лица, с которым заключается договор, от подписания договора,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 xml:space="preserve">направляет в порядке и сроки, </w:t>
      </w:r>
      <w:r w:rsidRPr="00654472">
        <w:rPr>
          <w:bCs/>
        </w:rPr>
        <w:t xml:space="preserve">установленные </w:t>
      </w:r>
      <w:r w:rsidRPr="00E72E02">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654472">
        <w:rPr>
          <w:bCs/>
        </w:rPr>
        <w:t xml:space="preserve">Федеральным законом «О закупках товаров, работ, услуг отдельными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едителем аукциона</w:t>
      </w:r>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пунктом </w:t>
      </w:r>
      <w:r w:rsidR="00E72E02" w:rsidRPr="00E72E02">
        <w:fldChar w:fldCharType="begin"/>
      </w:r>
      <w:r w:rsidR="00E72E02" w:rsidRPr="00E72E02">
        <w:instrText xml:space="preserve"> REF _Ref319859322 \r \h  \* MERGEFORMAT </w:instrText>
      </w:r>
      <w:r w:rsidR="00E72E02" w:rsidRPr="00E72E02">
        <w:fldChar w:fldCharType="separate"/>
      </w:r>
      <w:r w:rsidR="00F34AA4">
        <w:t>4.17.5</w:t>
      </w:r>
      <w:r w:rsidR="00E72E02" w:rsidRPr="00E72E02">
        <w:fldChar w:fldCharType="end"/>
      </w:r>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654472">
        <w:rPr>
          <w:i/>
        </w:rPr>
        <w:t>поставщиком (исполнителем,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 если указано в пункте </w:t>
      </w:r>
      <w:r w:rsidR="00654472">
        <w:fldChar w:fldCharType="begin"/>
      </w:r>
      <w:r w:rsidR="00654472">
        <w:instrText xml:space="preserve"> REF _Ref399334496 \r \h </w:instrText>
      </w:r>
      <w:r w:rsidR="00654472">
        <w:fldChar w:fldCharType="separate"/>
      </w:r>
      <w:r w:rsidR="00F34AA4">
        <w:t>26</w:t>
      </w:r>
      <w:r w:rsidR="00654472">
        <w:fldChar w:fldCharType="end"/>
      </w:r>
      <w:r w:rsidRPr="00E72E02">
        <w:t xml:space="preserve"> раздела </w:t>
      </w:r>
      <w:r w:rsidRPr="00E72E02">
        <w:fldChar w:fldCharType="begin"/>
      </w:r>
      <w:r w:rsidRPr="00E72E02">
        <w:instrText xml:space="preserve"> REF _Ref317256158 \r \h  \* MERGEFORMAT </w:instrText>
      </w:r>
      <w:r w:rsidRPr="00E72E02">
        <w:fldChar w:fldCharType="separate"/>
      </w:r>
      <w:r w:rsidR="00F34AA4">
        <w:t>5</w:t>
      </w:r>
      <w:r w:rsidRPr="00E72E02">
        <w:fldChar w:fldCharType="end"/>
      </w:r>
      <w:r w:rsidRPr="00E72E02">
        <w:t xml:space="preserve"> «Информационная карта аукциона», победитель аукциона или участник, с которым заключается договор в соответствии с пунктом </w:t>
      </w:r>
      <w:r w:rsidRPr="00E72E02">
        <w:fldChar w:fldCharType="begin"/>
      </w:r>
      <w:r w:rsidRPr="00E72E02">
        <w:instrText xml:space="preserve"> REF _Ref319859322 \r \h  \* MERGEFORMAT </w:instrText>
      </w:r>
      <w:r w:rsidRPr="00E72E02">
        <w:fldChar w:fldCharType="separate"/>
      </w:r>
      <w:r w:rsidR="00F34AA4">
        <w:t>4.17.5</w:t>
      </w:r>
      <w:r w:rsidRPr="00E72E02">
        <w:fldChar w:fldCharType="end"/>
      </w:r>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654472">
        <w:fldChar w:fldCharType="begin"/>
      </w:r>
      <w:r w:rsidR="00654472">
        <w:instrText xml:space="preserve"> REF _Ref399334496 \r \h </w:instrText>
      </w:r>
      <w:r w:rsidR="00654472">
        <w:fldChar w:fldCharType="separate"/>
      </w:r>
      <w:r w:rsidR="00F34AA4">
        <w:t>26</w:t>
      </w:r>
      <w:r w:rsidR="00654472">
        <w:fldChar w:fldCharType="end"/>
      </w:r>
      <w:r w:rsidRPr="00E72E02">
        <w:t xml:space="preserve"> раздела </w:t>
      </w:r>
      <w:r w:rsidRPr="00E72E02">
        <w:fldChar w:fldCharType="begin"/>
      </w:r>
      <w:r w:rsidRPr="00E72E02">
        <w:instrText xml:space="preserve"> REF _Ref317256294 \r \h  \* MERGEFORMAT </w:instrText>
      </w:r>
      <w:r w:rsidRPr="00E72E02">
        <w:fldChar w:fldCharType="separate"/>
      </w:r>
      <w:r w:rsidR="00F34AA4">
        <w:t>5</w:t>
      </w:r>
      <w:r w:rsidRPr="00E72E02">
        <w:fldChar w:fldCharType="end"/>
      </w:r>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6" w:name="_Hlt310278300"/>
      <w:bookmarkEnd w:id="296"/>
      <w:r w:rsidRPr="00E72E02">
        <w:t>15 (пятнадцати) дней с даты его заключения. Обеспечение возврата аванса, если указано в пункте </w:t>
      </w:r>
      <w:r w:rsidR="00654472">
        <w:fldChar w:fldCharType="begin"/>
      </w:r>
      <w:r w:rsidR="00654472">
        <w:instrText xml:space="preserve"> REF _Ref399334496 \r \h </w:instrText>
      </w:r>
      <w:r w:rsidR="00654472">
        <w:fldChar w:fldCharType="separate"/>
      </w:r>
      <w:r w:rsidR="00F34AA4">
        <w:t>26</w:t>
      </w:r>
      <w:r w:rsidR="00654472">
        <w:fldChar w:fldCharType="end"/>
      </w:r>
      <w:r w:rsidRPr="00E72E02">
        <w:t xml:space="preserve"> раздела </w:t>
      </w:r>
      <w:r w:rsidRPr="00E72E02">
        <w:fldChar w:fldCharType="begin"/>
      </w:r>
      <w:r w:rsidRPr="00E72E02">
        <w:instrText xml:space="preserve"> REF _Ref317256158 \r \h  \* MERGEFORMAT </w:instrText>
      </w:r>
      <w:r w:rsidRPr="00E72E02">
        <w:fldChar w:fldCharType="separate"/>
      </w:r>
      <w:r w:rsidR="00F34AA4">
        <w:t>5</w:t>
      </w:r>
      <w:r w:rsidRPr="00E72E02">
        <w:fldChar w:fldCharType="end"/>
      </w:r>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договора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гарантии</w:t>
      </w:r>
      <w:r w:rsidRPr="00E72E02">
        <w:rPr>
          <w:bCs/>
        </w:rPr>
        <w:t xml:space="preserve"> </w:t>
      </w:r>
      <w:r w:rsidRPr="00E72E02">
        <w:t>или</w:t>
      </w:r>
      <w:r w:rsidRPr="00E72E02">
        <w:rPr>
          <w:bCs/>
        </w:rPr>
        <w:t xml:space="preserve"> поручительства в соответствии с пунктом </w:t>
      </w:r>
      <w:r w:rsidRPr="00E72E02">
        <w:rPr>
          <w:bCs/>
        </w:rPr>
        <w:fldChar w:fldCharType="begin"/>
      </w:r>
      <w:r w:rsidRPr="00E72E02">
        <w:rPr>
          <w:bCs/>
        </w:rPr>
        <w:instrText xml:space="preserve"> REF _Ref166350669 \r \h  \* MERGEFORMAT </w:instrText>
      </w:r>
      <w:r w:rsidRPr="00E72E02">
        <w:rPr>
          <w:bCs/>
        </w:rPr>
      </w:r>
      <w:r w:rsidRPr="00E72E02">
        <w:rPr>
          <w:bCs/>
        </w:rPr>
        <w:fldChar w:fldCharType="separate"/>
      </w:r>
      <w:r w:rsidR="00F34AA4">
        <w:rPr>
          <w:bCs/>
        </w:rPr>
        <w:t>4.18.1</w:t>
      </w:r>
      <w:r w:rsidRPr="00E72E02">
        <w:fldChar w:fldCharType="end"/>
      </w:r>
      <w:r w:rsidRPr="00E72E02">
        <w:rPr>
          <w:bCs/>
        </w:rPr>
        <w:t xml:space="preserve"> может быть предоставлено в следующем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8"/>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печатью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 xml:space="preserve">В случае, если обеспечение исполнения обязательств по договору предоставляется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r w:rsidRPr="00E72E02">
        <w:rPr>
          <w:bCs/>
        </w:rPr>
        <w:fldChar w:fldCharType="begin"/>
      </w:r>
      <w:r w:rsidRPr="00E72E02">
        <w:rPr>
          <w:bCs/>
        </w:rPr>
        <w:instrText xml:space="preserve"> REF _Ref374626844 \r \h  \* MERGEFORMAT </w:instrText>
      </w:r>
      <w:r w:rsidRPr="00E72E02">
        <w:rPr>
          <w:bCs/>
        </w:rPr>
      </w:r>
      <w:r w:rsidRPr="00E72E02">
        <w:rPr>
          <w:bCs/>
        </w:rPr>
        <w:fldChar w:fldCharType="separate"/>
      </w:r>
      <w:r w:rsidR="00F34AA4">
        <w:rPr>
          <w:bCs/>
        </w:rPr>
        <w:t>4.18.5.1</w:t>
      </w:r>
      <w:r w:rsidRPr="00E72E02">
        <w:rPr>
          <w:bCs/>
        </w:rPr>
        <w:fldChar w:fldCharType="end"/>
      </w:r>
      <w:r w:rsidRPr="00E72E02">
        <w:rPr>
          <w:bCs/>
        </w:rPr>
        <w:t xml:space="preserve"> и/или </w:t>
      </w:r>
      <w:r w:rsidRPr="00E72E02">
        <w:rPr>
          <w:bCs/>
        </w:rPr>
        <w:fldChar w:fldCharType="begin"/>
      </w:r>
      <w:r w:rsidRPr="00E72E02">
        <w:rPr>
          <w:bCs/>
        </w:rPr>
        <w:instrText xml:space="preserve"> REF _Ref374626846 \r \h  \* MERGEFORMAT </w:instrText>
      </w:r>
      <w:r w:rsidRPr="00E72E02">
        <w:rPr>
          <w:bCs/>
        </w:rPr>
      </w:r>
      <w:r w:rsidRPr="00E72E02">
        <w:rPr>
          <w:bCs/>
        </w:rPr>
        <w:fldChar w:fldCharType="separate"/>
      </w:r>
      <w:r w:rsidR="00F34AA4">
        <w:rPr>
          <w:bCs/>
        </w:rPr>
        <w:t>4.18.5.2</w:t>
      </w:r>
      <w:r w:rsidRPr="00E72E02">
        <w:rPr>
          <w:bCs/>
        </w:rPr>
        <w:fldChar w:fldCharType="end"/>
      </w:r>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r w:rsidRPr="00E72E02">
        <w:rPr>
          <w:bCs/>
          <w:color w:val="000000"/>
        </w:rPr>
        <w:fldChar w:fldCharType="begin"/>
      </w:r>
      <w:r w:rsidRPr="00E72E02">
        <w:rPr>
          <w:bCs/>
          <w:color w:val="000000"/>
        </w:rPr>
        <w:instrText xml:space="preserve"> REF _Ref374627004 \r \h  \* MERGEFORMAT </w:instrText>
      </w:r>
      <w:r w:rsidRPr="00E72E02">
        <w:rPr>
          <w:bCs/>
          <w:color w:val="000000"/>
        </w:rPr>
      </w:r>
      <w:r w:rsidRPr="00E72E02">
        <w:rPr>
          <w:bCs/>
          <w:color w:val="000000"/>
        </w:rPr>
        <w:fldChar w:fldCharType="separate"/>
      </w:r>
      <w:r w:rsidR="00F34AA4">
        <w:rPr>
          <w:bCs/>
          <w:color w:val="000000"/>
        </w:rPr>
        <w:t>4.18.5.3</w:t>
      </w:r>
      <w:r w:rsidRPr="00E72E02">
        <w:rPr>
          <w:color w:val="000000"/>
        </w:rPr>
        <w:fldChar w:fldCharType="end"/>
      </w:r>
      <w:r w:rsidRPr="00E72E02">
        <w:rPr>
          <w:bCs/>
          <w:color w:val="000000"/>
        </w:rPr>
        <w:t xml:space="preserve"> и/или </w:t>
      </w:r>
      <w:r w:rsidRPr="00E72E02">
        <w:rPr>
          <w:bCs/>
          <w:color w:val="000000"/>
        </w:rPr>
        <w:fldChar w:fldCharType="begin"/>
      </w:r>
      <w:r w:rsidRPr="00E72E02">
        <w:rPr>
          <w:bCs/>
          <w:color w:val="000000"/>
        </w:rPr>
        <w:instrText xml:space="preserve"> REF _Ref374627006 \r \h  \* MERGEFORMAT </w:instrText>
      </w:r>
      <w:r w:rsidRPr="00E72E02">
        <w:rPr>
          <w:bCs/>
          <w:color w:val="000000"/>
        </w:rPr>
      </w:r>
      <w:r w:rsidRPr="00E72E02">
        <w:rPr>
          <w:bCs/>
          <w:color w:val="000000"/>
        </w:rPr>
        <w:fldChar w:fldCharType="separate"/>
      </w:r>
      <w:r w:rsidR="00F34AA4">
        <w:rPr>
          <w:bCs/>
          <w:color w:val="000000"/>
        </w:rPr>
        <w:t>4.18.5.4</w:t>
      </w:r>
      <w:r w:rsidRPr="00E72E02">
        <w:rPr>
          <w:color w:val="000000"/>
        </w:rPr>
        <w:fldChar w:fldCharType="end"/>
      </w:r>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r w:rsidRPr="00E72E02">
        <w:rPr>
          <w:bCs/>
        </w:rPr>
        <w:fldChar w:fldCharType="begin"/>
      </w:r>
      <w:r w:rsidRPr="00E72E02">
        <w:rPr>
          <w:bCs/>
        </w:rPr>
        <w:instrText xml:space="preserve"> REF _Ref353463039 \r \h  \* MERGEFORMAT </w:instrText>
      </w:r>
      <w:r w:rsidRPr="00E72E02">
        <w:rPr>
          <w:bCs/>
        </w:rPr>
      </w:r>
      <w:r w:rsidRPr="00E72E02">
        <w:rPr>
          <w:bCs/>
        </w:rPr>
        <w:fldChar w:fldCharType="separate"/>
      </w:r>
      <w:r w:rsidR="00F34AA4">
        <w:rPr>
          <w:bCs/>
        </w:rPr>
        <w:t>4.18.7</w:t>
      </w:r>
      <w:r w:rsidRPr="00E72E02">
        <w:rPr>
          <w:bCs/>
        </w:rPr>
        <w:fldChar w:fldCharType="end"/>
      </w:r>
      <w:r w:rsidRPr="00E72E0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составлять: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E72E02" w:rsidRPr="00E72E02" w:rsidRDefault="00654472" w:rsidP="00CD352C">
      <w:pPr>
        <w:numPr>
          <w:ilvl w:val="2"/>
          <w:numId w:val="82"/>
        </w:numPr>
        <w:tabs>
          <w:tab w:val="left" w:pos="1560"/>
        </w:tabs>
        <w:ind w:left="0" w:firstLine="709"/>
        <w:jc w:val="both"/>
        <w:rPr>
          <w:bCs/>
        </w:rPr>
      </w:pPr>
      <w:r>
        <w:rPr>
          <w:bCs/>
        </w:rPr>
        <w:lastRenderedPageBreak/>
        <w:t>В случае, если по каким-</w:t>
      </w:r>
      <w:r w:rsidR="00E72E02" w:rsidRPr="00E72E02">
        <w:rPr>
          <w:bCs/>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72E02" w:rsidRPr="00654472">
        <w:rPr>
          <w:i/>
        </w:rPr>
        <w:t>поставщик товара /подрядчик /исполнитель</w:t>
      </w:r>
      <w:r w:rsidR="00E72E02" w:rsidRPr="00654472">
        <w:rPr>
          <w:bCs/>
        </w:rPr>
        <w:t xml:space="preserve"> должен предоставить заказчику/организатору аукциона иное (новое) надлежащее обеспечение </w:t>
      </w:r>
      <w:r w:rsidR="00E72E02" w:rsidRPr="00E72E02">
        <w:rPr>
          <w:bCs/>
        </w:rPr>
        <w:t>исполнения обязательств по договору</w:t>
      </w:r>
      <w:r w:rsidR="00E72E02" w:rsidRPr="00E72E02">
        <w:t xml:space="preserve"> в порядке, предусмотренном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r w:rsidRPr="00E72E02">
        <w:fldChar w:fldCharType="begin"/>
      </w:r>
      <w:r w:rsidRPr="00E72E02">
        <w:instrText xml:space="preserve"> REF _Ref319859322 \r \h  \* MERGEFORMAT </w:instrText>
      </w:r>
      <w:r w:rsidRPr="00E72E02">
        <w:fldChar w:fldCharType="separate"/>
      </w:r>
      <w:r w:rsidR="00F34AA4">
        <w:t>4.17.5</w:t>
      </w:r>
      <w:r w:rsidRPr="00E72E02">
        <w:fldChar w:fldCharType="end"/>
      </w:r>
      <w:r w:rsidRPr="00E72E0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lastRenderedPageBreak/>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r w:rsidRPr="00183525">
        <w:rPr>
          <w:sz w:val="22"/>
          <w:szCs w:val="22"/>
        </w:rPr>
        <w:fldChar w:fldCharType="begin"/>
      </w:r>
      <w:r w:rsidRPr="00183525">
        <w:rPr>
          <w:sz w:val="22"/>
          <w:szCs w:val="22"/>
        </w:rPr>
        <w:instrText xml:space="preserve"> REF _Ref317259002 \r \h  \* MERGEFORMAT </w:instrText>
      </w:r>
      <w:r w:rsidRPr="00183525">
        <w:rPr>
          <w:sz w:val="22"/>
          <w:szCs w:val="22"/>
        </w:rPr>
      </w:r>
      <w:r w:rsidRPr="00183525">
        <w:rPr>
          <w:sz w:val="22"/>
          <w:szCs w:val="22"/>
        </w:rPr>
        <w:fldChar w:fldCharType="separate"/>
      </w:r>
      <w:r w:rsidR="00F34AA4">
        <w:rPr>
          <w:sz w:val="22"/>
          <w:szCs w:val="22"/>
        </w:rPr>
        <w:t>1</w:t>
      </w:r>
      <w:r w:rsidRPr="00183525">
        <w:rPr>
          <w:sz w:val="22"/>
          <w:szCs w:val="22"/>
        </w:rPr>
        <w:fldChar w:fldCharType="end"/>
      </w:r>
      <w:r w:rsidRPr="00183525">
        <w:rPr>
          <w:sz w:val="22"/>
          <w:szCs w:val="22"/>
        </w:rPr>
        <w:t>…</w:t>
      </w:r>
      <w:r w:rsidRPr="00183525">
        <w:rPr>
          <w:sz w:val="22"/>
          <w:szCs w:val="22"/>
        </w:rPr>
        <w:fldChar w:fldCharType="begin"/>
      </w:r>
      <w:r w:rsidRPr="00183525">
        <w:rPr>
          <w:sz w:val="22"/>
          <w:szCs w:val="22"/>
        </w:rPr>
        <w:instrText xml:space="preserve"> REF _Ref317259044 \r \h  \* MERGEFORMAT </w:instrText>
      </w:r>
      <w:r w:rsidRPr="00183525">
        <w:rPr>
          <w:sz w:val="22"/>
          <w:szCs w:val="22"/>
        </w:rPr>
      </w:r>
      <w:r w:rsidRPr="00183525">
        <w:rPr>
          <w:sz w:val="22"/>
          <w:szCs w:val="22"/>
        </w:rPr>
        <w:fldChar w:fldCharType="separate"/>
      </w:r>
      <w:r w:rsidR="00F34AA4">
        <w:rPr>
          <w:sz w:val="22"/>
          <w:szCs w:val="22"/>
        </w:rPr>
        <w:t>4</w:t>
      </w:r>
      <w:r w:rsidRPr="00183525">
        <w:rPr>
          <w:sz w:val="22"/>
          <w:szCs w:val="22"/>
        </w:rPr>
        <w:fldChar w:fldCharType="end"/>
      </w:r>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п/п</w:t>
            </w:r>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Наименование п/п</w:t>
            </w:r>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Право заключения договора на поставку мазута (номенклатурная группа №1.49 - поставка тяжелого топлива (мазутов)) для нужд ФГУП «Атомфлот»</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183525">
            <w:pPr>
              <w:rPr>
                <w:sz w:val="20"/>
                <w:szCs w:val="20"/>
              </w:rPr>
            </w:pPr>
            <w:r w:rsidRPr="00DA3322">
              <w:rPr>
                <w:sz w:val="20"/>
                <w:szCs w:val="20"/>
              </w:rPr>
              <w:t>Поставка мазута (номенклатурная группа №1.49 - поставка тяжелого топлива</w:t>
            </w:r>
          </w:p>
          <w:p w:rsidR="00183525" w:rsidRPr="00DA3322" w:rsidRDefault="00183525" w:rsidP="00183525">
            <w:pPr>
              <w:rPr>
                <w:sz w:val="20"/>
                <w:szCs w:val="20"/>
              </w:rPr>
            </w:pPr>
            <w:r w:rsidRPr="00DA3322">
              <w:rPr>
                <w:sz w:val="20"/>
                <w:szCs w:val="20"/>
              </w:rPr>
              <w:t>(мазутов))</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которым проводится аукцион</w:t>
            </w:r>
          </w:p>
        </w:tc>
        <w:tc>
          <w:tcPr>
            <w:tcW w:w="7230" w:type="dxa"/>
            <w:shd w:val="clear" w:color="auto" w:fill="C6D9F1" w:themeFill="text2" w:themeFillTint="33"/>
          </w:tcPr>
          <w:p w:rsidR="00144015" w:rsidRPr="00DA3322" w:rsidRDefault="002C38D2" w:rsidP="00144015">
            <w:pPr>
              <w:rPr>
                <w:sz w:val="20"/>
                <w:szCs w:val="20"/>
              </w:rPr>
            </w:pPr>
            <w:r w:rsidRPr="00DA3322">
              <w:rPr>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w:t>
            </w:r>
            <w:r w:rsidR="00183525" w:rsidRPr="00DA3322">
              <w:rPr>
                <w:sz w:val="20"/>
                <w:szCs w:val="20"/>
              </w:rPr>
              <w:t>атом» (протокол от 07.02.2012 №</w:t>
            </w:r>
            <w:r w:rsidRPr="00DA3322">
              <w:rPr>
                <w:sz w:val="20"/>
                <w:szCs w:val="20"/>
              </w:rPr>
              <w:t>37) в редакции с изменениями, утвержденными решением наблюдательного совета Госкорпорации «Росатом» от 15 февраля 2013 №46</w:t>
            </w:r>
            <w:r w:rsidR="00144015" w:rsidRPr="00DA3322">
              <w:rPr>
                <w:sz w:val="20"/>
                <w:szCs w:val="20"/>
              </w:rPr>
              <w:t xml:space="preserve">, </w:t>
            </w:r>
            <w:r w:rsidR="00183525" w:rsidRPr="00DA3322">
              <w:rPr>
                <w:sz w:val="20"/>
                <w:szCs w:val="20"/>
              </w:rPr>
              <w:t>от 25 сентября 2013 №</w:t>
            </w:r>
            <w:r w:rsidR="00144015" w:rsidRPr="00DA3322">
              <w:rPr>
                <w:sz w:val="20"/>
                <w:szCs w:val="20"/>
              </w:rPr>
              <w:t>53,</w:t>
            </w:r>
          </w:p>
          <w:p w:rsidR="00144015" w:rsidRPr="00DA3322" w:rsidRDefault="00144015" w:rsidP="00144015">
            <w:pPr>
              <w:rPr>
                <w:sz w:val="20"/>
                <w:szCs w:val="20"/>
              </w:rPr>
            </w:pPr>
            <w:r w:rsidRPr="00DA3322">
              <w:rPr>
                <w:sz w:val="20"/>
                <w:szCs w:val="20"/>
              </w:rPr>
              <w:t>от 03 декабря 2013 №54, от 10 апреля 2014 №59, от 14 мая 2014 №61,</w:t>
            </w:r>
          </w:p>
          <w:p w:rsidR="002C38D2" w:rsidRPr="00DA3322" w:rsidRDefault="00144015" w:rsidP="00144015">
            <w:pPr>
              <w:rPr>
                <w:sz w:val="20"/>
                <w:szCs w:val="20"/>
              </w:rPr>
            </w:pPr>
            <w:r w:rsidRPr="00DA3322">
              <w:rPr>
                <w:sz w:val="20"/>
                <w:szCs w:val="20"/>
              </w:rPr>
              <w:t>от 04 июня 2014 №62</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8B620C" w:rsidP="00ED2A34">
            <w:pPr>
              <w:widowControl w:val="0"/>
              <w:shd w:val="clear" w:color="auto" w:fill="FFFFFF"/>
              <w:tabs>
                <w:tab w:val="left" w:pos="540"/>
                <w:tab w:val="left" w:pos="1134"/>
              </w:tabs>
              <w:autoSpaceDE w:val="0"/>
              <w:autoSpaceDN w:val="0"/>
              <w:adjustRightInd w:val="0"/>
              <w:rPr>
                <w:sz w:val="20"/>
                <w:szCs w:val="20"/>
              </w:rPr>
            </w:pPr>
            <w:r w:rsidRPr="00DA3322">
              <w:rPr>
                <w:sz w:val="20"/>
                <w:szCs w:val="20"/>
              </w:rPr>
              <w:t>183017, г. Мурманск-17, ФГУП «Атомфлот»</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«Атомфлот»</w:t>
            </w:r>
          </w:p>
        </w:tc>
      </w:tr>
      <w:tr w:rsidR="002C38D2" w:rsidRPr="00D01E33"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2B4054" w:rsidRPr="00DA3322" w:rsidRDefault="002B4054" w:rsidP="00B53897">
            <w:pPr>
              <w:rPr>
                <w:sz w:val="20"/>
                <w:szCs w:val="20"/>
              </w:rPr>
            </w:pPr>
            <w:r w:rsidRPr="00DA3322">
              <w:rPr>
                <w:sz w:val="20"/>
                <w:szCs w:val="20"/>
              </w:rPr>
              <w:t>Почтовый адрес: 183017, г. Мурманск-17, ФГУП «Атомфлот»</w:t>
            </w:r>
          </w:p>
          <w:p w:rsidR="002B4054" w:rsidRPr="00DA3322" w:rsidRDefault="002B4054" w:rsidP="00B53897">
            <w:pPr>
              <w:rPr>
                <w:sz w:val="20"/>
                <w:szCs w:val="20"/>
              </w:rPr>
            </w:pPr>
            <w:r w:rsidRPr="00DA3322">
              <w:rPr>
                <w:sz w:val="20"/>
                <w:szCs w:val="20"/>
              </w:rPr>
              <w:t xml:space="preserve">Контактное лицо: Мелитонов Александр Сергеевич, </w:t>
            </w:r>
          </w:p>
          <w:p w:rsidR="00765260" w:rsidRPr="00DA3322" w:rsidRDefault="00765260" w:rsidP="00B53897">
            <w:pPr>
              <w:pStyle w:val="af4"/>
              <w:spacing w:before="0" w:beforeAutospacing="0" w:after="0" w:afterAutospacing="0"/>
              <w:rPr>
                <w:sz w:val="20"/>
                <w:szCs w:val="20"/>
              </w:rPr>
            </w:pPr>
            <w:r w:rsidRPr="00DA3322">
              <w:rPr>
                <w:sz w:val="20"/>
                <w:szCs w:val="20"/>
              </w:rPr>
              <w:t>тел.: 8-8152-553301 (доб. 6269); факс: 8-8152-553269; м.т. +7-911-345-67-86;</w:t>
            </w:r>
          </w:p>
          <w:p w:rsidR="002C38D2" w:rsidRPr="00DA3322" w:rsidRDefault="002B4054" w:rsidP="00B53897">
            <w:pPr>
              <w:keepNext/>
              <w:keepLines/>
              <w:widowControl w:val="0"/>
              <w:suppressLineNumbers/>
              <w:tabs>
                <w:tab w:val="left" w:pos="6015"/>
              </w:tabs>
              <w:snapToGrid w:val="0"/>
              <w:jc w:val="both"/>
              <w:rPr>
                <w:spacing w:val="-2"/>
                <w:sz w:val="20"/>
                <w:szCs w:val="20"/>
                <w:lang w:val="en-US"/>
              </w:rPr>
            </w:pPr>
            <w:r w:rsidRPr="00DA3322">
              <w:rPr>
                <w:sz w:val="20"/>
                <w:szCs w:val="20"/>
                <w:lang w:val="en-US"/>
              </w:rPr>
              <w:t>E-mail: mawel@rosatomflot.ru.</w:t>
            </w:r>
          </w:p>
        </w:tc>
      </w:tr>
      <w:tr w:rsidR="001D6B66" w:rsidRPr="00DA3322" w:rsidTr="00DA3322">
        <w:trPr>
          <w:trHeight w:val="70"/>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lang w:val="en-US"/>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обеспечение проведения аукциона</w:t>
            </w:r>
          </w:p>
        </w:tc>
        <w:tc>
          <w:tcPr>
            <w:tcW w:w="7230" w:type="dxa"/>
            <w:shd w:val="clear" w:color="auto" w:fill="auto"/>
          </w:tcPr>
          <w:p w:rsidR="008B620C" w:rsidRPr="00DA3322" w:rsidRDefault="008B620C" w:rsidP="008B620C">
            <w:pPr>
              <w:tabs>
                <w:tab w:val="left" w:pos="1134"/>
              </w:tabs>
              <w:contextualSpacing/>
              <w:rPr>
                <w:sz w:val="20"/>
                <w:szCs w:val="20"/>
              </w:rPr>
            </w:pPr>
            <w:r w:rsidRPr="00DA3322">
              <w:rPr>
                <w:b/>
                <w:i/>
                <w:spacing w:val="-6"/>
                <w:sz w:val="20"/>
                <w:szCs w:val="20"/>
              </w:rPr>
              <w:t>[до ввода в эксплуатацию единой информационной системы]</w:t>
            </w:r>
          </w:p>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2) Официальный сайт по закупкам атомной отрасли Госкорпорации «Рос</w:t>
            </w:r>
            <w:r w:rsidRPr="00DA3322">
              <w:rPr>
                <w:spacing w:val="-6"/>
                <w:sz w:val="20"/>
                <w:szCs w:val="20"/>
              </w:rPr>
              <w:t>атом» (</w:t>
            </w:r>
            <w:hyperlink r:id="rId14" w:history="1">
              <w:r w:rsidRPr="00DA3322">
                <w:rPr>
                  <w:rStyle w:val="afc"/>
                  <w:color w:val="auto"/>
                  <w:sz w:val="20"/>
                  <w:szCs w:val="20"/>
                </w:rPr>
                <w:t>http://zakupki.rosatom.ru</w:t>
              </w:r>
            </w:hyperlink>
            <w:r w:rsidRPr="00DA3322">
              <w:rPr>
                <w:spacing w:val="-6"/>
                <w:sz w:val="20"/>
                <w:szCs w:val="20"/>
              </w:rPr>
              <w:t>)</w:t>
            </w:r>
          </w:p>
          <w:p w:rsidR="008B620C" w:rsidRPr="00DA3322" w:rsidRDefault="008B620C" w:rsidP="008B620C">
            <w:pPr>
              <w:tabs>
                <w:tab w:val="left" w:pos="1134"/>
              </w:tabs>
              <w:contextualSpacing/>
              <w:rPr>
                <w:b/>
                <w:i/>
                <w:sz w:val="20"/>
                <w:szCs w:val="20"/>
              </w:rPr>
            </w:pPr>
            <w:r w:rsidRPr="00DA3322">
              <w:rPr>
                <w:b/>
                <w:i/>
                <w:sz w:val="20"/>
                <w:szCs w:val="20"/>
              </w:rPr>
              <w:t>[после ввода в эксплуатацию единой информационной системы]</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1) Единая информационная система </w:t>
            </w:r>
          </w:p>
          <w:p w:rsidR="008B620C" w:rsidRPr="00DA3322" w:rsidRDefault="008B620C" w:rsidP="008B620C">
            <w:pPr>
              <w:tabs>
                <w:tab w:val="left" w:pos="386"/>
              </w:tabs>
              <w:contextualSpacing/>
              <w:rPr>
                <w:spacing w:val="-6"/>
                <w:sz w:val="20"/>
                <w:szCs w:val="20"/>
              </w:rPr>
            </w:pPr>
            <w:r w:rsidRPr="00DA3322">
              <w:rPr>
                <w:spacing w:val="-6"/>
                <w:sz w:val="20"/>
                <w:szCs w:val="20"/>
              </w:rPr>
              <w:t>2) Официальный сайт по закупкам атомной отрасли Госкорпорации «Росатом» (</w:t>
            </w:r>
            <w:hyperlink r:id="rId15" w:history="1">
              <w:r w:rsidRPr="00DA3322">
                <w:rPr>
                  <w:spacing w:val="-6"/>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6"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проведении аукциона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r w:rsidRPr="00DA3322">
              <w:rPr>
                <w:rStyle w:val="afc"/>
                <w:color w:val="auto"/>
                <w:sz w:val="20"/>
                <w:szCs w:val="20"/>
                <w:u w:val="none"/>
              </w:rPr>
              <w:t>Указана на сайтах:</w:t>
            </w:r>
          </w:p>
          <w:p w:rsidR="000C3E03" w:rsidRPr="00DA3322" w:rsidRDefault="00D01E33" w:rsidP="008B620C">
            <w:pPr>
              <w:rPr>
                <w:sz w:val="20"/>
                <w:szCs w:val="20"/>
              </w:rPr>
            </w:pPr>
            <w:hyperlink r:id="rId17"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D01E33" w:rsidP="008B620C">
            <w:pPr>
              <w:rPr>
                <w:sz w:val="20"/>
                <w:szCs w:val="20"/>
              </w:rPr>
            </w:pPr>
            <w:hyperlink r:id="rId18" w:history="1">
              <w:r w:rsidR="004927C1" w:rsidRPr="00DA3322">
                <w:rPr>
                  <w:rStyle w:val="afc"/>
                  <w:color w:val="auto"/>
                  <w:sz w:val="20"/>
                  <w:szCs w:val="20"/>
                  <w:lang w:val="en-US"/>
                </w:rPr>
                <w:t>http</w:t>
              </w:r>
              <w:r w:rsidR="004927C1" w:rsidRPr="00DA3322">
                <w:rPr>
                  <w:rStyle w:val="afc"/>
                  <w:color w:val="auto"/>
                  <w:sz w:val="20"/>
                  <w:szCs w:val="20"/>
                </w:rPr>
                <w:t>://</w:t>
              </w:r>
              <w:r w:rsidR="004927C1" w:rsidRPr="00DA3322">
                <w:rPr>
                  <w:rStyle w:val="afc"/>
                  <w:color w:val="auto"/>
                  <w:sz w:val="20"/>
                  <w:szCs w:val="20"/>
                  <w:lang w:val="en-US"/>
                </w:rPr>
                <w:t>zakupki</w:t>
              </w:r>
              <w:r w:rsidR="004927C1" w:rsidRPr="00DA3322">
                <w:rPr>
                  <w:rStyle w:val="afc"/>
                  <w:color w:val="auto"/>
                  <w:sz w:val="20"/>
                  <w:szCs w:val="20"/>
                </w:rPr>
                <w:t>.</w:t>
              </w:r>
              <w:r w:rsidR="004927C1" w:rsidRPr="00DA3322">
                <w:rPr>
                  <w:rStyle w:val="afc"/>
                  <w:color w:val="auto"/>
                  <w:sz w:val="20"/>
                  <w:szCs w:val="20"/>
                  <w:lang w:val="en-US"/>
                </w:rPr>
                <w:t>rosatom</w:t>
              </w:r>
              <w:r w:rsidR="004927C1" w:rsidRPr="00DA3322">
                <w:rPr>
                  <w:rStyle w:val="afc"/>
                  <w:color w:val="auto"/>
                  <w:sz w:val="20"/>
                  <w:szCs w:val="20"/>
                </w:rPr>
                <w:t>.</w:t>
              </w:r>
              <w:r w:rsidR="004927C1" w:rsidRPr="00DA3322">
                <w:rPr>
                  <w:rStyle w:val="afc"/>
                  <w:color w:val="auto"/>
                  <w:sz w:val="20"/>
                  <w:szCs w:val="20"/>
                  <w:lang w:val="en-US"/>
                </w:rPr>
                <w:t>ru</w:t>
              </w:r>
            </w:hyperlink>
            <w:r w:rsidR="000C3E03" w:rsidRPr="00DA3322">
              <w:rPr>
                <w:sz w:val="20"/>
                <w:szCs w:val="20"/>
              </w:rPr>
              <w:t>,</w:t>
            </w:r>
          </w:p>
          <w:p w:rsidR="004927C1" w:rsidRPr="00DA3322" w:rsidRDefault="00D01E33" w:rsidP="00B53897">
            <w:pPr>
              <w:ind w:right="153"/>
              <w:rPr>
                <w:bCs/>
                <w:sz w:val="20"/>
                <w:szCs w:val="20"/>
              </w:rPr>
            </w:pPr>
            <w:hyperlink r:id="rId19"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r w:rsidR="004927C1" w:rsidRPr="00DA3322">
                <w:rPr>
                  <w:rStyle w:val="afc"/>
                  <w:color w:val="auto"/>
                  <w:sz w:val="20"/>
                  <w:szCs w:val="20"/>
                  <w:lang w:val="en-US"/>
                </w:rPr>
                <w:t>ru</w:t>
              </w:r>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3304BA" w:rsidP="000A3446">
            <w:pPr>
              <w:tabs>
                <w:tab w:val="left" w:pos="-3119"/>
                <w:tab w:val="left" w:pos="426"/>
                <w:tab w:val="left" w:pos="9922"/>
              </w:tabs>
              <w:jc w:val="both"/>
              <w:rPr>
                <w:rStyle w:val="afc"/>
                <w:color w:val="auto"/>
                <w:sz w:val="20"/>
                <w:szCs w:val="20"/>
                <w:u w:val="none"/>
              </w:rPr>
            </w:pPr>
            <w:r>
              <w:rPr>
                <w:rStyle w:val="afc"/>
                <w:color w:val="auto"/>
                <w:sz w:val="20"/>
                <w:szCs w:val="20"/>
                <w:u w:val="none"/>
              </w:rPr>
              <w:t>14 220 000,00 рублей</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t>Цена договора включает в себя расходы в соответствии с требованиями проекта 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обеспечения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Pr>
                <w:sz w:val="20"/>
                <w:szCs w:val="20"/>
              </w:rPr>
              <w:t>300</w:t>
            </w:r>
            <w:r w:rsidR="00D01E33">
              <w:rPr>
                <w:sz w:val="20"/>
                <w:szCs w:val="20"/>
              </w:rPr>
              <w:t> </w:t>
            </w:r>
            <w:r>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3304BA">
              <w:rPr>
                <w:sz w:val="20"/>
                <w:szCs w:val="20"/>
              </w:rPr>
              <w:t>2,11</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для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Регистрационный № в ПФ РФ</w:t>
                  </w:r>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 xml:space="preserve">кциона, наименование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аукционе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r w:rsidRPr="00D2200A">
              <w:rPr>
                <w:sz w:val="20"/>
                <w:szCs w:val="20"/>
              </w:rPr>
              <w:fldChar w:fldCharType="begin"/>
            </w:r>
            <w:r w:rsidRPr="00D2200A">
              <w:rPr>
                <w:sz w:val="20"/>
                <w:szCs w:val="20"/>
              </w:rPr>
              <w:instrText xml:space="preserve"> REF _Ref389208794 \r \h </w:instrText>
            </w:r>
            <w:r>
              <w:rPr>
                <w:sz w:val="20"/>
                <w:szCs w:val="20"/>
              </w:rPr>
              <w:instrText xml:space="preserve"> \* MERGEFORMAT </w:instrText>
            </w:r>
            <w:r w:rsidRPr="00D2200A">
              <w:rPr>
                <w:sz w:val="20"/>
                <w:szCs w:val="20"/>
              </w:rPr>
            </w:r>
            <w:r w:rsidRPr="00D2200A">
              <w:rPr>
                <w:sz w:val="20"/>
                <w:szCs w:val="20"/>
              </w:rPr>
              <w:fldChar w:fldCharType="separate"/>
            </w:r>
            <w:r w:rsidR="00F34AA4">
              <w:rPr>
                <w:sz w:val="20"/>
                <w:szCs w:val="20"/>
              </w:rPr>
              <w:t>3.1.1</w:t>
            </w:r>
            <w:r w:rsidRPr="00D2200A">
              <w:rPr>
                <w:sz w:val="20"/>
                <w:szCs w:val="20"/>
              </w:rPr>
              <w:fldChar w:fldCharType="end"/>
            </w:r>
            <w:r w:rsidRPr="00D2200A">
              <w:rPr>
                <w:sz w:val="20"/>
                <w:szCs w:val="20"/>
              </w:rPr>
              <w:t xml:space="preserve"> настоящей аукционной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w:t>
            </w:r>
            <w:r w:rsidRPr="00D2200A">
              <w:rPr>
                <w:sz w:val="20"/>
                <w:szCs w:val="20"/>
              </w:rPr>
              <w:lastRenderedPageBreak/>
              <w:t>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ресурсами указан в пункте </w:t>
            </w:r>
            <w:r w:rsidR="00351589">
              <w:rPr>
                <w:sz w:val="20"/>
                <w:szCs w:val="20"/>
              </w:rPr>
              <w:fldChar w:fldCharType="begin"/>
            </w:r>
            <w:r w:rsidR="00351589">
              <w:rPr>
                <w:sz w:val="20"/>
                <w:szCs w:val="20"/>
              </w:rPr>
              <w:instrText xml:space="preserve"> REF _Ref317256469 \r \h </w:instrText>
            </w:r>
            <w:r w:rsidR="004F72DE">
              <w:rPr>
                <w:sz w:val="20"/>
                <w:szCs w:val="20"/>
              </w:rPr>
              <w:instrText xml:space="preserve"> \* MERGEFORMAT </w:instrText>
            </w:r>
            <w:r w:rsidR="00351589">
              <w:rPr>
                <w:sz w:val="20"/>
                <w:szCs w:val="20"/>
              </w:rPr>
            </w:r>
            <w:r w:rsidR="00351589">
              <w:rPr>
                <w:sz w:val="20"/>
                <w:szCs w:val="20"/>
              </w:rPr>
              <w:fldChar w:fldCharType="separate"/>
            </w:r>
            <w:r w:rsidR="00F34AA4">
              <w:rPr>
                <w:sz w:val="20"/>
                <w:szCs w:val="20"/>
              </w:rPr>
              <w:t>15</w:t>
            </w:r>
            <w:r w:rsidR="00351589">
              <w:rPr>
                <w:sz w:val="20"/>
                <w:szCs w:val="20"/>
              </w:rPr>
              <w:fldChar w:fldCharType="end"/>
            </w:r>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следующих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в реестре недобросовестных поставщиков Госкорпорации «Росатом» и организаций Госкорпорации «Росатом».</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t>должен обладать опытом поставок: должен иметь договоры с завершенными в 2011-2014гг. поставками органического топлива на сумму не менее 7 000 000,00 рублей (в т.ч.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r w:rsidRPr="00D2200A">
              <w:rPr>
                <w:sz w:val="20"/>
                <w:szCs w:val="20"/>
              </w:rPr>
              <w:t>Единая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8" w:name="_Ref317256469"/>
          </w:p>
        </w:tc>
        <w:bookmarkEnd w:id="398"/>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Не требуется</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399" w:name="_Ref317257394"/>
          </w:p>
        </w:tc>
        <w:bookmarkEnd w:id="399"/>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к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услугам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r w:rsidRPr="004822B5">
              <w:rPr>
                <w:sz w:val="20"/>
                <w:szCs w:val="20"/>
              </w:rPr>
              <w:t xml:space="preserve">16.1. Поставщик обязан предоставить: </w:t>
            </w:r>
          </w:p>
          <w:p w:rsidR="004822B5" w:rsidRPr="004822B5" w:rsidRDefault="004822B5" w:rsidP="004822B5">
            <w:pPr>
              <w:tabs>
                <w:tab w:val="left" w:pos="495"/>
                <w:tab w:val="left" w:pos="5657"/>
              </w:tabs>
              <w:ind w:right="153"/>
              <w:jc w:val="both"/>
              <w:rPr>
                <w:sz w:val="20"/>
                <w:szCs w:val="20"/>
              </w:rPr>
            </w:pPr>
            <w:r w:rsidRPr="004822B5">
              <w:rPr>
                <w:sz w:val="20"/>
                <w:szCs w:val="20"/>
              </w:rPr>
              <w:t>16.1.1. Копию паспорта завода изготовителя на поставляемый мазут, заверенную руководителем предприятия – поставщика.</w:t>
            </w:r>
          </w:p>
          <w:p w:rsidR="004822B5" w:rsidRPr="004822B5" w:rsidRDefault="004822B5" w:rsidP="004822B5">
            <w:pPr>
              <w:tabs>
                <w:tab w:val="left" w:pos="495"/>
                <w:tab w:val="left" w:pos="5657"/>
              </w:tabs>
              <w:ind w:right="153"/>
              <w:jc w:val="both"/>
              <w:rPr>
                <w:sz w:val="20"/>
                <w:szCs w:val="20"/>
              </w:rPr>
            </w:pPr>
            <w:r w:rsidRPr="004822B5">
              <w:rPr>
                <w:sz w:val="20"/>
                <w:szCs w:val="20"/>
              </w:rPr>
              <w:t>16.1.2. Копию лабораторного анализа на соответствие мазута НТД с последнего места хранения на поставляемое топливо, заверенную руководителем предприятия – поставщика на каждую партию.</w:t>
            </w:r>
          </w:p>
          <w:p w:rsidR="004822B5" w:rsidRDefault="004822B5" w:rsidP="004822B5">
            <w:pPr>
              <w:tabs>
                <w:tab w:val="left" w:pos="495"/>
                <w:tab w:val="left" w:pos="5657"/>
              </w:tabs>
              <w:ind w:right="153"/>
              <w:jc w:val="both"/>
              <w:rPr>
                <w:sz w:val="20"/>
                <w:szCs w:val="20"/>
              </w:rPr>
            </w:pPr>
            <w:r w:rsidRPr="004822B5">
              <w:rPr>
                <w:sz w:val="20"/>
                <w:szCs w:val="20"/>
              </w:rPr>
              <w:t>16.2. Победитель открытого аукциона в электронной форме должен поставить тот вид мазута, сертификаты на который были предоставлены в заявке на участие в электронном аукционе.</w:t>
            </w:r>
          </w:p>
          <w:p w:rsidR="004822B5" w:rsidRPr="004822B5" w:rsidRDefault="004822B5" w:rsidP="004822B5">
            <w:pPr>
              <w:tabs>
                <w:tab w:val="left" w:pos="495"/>
                <w:tab w:val="left" w:pos="5657"/>
              </w:tabs>
              <w:ind w:right="153"/>
              <w:jc w:val="both"/>
              <w:rPr>
                <w:sz w:val="20"/>
                <w:szCs w:val="20"/>
              </w:rPr>
            </w:pPr>
            <w:r w:rsidRPr="004822B5">
              <w:rPr>
                <w:sz w:val="20"/>
                <w:szCs w:val="20"/>
              </w:rPr>
              <w:t>16.3. Поставщик осуществляет доставку топлива своими силами и за свой счет автомобильным транспортом либо танкером по заявкам Покупателя до местонахождения последнего.</w:t>
            </w:r>
          </w:p>
          <w:p w:rsidR="004822B5" w:rsidRPr="004822B5" w:rsidRDefault="004822B5" w:rsidP="004822B5">
            <w:pPr>
              <w:tabs>
                <w:tab w:val="left" w:pos="495"/>
                <w:tab w:val="left" w:pos="5657"/>
              </w:tabs>
              <w:ind w:right="153"/>
              <w:jc w:val="both"/>
              <w:rPr>
                <w:sz w:val="20"/>
                <w:szCs w:val="20"/>
              </w:rPr>
            </w:pPr>
            <w:r w:rsidRPr="004822B5">
              <w:rPr>
                <w:sz w:val="20"/>
                <w:szCs w:val="20"/>
              </w:rPr>
              <w:lastRenderedPageBreak/>
              <w:t>16.4. Дата и время поставки согласовывается не менее чем за три дня до поставки топлива.</w:t>
            </w:r>
          </w:p>
          <w:p w:rsidR="004822B5" w:rsidRPr="004822B5" w:rsidRDefault="004822B5" w:rsidP="004822B5">
            <w:pPr>
              <w:tabs>
                <w:tab w:val="left" w:pos="495"/>
                <w:tab w:val="left" w:pos="5657"/>
              </w:tabs>
              <w:ind w:right="153"/>
              <w:jc w:val="both"/>
              <w:rPr>
                <w:sz w:val="20"/>
                <w:szCs w:val="20"/>
              </w:rPr>
            </w:pPr>
          </w:p>
          <w:p w:rsidR="001F41A4"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Pr>
                <w:i/>
                <w:sz w:val="20"/>
                <w:szCs w:val="20"/>
              </w:rPr>
              <w:t xml:space="preserve"> технических условиях (аналоги)</w:t>
            </w:r>
          </w:p>
          <w:p w:rsidR="003304BA" w:rsidRPr="00DA3322" w:rsidRDefault="003304BA" w:rsidP="001F41A4">
            <w:pPr>
              <w:tabs>
                <w:tab w:val="left" w:pos="495"/>
                <w:tab w:val="left" w:pos="5657"/>
              </w:tabs>
              <w:jc w:val="both"/>
              <w:rPr>
                <w:sz w:val="20"/>
                <w:szCs w:val="20"/>
              </w:rPr>
            </w:pP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0" w:name="_Ref317257698"/>
          </w:p>
        </w:tc>
        <w:bookmarkEnd w:id="400"/>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1" w:name="_Ref317251847"/>
            <w:r w:rsidRPr="001F41A4">
              <w:rPr>
                <w:sz w:val="20"/>
                <w:szCs w:val="20"/>
              </w:rPr>
              <w:t>Документы, подтверждающие соответствие требованиям, предъявляемым участникам аукциона</w:t>
            </w:r>
            <w:r w:rsidR="0071585F" w:rsidRPr="00DA3322">
              <w:rPr>
                <w:sz w:val="20"/>
                <w:szCs w:val="20"/>
              </w:rPr>
              <w:t>:</w:t>
            </w:r>
            <w:bookmarkEnd w:id="401"/>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2" w:name="_Ref317256601"/>
            <w:r w:rsidRPr="001F41A4">
              <w:rPr>
                <w:rFonts w:ascii="Times New Roman" w:hAnsi="Times New Roman"/>
                <w:sz w:val="20"/>
                <w:szCs w:val="20"/>
              </w:rPr>
              <w:t>документы, указанные в пункте </w:t>
            </w:r>
            <w:r w:rsidRPr="001F41A4">
              <w:rPr>
                <w:rFonts w:ascii="Times New Roman" w:hAnsi="Times New Roman"/>
                <w:sz w:val="20"/>
                <w:szCs w:val="20"/>
              </w:rPr>
              <w:fldChar w:fldCharType="begin"/>
            </w:r>
            <w:r w:rsidRPr="001F41A4">
              <w:rPr>
                <w:rFonts w:ascii="Times New Roman" w:hAnsi="Times New Roman"/>
                <w:sz w:val="20"/>
                <w:szCs w:val="20"/>
              </w:rPr>
              <w:instrText xml:space="preserve"> REF _Ref389462935 \r \h  \* MERGEFORMAT </w:instrText>
            </w:r>
            <w:r w:rsidRPr="001F41A4">
              <w:rPr>
                <w:rFonts w:ascii="Times New Roman" w:hAnsi="Times New Roman"/>
                <w:sz w:val="20"/>
                <w:szCs w:val="20"/>
              </w:rPr>
            </w:r>
            <w:r w:rsidRPr="001F41A4">
              <w:rPr>
                <w:rFonts w:ascii="Times New Roman" w:hAnsi="Times New Roman"/>
                <w:sz w:val="20"/>
                <w:szCs w:val="20"/>
              </w:rPr>
              <w:fldChar w:fldCharType="separate"/>
            </w:r>
            <w:r w:rsidR="00F34AA4">
              <w:rPr>
                <w:rFonts w:ascii="Times New Roman" w:hAnsi="Times New Roman"/>
                <w:sz w:val="20"/>
                <w:szCs w:val="20"/>
              </w:rPr>
              <w:t>3.2.1</w:t>
            </w:r>
            <w:r w:rsidRPr="001F41A4">
              <w:rPr>
                <w:rFonts w:ascii="Times New Roman" w:hAnsi="Times New Roman"/>
                <w:sz w:val="20"/>
                <w:szCs w:val="20"/>
              </w:rPr>
              <w:fldChar w:fldCharType="end"/>
            </w:r>
            <w:r w:rsidRPr="001F41A4">
              <w:rPr>
                <w:rFonts w:ascii="Times New Roman" w:hAnsi="Times New Roman"/>
                <w:sz w:val="20"/>
                <w:szCs w:val="20"/>
              </w:rPr>
              <w:t xml:space="preserve"> настоящей аукционной документации</w:t>
            </w:r>
            <w:bookmarkStart w:id="403" w:name="_Ref317257428"/>
            <w:bookmarkEnd w:id="402"/>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4" w:name="_Ref389235666"/>
            <w:r w:rsidRPr="00DA332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404"/>
          </w:p>
          <w:p w:rsidR="003C2922" w:rsidRDefault="001F41A4" w:rsidP="00CD352C">
            <w:pPr>
              <w:pStyle w:val="afff0"/>
              <w:numPr>
                <w:ilvl w:val="0"/>
                <w:numId w:val="43"/>
              </w:numPr>
              <w:spacing w:after="0" w:line="240" w:lineRule="auto"/>
              <w:ind w:left="0" w:hanging="7"/>
              <w:rPr>
                <w:rFonts w:ascii="Times New Roman" w:hAnsi="Times New Roman"/>
                <w:sz w:val="20"/>
                <w:szCs w:val="20"/>
              </w:rPr>
            </w:pPr>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5" w:name="_Ref389467368"/>
            <w:r w:rsidRPr="003C2922">
              <w:rPr>
                <w:rFonts w:ascii="Times New Roman" w:hAnsi="Times New Roman"/>
                <w:i/>
                <w:sz w:val="20"/>
                <w:szCs w:val="20"/>
              </w:rPr>
              <w:t>[при наличии требования об обладании участником аукциона финансовыми ресурсами</w:t>
            </w:r>
            <w:r w:rsidRPr="00DA3322">
              <w:rPr>
                <w:rFonts w:ascii="Times New Roman" w:hAnsi="Times New Roman"/>
                <w:i/>
                <w:sz w:val="20"/>
                <w:szCs w:val="20"/>
              </w:rPr>
              <w:t xml:space="preserve"> пункт </w:t>
            </w:r>
            <w:r>
              <w:rPr>
                <w:rFonts w:ascii="Times New Roman" w:hAnsi="Times New Roman"/>
                <w:i/>
                <w:sz w:val="20"/>
                <w:szCs w:val="20"/>
              </w:rPr>
              <w:fldChar w:fldCharType="begin"/>
            </w:r>
            <w:r>
              <w:rPr>
                <w:rFonts w:ascii="Times New Roman" w:hAnsi="Times New Roman"/>
                <w:i/>
                <w:sz w:val="20"/>
                <w:szCs w:val="20"/>
              </w:rPr>
              <w:instrText xml:space="preserve"> REF _Ref317256469 \r \h </w:instrText>
            </w:r>
            <w:r w:rsidR="004F72DE">
              <w:rPr>
                <w:rFonts w:ascii="Times New Roman" w:hAnsi="Times New Roman"/>
                <w:i/>
                <w:sz w:val="20"/>
                <w:szCs w:val="20"/>
              </w:rPr>
              <w:instrText xml:space="preserve"> \* MERGEFORMAT </w:instrText>
            </w:r>
            <w:r>
              <w:rPr>
                <w:rFonts w:ascii="Times New Roman" w:hAnsi="Times New Roman"/>
                <w:i/>
                <w:sz w:val="20"/>
                <w:szCs w:val="20"/>
              </w:rPr>
            </w:r>
            <w:r>
              <w:rPr>
                <w:rFonts w:ascii="Times New Roman" w:hAnsi="Times New Roman"/>
                <w:i/>
                <w:sz w:val="20"/>
                <w:szCs w:val="20"/>
              </w:rPr>
              <w:fldChar w:fldCharType="separate"/>
            </w:r>
            <w:r w:rsidR="00F34AA4">
              <w:rPr>
                <w:rFonts w:ascii="Times New Roman" w:hAnsi="Times New Roman"/>
                <w:i/>
                <w:sz w:val="20"/>
                <w:szCs w:val="20"/>
              </w:rPr>
              <w:t>15</w:t>
            </w:r>
            <w:r>
              <w:rPr>
                <w:rFonts w:ascii="Times New Roman" w:hAnsi="Times New Roman"/>
                <w:i/>
                <w:sz w:val="20"/>
                <w:szCs w:val="20"/>
              </w:rPr>
              <w:fldChar w:fldCharType="end"/>
            </w:r>
            <w:r w:rsidRPr="00DA3322">
              <w:rPr>
                <w:rFonts w:ascii="Times New Roman" w:hAnsi="Times New Roman"/>
                <w:i/>
                <w:sz w:val="20"/>
                <w:szCs w:val="20"/>
              </w:rPr>
              <w:t xml:space="preserve"> раздела </w:t>
            </w:r>
            <w:r w:rsidRPr="00DA3322">
              <w:rPr>
                <w:rFonts w:ascii="Times New Roman" w:hAnsi="Times New Roman"/>
                <w:i/>
                <w:sz w:val="20"/>
                <w:szCs w:val="20"/>
              </w:rPr>
              <w:fldChar w:fldCharType="begin"/>
            </w:r>
            <w:r w:rsidRPr="00DA3322">
              <w:rPr>
                <w:rFonts w:ascii="Times New Roman" w:hAnsi="Times New Roman"/>
                <w:i/>
                <w:sz w:val="20"/>
                <w:szCs w:val="20"/>
              </w:rPr>
              <w:instrText xml:space="preserve"> REF _Ref317256731 \r \h  \* MERGEFORMAT </w:instrText>
            </w:r>
            <w:r w:rsidRPr="00DA3322">
              <w:rPr>
                <w:rFonts w:ascii="Times New Roman" w:hAnsi="Times New Roman"/>
                <w:i/>
                <w:sz w:val="20"/>
                <w:szCs w:val="20"/>
              </w:rPr>
            </w:r>
            <w:r w:rsidRPr="00DA3322">
              <w:rPr>
                <w:rFonts w:ascii="Times New Roman" w:hAnsi="Times New Roman"/>
                <w:i/>
                <w:sz w:val="20"/>
                <w:szCs w:val="20"/>
              </w:rPr>
              <w:fldChar w:fldCharType="separate"/>
            </w:r>
            <w:r w:rsidR="00F34AA4">
              <w:rPr>
                <w:rFonts w:ascii="Times New Roman" w:hAnsi="Times New Roman"/>
                <w:i/>
                <w:sz w:val="20"/>
                <w:szCs w:val="20"/>
              </w:rPr>
              <w:t>5</w:t>
            </w:r>
            <w:r w:rsidRPr="00DA3322">
              <w:rPr>
                <w:rFonts w:ascii="Times New Roman" w:hAnsi="Times New Roman"/>
                <w:i/>
                <w:sz w:val="20"/>
                <w:szCs w:val="20"/>
              </w:rPr>
              <w:fldChar w:fldCharType="end"/>
            </w:r>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аукциона;</w:t>
            </w:r>
            <w:bookmarkEnd w:id="405"/>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99337804"/>
            <w:bookmarkEnd w:id="403"/>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подразделу </w:t>
            </w:r>
            <w:r w:rsidRPr="00CC04CE">
              <w:rPr>
                <w:rFonts w:ascii="Times New Roman" w:hAnsi="Times New Roman"/>
                <w:sz w:val="20"/>
                <w:szCs w:val="20"/>
              </w:rPr>
              <w:fldChar w:fldCharType="begin"/>
            </w:r>
            <w:r w:rsidRPr="00CC04CE">
              <w:rPr>
                <w:rFonts w:ascii="Times New Roman" w:hAnsi="Times New Roman"/>
                <w:sz w:val="20"/>
                <w:szCs w:val="20"/>
              </w:rPr>
              <w:instrText xml:space="preserve"> REF _Ref389461871 \r \h  \* MERGEFORMAT </w:instrText>
            </w:r>
            <w:r w:rsidRPr="00CC04CE">
              <w:rPr>
                <w:rFonts w:ascii="Times New Roman" w:hAnsi="Times New Roman"/>
                <w:sz w:val="20"/>
                <w:szCs w:val="20"/>
              </w:rPr>
            </w:r>
            <w:r w:rsidRPr="00CC04CE">
              <w:rPr>
                <w:rFonts w:ascii="Times New Roman" w:hAnsi="Times New Roman"/>
                <w:sz w:val="20"/>
                <w:szCs w:val="20"/>
              </w:rPr>
              <w:fldChar w:fldCharType="separate"/>
            </w:r>
            <w:r w:rsidR="00F34AA4">
              <w:rPr>
                <w:rFonts w:ascii="Times New Roman" w:hAnsi="Times New Roman"/>
                <w:sz w:val="20"/>
                <w:szCs w:val="20"/>
              </w:rPr>
              <w:t>3.6</w:t>
            </w:r>
            <w:r w:rsidRPr="00CC04CE">
              <w:rPr>
                <w:rFonts w:ascii="Times New Roman" w:hAnsi="Times New Roman"/>
                <w:sz w:val="20"/>
                <w:szCs w:val="20"/>
              </w:rPr>
              <w:fldChar w:fldCharType="end"/>
            </w:r>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«Техническая часть»):</w:t>
            </w:r>
            <w:bookmarkEnd w:id="406"/>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r w:rsidRPr="000C3D39">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 (</w:t>
            </w:r>
            <w:r w:rsidRPr="00CC04CE">
              <w:rPr>
                <w:sz w:val="20"/>
                <w:szCs w:val="20"/>
              </w:rPr>
              <w:t>раздел </w:t>
            </w:r>
            <w:r w:rsidRPr="00CC04CE">
              <w:rPr>
                <w:sz w:val="20"/>
                <w:szCs w:val="20"/>
              </w:rPr>
              <w:fldChar w:fldCharType="begin"/>
            </w:r>
            <w:r w:rsidRPr="00CC04CE">
              <w:rPr>
                <w:sz w:val="20"/>
                <w:szCs w:val="20"/>
              </w:rPr>
              <w:instrText xml:space="preserve"> REF _Ref317259097 \r \h  \* MERGEFORMAT </w:instrText>
            </w:r>
            <w:r w:rsidRPr="00CC04CE">
              <w:rPr>
                <w:sz w:val="20"/>
                <w:szCs w:val="20"/>
              </w:rPr>
            </w:r>
            <w:r w:rsidRPr="00CC04CE">
              <w:rPr>
                <w:sz w:val="20"/>
                <w:szCs w:val="20"/>
              </w:rPr>
              <w:fldChar w:fldCharType="separate"/>
            </w:r>
            <w:r w:rsidR="00F34AA4">
              <w:rPr>
                <w:sz w:val="20"/>
                <w:szCs w:val="20"/>
              </w:rPr>
              <w:t>6</w:t>
            </w:r>
            <w:r w:rsidRPr="00CC04CE">
              <w:rPr>
                <w:sz w:val="20"/>
                <w:szCs w:val="20"/>
              </w:rPr>
              <w:fldChar w:fldCharType="end"/>
            </w:r>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w:t>
            </w:r>
            <w:r w:rsidRPr="000C3D39">
              <w:rPr>
                <w:sz w:val="20"/>
                <w:szCs w:val="20"/>
              </w:rPr>
              <w:lastRenderedPageBreak/>
              <w:t>аукционной документации,</w:t>
            </w:r>
            <w:r w:rsidRPr="000C3D39">
              <w:rPr>
                <w:b/>
                <w:i/>
                <w:sz w:val="20"/>
                <w:szCs w:val="20"/>
              </w:rPr>
              <w:t xml:space="preserve"> </w:t>
            </w:r>
            <w:r w:rsidRPr="000C3D39">
              <w:rPr>
                <w:sz w:val="20"/>
                <w:szCs w:val="20"/>
              </w:rPr>
              <w:t>а именно: копии дилерских договоров и/или копии дистрибьюторских договоров и т.п.; свидетельство в соответствии с инструкциями,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7" w:name="_Ref392265124"/>
            <w:r w:rsidRPr="00F92382">
              <w:rPr>
                <w:sz w:val="20"/>
                <w:szCs w:val="20"/>
              </w:rPr>
              <w:t xml:space="preserve">Справка об опыте выполнения договоров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Pr>
                <w:sz w:val="20"/>
                <w:szCs w:val="20"/>
              </w:rPr>
              <w:t>,</w:t>
            </w:r>
            <w:r w:rsidRPr="00C54F80">
              <w:rPr>
                <w:sz w:val="20"/>
                <w:szCs w:val="20"/>
              </w:rPr>
              <w:t xml:space="preserve"> КС-2, КС-3 </w:t>
            </w:r>
            <w:r w:rsidRPr="00F92382">
              <w:rPr>
                <w:sz w:val="20"/>
                <w:szCs w:val="20"/>
              </w:rPr>
              <w:t>и т.п.)</w:t>
            </w:r>
            <w:bookmarkEnd w:id="407"/>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t>Все указанные документы прилагаются участником к заявке на участие 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8" w:name="_Ref317252608"/>
          </w:p>
        </w:tc>
        <w:bookmarkEnd w:id="408"/>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участие в аукционе и порядок размещения документов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09" w:name="_Ref319667226"/>
            <w:r w:rsidRPr="001D6E37">
              <w:rPr>
                <w:sz w:val="20"/>
                <w:szCs w:val="20"/>
              </w:rPr>
              <w:t xml:space="preserve">В случае изменения форм, приведенных в данном разделе, документы, включаемые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содержать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0" w:name="_Ref319837991"/>
            <w:r w:rsidRPr="003436A7">
              <w:rPr>
                <w:b/>
                <w:sz w:val="20"/>
                <w:szCs w:val="20"/>
              </w:rPr>
              <w:t>Состав первой части заявки на участие в аукционе:</w:t>
            </w:r>
            <w:bookmarkEnd w:id="410"/>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1" w:name="_Ref392263893"/>
            <w:r w:rsidRPr="006319D4">
              <w:rPr>
                <w:b/>
                <w:i/>
                <w:sz w:val="20"/>
                <w:szCs w:val="20"/>
              </w:rPr>
              <w:t>Формы, заполняемые с помощью функционала ЭТП:</w:t>
            </w:r>
            <w:bookmarkEnd w:id="411"/>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9507523"/>
            <w:r w:rsidRPr="006319D4">
              <w:rPr>
                <w:b/>
                <w:i/>
                <w:sz w:val="20"/>
                <w:szCs w:val="20"/>
              </w:rPr>
              <w:t>Документы, прикладываемые к заявке на участие в аукционе, в форме электронных документов:</w:t>
            </w:r>
            <w:bookmarkEnd w:id="412"/>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 xml:space="preserve">1 заявки на участие в аукционе по форме и в соответствии с инструкциями, приведенными в настоящей аукционной документации (раздел </w:t>
            </w:r>
            <w:r w:rsidR="002D1DA2" w:rsidRPr="002D1DA2">
              <w:rPr>
                <w:sz w:val="20"/>
                <w:szCs w:val="20"/>
              </w:rPr>
              <w:fldChar w:fldCharType="begin"/>
            </w:r>
            <w:r w:rsidR="002D1DA2" w:rsidRPr="002D1DA2">
              <w:rPr>
                <w:sz w:val="20"/>
                <w:szCs w:val="20"/>
              </w:rPr>
              <w:instrText xml:space="preserve"> REF _Ref317259097 \r \h  \* MERGEFORMAT </w:instrText>
            </w:r>
            <w:r w:rsidR="002D1DA2" w:rsidRPr="002D1DA2">
              <w:rPr>
                <w:sz w:val="20"/>
                <w:szCs w:val="20"/>
              </w:rPr>
            </w:r>
            <w:r w:rsidR="002D1DA2" w:rsidRPr="002D1DA2">
              <w:rPr>
                <w:sz w:val="20"/>
                <w:szCs w:val="20"/>
              </w:rPr>
              <w:fldChar w:fldCharType="separate"/>
            </w:r>
            <w:r w:rsidR="00F34AA4">
              <w:rPr>
                <w:sz w:val="20"/>
                <w:szCs w:val="20"/>
              </w:rPr>
              <w:t>6</w:t>
            </w:r>
            <w:r w:rsidR="002D1DA2" w:rsidRPr="002D1DA2">
              <w:rPr>
                <w:sz w:val="20"/>
                <w:szCs w:val="20"/>
              </w:rPr>
              <w:fldChar w:fldCharType="end"/>
            </w:r>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 xml:space="preserve">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содержащее: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оборудования;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 xml:space="preserve">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r w:rsidRPr="002D1DA2">
              <w:rPr>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lastRenderedPageBreak/>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(раздел </w:t>
            </w:r>
            <w:r w:rsidR="00430480" w:rsidRPr="00430480">
              <w:rPr>
                <w:sz w:val="20"/>
                <w:szCs w:val="20"/>
              </w:rPr>
              <w:fldChar w:fldCharType="begin"/>
            </w:r>
            <w:r w:rsidR="00430480" w:rsidRPr="00430480">
              <w:rPr>
                <w:sz w:val="20"/>
                <w:szCs w:val="20"/>
              </w:rPr>
              <w:instrText xml:space="preserve"> REF _Ref317259167 \r \h  \* MERGEFORMAT </w:instrText>
            </w:r>
            <w:r w:rsidR="00430480" w:rsidRPr="00430480">
              <w:rPr>
                <w:sz w:val="20"/>
                <w:szCs w:val="20"/>
              </w:rPr>
            </w:r>
            <w:r w:rsidR="00430480" w:rsidRPr="00430480">
              <w:rPr>
                <w:sz w:val="20"/>
                <w:szCs w:val="20"/>
              </w:rPr>
              <w:fldChar w:fldCharType="separate"/>
            </w:r>
            <w:r w:rsidR="00F34AA4">
              <w:rPr>
                <w:sz w:val="20"/>
                <w:szCs w:val="20"/>
              </w:rPr>
              <w:t>6</w:t>
            </w:r>
            <w:r w:rsidR="00430480" w:rsidRPr="00430480">
              <w:rPr>
                <w:sz w:val="20"/>
                <w:szCs w:val="20"/>
              </w:rPr>
              <w:fldChar w:fldCharType="end"/>
            </w:r>
            <w:r w:rsidR="00430480" w:rsidRPr="00430480">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780811">
              <w:rPr>
                <w:i/>
                <w:sz w:val="20"/>
                <w:szCs w:val="20"/>
              </w:rPr>
              <w:fldChar w:fldCharType="begin"/>
            </w:r>
            <w:r w:rsidR="00780811">
              <w:rPr>
                <w:i/>
                <w:sz w:val="20"/>
                <w:szCs w:val="20"/>
              </w:rPr>
              <w:instrText xml:space="preserve"> REF _Ref392263893 \r \h </w:instrText>
            </w:r>
            <w:r w:rsidR="00780811">
              <w:rPr>
                <w:i/>
                <w:sz w:val="20"/>
                <w:szCs w:val="20"/>
              </w:rPr>
            </w:r>
            <w:r w:rsidR="00780811">
              <w:rPr>
                <w:i/>
                <w:sz w:val="20"/>
                <w:szCs w:val="20"/>
              </w:rPr>
              <w:fldChar w:fldCharType="separate"/>
            </w:r>
            <w:r w:rsidR="00F34AA4">
              <w:rPr>
                <w:i/>
                <w:sz w:val="20"/>
                <w:szCs w:val="20"/>
              </w:rPr>
              <w:t>18.1.1</w:t>
            </w:r>
            <w:r w:rsidR="00780811">
              <w:rPr>
                <w:i/>
                <w:sz w:val="20"/>
                <w:szCs w:val="20"/>
              </w:rPr>
              <w:fldChar w:fldCharType="end"/>
            </w:r>
            <w:r w:rsidR="006319D4" w:rsidRPr="006319D4">
              <w:rPr>
                <w:i/>
                <w:sz w:val="20"/>
                <w:szCs w:val="20"/>
              </w:rPr>
              <w:t xml:space="preserve"> раздела </w:t>
            </w:r>
            <w:r w:rsidR="006319D4" w:rsidRPr="006319D4">
              <w:rPr>
                <w:i/>
                <w:sz w:val="20"/>
                <w:szCs w:val="20"/>
              </w:rPr>
              <w:fldChar w:fldCharType="begin"/>
            </w:r>
            <w:r w:rsidR="006319D4" w:rsidRPr="006319D4">
              <w:rPr>
                <w:i/>
                <w:sz w:val="20"/>
                <w:szCs w:val="20"/>
              </w:rPr>
              <w:instrText xml:space="preserve"> REF _Ref317256731 \r \h  \* MERGEFORMAT </w:instrText>
            </w:r>
            <w:r w:rsidR="006319D4" w:rsidRPr="006319D4">
              <w:rPr>
                <w:i/>
                <w:sz w:val="20"/>
                <w:szCs w:val="20"/>
              </w:rPr>
            </w:r>
            <w:r w:rsidR="006319D4" w:rsidRPr="006319D4">
              <w:rPr>
                <w:i/>
                <w:sz w:val="20"/>
                <w:szCs w:val="20"/>
              </w:rPr>
              <w:fldChar w:fldCharType="separate"/>
            </w:r>
            <w:r w:rsidR="00F34AA4">
              <w:rPr>
                <w:i/>
                <w:sz w:val="20"/>
                <w:szCs w:val="20"/>
              </w:rPr>
              <w:t>5</w:t>
            </w:r>
            <w:r w:rsidR="006319D4" w:rsidRPr="006319D4">
              <w:rPr>
                <w:i/>
                <w:sz w:val="20"/>
                <w:szCs w:val="20"/>
              </w:rPr>
              <w:fldChar w:fldCharType="end"/>
            </w:r>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r w:rsidRPr="006319D4">
              <w:rPr>
                <w:sz w:val="20"/>
                <w:szCs w:val="20"/>
              </w:rPr>
              <w:fldChar w:fldCharType="begin"/>
            </w:r>
            <w:r w:rsidRPr="006319D4">
              <w:rPr>
                <w:sz w:val="20"/>
                <w:szCs w:val="20"/>
              </w:rPr>
              <w:instrText xml:space="preserve"> REF _Ref317259188 \r \h  \* MERGEFORMAT </w:instrText>
            </w:r>
            <w:r w:rsidRPr="006319D4">
              <w:rPr>
                <w:sz w:val="20"/>
                <w:szCs w:val="20"/>
              </w:rPr>
            </w:r>
            <w:r w:rsidRPr="006319D4">
              <w:rPr>
                <w:sz w:val="20"/>
                <w:szCs w:val="20"/>
              </w:rPr>
              <w:fldChar w:fldCharType="separate"/>
            </w:r>
            <w:r w:rsidR="00F34AA4">
              <w:rPr>
                <w:sz w:val="20"/>
                <w:szCs w:val="20"/>
              </w:rPr>
              <w:t>6</w:t>
            </w:r>
            <w:r w:rsidRPr="006319D4">
              <w:rPr>
                <w:sz w:val="20"/>
                <w:szCs w:val="20"/>
              </w:rPr>
              <w:fldChar w:fldCharType="end"/>
            </w:r>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3" w:name="_Ref319839320"/>
            <w:r w:rsidRPr="006319D4">
              <w:rPr>
                <w:b/>
                <w:sz w:val="20"/>
                <w:szCs w:val="20"/>
              </w:rPr>
              <w:t>второй части заявки на участие в аукционе:</w:t>
            </w:r>
            <w:bookmarkEnd w:id="413"/>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4" w:name="_Ref399332255"/>
            <w:r w:rsidRPr="006319D4">
              <w:rPr>
                <w:b/>
                <w:i/>
                <w:sz w:val="20"/>
                <w:szCs w:val="20"/>
              </w:rPr>
              <w:t>Документы, прикладываемые к заявке на участие в аукционе, в форме электронных документов:</w:t>
            </w:r>
            <w:bookmarkEnd w:id="414"/>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Pr="004F72DE">
              <w:rPr>
                <w:bCs/>
                <w:sz w:val="20"/>
                <w:szCs w:val="20"/>
              </w:rPr>
              <w:fldChar w:fldCharType="begin"/>
            </w:r>
            <w:r w:rsidRPr="004F72DE">
              <w:rPr>
                <w:bCs/>
                <w:sz w:val="20"/>
                <w:szCs w:val="20"/>
              </w:rPr>
              <w:instrText xml:space="preserve"> REF _Ref317259097 \r \h  \* MERGEFORMAT </w:instrText>
            </w:r>
            <w:r w:rsidRPr="004F72DE">
              <w:rPr>
                <w:bCs/>
                <w:sz w:val="20"/>
                <w:szCs w:val="20"/>
              </w:rPr>
            </w:r>
            <w:r w:rsidRPr="004F72DE">
              <w:rPr>
                <w:bCs/>
                <w:sz w:val="20"/>
                <w:szCs w:val="20"/>
              </w:rPr>
              <w:fldChar w:fldCharType="separate"/>
            </w:r>
            <w:r w:rsidR="00F34AA4">
              <w:rPr>
                <w:bCs/>
                <w:sz w:val="20"/>
                <w:szCs w:val="20"/>
              </w:rPr>
              <w:t>6</w:t>
            </w:r>
            <w:r w:rsidRPr="004F72DE">
              <w:rPr>
                <w:bCs/>
                <w:sz w:val="20"/>
                <w:szCs w:val="20"/>
              </w:rPr>
              <w:fldChar w:fldCharType="end"/>
            </w:r>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аукциона», Таблица 1.1 «Принадлежность участника аукциона/ субподрядчика (соисполнителя)</w:t>
            </w:r>
            <w:r w:rsidR="00B33AB2">
              <w:rPr>
                <w:sz w:val="20"/>
                <w:szCs w:val="20"/>
              </w:rPr>
              <w:t xml:space="preserve"> </w:t>
            </w:r>
            <w:r w:rsidRPr="004F72DE">
              <w:rPr>
                <w:sz w:val="20"/>
                <w:szCs w:val="20"/>
              </w:rPr>
              <w:t>/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настоящей аукционной документации, предоставляется, если участник аукционе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*.pdf и *.xls;</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средств в качестве обеспечения заявки на участие в аукционе (подраздел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установленным требованиям;</w:t>
            </w:r>
          </w:p>
          <w:p w:rsidR="0093182E" w:rsidRPr="00E95AA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Pr>
                <w:sz w:val="20"/>
                <w:szCs w:val="20"/>
              </w:rPr>
              <w:t>с</w:t>
            </w:r>
            <w:r w:rsidR="006319D4" w:rsidRPr="00DA3322">
              <w:rPr>
                <w:sz w:val="20"/>
                <w:szCs w:val="20"/>
              </w:rPr>
              <w:t>правка об опыте выполнения договоров (раздел </w:t>
            </w:r>
            <w:r w:rsidR="006319D4" w:rsidRPr="00F4682E">
              <w:rPr>
                <w:sz w:val="20"/>
                <w:szCs w:val="20"/>
              </w:rPr>
              <w:fldChar w:fldCharType="begin"/>
            </w:r>
            <w:r w:rsidR="006319D4" w:rsidRPr="00F4682E">
              <w:rPr>
                <w:sz w:val="20"/>
                <w:szCs w:val="20"/>
              </w:rPr>
              <w:instrText xml:space="preserve"> REF _Ref317259149 \r \h  \* MERGEFORMAT </w:instrText>
            </w:r>
            <w:r w:rsidR="006319D4" w:rsidRPr="00F4682E">
              <w:rPr>
                <w:sz w:val="20"/>
                <w:szCs w:val="20"/>
              </w:rPr>
            </w:r>
            <w:r w:rsidR="006319D4" w:rsidRPr="00F4682E">
              <w:rPr>
                <w:sz w:val="20"/>
                <w:szCs w:val="20"/>
              </w:rPr>
              <w:fldChar w:fldCharType="separate"/>
            </w:r>
            <w:r w:rsidR="00F34AA4">
              <w:rPr>
                <w:sz w:val="20"/>
                <w:szCs w:val="20"/>
              </w:rPr>
              <w:t>6</w:t>
            </w:r>
            <w:r w:rsidR="006319D4" w:rsidRPr="00F4682E">
              <w:rPr>
                <w:sz w:val="20"/>
                <w:szCs w:val="20"/>
              </w:rPr>
              <w:fldChar w:fldCharType="end"/>
            </w:r>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обязательным </w:t>
            </w:r>
            <w:r w:rsidR="006319D4" w:rsidRPr="00DA3322">
              <w:rPr>
                <w:sz w:val="20"/>
                <w:szCs w:val="20"/>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заполняется в случае выставления соответствующих требований к участникам данной процедуры закупки (п. </w:t>
            </w:r>
            <w:r w:rsidR="00B33AB2">
              <w:rPr>
                <w:sz w:val="20"/>
                <w:szCs w:val="20"/>
              </w:rPr>
              <w:fldChar w:fldCharType="begin"/>
            </w:r>
            <w:r w:rsidR="00B33AB2">
              <w:rPr>
                <w:sz w:val="20"/>
                <w:szCs w:val="20"/>
              </w:rPr>
              <w:instrText xml:space="preserve"> REF _Ref319670208 \r \h </w:instrText>
            </w:r>
            <w:r w:rsidR="00B33AB2">
              <w:rPr>
                <w:sz w:val="20"/>
                <w:szCs w:val="20"/>
              </w:rPr>
            </w:r>
            <w:r w:rsidR="00B33AB2">
              <w:rPr>
                <w:sz w:val="20"/>
                <w:szCs w:val="20"/>
              </w:rPr>
              <w:fldChar w:fldCharType="separate"/>
            </w:r>
            <w:r w:rsidR="00F34AA4">
              <w:rPr>
                <w:sz w:val="20"/>
                <w:szCs w:val="20"/>
              </w:rPr>
              <w:t>14</w:t>
            </w:r>
            <w:r w:rsidR="00B33AB2">
              <w:rPr>
                <w:sz w:val="20"/>
                <w:szCs w:val="20"/>
              </w:rPr>
              <w:fldChar w:fldCharType="end"/>
            </w:r>
            <w:r w:rsidR="006319D4" w:rsidRPr="00DA3322">
              <w:rPr>
                <w:sz w:val="20"/>
                <w:szCs w:val="20"/>
              </w:rPr>
              <w:t>, </w:t>
            </w:r>
            <w:r w:rsidR="00B33AB2">
              <w:rPr>
                <w:sz w:val="20"/>
                <w:szCs w:val="20"/>
              </w:rPr>
              <w:fldChar w:fldCharType="begin"/>
            </w:r>
            <w:r w:rsidR="00B33AB2">
              <w:rPr>
                <w:sz w:val="20"/>
                <w:szCs w:val="20"/>
              </w:rPr>
              <w:instrText xml:space="preserve"> REF _Ref317257698 \r \h </w:instrText>
            </w:r>
            <w:r w:rsidR="00B33AB2">
              <w:rPr>
                <w:sz w:val="20"/>
                <w:szCs w:val="20"/>
              </w:rPr>
            </w:r>
            <w:r w:rsidR="00B33AB2">
              <w:rPr>
                <w:sz w:val="20"/>
                <w:szCs w:val="20"/>
              </w:rPr>
              <w:fldChar w:fldCharType="separate"/>
            </w:r>
            <w:r w:rsidR="00F34AA4">
              <w:rPr>
                <w:sz w:val="20"/>
                <w:szCs w:val="20"/>
              </w:rPr>
              <w:t>17</w:t>
            </w:r>
            <w:r w:rsidR="00B33AB2">
              <w:rPr>
                <w:sz w:val="20"/>
                <w:szCs w:val="20"/>
              </w:rPr>
              <w:fldChar w:fldCharType="end"/>
            </w:r>
            <w:r w:rsidR="00B33AB2">
              <w:rPr>
                <w:sz w:val="20"/>
                <w:szCs w:val="20"/>
              </w:rPr>
              <w:t xml:space="preserve"> </w:t>
            </w:r>
            <w:r w:rsidR="006319D4" w:rsidRPr="00DA3322">
              <w:rPr>
                <w:rFonts w:eastAsia="Arial Unicode MS"/>
                <w:bCs/>
                <w:sz w:val="20"/>
                <w:szCs w:val="20"/>
              </w:rPr>
              <w:t>раздела </w:t>
            </w:r>
            <w:r w:rsidR="006319D4" w:rsidRPr="00DA3322">
              <w:rPr>
                <w:sz w:val="20"/>
                <w:szCs w:val="20"/>
              </w:rPr>
              <w:fldChar w:fldCharType="begin"/>
            </w:r>
            <w:r w:rsidR="006319D4" w:rsidRPr="00DA3322">
              <w:rPr>
                <w:sz w:val="20"/>
                <w:szCs w:val="20"/>
              </w:rPr>
              <w:instrText xml:space="preserve"> REF _Ref317249938 \r \h  \* MERGEFORMAT </w:instrText>
            </w:r>
            <w:r w:rsidR="006319D4" w:rsidRPr="00DA3322">
              <w:rPr>
                <w:sz w:val="20"/>
                <w:szCs w:val="20"/>
              </w:rPr>
            </w:r>
            <w:r w:rsidR="006319D4" w:rsidRPr="00DA3322">
              <w:rPr>
                <w:sz w:val="20"/>
                <w:szCs w:val="20"/>
              </w:rPr>
              <w:fldChar w:fldCharType="separate"/>
            </w:r>
            <w:r w:rsidR="00F34AA4">
              <w:rPr>
                <w:sz w:val="20"/>
                <w:szCs w:val="20"/>
              </w:rPr>
              <w:t>5</w:t>
            </w:r>
            <w:r w:rsidR="006319D4" w:rsidRPr="00DA3322">
              <w:rPr>
                <w:sz w:val="20"/>
                <w:szCs w:val="20"/>
              </w:rPr>
              <w:fldChar w:fldCharType="end"/>
            </w:r>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09"/>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5" w:name="_Ref317252128"/>
          </w:p>
        </w:tc>
        <w:bookmarkEnd w:id="415"/>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Величина понижения начальн</w:t>
            </w:r>
            <w:r>
              <w:rPr>
                <w:sz w:val="20"/>
                <w:szCs w:val="20"/>
              </w:rPr>
              <w:t xml:space="preserve">ой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6" w:name="_Ref317250778"/>
          </w:p>
        </w:tc>
        <w:bookmarkEnd w:id="416"/>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заявок на участие в </w:t>
            </w:r>
          </w:p>
          <w:p w:rsidR="00282B6E" w:rsidRDefault="00282B6E" w:rsidP="00282B6E">
            <w:pPr>
              <w:pStyle w:val="Times12"/>
              <w:ind w:left="45" w:right="153" w:firstLine="0"/>
              <w:jc w:val="left"/>
              <w:rPr>
                <w:sz w:val="20"/>
                <w:szCs w:val="20"/>
              </w:rPr>
            </w:pPr>
            <w:r w:rsidRPr="00282B6E">
              <w:rPr>
                <w:sz w:val="20"/>
                <w:szCs w:val="20"/>
              </w:rPr>
              <w:t>аукционе (открытия</w:t>
            </w:r>
          </w:p>
          <w:p w:rsidR="00282B6E" w:rsidRPr="00282B6E" w:rsidRDefault="00282B6E" w:rsidP="00282B6E">
            <w:pPr>
              <w:pStyle w:val="Times12"/>
              <w:ind w:left="45" w:right="153" w:firstLine="0"/>
              <w:jc w:val="left"/>
              <w:rPr>
                <w:sz w:val="20"/>
                <w:szCs w:val="20"/>
              </w:rPr>
            </w:pPr>
            <w:r w:rsidRPr="00282B6E">
              <w:rPr>
                <w:sz w:val="20"/>
                <w:szCs w:val="20"/>
              </w:rPr>
              <w:lastRenderedPageBreak/>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lastRenderedPageBreak/>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20"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4A7946" w:rsidP="003304BA">
            <w:pPr>
              <w:pStyle w:val="Times12"/>
              <w:ind w:right="153" w:firstLine="0"/>
              <w:jc w:val="left"/>
              <w:rPr>
                <w:sz w:val="20"/>
                <w:szCs w:val="20"/>
              </w:rPr>
            </w:pPr>
            <w:r w:rsidRPr="004A7946">
              <w:rPr>
                <w:sz w:val="20"/>
                <w:szCs w:val="20"/>
              </w:rPr>
              <w:t>09</w:t>
            </w:r>
            <w:r w:rsidR="00282B6E">
              <w:rPr>
                <w:sz w:val="20"/>
                <w:szCs w:val="20"/>
              </w:rPr>
              <w:t xml:space="preserve">-00 (МСК) </w:t>
            </w:r>
            <w:r w:rsidRPr="004A7946">
              <w:rPr>
                <w:sz w:val="20"/>
                <w:szCs w:val="20"/>
              </w:rPr>
              <w:t>«</w:t>
            </w:r>
            <w:r w:rsidR="003304BA">
              <w:rPr>
                <w:sz w:val="20"/>
                <w:szCs w:val="20"/>
              </w:rPr>
              <w:t>17</w:t>
            </w:r>
            <w:r w:rsidRPr="004A7946">
              <w:rPr>
                <w:sz w:val="20"/>
                <w:szCs w:val="20"/>
              </w:rPr>
              <w:t xml:space="preserve">» </w:t>
            </w:r>
            <w:r w:rsidR="003304BA">
              <w:rPr>
                <w:sz w:val="20"/>
                <w:szCs w:val="20"/>
              </w:rPr>
              <w:t>октября</w:t>
            </w:r>
            <w:r w:rsidRPr="004A7946">
              <w:rPr>
                <w:sz w:val="20"/>
                <w:szCs w:val="20"/>
              </w:rPr>
              <w:t xml:space="preserve"> 20</w:t>
            </w:r>
            <w:r w:rsidR="003304BA">
              <w:rPr>
                <w:sz w:val="20"/>
                <w:szCs w:val="20"/>
              </w:rPr>
              <w:t>14</w:t>
            </w:r>
            <w:r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7" w:name="_Ref399334215"/>
          </w:p>
        </w:tc>
        <w:bookmarkEnd w:id="417"/>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участие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«Атомфлот»</w:t>
            </w:r>
          </w:p>
          <w:p w:rsidR="004A7946" w:rsidRPr="004A7946" w:rsidRDefault="004A7946" w:rsidP="004A7946">
            <w:pPr>
              <w:ind w:right="-2"/>
              <w:rPr>
                <w:sz w:val="20"/>
                <w:szCs w:val="20"/>
              </w:rPr>
            </w:pPr>
          </w:p>
          <w:p w:rsidR="004A7946" w:rsidRPr="004A7946" w:rsidRDefault="003304BA" w:rsidP="003304BA">
            <w:pPr>
              <w:ind w:right="-2"/>
              <w:rPr>
                <w:sz w:val="20"/>
                <w:szCs w:val="20"/>
              </w:rPr>
            </w:pPr>
            <w:r>
              <w:rPr>
                <w:sz w:val="20"/>
                <w:szCs w:val="20"/>
              </w:rPr>
              <w:t>не позднее «21</w:t>
            </w:r>
            <w:r w:rsidR="004A7946" w:rsidRPr="004A7946">
              <w:rPr>
                <w:sz w:val="20"/>
                <w:szCs w:val="20"/>
              </w:rPr>
              <w:t xml:space="preserve">» </w:t>
            </w:r>
            <w:r>
              <w:rPr>
                <w:sz w:val="20"/>
                <w:szCs w:val="20"/>
              </w:rPr>
              <w:t>октября</w:t>
            </w:r>
            <w:r w:rsidR="004A7946" w:rsidRPr="004A7946">
              <w:rPr>
                <w:sz w:val="20"/>
                <w:szCs w:val="20"/>
              </w:rPr>
              <w:t xml:space="preserve"> 20</w:t>
            </w:r>
            <w:r>
              <w:rPr>
                <w:sz w:val="20"/>
                <w:szCs w:val="20"/>
              </w:rPr>
              <w:t xml:space="preserve">14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8" w:name="_Ref399334783"/>
          </w:p>
        </w:tc>
        <w:bookmarkEnd w:id="418"/>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3304BA">
            <w:pPr>
              <w:ind w:right="-2"/>
              <w:rPr>
                <w:sz w:val="20"/>
                <w:szCs w:val="20"/>
              </w:rPr>
            </w:pPr>
            <w:bookmarkStart w:id="419" w:name="_GoBack"/>
            <w:r w:rsidRPr="004A7946">
              <w:rPr>
                <w:sz w:val="20"/>
                <w:szCs w:val="20"/>
              </w:rPr>
              <w:t>Начин</w:t>
            </w:r>
            <w:r w:rsidR="003304BA">
              <w:rPr>
                <w:sz w:val="20"/>
                <w:szCs w:val="20"/>
              </w:rPr>
              <w:t>ая с 12-00 (время московское) «24</w:t>
            </w:r>
            <w:r w:rsidRPr="004A7946">
              <w:rPr>
                <w:sz w:val="20"/>
                <w:szCs w:val="20"/>
              </w:rPr>
              <w:t xml:space="preserve">» </w:t>
            </w:r>
            <w:r w:rsidR="003304BA">
              <w:rPr>
                <w:sz w:val="20"/>
                <w:szCs w:val="20"/>
              </w:rPr>
              <w:t>октября</w:t>
            </w:r>
            <w:r w:rsidRPr="004A7946">
              <w:rPr>
                <w:sz w:val="20"/>
                <w:szCs w:val="20"/>
              </w:rPr>
              <w:t xml:space="preserve"> 20</w:t>
            </w:r>
            <w:r w:rsidR="003304BA">
              <w:rPr>
                <w:sz w:val="20"/>
                <w:szCs w:val="20"/>
              </w:rPr>
              <w:t>14</w:t>
            </w:r>
            <w:r w:rsidRPr="004A7946">
              <w:rPr>
                <w:sz w:val="20"/>
                <w:szCs w:val="20"/>
              </w:rPr>
              <w:t xml:space="preserve"> года</w:t>
            </w:r>
            <w:bookmarkEnd w:id="419"/>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0" w:name="_Ref399334601"/>
          </w:p>
        </w:tc>
        <w:bookmarkEnd w:id="420"/>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на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«Атомфлот»</w:t>
            </w:r>
          </w:p>
          <w:p w:rsidR="004A7946" w:rsidRPr="004A7946" w:rsidRDefault="004A7946" w:rsidP="004A7946">
            <w:pPr>
              <w:ind w:right="-2"/>
              <w:rPr>
                <w:sz w:val="20"/>
                <w:szCs w:val="20"/>
              </w:rPr>
            </w:pPr>
          </w:p>
          <w:p w:rsidR="004A7946" w:rsidRPr="004A7946" w:rsidRDefault="003304BA" w:rsidP="003304BA">
            <w:pPr>
              <w:ind w:right="-2"/>
              <w:rPr>
                <w:sz w:val="20"/>
                <w:szCs w:val="20"/>
              </w:rPr>
            </w:pPr>
            <w:r>
              <w:rPr>
                <w:sz w:val="20"/>
                <w:szCs w:val="20"/>
              </w:rPr>
              <w:t>не позднее «30</w:t>
            </w:r>
            <w:r w:rsidR="004A7946" w:rsidRPr="004A7946">
              <w:rPr>
                <w:sz w:val="20"/>
                <w:szCs w:val="20"/>
              </w:rPr>
              <w:t xml:space="preserve">» </w:t>
            </w:r>
            <w:r>
              <w:rPr>
                <w:sz w:val="20"/>
                <w:szCs w:val="20"/>
              </w:rPr>
              <w:t>октября</w:t>
            </w:r>
            <w:r w:rsidR="004A7946" w:rsidRPr="004A7946">
              <w:rPr>
                <w:sz w:val="20"/>
                <w:szCs w:val="20"/>
              </w:rPr>
              <w:t xml:space="preserve"> 20</w:t>
            </w:r>
            <w:r>
              <w:rPr>
                <w:sz w:val="20"/>
                <w:szCs w:val="20"/>
              </w:rPr>
              <w:t>14</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t>Проект договора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«Росатом»).</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обязательств по</w:t>
            </w:r>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для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4A7946" w:rsidRDefault="004A7946" w:rsidP="004A7946">
            <w:pPr>
              <w:ind w:right="-2"/>
              <w:rPr>
                <w:sz w:val="20"/>
                <w:szCs w:val="20"/>
              </w:rPr>
            </w:pPr>
          </w:p>
          <w:tbl>
            <w:tblPr>
              <w:tblW w:w="5000" w:type="pct"/>
              <w:tblLook w:val="04A0" w:firstRow="1" w:lastRow="0" w:firstColumn="1" w:lastColumn="0" w:noHBand="0" w:noVBand="1"/>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Регистрационный № в ПФ РФ</w:t>
                  </w:r>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 xml:space="preserve">Жалобы на действия (бездействие) заказчика, организатора аукциона, аукционной комиссии при проведении аукциона могут быть направлены в Центральный арбитражный комитет (ЦАК) в отсканированном виде по электронному адресу </w:t>
            </w:r>
            <w:hyperlink r:id="rId21"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 xml:space="preserve">Направление жалоб допускается в любое время проведения аукциона, но не позднее десяти дней со дня размещения на официальном сайте протокола подведения </w:t>
            </w:r>
            <w:r w:rsidRPr="004A7946">
              <w:rPr>
                <w:sz w:val="20"/>
                <w:szCs w:val="20"/>
              </w:rPr>
              <w:lastRenderedPageBreak/>
              <w:t>итогов аукциона, протокола о признании аукциона не состоявшимся или принятия 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исключительно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A7946" w:rsidRPr="004A7946" w:rsidRDefault="004A7946" w:rsidP="004A7946">
            <w:pPr>
              <w:ind w:right="-2"/>
              <w:rPr>
                <w:sz w:val="20"/>
                <w:szCs w:val="20"/>
              </w:rPr>
            </w:pPr>
            <w:r w:rsidRPr="004A7946">
              <w:rPr>
                <w:sz w:val="20"/>
                <w:szCs w:val="20"/>
              </w:rPr>
              <w:t>Решения ЦАК (или АК дивизиона)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по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проведении аукциона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t>3.</w:t>
            </w:r>
            <w:r w:rsidRPr="004A7946">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lastRenderedPageBreak/>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 xml:space="preserve">физическое лицо, сведения о которой (-ом) указаны во второй части заявки на участие в аукционе выражает согласие </w:t>
      </w:r>
      <w:r w:rsidRPr="002F37F3">
        <w:rPr>
          <w:bCs/>
          <w:i/>
        </w:rPr>
        <w:t>на поставку товаров / выполнение работ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r w:rsidRPr="002F37F3">
        <w:rPr>
          <w:bCs/>
          <w:i/>
        </w:rPr>
        <w:t>ов</w:t>
      </w:r>
      <w:r w:rsidR="00BE7DDC" w:rsidRPr="002F37F3">
        <w:t xml:space="preserve"> </w:t>
      </w:r>
      <w:r w:rsidR="00BE7DDC">
        <w:t xml:space="preserve">на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2"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 xml:space="preserve">содержащимися в технической части аукционной документации, влияющими на стоимость </w:t>
      </w:r>
      <w:r w:rsidRPr="002F37F3">
        <w:rPr>
          <w:bCs/>
          <w:i/>
        </w:rPr>
        <w:t>выполнения поставок товара/ выполнения работ/ оказания услуг</w:t>
      </w:r>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xml:space="preserve">, предусмотренные аукционной документацией в соответствии с </w:t>
      </w:r>
      <w:r w:rsidRPr="002F37F3">
        <w:rPr>
          <w:bCs/>
          <w:i/>
        </w:rPr>
        <w:t>Техническим предложением, Графиком поставки товара/ выполнения работ/ оказания услуг, Сводной таблицей стоимости</w:t>
      </w:r>
      <w:r w:rsidRPr="00051CD8">
        <w:t xml:space="preserve"> и другими </w:t>
      </w:r>
      <w:r w:rsidRPr="00051CD8">
        <w:lastRenderedPageBreak/>
        <w:t>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firstRow="1" w:lastRow="0" w:firstColumn="1" w:lastColumn="0" w:noHBand="0" w:noVBand="1"/>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п/п</w:t>
            </w:r>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r w:rsidRPr="00D87F51">
              <w:rPr>
                <w:i/>
                <w:sz w:val="20"/>
                <w:szCs w:val="20"/>
              </w:rPr>
              <w:t>поставки товара/выполнения работ /оказания услуг</w:t>
            </w:r>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указать начало и окончание поставки товара/ выполнения работ /оказания услуг в формате исчисления сроков, указанном в пункте </w:t>
            </w:r>
            <w:r w:rsidR="004C14FE" w:rsidRPr="00D87F51">
              <w:rPr>
                <w:i/>
                <w:sz w:val="20"/>
                <w:szCs w:val="20"/>
              </w:rPr>
              <w:fldChar w:fldCharType="begin"/>
            </w:r>
            <w:r w:rsidR="004C14FE" w:rsidRPr="00D87F51">
              <w:rPr>
                <w:i/>
                <w:sz w:val="20"/>
                <w:szCs w:val="20"/>
              </w:rPr>
              <w:instrText xml:space="preserve"> REF _Ref317250598 \r \h  \* MERGEFORMAT </w:instrText>
            </w:r>
            <w:r w:rsidR="004C14FE" w:rsidRPr="00D87F51">
              <w:rPr>
                <w:i/>
                <w:sz w:val="20"/>
                <w:szCs w:val="20"/>
              </w:rPr>
            </w:r>
            <w:r w:rsidR="004C14FE" w:rsidRPr="00D87F51">
              <w:rPr>
                <w:i/>
                <w:sz w:val="20"/>
                <w:szCs w:val="20"/>
              </w:rPr>
              <w:fldChar w:fldCharType="separate"/>
            </w:r>
            <w:r w:rsidR="00F34AA4">
              <w:rPr>
                <w:i/>
                <w:sz w:val="20"/>
                <w:szCs w:val="20"/>
              </w:rPr>
              <w:t>3</w:t>
            </w:r>
            <w:r w:rsidR="004C14FE" w:rsidRPr="00D87F51">
              <w:rPr>
                <w:i/>
                <w:sz w:val="20"/>
                <w:szCs w:val="20"/>
              </w:rPr>
              <w:fldChar w:fldCharType="end"/>
            </w:r>
            <w:r w:rsidRPr="00D87F51">
              <w:rPr>
                <w:i/>
                <w:sz w:val="20"/>
                <w:szCs w:val="20"/>
              </w:rPr>
              <w:t xml:space="preserve"> раздела </w:t>
            </w:r>
            <w:r w:rsidRPr="00D87F51">
              <w:rPr>
                <w:i/>
                <w:sz w:val="20"/>
                <w:szCs w:val="20"/>
              </w:rPr>
              <w:fldChar w:fldCharType="begin"/>
            </w:r>
            <w:r w:rsidRPr="00D87F51">
              <w:rPr>
                <w:i/>
                <w:sz w:val="20"/>
                <w:szCs w:val="20"/>
              </w:rPr>
              <w:instrText xml:space="preserve"> REF _Ref317249938 \r \h  \* MERGEFORMAT </w:instrText>
            </w:r>
            <w:r w:rsidRPr="00D87F51">
              <w:rPr>
                <w:i/>
                <w:sz w:val="20"/>
                <w:szCs w:val="20"/>
              </w:rPr>
            </w:r>
            <w:r w:rsidRPr="00D87F51">
              <w:rPr>
                <w:i/>
                <w:sz w:val="20"/>
                <w:szCs w:val="20"/>
              </w:rPr>
              <w:fldChar w:fldCharType="separate"/>
            </w:r>
            <w:r w:rsidR="00F34AA4">
              <w:rPr>
                <w:i/>
                <w:sz w:val="20"/>
                <w:szCs w:val="20"/>
              </w:rPr>
              <w:t>5</w:t>
            </w:r>
            <w:r w:rsidRPr="00D87F51">
              <w:rPr>
                <w:i/>
                <w:sz w:val="20"/>
                <w:szCs w:val="20"/>
              </w:rPr>
              <w:fldChar w:fldCharType="end"/>
            </w:r>
            <w:r w:rsidRPr="00D87F51">
              <w:rPr>
                <w:i/>
                <w:sz w:val="20"/>
                <w:szCs w:val="20"/>
              </w:rPr>
              <w:t xml:space="preserve"> «Информационная карта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r w:rsidRPr="00787377">
        <w:fldChar w:fldCharType="begin"/>
      </w:r>
      <w:r w:rsidRPr="00787377">
        <w:instrText xml:space="preserve"> REF _Ref319837991 \r \h  \* MERGEFORMAT </w:instrText>
      </w:r>
      <w:r w:rsidRPr="00787377">
        <w:fldChar w:fldCharType="separate"/>
      </w:r>
      <w:r w:rsidR="00F34AA4">
        <w:t>18.1</w:t>
      </w:r>
      <w:r w:rsidRPr="00787377">
        <w:fldChar w:fldCharType="end"/>
      </w:r>
      <w:r w:rsidRPr="00787377">
        <w:t xml:space="preserve"> раздела </w:t>
      </w:r>
      <w:r w:rsidRPr="00787377">
        <w:fldChar w:fldCharType="begin"/>
      </w:r>
      <w:r w:rsidRPr="00787377">
        <w:instrText xml:space="preserve"> REF _Ref317257810 \r \h  \* MERGEFORMAT </w:instrText>
      </w:r>
      <w:r w:rsidRPr="00787377">
        <w:fldChar w:fldCharType="separate"/>
      </w:r>
      <w:r w:rsidR="00F34AA4">
        <w:t>5</w:t>
      </w:r>
      <w:r w:rsidRPr="00787377">
        <w:fldChar w:fldCharType="end"/>
      </w:r>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п/п</w:t>
            </w:r>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График поставки товара/выполнения работ /оказания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документооборота.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r w:rsidRPr="00787377">
        <w:rPr>
          <w:sz w:val="16"/>
          <w:szCs w:val="16"/>
        </w:rPr>
        <w:fldChar w:fldCharType="begin"/>
      </w:r>
      <w:r w:rsidRPr="00787377">
        <w:rPr>
          <w:sz w:val="16"/>
          <w:szCs w:val="16"/>
        </w:rPr>
        <w:instrText xml:space="preserve"> REF _Ref319837991 \r \h  \* MERGEFORMAT </w:instrText>
      </w:r>
      <w:r w:rsidRPr="00787377">
        <w:rPr>
          <w:sz w:val="16"/>
          <w:szCs w:val="16"/>
        </w:rPr>
      </w:r>
      <w:r w:rsidRPr="00787377">
        <w:rPr>
          <w:sz w:val="16"/>
          <w:szCs w:val="16"/>
        </w:rPr>
        <w:fldChar w:fldCharType="separate"/>
      </w:r>
      <w:r w:rsidR="00F34AA4">
        <w:rPr>
          <w:sz w:val="16"/>
          <w:szCs w:val="16"/>
        </w:rPr>
        <w:t>18.1</w:t>
      </w:r>
      <w:r w:rsidRPr="00787377">
        <w:rPr>
          <w:sz w:val="16"/>
          <w:szCs w:val="16"/>
        </w:rPr>
        <w:fldChar w:fldCharType="end"/>
      </w:r>
      <w:r w:rsidRPr="00787377">
        <w:rPr>
          <w:sz w:val="16"/>
          <w:szCs w:val="16"/>
        </w:rPr>
        <w:t xml:space="preserve"> раздела </w:t>
      </w:r>
      <w:r w:rsidRPr="00787377">
        <w:rPr>
          <w:sz w:val="16"/>
          <w:szCs w:val="16"/>
        </w:rPr>
        <w:fldChar w:fldCharType="begin"/>
      </w:r>
      <w:r w:rsidRPr="00787377">
        <w:rPr>
          <w:sz w:val="16"/>
          <w:szCs w:val="16"/>
        </w:rPr>
        <w:instrText xml:space="preserve"> REF _Ref317257897 \r \h  \* MERGEFORMAT </w:instrText>
      </w:r>
      <w:r w:rsidRPr="00787377">
        <w:rPr>
          <w:sz w:val="16"/>
          <w:szCs w:val="16"/>
        </w:rPr>
      </w:r>
      <w:r w:rsidRPr="00787377">
        <w:rPr>
          <w:sz w:val="16"/>
          <w:szCs w:val="16"/>
        </w:rPr>
        <w:fldChar w:fldCharType="separate"/>
      </w:r>
      <w:r w:rsidR="00F34AA4">
        <w:rPr>
          <w:sz w:val="16"/>
          <w:szCs w:val="16"/>
        </w:rPr>
        <w:t>5</w:t>
      </w:r>
      <w:r w:rsidRPr="00787377">
        <w:rPr>
          <w:sz w:val="16"/>
          <w:szCs w:val="16"/>
        </w:rPr>
        <w:fldChar w:fldCharType="end"/>
      </w:r>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lastRenderedPageBreak/>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Приложение к части 1 заявки на</w:t>
      </w:r>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договора/ов на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требований,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r w:rsidRPr="00DF7D41">
        <w:rPr>
          <w:i/>
          <w:sz w:val="20"/>
          <w:szCs w:val="20"/>
        </w:rPr>
        <w:fldChar w:fldCharType="begin"/>
      </w:r>
      <w:r w:rsidRPr="00DF7D41">
        <w:rPr>
          <w:i/>
          <w:sz w:val="20"/>
          <w:szCs w:val="20"/>
        </w:rPr>
        <w:instrText xml:space="preserve"> REF _Ref389461871 \r \h </w:instrText>
      </w:r>
      <w:r w:rsidR="00DF7D41" w:rsidRPr="00DF7D41">
        <w:rPr>
          <w:i/>
          <w:sz w:val="20"/>
          <w:szCs w:val="20"/>
        </w:rPr>
        <w:instrText xml:space="preserve"> \* MERGEFORMAT </w:instrText>
      </w:r>
      <w:r w:rsidRPr="00DF7D41">
        <w:rPr>
          <w:i/>
          <w:sz w:val="20"/>
          <w:szCs w:val="20"/>
        </w:rPr>
      </w:r>
      <w:r w:rsidRPr="00DF7D41">
        <w:rPr>
          <w:i/>
          <w:sz w:val="20"/>
          <w:szCs w:val="20"/>
        </w:rPr>
        <w:fldChar w:fldCharType="separate"/>
      </w:r>
      <w:r w:rsidR="00F34AA4">
        <w:rPr>
          <w:i/>
          <w:sz w:val="20"/>
          <w:szCs w:val="20"/>
        </w:rPr>
        <w:t>3.6</w:t>
      </w:r>
      <w:r w:rsidRPr="00DF7D41">
        <w:rPr>
          <w:i/>
          <w:sz w:val="20"/>
          <w:szCs w:val="20"/>
        </w:rPr>
        <w:fldChar w:fldCharType="end"/>
      </w:r>
      <w:r w:rsidRPr="00DF7D41">
        <w:rPr>
          <w:i/>
          <w:sz w:val="20"/>
          <w:szCs w:val="20"/>
        </w:rPr>
        <w:t>) и страны происхождения оборудования;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[при условии установления соответствующего требования в</w:t>
      </w:r>
      <w:r w:rsidR="00AE29B5" w:rsidRPr="00AE29B5">
        <w:rPr>
          <w:b/>
          <w:i/>
          <w:sz w:val="20"/>
          <w:szCs w:val="20"/>
        </w:rPr>
        <w:t xml:space="preserve"> </w:t>
      </w:r>
      <w:r w:rsidR="00AE29B5" w:rsidRPr="00DF7D41">
        <w:rPr>
          <w:b/>
          <w:i/>
          <w:sz w:val="20"/>
          <w:szCs w:val="20"/>
        </w:rPr>
        <w:t>пункта </w:t>
      </w:r>
      <w:r w:rsidR="00AE29B5">
        <w:rPr>
          <w:b/>
          <w:i/>
          <w:sz w:val="20"/>
          <w:szCs w:val="20"/>
        </w:rPr>
        <w:fldChar w:fldCharType="begin"/>
      </w:r>
      <w:r w:rsidR="00AE29B5">
        <w:rPr>
          <w:b/>
          <w:i/>
          <w:sz w:val="20"/>
          <w:szCs w:val="20"/>
        </w:rPr>
        <w:instrText xml:space="preserve"> REF _Ref399507523 \n \h </w:instrText>
      </w:r>
      <w:r w:rsidR="00AE29B5">
        <w:rPr>
          <w:b/>
          <w:i/>
          <w:sz w:val="20"/>
          <w:szCs w:val="20"/>
        </w:rPr>
      </w:r>
      <w:r w:rsidR="00AE29B5">
        <w:rPr>
          <w:b/>
          <w:i/>
          <w:sz w:val="20"/>
          <w:szCs w:val="20"/>
        </w:rPr>
        <w:fldChar w:fldCharType="separate"/>
      </w:r>
      <w:r w:rsidR="00F34AA4">
        <w:rPr>
          <w:b/>
          <w:i/>
          <w:sz w:val="20"/>
          <w:szCs w:val="20"/>
        </w:rPr>
        <w:t>18.1.2</w:t>
      </w:r>
      <w:r w:rsidR="00AE29B5">
        <w:rPr>
          <w:b/>
          <w:i/>
          <w:sz w:val="20"/>
          <w:szCs w:val="20"/>
        </w:rPr>
        <w:fldChar w:fldCharType="end"/>
      </w:r>
      <w:r w:rsidRPr="00DF7D41">
        <w:rPr>
          <w:b/>
          <w:i/>
          <w:sz w:val="20"/>
          <w:szCs w:val="20"/>
        </w:rPr>
        <w:t xml:space="preserve"> раздела </w:t>
      </w:r>
      <w:r w:rsidRPr="00DF7D41">
        <w:rPr>
          <w:b/>
          <w:i/>
          <w:sz w:val="20"/>
          <w:szCs w:val="20"/>
        </w:rPr>
        <w:fldChar w:fldCharType="begin"/>
      </w:r>
      <w:r w:rsidRPr="00DF7D41">
        <w:rPr>
          <w:b/>
          <w:i/>
          <w:sz w:val="20"/>
          <w:szCs w:val="20"/>
        </w:rPr>
        <w:instrText xml:space="preserve"> REF _Ref317249938 \r \h  \* MERGEFORMAT </w:instrText>
      </w:r>
      <w:r w:rsidRPr="00DF7D41">
        <w:rPr>
          <w:b/>
          <w:i/>
          <w:sz w:val="20"/>
          <w:szCs w:val="20"/>
        </w:rPr>
      </w:r>
      <w:r w:rsidRPr="00DF7D41">
        <w:rPr>
          <w:b/>
          <w:i/>
          <w:sz w:val="20"/>
          <w:szCs w:val="20"/>
        </w:rPr>
        <w:fldChar w:fldCharType="separate"/>
      </w:r>
      <w:r w:rsidR="00F34AA4">
        <w:rPr>
          <w:b/>
          <w:i/>
          <w:sz w:val="20"/>
          <w:szCs w:val="20"/>
        </w:rPr>
        <w:t>5</w:t>
      </w:r>
      <w:r w:rsidRPr="00DF7D41">
        <w:rPr>
          <w:b/>
          <w:i/>
          <w:sz w:val="20"/>
          <w:szCs w:val="20"/>
        </w:rPr>
        <w:fldChar w:fldCharType="end"/>
      </w:r>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r w:rsidRPr="00DF7D41">
        <w:rPr>
          <w:bCs/>
          <w:i/>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п.п. ТТ:</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lastRenderedPageBreak/>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604"/>
        <w:gridCol w:w="4946"/>
        <w:gridCol w:w="1448"/>
        <w:gridCol w:w="2894"/>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п/п</w:t>
            </w:r>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r w:rsidRPr="00CC5DD4">
              <w:rPr>
                <w:bCs/>
                <w:sz w:val="20"/>
                <w:szCs w:val="20"/>
              </w:rPr>
              <w:t xml:space="preserve">Предлагаемое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lastRenderedPageBreak/>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Приложение к части 1 заявки на</w:t>
      </w:r>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r w:rsidRPr="001A2EB7">
        <w:rPr>
          <w:b/>
          <w:i/>
          <w:iCs/>
          <w:sz w:val="20"/>
          <w:szCs w:val="20"/>
        </w:rPr>
        <w:t xml:space="preserve">ов </w:t>
      </w:r>
      <w:r w:rsidRPr="001A2EB7">
        <w:rPr>
          <w:sz w:val="20"/>
          <w:szCs w:val="20"/>
        </w:rPr>
        <w:t>на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firstRow="1" w:lastRow="0" w:firstColumn="1" w:lastColumn="0" w:noHBand="0" w:noVBand="1"/>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r w:rsidRPr="005D7D7E">
              <w:rPr>
                <w:sz w:val="20"/>
                <w:szCs w:val="20"/>
              </w:rPr>
              <w:t>п/п</w:t>
            </w:r>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lastRenderedPageBreak/>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Приложение к части 1 заявки на</w:t>
      </w:r>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r w:rsidRPr="001A2EB7">
        <w:rPr>
          <w:b/>
          <w:i/>
          <w:iCs/>
          <w:sz w:val="20"/>
          <w:szCs w:val="20"/>
        </w:rPr>
        <w:t xml:space="preserve">ов </w:t>
      </w:r>
      <w:r w:rsidRPr="001A2EB7">
        <w:rPr>
          <w:sz w:val="20"/>
          <w:szCs w:val="20"/>
        </w:rPr>
        <w:t>на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037"/>
        <w:gridCol w:w="2089"/>
        <w:gridCol w:w="436"/>
        <w:gridCol w:w="2017"/>
        <w:gridCol w:w="1779"/>
        <w:gridCol w:w="462"/>
        <w:gridCol w:w="720"/>
        <w:gridCol w:w="714"/>
        <w:gridCol w:w="1113"/>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товара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 (________)</w:t>
            </w:r>
            <w:r w:rsidRPr="00C16D56">
              <w:rPr>
                <w:sz w:val="20"/>
                <w:u w:val="single"/>
              </w:rPr>
              <w:t xml:space="preserve"> </w:t>
            </w:r>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035"/>
        <w:gridCol w:w="2089"/>
        <w:gridCol w:w="439"/>
        <w:gridCol w:w="2017"/>
        <w:gridCol w:w="1782"/>
        <w:gridCol w:w="462"/>
        <w:gridCol w:w="720"/>
        <w:gridCol w:w="715"/>
        <w:gridCol w:w="1111"/>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товара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 (________)</w:t>
            </w:r>
            <w:r w:rsidRPr="00075F6A">
              <w:rPr>
                <w:sz w:val="20"/>
                <w:u w:val="single"/>
              </w:rPr>
              <w:t xml:space="preserve"> </w:t>
            </w:r>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lastRenderedPageBreak/>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Приложение к части 1 заявки на</w:t>
      </w:r>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договора/ов на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п/п</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Номер п/п</w:t>
            </w:r>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данный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этапы/подэтапы, предусмотренные этими документами.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lastRenderedPageBreak/>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r w:rsidRPr="00F6023C">
        <w:rPr>
          <w:b/>
          <w:bCs/>
          <w:i/>
        </w:rPr>
        <w:t>ов</w:t>
      </w:r>
      <w:r w:rsidRPr="00F6023C">
        <w:t xml:space="preserve"> на ________________________, опубликованное на официальном сайте и на ЭТП </w:t>
      </w:r>
      <w:r w:rsidR="00CC52B2">
        <w:t>ООО «Аукционный Конкурсный Дом»</w:t>
      </w:r>
      <w:r w:rsidRPr="00F6023C">
        <w:rPr>
          <w:b/>
          <w:i/>
        </w:rPr>
        <w:t xml:space="preserve"> </w:t>
      </w:r>
      <w:r w:rsidRPr="00F6023C">
        <w:t xml:space="preserve">на сайте </w:t>
      </w:r>
      <w:hyperlink r:id="rId23"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4"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r w:rsidRPr="00F6023C">
        <w:rPr>
          <w:szCs w:val="24"/>
        </w:rPr>
        <w:t>зарегистрированное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предлагает заключить договор на: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Техническим предложением, Графиком поставки товара/ выполнения работ/ оказания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r w:rsidRPr="00F6023C">
        <w:t xml:space="preserve">против </w:t>
      </w:r>
      <w:r w:rsidR="00CC52B2" w:rsidRPr="00CC52B2">
        <w:rPr>
          <w:u w:val="single"/>
        </w:rPr>
        <w:tab/>
      </w:r>
      <w:r w:rsidRPr="00F6023C">
        <w:t xml:space="preserve"> </w:t>
      </w:r>
      <w:r w:rsidR="00CC52B2">
        <w:t>не проводится</w:t>
      </w:r>
      <w:r w:rsidR="00CC52B2" w:rsidRPr="00CC52B2">
        <w:t xml:space="preserve"> </w:t>
      </w:r>
      <w:r w:rsidR="00CC52B2" w:rsidRPr="00F6023C">
        <w:t>процедура</w:t>
      </w:r>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наложен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r w:rsidRPr="00152D25">
        <w:rPr>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r w:rsidRPr="00F6023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w:t>
      </w:r>
      <w:r w:rsidRPr="00F6023C">
        <w:lastRenderedPageBreak/>
        <w:t>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предложения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документации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 xml:space="preserve">осведомлены и согласны с условием, что будем признаны уклонившимися от заключения договора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r w:rsidRPr="00F6023C">
        <w:rPr>
          <w:rFonts w:ascii="Times New Roman" w:hAnsi="Times New Roman" w:cs="Times New Roman"/>
        </w:rPr>
        <w:fldChar w:fldCharType="begin"/>
      </w:r>
      <w:r w:rsidRPr="00F6023C">
        <w:rPr>
          <w:rFonts w:ascii="Times New Roman" w:hAnsi="Times New Roman" w:cs="Times New Roman"/>
        </w:rPr>
        <w:instrText xml:space="preserve"> REF _Ref319839320 \r \h  \* MERGEFORMAT </w:instrText>
      </w:r>
      <w:r w:rsidRPr="00F6023C">
        <w:rPr>
          <w:rFonts w:ascii="Times New Roman" w:hAnsi="Times New Roman" w:cs="Times New Roman"/>
        </w:rPr>
      </w:r>
      <w:r w:rsidRPr="00F6023C">
        <w:rPr>
          <w:rFonts w:ascii="Times New Roman" w:hAnsi="Times New Roman" w:cs="Times New Roman"/>
        </w:rPr>
        <w:fldChar w:fldCharType="separate"/>
      </w:r>
      <w:r w:rsidR="00F34AA4">
        <w:rPr>
          <w:rFonts w:ascii="Times New Roman" w:hAnsi="Times New Roman" w:cs="Times New Roman"/>
        </w:rPr>
        <w:t>18.2</w:t>
      </w:r>
      <w:r w:rsidRPr="00F6023C">
        <w:rPr>
          <w:rFonts w:ascii="Times New Roman" w:hAnsi="Times New Roman" w:cs="Times New Roman"/>
        </w:rPr>
        <w:fldChar w:fldCharType="end"/>
      </w:r>
      <w:r w:rsidRPr="00F6023C">
        <w:rPr>
          <w:rFonts w:ascii="Times New Roman" w:hAnsi="Times New Roman" w:cs="Times New Roman"/>
        </w:rPr>
        <w:t xml:space="preserve"> раздела </w:t>
      </w:r>
      <w:r w:rsidRPr="00F6023C">
        <w:rPr>
          <w:rFonts w:ascii="Times New Roman" w:hAnsi="Times New Roman" w:cs="Times New Roman"/>
        </w:rPr>
        <w:fldChar w:fldCharType="begin"/>
      </w:r>
      <w:r w:rsidRPr="00F6023C">
        <w:rPr>
          <w:rFonts w:ascii="Times New Roman" w:hAnsi="Times New Roman" w:cs="Times New Roman"/>
        </w:rPr>
        <w:instrText xml:space="preserve"> REF _Ref317257810 \r \h  \* MERGEFORMAT </w:instrText>
      </w:r>
      <w:r w:rsidRPr="00F6023C">
        <w:rPr>
          <w:rFonts w:ascii="Times New Roman" w:hAnsi="Times New Roman" w:cs="Times New Roman"/>
        </w:rPr>
      </w:r>
      <w:r w:rsidRPr="00F6023C">
        <w:rPr>
          <w:rFonts w:ascii="Times New Roman" w:hAnsi="Times New Roman" w:cs="Times New Roman"/>
        </w:rPr>
        <w:fldChar w:fldCharType="separate"/>
      </w:r>
      <w:r w:rsidR="00F34AA4">
        <w:rPr>
          <w:rFonts w:ascii="Times New Roman" w:hAnsi="Times New Roman" w:cs="Times New Roman"/>
        </w:rPr>
        <w:t>5</w:t>
      </w:r>
      <w:r w:rsidRPr="00F6023C">
        <w:rPr>
          <w:rFonts w:ascii="Times New Roman" w:hAnsi="Times New Roman" w:cs="Times New Roman"/>
        </w:rPr>
        <w:fldChar w:fldCharType="end"/>
      </w:r>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п/п</w:t>
            </w:r>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средств в качестве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lastRenderedPageBreak/>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пункта </w:t>
      </w:r>
      <w:r w:rsidRPr="00F6023C">
        <w:rPr>
          <w:sz w:val="20"/>
          <w:szCs w:val="20"/>
        </w:rPr>
        <w:fldChar w:fldCharType="begin"/>
      </w:r>
      <w:r w:rsidRPr="00F6023C">
        <w:rPr>
          <w:sz w:val="20"/>
          <w:szCs w:val="20"/>
        </w:rPr>
        <w:instrText xml:space="preserve"> REF _Ref317257850 \r \h  \* MERGEFORMAT </w:instrText>
      </w:r>
      <w:r w:rsidRPr="00F6023C">
        <w:rPr>
          <w:sz w:val="20"/>
          <w:szCs w:val="20"/>
        </w:rPr>
      </w:r>
      <w:r w:rsidRPr="00F6023C">
        <w:rPr>
          <w:sz w:val="20"/>
          <w:szCs w:val="20"/>
        </w:rPr>
        <w:fldChar w:fldCharType="separate"/>
      </w:r>
      <w:r w:rsidR="00F34AA4">
        <w:rPr>
          <w:sz w:val="20"/>
          <w:szCs w:val="20"/>
        </w:rPr>
        <w:t>4.7.1</w:t>
      </w:r>
      <w:r w:rsidRPr="00F6023C">
        <w:rPr>
          <w:sz w:val="20"/>
          <w:szCs w:val="20"/>
        </w:rPr>
        <w:fldChar w:fldCharType="end"/>
      </w:r>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аукционе</w:t>
      </w:r>
      <w:r w:rsidR="00152D25">
        <w:rPr>
          <w:sz w:val="20"/>
          <w:szCs w:val="20"/>
        </w:rPr>
        <w:t xml:space="preserve"> документов, </w:t>
      </w:r>
      <w:r w:rsidRPr="00F6023C">
        <w:rPr>
          <w:sz w:val="20"/>
          <w:szCs w:val="20"/>
        </w:rPr>
        <w:t>согласно требованиям пункта </w:t>
      </w:r>
      <w:r w:rsidRPr="00F6023C">
        <w:rPr>
          <w:sz w:val="20"/>
          <w:szCs w:val="20"/>
        </w:rPr>
        <w:fldChar w:fldCharType="begin"/>
      </w:r>
      <w:r w:rsidRPr="00F6023C">
        <w:rPr>
          <w:sz w:val="20"/>
          <w:szCs w:val="20"/>
        </w:rPr>
        <w:instrText xml:space="preserve"> REF _Ref319839320 \r \h  \* MERGEFORMAT </w:instrText>
      </w:r>
      <w:r w:rsidRPr="00F6023C">
        <w:rPr>
          <w:sz w:val="20"/>
          <w:szCs w:val="20"/>
        </w:rPr>
      </w:r>
      <w:r w:rsidRPr="00F6023C">
        <w:rPr>
          <w:sz w:val="20"/>
          <w:szCs w:val="20"/>
        </w:rPr>
        <w:fldChar w:fldCharType="separate"/>
      </w:r>
      <w:r w:rsidR="00F34AA4">
        <w:rPr>
          <w:sz w:val="20"/>
          <w:szCs w:val="20"/>
        </w:rPr>
        <w:t>18.2</w:t>
      </w:r>
      <w:r w:rsidRPr="00F6023C">
        <w:rPr>
          <w:sz w:val="20"/>
          <w:szCs w:val="20"/>
        </w:rPr>
        <w:fldChar w:fldCharType="end"/>
      </w:r>
      <w:r w:rsidRPr="00F6023C">
        <w:rPr>
          <w:sz w:val="20"/>
          <w:szCs w:val="20"/>
        </w:rPr>
        <w:t xml:space="preserve"> раздела </w:t>
      </w:r>
      <w:r w:rsidRPr="00F6023C">
        <w:rPr>
          <w:sz w:val="20"/>
          <w:szCs w:val="20"/>
        </w:rPr>
        <w:fldChar w:fldCharType="begin"/>
      </w:r>
      <w:r w:rsidRPr="00F6023C">
        <w:rPr>
          <w:sz w:val="20"/>
          <w:szCs w:val="20"/>
        </w:rPr>
        <w:instrText xml:space="preserve"> REF _Ref317257897 \r \h  \* MERGEFORMAT </w:instrText>
      </w:r>
      <w:r w:rsidRPr="00F6023C">
        <w:rPr>
          <w:sz w:val="20"/>
          <w:szCs w:val="20"/>
        </w:rPr>
      </w:r>
      <w:r w:rsidRPr="00F6023C">
        <w:rPr>
          <w:sz w:val="20"/>
          <w:szCs w:val="20"/>
        </w:rPr>
        <w:fldChar w:fldCharType="separate"/>
      </w:r>
      <w:r w:rsidR="00F34AA4">
        <w:rPr>
          <w:sz w:val="20"/>
          <w:szCs w:val="20"/>
        </w:rPr>
        <w:t>5</w:t>
      </w:r>
      <w:r w:rsidRPr="00F6023C">
        <w:rPr>
          <w:sz w:val="20"/>
          <w:szCs w:val="20"/>
        </w:rPr>
        <w:fldChar w:fldCharType="end"/>
      </w:r>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r w:rsidRPr="00F6023C">
        <w:rPr>
          <w:sz w:val="20"/>
          <w:szCs w:val="20"/>
        </w:rPr>
        <w:fldChar w:fldCharType="begin"/>
      </w:r>
      <w:r w:rsidRPr="00F6023C">
        <w:rPr>
          <w:sz w:val="20"/>
          <w:szCs w:val="20"/>
        </w:rPr>
        <w:instrText xml:space="preserve"> REF _Ref317252426 \r \h  \* MERGEFORMAT </w:instrText>
      </w:r>
      <w:r w:rsidRPr="00F6023C">
        <w:rPr>
          <w:sz w:val="20"/>
          <w:szCs w:val="20"/>
        </w:rPr>
      </w:r>
      <w:r w:rsidRPr="00F6023C">
        <w:rPr>
          <w:sz w:val="20"/>
          <w:szCs w:val="20"/>
        </w:rPr>
        <w:fldChar w:fldCharType="separate"/>
      </w:r>
      <w:r w:rsidR="00F34AA4">
        <w:rPr>
          <w:sz w:val="20"/>
          <w:szCs w:val="20"/>
        </w:rPr>
        <w:t>4.6.2</w:t>
      </w:r>
      <w:r w:rsidRPr="00F6023C">
        <w:rPr>
          <w:sz w:val="20"/>
          <w:szCs w:val="20"/>
        </w:rPr>
        <w:fldChar w:fldCharType="end"/>
      </w:r>
      <w:r w:rsidRPr="00F6023C">
        <w:rPr>
          <w:sz w:val="20"/>
          <w:szCs w:val="20"/>
        </w:rPr>
        <w:t xml:space="preserve">, </w:t>
      </w:r>
      <w:r w:rsidRPr="00F6023C">
        <w:rPr>
          <w:sz w:val="20"/>
          <w:szCs w:val="20"/>
        </w:rPr>
        <w:fldChar w:fldCharType="begin"/>
      </w:r>
      <w:r w:rsidRPr="00F6023C">
        <w:rPr>
          <w:sz w:val="20"/>
          <w:szCs w:val="20"/>
        </w:rPr>
        <w:instrText xml:space="preserve"> REF _Ref317252433 \r \h  \* MERGEFORMAT </w:instrText>
      </w:r>
      <w:r w:rsidRPr="00F6023C">
        <w:rPr>
          <w:sz w:val="20"/>
          <w:szCs w:val="20"/>
        </w:rPr>
      </w:r>
      <w:r w:rsidRPr="00F6023C">
        <w:rPr>
          <w:sz w:val="20"/>
          <w:szCs w:val="20"/>
        </w:rPr>
        <w:fldChar w:fldCharType="separate"/>
      </w:r>
      <w:r w:rsidR="00F34AA4">
        <w:rPr>
          <w:sz w:val="20"/>
          <w:szCs w:val="20"/>
        </w:rPr>
        <w:t>4.6.3</w:t>
      </w:r>
      <w:r w:rsidRPr="00F6023C">
        <w:rPr>
          <w:sz w:val="20"/>
          <w:szCs w:val="20"/>
        </w:rPr>
        <w:fldChar w:fldCharType="end"/>
      </w:r>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lastRenderedPageBreak/>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на</w:t>
      </w:r>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договора/ов на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7043"/>
        <w:gridCol w:w="2262"/>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 xml:space="preserve">Фамилия, Имя и Отчество уполномоченного лица участника аукциона с указанием должности, контактного телефона, эл.почты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lastRenderedPageBreak/>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субъектам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человек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прикладываются следующие документы: </w:t>
      </w:r>
    </w:p>
    <w:p w:rsidR="006519BA" w:rsidRPr="000825BD" w:rsidRDefault="006519BA" w:rsidP="006519BA">
      <w:pPr>
        <w:pStyle w:val="Default"/>
      </w:pPr>
    </w:p>
    <w:tbl>
      <w:tblPr>
        <w:tblW w:w="5000" w:type="pct"/>
        <w:tblLook w:val="04A0" w:firstRow="1" w:lastRow="0" w:firstColumn="1" w:lastColumn="0" w:noHBand="0" w:noVBand="1"/>
      </w:tblPr>
      <w:tblGrid>
        <w:gridCol w:w="512"/>
        <w:gridCol w:w="5601"/>
        <w:gridCol w:w="408"/>
        <w:gridCol w:w="2835"/>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firstRow="1" w:lastRow="0" w:firstColumn="1" w:lastColumn="0" w:noHBand="0" w:noVBand="1"/>
      </w:tblPr>
      <w:tblGrid>
        <w:gridCol w:w="2716"/>
        <w:gridCol w:w="4349"/>
        <w:gridCol w:w="2291"/>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является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т.ч.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таблицу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официальных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lastRenderedPageBreak/>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lastRenderedPageBreak/>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на</w:t>
      </w:r>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договора/ов на</w:t>
      </w:r>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1648"/>
        <w:gridCol w:w="2336"/>
        <w:gridCol w:w="2059"/>
        <w:gridCol w:w="2473"/>
        <w:gridCol w:w="1095"/>
        <w:gridCol w:w="2615"/>
        <w:gridCol w:w="1648"/>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п/п</w:t>
            </w:r>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оборудования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договора,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4B4DA6" w:rsidP="00F75342">
            <w:pPr>
              <w:pStyle w:val="af9"/>
              <w:spacing w:before="0" w:after="0"/>
              <w:jc w:val="both"/>
              <w:rPr>
                <w:sz w:val="18"/>
                <w:szCs w:val="18"/>
              </w:rPr>
            </w:pPr>
            <w:r w:rsidRPr="0096225B">
              <w:rPr>
                <w:b/>
                <w:sz w:val="18"/>
                <w:szCs w:val="18"/>
              </w:rPr>
              <w:t>Участник ___________</w:t>
            </w:r>
            <w:r w:rsidRPr="0096225B">
              <w:rPr>
                <w:sz w:val="18"/>
                <w:szCs w:val="18"/>
              </w:rPr>
              <w:t xml:space="preserve"> </w:t>
            </w:r>
            <w:r w:rsidRPr="0096225B">
              <w:rPr>
                <w:b/>
                <w:i/>
                <w:sz w:val="18"/>
                <w:szCs w:val="18"/>
              </w:rPr>
              <w:t>[указываются организационно-правовая форма и наименование участника]</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дд.мм.гггг</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дд.мм.гггг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дд.мм.гггг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дд.мм.гггг</w:t>
            </w:r>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дд.мм.гггг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дд.мм.гггг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lastRenderedPageBreak/>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0096225B">
        <w:rPr>
          <w:b/>
          <w:i/>
          <w:sz w:val="20"/>
          <w:szCs w:val="20"/>
        </w:rPr>
        <w:fldChar w:fldCharType="begin"/>
      </w:r>
      <w:r w:rsidR="0096225B">
        <w:rPr>
          <w:b/>
          <w:i/>
          <w:sz w:val="20"/>
          <w:szCs w:val="20"/>
        </w:rPr>
        <w:instrText xml:space="preserve"> REF _Ref399493963 \r \h </w:instrText>
      </w:r>
      <w:r w:rsidR="0096225B">
        <w:rPr>
          <w:b/>
          <w:i/>
          <w:sz w:val="20"/>
          <w:szCs w:val="20"/>
        </w:rPr>
      </w:r>
      <w:r w:rsidR="0096225B">
        <w:rPr>
          <w:b/>
          <w:i/>
          <w:sz w:val="20"/>
          <w:szCs w:val="20"/>
        </w:rPr>
        <w:fldChar w:fldCharType="separate"/>
      </w:r>
      <w:r w:rsidR="00F34AA4">
        <w:rPr>
          <w:b/>
          <w:i/>
          <w:sz w:val="20"/>
          <w:szCs w:val="20"/>
        </w:rPr>
        <w:t>3.6</w:t>
      </w:r>
      <w:r w:rsidR="0096225B">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925"/>
        <w:gridCol w:w="2610"/>
        <w:gridCol w:w="3297"/>
        <w:gridCol w:w="3300"/>
        <w:gridCol w:w="2746"/>
      </w:tblGrid>
      <w:tr w:rsidR="00F75342" w:rsidRPr="0096225B" w:rsidTr="00D87F51">
        <w:trPr>
          <w:cantSplit/>
          <w:trHeight w:val="555"/>
          <w:tblHeader/>
        </w:trPr>
        <w:tc>
          <w:tcPr>
            <w:tcW w:w="235"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 п/п</w:t>
            </w:r>
          </w:p>
        </w:tc>
        <w:tc>
          <w:tcPr>
            <w:tcW w:w="661"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 xml:space="preserve">Реквизиты договора </w:t>
            </w:r>
          </w:p>
          <w:p w:rsidR="00F75342" w:rsidRPr="0096225B" w:rsidRDefault="00F75342" w:rsidP="00F75342">
            <w:pPr>
              <w:pStyle w:val="af8"/>
              <w:ind w:left="-108" w:right="-108"/>
              <w:jc w:val="center"/>
              <w:rPr>
                <w:i/>
                <w:sz w:val="18"/>
                <w:szCs w:val="18"/>
              </w:rPr>
            </w:pPr>
            <w:r w:rsidRPr="0096225B">
              <w:rPr>
                <w:i/>
                <w:sz w:val="18"/>
                <w:szCs w:val="18"/>
              </w:rPr>
              <w:t xml:space="preserve">(номер и дата) </w:t>
            </w:r>
          </w:p>
        </w:tc>
        <w:tc>
          <w:tcPr>
            <w:tcW w:w="896"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Заказчик (наименование, адрес, контактное лицо с указанием должности, контактные телефоны)</w:t>
            </w:r>
          </w:p>
        </w:tc>
        <w:tc>
          <w:tcPr>
            <w:tcW w:w="1133"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shd w:val="clear" w:color="auto" w:fill="B8CCE4" w:themeFill="accent1" w:themeFillTint="66"/>
            <w:vAlign w:val="center"/>
          </w:tcPr>
          <w:p w:rsidR="00F75342" w:rsidRPr="0096225B" w:rsidRDefault="00F75342" w:rsidP="00F75342">
            <w:pPr>
              <w:pStyle w:val="af8"/>
              <w:tabs>
                <w:tab w:val="left" w:pos="1332"/>
              </w:tabs>
              <w:ind w:left="-108" w:right="-108" w:firstLine="1"/>
              <w:jc w:val="center"/>
              <w:rPr>
                <w:i/>
                <w:sz w:val="18"/>
                <w:szCs w:val="18"/>
              </w:rPr>
            </w:pPr>
            <w:r w:rsidRPr="0096225B">
              <w:rPr>
                <w:i/>
                <w:sz w:val="18"/>
                <w:szCs w:val="18"/>
              </w:rPr>
              <w:t>Срок завершения изготовления оборудования (число, месяц и год)</w:t>
            </w:r>
          </w:p>
        </w:tc>
      </w:tr>
      <w:tr w:rsidR="00F75342" w:rsidRPr="0096225B" w:rsidTr="00D87F51">
        <w:trPr>
          <w:cantSplit/>
          <w:trHeight w:val="287"/>
          <w:tblHeader/>
        </w:trPr>
        <w:tc>
          <w:tcPr>
            <w:tcW w:w="235"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661" w:type="pct"/>
            <w:vMerge/>
            <w:shd w:val="clear" w:color="auto" w:fill="B8CCE4" w:themeFill="accent1" w:themeFillTint="66"/>
          </w:tcPr>
          <w:p w:rsidR="00F75342" w:rsidRPr="0096225B" w:rsidRDefault="00F75342" w:rsidP="00F75342">
            <w:pPr>
              <w:pStyle w:val="af8"/>
              <w:ind w:left="-108" w:right="-108"/>
              <w:jc w:val="center"/>
              <w:rPr>
                <w:i/>
                <w:sz w:val="18"/>
                <w:szCs w:val="18"/>
              </w:rPr>
            </w:pPr>
          </w:p>
        </w:tc>
        <w:tc>
          <w:tcPr>
            <w:tcW w:w="896"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1132"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1133"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943" w:type="pct"/>
            <w:vMerge/>
            <w:shd w:val="clear" w:color="auto" w:fill="B8CCE4" w:themeFill="accent1" w:themeFillTint="66"/>
            <w:vAlign w:val="center"/>
          </w:tcPr>
          <w:p w:rsidR="00F75342" w:rsidRPr="0096225B" w:rsidRDefault="00F75342" w:rsidP="00F75342">
            <w:pPr>
              <w:pStyle w:val="af8"/>
              <w:tabs>
                <w:tab w:val="left" w:pos="1332"/>
              </w:tabs>
              <w:ind w:left="-108" w:right="-108" w:hanging="165"/>
              <w:jc w:val="center"/>
              <w:rPr>
                <w:i/>
                <w:sz w:val="18"/>
                <w:szCs w:val="18"/>
              </w:rPr>
            </w:pPr>
          </w:p>
        </w:tc>
      </w:tr>
      <w:tr w:rsidR="00F75342" w:rsidRPr="0096225B" w:rsidTr="00D87F51">
        <w:trPr>
          <w:cantSplit/>
          <w:trHeight w:val="70"/>
          <w:tblHeader/>
        </w:trPr>
        <w:tc>
          <w:tcPr>
            <w:tcW w:w="235"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1</w:t>
            </w:r>
          </w:p>
        </w:tc>
        <w:tc>
          <w:tcPr>
            <w:tcW w:w="661"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2</w:t>
            </w:r>
          </w:p>
        </w:tc>
        <w:tc>
          <w:tcPr>
            <w:tcW w:w="896"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3</w:t>
            </w:r>
          </w:p>
        </w:tc>
        <w:tc>
          <w:tcPr>
            <w:tcW w:w="1132"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4</w:t>
            </w:r>
          </w:p>
        </w:tc>
        <w:tc>
          <w:tcPr>
            <w:tcW w:w="1133"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5</w:t>
            </w:r>
          </w:p>
        </w:tc>
        <w:tc>
          <w:tcPr>
            <w:tcW w:w="943" w:type="pct"/>
            <w:shd w:val="clear" w:color="auto" w:fill="B8CCE4" w:themeFill="accent1" w:themeFillTint="66"/>
          </w:tcPr>
          <w:p w:rsidR="00F75342" w:rsidRPr="0096225B" w:rsidRDefault="00F75342" w:rsidP="00F75342">
            <w:pPr>
              <w:pStyle w:val="af8"/>
              <w:tabs>
                <w:tab w:val="left" w:pos="1332"/>
              </w:tabs>
              <w:ind w:left="-108" w:right="-108" w:hanging="165"/>
              <w:jc w:val="center"/>
              <w:rPr>
                <w:i/>
                <w:sz w:val="18"/>
                <w:szCs w:val="18"/>
              </w:rPr>
            </w:pPr>
            <w:r w:rsidRPr="0096225B">
              <w:rPr>
                <w:i/>
                <w:sz w:val="18"/>
                <w:szCs w:val="18"/>
              </w:rPr>
              <w:t>6</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4765" w:type="pct"/>
            <w:gridSpan w:val="5"/>
          </w:tcPr>
          <w:p w:rsidR="00F75342" w:rsidRPr="0096225B" w:rsidRDefault="00F75342" w:rsidP="00F75342">
            <w:pPr>
              <w:pStyle w:val="af9"/>
              <w:spacing w:before="0" w:after="0"/>
              <w:rPr>
                <w:i/>
                <w:sz w:val="18"/>
                <w:szCs w:val="18"/>
              </w:rPr>
            </w:pPr>
            <w:r w:rsidRPr="0096225B">
              <w:rPr>
                <w:b/>
                <w:i/>
                <w:sz w:val="18"/>
                <w:szCs w:val="18"/>
              </w:rPr>
              <w:t>Изготовитель  _____________ [указываются организационно-правовая форма и наименование изготовителя]</w:t>
            </w: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8"/>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F75342">
            <w:pPr>
              <w:pStyle w:val="af9"/>
              <w:spacing w:before="0" w:after="0"/>
              <w:ind w:left="0" w:right="-54"/>
              <w:jc w:val="both"/>
              <w:rPr>
                <w:i/>
                <w:sz w:val="18"/>
                <w:szCs w:val="18"/>
              </w:rPr>
            </w:pPr>
          </w:p>
        </w:tc>
        <w:tc>
          <w:tcPr>
            <w:tcW w:w="3822" w:type="pct"/>
            <w:gridSpan w:val="4"/>
            <w:shd w:val="clear" w:color="auto" w:fill="B8CCE4" w:themeFill="accent1" w:themeFillTint="66"/>
          </w:tcPr>
          <w:p w:rsidR="00F75342" w:rsidRPr="0096225B" w:rsidRDefault="00F75342"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r w:rsidRPr="0096225B">
              <w:rPr>
                <w:i/>
                <w:sz w:val="18"/>
                <w:szCs w:val="18"/>
              </w:rPr>
              <w:t>Х</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3822" w:type="pct"/>
            <w:gridSpan w:val="4"/>
          </w:tcPr>
          <w:p w:rsidR="00F75342" w:rsidRPr="0096225B" w:rsidRDefault="00F75342" w:rsidP="00F75342">
            <w:pPr>
              <w:pStyle w:val="af9"/>
              <w:spacing w:before="0" w:after="0"/>
              <w:rPr>
                <w:i/>
                <w:sz w:val="18"/>
                <w:szCs w:val="18"/>
              </w:rPr>
            </w:pPr>
            <w:r w:rsidRPr="0096225B">
              <w:rPr>
                <w:b/>
                <w:i/>
                <w:sz w:val="18"/>
                <w:szCs w:val="18"/>
              </w:rPr>
              <w:t>…</w:t>
            </w:r>
          </w:p>
        </w:tc>
        <w:tc>
          <w:tcPr>
            <w:tcW w:w="943" w:type="pct"/>
          </w:tcPr>
          <w:p w:rsidR="00F75342" w:rsidRPr="0096225B" w:rsidRDefault="00F75342" w:rsidP="00F75342">
            <w:pPr>
              <w:pStyle w:val="af9"/>
              <w:spacing w:before="0" w:after="0"/>
              <w:ind w:left="0"/>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9"/>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D87F51" w:rsidRPr="0096225B" w:rsidTr="00D87F51">
        <w:trPr>
          <w:cantSplit/>
          <w:trHeight w:val="227"/>
        </w:trPr>
        <w:tc>
          <w:tcPr>
            <w:tcW w:w="4057" w:type="pct"/>
            <w:gridSpan w:val="5"/>
            <w:shd w:val="clear" w:color="auto" w:fill="B8CCE4" w:themeFill="accent1" w:themeFillTint="66"/>
          </w:tcPr>
          <w:p w:rsidR="00D87F51" w:rsidRPr="0096225B" w:rsidRDefault="00D87F51"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D87F51" w:rsidRPr="0096225B" w:rsidRDefault="00D87F51" w:rsidP="00F75342">
            <w:pPr>
              <w:pStyle w:val="af9"/>
              <w:spacing w:before="0" w:after="0"/>
              <w:jc w:val="center"/>
              <w:rPr>
                <w:i/>
                <w:sz w:val="18"/>
                <w:szCs w:val="18"/>
              </w:rPr>
            </w:pPr>
            <w:r w:rsidRPr="0096225B">
              <w:rPr>
                <w:i/>
                <w:sz w:val="18"/>
                <w:szCs w:val="18"/>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т.ч.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3.2 данной формы необходимо указать перечень изготовленного изготовителем (юридическим лицом ___________ </w:t>
      </w:r>
      <w:r w:rsidRPr="0096225B">
        <w:rPr>
          <w:i/>
          <w:sz w:val="18"/>
          <w:szCs w:val="20"/>
        </w:rPr>
        <w:t>[указывается определение изготовителя согласно подразделу </w:t>
      </w:r>
      <w:r w:rsidR="0096225B" w:rsidRPr="0096225B">
        <w:rPr>
          <w:i/>
          <w:sz w:val="18"/>
          <w:szCs w:val="20"/>
        </w:rPr>
        <w:fldChar w:fldCharType="begin"/>
      </w:r>
      <w:r w:rsidR="0096225B" w:rsidRPr="0096225B">
        <w:rPr>
          <w:i/>
          <w:sz w:val="18"/>
          <w:szCs w:val="20"/>
        </w:rPr>
        <w:instrText xml:space="preserve"> REF _Ref399494190 \r \h  \* MERGEFORMAT </w:instrText>
      </w:r>
      <w:r w:rsidR="0096225B" w:rsidRPr="0096225B">
        <w:rPr>
          <w:i/>
          <w:sz w:val="18"/>
          <w:szCs w:val="20"/>
        </w:rPr>
      </w:r>
      <w:r w:rsidR="0096225B" w:rsidRPr="0096225B">
        <w:rPr>
          <w:i/>
          <w:sz w:val="18"/>
          <w:szCs w:val="20"/>
        </w:rPr>
        <w:fldChar w:fldCharType="separate"/>
      </w:r>
      <w:r w:rsidR="00F34AA4">
        <w:rPr>
          <w:i/>
          <w:sz w:val="18"/>
          <w:szCs w:val="20"/>
        </w:rPr>
        <w:t>3.6</w:t>
      </w:r>
      <w:r w:rsidR="0096225B" w:rsidRPr="0096225B">
        <w:rPr>
          <w:i/>
          <w:sz w:val="18"/>
          <w:szCs w:val="20"/>
        </w:rPr>
        <w:fldChar w:fldCharType="end"/>
      </w:r>
      <w:r w:rsidRPr="0096225B">
        <w:rPr>
          <w:i/>
          <w:sz w:val="18"/>
          <w:szCs w:val="20"/>
        </w:rPr>
        <w:t>]</w:t>
      </w:r>
      <w:r w:rsidRPr="0096225B">
        <w:rPr>
          <w:sz w:val="18"/>
          <w:szCs w:val="20"/>
        </w:rPr>
        <w:t xml:space="preserve">)) оборудования, предлагаемого в рамках данного </w:t>
      </w:r>
      <w:r w:rsidR="0096225B">
        <w:rPr>
          <w:sz w:val="18"/>
          <w:szCs w:val="20"/>
        </w:rPr>
        <w:t>аукциона</w:t>
      </w:r>
      <w:r w:rsidRPr="0096225B">
        <w:rPr>
          <w:sz w:val="18"/>
          <w:szCs w:val="20"/>
        </w:rPr>
        <w:t>.</w:t>
      </w:r>
    </w:p>
    <w:p w:rsidR="00DD12A8" w:rsidRPr="0096225B" w:rsidRDefault="00F75342" w:rsidP="00CD352C">
      <w:pPr>
        <w:pStyle w:val="Times12"/>
        <w:numPr>
          <w:ilvl w:val="0"/>
          <w:numId w:val="44"/>
        </w:numPr>
        <w:tabs>
          <w:tab w:val="clear" w:pos="960"/>
          <w:tab w:val="left" w:pos="426"/>
          <w:tab w:val="left" w:pos="709"/>
          <w:tab w:val="num" w:pos="1134"/>
        </w:tabs>
        <w:ind w:left="0" w:right="-30" w:firstLine="0"/>
      </w:pPr>
      <w:r w:rsidRPr="0096225B">
        <w:rPr>
          <w:sz w:val="18"/>
          <w:szCs w:val="20"/>
        </w:rPr>
        <w:t>К таблице 3.2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6225B">
        <w:rPr>
          <w:i/>
          <w:sz w:val="18"/>
          <w:szCs w:val="20"/>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Pr="0096225B">
        <w:rPr>
          <w:sz w:val="18"/>
          <w:szCs w:val="20"/>
        </w:rPr>
        <w:t>;</w:t>
      </w:r>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lastRenderedPageBreak/>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(указывается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товара в количестве __________ 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 xml:space="preserve">Настоящим </w:t>
      </w:r>
      <w:r w:rsidRPr="00CC04CE">
        <w:rPr>
          <w:sz w:val="22"/>
        </w:rPr>
        <w:t xml:space="preserve">мы </w:t>
      </w:r>
      <w:r w:rsidRPr="00CC04CE">
        <w:rPr>
          <w:i/>
          <w:sz w:val="22"/>
        </w:rPr>
        <w:t xml:space="preserve">гарантируем проведение шеф-монтажа и/или шеф-наладки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4F2E8B" w:rsidRPr="00781727" w:rsidRDefault="004F2E8B" w:rsidP="004F2E8B">
      <w:pPr>
        <w:autoSpaceDE w:val="0"/>
        <w:autoSpaceDN w:val="0"/>
        <w:jc w:val="both"/>
        <w:rPr>
          <w:bCs/>
          <w:snapToGrid w:val="0"/>
          <w:sz w:val="16"/>
          <w:szCs w:val="22"/>
        </w:rPr>
      </w:pPr>
    </w:p>
    <w:tbl>
      <w:tblPr>
        <w:tblW w:w="5000" w:type="pct"/>
        <w:jc w:val="center"/>
        <w:tblLook w:val="04A0" w:firstRow="1" w:lastRow="0" w:firstColumn="1" w:lastColumn="0" w:noHBand="0" w:noVBand="1"/>
      </w:tblPr>
      <w:tblGrid>
        <w:gridCol w:w="2716"/>
        <w:gridCol w:w="4694"/>
        <w:gridCol w:w="2512"/>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CC04CE">
        <w:rPr>
          <w:bCs/>
          <w:sz w:val="18"/>
          <w:szCs w:val="18"/>
        </w:rPr>
        <w:fldChar w:fldCharType="begin"/>
      </w:r>
      <w:r w:rsidR="00CC04CE">
        <w:rPr>
          <w:bCs/>
          <w:sz w:val="18"/>
          <w:szCs w:val="18"/>
        </w:rPr>
        <w:instrText xml:space="preserve"> REF _Ref319670208 \r \h </w:instrText>
      </w:r>
      <w:r w:rsidR="00CC04CE">
        <w:rPr>
          <w:bCs/>
          <w:sz w:val="18"/>
          <w:szCs w:val="18"/>
        </w:rPr>
      </w:r>
      <w:r w:rsidR="00CC04CE">
        <w:rPr>
          <w:bCs/>
          <w:sz w:val="18"/>
          <w:szCs w:val="18"/>
        </w:rPr>
        <w:fldChar w:fldCharType="separate"/>
      </w:r>
      <w:r w:rsidR="00F34AA4">
        <w:rPr>
          <w:bCs/>
          <w:sz w:val="18"/>
          <w:szCs w:val="18"/>
        </w:rPr>
        <w:t>14</w:t>
      </w:r>
      <w:r w:rsidR="00CC04CE">
        <w:rPr>
          <w:bCs/>
          <w:sz w:val="18"/>
          <w:szCs w:val="18"/>
        </w:rPr>
        <w:fldChar w:fldCharType="end"/>
      </w:r>
      <w:r w:rsidRPr="004F2E8B">
        <w:rPr>
          <w:bCs/>
          <w:sz w:val="18"/>
          <w:szCs w:val="18"/>
        </w:rPr>
        <w:t xml:space="preserve"> раздела </w:t>
      </w:r>
      <w:r w:rsidRPr="004F2E8B">
        <w:rPr>
          <w:bCs/>
          <w:sz w:val="18"/>
          <w:szCs w:val="18"/>
        </w:rPr>
        <w:fldChar w:fldCharType="begin"/>
      </w:r>
      <w:r w:rsidRPr="004F2E8B">
        <w:rPr>
          <w:bCs/>
          <w:sz w:val="18"/>
          <w:szCs w:val="18"/>
        </w:rPr>
        <w:instrText xml:space="preserve"> REF _Ref317249938 \r \h </w:instrText>
      </w:r>
      <w:r>
        <w:rPr>
          <w:bCs/>
          <w:sz w:val="18"/>
          <w:szCs w:val="18"/>
        </w:rPr>
        <w:instrText xml:space="preserve"> \* MERGEFORMAT </w:instrText>
      </w:r>
      <w:r w:rsidRPr="004F2E8B">
        <w:rPr>
          <w:bCs/>
          <w:sz w:val="18"/>
          <w:szCs w:val="18"/>
        </w:rPr>
      </w:r>
      <w:r w:rsidRPr="004F2E8B">
        <w:rPr>
          <w:bCs/>
          <w:sz w:val="18"/>
          <w:szCs w:val="18"/>
        </w:rPr>
        <w:fldChar w:fldCharType="separate"/>
      </w:r>
      <w:r w:rsidR="00F34AA4">
        <w:rPr>
          <w:bCs/>
          <w:sz w:val="18"/>
          <w:szCs w:val="18"/>
        </w:rPr>
        <w:t>5</w:t>
      </w:r>
      <w:r w:rsidRPr="004F2E8B">
        <w:rPr>
          <w:bCs/>
          <w:sz w:val="18"/>
          <w:szCs w:val="18"/>
        </w:rPr>
        <w:fldChar w:fldCharType="end"/>
      </w:r>
      <w:r w:rsidRPr="004F2E8B">
        <w:rPr>
          <w:bCs/>
          <w:sz w:val="18"/>
          <w:szCs w:val="18"/>
        </w:rPr>
        <w:t xml:space="preserve"> «Информационная карта аукциона» настоящей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r w:rsidRPr="004F2E8B">
        <w:rPr>
          <w:b/>
          <w:bCs/>
          <w:i/>
          <w:sz w:val="18"/>
          <w:szCs w:val="18"/>
        </w:rPr>
        <w:fldChar w:fldCharType="begin"/>
      </w:r>
      <w:r w:rsidRPr="004F2E8B">
        <w:rPr>
          <w:b/>
          <w:bCs/>
          <w:i/>
          <w:sz w:val="18"/>
          <w:szCs w:val="18"/>
        </w:rPr>
        <w:instrText xml:space="preserve"> REF _Ref389461871 \r \h </w:instrText>
      </w:r>
      <w:r>
        <w:rPr>
          <w:b/>
          <w:bCs/>
          <w:i/>
          <w:sz w:val="18"/>
          <w:szCs w:val="18"/>
        </w:rPr>
        <w:instrText xml:space="preserve"> \* MERGEFORMAT </w:instrText>
      </w:r>
      <w:r w:rsidRPr="004F2E8B">
        <w:rPr>
          <w:b/>
          <w:bCs/>
          <w:i/>
          <w:sz w:val="18"/>
          <w:szCs w:val="18"/>
        </w:rPr>
      </w:r>
      <w:r w:rsidRPr="004F2E8B">
        <w:rPr>
          <w:b/>
          <w:bCs/>
          <w:i/>
          <w:sz w:val="18"/>
          <w:szCs w:val="18"/>
        </w:rPr>
        <w:fldChar w:fldCharType="separate"/>
      </w:r>
      <w:r w:rsidR="00F34AA4">
        <w:rPr>
          <w:b/>
          <w:bCs/>
          <w:i/>
          <w:sz w:val="18"/>
          <w:szCs w:val="18"/>
        </w:rPr>
        <w:t>3.6</w:t>
      </w:r>
      <w:r w:rsidRPr="004F2E8B">
        <w:rPr>
          <w:b/>
          <w:bCs/>
          <w:i/>
          <w:sz w:val="18"/>
          <w:szCs w:val="18"/>
        </w:rPr>
        <w:fldChar w:fldCharType="end"/>
      </w:r>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(дилером,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r w:rsidRPr="004F2E8B">
        <w:rPr>
          <w:b/>
          <w:bCs/>
          <w:i/>
          <w:sz w:val="18"/>
          <w:szCs w:val="18"/>
        </w:rPr>
        <w:fldChar w:fldCharType="begin"/>
      </w:r>
      <w:r w:rsidRPr="004F2E8B">
        <w:rPr>
          <w:b/>
          <w:bCs/>
          <w:i/>
          <w:sz w:val="18"/>
          <w:szCs w:val="18"/>
        </w:rPr>
        <w:instrText xml:space="preserve"> REF _Ref389461871 \r \h </w:instrText>
      </w:r>
      <w:r>
        <w:rPr>
          <w:b/>
          <w:bCs/>
          <w:i/>
          <w:sz w:val="18"/>
          <w:szCs w:val="18"/>
        </w:rPr>
        <w:instrText xml:space="preserve"> \* MERGEFORMAT </w:instrText>
      </w:r>
      <w:r w:rsidRPr="004F2E8B">
        <w:rPr>
          <w:b/>
          <w:bCs/>
          <w:i/>
          <w:sz w:val="18"/>
          <w:szCs w:val="18"/>
        </w:rPr>
      </w:r>
      <w:r w:rsidRPr="004F2E8B">
        <w:rPr>
          <w:b/>
          <w:bCs/>
          <w:i/>
          <w:sz w:val="18"/>
          <w:szCs w:val="18"/>
        </w:rPr>
        <w:fldChar w:fldCharType="separate"/>
      </w:r>
      <w:r w:rsidR="00F34AA4">
        <w:rPr>
          <w:b/>
          <w:bCs/>
          <w:i/>
          <w:sz w:val="18"/>
          <w:szCs w:val="18"/>
        </w:rPr>
        <w:t>3.6</w:t>
      </w:r>
      <w:r w:rsidRPr="004F2E8B">
        <w:rPr>
          <w:b/>
          <w:bCs/>
          <w:i/>
          <w:sz w:val="18"/>
          <w:szCs w:val="18"/>
        </w:rPr>
        <w:fldChar w:fldCharType="end"/>
      </w:r>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«Техническая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изготовителя согласно подразделу </w:t>
      </w:r>
      <w:r w:rsidRPr="00CC04CE">
        <w:rPr>
          <w:b/>
          <w:i/>
          <w:sz w:val="18"/>
          <w:szCs w:val="18"/>
        </w:rPr>
        <w:fldChar w:fldCharType="begin"/>
      </w:r>
      <w:r w:rsidRPr="00CC04CE">
        <w:rPr>
          <w:b/>
          <w:i/>
          <w:sz w:val="18"/>
          <w:szCs w:val="18"/>
        </w:rPr>
        <w:instrText xml:space="preserve"> REF _Ref389461871 \r \h  \* MERGEFORMAT </w:instrText>
      </w:r>
      <w:r w:rsidRPr="00CC04CE">
        <w:rPr>
          <w:b/>
          <w:i/>
          <w:sz w:val="18"/>
          <w:szCs w:val="18"/>
        </w:rPr>
      </w:r>
      <w:r w:rsidRPr="00CC04CE">
        <w:rPr>
          <w:b/>
          <w:i/>
          <w:sz w:val="18"/>
          <w:szCs w:val="18"/>
        </w:rPr>
        <w:fldChar w:fldCharType="separate"/>
      </w:r>
      <w:r w:rsidR="00F34AA4">
        <w:rPr>
          <w:b/>
          <w:i/>
          <w:sz w:val="18"/>
          <w:szCs w:val="18"/>
        </w:rPr>
        <w:t>3.6</w:t>
      </w:r>
      <w:r w:rsidRPr="00CC04CE">
        <w:rPr>
          <w:b/>
          <w:i/>
          <w:sz w:val="18"/>
          <w:szCs w:val="18"/>
        </w:rPr>
        <w:fldChar w:fldCharType="end"/>
      </w:r>
      <w:r w:rsidRPr="00CC04CE">
        <w:rPr>
          <w:b/>
          <w:i/>
          <w:sz w:val="18"/>
          <w:szCs w:val="18"/>
        </w:rPr>
        <w:t>])</w:t>
      </w:r>
      <w:r w:rsidRPr="00CC04CE">
        <w:rPr>
          <w:i/>
          <w:sz w:val="18"/>
          <w:szCs w:val="18"/>
        </w:rPr>
        <w:t xml:space="preserve">) или полномочный его представитель, гарантирует проведение шеф-монтажа и/или шеф-наладки,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lastRenderedPageBreak/>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413EBE"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sz w:val="22"/>
          <w:szCs w:val="22"/>
        </w:rPr>
        <w:t> </w:t>
      </w:r>
      <w:r w:rsidRPr="00413EBE">
        <w:rPr>
          <w:bCs/>
          <w:sz w:val="22"/>
          <w:szCs w:val="22"/>
        </w:rPr>
        <w:t> </w:t>
      </w:r>
      <w:r w:rsidRPr="00413EBE">
        <w:rPr>
          <w:bCs/>
          <w:sz w:val="22"/>
          <w:szCs w:val="22"/>
        </w:rPr>
        <w:t> </w:t>
      </w:r>
      <w:r w:rsidRPr="00413EBE">
        <w:rPr>
          <w:bCs/>
          <w:sz w:val="22"/>
          <w:szCs w:val="22"/>
        </w:rPr>
        <w:t> </w:t>
      </w:r>
      <w:r w:rsidRPr="00413EBE">
        <w:rPr>
          <w:bCs/>
          <w:sz w:val="22"/>
          <w:szCs w:val="22"/>
        </w:rPr>
        <w:t> </w:t>
      </w:r>
      <w:r w:rsidRPr="00413EBE">
        <w:rPr>
          <w:bCs/>
          <w:sz w:val="22"/>
          <w:szCs w:val="22"/>
        </w:rPr>
        <w:fldChar w:fldCharType="end"/>
      </w:r>
      <w:r w:rsidRPr="00413EBE">
        <w:rPr>
          <w:bCs/>
          <w:sz w:val="22"/>
          <w:szCs w:val="22"/>
        </w:rPr>
        <w:fldChar w:fldCharType="begin"/>
      </w:r>
      <w:r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Pr="00413EBE">
        <w:rPr>
          <w:bCs/>
          <w:sz w:val="22"/>
          <w:szCs w:val="22"/>
        </w:rPr>
        <w:instrText xml:space="preserve"> FILLIN  вводи!  \* MERGEFORMAT </w:instrText>
      </w:r>
      <w:r w:rsidRPr="00413EBE">
        <w:rPr>
          <w:bCs/>
          <w:sz w:val="22"/>
          <w:szCs w:val="22"/>
        </w:rPr>
        <w:fldChar w:fldCharType="end"/>
      </w:r>
      <w:r w:rsidRPr="00413EBE">
        <w:rPr>
          <w:bCs/>
          <w:sz w:val="22"/>
          <w:szCs w:val="22"/>
        </w:rPr>
        <w:t>,  именуемое в дальнейшем «</w:t>
      </w:r>
      <w:r w:rsidRPr="00413EBE">
        <w:rPr>
          <w:b/>
          <w:bCs/>
          <w:sz w:val="22"/>
          <w:szCs w:val="22"/>
        </w:rPr>
        <w:t>Гарант</w:t>
      </w:r>
      <w:r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r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r w:rsidRPr="00413EBE">
        <w:rPr>
          <w:bCs/>
          <w:sz w:val="22"/>
          <w:szCs w:val="22"/>
        </w:rPr>
        <w:t>,</w:t>
      </w:r>
      <w:r w:rsidRPr="00413EBE">
        <w:rPr>
          <w:bCs/>
          <w:sz w:val="22"/>
          <w:szCs w:val="22"/>
        </w:rPr>
        <w:fldChar w:fldCharType="begin"/>
      </w:r>
      <w:r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Pr="00413EBE">
        <w:rPr>
          <w:bCs/>
          <w:sz w:val="22"/>
          <w:szCs w:val="22"/>
        </w:rPr>
        <w:instrText xml:space="preserve"> FILLIN  вводи!  \* MERGEFORMAT </w:instrText>
      </w:r>
      <w:r w:rsidRPr="00413EBE">
        <w:rPr>
          <w:bCs/>
          <w:sz w:val="22"/>
          <w:szCs w:val="22"/>
        </w:rPr>
        <w:fldChar w:fldCharType="end"/>
      </w:r>
      <w:r w:rsidRPr="00413EBE">
        <w:rPr>
          <w:bCs/>
          <w:sz w:val="22"/>
          <w:szCs w:val="22"/>
        </w:rPr>
        <w:t xml:space="preserve"> выдал настоящую Банковскую гарантию (далее именуемую «</w:t>
      </w:r>
      <w:r w:rsidRPr="00413EBE">
        <w:rPr>
          <w:b/>
          <w:bCs/>
          <w:sz w:val="22"/>
          <w:szCs w:val="22"/>
        </w:rPr>
        <w:t>Гарантия</w:t>
      </w:r>
      <w:r w:rsidRPr="00413EBE">
        <w:rPr>
          <w:bCs/>
          <w:sz w:val="22"/>
          <w:szCs w:val="22"/>
        </w:rPr>
        <w:t xml:space="preserve">») с целью обеспечения надлежащего исполнения </w:t>
      </w:r>
      <w:r w:rsidRPr="00413EBE">
        <w:rPr>
          <w:bCs/>
          <w:sz w:val="22"/>
          <w:szCs w:val="22"/>
        </w:rPr>
        <w:fldChar w:fldCharType="begin">
          <w:ffData>
            <w:name w:val="ТекстовоеПоле24"/>
            <w:enabled/>
            <w:calcOnExit w:val="0"/>
            <w:textInput/>
          </w:ffData>
        </w:fldChar>
      </w:r>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sz w:val="22"/>
          <w:szCs w:val="22"/>
        </w:rPr>
        <w:fldChar w:fldCharType="end"/>
      </w:r>
      <w:r w:rsidRPr="00413EBE">
        <w:rPr>
          <w:bCs/>
          <w:sz w:val="22"/>
          <w:szCs w:val="22"/>
        </w:rPr>
        <w:t>, именуемым в дальнейшем «</w:t>
      </w:r>
      <w:r w:rsidRPr="00413EBE">
        <w:rPr>
          <w:b/>
          <w:bCs/>
          <w:sz w:val="22"/>
          <w:szCs w:val="22"/>
        </w:rPr>
        <w:t>Принципал</w:t>
      </w:r>
      <w:r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r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r w:rsidRPr="00413EBE">
        <w:rPr>
          <w:bCs/>
          <w:sz w:val="22"/>
          <w:szCs w:val="22"/>
        </w:rPr>
        <w:t>, обязательств по возврату аванса по договору от _____ № _____, (далее именуемому «</w:t>
      </w:r>
      <w:r w:rsidRPr="00413EBE">
        <w:rPr>
          <w:b/>
          <w:bCs/>
          <w:sz w:val="22"/>
          <w:szCs w:val="22"/>
        </w:rPr>
        <w:t>Договор</w:t>
      </w:r>
      <w:r w:rsidRPr="00413EBE">
        <w:rPr>
          <w:bCs/>
          <w:sz w:val="22"/>
          <w:szCs w:val="22"/>
        </w:rPr>
        <w:t>»), заключенному с ____________________, именуемым в дальнейшем «</w:t>
      </w:r>
      <w:r w:rsidRPr="00413EBE">
        <w:rPr>
          <w:b/>
          <w:bCs/>
          <w:sz w:val="22"/>
          <w:szCs w:val="22"/>
        </w:rPr>
        <w:t>Бенефициар</w:t>
      </w:r>
      <w:r w:rsidRPr="00413EBE">
        <w:rPr>
          <w:bCs/>
          <w:sz w:val="22"/>
          <w:szCs w:val="22"/>
        </w:rPr>
        <w:t>», на основании протокола_________(</w:t>
      </w:r>
      <w:r w:rsidRPr="00413EBE">
        <w:rPr>
          <w:bCs/>
          <w:i/>
          <w:sz w:val="22"/>
          <w:szCs w:val="22"/>
        </w:rPr>
        <w:t>указываются наименование, дата и номер</w:t>
      </w:r>
      <w:r w:rsidRPr="00413EBE">
        <w:rPr>
          <w:bCs/>
          <w:sz w:val="22"/>
          <w:szCs w:val="22"/>
        </w:rPr>
        <w:t xml:space="preserve">) </w:t>
      </w:r>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безотзывно обязуется выплатить Бенефициару любую сумму, не превышающую </w:t>
      </w:r>
      <w:r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sz w:val="22"/>
          <w:szCs w:val="22"/>
        </w:rPr>
        <w:fldChar w:fldCharType="end"/>
      </w:r>
      <w:r w:rsidRPr="00413EBE">
        <w:rPr>
          <w:sz w:val="22"/>
          <w:szCs w:val="22"/>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обязательств Принципала, в случае расторжения Договора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согласия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включительно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t>подтверждающих полномочия лица, подписавшего требование, если Требование подписано не руководителем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t>подтверждающих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истечения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lastRenderedPageBreak/>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освобождении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413EBE"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413EBE"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sz w:val="22"/>
          <w:szCs w:val="22"/>
        </w:rPr>
        <w:fldChar w:fldCharType="end"/>
      </w:r>
    </w:p>
    <w:p w:rsidR="00F276E6" w:rsidRPr="00413EBE" w:rsidRDefault="00413EBE" w:rsidP="008F3B7B">
      <w:pPr>
        <w:tabs>
          <w:tab w:val="left" w:pos="426"/>
          <w:tab w:val="left" w:pos="8931"/>
        </w:tabs>
      </w:pPr>
      <w:r w:rsidRPr="008F3B7B">
        <w:rPr>
          <w:sz w:val="22"/>
        </w:rPr>
        <w:fldChar w:fldCharType="begin">
          <w:ffData>
            <w:name w:val="ТекстовоеПоле30"/>
            <w:enabled/>
            <w:calcOnExit w:val="0"/>
            <w:textInput/>
          </w:ffData>
        </w:fldChar>
      </w:r>
      <w:r w:rsidRPr="008F3B7B">
        <w:rPr>
          <w:sz w:val="22"/>
        </w:rPr>
        <w:instrText xml:space="preserve"> FORMTEXT </w:instrText>
      </w:r>
      <w:r w:rsidRPr="008F3B7B">
        <w:rPr>
          <w:sz w:val="22"/>
        </w:rPr>
      </w:r>
      <w:r w:rsidRPr="008F3B7B">
        <w:rPr>
          <w:sz w:val="22"/>
        </w:rPr>
        <w:fldChar w:fldCharType="separate"/>
      </w:r>
      <w:r w:rsidRPr="008F3B7B">
        <w:rPr>
          <w:noProof/>
          <w:sz w:val="22"/>
        </w:rPr>
        <w:t>Главный бухгалтер организации - Гаранта</w:t>
      </w:r>
      <w:r w:rsidRPr="008F3B7B">
        <w:rPr>
          <w:sz w:val="22"/>
        </w:rPr>
        <w:fldChar w:fldCharType="end"/>
      </w:r>
      <w:r w:rsidRPr="00413EBE">
        <w:rPr>
          <w:sz w:val="22"/>
        </w:rPr>
        <w:tab/>
      </w:r>
      <w:r w:rsidRPr="00413EBE">
        <w:rPr>
          <w:sz w:val="22"/>
        </w:rPr>
        <w:fldChar w:fldCharType="begin">
          <w:ffData>
            <w:name w:val="ТекстовоеПоле31"/>
            <w:enabled/>
            <w:calcOnExit w:val="0"/>
            <w:textInput/>
          </w:ffData>
        </w:fldChar>
      </w:r>
      <w:r w:rsidRPr="00413EBE">
        <w:rPr>
          <w:sz w:val="22"/>
        </w:rPr>
        <w:instrText xml:space="preserve"> FORMTEXT </w:instrText>
      </w:r>
      <w:r w:rsidRPr="00413EBE">
        <w:rPr>
          <w:sz w:val="22"/>
        </w:rPr>
      </w:r>
      <w:r w:rsidRPr="00413EBE">
        <w:rPr>
          <w:sz w:val="22"/>
        </w:rPr>
        <w:fldChar w:fldCharType="separate"/>
      </w:r>
      <w:r w:rsidRPr="00413EBE">
        <w:rPr>
          <w:noProof/>
          <w:sz w:val="22"/>
        </w:rPr>
        <w:t> </w:t>
      </w:r>
      <w:r w:rsidRPr="00413EBE">
        <w:rPr>
          <w:noProof/>
          <w:sz w:val="22"/>
        </w:rPr>
        <w:t> </w:t>
      </w:r>
      <w:r w:rsidRPr="00413EBE">
        <w:rPr>
          <w:noProof/>
          <w:sz w:val="22"/>
        </w:rPr>
        <w:t> </w:t>
      </w:r>
      <w:r w:rsidRPr="00413EBE">
        <w:rPr>
          <w:noProof/>
          <w:sz w:val="22"/>
        </w:rPr>
        <w:t> </w:t>
      </w:r>
      <w:r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lastRenderedPageBreak/>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514"/>
      <w:r w:rsidRPr="001D6E37">
        <w:t xml:space="preserve">» </w:t>
      </w:r>
      <w:bookmarkStart w:id="515"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515"/>
      <w:r w:rsidRPr="001D6E37">
        <w:t xml:space="preserve"> 20</w:t>
      </w:r>
      <w:bookmarkStart w:id="516"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516"/>
      <w:r w:rsidRPr="001D6E37">
        <w:t xml:space="preserve">  г.</w:t>
      </w:r>
    </w:p>
    <w:p w:rsidR="00F276E6" w:rsidRPr="001D6E37" w:rsidRDefault="00F276E6" w:rsidP="00F276E6">
      <w:pPr>
        <w:jc w:val="center"/>
      </w:pPr>
    </w:p>
    <w:p w:rsidR="00413EBE" w:rsidRPr="00413EBE" w:rsidRDefault="00413EBE"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sz w:val="22"/>
          <w:szCs w:val="22"/>
        </w:rPr>
        <w:t> </w:t>
      </w:r>
      <w:r w:rsidRPr="00413EBE">
        <w:rPr>
          <w:bCs/>
          <w:sz w:val="22"/>
          <w:szCs w:val="22"/>
        </w:rPr>
        <w:t> </w:t>
      </w:r>
      <w:r w:rsidRPr="00413EBE">
        <w:rPr>
          <w:bCs/>
          <w:sz w:val="22"/>
          <w:szCs w:val="22"/>
        </w:rPr>
        <w:t> </w:t>
      </w:r>
      <w:r w:rsidRPr="00413EBE">
        <w:rPr>
          <w:bCs/>
          <w:sz w:val="22"/>
          <w:szCs w:val="22"/>
        </w:rPr>
        <w:t> </w:t>
      </w:r>
      <w:r w:rsidRPr="00413EBE">
        <w:rPr>
          <w:bCs/>
          <w:sz w:val="22"/>
          <w:szCs w:val="22"/>
        </w:rPr>
        <w:t> </w:t>
      </w:r>
      <w:r w:rsidRPr="00413EBE">
        <w:rPr>
          <w:bCs/>
          <w:sz w:val="22"/>
          <w:szCs w:val="22"/>
        </w:rPr>
        <w:fldChar w:fldCharType="end"/>
      </w:r>
      <w:bookmarkEnd w:id="517"/>
      <w:r w:rsidRPr="00413EBE">
        <w:rPr>
          <w:bCs/>
          <w:sz w:val="22"/>
          <w:szCs w:val="22"/>
        </w:rPr>
        <w:fldChar w:fldCharType="begin"/>
      </w:r>
      <w:r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Pr="00413EBE">
        <w:rPr>
          <w:bCs/>
          <w:sz w:val="22"/>
          <w:szCs w:val="22"/>
        </w:rPr>
        <w:instrText xml:space="preserve"> FILLIN  вводи!  \* MERGEFORMAT </w:instrText>
      </w:r>
      <w:r w:rsidRPr="00413EBE">
        <w:rPr>
          <w:bCs/>
          <w:sz w:val="22"/>
          <w:szCs w:val="22"/>
        </w:rPr>
        <w:fldChar w:fldCharType="end"/>
      </w:r>
      <w:r w:rsidRPr="00413EBE">
        <w:rPr>
          <w:bCs/>
          <w:sz w:val="22"/>
          <w:szCs w:val="22"/>
        </w:rPr>
        <w:t>,  именуемое в дальнейшем «</w:t>
      </w:r>
      <w:r w:rsidRPr="00413EBE">
        <w:rPr>
          <w:b/>
          <w:bCs/>
          <w:sz w:val="22"/>
          <w:szCs w:val="22"/>
        </w:rPr>
        <w:t>Поручитель</w:t>
      </w:r>
      <w:r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18"/>
      <w:r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19"/>
      <w:r w:rsidRPr="00413EBE">
        <w:rPr>
          <w:bCs/>
          <w:sz w:val="22"/>
          <w:szCs w:val="22"/>
        </w:rPr>
        <w:t>, с одной стороны и ФГУП «Атомфлот», именуемое в дальнейшем «</w:t>
      </w:r>
      <w:r w:rsidRPr="00413EBE">
        <w:rPr>
          <w:b/>
          <w:bCs/>
          <w:sz w:val="22"/>
          <w:szCs w:val="22"/>
        </w:rPr>
        <w:t>Кредитор</w:t>
      </w:r>
      <w:r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sz w:val="22"/>
          <w:szCs w:val="22"/>
        </w:rPr>
        <w:fldChar w:fldCharType="end"/>
      </w:r>
      <w:bookmarkEnd w:id="520"/>
      <w:r w:rsidRPr="00413EBE">
        <w:rPr>
          <w:bCs/>
          <w:sz w:val="22"/>
          <w:szCs w:val="22"/>
        </w:rPr>
        <w:t xml:space="preserve">, действующего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sz w:val="22"/>
          <w:szCs w:val="22"/>
        </w:rPr>
        <w:fldChar w:fldCharType="end"/>
      </w:r>
      <w:bookmarkEnd w:id="521"/>
      <w:r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Pr="00413EBE">
        <w:rPr>
          <w:b/>
          <w:bCs/>
          <w:sz w:val="22"/>
          <w:szCs w:val="22"/>
        </w:rPr>
        <w:t>Договор поручительства</w:t>
      </w:r>
      <w:r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sz w:val="22"/>
          <w:szCs w:val="22"/>
        </w:rPr>
        <w:fldChar w:fldCharType="end"/>
      </w:r>
      <w:bookmarkEnd w:id="522"/>
      <w:r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sz w:val="22"/>
          <w:szCs w:val="22"/>
        </w:rPr>
        <w:fldChar w:fldCharType="end"/>
      </w:r>
      <w:bookmarkEnd w:id="523"/>
      <w:r w:rsidRPr="00413EBE">
        <w:rPr>
          <w:bCs/>
          <w:sz w:val="22"/>
          <w:szCs w:val="22"/>
        </w:rPr>
        <w:t xml:space="preserve"> (далее именуемого «</w:t>
      </w:r>
      <w:r w:rsidRPr="00413EBE">
        <w:rPr>
          <w:b/>
          <w:bCs/>
          <w:sz w:val="22"/>
          <w:szCs w:val="22"/>
        </w:rPr>
        <w:t>Контракт</w:t>
      </w:r>
      <w:r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Pr="00413EBE">
        <w:rPr>
          <w:bCs/>
          <w:sz w:val="22"/>
          <w:szCs w:val="22"/>
        </w:rPr>
        <w:instrText xml:space="preserve"> FORMTEXT </w:instrText>
      </w:r>
      <w:r w:rsidRPr="00413EBE">
        <w:rPr>
          <w:bCs/>
          <w:sz w:val="22"/>
          <w:szCs w:val="22"/>
        </w:rPr>
      </w:r>
      <w:r w:rsidRPr="00413EBE">
        <w:rPr>
          <w:bCs/>
          <w:sz w:val="22"/>
          <w:szCs w:val="22"/>
        </w:rPr>
        <w:fldChar w:fldCharType="separate"/>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noProof/>
          <w:sz w:val="22"/>
          <w:szCs w:val="22"/>
        </w:rPr>
        <w:t> </w:t>
      </w:r>
      <w:r w:rsidRPr="00413EBE">
        <w:rPr>
          <w:bCs/>
          <w:sz w:val="22"/>
          <w:szCs w:val="22"/>
        </w:rPr>
        <w:fldChar w:fldCharType="end"/>
      </w:r>
      <w:bookmarkEnd w:id="524"/>
      <w:r w:rsidRPr="00413EBE">
        <w:rPr>
          <w:bCs/>
          <w:sz w:val="22"/>
          <w:szCs w:val="22"/>
        </w:rPr>
        <w:t>, именуемым далее «</w:t>
      </w:r>
      <w:r w:rsidRPr="00413EBE">
        <w:rPr>
          <w:b/>
          <w:bCs/>
          <w:sz w:val="22"/>
          <w:szCs w:val="22"/>
        </w:rPr>
        <w:t>Должник</w:t>
      </w:r>
      <w:r w:rsidRPr="00413EBE">
        <w:rPr>
          <w:bCs/>
          <w:sz w:val="22"/>
          <w:szCs w:val="22"/>
        </w:rPr>
        <w:t>» на основании протокола_________(</w:t>
      </w:r>
      <w:r w:rsidRPr="00413EBE">
        <w:rPr>
          <w:bCs/>
          <w:i/>
          <w:sz w:val="22"/>
          <w:szCs w:val="22"/>
        </w:rPr>
        <w:t>указываются наименование, дата и номер</w:t>
      </w:r>
      <w:r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Контракта,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предмет Контракта - </w:t>
      </w:r>
      <w:r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общая стоимость Контракта - </w:t>
      </w:r>
      <w:bookmarkStart w:id="526" w:name="ТекстовоеПоле36"/>
      <w:r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26"/>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сумма аванса: </w:t>
      </w:r>
      <w:bookmarkStart w:id="527" w:name="ТекстовоеПоле37"/>
      <w:r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27"/>
      <w:r w:rsidRPr="00413EBE">
        <w:rPr>
          <w:sz w:val="22"/>
          <w:szCs w:val="22"/>
        </w:rPr>
        <w:t xml:space="preserve">; срок уплаты - </w:t>
      </w:r>
      <w:r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условия окончательных расчетов: </w:t>
      </w:r>
      <w:bookmarkStart w:id="529" w:name="ТекстовоеПоле39"/>
      <w:r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29"/>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иные существенные условия Контракта - </w:t>
      </w:r>
      <w:r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Pr="00413EBE">
        <w:rPr>
          <w:sz w:val="22"/>
          <w:szCs w:val="22"/>
        </w:rPr>
      </w:r>
      <w:r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fldChar w:fldCharType="end"/>
      </w:r>
      <w:bookmarkEnd w:id="530"/>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обязательств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lastRenderedPageBreak/>
        <w:t>-</w:t>
      </w:r>
      <w:r w:rsidRPr="00413EBE">
        <w:rPr>
          <w:sz w:val="22"/>
          <w:szCs w:val="22"/>
        </w:rPr>
        <w:tab/>
        <w:t>подтверждающих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подтверждающих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lastRenderedPageBreak/>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lastRenderedPageBreak/>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5"/>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CDF" w:rsidRDefault="008C1CDF">
      <w:r>
        <w:separator/>
      </w:r>
    </w:p>
  </w:endnote>
  <w:endnote w:type="continuationSeparator" w:id="0">
    <w:p w:rsidR="008C1CDF" w:rsidRDefault="008C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AA4" w:rsidRPr="00FE6219" w:rsidRDefault="00F34AA4" w:rsidP="00963659">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FB7BE7">
      <w:rPr>
        <w:rFonts w:ascii="Times New Roman" w:hAnsi="Times New Roman" w:cs="Times New Roman"/>
        <w:noProof/>
      </w:rPr>
      <w:t>62</w:t>
    </w:r>
    <w:r w:rsidRPr="00E34437">
      <w:rPr>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CDF" w:rsidRDefault="008C1CDF">
      <w:r>
        <w:separator/>
      </w:r>
    </w:p>
  </w:footnote>
  <w:footnote w:type="continuationSeparator" w:id="0">
    <w:p w:rsidR="008C1CDF" w:rsidRDefault="008C1CDF">
      <w:r>
        <w:continuationSeparator/>
      </w:r>
    </w:p>
  </w:footnote>
  <w:footnote w:id="1">
    <w:p w:rsidR="00F34AA4" w:rsidRPr="00A8660E" w:rsidRDefault="00F34AA4"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F34AA4" w:rsidRPr="00A8660E" w:rsidRDefault="00F34AA4"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F34AA4" w:rsidRPr="00AC647C" w:rsidRDefault="00F34AA4"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34AA4" w:rsidRPr="00CC52B2" w:rsidRDefault="00F34AA4">
      <w:pPr>
        <w:pStyle w:val="aff"/>
        <w:rPr>
          <w:sz w:val="20"/>
        </w:rPr>
      </w:pPr>
      <w:r>
        <w:rPr>
          <w:rStyle w:val="afffff6"/>
        </w:rPr>
        <w:footnoteRef/>
      </w:r>
      <w:r>
        <w:t xml:space="preserve"> </w:t>
      </w:r>
      <w:r w:rsidRPr="00CC52B2">
        <w:rPr>
          <w:i/>
          <w:sz w:val="20"/>
          <w:lang w:eastAsia="x-none"/>
        </w:rPr>
        <w:t>срок действия заявки указывается с учетом положений подраздела </w:t>
      </w:r>
      <w:r w:rsidRPr="00CC52B2">
        <w:rPr>
          <w:i/>
          <w:sz w:val="20"/>
          <w:lang w:eastAsia="x-none"/>
        </w:rPr>
        <w:fldChar w:fldCharType="begin"/>
      </w:r>
      <w:r w:rsidRPr="00CC52B2">
        <w:rPr>
          <w:i/>
          <w:sz w:val="20"/>
          <w:lang w:eastAsia="x-none"/>
        </w:rPr>
        <w:instrText xml:space="preserve"> REF _Ref389474924 \r \h  \* MERGEFORMAT </w:instrText>
      </w:r>
      <w:r w:rsidRPr="00CC52B2">
        <w:rPr>
          <w:i/>
          <w:sz w:val="20"/>
          <w:lang w:eastAsia="x-none"/>
        </w:rPr>
      </w:r>
      <w:r w:rsidRPr="00CC52B2">
        <w:rPr>
          <w:i/>
          <w:sz w:val="20"/>
          <w:lang w:eastAsia="x-none"/>
        </w:rPr>
        <w:fldChar w:fldCharType="separate"/>
      </w:r>
      <w:r>
        <w:rPr>
          <w:i/>
          <w:sz w:val="20"/>
          <w:lang w:eastAsia="x-none"/>
        </w:rPr>
        <w:t>4.7</w:t>
      </w:r>
      <w:r w:rsidRPr="00CC52B2">
        <w:rPr>
          <w:i/>
          <w:sz w:val="20"/>
          <w:lang w:eastAsia="x-none"/>
        </w:rPr>
        <w:fldChar w:fldCharType="end"/>
      </w:r>
      <w:r w:rsidRPr="00CC52B2">
        <w:rPr>
          <w:i/>
          <w:sz w:val="20"/>
          <w:lang w:eastAsia="x-none"/>
        </w:rPr>
        <w:t xml:space="preserve"> аукционной документации</w:t>
      </w:r>
    </w:p>
  </w:footnote>
  <w:footnote w:id="5">
    <w:p w:rsidR="00F34AA4" w:rsidRDefault="00F34AA4"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AA4" w:rsidRPr="00C03525" w:rsidRDefault="00F34AA4"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D034A"/>
    <w:rsid w:val="002D0842"/>
    <w:rsid w:val="002D0BE1"/>
    <w:rsid w:val="002D0CBE"/>
    <w:rsid w:val="002D1DA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4BA"/>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BCA"/>
    <w:rsid w:val="003704FB"/>
    <w:rsid w:val="003710C8"/>
    <w:rsid w:val="0037131C"/>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A0F479-DCE9-40CC-9540-361457EB2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62</Pages>
  <Words>28466</Words>
  <Characters>162260</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190346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26</cp:revision>
  <cp:lastPrinted>2014-09-26T14:41:00Z</cp:lastPrinted>
  <dcterms:created xsi:type="dcterms:W3CDTF">2014-09-23T11:54:00Z</dcterms:created>
  <dcterms:modified xsi:type="dcterms:W3CDTF">2014-09-26T14:56:00Z</dcterms:modified>
</cp:coreProperties>
</file>