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A616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938E6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E938E6">
              <w:rPr>
                <w:color w:val="000000"/>
                <w:sz w:val="28"/>
                <w:lang w:eastAsia="ru-RU"/>
              </w:rPr>
              <w:t>19.05.2022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3A6167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13-20.К/11239-ВК_2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826BB">
        <w:rPr>
          <w:b/>
          <w:sz w:val="26"/>
          <w:szCs w:val="26"/>
        </w:rPr>
        <w:t>КОНТРОЛЬНО-ИЗМЕ</w:t>
      </w:r>
      <w:bookmarkStart w:id="0" w:name="_GoBack"/>
      <w:bookmarkEnd w:id="0"/>
      <w:r w:rsidR="003826BB">
        <w:rPr>
          <w:b/>
          <w:sz w:val="26"/>
          <w:szCs w:val="26"/>
        </w:rPr>
        <w:t>РИТЕЛЬНЫЕ ПРИБОРЫ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826BB">
        <w:rPr>
          <w:b/>
          <w:sz w:val="28"/>
          <w:szCs w:val="28"/>
        </w:rPr>
        <w:t>КОНТРОЛЬНО-ИЗМЕРИТЕЛЬНЫЕ ПРИБОРЫ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A6167" w:rsidRPr="003A6167">
        <w:rPr>
          <w:b/>
          <w:sz w:val="28"/>
          <w:szCs w:val="28"/>
        </w:rPr>
        <w:t xml:space="preserve">529 665,27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3A6167">
        <w:rPr>
          <w:iCs/>
          <w:color w:val="0000FF"/>
          <w:spacing w:val="4"/>
          <w:sz w:val="28"/>
          <w:szCs w:val="28"/>
        </w:rPr>
        <w:t>12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A6167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3A6167" w:rsidRPr="002370FB" w:rsidRDefault="003A6167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495BA4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1000184869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Элемент 5К5.184.099-1 </w:t>
            </w:r>
            <w:proofErr w:type="gramStart"/>
            <w:r>
              <w:rPr>
                <w:color w:val="000000"/>
                <w:sz w:val="22"/>
                <w:szCs w:val="22"/>
              </w:rPr>
              <w:t>Ангарское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ОКБА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18449,50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110 697,00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етран-100-ДД-1442-02-МП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12724,42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12 724,42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давления 22ДИ-2150/0,6Мпа-М20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9878,00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29 634,00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12704,00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12 704,00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12704,00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25 408,00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_Измеритель взаимной индуктивности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>
              <w:rPr>
                <w:color w:val="000000"/>
                <w:sz w:val="22"/>
                <w:szCs w:val="22"/>
              </w:rPr>
              <w:t>Ф1760.3АД0-10мГн_4217005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11298,89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22 597,79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1000236999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_ТЕПЛОСЧЕТЧИК "Е</w:t>
            </w:r>
            <w:proofErr w:type="gramStart"/>
            <w:r>
              <w:rPr>
                <w:color w:val="000000"/>
                <w:sz w:val="22"/>
                <w:szCs w:val="22"/>
              </w:rPr>
              <w:t>L</w:t>
            </w:r>
            <w:proofErr w:type="gramEnd"/>
            <w:r>
              <w:rPr>
                <w:color w:val="000000"/>
                <w:sz w:val="22"/>
                <w:szCs w:val="22"/>
              </w:rPr>
              <w:t>КОRА"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7957,71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7 957,71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1000239874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_ЭЛЕМЕНТ ЧУВСТВ. 5К5.184.099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18270,50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54 811,50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1000249749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Мановак</w:t>
            </w:r>
            <w:proofErr w:type="gramStart"/>
            <w:r>
              <w:rPr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А2005Сг1ЕхУ3 24кГс/см2 </w:t>
            </w:r>
            <w:proofErr w:type="spellStart"/>
            <w:r>
              <w:rPr>
                <w:color w:val="000000"/>
                <w:sz w:val="22"/>
                <w:szCs w:val="22"/>
              </w:rPr>
              <w:t>исп.IV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20 007,50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~Манометр ДМ2005Cr 0-16кгс/см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1431,70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24 338,90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Манометр ДМ2005СгУ3-6,0кгс/см2-IV-IP53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1161,25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24 386,25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А100-Н-2201 УХЛ 4.2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25051,21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25 051,21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А100-Н-3301 УХЛ 4.2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25051,21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25 051,21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ФЩЛ-501-13-ПН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48589,50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97 179,00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1000256581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Регулятор темпер. ТМ8-У3-0...40С-IP20-А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2637,66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29 014,29</w:t>
            </w:r>
          </w:p>
        </w:tc>
      </w:tr>
      <w:tr w:rsidR="003A616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826BB" w:rsidRDefault="003A616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Теплоэнергоконтр</w:t>
            </w:r>
            <w:proofErr w:type="gramStart"/>
            <w:r>
              <w:rPr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color w:val="000000"/>
                <w:sz w:val="22"/>
                <w:szCs w:val="22"/>
              </w:rPr>
              <w:t>М2300ЩМ1-4C4I2R-2-42х2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8102,50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167" w:rsidRDefault="003A61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8 102,50</w:t>
            </w:r>
          </w:p>
        </w:tc>
      </w:tr>
      <w:tr w:rsidR="003A6167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C6B71" w:rsidRDefault="003A6167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D40F94" w:rsidRDefault="003A6167" w:rsidP="00954687">
            <w:pPr>
              <w:jc w:val="center"/>
              <w:rPr>
                <w:b/>
              </w:rPr>
            </w:pPr>
            <w:r w:rsidRPr="003A6167">
              <w:rPr>
                <w:b/>
              </w:rPr>
              <w:t>529 665,27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826BB">
              <w:rPr>
                <w:b/>
                <w:szCs w:val="24"/>
              </w:rPr>
              <w:t>КОНТРОЛЬНО-ИЗМЕРИТЕЛЬНЫЕ ПРИБОРЫ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3A6167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3A6167">
              <w:rPr>
                <w:b/>
                <w:color w:val="000000"/>
                <w:sz w:val="22"/>
                <w:szCs w:val="22"/>
              </w:rPr>
              <w:t xml:space="preserve">529 665,27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826B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826BB">
              <w:rPr>
                <w:szCs w:val="24"/>
              </w:rPr>
              <w:t xml:space="preserve">16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A616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A616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1000184869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Элемент 5К5.184.099-1 </w:t>
            </w:r>
            <w:proofErr w:type="gramStart"/>
            <w:r>
              <w:rPr>
                <w:color w:val="000000"/>
                <w:sz w:val="22"/>
                <w:szCs w:val="22"/>
              </w:rPr>
              <w:t>Ангарское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ОКБА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етран-100-ДД-1442-02-МП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3826BB" w:rsidRDefault="003826BB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давления 22ДИ-2150/0,6Мпа-М20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1000226999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1000227000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1000227862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_Измеритель взаимной индуктивности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>
              <w:rPr>
                <w:color w:val="000000"/>
                <w:sz w:val="22"/>
                <w:szCs w:val="22"/>
              </w:rPr>
              <w:t>Ф1760.3АД0-10мГн_4217005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1000236999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_ТЕПЛОСЧЕТЧИК "Е</w:t>
            </w:r>
            <w:proofErr w:type="gramStart"/>
            <w:r>
              <w:rPr>
                <w:color w:val="000000"/>
                <w:sz w:val="22"/>
                <w:szCs w:val="22"/>
              </w:rPr>
              <w:t>L</w:t>
            </w:r>
            <w:proofErr w:type="gramEnd"/>
            <w:r>
              <w:rPr>
                <w:color w:val="000000"/>
                <w:sz w:val="22"/>
                <w:szCs w:val="22"/>
              </w:rPr>
              <w:t>КОRА"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1000239874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_ЭЛЕМЕНТ ЧУВСТВ. 5К5.184.099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1000249749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Мановак</w:t>
            </w:r>
            <w:proofErr w:type="gramStart"/>
            <w:r>
              <w:rPr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А2005Сг1ЕхУ3 24кГс/см2 </w:t>
            </w:r>
            <w:proofErr w:type="spellStart"/>
            <w:r>
              <w:rPr>
                <w:color w:val="000000"/>
                <w:sz w:val="22"/>
                <w:szCs w:val="22"/>
              </w:rPr>
              <w:t>исп.IV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1000249823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~Манометр ДМ2005Cr 0-16кгс/см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1000249836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Манометр ДМ2005СгУ3-6,0кгс/см2-IV-IP53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А100-Н-2201 УХЛ 4.2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А100-Н-3301 УХЛ 4.2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ФЩЛ-501-13-ПН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1000256581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Регулятор темпер. ТМ8-У3-0...40С-IP20-А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1000261141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Теплоэнергоконтр</w:t>
            </w:r>
            <w:proofErr w:type="gramStart"/>
            <w:r>
              <w:rPr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color w:val="000000"/>
                <w:sz w:val="22"/>
                <w:szCs w:val="22"/>
              </w:rPr>
              <w:t>М2300ЩМ1-4C4I2R-2-42х2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A616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A616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A616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24B74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8BCBB-3AC3-4C8C-980A-347C98C2D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5220</Words>
  <Characters>29759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34910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2022-06-01T06:26:00Z</dcterms:created>
  <dcterms:modified xsi:type="dcterms:W3CDTF">2022-06-01T06:29:00Z</dcterms:modified>
</cp:coreProperties>
</file>