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63B46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BD28F8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86B18" w:rsidP="00BD28F8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A63B46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286B18" w:rsidRPr="00286B18">
              <w:rPr>
                <w:color w:val="000000"/>
                <w:sz w:val="28"/>
                <w:lang w:eastAsia="ru-RU"/>
              </w:rPr>
              <w:t>11813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E96BCF">
              <w:rPr>
                <w:color w:val="000000"/>
                <w:sz w:val="28"/>
                <w:lang w:eastAsia="ru-RU"/>
              </w:rPr>
              <w:t>_</w:t>
            </w:r>
            <w:r w:rsidR="00A63B46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E81BE4">
        <w:rPr>
          <w:b/>
          <w:sz w:val="26"/>
          <w:szCs w:val="26"/>
        </w:rPr>
        <w:t>е657км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E81BE4">
        <w:rPr>
          <w:sz w:val="28"/>
          <w:szCs w:val="28"/>
        </w:rPr>
        <w:t>ТSB263VЗМY2RU-0013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A63B46">
        <w:rPr>
          <w:b/>
          <w:sz w:val="28"/>
          <w:szCs w:val="28"/>
        </w:rPr>
        <w:t>282 300,00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E96BCF">
        <w:rPr>
          <w:iCs/>
          <w:color w:val="0000FF"/>
          <w:spacing w:val="4"/>
          <w:sz w:val="28"/>
          <w:szCs w:val="28"/>
        </w:rPr>
        <w:t>0</w:t>
      </w:r>
      <w:r w:rsidR="00A63B46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A63B46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A63B46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FB13A9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81BE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E81BE4">
              <w:rPr>
                <w:sz w:val="22"/>
                <w:szCs w:val="22"/>
              </w:rPr>
              <w:t>е657км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63B4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63B4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282 300,00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A63B4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282 300,00</w:t>
            </w:r>
          </w:p>
        </w:tc>
      </w:tr>
    </w:tbl>
    <w:p w:rsidR="002167C7" w:rsidRDefault="009C7CC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25A2007" wp14:editId="068B8FC0">
            <wp:simplePos x="0" y="0"/>
            <wp:positionH relativeFrom="column">
              <wp:posOffset>2742363</wp:posOffset>
            </wp:positionH>
            <wp:positionV relativeFrom="paragraph">
              <wp:posOffset>19640</wp:posOffset>
            </wp:positionV>
            <wp:extent cx="3580624" cy="4029739"/>
            <wp:effectExtent l="0" t="0" r="1270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8175" cy="40269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9C7CC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3167F1C" wp14:editId="01171E28">
            <wp:simplePos x="0" y="0"/>
            <wp:positionH relativeFrom="column">
              <wp:posOffset>156210</wp:posOffset>
            </wp:positionH>
            <wp:positionV relativeFrom="paragraph">
              <wp:posOffset>62230</wp:posOffset>
            </wp:positionV>
            <wp:extent cx="2924175" cy="4124325"/>
            <wp:effectExtent l="0" t="0" r="9525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C7CC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EEC94DC" wp14:editId="05179BD6">
            <wp:simplePos x="0" y="0"/>
            <wp:positionH relativeFrom="column">
              <wp:posOffset>454660</wp:posOffset>
            </wp:positionH>
            <wp:positionV relativeFrom="paragraph">
              <wp:posOffset>184785</wp:posOffset>
            </wp:positionV>
            <wp:extent cx="5433060" cy="42862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306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C7CC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5C20C93" wp14:editId="30694735">
            <wp:simplePos x="0" y="0"/>
            <wp:positionH relativeFrom="column">
              <wp:posOffset>454660</wp:posOffset>
            </wp:positionH>
            <wp:positionV relativeFrom="paragraph">
              <wp:posOffset>68580</wp:posOffset>
            </wp:positionV>
            <wp:extent cx="5459730" cy="4486910"/>
            <wp:effectExtent l="0" t="0" r="762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9730" cy="4486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E81BE4">
              <w:rPr>
                <w:b/>
                <w:szCs w:val="24"/>
              </w:rPr>
              <w:t>е657км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A63B46">
              <w:rPr>
                <w:b/>
                <w:szCs w:val="24"/>
              </w:rPr>
              <w:t>282 300,00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E81BE4">
            <w:rPr>
              <w:sz w:val="28"/>
            </w:rPr>
            <w:t>1801858</w:t>
          </w:r>
          <w:r w:rsidR="008221D0" w:rsidRPr="008221D0">
            <w:rPr>
              <w:sz w:val="28"/>
            </w:rPr>
            <w:t xml:space="preserve">, VIN № </w:t>
          </w:r>
          <w:r w:rsidR="00E81BE4">
            <w:rPr>
              <w:sz w:val="28"/>
            </w:rPr>
            <w:t>ТSB263VЗМY2RU-0013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E81BE4">
            <w:rPr>
              <w:sz w:val="28"/>
            </w:rPr>
            <w:t>е657км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63B4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63B4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63B4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63B4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6B18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CC0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3B46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28F8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6BCF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13A9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9A1D1-A9DB-4F1E-8EF7-BAAF7B0CA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16</Pages>
  <Words>4854</Words>
  <Characters>27674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2022-05-20T08:48:00Z</dcterms:created>
  <dcterms:modified xsi:type="dcterms:W3CDTF">2022-07-20T06:32:00Z</dcterms:modified>
</cp:coreProperties>
</file>