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C6EE6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C6EE6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r w:rsidR="00B80E73">
        <w:rPr>
          <w:b/>
          <w:sz w:val="28"/>
          <w:szCs w:val="24"/>
        </w:rPr>
        <w:t>Автобетоносмеситель МАЗ 533730 СМБ049А У491КР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№</w:t>
      </w:r>
      <w:r w:rsidRPr="00F5554D">
        <w:rPr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>13-20.К/</w:t>
      </w:r>
      <w:r w:rsidR="00D41696" w:rsidRPr="00D41696">
        <w:rPr>
          <w:b/>
          <w:sz w:val="28"/>
          <w:szCs w:val="28"/>
          <w:lang w:eastAsia="ru-RU"/>
        </w:rPr>
        <w:t>28242</w:t>
      </w:r>
      <w:r w:rsidRPr="00F5554D">
        <w:rPr>
          <w:b/>
          <w:sz w:val="28"/>
          <w:szCs w:val="28"/>
          <w:lang w:eastAsia="ru-RU"/>
        </w:rPr>
        <w:t>-ВК</w:t>
      </w:r>
      <w:r w:rsidR="007A4730">
        <w:rPr>
          <w:b/>
          <w:sz w:val="28"/>
          <w:szCs w:val="28"/>
          <w:lang w:eastAsia="ru-RU"/>
        </w:rPr>
        <w:t>_</w:t>
      </w:r>
      <w:r w:rsidR="00695923">
        <w:rPr>
          <w:b/>
          <w:sz w:val="28"/>
          <w:szCs w:val="28"/>
          <w:lang w:eastAsia="ru-RU"/>
        </w:rPr>
        <w:t>3</w:t>
      </w:r>
      <w:r w:rsidR="00101820">
        <w:rPr>
          <w:b/>
          <w:sz w:val="28"/>
          <w:szCs w:val="28"/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 xml:space="preserve">от </w:t>
      </w:r>
      <w:r w:rsidR="00AC2866">
        <w:rPr>
          <w:b/>
          <w:sz w:val="28"/>
          <w:szCs w:val="28"/>
          <w:lang w:eastAsia="ru-RU"/>
        </w:rPr>
        <w:t>01</w:t>
      </w:r>
      <w:r w:rsidRPr="00F5554D">
        <w:rPr>
          <w:b/>
          <w:sz w:val="28"/>
          <w:szCs w:val="28"/>
          <w:lang w:eastAsia="ru-RU"/>
        </w:rPr>
        <w:t>.</w:t>
      </w:r>
      <w:r w:rsidR="003A50D7">
        <w:rPr>
          <w:b/>
          <w:sz w:val="28"/>
          <w:szCs w:val="28"/>
          <w:lang w:eastAsia="ru-RU"/>
        </w:rPr>
        <w:t>1</w:t>
      </w:r>
      <w:r w:rsidR="00AC2866">
        <w:rPr>
          <w:b/>
          <w:sz w:val="28"/>
          <w:szCs w:val="28"/>
          <w:lang w:eastAsia="ru-RU"/>
        </w:rPr>
        <w:t>1</w:t>
      </w:r>
      <w:r w:rsidRPr="00F5554D">
        <w:rPr>
          <w:b/>
          <w:sz w:val="28"/>
          <w:szCs w:val="28"/>
          <w:lang w:eastAsia="ru-RU"/>
        </w:rPr>
        <w:t>.202</w:t>
      </w:r>
      <w:r w:rsidR="00C234D5">
        <w:rPr>
          <w:b/>
          <w:sz w:val="28"/>
          <w:szCs w:val="28"/>
          <w:lang w:eastAsia="ru-RU"/>
        </w:rPr>
        <w:t>1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B80E73">
        <w:rPr>
          <w:b/>
          <w:sz w:val="28"/>
          <w:szCs w:val="24"/>
        </w:rPr>
        <w:t>Автобетоносмеситель МАЗ 533730 СМБ049</w:t>
      </w:r>
      <w:bookmarkStart w:id="0" w:name="_GoBack"/>
      <w:bookmarkEnd w:id="0"/>
      <w:r w:rsidR="00B80E73">
        <w:rPr>
          <w:b/>
          <w:sz w:val="28"/>
          <w:szCs w:val="24"/>
        </w:rPr>
        <w:t>А У491КР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B80E73" w:rsidRPr="00BC19F5">
          <w:rPr>
            <w:rStyle w:val="a3"/>
            <w:sz w:val="28"/>
            <w:szCs w:val="28"/>
            <w:lang w:val="en-US" w:eastAsia="ru-RU"/>
          </w:rPr>
          <w:t>EVLependina</w:t>
        </w:r>
        <w:r w:rsidR="00B80E73" w:rsidRPr="00BC19F5">
          <w:rPr>
            <w:rStyle w:val="a3"/>
            <w:sz w:val="28"/>
            <w:szCs w:val="28"/>
            <w:lang w:eastAsia="ru-RU"/>
          </w:rPr>
          <w:t>@</w:t>
        </w:r>
        <w:r w:rsidR="00B80E73" w:rsidRPr="00BC19F5">
          <w:rPr>
            <w:rStyle w:val="a3"/>
            <w:sz w:val="28"/>
            <w:szCs w:val="28"/>
            <w:lang w:val="en-US" w:eastAsia="ru-RU"/>
          </w:rPr>
          <w:t>rosatom</w:t>
        </w:r>
        <w:r w:rsidR="00B80E73" w:rsidRPr="00BC19F5">
          <w:rPr>
            <w:rStyle w:val="a3"/>
            <w:sz w:val="28"/>
            <w:szCs w:val="28"/>
            <w:lang w:eastAsia="ru-RU"/>
          </w:rPr>
          <w:t>.</w:t>
        </w:r>
        <w:r w:rsidR="00B80E73" w:rsidRPr="00BC19F5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B80E73">
        <w:rPr>
          <w:b/>
          <w:sz w:val="28"/>
          <w:szCs w:val="28"/>
        </w:rPr>
        <w:t>Автобетоносмеситель МАЗ 533730 СМБ049А У491КР</w:t>
      </w:r>
      <w:r w:rsidR="00513D90" w:rsidRPr="00F5554D">
        <w:rPr>
          <w:b/>
          <w:sz w:val="28"/>
          <w:szCs w:val="28"/>
        </w:rPr>
        <w:t>»</w:t>
      </w:r>
    </w:p>
    <w:p w:rsidR="00D657CC" w:rsidRDefault="00E22475">
      <w:pPr>
        <w:widowControl/>
        <w:autoSpaceDE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80E73">
        <w:rPr>
          <w:b/>
          <w:sz w:val="28"/>
          <w:szCs w:val="28"/>
        </w:rPr>
        <w:t>Автобетоносмеситель МАЗ 533730 СМБ049А У491КР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B80E73">
        <w:rPr>
          <w:sz w:val="28"/>
          <w:szCs w:val="28"/>
        </w:rPr>
        <w:t>2000</w:t>
      </w:r>
      <w:r w:rsidR="005F16A6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D657CC">
        <w:rPr>
          <w:sz w:val="28"/>
          <w:szCs w:val="28"/>
        </w:rPr>
        <w:t>.</w:t>
      </w:r>
    </w:p>
    <w:p w:rsidR="00E22475" w:rsidRPr="00A97605" w:rsidRDefault="005C0499">
      <w:pPr>
        <w:widowControl/>
        <w:autoSpaceDE/>
        <w:jc w:val="both"/>
        <w:rPr>
          <w:b/>
          <w:sz w:val="28"/>
          <w:szCs w:val="28"/>
          <w:u w:val="single"/>
        </w:rPr>
      </w:pPr>
      <w:proofErr w:type="gramStart"/>
      <w:r w:rsidRPr="005C0499">
        <w:rPr>
          <w:b/>
          <w:sz w:val="28"/>
          <w:szCs w:val="28"/>
          <w:u w:val="single"/>
          <w:lang w:val="en-US"/>
        </w:rPr>
        <w:t>VIN</w:t>
      </w:r>
      <w:r w:rsidRPr="00A97605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№</w:t>
      </w:r>
      <w:r w:rsidR="00523E32">
        <w:rPr>
          <w:b/>
          <w:sz w:val="28"/>
          <w:szCs w:val="28"/>
          <w:u w:val="single"/>
        </w:rPr>
        <w:t xml:space="preserve"> </w:t>
      </w:r>
      <w:r w:rsidR="00523E32">
        <w:rPr>
          <w:b/>
          <w:sz w:val="28"/>
          <w:szCs w:val="28"/>
          <w:u w:val="single"/>
          <w:lang w:val="en-US"/>
        </w:rPr>
        <w:t>Y</w:t>
      </w:r>
      <w:r w:rsidR="00523E32" w:rsidRPr="00D41696">
        <w:rPr>
          <w:b/>
          <w:sz w:val="28"/>
          <w:szCs w:val="28"/>
          <w:u w:val="single"/>
        </w:rPr>
        <w:t>3</w:t>
      </w:r>
      <w:r w:rsidR="00523E32">
        <w:rPr>
          <w:b/>
          <w:sz w:val="28"/>
          <w:szCs w:val="28"/>
          <w:u w:val="single"/>
          <w:lang w:val="en-US"/>
        </w:rPr>
        <w:t>M</w:t>
      </w:r>
      <w:r w:rsidR="00523E32" w:rsidRPr="00D41696">
        <w:rPr>
          <w:b/>
          <w:sz w:val="28"/>
          <w:szCs w:val="28"/>
          <w:u w:val="single"/>
        </w:rPr>
        <w:t>533730</w:t>
      </w:r>
      <w:r w:rsidR="00523E32">
        <w:rPr>
          <w:b/>
          <w:sz w:val="28"/>
          <w:szCs w:val="28"/>
          <w:u w:val="single"/>
          <w:lang w:val="en-US"/>
        </w:rPr>
        <w:t>Y</w:t>
      </w:r>
      <w:r w:rsidR="00523E32" w:rsidRPr="00D41696">
        <w:rPr>
          <w:b/>
          <w:sz w:val="28"/>
          <w:szCs w:val="28"/>
          <w:u w:val="single"/>
        </w:rPr>
        <w:t>0000402</w:t>
      </w:r>
      <w:r w:rsidRPr="00A97605">
        <w:rPr>
          <w:b/>
          <w:sz w:val="28"/>
          <w:szCs w:val="28"/>
          <w:u w:val="single"/>
        </w:rPr>
        <w:t>.</w:t>
      </w:r>
      <w:proofErr w:type="gramEnd"/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8F61BD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 xml:space="preserve">объекты основных средств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 в качестве «как они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695923">
        <w:rPr>
          <w:b/>
          <w:sz w:val="28"/>
          <w:szCs w:val="28"/>
        </w:rPr>
        <w:t>195 000,00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FB5238">
      <w:pPr>
        <w:tabs>
          <w:tab w:val="left" w:pos="1134"/>
        </w:tabs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</w:t>
      </w:r>
      <w:r w:rsidRPr="00FB5238">
        <w:rPr>
          <w:sz w:val="28"/>
          <w:szCs w:val="28"/>
          <w:lang w:eastAsia="ru-RU"/>
        </w:rPr>
        <w:lastRenderedPageBreak/>
        <w:t>г. Зеленогорске Красноярского края в течение 30 рабочих дней с момента оплаты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695923" w:rsidRDefault="00695923" w:rsidP="00695923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24-х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695923" w:rsidRDefault="00695923" w:rsidP="00695923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695923" w:rsidRPr="00E02E40" w:rsidRDefault="00695923" w:rsidP="00695923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695923" w:rsidRPr="00E02E40" w:rsidRDefault="00695923" w:rsidP="00695923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695923" w:rsidRPr="00E02E40" w:rsidRDefault="00695923" w:rsidP="00695923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695923" w:rsidRPr="00E02E40" w:rsidRDefault="00695923" w:rsidP="00695923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695923" w:rsidRPr="00E02E40" w:rsidRDefault="00695923" w:rsidP="00695923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695923" w:rsidRPr="00E02E40" w:rsidRDefault="00695923" w:rsidP="00695923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695923" w:rsidRPr="009F1554" w:rsidRDefault="00695923" w:rsidP="00695923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Дата и время окончания подачи предложений: </w:t>
      </w:r>
      <w:r w:rsidRPr="00F5554D">
        <w:rPr>
          <w:iCs/>
          <w:color w:val="0000FF"/>
          <w:spacing w:val="4"/>
          <w:sz w:val="28"/>
          <w:szCs w:val="28"/>
        </w:rPr>
        <w:t>«</w:t>
      </w:r>
      <w:r w:rsidRPr="000B6E10">
        <w:rPr>
          <w:iCs/>
          <w:color w:val="0000FF"/>
          <w:spacing w:val="4"/>
          <w:sz w:val="28"/>
          <w:szCs w:val="28"/>
        </w:rPr>
        <w:t>0</w:t>
      </w:r>
      <w:r>
        <w:rPr>
          <w:iCs/>
          <w:color w:val="0000FF"/>
          <w:spacing w:val="4"/>
          <w:sz w:val="28"/>
          <w:szCs w:val="28"/>
        </w:rPr>
        <w:t>6</w:t>
      </w:r>
      <w:r w:rsidRPr="00F5554D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декабря 2021</w:t>
      </w:r>
      <w:r w:rsidRPr="00F5554D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10</w:t>
      </w:r>
      <w:r w:rsidRPr="00F5554D">
        <w:rPr>
          <w:iCs/>
          <w:color w:val="0000FF"/>
          <w:spacing w:val="4"/>
          <w:sz w:val="28"/>
          <w:szCs w:val="28"/>
        </w:rPr>
        <w:t xml:space="preserve"> час. 00 мин </w:t>
      </w:r>
      <w:r>
        <w:rPr>
          <w:rFonts w:ascii="TimesNewRomanPSMT" w:hAnsi="TimesNewRomanPSMT" w:cs="TimesNewRomanPSMT"/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2-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х рабочих дней после получения заявок на участие в процедуре продажи 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адресу организатора: г. Зеленогорск Красноярского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FB5238" w:rsidRDefault="00FB5238" w:rsidP="00FB5238">
      <w:pPr>
        <w:jc w:val="both"/>
        <w:rPr>
          <w:b/>
          <w:sz w:val="28"/>
          <w:szCs w:val="28"/>
        </w:rPr>
      </w:pPr>
    </w:p>
    <w:p w:rsidR="00FB5238" w:rsidRPr="001658A8" w:rsidRDefault="00FB5238" w:rsidP="00FB5238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B5238" w:rsidRPr="001658A8" w:rsidRDefault="00FB5238" w:rsidP="00FB5238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C051C0" w:rsidRDefault="00C051C0" w:rsidP="0016111F">
      <w:pPr>
        <w:ind w:firstLine="708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В случае поступления предложений на покупку от нескольких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участников, победителем признается участник, предложивший наибольшую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цену.</w:t>
      </w:r>
    </w:p>
    <w:p w:rsidR="007A4730" w:rsidRPr="002E2719" w:rsidRDefault="007A4730" w:rsidP="007A4730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 xml:space="preserve">Допускается принятие к рассмотрению ценовых предложений, направленных участниками конкурентной процедуры вне ЭТП по </w:t>
      </w:r>
      <w:proofErr w:type="spellStart"/>
      <w:r w:rsidRPr="002E2719">
        <w:rPr>
          <w:sz w:val="28"/>
          <w:szCs w:val="28"/>
        </w:rPr>
        <w:t>эл</w:t>
      </w:r>
      <w:proofErr w:type="gramStart"/>
      <w:r w:rsidRPr="002E2719">
        <w:rPr>
          <w:sz w:val="28"/>
          <w:szCs w:val="28"/>
        </w:rPr>
        <w:t>.п</w:t>
      </w:r>
      <w:proofErr w:type="gramEnd"/>
      <w:r w:rsidRPr="002E2719">
        <w:rPr>
          <w:sz w:val="28"/>
          <w:szCs w:val="28"/>
        </w:rPr>
        <w:t>очте</w:t>
      </w:r>
      <w:proofErr w:type="spellEnd"/>
      <w:r w:rsidRPr="002E2719">
        <w:rPr>
          <w:sz w:val="28"/>
          <w:szCs w:val="28"/>
        </w:rPr>
        <w:t xml:space="preserve">, факсу и </w:t>
      </w:r>
      <w:proofErr w:type="spellStart"/>
      <w:r w:rsidRPr="002E2719">
        <w:rPr>
          <w:sz w:val="28"/>
          <w:szCs w:val="28"/>
        </w:rPr>
        <w:t>т.п</w:t>
      </w:r>
      <w:proofErr w:type="spellEnd"/>
      <w:r w:rsidRPr="002E2719">
        <w:rPr>
          <w:sz w:val="28"/>
          <w:szCs w:val="28"/>
        </w:rPr>
        <w:t>, а также поданных лично путем написания соответствующего заявления (заявки).</w:t>
      </w:r>
    </w:p>
    <w:p w:rsidR="007A4730" w:rsidRPr="009F1554" w:rsidRDefault="007A4730" w:rsidP="007A4730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 xml:space="preserve">В случае если наибольшее ценовое предложение было получено вне ЭТП, Комиссия принимает решение о проведении повторной конкурентной процедуры по реализации с начальной ценой, равной цене наибольшего </w:t>
      </w:r>
      <w:r w:rsidRPr="002E2719">
        <w:rPr>
          <w:sz w:val="28"/>
          <w:szCs w:val="28"/>
        </w:rPr>
        <w:lastRenderedPageBreak/>
        <w:t>ценового предложения.</w:t>
      </w:r>
    </w:p>
    <w:p w:rsidR="007A4730" w:rsidRPr="009F1554" w:rsidRDefault="007A4730" w:rsidP="0016111F">
      <w:pPr>
        <w:ind w:firstLine="708"/>
        <w:jc w:val="both"/>
        <w:rPr>
          <w:sz w:val="28"/>
          <w:szCs w:val="28"/>
        </w:rPr>
      </w:pP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Обязательные условия: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заключение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осуществляется только по форме типового договора купли-продажи АО «ПО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ЭХЗ».</w:t>
      </w:r>
    </w:p>
    <w:p w:rsidR="00C051C0" w:rsidRDefault="00C051C0" w:rsidP="00032070">
      <w:pPr>
        <w:ind w:firstLine="306"/>
        <w:jc w:val="both"/>
        <w:rPr>
          <w:sz w:val="28"/>
          <w:szCs w:val="28"/>
        </w:rPr>
      </w:pPr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b/>
          <w:sz w:val="28"/>
          <w:szCs w:val="28"/>
        </w:rPr>
      </w:pP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  <w:r w:rsidRPr="002370FB">
        <w:rPr>
          <w:color w:val="FFFFFF"/>
          <w:lang w:eastAsia="ru-RU"/>
        </w:rPr>
        <w:t>М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695923" w:rsidRDefault="00695923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80E73" w:rsidP="00FE7A50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17729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16111F" w:rsidRDefault="00B80E73" w:rsidP="00B80E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Автобетоносмеситель МАЗ 533730 СМБ049А У491КР</w:t>
            </w:r>
            <w:r w:rsidR="005F16A6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2000</w:t>
            </w:r>
            <w:r w:rsidR="007F4B5D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9592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9592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695923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195 000,00</w:t>
            </w:r>
          </w:p>
        </w:tc>
      </w:tr>
    </w:tbl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B80E7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F873D91" wp14:editId="0251E7DA">
            <wp:simplePos x="0" y="0"/>
            <wp:positionH relativeFrom="column">
              <wp:posOffset>16510</wp:posOffset>
            </wp:positionH>
            <wp:positionV relativeFrom="paragraph">
              <wp:posOffset>88900</wp:posOffset>
            </wp:positionV>
            <wp:extent cx="6115685" cy="637921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6379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B80E7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B38598F" wp14:editId="5BD081BD">
            <wp:simplePos x="0" y="0"/>
            <wp:positionH relativeFrom="column">
              <wp:posOffset>155087</wp:posOffset>
            </wp:positionH>
            <wp:positionV relativeFrom="paragraph">
              <wp:posOffset>-8266</wp:posOffset>
            </wp:positionV>
            <wp:extent cx="6046426" cy="4667693"/>
            <wp:effectExtent l="1905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6426" cy="4667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B80E7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90E28BE" wp14:editId="5F3DEF3E">
            <wp:simplePos x="0" y="0"/>
            <wp:positionH relativeFrom="column">
              <wp:posOffset>867469</wp:posOffset>
            </wp:positionH>
            <wp:positionV relativeFrom="paragraph">
              <wp:posOffset>163312</wp:posOffset>
            </wp:positionV>
            <wp:extent cx="3819304" cy="5048384"/>
            <wp:effectExtent l="1905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216" cy="5048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64CD" w:rsidRDefault="00FB64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217C">
        <w:rPr>
          <w:b/>
          <w:bCs/>
          <w:snapToGrid w:val="0"/>
          <w:sz w:val="28"/>
          <w:szCs w:val="28"/>
          <w:lang w:eastAsia="ru-RU"/>
        </w:rPr>
        <w:t>Приложение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r w:rsidR="00B80E73">
        <w:rPr>
          <w:b/>
          <w:sz w:val="28"/>
          <w:szCs w:val="24"/>
        </w:rPr>
        <w:t>Автобетоносмеситель МАЗ 533730 СМБ049А У491КР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r w:rsidR="00B80E73">
        <w:rPr>
          <w:b/>
          <w:sz w:val="28"/>
          <w:szCs w:val="24"/>
        </w:rPr>
        <w:t>Автобетоносмеситель МАЗ 533730 СМБ049А У491КР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находящийся на хранении в складских помещениях, принадлежащих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1F1932" w:rsidRPr="008F217C">
        <w:rPr>
          <w:sz w:val="28"/>
          <w:szCs w:val="24"/>
        </w:rPr>
        <w:t>10 календарных дней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r w:rsidR="00B80E73">
        <w:rPr>
          <w:b/>
          <w:sz w:val="28"/>
          <w:szCs w:val="24"/>
        </w:rPr>
        <w:t>Автобетоносмеситель МАЗ 533730 СМБ049А У491КР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695923">
        <w:rPr>
          <w:b/>
          <w:sz w:val="28"/>
          <w:szCs w:val="24"/>
        </w:rPr>
        <w:t>195 000,00</w:t>
      </w:r>
      <w:r w:rsidR="008F217C" w:rsidRPr="008F217C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="008F217C" w:rsidRPr="008F217C">
        <w:rPr>
          <w:bCs/>
          <w:sz w:val="28"/>
          <w:szCs w:val="24"/>
        </w:rPr>
        <w:t xml:space="preserve"> </w:t>
      </w:r>
      <w:r w:rsidRPr="008F217C">
        <w:rPr>
          <w:bCs/>
          <w:sz w:val="28"/>
          <w:szCs w:val="24"/>
        </w:rPr>
        <w:t xml:space="preserve">определяется  </w:t>
      </w:r>
      <w:r w:rsidRPr="008F217C">
        <w:rPr>
          <w:sz w:val="28"/>
          <w:szCs w:val="24"/>
        </w:rPr>
        <w:t>стоимостью за товар  и количеством номенклатурных позиций  в договоре.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343326" w:rsidRPr="008F217C" w:rsidRDefault="00BC6EE6" w:rsidP="005B5112">
      <w:pPr>
        <w:widowControl/>
        <w:numPr>
          <w:ilvl w:val="0"/>
          <w:numId w:val="7"/>
        </w:numPr>
        <w:tabs>
          <w:tab w:val="left" w:pos="540"/>
        </w:tabs>
        <w:autoSpaceDE/>
        <w:jc w:val="both"/>
        <w:rPr>
          <w:sz w:val="28"/>
          <w:szCs w:val="24"/>
        </w:rPr>
      </w:pPr>
      <w:r>
        <w:rPr>
          <w:sz w:val="28"/>
          <w:szCs w:val="24"/>
        </w:rPr>
        <w:t>Акт приема-передачи ф. ОС-1</w:t>
      </w: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Pr="00394BB2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B95617" w:rsidRPr="00394BB2" w:rsidRDefault="00B95617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2A12D2" w:rsidRDefault="002A12D2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2020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proofErr w:type="gramStart"/>
      <w:r w:rsidRPr="000E17EC">
        <w:rPr>
          <w:sz w:val="24"/>
          <w:szCs w:val="24"/>
        </w:rPr>
        <w:t xml:space="preserve">Изучив </w:t>
      </w:r>
      <w:r w:rsidRPr="00AC2866">
        <w:rPr>
          <w:sz w:val="24"/>
          <w:szCs w:val="24"/>
        </w:rPr>
        <w:t xml:space="preserve">извещение о проведении процедуры «Предложение делать оферту продавца» на продажу лота </w:t>
      </w:r>
      <w:r w:rsidR="00E22475" w:rsidRPr="00AC2866">
        <w:rPr>
          <w:sz w:val="24"/>
          <w:szCs w:val="24"/>
        </w:rPr>
        <w:t>«</w:t>
      </w:r>
      <w:r w:rsidR="00B80E73">
        <w:rPr>
          <w:b/>
          <w:sz w:val="24"/>
          <w:szCs w:val="24"/>
        </w:rPr>
        <w:t>Автобетоносмеситель МАЗ 533730 СМБ049А У491КР</w:t>
      </w:r>
      <w:r w:rsidR="00E22475" w:rsidRPr="00AC2866">
        <w:rPr>
          <w:sz w:val="24"/>
          <w:szCs w:val="24"/>
        </w:rPr>
        <w:t xml:space="preserve">», </w:t>
      </w:r>
      <w:r w:rsidRPr="00AC2866">
        <w:rPr>
          <w:i/>
          <w:iCs/>
          <w:sz w:val="24"/>
          <w:szCs w:val="24"/>
          <w:lang w:eastAsia="ru-RU"/>
        </w:rPr>
        <w:t>наименование</w:t>
      </w:r>
      <w:r w:rsidRPr="00AC2866">
        <w:rPr>
          <w:sz w:val="24"/>
          <w:szCs w:val="24"/>
          <w:lang w:eastAsia="ru-RU"/>
        </w:rPr>
        <w:t xml:space="preserve">, </w:t>
      </w:r>
      <w:r w:rsidRPr="00AC2866">
        <w:rPr>
          <w:i/>
          <w:iCs/>
          <w:sz w:val="24"/>
          <w:szCs w:val="24"/>
          <w:lang w:eastAsia="ru-RU"/>
        </w:rPr>
        <w:t>сведения об организационно-правовой</w:t>
      </w:r>
      <w:r w:rsidRPr="000E17EC">
        <w:rPr>
          <w:i/>
          <w:iCs/>
          <w:sz w:val="24"/>
          <w:szCs w:val="24"/>
          <w:lang w:eastAsia="ru-RU"/>
        </w:rPr>
        <w:t xml:space="preserve">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r w:rsidR="00B80E73">
        <w:rPr>
          <w:b/>
          <w:sz w:val="28"/>
          <w:szCs w:val="24"/>
        </w:rPr>
        <w:t>Автобетоносмеситель МАЗ 533730 СМБ049А У491КР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B95617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Общая </w:t>
            </w:r>
            <w:r w:rsidRPr="00D657CC">
              <w:rPr>
                <w:szCs w:val="24"/>
              </w:rPr>
              <w:t>стоимость лота «</w:t>
            </w:r>
            <w:r w:rsidR="00B80E73">
              <w:rPr>
                <w:b/>
                <w:szCs w:val="24"/>
              </w:rPr>
              <w:t>Автобетоносмеситель МАЗ 533730 СМБ049А У491КР</w:t>
            </w:r>
            <w:r w:rsidR="002B2158" w:rsidRPr="00D657CC">
              <w:rPr>
                <w:szCs w:val="24"/>
              </w:rPr>
              <w:t>»</w:t>
            </w:r>
            <w:r w:rsidRPr="00D657CC">
              <w:rPr>
                <w:szCs w:val="24"/>
              </w:rPr>
              <w:t xml:space="preserve"> </w:t>
            </w:r>
            <w:r w:rsidR="00A9157D" w:rsidRPr="00D657CC">
              <w:rPr>
                <w:szCs w:val="24"/>
              </w:rPr>
              <w:t xml:space="preserve"> </w:t>
            </w:r>
            <w:r w:rsidR="00695923">
              <w:rPr>
                <w:b/>
                <w:szCs w:val="24"/>
              </w:rPr>
              <w:t>195 000,00</w:t>
            </w:r>
            <w:r w:rsidR="00C92195" w:rsidRPr="00D657CC">
              <w:rPr>
                <w:b/>
                <w:szCs w:val="24"/>
              </w:rPr>
              <w:t xml:space="preserve"> </w:t>
            </w:r>
            <w:r w:rsidR="000E17EC" w:rsidRPr="00D657CC">
              <w:rPr>
                <w:b/>
                <w:szCs w:val="24"/>
              </w:rPr>
              <w:t xml:space="preserve">руб. </w:t>
            </w:r>
            <w:r w:rsidRPr="00D657C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6309EA" w:rsidRPr="0082314B">
              <w:rPr>
                <w:szCs w:val="24"/>
              </w:rPr>
              <w:t>10</w:t>
            </w:r>
            <w:r w:rsidR="001F1932" w:rsidRPr="0082314B">
              <w:rPr>
                <w:szCs w:val="24"/>
              </w:rPr>
              <w:t xml:space="preserve"> календарных дней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B80E73" w:rsidRDefault="00B80E73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23E32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23E32" w:rsidRPr="00523E32">
            <w:rPr>
              <w:sz w:val="28"/>
              <w:szCs w:val="28"/>
            </w:rPr>
            <w:t xml:space="preserve">имущество: </w:t>
          </w:r>
          <w:proofErr w:type="gramStart"/>
          <w:r w:rsidR="00523E32" w:rsidRPr="00523E32">
            <w:rPr>
              <w:sz w:val="28"/>
              <w:szCs w:val="28"/>
            </w:rPr>
            <w:t xml:space="preserve">Автобетоносмеситель МАЗ 533730 СМБ049А, 2000 </w:t>
          </w:r>
          <w:proofErr w:type="spellStart"/>
          <w:r w:rsidR="00523E32" w:rsidRPr="00523E32">
            <w:rPr>
              <w:sz w:val="28"/>
              <w:szCs w:val="28"/>
            </w:rPr>
            <w:t>г.в</w:t>
          </w:r>
          <w:proofErr w:type="spellEnd"/>
          <w:r w:rsidR="00523E32" w:rsidRPr="00523E32">
            <w:rPr>
              <w:sz w:val="28"/>
              <w:szCs w:val="28"/>
            </w:rPr>
            <w:t xml:space="preserve">., инв.№ 17729, VIN №  Y3M533730Y0000402 , модель, номер двигателя  ЯМЗ-236М2, Y0047736, шасси (рама)  </w:t>
          </w:r>
          <w:r w:rsidR="00523E32">
            <w:rPr>
              <w:sz w:val="28"/>
              <w:szCs w:val="28"/>
            </w:rPr>
            <w:t>УЗМ533730У0000402</w:t>
          </w:r>
          <w:r w:rsidR="00523E32" w:rsidRPr="00523E32">
            <w:rPr>
              <w:sz w:val="28"/>
              <w:szCs w:val="28"/>
            </w:rPr>
            <w:t>, кузов № Y0000</w:t>
          </w:r>
          <w:r w:rsidR="00523E32">
            <w:rPr>
              <w:sz w:val="28"/>
              <w:szCs w:val="28"/>
            </w:rPr>
            <w:t>361</w:t>
          </w:r>
          <w:r w:rsidR="00523E32" w:rsidRPr="00523E32">
            <w:rPr>
              <w:sz w:val="28"/>
              <w:szCs w:val="28"/>
            </w:rPr>
            <w:t>, цвет «</w:t>
          </w:r>
          <w:r w:rsidR="00523E32">
            <w:rPr>
              <w:sz w:val="28"/>
              <w:szCs w:val="28"/>
            </w:rPr>
            <w:t>белая ночь</w:t>
          </w:r>
          <w:r w:rsidR="00523E32" w:rsidRPr="00523E32">
            <w:rPr>
              <w:sz w:val="28"/>
              <w:szCs w:val="28"/>
            </w:rPr>
            <w:t xml:space="preserve">», </w:t>
          </w:r>
          <w:r w:rsidR="00784ED4">
            <w:rPr>
              <w:sz w:val="28"/>
              <w:szCs w:val="28"/>
            </w:rPr>
            <w:t xml:space="preserve">цвет цистерны – жёлтый, </w:t>
          </w:r>
          <w:r w:rsidR="00523E32" w:rsidRPr="00523E32">
            <w:rPr>
              <w:sz w:val="28"/>
              <w:szCs w:val="28"/>
            </w:rPr>
            <w:t xml:space="preserve">государственный регистрационный номер У491КР, паспорт транспортного средства </w:t>
          </w:r>
          <w:r w:rsidR="00523E32">
            <w:rPr>
              <w:sz w:val="28"/>
              <w:szCs w:val="28"/>
            </w:rPr>
            <w:t xml:space="preserve">67 ТВ № 473614 </w:t>
          </w:r>
          <w:r w:rsidR="00523E32" w:rsidRPr="00523E32">
            <w:rPr>
              <w:sz w:val="28"/>
              <w:szCs w:val="28"/>
            </w:rPr>
            <w:t>от</w:t>
          </w:r>
          <w:r w:rsidR="00523E32">
            <w:rPr>
              <w:sz w:val="28"/>
              <w:szCs w:val="28"/>
            </w:rPr>
            <w:t xml:space="preserve"> 13.09.2000</w:t>
          </w:r>
          <w:r w:rsidR="00523E32" w:rsidRPr="00523E32">
            <w:rPr>
              <w:sz w:val="28"/>
              <w:szCs w:val="28"/>
            </w:rPr>
            <w:t xml:space="preserve">, свидетельство о регистрации </w:t>
          </w:r>
          <w:r w:rsidR="00523E32">
            <w:rPr>
              <w:sz w:val="28"/>
              <w:szCs w:val="28"/>
            </w:rPr>
            <w:t xml:space="preserve"> 24 ХХ </w:t>
          </w:r>
          <w:r w:rsidR="00523E32" w:rsidRPr="00523E32">
            <w:rPr>
              <w:sz w:val="28"/>
              <w:szCs w:val="28"/>
            </w:rPr>
            <w:t xml:space="preserve">№ </w:t>
          </w:r>
          <w:r w:rsidR="00523E32">
            <w:rPr>
              <w:sz w:val="28"/>
              <w:szCs w:val="28"/>
            </w:rPr>
            <w:t>430326</w:t>
          </w:r>
          <w:r w:rsidR="00523E32" w:rsidRPr="00523E32">
            <w:rPr>
              <w:sz w:val="28"/>
              <w:szCs w:val="28"/>
            </w:rPr>
            <w:t xml:space="preserve"> от </w:t>
          </w:r>
          <w:r w:rsidR="00523E32">
            <w:rPr>
              <w:sz w:val="28"/>
              <w:szCs w:val="28"/>
            </w:rPr>
            <w:t>01.08.2013</w:t>
          </w:r>
          <w:r w:rsidR="00523E32" w:rsidRPr="00523E32">
            <w:rPr>
              <w:sz w:val="28"/>
              <w:szCs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</w:t>
      </w:r>
      <w:proofErr w:type="gramEnd"/>
      <w:r w:rsidRPr="0092448E">
        <w:rPr>
          <w:sz w:val="28"/>
          <w:szCs w:val="28"/>
        </w:rPr>
        <w:t xml:space="preserve"> настоящего Договора.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9592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9592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4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695923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4AC" w:rsidRDefault="003B14AC">
      <w:r>
        <w:separator/>
      </w:r>
    </w:p>
  </w:endnote>
  <w:endnote w:type="continuationSeparator" w:id="0">
    <w:p w:rsidR="003B14AC" w:rsidRDefault="003B1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B45FCA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CC32734" wp14:editId="55C3C3F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0" t="0" r="0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BE586E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 w:rsidR="008901C6"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9592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BE586E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 w:rsidR="008901C6"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9592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4AC" w:rsidRDefault="003B14AC">
      <w:r>
        <w:separator/>
      </w:r>
    </w:p>
  </w:footnote>
  <w:footnote w:type="continuationSeparator" w:id="0">
    <w:p w:rsidR="003B14AC" w:rsidRDefault="003B14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36F1"/>
    <w:rsid w:val="000E17EC"/>
    <w:rsid w:val="000E20FC"/>
    <w:rsid w:val="000E5FB6"/>
    <w:rsid w:val="000E6F79"/>
    <w:rsid w:val="000E7D14"/>
    <w:rsid w:val="000F1AA0"/>
    <w:rsid w:val="000F3230"/>
    <w:rsid w:val="000F3DBD"/>
    <w:rsid w:val="00100274"/>
    <w:rsid w:val="00101820"/>
    <w:rsid w:val="001063FB"/>
    <w:rsid w:val="00113B58"/>
    <w:rsid w:val="00114F29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972B7"/>
    <w:rsid w:val="001A060B"/>
    <w:rsid w:val="001B25C5"/>
    <w:rsid w:val="001C1C02"/>
    <w:rsid w:val="001D22DF"/>
    <w:rsid w:val="001D2DAE"/>
    <w:rsid w:val="001E133A"/>
    <w:rsid w:val="001E66AF"/>
    <w:rsid w:val="001F1932"/>
    <w:rsid w:val="001F218A"/>
    <w:rsid w:val="00204861"/>
    <w:rsid w:val="002167C7"/>
    <w:rsid w:val="00217580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56F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141D9"/>
    <w:rsid w:val="003156E4"/>
    <w:rsid w:val="00316AB6"/>
    <w:rsid w:val="00332258"/>
    <w:rsid w:val="003325B2"/>
    <w:rsid w:val="00332A74"/>
    <w:rsid w:val="00332BD1"/>
    <w:rsid w:val="00334CC5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14AC"/>
    <w:rsid w:val="003B3F22"/>
    <w:rsid w:val="003B4BDA"/>
    <w:rsid w:val="003C2284"/>
    <w:rsid w:val="003C4352"/>
    <w:rsid w:val="003C6B71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D90"/>
    <w:rsid w:val="00523E32"/>
    <w:rsid w:val="005361FA"/>
    <w:rsid w:val="00536415"/>
    <w:rsid w:val="005370B4"/>
    <w:rsid w:val="005427D8"/>
    <w:rsid w:val="00542DF1"/>
    <w:rsid w:val="00550A2A"/>
    <w:rsid w:val="005515E2"/>
    <w:rsid w:val="005545A7"/>
    <w:rsid w:val="00554673"/>
    <w:rsid w:val="005555AB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E3F25"/>
    <w:rsid w:val="005E5AC2"/>
    <w:rsid w:val="005E6E68"/>
    <w:rsid w:val="005F16A6"/>
    <w:rsid w:val="0060518E"/>
    <w:rsid w:val="00606591"/>
    <w:rsid w:val="006309EA"/>
    <w:rsid w:val="00636951"/>
    <w:rsid w:val="0064451F"/>
    <w:rsid w:val="00654291"/>
    <w:rsid w:val="00655935"/>
    <w:rsid w:val="00660E68"/>
    <w:rsid w:val="0066254C"/>
    <w:rsid w:val="0066464E"/>
    <w:rsid w:val="00664D2D"/>
    <w:rsid w:val="00667691"/>
    <w:rsid w:val="00672EFD"/>
    <w:rsid w:val="00673D2E"/>
    <w:rsid w:val="00677722"/>
    <w:rsid w:val="006778BE"/>
    <w:rsid w:val="00677FFD"/>
    <w:rsid w:val="006854B8"/>
    <w:rsid w:val="00685893"/>
    <w:rsid w:val="00691E51"/>
    <w:rsid w:val="00695923"/>
    <w:rsid w:val="006978CB"/>
    <w:rsid w:val="006A68B7"/>
    <w:rsid w:val="006A7147"/>
    <w:rsid w:val="006B20F6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D0F"/>
    <w:rsid w:val="00764F45"/>
    <w:rsid w:val="007656D1"/>
    <w:rsid w:val="00773DB8"/>
    <w:rsid w:val="00776123"/>
    <w:rsid w:val="00780FC1"/>
    <w:rsid w:val="00784ED4"/>
    <w:rsid w:val="00791041"/>
    <w:rsid w:val="00791EA0"/>
    <w:rsid w:val="00795CB5"/>
    <w:rsid w:val="007A09C2"/>
    <w:rsid w:val="007A16E2"/>
    <w:rsid w:val="007A4730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81028D"/>
    <w:rsid w:val="00810C10"/>
    <w:rsid w:val="0081429A"/>
    <w:rsid w:val="0082314B"/>
    <w:rsid w:val="00825629"/>
    <w:rsid w:val="008257A8"/>
    <w:rsid w:val="0083325C"/>
    <w:rsid w:val="00842835"/>
    <w:rsid w:val="00846AD2"/>
    <w:rsid w:val="0085249B"/>
    <w:rsid w:val="0086053D"/>
    <w:rsid w:val="00863D00"/>
    <w:rsid w:val="00864083"/>
    <w:rsid w:val="00871027"/>
    <w:rsid w:val="00881B5F"/>
    <w:rsid w:val="0088335C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0910"/>
    <w:rsid w:val="009741A1"/>
    <w:rsid w:val="0098088B"/>
    <w:rsid w:val="00985359"/>
    <w:rsid w:val="00987A60"/>
    <w:rsid w:val="00994AFE"/>
    <w:rsid w:val="009A1662"/>
    <w:rsid w:val="009A1A14"/>
    <w:rsid w:val="009B0AB9"/>
    <w:rsid w:val="009B7033"/>
    <w:rsid w:val="009B77DF"/>
    <w:rsid w:val="009C7EAF"/>
    <w:rsid w:val="009D1B96"/>
    <w:rsid w:val="009E14E4"/>
    <w:rsid w:val="009E161F"/>
    <w:rsid w:val="00A14FCA"/>
    <w:rsid w:val="00A15B7F"/>
    <w:rsid w:val="00A1785F"/>
    <w:rsid w:val="00A226F9"/>
    <w:rsid w:val="00A36D84"/>
    <w:rsid w:val="00A37D6C"/>
    <w:rsid w:val="00A451D2"/>
    <w:rsid w:val="00A46499"/>
    <w:rsid w:val="00A51544"/>
    <w:rsid w:val="00A55554"/>
    <w:rsid w:val="00A6131F"/>
    <w:rsid w:val="00A67E10"/>
    <w:rsid w:val="00A743C0"/>
    <w:rsid w:val="00A857A5"/>
    <w:rsid w:val="00A9157D"/>
    <w:rsid w:val="00A94B8E"/>
    <w:rsid w:val="00A96CC3"/>
    <w:rsid w:val="00A97605"/>
    <w:rsid w:val="00AA195C"/>
    <w:rsid w:val="00AA2528"/>
    <w:rsid w:val="00AA60C7"/>
    <w:rsid w:val="00AB73DC"/>
    <w:rsid w:val="00AC04F9"/>
    <w:rsid w:val="00AC2866"/>
    <w:rsid w:val="00AC2DC7"/>
    <w:rsid w:val="00AC317A"/>
    <w:rsid w:val="00AC4BA9"/>
    <w:rsid w:val="00AC61AF"/>
    <w:rsid w:val="00AC684F"/>
    <w:rsid w:val="00AD64B3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60D0"/>
    <w:rsid w:val="00B400F5"/>
    <w:rsid w:val="00B41D41"/>
    <w:rsid w:val="00B42E80"/>
    <w:rsid w:val="00B45437"/>
    <w:rsid w:val="00B45FCA"/>
    <w:rsid w:val="00B52E1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80E73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586E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6985"/>
    <w:rsid w:val="00C56ECB"/>
    <w:rsid w:val="00C63E14"/>
    <w:rsid w:val="00C7006D"/>
    <w:rsid w:val="00C702A7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4307"/>
    <w:rsid w:val="00CF6A0D"/>
    <w:rsid w:val="00D05BB9"/>
    <w:rsid w:val="00D13AC8"/>
    <w:rsid w:val="00D161A7"/>
    <w:rsid w:val="00D22F22"/>
    <w:rsid w:val="00D36A5E"/>
    <w:rsid w:val="00D37511"/>
    <w:rsid w:val="00D40914"/>
    <w:rsid w:val="00D41696"/>
    <w:rsid w:val="00D657CC"/>
    <w:rsid w:val="00D76EB7"/>
    <w:rsid w:val="00D77118"/>
    <w:rsid w:val="00D77680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4F47"/>
    <w:rsid w:val="00DF52F8"/>
    <w:rsid w:val="00E038D7"/>
    <w:rsid w:val="00E13CA1"/>
    <w:rsid w:val="00E17C22"/>
    <w:rsid w:val="00E17EE3"/>
    <w:rsid w:val="00E22475"/>
    <w:rsid w:val="00E22C02"/>
    <w:rsid w:val="00E24380"/>
    <w:rsid w:val="00E244EF"/>
    <w:rsid w:val="00E26829"/>
    <w:rsid w:val="00E35D5F"/>
    <w:rsid w:val="00E51106"/>
    <w:rsid w:val="00E52A84"/>
    <w:rsid w:val="00E62451"/>
    <w:rsid w:val="00E64753"/>
    <w:rsid w:val="00E67BCA"/>
    <w:rsid w:val="00E73AC3"/>
    <w:rsid w:val="00E755D0"/>
    <w:rsid w:val="00E834FB"/>
    <w:rsid w:val="00E8726A"/>
    <w:rsid w:val="00E9002B"/>
    <w:rsid w:val="00E978DA"/>
    <w:rsid w:val="00EA19DB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E0551"/>
    <w:rsid w:val="00EE1C0B"/>
    <w:rsid w:val="00EE44F9"/>
    <w:rsid w:val="00EE77CE"/>
    <w:rsid w:val="00EF256E"/>
    <w:rsid w:val="00F12451"/>
    <w:rsid w:val="00F144DB"/>
    <w:rsid w:val="00F15F54"/>
    <w:rsid w:val="00F215FA"/>
    <w:rsid w:val="00F27C01"/>
    <w:rsid w:val="00F31BA3"/>
    <w:rsid w:val="00F32821"/>
    <w:rsid w:val="00F3441C"/>
    <w:rsid w:val="00F34EB6"/>
    <w:rsid w:val="00F36021"/>
    <w:rsid w:val="00F47FA0"/>
    <w:rsid w:val="00F50428"/>
    <w:rsid w:val="00F50BA2"/>
    <w:rsid w:val="00F5554D"/>
    <w:rsid w:val="00F555BE"/>
    <w:rsid w:val="00F6304B"/>
    <w:rsid w:val="00F70125"/>
    <w:rsid w:val="00F77FF1"/>
    <w:rsid w:val="00F82667"/>
    <w:rsid w:val="00F902E3"/>
    <w:rsid w:val="00FA1525"/>
    <w:rsid w:val="00FA182C"/>
    <w:rsid w:val="00FA6985"/>
    <w:rsid w:val="00FB3B77"/>
    <w:rsid w:val="00FB3BE4"/>
    <w:rsid w:val="00FB5238"/>
    <w:rsid w:val="00FB64CD"/>
    <w:rsid w:val="00FC6229"/>
    <w:rsid w:val="00FC717A"/>
    <w:rsid w:val="00FD340E"/>
    <w:rsid w:val="00FD6955"/>
    <w:rsid w:val="00FE444C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hyperlink" Target="mailto:Elependina@ecp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952C7"/>
    <w:rsid w:val="00035327"/>
    <w:rsid w:val="00076EBF"/>
    <w:rsid w:val="000A042B"/>
    <w:rsid w:val="001166B7"/>
    <w:rsid w:val="002952C7"/>
    <w:rsid w:val="002B64AF"/>
    <w:rsid w:val="002F70BB"/>
    <w:rsid w:val="003B24AD"/>
    <w:rsid w:val="00817B4D"/>
    <w:rsid w:val="00E1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B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77348-7DBC-4E6C-BD5E-596FF2925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5265</Words>
  <Characters>30017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35212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2021-11-26T03:53:00Z</dcterms:created>
  <dcterms:modified xsi:type="dcterms:W3CDTF">2021-11-26T03:54:00Z</dcterms:modified>
</cp:coreProperties>
</file>