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057D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8057D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</w:t>
            </w:r>
            <w:r w:rsidR="008057DE">
              <w:rPr>
                <w:sz w:val="28"/>
                <w:lang w:eastAsia="ru-RU"/>
              </w:rPr>
              <w:t>03</w:t>
            </w:r>
            <w:bookmarkStart w:id="0" w:name="_GoBack"/>
            <w:bookmarkEnd w:id="0"/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8057DE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057DE" w:rsidRPr="008057DE">
              <w:rPr>
                <w:color w:val="000000"/>
                <w:sz w:val="28"/>
                <w:lang w:eastAsia="ru-RU"/>
              </w:rPr>
              <w:t>12781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737A2">
        <w:rPr>
          <w:b/>
          <w:sz w:val="28"/>
          <w:szCs w:val="26"/>
        </w:rPr>
        <w:t>Автомобиль поливомоечный КАМАЗ-492500 (КО-80601) у399от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737A2">
        <w:rPr>
          <w:sz w:val="28"/>
          <w:szCs w:val="28"/>
        </w:rPr>
        <w:t>1996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4737A2">
        <w:rPr>
          <w:sz w:val="28"/>
          <w:szCs w:val="28"/>
        </w:rPr>
        <w:t>ХТС492500Т1094696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4737A2" w:rsidRPr="004737A2">
        <w:rPr>
          <w:sz w:val="28"/>
          <w:szCs w:val="28"/>
        </w:rPr>
        <w:t>197</w:t>
      </w:r>
      <w:r w:rsidR="004737A2">
        <w:rPr>
          <w:sz w:val="28"/>
          <w:szCs w:val="28"/>
        </w:rPr>
        <w:t> </w:t>
      </w:r>
      <w:r w:rsidR="004737A2" w:rsidRPr="004737A2">
        <w:rPr>
          <w:sz w:val="28"/>
          <w:szCs w:val="28"/>
        </w:rPr>
        <w:t>560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F0A4F">
        <w:rPr>
          <w:b/>
          <w:sz w:val="28"/>
          <w:szCs w:val="28"/>
        </w:rPr>
        <w:t>1 570 000,00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C330A">
        <w:rPr>
          <w:iCs/>
          <w:color w:val="0000FF"/>
          <w:spacing w:val="4"/>
          <w:sz w:val="28"/>
          <w:szCs w:val="28"/>
        </w:rPr>
        <w:t>1</w:t>
      </w:r>
      <w:r w:rsidR="0056671F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4737A2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4737A2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поливомоечный КАМАЗ-492500 (КО-80601) у399от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1996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F0A4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F0A4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1 570 000,00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F0A4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1 570 000,00</w:t>
            </w:r>
          </w:p>
        </w:tc>
      </w:tr>
    </w:tbl>
    <w:p w:rsidR="002167C7" w:rsidRDefault="00BA4C17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9ECCD0B" wp14:editId="4C82E38E">
            <wp:simplePos x="0" y="0"/>
            <wp:positionH relativeFrom="column">
              <wp:posOffset>1337487</wp:posOffset>
            </wp:positionH>
            <wp:positionV relativeFrom="paragraph">
              <wp:posOffset>40640</wp:posOffset>
            </wp:positionV>
            <wp:extent cx="3787852" cy="3806456"/>
            <wp:effectExtent l="0" t="0" r="3175" b="381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852" cy="3806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4434603" wp14:editId="03E1C3A0">
            <wp:simplePos x="0" y="0"/>
            <wp:positionH relativeFrom="column">
              <wp:posOffset>571884</wp:posOffset>
            </wp:positionH>
            <wp:positionV relativeFrom="paragraph">
              <wp:posOffset>171295</wp:posOffset>
            </wp:positionV>
            <wp:extent cx="5252085" cy="3967480"/>
            <wp:effectExtent l="0" t="0" r="5715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396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E0B1CA4" wp14:editId="6B569AB0">
            <wp:simplePos x="0" y="0"/>
            <wp:positionH relativeFrom="column">
              <wp:posOffset>61610</wp:posOffset>
            </wp:positionH>
            <wp:positionV relativeFrom="paragraph">
              <wp:posOffset>-104449</wp:posOffset>
            </wp:positionV>
            <wp:extent cx="3228479" cy="4316818"/>
            <wp:effectExtent l="0" t="0" r="0" b="762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568" cy="4316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6CD887F" wp14:editId="05FA30E1">
            <wp:simplePos x="0" y="0"/>
            <wp:positionH relativeFrom="column">
              <wp:posOffset>3059430</wp:posOffset>
            </wp:positionH>
            <wp:positionV relativeFrom="paragraph">
              <wp:posOffset>113636</wp:posOffset>
            </wp:positionV>
            <wp:extent cx="3157855" cy="3760470"/>
            <wp:effectExtent l="0" t="0" r="4445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855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ABB2CF9" wp14:editId="09B92207">
            <wp:simplePos x="0" y="0"/>
            <wp:positionH relativeFrom="column">
              <wp:posOffset>61595</wp:posOffset>
            </wp:positionH>
            <wp:positionV relativeFrom="paragraph">
              <wp:posOffset>110490</wp:posOffset>
            </wp:positionV>
            <wp:extent cx="6143625" cy="2571750"/>
            <wp:effectExtent l="0" t="0" r="9525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737A2">
              <w:rPr>
                <w:b/>
                <w:szCs w:val="24"/>
              </w:rPr>
              <w:t>Автомобиль поливомоечный КАМАЗ-492500 (КО-80601) у399от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F0A4F">
              <w:rPr>
                <w:b/>
                <w:szCs w:val="24"/>
              </w:rPr>
              <w:t>1 570 000,00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1F0A4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F0A4F" w:rsidRPr="001F0A4F">
            <w:rPr>
              <w:sz w:val="28"/>
              <w:szCs w:val="28"/>
            </w:rPr>
            <w:t xml:space="preserve">имущество: Автомобиль поливомоечный КАМАЗ-492500 (КО-80601), 1996 </w:t>
          </w:r>
          <w:proofErr w:type="spellStart"/>
          <w:r w:rsidR="001F0A4F" w:rsidRPr="001F0A4F">
            <w:rPr>
              <w:sz w:val="28"/>
              <w:szCs w:val="28"/>
            </w:rPr>
            <w:t>г.в</w:t>
          </w:r>
          <w:proofErr w:type="spellEnd"/>
          <w:r w:rsidR="001F0A4F" w:rsidRPr="001F0A4F">
            <w:rPr>
              <w:sz w:val="28"/>
              <w:szCs w:val="28"/>
            </w:rPr>
            <w:t xml:space="preserve">., инв.№ 1801758, VIN № ХТС492500Т1094696, модель, номер двигателя </w:t>
          </w:r>
          <w:r w:rsidR="001F0A4F" w:rsidRPr="001F0A4F">
            <w:rPr>
              <w:sz w:val="28"/>
              <w:szCs w:val="28"/>
            </w:rPr>
            <w:tab/>
            <w:t>, шасси (рама)</w:t>
          </w:r>
          <w:proofErr w:type="gramStart"/>
          <w:r w:rsidR="001F0A4F" w:rsidRPr="001F0A4F">
            <w:rPr>
              <w:sz w:val="28"/>
              <w:szCs w:val="28"/>
            </w:rPr>
            <w:t xml:space="preserve">            ,</w:t>
          </w:r>
          <w:proofErr w:type="gramEnd"/>
          <w:r w:rsidR="001F0A4F" w:rsidRPr="001F0A4F">
            <w:rPr>
              <w:sz w:val="28"/>
              <w:szCs w:val="28"/>
            </w:rPr>
            <w:t xml:space="preserve"> кузов №       , цвет «     »,  госуда</w:t>
          </w:r>
          <w:r w:rsidR="001F0A4F">
            <w:rPr>
              <w:sz w:val="28"/>
              <w:szCs w:val="28"/>
            </w:rPr>
            <w:t xml:space="preserve">рственный регистрационный номер </w:t>
          </w:r>
          <w:r w:rsidR="001F0A4F" w:rsidRPr="001F0A4F">
            <w:rPr>
              <w:sz w:val="28"/>
              <w:szCs w:val="28"/>
            </w:rPr>
            <w:t>у399от,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057D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057D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057D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057D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76D25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0A4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B6F3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281E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37A2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57DE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4C17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DFD8C-EA75-443F-8EA4-D2D2DE6A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967</TotalTime>
  <Pages>16</Pages>
  <Words>4896</Words>
  <Characters>27913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32744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2022-06-01T10:31:00Z</dcterms:created>
  <dcterms:modified xsi:type="dcterms:W3CDTF">2022-06-03T09:12:00Z</dcterms:modified>
</cp:coreProperties>
</file>