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4710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D47108" w:rsidP="00D47108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« </w:t>
            </w:r>
            <w:r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D47108">
              <w:rPr>
                <w:sz w:val="28"/>
                <w:szCs w:val="28"/>
                <w:u w:val="single"/>
                <w:lang w:eastAsia="ru-RU"/>
              </w:rPr>
              <w:t>18</w:t>
            </w:r>
            <w:r>
              <w:rPr>
                <w:sz w:val="28"/>
                <w:szCs w:val="28"/>
                <w:u w:val="single"/>
                <w:lang w:eastAsia="ru-RU"/>
              </w:rPr>
              <w:t xml:space="preserve">  </w:t>
            </w:r>
            <w:r w:rsidR="00986B03" w:rsidRPr="008C5364">
              <w:rPr>
                <w:sz w:val="28"/>
                <w:szCs w:val="28"/>
                <w:lang w:eastAsia="ru-RU"/>
              </w:rPr>
              <w:t>»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>
              <w:rPr>
                <w:sz w:val="28"/>
                <w:szCs w:val="28"/>
                <w:u w:val="single"/>
                <w:lang w:eastAsia="ru-RU"/>
              </w:rPr>
              <w:t xml:space="preserve">    августа     </w:t>
            </w:r>
            <w:r w:rsidR="00986B03" w:rsidRPr="008C5364">
              <w:rPr>
                <w:sz w:val="28"/>
                <w:szCs w:val="28"/>
                <w:lang w:eastAsia="ru-RU"/>
              </w:rPr>
              <w:t>20</w:t>
            </w:r>
            <w:r w:rsidR="00986B03"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="00986B03"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="00986B03"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AD1366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CD2ECC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395F6C">
              <w:rPr>
                <w:sz w:val="28"/>
                <w:lang w:eastAsia="ru-RU"/>
              </w:rPr>
              <w:t>1</w:t>
            </w:r>
            <w:r w:rsidR="00CD2ECC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95F6C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95F6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2ECC">
              <w:rPr>
                <w:color w:val="000000"/>
                <w:sz w:val="28"/>
                <w:lang w:eastAsia="ru-RU"/>
              </w:rPr>
              <w:t>19086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119F6">
        <w:rPr>
          <w:b/>
          <w:sz w:val="26"/>
          <w:szCs w:val="26"/>
        </w:rPr>
        <w:t>Автоприцеп УАЗ-8109</w:t>
      </w:r>
      <w:r w:rsidRPr="00986B03">
        <w:rPr>
          <w:b/>
          <w:sz w:val="26"/>
          <w:szCs w:val="26"/>
        </w:rPr>
        <w:t>»</w:t>
      </w:r>
      <w:bookmarkStart w:id="0" w:name="_GoBack"/>
      <w:bookmarkEnd w:id="0"/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119F6">
        <w:rPr>
          <w:b/>
          <w:sz w:val="28"/>
          <w:szCs w:val="28"/>
        </w:rPr>
        <w:t>Автоприцеп УАЗ-8109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119F6">
        <w:rPr>
          <w:sz w:val="28"/>
          <w:szCs w:val="28"/>
        </w:rPr>
        <w:t>1988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2119F6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95F6C">
        <w:rPr>
          <w:b/>
          <w:sz w:val="28"/>
          <w:szCs w:val="28"/>
        </w:rPr>
        <w:t>19 000,00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395F6C">
        <w:rPr>
          <w:sz w:val="28"/>
          <w:szCs w:val="28"/>
        </w:rPr>
        <w:t>24</w:t>
      </w:r>
      <w:r w:rsidR="00B33C7F" w:rsidRPr="004D021B">
        <w:rPr>
          <w:sz w:val="28"/>
          <w:szCs w:val="28"/>
        </w:rPr>
        <w:t xml:space="preserve"> (</w:t>
      </w:r>
      <w:r w:rsidR="00395F6C">
        <w:rPr>
          <w:sz w:val="28"/>
          <w:szCs w:val="28"/>
        </w:rPr>
        <w:t>двадцати четырех</w:t>
      </w:r>
      <w:r w:rsidR="00B33C7F" w:rsidRPr="004D021B">
        <w:rPr>
          <w:sz w:val="28"/>
          <w:szCs w:val="28"/>
        </w:rPr>
        <w:t xml:space="preserve">) </w:t>
      </w:r>
      <w:r w:rsidR="00395F6C">
        <w:rPr>
          <w:sz w:val="28"/>
          <w:szCs w:val="28"/>
        </w:rPr>
        <w:t>часов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D2ECC">
        <w:rPr>
          <w:iCs/>
          <w:color w:val="0000FF"/>
          <w:spacing w:val="4"/>
          <w:sz w:val="28"/>
          <w:szCs w:val="28"/>
        </w:rPr>
        <w:t>22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172D1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D2ECC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119F6">
        <w:rPr>
          <w:b/>
          <w:sz w:val="28"/>
          <w:szCs w:val="28"/>
        </w:rPr>
        <w:t>Автоприцеп УАЗ-8109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119F6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1801372/ 900000025241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119F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УАЗ-8109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95F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95F6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95F6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19 000,00</w:t>
            </w:r>
          </w:p>
        </w:tc>
      </w:tr>
    </w:tbl>
    <w:p w:rsidR="00FC6229" w:rsidRDefault="00C55A8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248C4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BFCC28" wp14:editId="0407E7A3">
            <wp:simplePos x="0" y="0"/>
            <wp:positionH relativeFrom="column">
              <wp:posOffset>422910</wp:posOffset>
            </wp:positionH>
            <wp:positionV relativeFrom="paragraph">
              <wp:posOffset>24765</wp:posOffset>
            </wp:positionV>
            <wp:extent cx="5539105" cy="5965190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105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119F6">
        <w:rPr>
          <w:b/>
          <w:sz w:val="28"/>
          <w:szCs w:val="28"/>
        </w:rPr>
        <w:t>Автоприцеп УАЗ-8109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119F6">
              <w:rPr>
                <w:b/>
                <w:szCs w:val="24"/>
              </w:rPr>
              <w:t>Автоприцеп УАЗ-8109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95F6C">
              <w:rPr>
                <w:b/>
                <w:szCs w:val="24"/>
              </w:rPr>
              <w:t>19 000,00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2119F6">
            <w:rPr>
              <w:sz w:val="28"/>
            </w:rPr>
            <w:t>Автоприцеп УАЗ-8109</w:t>
          </w:r>
          <w:r w:rsidR="00581FA4" w:rsidRPr="00581FA4">
            <w:rPr>
              <w:sz w:val="28"/>
            </w:rPr>
            <w:t xml:space="preserve">, </w:t>
          </w:r>
          <w:r w:rsidR="002119F6">
            <w:rPr>
              <w:sz w:val="28"/>
            </w:rPr>
            <w:t>1988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2119F6">
            <w:rPr>
              <w:sz w:val="28"/>
            </w:rPr>
            <w:t>1801372/900000025241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4710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4710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4710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4710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172D1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5F6C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36D0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4384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E497D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1366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ECC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108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E1F5B-5551-40BC-8B86-F7E27B877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4790</Words>
  <Characters>27308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2022-08-17T07:04:00Z</dcterms:created>
  <dcterms:modified xsi:type="dcterms:W3CDTF">2022-08-18T06:15:00Z</dcterms:modified>
</cp:coreProperties>
</file>