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59496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70431" w:rsidP="0059496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59496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095809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59496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59496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670431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15</w:t>
            </w:r>
            <w:r w:rsidR="00676CEB">
              <w:rPr>
                <w:sz w:val="28"/>
                <w:lang w:eastAsia="ru-RU"/>
              </w:rPr>
              <w:t>.</w:t>
            </w:r>
            <w:r w:rsidR="00095809">
              <w:rPr>
                <w:sz w:val="28"/>
                <w:lang w:eastAsia="ru-RU"/>
              </w:rPr>
              <w:t>0</w:t>
            </w:r>
            <w:r w:rsidR="00016C8C">
              <w:rPr>
                <w:sz w:val="28"/>
                <w:lang w:eastAsia="ru-RU"/>
              </w:rPr>
              <w:t>3</w:t>
            </w:r>
            <w:r w:rsidR="00676CEB">
              <w:rPr>
                <w:sz w:val="28"/>
                <w:lang w:eastAsia="ru-RU"/>
              </w:rPr>
              <w:t>.202</w:t>
            </w:r>
            <w:r w:rsidR="00095809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670431">
              <w:rPr>
                <w:color w:val="000000"/>
                <w:sz w:val="28"/>
                <w:lang w:eastAsia="ru-RU"/>
              </w:rPr>
              <w:t>6156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1D3B06">
        <w:rPr>
          <w:b/>
          <w:sz w:val="28"/>
          <w:szCs w:val="26"/>
        </w:rPr>
        <w:t>Автомобили ГАЗ</w:t>
      </w:r>
      <w:r w:rsidR="007D4BDB">
        <w:rPr>
          <w:b/>
          <w:sz w:val="28"/>
          <w:szCs w:val="26"/>
        </w:rPr>
        <w:t xml:space="preserve"> (б/у)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="001B28C3">
        <w:rPr>
          <w:sz w:val="28"/>
          <w:szCs w:val="28"/>
        </w:rPr>
        <w:t xml:space="preserve"> в количестве </w:t>
      </w:r>
      <w:r w:rsidR="001D3B06">
        <w:rPr>
          <w:sz w:val="28"/>
          <w:szCs w:val="28"/>
        </w:rPr>
        <w:t>4</w:t>
      </w:r>
      <w:r w:rsidR="001B28C3">
        <w:rPr>
          <w:sz w:val="28"/>
          <w:szCs w:val="28"/>
        </w:rPr>
        <w:t>-х номенклатурных позиций</w:t>
      </w:r>
      <w:r w:rsidR="005F16A6" w:rsidRPr="004D021B">
        <w:rPr>
          <w:sz w:val="28"/>
          <w:szCs w:val="28"/>
        </w:rPr>
        <w:t xml:space="preserve">, </w:t>
      </w:r>
      <w:r w:rsidR="001B28C3">
        <w:rPr>
          <w:sz w:val="28"/>
          <w:szCs w:val="28"/>
        </w:rPr>
        <w:t>согласно Приложению 1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</w:t>
      </w:r>
      <w:r w:rsidR="008F1FF1">
        <w:rPr>
          <w:sz w:val="28"/>
          <w:szCs w:val="28"/>
        </w:rPr>
        <w:t>лот</w:t>
      </w:r>
      <w:r w:rsidR="007D4BDB">
        <w:rPr>
          <w:sz w:val="28"/>
          <w:szCs w:val="28"/>
        </w:rPr>
        <w:t>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1B28C3">
        <w:rPr>
          <w:sz w:val="28"/>
          <w:szCs w:val="28"/>
        </w:rPr>
        <w:t>н</w:t>
      </w:r>
      <w:r w:rsidR="001B28C3" w:rsidRPr="001B28C3">
        <w:rPr>
          <w:sz w:val="28"/>
          <w:szCs w:val="28"/>
        </w:rPr>
        <w:t>евостребованные объекты основных средств (ООС) уличного и гаражного хранения</w:t>
      </w:r>
      <w:r w:rsidR="00D42AF7">
        <w:rPr>
          <w:sz w:val="28"/>
          <w:szCs w:val="28"/>
        </w:rPr>
        <w:t>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F11376">
        <w:rPr>
          <w:bCs/>
          <w:sz w:val="28"/>
          <w:szCs w:val="28"/>
        </w:rPr>
        <w:t>Октябрьская</w:t>
      </w:r>
      <w:r w:rsidR="004C4099">
        <w:rPr>
          <w:bCs/>
          <w:sz w:val="28"/>
          <w:szCs w:val="28"/>
        </w:rPr>
        <w:t xml:space="preserve">, </w:t>
      </w:r>
      <w:r w:rsidR="00F11376">
        <w:rPr>
          <w:bCs/>
          <w:sz w:val="28"/>
          <w:szCs w:val="28"/>
        </w:rPr>
        <w:t>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D3B06">
        <w:rPr>
          <w:b/>
          <w:sz w:val="28"/>
          <w:szCs w:val="28"/>
        </w:rPr>
        <w:t>1 284 000,00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A3C22" w:rsidRPr="004A3C22">
        <w:rPr>
          <w:iCs/>
          <w:color w:val="0000FF"/>
          <w:spacing w:val="4"/>
          <w:sz w:val="28"/>
          <w:szCs w:val="28"/>
        </w:rPr>
        <w:t>2</w:t>
      </w:r>
      <w:r w:rsidR="00670431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C7DCD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52396F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670431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C7DCD" w:rsidRPr="004D021B" w:rsidRDefault="00CC7DCD" w:rsidP="00BE789C">
      <w:pPr>
        <w:ind w:firstLine="709"/>
        <w:jc w:val="both"/>
        <w:rPr>
          <w:i/>
          <w:sz w:val="28"/>
          <w:szCs w:val="28"/>
        </w:rPr>
      </w:pPr>
      <w:r w:rsidRPr="00392F59">
        <w:rPr>
          <w:sz w:val="28"/>
          <w:szCs w:val="28"/>
        </w:rPr>
        <w:t xml:space="preserve">В случае если участник процедуры подал ценовое предложение на выкуп всего лота с ценой, превышающей начальную цену реализации лота, без указания </w:t>
      </w:r>
      <w:r w:rsidRPr="00392F59">
        <w:rPr>
          <w:sz w:val="28"/>
          <w:szCs w:val="28"/>
        </w:rPr>
        <w:lastRenderedPageBreak/>
        <w:t>стоимости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color w:val="000000"/>
          <w:sz w:val="28"/>
          <w:szCs w:val="28"/>
        </w:rPr>
      </w:pPr>
      <w:r w:rsidRPr="005634B4">
        <w:rPr>
          <w:sz w:val="28"/>
          <w:szCs w:val="28"/>
        </w:rPr>
        <w:t>Лот 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5634B4">
        <w:rPr>
          <w:color w:val="000000"/>
          <w:sz w:val="28"/>
          <w:szCs w:val="28"/>
        </w:rPr>
        <w:t>»</w:t>
      </w:r>
    </w:p>
    <w:p w:rsidR="00917230" w:rsidRDefault="00917230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352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8"/>
        <w:gridCol w:w="1134"/>
        <w:gridCol w:w="4677"/>
        <w:gridCol w:w="851"/>
        <w:gridCol w:w="850"/>
        <w:gridCol w:w="709"/>
        <w:gridCol w:w="1554"/>
        <w:gridCol w:w="9"/>
      </w:tblGrid>
      <w:tr w:rsidR="006516C5" w:rsidTr="007D73D1">
        <w:trPr>
          <w:gridAfter w:val="1"/>
          <w:wAfter w:w="9" w:type="dxa"/>
          <w:trHeight w:val="66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 выпуска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</w:pPr>
            <w:r>
              <w:rPr>
                <w:b/>
                <w:bCs/>
              </w:rPr>
              <w:t>Цена с НДС руб.</w:t>
            </w:r>
          </w:p>
        </w:tc>
      </w:tr>
      <w:tr w:rsidR="006516C5" w:rsidTr="007D73D1">
        <w:trPr>
          <w:gridAfter w:val="1"/>
          <w:wAfter w:w="9" w:type="dxa"/>
          <w:trHeight w:val="3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1D3B06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Pr="0052396F" w:rsidRDefault="001D3B06" w:rsidP="001D3B0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 w:rsidRPr="0052396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1801846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ГАЗ-2752 </w:t>
            </w:r>
            <w:r>
              <w:rPr>
                <w:b/>
                <w:bCs/>
                <w:sz w:val="22"/>
                <w:szCs w:val="22"/>
              </w:rPr>
              <w:t>е619км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06" w:rsidRDefault="001D3B06" w:rsidP="001D3B0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2000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334 000,00</w:t>
            </w:r>
          </w:p>
        </w:tc>
      </w:tr>
      <w:tr w:rsidR="001D3B06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Pr="0052396F" w:rsidRDefault="001D3B06" w:rsidP="001D3B06">
            <w:pPr>
              <w:jc w:val="center"/>
              <w:rPr>
                <w:sz w:val="22"/>
                <w:szCs w:val="22"/>
              </w:rPr>
            </w:pPr>
            <w:r w:rsidRPr="0052396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ГАЗ-2752 </w:t>
            </w:r>
            <w:r>
              <w:rPr>
                <w:b/>
                <w:bCs/>
                <w:sz w:val="22"/>
                <w:szCs w:val="22"/>
              </w:rPr>
              <w:t>а009км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334 000,00</w:t>
            </w:r>
          </w:p>
        </w:tc>
      </w:tr>
      <w:tr w:rsidR="001D3B06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Pr="0052396F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1801899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ГАЗ-3307 № </w:t>
            </w:r>
            <w:r>
              <w:rPr>
                <w:b/>
                <w:bCs/>
                <w:sz w:val="22"/>
                <w:szCs w:val="22"/>
              </w:rPr>
              <w:t>н 735 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308 000,00</w:t>
            </w:r>
          </w:p>
        </w:tc>
      </w:tr>
      <w:tr w:rsidR="001D3B06" w:rsidRPr="00F6304B" w:rsidTr="007D73D1">
        <w:trPr>
          <w:gridAfter w:val="1"/>
          <w:wAfter w:w="9" w:type="dxa"/>
          <w:trHeight w:hRule="exact" w:val="3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Pr="0052396F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1801900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ГАЗ-3307 № </w:t>
            </w:r>
            <w:r>
              <w:rPr>
                <w:b/>
                <w:bCs/>
                <w:sz w:val="22"/>
                <w:szCs w:val="22"/>
              </w:rPr>
              <w:t>н 732км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</w:pPr>
            <w:r w:rsidRPr="00F10E30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B06" w:rsidRDefault="001D3B06" w:rsidP="001D3B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308 000,00</w:t>
            </w:r>
          </w:p>
        </w:tc>
      </w:tr>
      <w:tr w:rsidR="006516C5" w:rsidRPr="00842835" w:rsidTr="007D73D1">
        <w:trPr>
          <w:trHeight w:val="41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6C5" w:rsidRDefault="006516C5" w:rsidP="00500A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2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3C6B71" w:rsidRDefault="006516C5" w:rsidP="00500A2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6C5" w:rsidRPr="00D42AF7" w:rsidRDefault="001D3B06" w:rsidP="00500A20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>
              <w:rPr>
                <w:sz w:val="22"/>
              </w:rPr>
              <w:t>1 284 000,00</w:t>
            </w:r>
          </w:p>
        </w:tc>
      </w:tr>
    </w:tbl>
    <w:p w:rsidR="00917230" w:rsidRDefault="00C977E6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46107F">
        <w:rPr>
          <w:noProof/>
        </w:rPr>
        <w:drawing>
          <wp:anchor distT="0" distB="0" distL="114300" distR="114300" simplePos="0" relativeHeight="251660288" behindDoc="0" locked="0" layoutInCell="1" allowOverlap="1" wp14:anchorId="0AFCFC39">
            <wp:simplePos x="0" y="0"/>
            <wp:positionH relativeFrom="column">
              <wp:posOffset>3552190</wp:posOffset>
            </wp:positionH>
            <wp:positionV relativeFrom="paragraph">
              <wp:posOffset>36830</wp:posOffset>
            </wp:positionV>
            <wp:extent cx="2919837" cy="38004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837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DC315A3">
            <wp:simplePos x="0" y="0"/>
            <wp:positionH relativeFrom="column">
              <wp:posOffset>-229234</wp:posOffset>
            </wp:positionH>
            <wp:positionV relativeFrom="paragraph">
              <wp:posOffset>84455</wp:posOffset>
            </wp:positionV>
            <wp:extent cx="3686810" cy="3758427"/>
            <wp:effectExtent l="0" t="0" r="889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0292" cy="37619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C977E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46107F">
        <w:rPr>
          <w:noProof/>
        </w:rPr>
        <w:drawing>
          <wp:anchor distT="0" distB="0" distL="114300" distR="114300" simplePos="0" relativeHeight="251659264" behindDoc="0" locked="0" layoutInCell="1" allowOverlap="1" wp14:anchorId="0586CA84">
            <wp:simplePos x="0" y="0"/>
            <wp:positionH relativeFrom="column">
              <wp:posOffset>-231140</wp:posOffset>
            </wp:positionH>
            <wp:positionV relativeFrom="paragraph">
              <wp:posOffset>233680</wp:posOffset>
            </wp:positionV>
            <wp:extent cx="3686979" cy="3228340"/>
            <wp:effectExtent l="0" t="0" r="889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6979" cy="3228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77E6">
        <w:rPr>
          <w:noProof/>
        </w:rPr>
        <w:drawing>
          <wp:anchor distT="0" distB="0" distL="114300" distR="114300" simplePos="0" relativeHeight="251661312" behindDoc="0" locked="0" layoutInCell="1" allowOverlap="1" wp14:anchorId="16940162">
            <wp:simplePos x="0" y="0"/>
            <wp:positionH relativeFrom="column">
              <wp:posOffset>3582670</wp:posOffset>
            </wp:positionH>
            <wp:positionV relativeFrom="paragraph">
              <wp:posOffset>84455</wp:posOffset>
            </wp:positionV>
            <wp:extent cx="2741295" cy="3492049"/>
            <wp:effectExtent l="0" t="0" r="190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295" cy="34920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1FF1" w:rsidRDefault="008F1FF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516C5" w:rsidRDefault="006516C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3278F2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854106F">
            <wp:simplePos x="0" y="0"/>
            <wp:positionH relativeFrom="column">
              <wp:posOffset>396748</wp:posOffset>
            </wp:positionH>
            <wp:positionV relativeFrom="paragraph">
              <wp:posOffset>-145364</wp:posOffset>
            </wp:positionV>
            <wp:extent cx="2465222" cy="2795276"/>
            <wp:effectExtent l="0" t="0" r="0" b="508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514" cy="2799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A20">
        <w:rPr>
          <w:noProof/>
        </w:rPr>
        <w:drawing>
          <wp:anchor distT="0" distB="0" distL="114300" distR="114300" simplePos="0" relativeHeight="251663360" behindDoc="0" locked="0" layoutInCell="1" allowOverlap="1" wp14:anchorId="265CAF39">
            <wp:simplePos x="0" y="0"/>
            <wp:positionH relativeFrom="column">
              <wp:posOffset>3010433</wp:posOffset>
            </wp:positionH>
            <wp:positionV relativeFrom="paragraph">
              <wp:posOffset>-145364</wp:posOffset>
            </wp:positionV>
            <wp:extent cx="3376699" cy="27432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9120" cy="27532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Pr="009D24AF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drawing>
          <wp:anchor distT="0" distB="0" distL="114300" distR="114300" simplePos="0" relativeHeight="251665408" behindDoc="0" locked="0" layoutInCell="1" allowOverlap="1" wp14:anchorId="257C6464">
            <wp:simplePos x="0" y="0"/>
            <wp:positionH relativeFrom="column">
              <wp:posOffset>2327783</wp:posOffset>
            </wp:positionH>
            <wp:positionV relativeFrom="paragraph">
              <wp:posOffset>187274</wp:posOffset>
            </wp:positionV>
            <wp:extent cx="1975104" cy="2596896"/>
            <wp:effectExtent l="0" t="0" r="635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104" cy="2596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62B6DA7">
            <wp:simplePos x="0" y="0"/>
            <wp:positionH relativeFrom="column">
              <wp:posOffset>279298</wp:posOffset>
            </wp:positionH>
            <wp:positionV relativeFrom="paragraph">
              <wp:posOffset>12370</wp:posOffset>
            </wp:positionV>
            <wp:extent cx="1947364" cy="2567635"/>
            <wp:effectExtent l="0" t="0" r="0" b="444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364" cy="2567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DC105BA">
            <wp:simplePos x="0" y="0"/>
            <wp:positionH relativeFrom="column">
              <wp:posOffset>3915360</wp:posOffset>
            </wp:positionH>
            <wp:positionV relativeFrom="paragraph">
              <wp:posOffset>122504</wp:posOffset>
            </wp:positionV>
            <wp:extent cx="2355164" cy="3092041"/>
            <wp:effectExtent l="0" t="0" r="762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6805" cy="30941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drawing>
          <wp:anchor distT="0" distB="0" distL="114300" distR="114300" simplePos="0" relativeHeight="251666432" behindDoc="0" locked="0" layoutInCell="1" allowOverlap="1" wp14:anchorId="160DB14C">
            <wp:simplePos x="0" y="0"/>
            <wp:positionH relativeFrom="column">
              <wp:posOffset>235814</wp:posOffset>
            </wp:positionH>
            <wp:positionV relativeFrom="paragraph">
              <wp:posOffset>158547</wp:posOffset>
            </wp:positionV>
            <wp:extent cx="2748780" cy="3378789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9741" cy="3379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drawing>
          <wp:anchor distT="0" distB="0" distL="114300" distR="114300" simplePos="0" relativeHeight="251668480" behindDoc="0" locked="0" layoutInCell="1" allowOverlap="1" wp14:anchorId="1A921597">
            <wp:simplePos x="0" y="0"/>
            <wp:positionH relativeFrom="column">
              <wp:posOffset>2922382</wp:posOffset>
            </wp:positionH>
            <wp:positionV relativeFrom="paragraph">
              <wp:posOffset>28652</wp:posOffset>
            </wp:positionV>
            <wp:extent cx="3348398" cy="2486736"/>
            <wp:effectExtent l="0" t="0" r="4445" b="889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1632" cy="2489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2E7AB2E3">
            <wp:simplePos x="0" y="0"/>
            <wp:positionH relativeFrom="column">
              <wp:posOffset>3636848</wp:posOffset>
            </wp:positionH>
            <wp:positionV relativeFrom="paragraph">
              <wp:posOffset>-159411</wp:posOffset>
            </wp:positionV>
            <wp:extent cx="2721255" cy="2145899"/>
            <wp:effectExtent l="0" t="0" r="3175" b="6985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1255" cy="2145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12E92900">
            <wp:simplePos x="0" y="0"/>
            <wp:positionH relativeFrom="column">
              <wp:posOffset>60249</wp:posOffset>
            </wp:positionH>
            <wp:positionV relativeFrom="paragraph">
              <wp:posOffset>-159385</wp:posOffset>
            </wp:positionV>
            <wp:extent cx="2933395" cy="2712363"/>
            <wp:effectExtent l="0" t="0" r="635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395" cy="27123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407E9FDF">
            <wp:simplePos x="0" y="0"/>
            <wp:positionH relativeFrom="column">
              <wp:posOffset>3937203</wp:posOffset>
            </wp:positionH>
            <wp:positionV relativeFrom="paragraph">
              <wp:posOffset>4445</wp:posOffset>
            </wp:positionV>
            <wp:extent cx="1910622" cy="2509113"/>
            <wp:effectExtent l="0" t="0" r="0" b="5715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0622" cy="2509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61A4D0F4">
            <wp:simplePos x="0" y="0"/>
            <wp:positionH relativeFrom="column">
              <wp:posOffset>60249</wp:posOffset>
            </wp:positionH>
            <wp:positionV relativeFrom="paragraph">
              <wp:posOffset>15901</wp:posOffset>
            </wp:positionV>
            <wp:extent cx="3416199" cy="2087580"/>
            <wp:effectExtent l="0" t="0" r="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199" cy="2087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8D254AE">
            <wp:simplePos x="0" y="0"/>
            <wp:positionH relativeFrom="column">
              <wp:posOffset>96825</wp:posOffset>
            </wp:positionH>
            <wp:positionV relativeFrom="paragraph">
              <wp:posOffset>163017</wp:posOffset>
            </wp:positionV>
            <wp:extent cx="3125803" cy="2662733"/>
            <wp:effectExtent l="0" t="0" r="0" b="444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4133" cy="2669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3E487490">
            <wp:simplePos x="0" y="0"/>
            <wp:positionH relativeFrom="column">
              <wp:posOffset>3263798</wp:posOffset>
            </wp:positionH>
            <wp:positionV relativeFrom="paragraph">
              <wp:posOffset>14887</wp:posOffset>
            </wp:positionV>
            <wp:extent cx="2977286" cy="2078408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286" cy="20784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3562AEE">
            <wp:simplePos x="0" y="0"/>
            <wp:positionH relativeFrom="column">
              <wp:posOffset>3935933</wp:posOffset>
            </wp:positionH>
            <wp:positionV relativeFrom="paragraph">
              <wp:posOffset>48438</wp:posOffset>
            </wp:positionV>
            <wp:extent cx="2217068" cy="2882189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068" cy="28821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500A20">
        <w:rPr>
          <w:noProof/>
        </w:rPr>
        <w:drawing>
          <wp:anchor distT="0" distB="0" distL="114300" distR="114300" simplePos="0" relativeHeight="251676672" behindDoc="0" locked="0" layoutInCell="1" allowOverlap="1" wp14:anchorId="0F29BE07">
            <wp:simplePos x="0" y="0"/>
            <wp:positionH relativeFrom="column">
              <wp:posOffset>-49476</wp:posOffset>
            </wp:positionH>
            <wp:positionV relativeFrom="paragraph">
              <wp:posOffset>127864</wp:posOffset>
            </wp:positionV>
            <wp:extent cx="3043123" cy="2147080"/>
            <wp:effectExtent l="0" t="0" r="5080" b="571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123" cy="214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00A20" w:rsidRDefault="00500A2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10354" w:rsidRDefault="0031035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17230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4"/>
          <w:szCs w:val="24"/>
        </w:rPr>
      </w:pPr>
      <w:r w:rsidRPr="00917230">
        <w:rPr>
          <w:b/>
          <w:sz w:val="28"/>
          <w:szCs w:val="28"/>
        </w:rPr>
        <w:lastRenderedPageBreak/>
        <w:t>Прил</w:t>
      </w:r>
      <w:r w:rsidR="00C63E14" w:rsidRPr="00917230">
        <w:rPr>
          <w:b/>
          <w:sz w:val="28"/>
          <w:szCs w:val="28"/>
        </w:rPr>
        <w:t xml:space="preserve">ожение </w:t>
      </w:r>
      <w:r w:rsidR="009F6768" w:rsidRPr="00917230">
        <w:rPr>
          <w:b/>
          <w:sz w:val="28"/>
          <w:szCs w:val="28"/>
        </w:rPr>
        <w:t>2</w:t>
      </w:r>
      <w:r w:rsidR="00917230">
        <w:rPr>
          <w:b/>
          <w:sz w:val="28"/>
          <w:szCs w:val="28"/>
        </w:rPr>
        <w:t>.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59496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59496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59496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1D3B06">
        <w:rPr>
          <w:b/>
          <w:sz w:val="28"/>
          <w:szCs w:val="28"/>
        </w:rPr>
        <w:t>Автомобили ГАЗ</w:t>
      </w:r>
      <w:r w:rsidR="007D4BDB">
        <w:rPr>
          <w:b/>
          <w:sz w:val="28"/>
          <w:szCs w:val="28"/>
        </w:rPr>
        <w:t xml:space="preserve"> (б/у)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1D3B06">
              <w:rPr>
                <w:b/>
                <w:szCs w:val="24"/>
              </w:rPr>
              <w:t>Автомобили ГАЗ</w:t>
            </w:r>
            <w:r w:rsidR="007D4BDB">
              <w:rPr>
                <w:b/>
                <w:szCs w:val="24"/>
              </w:rPr>
              <w:t xml:space="preserve"> (б/у</w:t>
            </w:r>
            <w:proofErr w:type="gramStart"/>
            <w:r w:rsidR="007D4BDB">
              <w:rPr>
                <w:b/>
                <w:szCs w:val="24"/>
              </w:rPr>
              <w:t>)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D3B06">
              <w:rPr>
                <w:b/>
                <w:szCs w:val="24"/>
              </w:rPr>
              <w:t>1</w:t>
            </w:r>
            <w:proofErr w:type="gramEnd"/>
            <w:r w:rsidR="001D3B06">
              <w:rPr>
                <w:b/>
                <w:szCs w:val="24"/>
              </w:rPr>
              <w:t xml:space="preserve"> 284 000,00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B47413">
              <w:rPr>
                <w:szCs w:val="24"/>
              </w:rPr>
              <w:t>8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B47413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B47413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00"/>
        <w:gridCol w:w="248"/>
        <w:gridCol w:w="3544"/>
        <w:gridCol w:w="313"/>
        <w:gridCol w:w="2468"/>
      </w:tblGrid>
      <w:tr w:rsidR="006B3FE9" w:rsidRPr="006B3FE9" w:rsidTr="0059496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59496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94969" w:rsidRPr="006B3FE9" w:rsidRDefault="0059496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</w:tr>
    </w:tbl>
    <w:p w:rsidR="00B47413" w:rsidRDefault="00B47413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4A3C22" w:rsidRDefault="004A3C2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Приложение </w:t>
      </w:r>
      <w:r w:rsidR="00917230">
        <w:rPr>
          <w:b/>
          <w:sz w:val="28"/>
          <w:szCs w:val="28"/>
          <w:lang w:eastAsia="ru-RU"/>
        </w:rPr>
        <w:t>3</w:t>
      </w:r>
      <w:r w:rsidRPr="000E17EC">
        <w:rPr>
          <w:b/>
          <w:sz w:val="28"/>
          <w:szCs w:val="28"/>
          <w:lang w:eastAsia="ru-RU"/>
        </w:rPr>
        <w:t>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 xml:space="preserve">ДОГОВОР   №   </w:t>
      </w:r>
    </w:p>
    <w:p w:rsidR="005545A7" w:rsidRPr="004A3C2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</w:t>
      </w:r>
      <w:r w:rsidR="004A3C22">
        <w:rPr>
          <w:b/>
          <w:bCs/>
          <w:sz w:val="28"/>
          <w:szCs w:val="28"/>
          <w:lang w:eastAsia="ru-RU"/>
        </w:rPr>
        <w:t>и транспортных средств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</w:t>
      </w:r>
      <w:r w:rsidR="00814006">
        <w:rPr>
          <w:sz w:val="28"/>
          <w:szCs w:val="28"/>
          <w:lang w:eastAsia="ru-RU"/>
        </w:rPr>
        <w:t>2</w:t>
      </w:r>
      <w:r w:rsidR="00917230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94969">
            <w:rPr>
              <w:sz w:val="28"/>
              <w:szCs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7043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</w:t>
      </w:r>
      <w:r w:rsidRPr="00F76B2A">
        <w:rPr>
          <w:sz w:val="28"/>
          <w:szCs w:val="28"/>
          <w:lang w:eastAsia="ru-RU"/>
        </w:rPr>
        <w:lastRenderedPageBreak/>
        <w:t>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Стороной получены все и любые разрешения, одобрения и согласования, необходимые ей для заключения и/или исполнения Договора (в том числе, в </w:t>
      </w:r>
      <w:r w:rsidRPr="00F76B2A">
        <w:rPr>
          <w:sz w:val="28"/>
          <w:szCs w:val="24"/>
          <w:lang w:eastAsia="ru-RU"/>
        </w:rPr>
        <w:lastRenderedPageBreak/>
        <w:t>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</w:t>
      </w:r>
      <w:r w:rsidRPr="00F76B2A">
        <w:rPr>
          <w:sz w:val="28"/>
          <w:szCs w:val="28"/>
          <w:lang w:eastAsia="ru-RU"/>
        </w:rPr>
        <w:lastRenderedPageBreak/>
        <w:t>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lastRenderedPageBreak/>
        <w:t>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</w:t>
      </w:r>
      <w:r w:rsidRPr="00F76B2A">
        <w:rPr>
          <w:sz w:val="28"/>
          <w:szCs w:val="28"/>
          <w:lang w:eastAsia="ru-RU"/>
        </w:rPr>
        <w:lastRenderedPageBreak/>
        <w:t>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67043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30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594969" w:rsidRDefault="00594969" w:rsidP="00594969">
      <w:pPr>
        <w:pageBreakBefore/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lastRenderedPageBreak/>
        <w:t>Приложение № 1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к договору купли-продажи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от </w:t>
      </w:r>
      <w:proofErr w:type="gramStart"/>
      <w:r w:rsidRPr="00594969">
        <w:rPr>
          <w:sz w:val="28"/>
          <w:szCs w:val="28"/>
          <w:lang w:eastAsia="ru-RU"/>
        </w:rPr>
        <w:t>«</w:t>
      </w:r>
      <w:r>
        <w:rPr>
          <w:sz w:val="28"/>
          <w:szCs w:val="28"/>
          <w:lang w:eastAsia="ru-RU"/>
        </w:rPr>
        <w:t xml:space="preserve">  </w:t>
      </w:r>
      <w:proofErr w:type="gramEnd"/>
      <w:r>
        <w:rPr>
          <w:sz w:val="28"/>
          <w:szCs w:val="28"/>
          <w:lang w:eastAsia="ru-RU"/>
        </w:rPr>
        <w:t xml:space="preserve">    </w:t>
      </w:r>
      <w:r w:rsidRPr="00594969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 xml:space="preserve">                </w:t>
      </w:r>
      <w:r w:rsidRPr="00594969">
        <w:rPr>
          <w:sz w:val="28"/>
          <w:szCs w:val="28"/>
          <w:lang w:eastAsia="ru-RU"/>
        </w:rPr>
        <w:t xml:space="preserve">  20</w:t>
      </w:r>
      <w:r>
        <w:rPr>
          <w:sz w:val="28"/>
          <w:szCs w:val="28"/>
          <w:lang w:eastAsia="ru-RU"/>
        </w:rPr>
        <w:t>23</w:t>
      </w:r>
      <w:r w:rsidRPr="00594969">
        <w:rPr>
          <w:sz w:val="28"/>
          <w:szCs w:val="28"/>
          <w:lang w:eastAsia="ru-RU"/>
        </w:rPr>
        <w:t xml:space="preserve"> г.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 xml:space="preserve">№ </w:t>
      </w:r>
      <w:r w:rsidRPr="00594969">
        <w:rPr>
          <w:sz w:val="28"/>
          <w:szCs w:val="28"/>
          <w:u w:val="single"/>
          <w:lang w:eastAsia="ru-RU"/>
        </w:rPr>
        <w:t>13/                     -Д</w:t>
      </w:r>
    </w:p>
    <w:p w:rsidR="00594969" w:rsidRPr="00594969" w:rsidRDefault="00594969" w:rsidP="00594969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594969">
        <w:rPr>
          <w:sz w:val="28"/>
          <w:szCs w:val="28"/>
          <w:lang w:eastAsia="ru-RU"/>
        </w:rPr>
        <w:t>СПЕЦИФИКАЦИЯ</w:t>
      </w:r>
    </w:p>
    <w:tbl>
      <w:tblPr>
        <w:tblW w:w="99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446"/>
        <w:gridCol w:w="993"/>
        <w:gridCol w:w="3402"/>
        <w:gridCol w:w="567"/>
        <w:gridCol w:w="567"/>
        <w:gridCol w:w="1275"/>
        <w:gridCol w:w="1276"/>
      </w:tblGrid>
      <w:tr w:rsidR="001E7BF5" w:rsidRPr="00594969" w:rsidTr="00B47413">
        <w:trPr>
          <w:trHeight w:val="10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Основное средство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1E7BF5" w:rsidRDefault="001E7BF5" w:rsidP="001E7BF5">
            <w:pPr>
              <w:jc w:val="center"/>
              <w:rPr>
                <w:sz w:val="24"/>
              </w:rPr>
            </w:pPr>
            <w:r w:rsidRPr="001E7BF5">
              <w:rPr>
                <w:sz w:val="24"/>
              </w:rPr>
              <w:t>Инв.№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ЕИ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К-во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Цена (без учета НДС),</w:t>
            </w:r>
            <w:r w:rsidRPr="00594969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1E7BF5">
            <w:pPr>
              <w:widowControl/>
              <w:suppressAutoHyphens w:val="0"/>
              <w:autoSpaceDN w:val="0"/>
              <w:adjustRightInd w:val="0"/>
              <w:ind w:right="-108" w:hanging="64"/>
              <w:jc w:val="center"/>
              <w:rPr>
                <w:sz w:val="24"/>
                <w:szCs w:val="28"/>
                <w:lang w:eastAsia="ru-RU"/>
              </w:rPr>
            </w:pPr>
            <w:r w:rsidRPr="00594969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500A20" w:rsidRPr="00594969" w:rsidTr="00B47413">
        <w:trPr>
          <w:trHeight w:val="24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20" w:rsidRDefault="00500A20" w:rsidP="00500A20">
            <w:pPr>
              <w:widowControl/>
              <w:suppressAutoHyphens w:val="0"/>
              <w:autoSpaceDE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</w:rPr>
              <w:t>10400000121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1801846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ГАЗ-2752 </w:t>
            </w:r>
            <w:r>
              <w:rPr>
                <w:b/>
                <w:bCs/>
                <w:sz w:val="22"/>
                <w:szCs w:val="22"/>
              </w:rPr>
              <w:t>е619км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00A20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1801875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ГАЗ-2752 </w:t>
            </w:r>
            <w:r>
              <w:rPr>
                <w:b/>
                <w:bCs/>
                <w:sz w:val="22"/>
                <w:szCs w:val="22"/>
              </w:rPr>
              <w:t>а009км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00A20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1801899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ГАЗ-3307 № </w:t>
            </w:r>
            <w:r>
              <w:rPr>
                <w:b/>
                <w:bCs/>
                <w:sz w:val="22"/>
                <w:szCs w:val="22"/>
              </w:rPr>
              <w:t>н 735 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500A20" w:rsidRPr="00594969" w:rsidTr="00B47413">
        <w:trPr>
          <w:trHeight w:val="3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10400000150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1801900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A20" w:rsidRDefault="00500A20" w:rsidP="00500A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Автомобиль ГАЗ-3307 № </w:t>
            </w:r>
            <w:r>
              <w:rPr>
                <w:b/>
                <w:bCs/>
                <w:sz w:val="22"/>
                <w:szCs w:val="22"/>
              </w:rPr>
              <w:t>н 732км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 w:rsidRPr="00594969">
              <w:rPr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108" w:hanging="108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right="-65" w:hanging="152"/>
              <w:jc w:val="righ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0A20" w:rsidRPr="00594969" w:rsidRDefault="00500A20" w:rsidP="00500A20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Итого без 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НДС: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  <w:tr w:rsidR="001E7BF5" w:rsidRPr="00594969" w:rsidTr="00B47413">
        <w:trPr>
          <w:trHeight w:val="4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BF5" w:rsidRPr="00594969" w:rsidRDefault="001E7BF5" w:rsidP="00B47413">
            <w:pPr>
              <w:widowControl/>
              <w:suppressAutoHyphens w:val="0"/>
              <w:autoSpaceDN w:val="0"/>
              <w:adjustRightInd w:val="0"/>
              <w:ind w:right="-102" w:hanging="83"/>
              <w:rPr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b/>
                <w:sz w:val="24"/>
                <w:szCs w:val="28"/>
                <w:lang w:eastAsia="ru-RU"/>
              </w:rPr>
            </w:pPr>
            <w:r w:rsidRPr="00594969">
              <w:rPr>
                <w:b/>
                <w:sz w:val="24"/>
                <w:szCs w:val="28"/>
                <w:lang w:eastAsia="ru-RU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N w:val="0"/>
              <w:adjustRightInd w:val="0"/>
              <w:ind w:right="-65" w:hanging="152"/>
              <w:jc w:val="right"/>
              <w:rPr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7BF5" w:rsidRPr="00594969" w:rsidRDefault="001E7BF5" w:rsidP="00594969">
            <w:pPr>
              <w:widowControl/>
              <w:suppressAutoHyphens w:val="0"/>
              <w:autoSpaceDE/>
              <w:ind w:left="-151" w:right="-65" w:hanging="1"/>
              <w:jc w:val="right"/>
              <w:rPr>
                <w:sz w:val="24"/>
                <w:szCs w:val="24"/>
                <w:lang w:eastAsia="ru-RU"/>
              </w:rPr>
            </w:pP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594969" w:rsidRPr="0038581E" w:rsidRDefault="00594969" w:rsidP="00594969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19"/>
        <w:gridCol w:w="2872"/>
        <w:gridCol w:w="2089"/>
        <w:gridCol w:w="2801"/>
      </w:tblGrid>
      <w:tr w:rsidR="00594969" w:rsidRPr="0038581E" w:rsidTr="00594969">
        <w:trPr>
          <w:trHeight w:val="679"/>
        </w:trPr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594969" w:rsidRPr="0038581E" w:rsidTr="00594969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077157681"/>
            <w:placeholder>
              <w:docPart w:val="A5C8AB1D3FAB4F84AB7611C6BB087FB9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594969" w:rsidRPr="0038581E" w:rsidRDefault="00594969" w:rsidP="00594969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1540397471"/>
            <w:placeholder>
              <w:docPart w:val="2AF24E7621994BF5AB4663D124AD14A9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594969" w:rsidRPr="0038581E" w:rsidRDefault="00594969" w:rsidP="00594969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594969" w:rsidRDefault="00594969" w:rsidP="00594969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594969" w:rsidRDefault="00594969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594969" w:rsidSect="000F0FBC">
      <w:footerReference w:type="default" r:id="rId31"/>
      <w:footerReference w:type="first" r:id="rId32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0A20" w:rsidRDefault="00500A20">
      <w:r>
        <w:separator/>
      </w:r>
    </w:p>
  </w:endnote>
  <w:endnote w:type="continuationSeparator" w:id="0">
    <w:p w:rsidR="00500A20" w:rsidRDefault="00500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20" w:rsidRDefault="00500A20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0A20" w:rsidRDefault="00500A20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500A20" w:rsidRDefault="00500A20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0A20" w:rsidRDefault="00500A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0A20" w:rsidRDefault="00500A20">
      <w:r>
        <w:separator/>
      </w:r>
    </w:p>
  </w:footnote>
  <w:footnote w:type="continuationSeparator" w:id="0">
    <w:p w:rsidR="00500A20" w:rsidRDefault="00500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61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02E"/>
    <w:rsid w:val="000033A6"/>
    <w:rsid w:val="0000395C"/>
    <w:rsid w:val="00005747"/>
    <w:rsid w:val="000070F0"/>
    <w:rsid w:val="0001561D"/>
    <w:rsid w:val="00016C8C"/>
    <w:rsid w:val="000177D1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0C6F"/>
    <w:rsid w:val="000652FF"/>
    <w:rsid w:val="00072247"/>
    <w:rsid w:val="00083196"/>
    <w:rsid w:val="00087BFC"/>
    <w:rsid w:val="00087C8F"/>
    <w:rsid w:val="000905CA"/>
    <w:rsid w:val="00095809"/>
    <w:rsid w:val="00096702"/>
    <w:rsid w:val="000A40D5"/>
    <w:rsid w:val="000A4D09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82702"/>
    <w:rsid w:val="001A060B"/>
    <w:rsid w:val="001A1AE6"/>
    <w:rsid w:val="001B25C5"/>
    <w:rsid w:val="001B28C3"/>
    <w:rsid w:val="001C1C02"/>
    <w:rsid w:val="001C3CF2"/>
    <w:rsid w:val="001D22DF"/>
    <w:rsid w:val="001D3B06"/>
    <w:rsid w:val="001E133A"/>
    <w:rsid w:val="001E612C"/>
    <w:rsid w:val="001E66AF"/>
    <w:rsid w:val="001E7BF5"/>
    <w:rsid w:val="001F1932"/>
    <w:rsid w:val="001F218A"/>
    <w:rsid w:val="0020365A"/>
    <w:rsid w:val="002167C7"/>
    <w:rsid w:val="00217580"/>
    <w:rsid w:val="002238CF"/>
    <w:rsid w:val="002252A1"/>
    <w:rsid w:val="00225378"/>
    <w:rsid w:val="002308D9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2E81"/>
    <w:rsid w:val="002B56E8"/>
    <w:rsid w:val="002C4A19"/>
    <w:rsid w:val="002C4F6D"/>
    <w:rsid w:val="002C7549"/>
    <w:rsid w:val="002D1C18"/>
    <w:rsid w:val="002D22E2"/>
    <w:rsid w:val="002D45D1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354"/>
    <w:rsid w:val="003141D9"/>
    <w:rsid w:val="003156E4"/>
    <w:rsid w:val="00316AB6"/>
    <w:rsid w:val="003278F2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D5729"/>
    <w:rsid w:val="003E3B95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107F"/>
    <w:rsid w:val="00463455"/>
    <w:rsid w:val="00467744"/>
    <w:rsid w:val="0047224D"/>
    <w:rsid w:val="00475E8B"/>
    <w:rsid w:val="00491209"/>
    <w:rsid w:val="004919C0"/>
    <w:rsid w:val="00495BA4"/>
    <w:rsid w:val="00495EC2"/>
    <w:rsid w:val="004A3C2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0A20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96F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560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4969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16C5"/>
    <w:rsid w:val="00654291"/>
    <w:rsid w:val="00654814"/>
    <w:rsid w:val="00655935"/>
    <w:rsid w:val="00660E68"/>
    <w:rsid w:val="0066254C"/>
    <w:rsid w:val="0066464E"/>
    <w:rsid w:val="00664D2D"/>
    <w:rsid w:val="0066590A"/>
    <w:rsid w:val="00670431"/>
    <w:rsid w:val="00672EFD"/>
    <w:rsid w:val="00673D2E"/>
    <w:rsid w:val="00676CEB"/>
    <w:rsid w:val="00677722"/>
    <w:rsid w:val="006778BE"/>
    <w:rsid w:val="00677FFD"/>
    <w:rsid w:val="006854B8"/>
    <w:rsid w:val="00685893"/>
    <w:rsid w:val="006872CE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376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001"/>
    <w:rsid w:val="007C4683"/>
    <w:rsid w:val="007C6BD8"/>
    <w:rsid w:val="007C7884"/>
    <w:rsid w:val="007D1FB8"/>
    <w:rsid w:val="007D4BDB"/>
    <w:rsid w:val="007D73D1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16421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5AFC"/>
    <w:rsid w:val="008C6E6C"/>
    <w:rsid w:val="008C7953"/>
    <w:rsid w:val="008D1080"/>
    <w:rsid w:val="008D5FE0"/>
    <w:rsid w:val="008E2791"/>
    <w:rsid w:val="008E65CE"/>
    <w:rsid w:val="008F06B9"/>
    <w:rsid w:val="008F12B3"/>
    <w:rsid w:val="008F1FF1"/>
    <w:rsid w:val="008F217C"/>
    <w:rsid w:val="008F2D66"/>
    <w:rsid w:val="008F36CA"/>
    <w:rsid w:val="008F61BD"/>
    <w:rsid w:val="009018BA"/>
    <w:rsid w:val="009024E2"/>
    <w:rsid w:val="00903078"/>
    <w:rsid w:val="00906BFF"/>
    <w:rsid w:val="00906CE0"/>
    <w:rsid w:val="00906DD9"/>
    <w:rsid w:val="00910976"/>
    <w:rsid w:val="009145BE"/>
    <w:rsid w:val="009152A4"/>
    <w:rsid w:val="00915D57"/>
    <w:rsid w:val="00916455"/>
    <w:rsid w:val="00917230"/>
    <w:rsid w:val="00921077"/>
    <w:rsid w:val="00921281"/>
    <w:rsid w:val="00921BDC"/>
    <w:rsid w:val="00922BE9"/>
    <w:rsid w:val="0092483B"/>
    <w:rsid w:val="00926555"/>
    <w:rsid w:val="00937701"/>
    <w:rsid w:val="00937B74"/>
    <w:rsid w:val="009414F5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65C"/>
    <w:rsid w:val="009B77DF"/>
    <w:rsid w:val="009C01BE"/>
    <w:rsid w:val="009C330A"/>
    <w:rsid w:val="009C7EAF"/>
    <w:rsid w:val="009D1258"/>
    <w:rsid w:val="009D1B96"/>
    <w:rsid w:val="009D24AF"/>
    <w:rsid w:val="009D5CAF"/>
    <w:rsid w:val="009E14E4"/>
    <w:rsid w:val="009E161F"/>
    <w:rsid w:val="009F46CC"/>
    <w:rsid w:val="009F6768"/>
    <w:rsid w:val="00A0230A"/>
    <w:rsid w:val="00A026A9"/>
    <w:rsid w:val="00A14FCA"/>
    <w:rsid w:val="00A15B7F"/>
    <w:rsid w:val="00A1785F"/>
    <w:rsid w:val="00A208BB"/>
    <w:rsid w:val="00A226F9"/>
    <w:rsid w:val="00A27951"/>
    <w:rsid w:val="00A36D84"/>
    <w:rsid w:val="00A451D2"/>
    <w:rsid w:val="00A46499"/>
    <w:rsid w:val="00A51544"/>
    <w:rsid w:val="00A55270"/>
    <w:rsid w:val="00A55554"/>
    <w:rsid w:val="00A6131F"/>
    <w:rsid w:val="00A632BB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D2769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7413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2FCE"/>
    <w:rsid w:val="00BB42D1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2412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977E6"/>
    <w:rsid w:val="00C97C4D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CD"/>
    <w:rsid w:val="00CC7E5B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1543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1E47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3152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1376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5429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3"/>
    <o:shapelayout v:ext="edit">
      <o:idmap v:ext="edit" data="1"/>
    </o:shapelayout>
  </w:shapeDefaults>
  <w:doNotEmbedSmartTags/>
  <w:decimalSymbol w:val=","/>
  <w:listSeparator w:val=";"/>
  <w14:docId w14:val="0706BA38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34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10" Type="http://schemas.openxmlformats.org/officeDocument/2006/relationships/hyperlink" Target="http://www.a-k-d.ru" TargetMode="External"/><Relationship Id="rId19" Type="http://schemas.openxmlformats.org/officeDocument/2006/relationships/image" Target="media/image9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hyperlink" Target="mailto:Elependina@ecp.ru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EVLependina@rosatom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A5C8AB1D3FAB4F84AB7611C6BB087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DA6E4B-D8FA-468C-BB6C-2F43A98D90E2}"/>
      </w:docPartPr>
      <w:docPartBody>
        <w:p w:rsidR="00207EF3" w:rsidRDefault="00207EF3" w:rsidP="00207EF3">
          <w:pPr>
            <w:pStyle w:val="A5C8AB1D3FAB4F84AB7611C6BB087FB9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2AF24E7621994BF5AB4663D124AD14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A6F31E-C775-4FEE-9F01-6919F3B14FF4}"/>
      </w:docPartPr>
      <w:docPartBody>
        <w:p w:rsidR="00207EF3" w:rsidRDefault="00207EF3" w:rsidP="00207EF3">
          <w:pPr>
            <w:pStyle w:val="2AF24E7621994BF5AB4663D124AD14A9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07EF3"/>
    <w:rsid w:val="002952C7"/>
    <w:rsid w:val="002B64AF"/>
    <w:rsid w:val="002F70BB"/>
    <w:rsid w:val="00D928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07EF3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A5C8AB1D3FAB4F84AB7611C6BB087FB9">
    <w:name w:val="A5C8AB1D3FAB4F84AB7611C6BB087FB9"/>
    <w:rsid w:val="00207EF3"/>
    <w:pPr>
      <w:spacing w:after="160" w:line="259" w:lineRule="auto"/>
    </w:pPr>
  </w:style>
  <w:style w:type="paragraph" w:customStyle="1" w:styleId="2AF24E7621994BF5AB4663D124AD14A9">
    <w:name w:val="2AF24E7621994BF5AB4663D124AD14A9"/>
    <w:rsid w:val="00207E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518B6-8B7A-4622-872A-F30E99E57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17</Pages>
  <Words>4982</Words>
  <Characters>28399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33315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2023-03-14T02:17:00Z</dcterms:created>
  <dcterms:modified xsi:type="dcterms:W3CDTF">2023-03-15T07:48:00Z</dcterms:modified>
</cp:coreProperties>
</file>