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14438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2F2F97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A7084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6D09E2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</w:t>
            </w:r>
            <w:r w:rsidR="002F2F97">
              <w:rPr>
                <w:sz w:val="28"/>
                <w:lang w:eastAsia="ru-RU"/>
              </w:rPr>
              <w:t>0</w:t>
            </w:r>
            <w:r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.202</w:t>
            </w:r>
            <w:r w:rsidR="002F2F97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A14438">
              <w:rPr>
                <w:color w:val="000000"/>
                <w:sz w:val="28"/>
                <w:lang w:eastAsia="ru-RU"/>
              </w:rPr>
              <w:t>2815-</w:t>
            </w:r>
            <w:bookmarkStart w:id="0" w:name="_GoBack"/>
            <w:bookmarkEnd w:id="0"/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A7084">
        <w:rPr>
          <w:b/>
          <w:sz w:val="28"/>
          <w:szCs w:val="26"/>
        </w:rPr>
        <w:t>Смесители для инертных материалов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</w:t>
      </w:r>
      <w:r w:rsidR="000A7084">
        <w:rPr>
          <w:sz w:val="28"/>
          <w:szCs w:val="28"/>
        </w:rPr>
        <w:t>9</w:t>
      </w:r>
      <w:r w:rsidR="009414F5" w:rsidRPr="009414F5">
        <w:rPr>
          <w:sz w:val="28"/>
          <w:szCs w:val="28"/>
        </w:rPr>
        <w:t>9</w:t>
      </w:r>
      <w:r w:rsidR="000A7084">
        <w:rPr>
          <w:sz w:val="28"/>
          <w:szCs w:val="28"/>
        </w:rPr>
        <w:t>-2002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8556C" w:rsidRPr="00B8556C">
        <w:rPr>
          <w:b/>
          <w:sz w:val="28"/>
          <w:szCs w:val="28"/>
          <w:u w:val="single"/>
        </w:rPr>
        <w:t>неудовлетворительное</w:t>
      </w:r>
      <w:r w:rsidR="00513D90" w:rsidRPr="004D021B">
        <w:rPr>
          <w:sz w:val="28"/>
          <w:szCs w:val="28"/>
        </w:rPr>
        <w:t>.</w:t>
      </w:r>
      <w:r w:rsidR="00B8556C">
        <w:rPr>
          <w:sz w:val="28"/>
          <w:szCs w:val="28"/>
        </w:rPr>
        <w:t xml:space="preserve"> Состав 1 смесителя: лом стальной 12А – </w:t>
      </w:r>
      <w:r w:rsidR="00B8556C" w:rsidRPr="00A722A9">
        <w:rPr>
          <w:b/>
          <w:sz w:val="28"/>
          <w:szCs w:val="28"/>
        </w:rPr>
        <w:t>47 кг</w:t>
      </w:r>
      <w:r w:rsidR="00B8556C">
        <w:rPr>
          <w:sz w:val="28"/>
          <w:szCs w:val="28"/>
        </w:rPr>
        <w:t xml:space="preserve">, лом нержавейки – </w:t>
      </w:r>
      <w:r w:rsidR="00B8556C" w:rsidRPr="00A722A9">
        <w:rPr>
          <w:b/>
          <w:sz w:val="28"/>
          <w:szCs w:val="28"/>
        </w:rPr>
        <w:t>95 кг.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103FD6">
        <w:rPr>
          <w:sz w:val="28"/>
          <w:szCs w:val="28"/>
        </w:rPr>
        <w:t xml:space="preserve">лот </w:t>
      </w:r>
      <w:r w:rsidR="009427FF">
        <w:rPr>
          <w:sz w:val="28"/>
          <w:szCs w:val="28"/>
        </w:rPr>
        <w:t>(</w:t>
      </w:r>
      <w:r w:rsidR="000A7084">
        <w:rPr>
          <w:b/>
          <w:sz w:val="28"/>
          <w:szCs w:val="28"/>
        </w:rPr>
        <w:t>4</w:t>
      </w:r>
      <w:r w:rsidR="009427FF" w:rsidRPr="009427FF">
        <w:rPr>
          <w:b/>
          <w:sz w:val="28"/>
          <w:szCs w:val="28"/>
        </w:rPr>
        <w:t xml:space="preserve"> </w:t>
      </w:r>
      <w:r w:rsidR="000A7084">
        <w:rPr>
          <w:sz w:val="28"/>
          <w:szCs w:val="28"/>
        </w:rPr>
        <w:t>смесителя</w:t>
      </w:r>
      <w:r w:rsidR="009427FF">
        <w:rPr>
          <w:b/>
          <w:sz w:val="28"/>
          <w:szCs w:val="28"/>
        </w:rPr>
        <w:t>)</w:t>
      </w:r>
      <w:r w:rsidR="00103FD6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 xml:space="preserve">ые </w:t>
      </w:r>
      <w:r w:rsidR="000A7084">
        <w:rPr>
          <w:sz w:val="28"/>
          <w:szCs w:val="28"/>
        </w:rPr>
        <w:t xml:space="preserve">объекты ОС и </w:t>
      </w:r>
      <w:r w:rsidR="00D42AF7">
        <w:rPr>
          <w:sz w:val="28"/>
          <w:szCs w:val="28"/>
        </w:rPr>
        <w:t>ТМЦ</w:t>
      </w:r>
      <w:r w:rsidR="00B806D3">
        <w:rPr>
          <w:sz w:val="28"/>
          <w:szCs w:val="28"/>
        </w:rPr>
        <w:t xml:space="preserve"> (малоценные объекты 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A7084">
        <w:rPr>
          <w:bCs/>
          <w:sz w:val="28"/>
          <w:szCs w:val="28"/>
        </w:rPr>
        <w:t>Первая Промышленная, 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0A7084">
        <w:rPr>
          <w:sz w:val="28"/>
          <w:szCs w:val="28"/>
        </w:rPr>
        <w:t xml:space="preserve">ООС 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0A7084">
        <w:rPr>
          <w:sz w:val="28"/>
          <w:szCs w:val="28"/>
        </w:rPr>
        <w:t xml:space="preserve">ООС 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D09E2">
        <w:rPr>
          <w:b/>
          <w:sz w:val="28"/>
          <w:szCs w:val="28"/>
        </w:rPr>
        <w:t>52 800,00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A7084">
        <w:rPr>
          <w:iCs/>
          <w:color w:val="0000FF"/>
          <w:spacing w:val="4"/>
          <w:sz w:val="28"/>
          <w:szCs w:val="28"/>
        </w:rPr>
        <w:t>1</w:t>
      </w:r>
      <w:r w:rsidR="006D09E2">
        <w:rPr>
          <w:iCs/>
          <w:color w:val="0000FF"/>
          <w:spacing w:val="4"/>
          <w:sz w:val="28"/>
          <w:szCs w:val="28"/>
        </w:rPr>
        <w:t>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D7D5D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0A7084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9D7D5D" w:rsidRDefault="009D7D5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1305"/>
        <w:gridCol w:w="4364"/>
        <w:gridCol w:w="995"/>
        <w:gridCol w:w="994"/>
        <w:gridCol w:w="7"/>
        <w:gridCol w:w="1550"/>
      </w:tblGrid>
      <w:tr w:rsidR="005723CF" w:rsidTr="005723CF">
        <w:trPr>
          <w:trHeight w:val="6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5723CF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 xml:space="preserve">Цена </w:t>
            </w:r>
            <w:r w:rsidR="006C3553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 НДС руб.</w:t>
            </w:r>
          </w:p>
        </w:tc>
      </w:tr>
      <w:tr w:rsidR="005723CF" w:rsidTr="005723C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6D09E2" w:rsidRPr="00F6304B" w:rsidTr="006D09E2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2396F" w:rsidRDefault="006D09E2" w:rsidP="006D09E2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1552024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Смеситель пропеллерный (1,5 </w:t>
            </w:r>
            <w:proofErr w:type="spellStart"/>
            <w:r>
              <w:rPr>
                <w:color w:val="000000"/>
                <w:sz w:val="22"/>
                <w:szCs w:val="22"/>
              </w:rPr>
              <w:t>м.куб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6D09E2" w:rsidRDefault="006D09E2" w:rsidP="006D09E2">
            <w:pPr>
              <w:jc w:val="center"/>
              <w:rPr>
                <w:b/>
              </w:rPr>
            </w:pPr>
            <w:r w:rsidRPr="006D09E2">
              <w:rPr>
                <w:b/>
              </w:rPr>
              <w:t>13 200,00</w:t>
            </w:r>
          </w:p>
        </w:tc>
      </w:tr>
      <w:tr w:rsidR="006D09E2" w:rsidRPr="00F6304B" w:rsidTr="006D09E2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2396F" w:rsidRDefault="006D09E2" w:rsidP="006D09E2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1552025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Смеситель пропеллерный (</w:t>
            </w:r>
            <w:r w:rsidRPr="006D09E2">
              <w:rPr>
                <w:color w:val="000000"/>
                <w:sz w:val="22"/>
                <w:szCs w:val="22"/>
              </w:rPr>
              <w:t>1,5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м.куб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6D09E2" w:rsidRDefault="006D09E2" w:rsidP="006D09E2">
            <w:pPr>
              <w:jc w:val="center"/>
              <w:rPr>
                <w:b/>
              </w:rPr>
            </w:pPr>
            <w:r w:rsidRPr="006D09E2">
              <w:rPr>
                <w:b/>
              </w:rPr>
              <w:t>13 200,00</w:t>
            </w:r>
          </w:p>
        </w:tc>
      </w:tr>
      <w:tr w:rsidR="006D09E2" w:rsidRPr="00F6304B" w:rsidTr="006D09E2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2396F" w:rsidRDefault="006D09E2" w:rsidP="006D09E2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9000854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Смеситель пропеллерный (</w:t>
            </w:r>
            <w:r w:rsidRPr="006D09E2">
              <w:rPr>
                <w:color w:val="000000"/>
                <w:sz w:val="22"/>
                <w:szCs w:val="22"/>
              </w:rPr>
              <w:t>1,5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м.куб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6D09E2" w:rsidRDefault="006D09E2" w:rsidP="006D09E2">
            <w:pPr>
              <w:jc w:val="center"/>
              <w:rPr>
                <w:b/>
              </w:rPr>
            </w:pPr>
            <w:r w:rsidRPr="006D09E2">
              <w:rPr>
                <w:b/>
              </w:rPr>
              <w:t>13 200,00</w:t>
            </w:r>
          </w:p>
        </w:tc>
      </w:tr>
      <w:tr w:rsidR="006D09E2" w:rsidRPr="00F6304B" w:rsidTr="006D09E2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2396F" w:rsidRDefault="006D09E2" w:rsidP="006D09E2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9000855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Смеситель пропеллерный (</w:t>
            </w:r>
            <w:r w:rsidRPr="006D09E2">
              <w:rPr>
                <w:color w:val="000000"/>
                <w:sz w:val="22"/>
                <w:szCs w:val="22"/>
              </w:rPr>
              <w:t>1,5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м.куб</w:t>
            </w:r>
            <w:proofErr w:type="spellEnd"/>
            <w:r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6D09E2" w:rsidRDefault="006D09E2" w:rsidP="006D09E2">
            <w:pPr>
              <w:jc w:val="center"/>
              <w:rPr>
                <w:b/>
              </w:rPr>
            </w:pPr>
            <w:r w:rsidRPr="006D09E2">
              <w:rPr>
                <w:b/>
              </w:rPr>
              <w:t>13 200,00</w:t>
            </w:r>
          </w:p>
        </w:tc>
      </w:tr>
      <w:tr w:rsidR="003C4352" w:rsidRPr="00842835" w:rsidTr="005723CF">
        <w:trPr>
          <w:trHeight w:val="415"/>
        </w:trPr>
        <w:tc>
          <w:tcPr>
            <w:tcW w:w="8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861E94" w:rsidRDefault="006D09E2" w:rsidP="00D42AF7">
            <w:pPr>
              <w:widowControl/>
              <w:suppressAutoHyphens w:val="0"/>
              <w:autoSpaceDE/>
              <w:jc w:val="center"/>
              <w:rPr>
                <w:b/>
                <w:lang w:eastAsia="ru-RU"/>
              </w:rPr>
            </w:pPr>
            <w:r>
              <w:rPr>
                <w:b/>
                <w:sz w:val="22"/>
              </w:rPr>
              <w:t>52 800,00</w:t>
            </w:r>
          </w:p>
        </w:tc>
      </w:tr>
    </w:tbl>
    <w:p w:rsidR="002167C7" w:rsidRDefault="006D09E2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EE417F7">
            <wp:simplePos x="0" y="0"/>
            <wp:positionH relativeFrom="margin">
              <wp:align>left</wp:align>
            </wp:positionH>
            <wp:positionV relativeFrom="paragraph">
              <wp:posOffset>4696</wp:posOffset>
            </wp:positionV>
            <wp:extent cx="3200400" cy="3420217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420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FB23071">
            <wp:simplePos x="0" y="0"/>
            <wp:positionH relativeFrom="margin">
              <wp:posOffset>3368335</wp:posOffset>
            </wp:positionH>
            <wp:positionV relativeFrom="paragraph">
              <wp:posOffset>15328</wp:posOffset>
            </wp:positionV>
            <wp:extent cx="2832927" cy="3395529"/>
            <wp:effectExtent l="0" t="0" r="571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3055" cy="3407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6D09E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6D09E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6D09E2">
        <w:rPr>
          <w:noProof/>
        </w:rPr>
        <w:drawing>
          <wp:anchor distT="0" distB="0" distL="114300" distR="114300" simplePos="0" relativeHeight="251660288" behindDoc="0" locked="0" layoutInCell="1" allowOverlap="1" wp14:anchorId="2C84D770">
            <wp:simplePos x="0" y="0"/>
            <wp:positionH relativeFrom="margin">
              <wp:posOffset>3166317</wp:posOffset>
            </wp:positionH>
            <wp:positionV relativeFrom="paragraph">
              <wp:posOffset>28467</wp:posOffset>
            </wp:positionV>
            <wp:extent cx="2982728" cy="3794285"/>
            <wp:effectExtent l="0" t="0" r="82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950" cy="379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C394630">
            <wp:simplePos x="0" y="0"/>
            <wp:positionH relativeFrom="margin">
              <wp:align>left</wp:align>
            </wp:positionH>
            <wp:positionV relativeFrom="paragraph">
              <wp:posOffset>1823</wp:posOffset>
            </wp:positionV>
            <wp:extent cx="3083442" cy="3808182"/>
            <wp:effectExtent l="0" t="0" r="3175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442" cy="3808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806D3" w:rsidRDefault="00B806D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861E94" w:rsidRDefault="00861E94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0A7084">
        <w:rPr>
          <w:b/>
          <w:sz w:val="28"/>
          <w:szCs w:val="28"/>
        </w:rPr>
        <w:t>Смесители для инертных материалов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A7084">
              <w:rPr>
                <w:b/>
                <w:szCs w:val="24"/>
              </w:rPr>
              <w:t>Смесители для инертных материалов (б/у</w:t>
            </w:r>
            <w:proofErr w:type="gramStart"/>
            <w:r w:rsidR="000A7084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D09E2">
              <w:rPr>
                <w:b/>
                <w:szCs w:val="24"/>
              </w:rPr>
              <w:t>52</w:t>
            </w:r>
            <w:proofErr w:type="gramEnd"/>
            <w:r w:rsidR="006D09E2">
              <w:rPr>
                <w:b/>
                <w:szCs w:val="24"/>
              </w:rPr>
              <w:t xml:space="preserve">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6D09E2">
              <w:rPr>
                <w:szCs w:val="24"/>
              </w:rPr>
              <w:t>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6D09E2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DB394B" w:rsidRDefault="00DB394B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A475E0" w:rsidRDefault="00A475E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B394B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861E94">
            <w:rPr>
              <w:sz w:val="28"/>
              <w:szCs w:val="28"/>
              <w:lang w:eastAsia="ru-RU"/>
            </w:rPr>
            <w:t>установлена в спецификации (приложение № 1 к Договору)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1443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475E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1134"/>
        <w:gridCol w:w="3827"/>
        <w:gridCol w:w="709"/>
        <w:gridCol w:w="680"/>
        <w:gridCol w:w="1588"/>
      </w:tblGrid>
      <w:tr w:rsidR="00463C1F" w:rsidRPr="00594969" w:rsidTr="00861E94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861E94">
            <w:pPr>
              <w:widowControl/>
              <w:suppressAutoHyphens w:val="0"/>
              <w:autoSpaceDN w:val="0"/>
              <w:adjustRightInd w:val="0"/>
              <w:ind w:left="-72" w:right="-108" w:firstLine="8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</w:tr>
      <w:tr w:rsidR="006D09E2" w:rsidRPr="00594969" w:rsidTr="00F96D50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9E2" w:rsidRDefault="006D09E2" w:rsidP="006D09E2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13100026978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1552024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09E2" w:rsidRPr="00825DC9" w:rsidRDefault="006D09E2" w:rsidP="006D09E2">
            <w:r w:rsidRPr="00825DC9">
              <w:t xml:space="preserve">Смеситель пропеллерный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D09E2" w:rsidRPr="00594969" w:rsidTr="00F96D50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13100026979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1552025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09E2" w:rsidRPr="00825DC9" w:rsidRDefault="006D09E2" w:rsidP="006D09E2">
            <w:r w:rsidRPr="00825DC9">
              <w:t xml:space="preserve">Смеситель пропеллерный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9E2" w:rsidRDefault="006D09E2" w:rsidP="006D09E2">
            <w:pPr>
              <w:jc w:val="center"/>
            </w:pPr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D09E2" w:rsidRPr="00594969" w:rsidTr="00F96D50">
        <w:trPr>
          <w:trHeight w:val="2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900000015407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9000854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09E2" w:rsidRPr="00825DC9" w:rsidRDefault="006D09E2" w:rsidP="006D09E2">
            <w:r w:rsidRPr="00825DC9">
              <w:t xml:space="preserve">Смеситель пропеллерный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9E2" w:rsidRDefault="006D09E2" w:rsidP="006D09E2">
            <w:pPr>
              <w:jc w:val="center"/>
            </w:pPr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6D09E2" w:rsidRPr="00594969" w:rsidTr="00F96D5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900000015409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Default="006D09E2" w:rsidP="006D09E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9000855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9E2" w:rsidRDefault="006D09E2" w:rsidP="006D09E2">
            <w:r w:rsidRPr="00825DC9">
              <w:t xml:space="preserve">Смеситель пропеллерный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9E2" w:rsidRDefault="006D09E2" w:rsidP="006D09E2">
            <w:pPr>
              <w:jc w:val="center"/>
            </w:pPr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9E2" w:rsidRPr="00594969" w:rsidRDefault="006D09E2" w:rsidP="006D09E2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861E94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463C1F" w:rsidRPr="00594969" w:rsidTr="00861E94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463C1F" w:rsidRPr="00594969" w:rsidTr="00861E94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553" w:rsidRDefault="006C3553">
      <w:r>
        <w:separator/>
      </w:r>
    </w:p>
  </w:endnote>
  <w:endnote w:type="continuationSeparator" w:id="0">
    <w:p w:rsidR="006C3553" w:rsidRDefault="006C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553" w:rsidRDefault="006C3553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553" w:rsidRDefault="006C3553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6C3553" w:rsidRDefault="006C3553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553" w:rsidRDefault="006C35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553" w:rsidRDefault="006C3553">
      <w:r>
        <w:separator/>
      </w:r>
    </w:p>
  </w:footnote>
  <w:footnote w:type="continuationSeparator" w:id="0">
    <w:p w:rsidR="006C3553" w:rsidRDefault="006C3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A7084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3FD6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2F97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4D00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3C1F"/>
    <w:rsid w:val="0047224D"/>
    <w:rsid w:val="00475E8B"/>
    <w:rsid w:val="00491209"/>
    <w:rsid w:val="004919C0"/>
    <w:rsid w:val="00495BA4"/>
    <w:rsid w:val="00495EC2"/>
    <w:rsid w:val="004B071A"/>
    <w:rsid w:val="004B2DD0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D785C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23CF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3553"/>
    <w:rsid w:val="006C7249"/>
    <w:rsid w:val="006D09E2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1DF8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2BE9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223"/>
    <w:rsid w:val="00846AD2"/>
    <w:rsid w:val="0085249B"/>
    <w:rsid w:val="00856357"/>
    <w:rsid w:val="0086053D"/>
    <w:rsid w:val="00861E94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14F5"/>
    <w:rsid w:val="009420FE"/>
    <w:rsid w:val="009427FF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D7D5D"/>
    <w:rsid w:val="009E14E4"/>
    <w:rsid w:val="009E161F"/>
    <w:rsid w:val="009F6768"/>
    <w:rsid w:val="00A01B5B"/>
    <w:rsid w:val="00A0230A"/>
    <w:rsid w:val="00A026A9"/>
    <w:rsid w:val="00A14438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475E0"/>
    <w:rsid w:val="00A51544"/>
    <w:rsid w:val="00A55270"/>
    <w:rsid w:val="00A55554"/>
    <w:rsid w:val="00A6131F"/>
    <w:rsid w:val="00A632BB"/>
    <w:rsid w:val="00A67E10"/>
    <w:rsid w:val="00A71C2B"/>
    <w:rsid w:val="00A72263"/>
    <w:rsid w:val="00A722A9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1A36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806D3"/>
    <w:rsid w:val="00B8556C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1E85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394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6ABB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oNotEmbedSmartTags/>
  <w:decimalSymbol w:val=","/>
  <w:listSeparator w:val=";"/>
  <w14:docId w14:val="7080A0F4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416C59"/>
    <w:rsid w:val="0087247A"/>
    <w:rsid w:val="009F3A6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2FDD7-9A51-4BD6-A5A8-A613AEDDB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15</Pages>
  <Words>4937</Words>
  <Characters>28142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33013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2023-02-01T04:19:00Z</dcterms:created>
  <dcterms:modified xsi:type="dcterms:W3CDTF">2023-02-06T04:08:00Z</dcterms:modified>
</cp:coreProperties>
</file>