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C23B53">
            <w:pPr>
              <w:pStyle w:val="a4"/>
              <w:tabs>
                <w:tab w:val="left" w:pos="360"/>
              </w:tabs>
              <w:jc w:val="left"/>
              <w:rPr>
                <w:sz w:val="22"/>
                <w:szCs w:val="22"/>
              </w:rPr>
            </w:pPr>
            <w:r>
              <w:t>«</w:t>
            </w:r>
            <w:r w:rsidR="00CA5722">
              <w:t>18</w:t>
            </w:r>
            <w:r w:rsidR="009A522A" w:rsidRPr="00836ED4">
              <w:t>»</w:t>
            </w:r>
            <w:r w:rsidR="005429EB">
              <w:t xml:space="preserve"> </w:t>
            </w:r>
            <w:r w:rsidR="00F6368C">
              <w:t>июл</w:t>
            </w:r>
            <w:r w:rsidR="00C23B53">
              <w:t>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CA5722">
        <w:rPr>
          <w:b/>
          <w:sz w:val="36"/>
          <w:szCs w:val="36"/>
        </w:rPr>
        <w:t>101</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F6368C">
        <w:rPr>
          <w:b/>
          <w:sz w:val="36"/>
          <w:szCs w:val="36"/>
        </w:rPr>
        <w:t>купли-продажи</w:t>
      </w:r>
    </w:p>
    <w:p w:rsidR="009A522A" w:rsidRPr="00CF0562" w:rsidRDefault="00F04AEE" w:rsidP="004F33FD">
      <w:pPr>
        <w:widowControl w:val="0"/>
        <w:autoSpaceDE w:val="0"/>
        <w:autoSpaceDN w:val="0"/>
        <w:adjustRightInd w:val="0"/>
        <w:jc w:val="center"/>
        <w:rPr>
          <w:b/>
          <w:sz w:val="36"/>
          <w:szCs w:val="36"/>
        </w:rPr>
      </w:pPr>
      <w:r>
        <w:rPr>
          <w:b/>
          <w:sz w:val="36"/>
          <w:szCs w:val="36"/>
        </w:rPr>
        <w:t xml:space="preserve">аэродромного </w:t>
      </w:r>
      <w:r w:rsidR="00F6368C">
        <w:rPr>
          <w:b/>
          <w:sz w:val="36"/>
          <w:szCs w:val="36"/>
        </w:rPr>
        <w:t>топливозаправщика АТЗ-10</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Default="00E25692" w:rsidP="00314590">
      <w:pPr>
        <w:widowControl w:val="0"/>
        <w:autoSpaceDE w:val="0"/>
        <w:autoSpaceDN w:val="0"/>
        <w:adjustRightInd w:val="0"/>
        <w:spacing w:after="120"/>
        <w:ind w:firstLine="708"/>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CA5722">
        <w:rPr>
          <w:sz w:val="22"/>
          <w:szCs w:val="22"/>
        </w:rPr>
        <w:t>101</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6419D9">
        <w:rPr>
          <w:sz w:val="22"/>
          <w:szCs w:val="22"/>
        </w:rPr>
        <w:t>22</w:t>
      </w:r>
      <w:r w:rsidRPr="00545EB3">
        <w:rPr>
          <w:sz w:val="22"/>
          <w:szCs w:val="22"/>
        </w:rPr>
        <w:t>»</w:t>
      </w:r>
      <w:r w:rsidR="00882B1E">
        <w:rPr>
          <w:sz w:val="22"/>
          <w:szCs w:val="22"/>
        </w:rPr>
        <w:t xml:space="preserve"> </w:t>
      </w:r>
      <w:r w:rsidR="00F6368C">
        <w:rPr>
          <w:sz w:val="22"/>
          <w:szCs w:val="22"/>
        </w:rPr>
        <w:t>июл</w:t>
      </w:r>
      <w:r w:rsidR="001C433D">
        <w:rPr>
          <w:sz w:val="22"/>
          <w:szCs w:val="22"/>
        </w:rPr>
        <w:t>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F6368C">
        <w:rPr>
          <w:sz w:val="22"/>
          <w:szCs w:val="22"/>
        </w:rPr>
        <w:t xml:space="preserve">купли-продажи </w:t>
      </w:r>
      <w:r w:rsidR="00F6368C">
        <w:rPr>
          <w:b/>
          <w:sz w:val="22"/>
          <w:szCs w:val="22"/>
        </w:rPr>
        <w:t>топливозаправщика АТЗ-10</w:t>
      </w:r>
      <w:r w:rsidR="00CF0562">
        <w:rPr>
          <w:b/>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314590">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14590">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14590">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14590">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14590">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14590">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14590">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14590">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6368C" w:rsidP="00F6368C">
            <w:pPr>
              <w:spacing w:after="120"/>
              <w:jc w:val="both"/>
              <w:rPr>
                <w:sz w:val="22"/>
                <w:szCs w:val="22"/>
              </w:rPr>
            </w:pPr>
            <w:r>
              <w:rPr>
                <w:sz w:val="22"/>
                <w:szCs w:val="22"/>
              </w:rPr>
              <w:t xml:space="preserve">Поставка </w:t>
            </w:r>
            <w:r w:rsidR="00C649E3" w:rsidRPr="00C649E3">
              <w:rPr>
                <w:sz w:val="22"/>
                <w:szCs w:val="22"/>
              </w:rPr>
              <w:t>аэродромного</w:t>
            </w:r>
            <w:r w:rsidR="00C649E3" w:rsidRPr="00C649E3">
              <w:rPr>
                <w:sz w:val="36"/>
                <w:szCs w:val="36"/>
              </w:rPr>
              <w:t xml:space="preserve"> </w:t>
            </w:r>
            <w:r>
              <w:rPr>
                <w:sz w:val="22"/>
                <w:szCs w:val="22"/>
              </w:rPr>
              <w:t>топливозаправщика</w:t>
            </w:r>
            <w:r w:rsidR="00C649E3" w:rsidRPr="00F54576">
              <w:rPr>
                <w:sz w:val="22"/>
                <w:szCs w:val="22"/>
              </w:rPr>
              <w:t xml:space="preserve"> </w:t>
            </w:r>
            <w:r w:rsidR="00ED3A4A">
              <w:rPr>
                <w:sz w:val="22"/>
                <w:szCs w:val="22"/>
              </w:rPr>
              <w:t xml:space="preserve">АТЗ-10 </w:t>
            </w:r>
            <w:r w:rsidR="00F54576" w:rsidRPr="00F54576">
              <w:rPr>
                <w:sz w:val="22"/>
                <w:szCs w:val="22"/>
              </w:rPr>
              <w:t>в количестве 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w:t>
            </w:r>
            <w:r w:rsidRPr="00AD7F49">
              <w:rPr>
                <w:b/>
                <w:sz w:val="22"/>
                <w:szCs w:val="22"/>
              </w:rPr>
              <w:lastRenderedPageBreak/>
              <w:t>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F29" w:rsidRPr="00A8093C" w:rsidRDefault="00B92391" w:rsidP="00A8093C">
            <w:pPr>
              <w:spacing w:after="120"/>
              <w:jc w:val="both"/>
              <w:rPr>
                <w:sz w:val="22"/>
                <w:szCs w:val="22"/>
              </w:rPr>
            </w:pPr>
            <w:proofErr w:type="gramStart"/>
            <w:r>
              <w:rPr>
                <w:sz w:val="22"/>
                <w:szCs w:val="22"/>
              </w:rPr>
              <w:t>О</w:t>
            </w:r>
            <w:r w:rsidRPr="00B92391">
              <w:rPr>
                <w:sz w:val="22"/>
                <w:szCs w:val="22"/>
              </w:rPr>
              <w:t>пределены в технической части 1 (Приложение №2 к настоящей документации)</w:t>
            </w:r>
            <w:r>
              <w:rPr>
                <w:sz w:val="22"/>
                <w:szCs w:val="22"/>
              </w:rPr>
              <w:t>.</w:t>
            </w:r>
            <w:proofErr w:type="gramEnd"/>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F54576" w:rsidRDefault="00E60EE5" w:rsidP="0056612C">
            <w:pPr>
              <w:spacing w:after="120"/>
              <w:jc w:val="both"/>
              <w:rPr>
                <w:color w:val="000000"/>
                <w:sz w:val="22"/>
                <w:szCs w:val="22"/>
              </w:rPr>
            </w:pPr>
            <w:r w:rsidRPr="00722A2A">
              <w:rPr>
                <w:b/>
                <w:color w:val="000000"/>
                <w:sz w:val="22"/>
                <w:szCs w:val="22"/>
              </w:rPr>
              <w:t>Место поставки товара</w:t>
            </w:r>
            <w:r w:rsidRPr="00F54576">
              <w:rPr>
                <w:color w:val="000000"/>
                <w:sz w:val="22"/>
                <w:szCs w:val="22"/>
              </w:rPr>
              <w:t xml:space="preserve">: </w:t>
            </w:r>
            <w:r w:rsidR="006A288D">
              <w:rPr>
                <w:color w:val="000000"/>
                <w:sz w:val="22"/>
                <w:szCs w:val="22"/>
              </w:rPr>
              <w:t xml:space="preserve">РФ, 644103, </w:t>
            </w:r>
            <w:r w:rsidRPr="00F54576">
              <w:rPr>
                <w:color w:val="000000"/>
                <w:sz w:val="22"/>
                <w:szCs w:val="22"/>
              </w:rPr>
              <w:t>г. Омск, ул. Транссибирская</w:t>
            </w:r>
            <w:r w:rsidR="00F6368C">
              <w:rPr>
                <w:color w:val="000000"/>
                <w:sz w:val="22"/>
                <w:szCs w:val="22"/>
              </w:rPr>
              <w:t>, 7</w:t>
            </w:r>
            <w:r w:rsidRPr="00F54576">
              <w:rPr>
                <w:color w:val="000000"/>
                <w:sz w:val="22"/>
                <w:szCs w:val="22"/>
              </w:rPr>
              <w:t>.</w:t>
            </w:r>
          </w:p>
          <w:p w:rsidR="0066295A" w:rsidRDefault="00F54576" w:rsidP="00A8093C">
            <w:pPr>
              <w:spacing w:after="120"/>
              <w:jc w:val="both"/>
              <w:rPr>
                <w:sz w:val="22"/>
                <w:szCs w:val="22"/>
              </w:rPr>
            </w:pPr>
            <w:r w:rsidRPr="0066295A">
              <w:rPr>
                <w:b/>
                <w:sz w:val="22"/>
                <w:szCs w:val="22"/>
              </w:rPr>
              <w:t>Условия поставки</w:t>
            </w:r>
            <w:r w:rsidR="00BF61E4">
              <w:rPr>
                <w:b/>
                <w:sz w:val="22"/>
                <w:szCs w:val="22"/>
              </w:rPr>
              <w:t>:</w:t>
            </w:r>
            <w:r w:rsidR="00A8093C">
              <w:rPr>
                <w:b/>
                <w:sz w:val="22"/>
                <w:szCs w:val="22"/>
              </w:rPr>
              <w:t xml:space="preserve"> </w:t>
            </w:r>
            <w:r w:rsidR="0066295A" w:rsidRPr="0066295A">
              <w:rPr>
                <w:sz w:val="22"/>
                <w:szCs w:val="22"/>
              </w:rPr>
              <w:t xml:space="preserve">Поставка </w:t>
            </w:r>
            <w:r w:rsidR="009F6DB3">
              <w:rPr>
                <w:sz w:val="22"/>
                <w:szCs w:val="22"/>
              </w:rPr>
              <w:t>т</w:t>
            </w:r>
            <w:r w:rsidR="00BF61E4">
              <w:rPr>
                <w:sz w:val="22"/>
                <w:szCs w:val="22"/>
              </w:rPr>
              <w:t xml:space="preserve">овара в адрес Заказчика </w:t>
            </w:r>
            <w:r w:rsidR="0066295A" w:rsidRPr="0066295A">
              <w:rPr>
                <w:sz w:val="22"/>
                <w:szCs w:val="22"/>
              </w:rPr>
              <w:t>осуществляется силами и за счет сре</w:t>
            </w:r>
            <w:proofErr w:type="gramStart"/>
            <w:r w:rsidR="0066295A" w:rsidRPr="0066295A">
              <w:rPr>
                <w:sz w:val="22"/>
                <w:szCs w:val="22"/>
              </w:rPr>
              <w:t xml:space="preserve">дств </w:t>
            </w:r>
            <w:r w:rsidR="00E87A5F">
              <w:rPr>
                <w:sz w:val="22"/>
                <w:szCs w:val="22"/>
              </w:rPr>
              <w:t>Пр</w:t>
            </w:r>
            <w:proofErr w:type="gramEnd"/>
            <w:r w:rsidR="00E87A5F">
              <w:rPr>
                <w:sz w:val="22"/>
                <w:szCs w:val="22"/>
              </w:rPr>
              <w:t>одавц</w:t>
            </w:r>
            <w:r w:rsidR="0066295A" w:rsidRPr="0066295A">
              <w:rPr>
                <w:sz w:val="22"/>
                <w:szCs w:val="22"/>
              </w:rPr>
              <w:t>а</w:t>
            </w:r>
            <w:r w:rsidR="0066295A">
              <w:rPr>
                <w:sz w:val="22"/>
                <w:szCs w:val="22"/>
              </w:rPr>
              <w:t>.</w:t>
            </w:r>
            <w:r w:rsidR="009F6DB3" w:rsidRPr="009F6DB3">
              <w:rPr>
                <w:color w:val="000000"/>
                <w:sz w:val="22"/>
                <w:szCs w:val="22"/>
              </w:rPr>
              <w:t xml:space="preserve"> </w:t>
            </w:r>
            <w:r w:rsidR="009F6DB3" w:rsidRPr="009F6DB3">
              <w:rPr>
                <w:sz w:val="22"/>
                <w:szCs w:val="22"/>
              </w:rPr>
              <w:t>Приемка товара производиться по месту расположения Заказчика, согласно спецификации договора в рабочее время Заказчика.</w:t>
            </w:r>
          </w:p>
          <w:p w:rsidR="00F6368C" w:rsidRPr="008240DF" w:rsidRDefault="00F6368C" w:rsidP="00F6368C">
            <w:pPr>
              <w:tabs>
                <w:tab w:val="left" w:pos="360"/>
              </w:tabs>
              <w:spacing w:after="120"/>
              <w:jc w:val="both"/>
              <w:rPr>
                <w:bCs/>
                <w:sz w:val="22"/>
                <w:szCs w:val="22"/>
              </w:rPr>
            </w:pPr>
            <w:r w:rsidRPr="008240DF">
              <w:rPr>
                <w:sz w:val="22"/>
                <w:szCs w:val="22"/>
              </w:rPr>
              <w:t>Вместе с товаром П</w:t>
            </w:r>
            <w:r>
              <w:rPr>
                <w:sz w:val="22"/>
                <w:szCs w:val="22"/>
              </w:rPr>
              <w:t>родавец</w:t>
            </w:r>
            <w:r w:rsidRPr="008240DF">
              <w:rPr>
                <w:sz w:val="22"/>
                <w:szCs w:val="22"/>
              </w:rPr>
              <w:t xml:space="preserve"> должен передать Заказчику следующие документы:</w:t>
            </w:r>
          </w:p>
          <w:p w:rsidR="00F6368C" w:rsidRPr="008240DF" w:rsidRDefault="00F6368C" w:rsidP="00F6368C">
            <w:pPr>
              <w:numPr>
                <w:ilvl w:val="0"/>
                <w:numId w:val="28"/>
              </w:numPr>
              <w:tabs>
                <w:tab w:val="left" w:pos="360"/>
              </w:tabs>
              <w:spacing w:after="120" w:line="276" w:lineRule="auto"/>
              <w:jc w:val="both"/>
              <w:rPr>
                <w:sz w:val="22"/>
                <w:szCs w:val="22"/>
              </w:rPr>
            </w:pPr>
            <w:r w:rsidRPr="008240DF">
              <w:rPr>
                <w:sz w:val="22"/>
                <w:szCs w:val="22"/>
              </w:rPr>
              <w:t xml:space="preserve">акт </w:t>
            </w:r>
            <w:r w:rsidRPr="005D6906">
              <w:rPr>
                <w:sz w:val="22"/>
                <w:szCs w:val="22"/>
              </w:rPr>
              <w:t xml:space="preserve">приема-передачи </w:t>
            </w:r>
            <w:r w:rsidRPr="008240DF">
              <w:rPr>
                <w:sz w:val="22"/>
                <w:szCs w:val="22"/>
              </w:rPr>
              <w:t>Товара;</w:t>
            </w:r>
          </w:p>
          <w:p w:rsidR="00F6368C" w:rsidRPr="008240DF" w:rsidRDefault="00F6368C" w:rsidP="00F6368C">
            <w:pPr>
              <w:numPr>
                <w:ilvl w:val="0"/>
                <w:numId w:val="28"/>
              </w:numPr>
              <w:tabs>
                <w:tab w:val="left" w:pos="360"/>
              </w:tabs>
              <w:spacing w:after="120" w:line="276" w:lineRule="auto"/>
              <w:jc w:val="both"/>
              <w:rPr>
                <w:sz w:val="22"/>
                <w:szCs w:val="22"/>
              </w:rPr>
            </w:pPr>
            <w:r>
              <w:rPr>
                <w:sz w:val="22"/>
                <w:szCs w:val="22"/>
              </w:rPr>
              <w:t>счет-фактуру</w:t>
            </w:r>
            <w:r w:rsidRPr="008240DF">
              <w:rPr>
                <w:sz w:val="22"/>
                <w:szCs w:val="22"/>
              </w:rPr>
              <w:t>;</w:t>
            </w:r>
          </w:p>
          <w:p w:rsidR="00F6368C" w:rsidRPr="008240DF" w:rsidRDefault="00F6368C" w:rsidP="00F6368C">
            <w:pPr>
              <w:numPr>
                <w:ilvl w:val="0"/>
                <w:numId w:val="28"/>
              </w:numPr>
              <w:tabs>
                <w:tab w:val="left" w:pos="360"/>
              </w:tabs>
              <w:spacing w:after="120" w:line="276" w:lineRule="auto"/>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F6368C" w:rsidRPr="008240DF" w:rsidRDefault="00F6368C" w:rsidP="00F6368C">
            <w:pPr>
              <w:numPr>
                <w:ilvl w:val="0"/>
                <w:numId w:val="28"/>
              </w:numPr>
              <w:tabs>
                <w:tab w:val="left" w:pos="360"/>
              </w:tabs>
              <w:spacing w:after="120" w:line="276" w:lineRule="auto"/>
              <w:jc w:val="both"/>
              <w:rPr>
                <w:sz w:val="22"/>
                <w:szCs w:val="22"/>
              </w:rPr>
            </w:pPr>
            <w:r w:rsidRPr="008240DF">
              <w:rPr>
                <w:sz w:val="22"/>
                <w:szCs w:val="22"/>
              </w:rPr>
              <w:t>оригинал паспорта транспортного средства;</w:t>
            </w:r>
          </w:p>
          <w:p w:rsidR="00F6368C" w:rsidRPr="008240DF" w:rsidRDefault="00F6368C" w:rsidP="00F6368C">
            <w:pPr>
              <w:numPr>
                <w:ilvl w:val="0"/>
                <w:numId w:val="28"/>
              </w:numPr>
              <w:tabs>
                <w:tab w:val="left" w:pos="360"/>
              </w:tabs>
              <w:spacing w:after="120" w:line="276" w:lineRule="auto"/>
              <w:jc w:val="both"/>
              <w:rPr>
                <w:sz w:val="22"/>
                <w:szCs w:val="22"/>
              </w:rPr>
            </w:pPr>
            <w:r w:rsidRPr="008240DF">
              <w:rPr>
                <w:sz w:val="22"/>
                <w:szCs w:val="22"/>
              </w:rPr>
              <w:t>руководство по ТО, руководство по эксплуатации;</w:t>
            </w:r>
          </w:p>
          <w:p w:rsidR="00F6368C" w:rsidRDefault="00F6368C" w:rsidP="00F6368C">
            <w:pPr>
              <w:numPr>
                <w:ilvl w:val="0"/>
                <w:numId w:val="28"/>
              </w:numPr>
              <w:tabs>
                <w:tab w:val="left" w:pos="360"/>
              </w:tabs>
              <w:spacing w:after="120" w:line="276" w:lineRule="auto"/>
              <w:jc w:val="both"/>
              <w:rPr>
                <w:sz w:val="22"/>
                <w:szCs w:val="22"/>
              </w:rPr>
            </w:pPr>
            <w:r w:rsidRPr="008240DF">
              <w:rPr>
                <w:sz w:val="22"/>
                <w:szCs w:val="22"/>
              </w:rPr>
              <w:t>сертификат соответствия</w:t>
            </w:r>
            <w:r w:rsidR="007A4808">
              <w:rPr>
                <w:sz w:val="22"/>
                <w:szCs w:val="22"/>
              </w:rPr>
              <w:t>, одобрение типа</w:t>
            </w:r>
            <w:r w:rsidR="007A4808" w:rsidRPr="008240DF">
              <w:rPr>
                <w:sz w:val="22"/>
                <w:szCs w:val="22"/>
              </w:rPr>
              <w:t xml:space="preserve"> транспортного средства</w:t>
            </w:r>
            <w:r w:rsidRPr="008240DF">
              <w:rPr>
                <w:sz w:val="22"/>
                <w:szCs w:val="22"/>
              </w:rPr>
              <w:t>;</w:t>
            </w:r>
          </w:p>
          <w:p w:rsidR="00F6368C" w:rsidRPr="00F6368C" w:rsidRDefault="00F6368C" w:rsidP="00F6368C">
            <w:pPr>
              <w:numPr>
                <w:ilvl w:val="0"/>
                <w:numId w:val="28"/>
              </w:numPr>
              <w:tabs>
                <w:tab w:val="left" w:pos="360"/>
              </w:tabs>
              <w:spacing w:after="120" w:line="276" w:lineRule="auto"/>
              <w:jc w:val="both"/>
              <w:rPr>
                <w:sz w:val="22"/>
                <w:szCs w:val="22"/>
              </w:rPr>
            </w:pPr>
            <w:r w:rsidRPr="00F6368C">
              <w:rPr>
                <w:sz w:val="22"/>
                <w:szCs w:val="22"/>
              </w:rPr>
              <w:t>сервисную книжку</w:t>
            </w:r>
            <w:r>
              <w:rPr>
                <w:sz w:val="22"/>
                <w:szCs w:val="22"/>
              </w:rPr>
              <w:t>.</w:t>
            </w:r>
          </w:p>
          <w:p w:rsidR="00F54F29" w:rsidRPr="005E244A" w:rsidRDefault="00BF61E4" w:rsidP="00F6368C">
            <w:pPr>
              <w:tabs>
                <w:tab w:val="left" w:pos="360"/>
              </w:tabs>
              <w:spacing w:after="120"/>
              <w:jc w:val="both"/>
              <w:rPr>
                <w:sz w:val="22"/>
                <w:szCs w:val="22"/>
              </w:rPr>
            </w:pPr>
            <w:r>
              <w:rPr>
                <w:b/>
                <w:sz w:val="22"/>
                <w:szCs w:val="22"/>
              </w:rPr>
              <w:t xml:space="preserve">Срок </w:t>
            </w:r>
            <w:r w:rsidR="00B2360A" w:rsidRPr="008C27D7">
              <w:rPr>
                <w:b/>
                <w:sz w:val="22"/>
                <w:szCs w:val="22"/>
              </w:rPr>
              <w:t xml:space="preserve">поставки товара: </w:t>
            </w:r>
            <w:r w:rsidR="00B2360A">
              <w:rPr>
                <w:sz w:val="22"/>
                <w:szCs w:val="22"/>
              </w:rPr>
              <w:t>в течение</w:t>
            </w:r>
            <w:r w:rsidR="00F6368C">
              <w:rPr>
                <w:sz w:val="22"/>
                <w:szCs w:val="22"/>
              </w:rPr>
              <w:t xml:space="preserve"> 4</w:t>
            </w:r>
            <w:r>
              <w:rPr>
                <w:sz w:val="22"/>
                <w:szCs w:val="22"/>
              </w:rPr>
              <w:t>0</w:t>
            </w:r>
            <w:r w:rsidR="00B2360A">
              <w:rPr>
                <w:sz w:val="22"/>
                <w:szCs w:val="22"/>
              </w:rPr>
              <w:t xml:space="preserve"> календарных</w:t>
            </w:r>
            <w:r w:rsidR="00F6368C">
              <w:rPr>
                <w:sz w:val="22"/>
                <w:szCs w:val="22"/>
              </w:rPr>
              <w:t xml:space="preserve"> дней.</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F6368C">
            <w:pPr>
              <w:spacing w:after="120"/>
              <w:jc w:val="both"/>
              <w:rPr>
                <w:sz w:val="22"/>
                <w:szCs w:val="22"/>
              </w:rPr>
            </w:pPr>
            <w:r w:rsidRPr="00F54576">
              <w:rPr>
                <w:color w:val="000000"/>
                <w:sz w:val="22"/>
                <w:szCs w:val="22"/>
              </w:rPr>
              <w:t>Максимальн</w:t>
            </w:r>
            <w:r>
              <w:rPr>
                <w:color w:val="000000"/>
                <w:sz w:val="22"/>
                <w:szCs w:val="22"/>
              </w:rPr>
              <w:t>ая цена договора</w:t>
            </w:r>
            <w:r w:rsidR="00947B8F">
              <w:rPr>
                <w:color w:val="000000"/>
                <w:sz w:val="22"/>
                <w:szCs w:val="22"/>
              </w:rPr>
              <w:t xml:space="preserve"> </w:t>
            </w:r>
            <w:r w:rsidR="00947B8F" w:rsidRPr="005E244A">
              <w:rPr>
                <w:sz w:val="22"/>
                <w:szCs w:val="22"/>
              </w:rPr>
              <w:t xml:space="preserve">составляет </w:t>
            </w:r>
            <w:r w:rsidR="00F6368C">
              <w:rPr>
                <w:sz w:val="22"/>
                <w:szCs w:val="22"/>
              </w:rPr>
              <w:t xml:space="preserve">6 800 000 </w:t>
            </w:r>
            <w:r w:rsidR="00F54576" w:rsidRPr="005E244A">
              <w:rPr>
                <w:sz w:val="22"/>
                <w:szCs w:val="22"/>
              </w:rPr>
              <w:t>(</w:t>
            </w:r>
            <w:r w:rsidR="00F6368C">
              <w:rPr>
                <w:sz w:val="22"/>
                <w:szCs w:val="22"/>
              </w:rPr>
              <w:t xml:space="preserve">шесть </w:t>
            </w:r>
            <w:r w:rsidR="00F54576" w:rsidRPr="005E244A">
              <w:rPr>
                <w:sz w:val="22"/>
                <w:szCs w:val="22"/>
              </w:rPr>
              <w:t>миллионов</w:t>
            </w:r>
            <w:r w:rsidR="00962047" w:rsidRPr="005E244A">
              <w:rPr>
                <w:sz w:val="22"/>
                <w:szCs w:val="22"/>
              </w:rPr>
              <w:t xml:space="preserve"> </w:t>
            </w:r>
            <w:r w:rsidR="00F6368C">
              <w:rPr>
                <w:sz w:val="22"/>
                <w:szCs w:val="22"/>
              </w:rPr>
              <w:t>восемьсот</w:t>
            </w:r>
            <w:r w:rsidR="00F63836" w:rsidRPr="005E244A">
              <w:rPr>
                <w:sz w:val="22"/>
                <w:szCs w:val="22"/>
              </w:rPr>
              <w:t xml:space="preserve"> тысяч</w:t>
            </w:r>
            <w:r w:rsidR="00F54576" w:rsidRPr="005E244A">
              <w:rPr>
                <w:sz w:val="22"/>
                <w:szCs w:val="22"/>
              </w:rPr>
              <w:t xml:space="preserve">) </w:t>
            </w:r>
            <w:r w:rsidR="00F54576" w:rsidRPr="00F63836">
              <w:rPr>
                <w:sz w:val="22"/>
                <w:szCs w:val="22"/>
              </w:rPr>
              <w:t>рублей 00 копеек.</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874CC8">
            <w:pPr>
              <w:spacing w:after="120"/>
              <w:ind w:left="72"/>
              <w:jc w:val="both"/>
              <w:rPr>
                <w:sz w:val="22"/>
                <w:szCs w:val="22"/>
              </w:rPr>
            </w:pPr>
            <w:r w:rsidRPr="001838DE">
              <w:rPr>
                <w:b/>
                <w:sz w:val="22"/>
                <w:szCs w:val="22"/>
              </w:rPr>
              <w:t xml:space="preserve">Порядок формирования цены договора </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6E24AD">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на доставку товара </w:t>
            </w:r>
            <w:r>
              <w:rPr>
                <w:sz w:val="22"/>
                <w:szCs w:val="22"/>
              </w:rPr>
              <w:t xml:space="preserve">по </w:t>
            </w:r>
            <w:r w:rsidRPr="001838DE">
              <w:rPr>
                <w:sz w:val="22"/>
                <w:szCs w:val="22"/>
              </w:rPr>
              <w:t>адрес</w:t>
            </w:r>
            <w:r>
              <w:rPr>
                <w:sz w:val="22"/>
                <w:szCs w:val="22"/>
              </w:rPr>
              <w:t>у</w:t>
            </w:r>
            <w:r w:rsidRPr="001838DE">
              <w:rPr>
                <w:sz w:val="22"/>
                <w:szCs w:val="22"/>
              </w:rPr>
              <w:t xml:space="preserve"> Заказчика</w:t>
            </w:r>
            <w:r w:rsidRPr="001838DE">
              <w:rPr>
                <w:rStyle w:val="FontStyle18"/>
                <w:sz w:val="22"/>
                <w:szCs w:val="22"/>
              </w:rPr>
              <w:t xml:space="preserve">, </w:t>
            </w:r>
            <w:r w:rsidR="006E24AD" w:rsidRPr="00E27D3B">
              <w:rPr>
                <w:sz w:val="22"/>
                <w:szCs w:val="22"/>
              </w:rPr>
              <w:t xml:space="preserve">ввод Товара в эксплуатацию на территории </w:t>
            </w:r>
            <w:r w:rsidR="006E24AD">
              <w:rPr>
                <w:sz w:val="22"/>
                <w:szCs w:val="22"/>
              </w:rPr>
              <w:t>Заказчика</w:t>
            </w:r>
            <w:r w:rsidR="006E24AD" w:rsidRPr="00E27D3B">
              <w:rPr>
                <w:sz w:val="22"/>
                <w:szCs w:val="22"/>
              </w:rPr>
              <w:t xml:space="preserve">, обучение специалистов </w:t>
            </w:r>
            <w:r w:rsidR="006E24AD">
              <w:rPr>
                <w:sz w:val="22"/>
                <w:szCs w:val="22"/>
              </w:rPr>
              <w:t>Заказчика,</w:t>
            </w:r>
            <w:r w:rsidR="006E24AD" w:rsidRPr="00D86C98">
              <w:rPr>
                <w:rFonts w:eastAsia="Times New Roman"/>
                <w:kern w:val="0"/>
                <w:sz w:val="22"/>
                <w:szCs w:val="22"/>
                <w:lang w:eastAsia="ru-RU"/>
              </w:rPr>
              <w:t xml:space="preserve"> </w:t>
            </w:r>
            <w:r w:rsidR="00D86C98" w:rsidRPr="00D86C98">
              <w:rPr>
                <w:rFonts w:eastAsia="Times New Roman"/>
                <w:kern w:val="0"/>
                <w:sz w:val="22"/>
                <w:szCs w:val="22"/>
                <w:lang w:eastAsia="ru-RU"/>
              </w:rPr>
              <w:t>страхование транспортного средства на период доставки</w:t>
            </w:r>
            <w:r w:rsidRPr="00BB3935">
              <w:rPr>
                <w:sz w:val="22"/>
                <w:szCs w:val="22"/>
              </w:rPr>
              <w:t>, уплату</w:t>
            </w:r>
            <w:r w:rsidRPr="001838DE">
              <w:rPr>
                <w:sz w:val="22"/>
                <w:szCs w:val="22"/>
              </w:rPr>
              <w:t xml:space="preserve"> таможенных пошлин, </w:t>
            </w:r>
            <w:r w:rsidR="00911C9C">
              <w:rPr>
                <w:sz w:val="22"/>
                <w:szCs w:val="22"/>
              </w:rPr>
              <w:t xml:space="preserve">утилизационных сборов, </w:t>
            </w:r>
            <w:r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A2EF1" w:rsidRDefault="00D01F56" w:rsidP="0079208D">
            <w:pPr>
              <w:tabs>
                <w:tab w:val="left" w:pos="360"/>
              </w:tabs>
              <w:spacing w:after="120"/>
              <w:ind w:left="360" w:hanging="360"/>
              <w:rPr>
                <w:b/>
                <w:sz w:val="22"/>
                <w:szCs w:val="22"/>
              </w:rPr>
            </w:pPr>
            <w:r w:rsidRPr="00BA2EF1">
              <w:rPr>
                <w:b/>
                <w:sz w:val="22"/>
                <w:szCs w:val="22"/>
              </w:rPr>
              <w:t>Форма, сроки и порядок оплаты товара</w:t>
            </w:r>
          </w:p>
        </w:tc>
      </w:tr>
      <w:tr w:rsidR="00D01F56" w:rsidRPr="00B3680E" w:rsidTr="005E244A">
        <w:trPr>
          <w:trHeight w:val="273"/>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F6368C" w:rsidRPr="00F6368C" w:rsidRDefault="00F6368C" w:rsidP="00F6368C">
            <w:pPr>
              <w:widowControl w:val="0"/>
              <w:suppressLineNumbers/>
              <w:suppressAutoHyphens/>
              <w:spacing w:after="120"/>
              <w:jc w:val="both"/>
              <w:rPr>
                <w:sz w:val="22"/>
                <w:szCs w:val="22"/>
              </w:rPr>
            </w:pPr>
            <w:r w:rsidRPr="00F6368C">
              <w:rPr>
                <w:sz w:val="22"/>
                <w:szCs w:val="22"/>
              </w:rPr>
              <w:t>- аванс в размере, определенном участником закупки в заявке, но не более 30 % общей цены договора перечисляется Продавцу</w:t>
            </w:r>
            <w:r>
              <w:rPr>
                <w:sz w:val="22"/>
                <w:szCs w:val="22"/>
              </w:rPr>
              <w:t xml:space="preserve"> в течение 14 </w:t>
            </w:r>
            <w:r w:rsidRPr="00F6368C">
              <w:rPr>
                <w:sz w:val="22"/>
                <w:szCs w:val="22"/>
              </w:rPr>
              <w:t>банковских дней с момента получения от П</w:t>
            </w:r>
            <w:r>
              <w:rPr>
                <w:sz w:val="22"/>
                <w:szCs w:val="22"/>
              </w:rPr>
              <w:t>родавца</w:t>
            </w:r>
            <w:r w:rsidRPr="00F6368C">
              <w:rPr>
                <w:sz w:val="22"/>
                <w:szCs w:val="22"/>
              </w:rPr>
              <w:t xml:space="preserve"> счета на предоплату;</w:t>
            </w:r>
          </w:p>
          <w:p w:rsidR="00D01F56" w:rsidRPr="00B365CC" w:rsidRDefault="00F6368C" w:rsidP="00F6368C">
            <w:pPr>
              <w:spacing w:after="120"/>
              <w:jc w:val="both"/>
              <w:rPr>
                <w:sz w:val="22"/>
                <w:szCs w:val="22"/>
              </w:rPr>
            </w:pPr>
            <w:r w:rsidRPr="00F6368C">
              <w:rPr>
                <w:sz w:val="22"/>
                <w:szCs w:val="22"/>
              </w:rPr>
              <w:t>- окончательный расчет осуществляется в течение 14 банковских дней после подписания Сторонами товарной накладной и акта приема-передачи товара.</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3C6F7F" w:rsidRPr="00F6368C" w:rsidRDefault="00D01F56" w:rsidP="00F6368C">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471C7" w:rsidRPr="00F862E6" w:rsidRDefault="00F471C7" w:rsidP="00F471C7">
            <w:pPr>
              <w:spacing w:after="120"/>
              <w:jc w:val="both"/>
              <w:rPr>
                <w:b/>
                <w:color w:val="000000"/>
                <w:sz w:val="22"/>
                <w:szCs w:val="22"/>
              </w:rPr>
            </w:pPr>
            <w:bookmarkStart w:id="2" w:name="_Ref153765754"/>
            <w:r w:rsidRPr="00F862E6">
              <w:rPr>
                <w:b/>
                <w:color w:val="000000"/>
                <w:sz w:val="22"/>
                <w:szCs w:val="22"/>
              </w:rPr>
              <w:t>Требования к оформлению заявки:</w:t>
            </w:r>
          </w:p>
          <w:p w:rsidR="00F471C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471C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 №1 к настоящей документации, все пункты таких форм подлежат обязательному заполнению, если иное не указано в самой форме.</w:t>
            </w:r>
          </w:p>
          <w:p w:rsidR="00F471C7" w:rsidRPr="004C1FEF" w:rsidRDefault="00F471C7" w:rsidP="00F471C7">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471C7" w:rsidRPr="001838DE" w:rsidRDefault="00F471C7" w:rsidP="00F471C7">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471C7" w:rsidRDefault="00F471C7" w:rsidP="00F471C7">
            <w:pPr>
              <w:widowControl w:val="0"/>
              <w:shd w:val="clear" w:color="auto" w:fill="FFFFFF"/>
              <w:autoSpaceDE w:val="0"/>
              <w:autoSpaceDN w:val="0"/>
              <w:adjustRightInd w:val="0"/>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условия, предложенные в своей заявке. </w:t>
            </w:r>
          </w:p>
          <w:p w:rsidR="00F471C7" w:rsidRDefault="00F471C7" w:rsidP="00226663">
            <w:pPr>
              <w:tabs>
                <w:tab w:val="left" w:pos="0"/>
                <w:tab w:val="left" w:pos="900"/>
              </w:tabs>
              <w:autoSpaceDE w:val="0"/>
              <w:autoSpaceDN w:val="0"/>
              <w:adjustRightInd w:val="0"/>
              <w:jc w:val="both"/>
              <w:outlineLvl w:val="1"/>
              <w:rPr>
                <w:bCs/>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bookmarkEnd w:id="2"/>
          </w:p>
          <w:p w:rsidR="00F471C7" w:rsidRDefault="00F471C7" w:rsidP="00226663">
            <w:pPr>
              <w:tabs>
                <w:tab w:val="left" w:pos="0"/>
                <w:tab w:val="left" w:pos="900"/>
              </w:tabs>
              <w:autoSpaceDE w:val="0"/>
              <w:autoSpaceDN w:val="0"/>
              <w:adjustRightInd w:val="0"/>
              <w:jc w:val="both"/>
              <w:outlineLvl w:val="1"/>
              <w:rPr>
                <w:bCs/>
                <w:sz w:val="22"/>
                <w:szCs w:val="22"/>
              </w:rPr>
            </w:pPr>
          </w:p>
          <w:p w:rsidR="00F356E8" w:rsidRPr="001838DE" w:rsidRDefault="00F356E8" w:rsidP="00226663">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226663">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lastRenderedPageBreak/>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F471C7">
              <w:rPr>
                <w:sz w:val="22"/>
                <w:szCs w:val="22"/>
                <w:u w:val="single"/>
              </w:rPr>
              <w:t>1</w:t>
            </w:r>
            <w:r w:rsidRPr="000107EF">
              <w:rPr>
                <w:sz w:val="22"/>
                <w:szCs w:val="22"/>
                <w:u w:val="single"/>
              </w:rPr>
              <w:t xml:space="preserve"> месяц</w:t>
            </w:r>
            <w:r w:rsidR="00F471C7">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00F471C7">
              <w:rPr>
                <w:sz w:val="22"/>
                <w:szCs w:val="22"/>
                <w:u w:val="single"/>
              </w:rPr>
              <w:t>не ранее 1</w:t>
            </w:r>
            <w:r w:rsidRPr="000107EF">
              <w:rPr>
                <w:sz w:val="22"/>
                <w:szCs w:val="22"/>
                <w:u w:val="single"/>
              </w:rPr>
              <w:t xml:space="preserve"> месяц</w:t>
            </w:r>
            <w:r w:rsidR="00F471C7">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952096"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F471C7" w:rsidRPr="00F471C7" w:rsidRDefault="00882B1E" w:rsidP="00226663">
            <w:pPr>
              <w:numPr>
                <w:ilvl w:val="0"/>
                <w:numId w:val="2"/>
              </w:numPr>
              <w:tabs>
                <w:tab w:val="left" w:pos="432"/>
              </w:tabs>
              <w:spacing w:after="120"/>
              <w:ind w:left="103" w:firstLine="0"/>
              <w:jc w:val="both"/>
              <w:rPr>
                <w:bCs/>
                <w:sz w:val="22"/>
                <w:szCs w:val="22"/>
              </w:rPr>
            </w:pPr>
            <w:r>
              <w:rPr>
                <w:sz w:val="22"/>
                <w:szCs w:val="22"/>
              </w:rPr>
              <w:t>Письмо-з</w:t>
            </w:r>
            <w:r w:rsidR="00F356E8" w:rsidRPr="001838DE">
              <w:rPr>
                <w:sz w:val="22"/>
                <w:szCs w:val="22"/>
              </w:rPr>
              <w:t xml:space="preserve">аявку на участие в запросе предложений </w:t>
            </w:r>
            <w:r w:rsidR="00F356E8">
              <w:rPr>
                <w:sz w:val="22"/>
                <w:szCs w:val="22"/>
              </w:rPr>
              <w:t>в строгом соответствии с Формой</w:t>
            </w:r>
            <w:r w:rsidR="00F356E8" w:rsidRPr="001838DE">
              <w:rPr>
                <w:sz w:val="22"/>
                <w:szCs w:val="22"/>
              </w:rPr>
              <w:t xml:space="preserve"> 1</w:t>
            </w:r>
            <w:r w:rsidR="00F471C7">
              <w:rPr>
                <w:sz w:val="22"/>
                <w:szCs w:val="22"/>
              </w:rPr>
              <w:t xml:space="preserve"> </w:t>
            </w:r>
            <w:r w:rsidR="00F471C7" w:rsidRPr="00F471C7">
              <w:rPr>
                <w:sz w:val="22"/>
                <w:szCs w:val="22"/>
              </w:rPr>
              <w:t>(Приложение 1 к документации о запросе предложении)</w:t>
            </w:r>
            <w:r w:rsidR="00F356E8" w:rsidRPr="001838DE">
              <w:rPr>
                <w:sz w:val="22"/>
                <w:szCs w:val="22"/>
              </w:rPr>
              <w:t xml:space="preserve"> и н</w:t>
            </w:r>
            <w:r>
              <w:rPr>
                <w:sz w:val="22"/>
                <w:szCs w:val="22"/>
              </w:rPr>
              <w:t>епосредственные приложения к нему</w:t>
            </w:r>
            <w:r w:rsidR="00F356E8">
              <w:rPr>
                <w:sz w:val="22"/>
                <w:szCs w:val="22"/>
              </w:rPr>
              <w:t xml:space="preserve">: </w:t>
            </w:r>
            <w:r w:rsidR="00F356E8" w:rsidRPr="001838DE">
              <w:rPr>
                <w:sz w:val="22"/>
                <w:szCs w:val="22"/>
              </w:rPr>
              <w:t xml:space="preserve"> </w:t>
            </w:r>
          </w:p>
          <w:p w:rsidR="00F471C7" w:rsidRDefault="00F471C7" w:rsidP="00F471C7">
            <w:pPr>
              <w:tabs>
                <w:tab w:val="left" w:pos="432"/>
              </w:tabs>
              <w:spacing w:after="120"/>
              <w:ind w:left="103"/>
              <w:jc w:val="both"/>
              <w:rPr>
                <w:sz w:val="22"/>
                <w:szCs w:val="22"/>
              </w:rPr>
            </w:pPr>
            <w:r>
              <w:rPr>
                <w:sz w:val="22"/>
                <w:szCs w:val="22"/>
              </w:rPr>
              <w:t xml:space="preserve">- </w:t>
            </w:r>
            <w:r w:rsidR="00F356E8" w:rsidRPr="00F4209A">
              <w:rPr>
                <w:sz w:val="22"/>
                <w:szCs w:val="22"/>
              </w:rPr>
              <w:t>п</w:t>
            </w:r>
            <w:r w:rsidR="00F356E8" w:rsidRPr="00F4209A">
              <w:rPr>
                <w:bCs/>
                <w:sz w:val="22"/>
                <w:szCs w:val="22"/>
              </w:rPr>
              <w:t>редложение</w:t>
            </w:r>
            <w:r w:rsidR="00F356E8">
              <w:rPr>
                <w:bCs/>
                <w:sz w:val="22"/>
                <w:szCs w:val="22"/>
              </w:rPr>
              <w:t xml:space="preserve"> </w:t>
            </w:r>
            <w:r w:rsidR="00F356E8" w:rsidRPr="00F4209A">
              <w:rPr>
                <w:bCs/>
                <w:sz w:val="22"/>
                <w:szCs w:val="22"/>
              </w:rPr>
              <w:t xml:space="preserve">участника запроса предложений </w:t>
            </w:r>
            <w:r w:rsidR="00F356E8" w:rsidRPr="00BB54D3">
              <w:rPr>
                <w:bCs/>
                <w:sz w:val="22"/>
                <w:szCs w:val="22"/>
              </w:rPr>
              <w:t xml:space="preserve">в строгом соответствии с Формой </w:t>
            </w:r>
            <w:r w:rsidR="00F356E8" w:rsidRPr="00F4209A">
              <w:rPr>
                <w:bCs/>
                <w:sz w:val="22"/>
                <w:szCs w:val="22"/>
              </w:rPr>
              <w:t>2</w:t>
            </w:r>
            <w:r>
              <w:rPr>
                <w:bCs/>
                <w:sz w:val="22"/>
                <w:szCs w:val="22"/>
              </w:rPr>
              <w:t xml:space="preserve"> </w:t>
            </w:r>
            <w:r>
              <w:rPr>
                <w:sz w:val="22"/>
                <w:szCs w:val="22"/>
              </w:rPr>
              <w:t>(Приложение 1 к документации о запросе предложении);</w:t>
            </w:r>
          </w:p>
          <w:p w:rsidR="00F356E8" w:rsidRPr="00A43A6F" w:rsidRDefault="00F471C7" w:rsidP="00F471C7">
            <w:pPr>
              <w:tabs>
                <w:tab w:val="left" w:pos="432"/>
              </w:tabs>
              <w:spacing w:after="120"/>
              <w:ind w:left="103"/>
              <w:jc w:val="both"/>
              <w:rPr>
                <w:bCs/>
                <w:sz w:val="22"/>
                <w:szCs w:val="22"/>
              </w:rPr>
            </w:pPr>
            <w:r>
              <w:rPr>
                <w:sz w:val="22"/>
                <w:szCs w:val="22"/>
              </w:rPr>
              <w:t>-</w:t>
            </w:r>
            <w:r w:rsidR="00F356E8" w:rsidRPr="00F4209A">
              <w:rPr>
                <w:bCs/>
                <w:sz w:val="22"/>
                <w:szCs w:val="22"/>
              </w:rPr>
              <w:t xml:space="preserve"> сведения об участнике запроса предложений</w:t>
            </w:r>
            <w:r w:rsidR="00F356E8" w:rsidRPr="00F4209A">
              <w:rPr>
                <w:sz w:val="22"/>
                <w:szCs w:val="22"/>
              </w:rPr>
              <w:t xml:space="preserve"> </w:t>
            </w:r>
            <w:r w:rsidR="00F356E8" w:rsidRPr="00BB54D3">
              <w:rPr>
                <w:sz w:val="22"/>
                <w:szCs w:val="22"/>
              </w:rPr>
              <w:t xml:space="preserve">в строгом соответствии с Формой </w:t>
            </w:r>
            <w:r w:rsidR="00F356E8" w:rsidRPr="00F4209A">
              <w:rPr>
                <w:sz w:val="22"/>
                <w:szCs w:val="22"/>
              </w:rPr>
              <w:t>3</w:t>
            </w:r>
            <w:r>
              <w:rPr>
                <w:sz w:val="22"/>
                <w:szCs w:val="22"/>
              </w:rPr>
              <w:t xml:space="preserve"> (Приложение 1 к документации о запросе предложении).</w:t>
            </w:r>
          </w:p>
          <w:p w:rsidR="00E056C6" w:rsidRPr="00DB1633" w:rsidRDefault="00E056C6" w:rsidP="00AA2C4A">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w:t>
            </w:r>
          </w:p>
          <w:p w:rsidR="00E056C6" w:rsidRDefault="00E056C6" w:rsidP="003C6F7F">
            <w:pPr>
              <w:tabs>
                <w:tab w:val="left" w:pos="61"/>
              </w:tabs>
              <w:spacing w:after="120"/>
              <w:ind w:left="61"/>
              <w:jc w:val="both"/>
              <w:rPr>
                <w:sz w:val="22"/>
                <w:szCs w:val="22"/>
              </w:rPr>
            </w:pPr>
            <w:r w:rsidRPr="00DB1633">
              <w:rPr>
                <w:sz w:val="22"/>
                <w:szCs w:val="22"/>
              </w:rPr>
              <w:t xml:space="preserve">- Оригинал справки о наличии опыта поставки </w:t>
            </w:r>
            <w:r w:rsidR="004827F6" w:rsidRPr="004827F6">
              <w:rPr>
                <w:sz w:val="22"/>
                <w:szCs w:val="22"/>
              </w:rPr>
              <w:t xml:space="preserve">аэродромных </w:t>
            </w:r>
            <w:r w:rsidR="004B413C">
              <w:rPr>
                <w:sz w:val="22"/>
                <w:szCs w:val="22"/>
              </w:rPr>
              <w:t>топливозаправщиков за период 2012</w:t>
            </w:r>
            <w:r w:rsidR="00854220">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p w:rsidR="00F356E8" w:rsidRPr="001838DE" w:rsidRDefault="00E056C6" w:rsidP="003C6F7F">
            <w:pPr>
              <w:tabs>
                <w:tab w:val="left" w:pos="61"/>
              </w:tabs>
              <w:spacing w:after="120"/>
              <w:ind w:left="61"/>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Pr="00DB1633">
              <w:rPr>
                <w:sz w:val="22"/>
                <w:szCs w:val="22"/>
              </w:rPr>
              <w:t>-201</w:t>
            </w:r>
            <w:r w:rsidR="00854220">
              <w:rPr>
                <w:sz w:val="22"/>
                <w:szCs w:val="22"/>
              </w:rPr>
              <w:t>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w:t>
            </w:r>
            <w:r w:rsidRPr="000857C7">
              <w:rPr>
                <w:sz w:val="22"/>
                <w:szCs w:val="22"/>
              </w:rPr>
              <w:lastRenderedPageBreak/>
              <w:t xml:space="preserve">электронной площадки в форме </w:t>
            </w:r>
            <w:r w:rsidRPr="003B02B3">
              <w:rPr>
                <w:sz w:val="22"/>
                <w:szCs w:val="22"/>
                <w:u w:val="single"/>
              </w:rPr>
              <w:t>электронного документа</w:t>
            </w:r>
            <w:r w:rsidR="003B02B3">
              <w:rPr>
                <w:sz w:val="22"/>
                <w:szCs w:val="22"/>
              </w:rPr>
              <w:t xml:space="preserve"> (с подписью ЭЦП)</w:t>
            </w:r>
            <w:r>
              <w:rPr>
                <w:sz w:val="22"/>
                <w:szCs w:val="22"/>
              </w:rPr>
              <w:t>.</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6419D9">
              <w:rPr>
                <w:sz w:val="22"/>
                <w:szCs w:val="22"/>
              </w:rPr>
              <w:t>23</w:t>
            </w:r>
            <w:r w:rsidRPr="00545EB3">
              <w:rPr>
                <w:sz w:val="22"/>
                <w:szCs w:val="22"/>
              </w:rPr>
              <w:t>»</w:t>
            </w:r>
            <w:r w:rsidRPr="001838DE">
              <w:rPr>
                <w:sz w:val="22"/>
                <w:szCs w:val="22"/>
              </w:rPr>
              <w:t xml:space="preserve"> </w:t>
            </w:r>
            <w:r w:rsidR="004B413C">
              <w:rPr>
                <w:sz w:val="22"/>
                <w:szCs w:val="22"/>
              </w:rPr>
              <w:t>июл</w:t>
            </w:r>
            <w:r w:rsidR="005E244A">
              <w:rPr>
                <w:sz w:val="22"/>
                <w:szCs w:val="22"/>
              </w:rPr>
              <w:t>я</w:t>
            </w:r>
            <w:r>
              <w:rPr>
                <w:sz w:val="22"/>
                <w:szCs w:val="22"/>
              </w:rPr>
              <w:t xml:space="preserve"> </w:t>
            </w:r>
            <w:r w:rsidRPr="001838DE">
              <w:rPr>
                <w:sz w:val="22"/>
                <w:szCs w:val="22"/>
              </w:rPr>
              <w:t>201</w:t>
            </w:r>
            <w:r>
              <w:rPr>
                <w:sz w:val="22"/>
                <w:szCs w:val="22"/>
              </w:rPr>
              <w:t>3 г</w:t>
            </w:r>
            <w:r w:rsidRPr="001838DE">
              <w:rPr>
                <w:sz w:val="22"/>
                <w:szCs w:val="22"/>
              </w:rPr>
              <w:t>.</w:t>
            </w:r>
          </w:p>
          <w:p w:rsidR="00F356E8" w:rsidRPr="005E244A" w:rsidRDefault="00F356E8" w:rsidP="00D86AE7">
            <w:pPr>
              <w:autoSpaceDE w:val="0"/>
              <w:autoSpaceDN w:val="0"/>
              <w:adjustRightInd w:val="0"/>
              <w:spacing w:after="12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E244A">
              <w:rPr>
                <w:sz w:val="22"/>
                <w:szCs w:val="22"/>
              </w:rPr>
              <w:t>«</w:t>
            </w:r>
            <w:r w:rsidR="006419D9">
              <w:rPr>
                <w:sz w:val="22"/>
                <w:szCs w:val="22"/>
              </w:rPr>
              <w:t>30</w:t>
            </w:r>
            <w:r w:rsidR="007301CD" w:rsidRPr="005E244A">
              <w:rPr>
                <w:sz w:val="22"/>
                <w:szCs w:val="22"/>
              </w:rPr>
              <w:t xml:space="preserve">» </w:t>
            </w:r>
            <w:r w:rsidR="00CA5722">
              <w:rPr>
                <w:sz w:val="22"/>
                <w:szCs w:val="22"/>
              </w:rPr>
              <w:t>июля</w:t>
            </w:r>
            <w:r w:rsidR="004B413C">
              <w:rPr>
                <w:sz w:val="22"/>
                <w:szCs w:val="22"/>
              </w:rPr>
              <w:t xml:space="preserve"> </w:t>
            </w:r>
            <w:r w:rsidRPr="005E244A">
              <w:rPr>
                <w:sz w:val="22"/>
                <w:szCs w:val="22"/>
              </w:rPr>
              <w:t>2013 г. 17 часов 30 минут (московского времени).</w:t>
            </w:r>
          </w:p>
          <w:p w:rsidR="00F356E8" w:rsidRPr="001838DE" w:rsidRDefault="00F356E8" w:rsidP="00226663">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356E8" w:rsidRDefault="00F356E8" w:rsidP="00226663">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F356E8" w:rsidRPr="001838DE" w:rsidRDefault="00F356E8" w:rsidP="00226663">
            <w:pPr>
              <w:pStyle w:val="Default"/>
              <w:spacing w:after="120"/>
              <w:jc w:val="both"/>
              <w:rPr>
                <w:sz w:val="22"/>
                <w:szCs w:val="22"/>
              </w:rPr>
            </w:pPr>
            <w:r w:rsidRPr="001838DE">
              <w:rPr>
                <w:sz w:val="22"/>
                <w:szCs w:val="22"/>
              </w:rPr>
              <w:t xml:space="preserve">Прием заявок на участие в запросе предложений заканчивается не позднее даты и времени, указанных в настоящей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CA5722">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4C173A">
              <w:rPr>
                <w:sz w:val="22"/>
                <w:szCs w:val="22"/>
              </w:rPr>
              <w:t>23</w:t>
            </w:r>
            <w:r w:rsidRPr="00352218">
              <w:rPr>
                <w:sz w:val="22"/>
                <w:szCs w:val="22"/>
              </w:rPr>
              <w:t>»</w:t>
            </w:r>
            <w:r w:rsidR="004B413C">
              <w:rPr>
                <w:sz w:val="22"/>
                <w:szCs w:val="22"/>
              </w:rPr>
              <w:t xml:space="preserve"> июл</w:t>
            </w:r>
            <w:r w:rsidR="005E244A">
              <w:rPr>
                <w:sz w:val="22"/>
                <w:szCs w:val="22"/>
              </w:rPr>
              <w:t>я</w:t>
            </w:r>
            <w:r w:rsidRPr="00352218">
              <w:rPr>
                <w:sz w:val="22"/>
                <w:szCs w:val="22"/>
              </w:rPr>
              <w:t xml:space="preserve"> 2013 г</w:t>
            </w:r>
            <w:r w:rsidRPr="00F471C7">
              <w:rPr>
                <w:sz w:val="22"/>
                <w:szCs w:val="22"/>
              </w:rPr>
              <w:t>. по</w:t>
            </w:r>
            <w:r w:rsidR="004C173A">
              <w:rPr>
                <w:sz w:val="22"/>
                <w:szCs w:val="22"/>
              </w:rPr>
              <w:t xml:space="preserve"> «30</w:t>
            </w:r>
            <w:r w:rsidRPr="00F471C7">
              <w:rPr>
                <w:sz w:val="22"/>
                <w:szCs w:val="22"/>
              </w:rPr>
              <w:t xml:space="preserve">» </w:t>
            </w:r>
            <w:r w:rsidR="00CA5722">
              <w:rPr>
                <w:sz w:val="22"/>
                <w:szCs w:val="22"/>
              </w:rPr>
              <w:t>июля</w:t>
            </w:r>
            <w:r w:rsidR="005E244A" w:rsidRPr="00F471C7">
              <w:rPr>
                <w:sz w:val="22"/>
                <w:szCs w:val="22"/>
              </w:rPr>
              <w:t xml:space="preserve"> </w:t>
            </w:r>
            <w:r w:rsidRPr="00F471C7">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w:t>
            </w:r>
            <w:r w:rsidRPr="008161F3">
              <w:rPr>
                <w:sz w:val="22"/>
                <w:szCs w:val="22"/>
              </w:rPr>
              <w:lastRenderedPageBreak/>
              <w:t>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CA5722">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6419D9">
              <w:rPr>
                <w:sz w:val="22"/>
                <w:szCs w:val="22"/>
              </w:rPr>
              <w:t>07</w:t>
            </w:r>
            <w:r w:rsidRPr="00352218">
              <w:rPr>
                <w:sz w:val="22"/>
                <w:szCs w:val="22"/>
              </w:rPr>
              <w:t xml:space="preserve">» </w:t>
            </w:r>
            <w:r w:rsidR="00CA5722">
              <w:rPr>
                <w:sz w:val="22"/>
                <w:szCs w:val="22"/>
              </w:rPr>
              <w:t>августа</w:t>
            </w:r>
            <w:r w:rsidRPr="00352218">
              <w:rPr>
                <w:sz w:val="22"/>
                <w:szCs w:val="22"/>
              </w:rPr>
              <w:t xml:space="preserve"> 2013 года по адресу: </w:t>
            </w:r>
            <w:r w:rsidR="002035BF">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5"/>
              <w:gridCol w:w="2485"/>
              <w:gridCol w:w="2969"/>
            </w:tblGrid>
            <w:tr w:rsidR="00F356E8" w:rsidRPr="003B5252" w:rsidTr="003B02B3">
              <w:tc>
                <w:tcPr>
                  <w:tcW w:w="352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48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969"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3B02B3">
              <w:trPr>
                <w:trHeight w:val="557"/>
              </w:trPr>
              <w:tc>
                <w:tcPr>
                  <w:tcW w:w="3525"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485" w:type="dxa"/>
                  <w:shd w:val="clear" w:color="auto" w:fill="auto"/>
                </w:tcPr>
                <w:p w:rsidR="00F356E8" w:rsidRPr="003B5252" w:rsidRDefault="00653A3A" w:rsidP="00E32BCD">
                  <w:pPr>
                    <w:tabs>
                      <w:tab w:val="left" w:pos="360"/>
                    </w:tabs>
                    <w:spacing w:after="120"/>
                    <w:jc w:val="center"/>
                    <w:rPr>
                      <w:sz w:val="22"/>
                      <w:szCs w:val="22"/>
                    </w:rPr>
                  </w:pPr>
                  <w:r>
                    <w:rPr>
                      <w:sz w:val="22"/>
                      <w:szCs w:val="22"/>
                    </w:rPr>
                    <w:t>5</w:t>
                  </w:r>
                  <w:r w:rsidR="00F356E8" w:rsidRPr="003B5252">
                    <w:rPr>
                      <w:sz w:val="22"/>
                      <w:szCs w:val="22"/>
                    </w:rPr>
                    <w:t>0</w:t>
                  </w:r>
                </w:p>
              </w:tc>
              <w:tc>
                <w:tcPr>
                  <w:tcW w:w="2969"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4B413C" w:rsidRPr="003B5252" w:rsidTr="003B02B3">
              <w:trPr>
                <w:trHeight w:val="557"/>
              </w:trPr>
              <w:tc>
                <w:tcPr>
                  <w:tcW w:w="3525" w:type="dxa"/>
                  <w:shd w:val="clear" w:color="auto" w:fill="auto"/>
                </w:tcPr>
                <w:p w:rsidR="004B413C" w:rsidRPr="003B5252" w:rsidRDefault="004B413C" w:rsidP="00E32BCD">
                  <w:pPr>
                    <w:tabs>
                      <w:tab w:val="left" w:pos="360"/>
                    </w:tabs>
                    <w:spacing w:after="120"/>
                    <w:jc w:val="both"/>
                    <w:rPr>
                      <w:b/>
                      <w:sz w:val="22"/>
                      <w:szCs w:val="22"/>
                    </w:rPr>
                  </w:pPr>
                  <w:r>
                    <w:rPr>
                      <w:b/>
                      <w:sz w:val="22"/>
                      <w:szCs w:val="22"/>
                    </w:rPr>
                    <w:t>2. Размер аванса</w:t>
                  </w:r>
                </w:p>
              </w:tc>
              <w:tc>
                <w:tcPr>
                  <w:tcW w:w="2485" w:type="dxa"/>
                  <w:shd w:val="clear" w:color="auto" w:fill="auto"/>
                </w:tcPr>
                <w:p w:rsidR="004B413C" w:rsidRDefault="004B413C" w:rsidP="00E32BCD">
                  <w:pPr>
                    <w:tabs>
                      <w:tab w:val="left" w:pos="360"/>
                    </w:tabs>
                    <w:spacing w:after="120"/>
                    <w:jc w:val="center"/>
                    <w:rPr>
                      <w:sz w:val="22"/>
                      <w:szCs w:val="22"/>
                    </w:rPr>
                  </w:pPr>
                  <w:r>
                    <w:rPr>
                      <w:sz w:val="22"/>
                      <w:szCs w:val="22"/>
                    </w:rPr>
                    <w:t>10</w:t>
                  </w:r>
                </w:p>
              </w:tc>
              <w:tc>
                <w:tcPr>
                  <w:tcW w:w="2969" w:type="dxa"/>
                  <w:shd w:val="clear" w:color="auto" w:fill="auto"/>
                </w:tcPr>
                <w:p w:rsidR="004B413C" w:rsidRPr="003B5252" w:rsidRDefault="004B413C" w:rsidP="00E32BCD">
                  <w:pPr>
                    <w:tabs>
                      <w:tab w:val="left" w:pos="360"/>
                    </w:tabs>
                    <w:spacing w:after="120"/>
                    <w:jc w:val="center"/>
                    <w:rPr>
                      <w:sz w:val="22"/>
                      <w:szCs w:val="22"/>
                    </w:rPr>
                  </w:pPr>
                  <w:r w:rsidRPr="003B5252">
                    <w:rPr>
                      <w:sz w:val="22"/>
                      <w:szCs w:val="22"/>
                    </w:rPr>
                    <w:t>100</w:t>
                  </w:r>
                </w:p>
              </w:tc>
            </w:tr>
            <w:tr w:rsidR="00F356E8" w:rsidRPr="003B5252" w:rsidTr="003F6BF6">
              <w:trPr>
                <w:trHeight w:val="477"/>
              </w:trPr>
              <w:tc>
                <w:tcPr>
                  <w:tcW w:w="3525" w:type="dxa"/>
                  <w:shd w:val="clear" w:color="auto" w:fill="auto"/>
                </w:tcPr>
                <w:p w:rsidR="00F356E8" w:rsidRPr="003B5252" w:rsidRDefault="004B413C" w:rsidP="00653A3A">
                  <w:pPr>
                    <w:tabs>
                      <w:tab w:val="left" w:pos="360"/>
                    </w:tabs>
                    <w:jc w:val="both"/>
                    <w:rPr>
                      <w:b/>
                      <w:sz w:val="22"/>
                      <w:szCs w:val="22"/>
                    </w:rPr>
                  </w:pPr>
                  <w:r>
                    <w:rPr>
                      <w:b/>
                      <w:sz w:val="22"/>
                      <w:szCs w:val="22"/>
                    </w:rPr>
                    <w:t>3</w:t>
                  </w:r>
                  <w:r w:rsidR="00F356E8" w:rsidRPr="003B5252">
                    <w:rPr>
                      <w:b/>
                      <w:sz w:val="22"/>
                      <w:szCs w:val="22"/>
                    </w:rPr>
                    <w:t>.Квалификация уч</w:t>
                  </w:r>
                  <w:r w:rsidR="00F356E8">
                    <w:rPr>
                      <w:b/>
                      <w:sz w:val="22"/>
                      <w:szCs w:val="22"/>
                    </w:rPr>
                    <w:t>а</w:t>
                  </w:r>
                  <w:r w:rsidR="00F356E8" w:rsidRPr="003B5252">
                    <w:rPr>
                      <w:b/>
                      <w:sz w:val="22"/>
                      <w:szCs w:val="22"/>
                    </w:rPr>
                    <w:t>стника</w:t>
                  </w:r>
                  <w:r w:rsidR="00010CA3">
                    <w:rPr>
                      <w:b/>
                      <w:sz w:val="22"/>
                      <w:szCs w:val="22"/>
                    </w:rPr>
                    <w:t xml:space="preserve"> закупки</w:t>
                  </w:r>
                  <w:r w:rsidR="00F356E8" w:rsidRPr="003B5252">
                    <w:rPr>
                      <w:b/>
                      <w:sz w:val="22"/>
                      <w:szCs w:val="22"/>
                    </w:rPr>
                    <w:t>:</w:t>
                  </w:r>
                </w:p>
              </w:tc>
              <w:tc>
                <w:tcPr>
                  <w:tcW w:w="2485" w:type="dxa"/>
                  <w:shd w:val="clear" w:color="auto" w:fill="auto"/>
                </w:tcPr>
                <w:p w:rsidR="00F356E8" w:rsidRPr="003B5252" w:rsidRDefault="004B413C" w:rsidP="00E32BCD">
                  <w:pPr>
                    <w:tabs>
                      <w:tab w:val="left" w:pos="360"/>
                    </w:tabs>
                    <w:jc w:val="center"/>
                    <w:rPr>
                      <w:sz w:val="22"/>
                      <w:szCs w:val="22"/>
                    </w:rPr>
                  </w:pPr>
                  <w:r>
                    <w:rPr>
                      <w:sz w:val="22"/>
                      <w:szCs w:val="22"/>
                    </w:rPr>
                    <w:t>2</w:t>
                  </w:r>
                  <w:r w:rsidR="00F356E8" w:rsidRPr="003B5252">
                    <w:rPr>
                      <w:sz w:val="22"/>
                      <w:szCs w:val="22"/>
                    </w:rPr>
                    <w:t>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3B02B3">
              <w:trPr>
                <w:trHeight w:val="417"/>
              </w:trPr>
              <w:tc>
                <w:tcPr>
                  <w:tcW w:w="6010" w:type="dxa"/>
                  <w:gridSpan w:val="2"/>
                  <w:shd w:val="clear" w:color="auto" w:fill="auto"/>
                </w:tcPr>
                <w:p w:rsidR="00F356E8" w:rsidRPr="003B5252" w:rsidRDefault="004B413C" w:rsidP="004B413C">
                  <w:pPr>
                    <w:tabs>
                      <w:tab w:val="left" w:pos="360"/>
                    </w:tabs>
                    <w:jc w:val="both"/>
                    <w:rPr>
                      <w:sz w:val="22"/>
                      <w:szCs w:val="22"/>
                    </w:rPr>
                  </w:pPr>
                  <w:r>
                    <w:rPr>
                      <w:sz w:val="22"/>
                      <w:szCs w:val="22"/>
                    </w:rPr>
                    <w:t>3</w:t>
                  </w:r>
                  <w:r w:rsidR="00F356E8" w:rsidRPr="003B5252">
                    <w:rPr>
                      <w:sz w:val="22"/>
                      <w:szCs w:val="22"/>
                    </w:rPr>
                    <w:t xml:space="preserve">.1. Опыт поставки </w:t>
                  </w:r>
                  <w:r w:rsidR="004827F6">
                    <w:rPr>
                      <w:sz w:val="22"/>
                      <w:szCs w:val="22"/>
                    </w:rPr>
                    <w:t>аэродромных</w:t>
                  </w:r>
                  <w:r w:rsidR="004827F6" w:rsidRPr="004827F6">
                    <w:rPr>
                      <w:sz w:val="22"/>
                      <w:szCs w:val="22"/>
                    </w:rPr>
                    <w:t xml:space="preserve"> </w:t>
                  </w:r>
                  <w:r>
                    <w:rPr>
                      <w:sz w:val="22"/>
                      <w:szCs w:val="22"/>
                    </w:rPr>
                    <w:t>топливозаправщиков</w:t>
                  </w:r>
                  <w:r w:rsidR="005E244A" w:rsidRPr="005E244A">
                    <w:rPr>
                      <w:sz w:val="22"/>
                      <w:szCs w:val="22"/>
                    </w:rPr>
                    <w:t xml:space="preserve"> </w:t>
                  </w:r>
                  <w:r w:rsidR="00854220" w:rsidRPr="005E244A">
                    <w:rPr>
                      <w:sz w:val="22"/>
                      <w:szCs w:val="22"/>
                    </w:rPr>
                    <w:t>в</w:t>
                  </w:r>
                  <w:r>
                    <w:rPr>
                      <w:sz w:val="22"/>
                      <w:szCs w:val="22"/>
                    </w:rPr>
                    <w:t xml:space="preserve"> 2012</w:t>
                  </w:r>
                  <w:r w:rsidR="00854220">
                    <w:rPr>
                      <w:sz w:val="22"/>
                      <w:szCs w:val="22"/>
                    </w:rPr>
                    <w:t>-2013</w:t>
                  </w:r>
                  <w:r w:rsidR="00F356E8" w:rsidRPr="003B5252">
                    <w:rPr>
                      <w:sz w:val="22"/>
                      <w:szCs w:val="22"/>
                    </w:rPr>
                    <w:t xml:space="preserve"> 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3B02B3">
              <w:trPr>
                <w:trHeight w:val="417"/>
              </w:trPr>
              <w:tc>
                <w:tcPr>
                  <w:tcW w:w="6010" w:type="dxa"/>
                  <w:gridSpan w:val="2"/>
                  <w:shd w:val="clear" w:color="auto" w:fill="auto"/>
                </w:tcPr>
                <w:p w:rsidR="00F356E8" w:rsidRPr="003B5252" w:rsidRDefault="004B413C" w:rsidP="00854220">
                  <w:pPr>
                    <w:tabs>
                      <w:tab w:val="left" w:pos="360"/>
                    </w:tabs>
                    <w:jc w:val="both"/>
                    <w:rPr>
                      <w:sz w:val="22"/>
                      <w:szCs w:val="22"/>
                    </w:rPr>
                  </w:pPr>
                  <w:r>
                    <w:rPr>
                      <w:sz w:val="22"/>
                      <w:szCs w:val="22"/>
                    </w:rPr>
                    <w:t>3</w:t>
                  </w:r>
                  <w:r w:rsidR="00F356E8">
                    <w:rPr>
                      <w:sz w:val="22"/>
                      <w:szCs w:val="22"/>
                    </w:rPr>
                    <w:t>.2</w:t>
                  </w:r>
                  <w:r w:rsidR="00F356E8" w:rsidRPr="003B5252">
                    <w:rPr>
                      <w:sz w:val="22"/>
                      <w:szCs w:val="22"/>
                    </w:rPr>
                    <w:t xml:space="preserve">. Участие участника закупки в </w:t>
                  </w:r>
                  <w:proofErr w:type="gramStart"/>
                  <w:r w:rsidR="00F356E8" w:rsidRPr="003B5252">
                    <w:rPr>
                      <w:sz w:val="22"/>
                      <w:szCs w:val="22"/>
                    </w:rPr>
                    <w:t>судебных</w:t>
                  </w:r>
                  <w:proofErr w:type="gramEnd"/>
                  <w:r w:rsidR="00F356E8" w:rsidRPr="003B5252">
                    <w:rPr>
                      <w:sz w:val="22"/>
                      <w:szCs w:val="22"/>
                    </w:rPr>
                    <w:t xml:space="preserve"> заседания</w:t>
                  </w:r>
                  <w:r w:rsidR="00F356E8" w:rsidRPr="003B5252">
                    <w:rPr>
                      <w:sz w:val="22"/>
                      <w:szCs w:val="22"/>
                    </w:rPr>
                    <w:cr/>
                    <w:t xml:space="preserve"> по арбитражным делам об исполнении договорных обязательств в качестве ответчика за 2011-201</w:t>
                  </w:r>
                  <w:r w:rsidR="00854220">
                    <w:rPr>
                      <w:sz w:val="22"/>
                      <w:szCs w:val="22"/>
                    </w:rPr>
                    <w:t>3</w:t>
                  </w:r>
                  <w:r w:rsidR="00F356E8" w:rsidRPr="003B5252">
                    <w:rPr>
                      <w:sz w:val="22"/>
                      <w:szCs w:val="22"/>
                    </w:rPr>
                    <w:t>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r w:rsidR="00F356E8" w:rsidRPr="003B5252" w:rsidTr="003B02B3">
              <w:trPr>
                <w:trHeight w:val="417"/>
              </w:trPr>
              <w:tc>
                <w:tcPr>
                  <w:tcW w:w="3525" w:type="dxa"/>
                  <w:shd w:val="clear" w:color="auto" w:fill="auto"/>
                </w:tcPr>
                <w:p w:rsidR="00F356E8" w:rsidRPr="003B5252" w:rsidRDefault="004B413C" w:rsidP="00E32BCD">
                  <w:pPr>
                    <w:tabs>
                      <w:tab w:val="left" w:pos="360"/>
                    </w:tabs>
                    <w:jc w:val="both"/>
                    <w:rPr>
                      <w:b/>
                      <w:sz w:val="22"/>
                      <w:szCs w:val="22"/>
                    </w:rPr>
                  </w:pPr>
                  <w:r>
                    <w:rPr>
                      <w:b/>
                      <w:sz w:val="22"/>
                      <w:szCs w:val="22"/>
                    </w:rPr>
                    <w:t>4</w:t>
                  </w:r>
                  <w:r w:rsidR="00F356E8" w:rsidRPr="003B5252">
                    <w:rPr>
                      <w:b/>
                      <w:sz w:val="22"/>
                      <w:szCs w:val="22"/>
                    </w:rPr>
                    <w:t>. Срок поставки товара</w:t>
                  </w:r>
                </w:p>
              </w:tc>
              <w:tc>
                <w:tcPr>
                  <w:tcW w:w="2485" w:type="dxa"/>
                  <w:shd w:val="clear" w:color="auto" w:fill="auto"/>
                </w:tcPr>
                <w:p w:rsidR="00F356E8" w:rsidRPr="003B5252" w:rsidRDefault="00F356E8" w:rsidP="00E32BCD">
                  <w:pPr>
                    <w:tabs>
                      <w:tab w:val="left" w:pos="360"/>
                    </w:tabs>
                    <w:jc w:val="center"/>
                    <w:rPr>
                      <w:sz w:val="22"/>
                      <w:szCs w:val="22"/>
                    </w:rPr>
                  </w:pPr>
                  <w:r>
                    <w:rPr>
                      <w:sz w:val="22"/>
                      <w:szCs w:val="22"/>
                    </w:rPr>
                    <w:t>20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w:t>
            </w:r>
            <w:r w:rsidRPr="001838DE">
              <w:rPr>
                <w:bCs/>
                <w:sz w:val="22"/>
                <w:szCs w:val="22"/>
              </w:rPr>
              <w:lastRenderedPageBreak/>
              <w:t xml:space="preserve">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4B413C" w:rsidP="00E32BCD">
            <w:pPr>
              <w:autoSpaceDE w:val="0"/>
              <w:autoSpaceDN w:val="0"/>
              <w:adjustRightInd w:val="0"/>
              <w:spacing w:after="120"/>
              <w:ind w:firstLine="540"/>
              <w:jc w:val="center"/>
              <w:outlineLvl w:val="2"/>
              <w:rPr>
                <w:b/>
                <w:bCs/>
                <w:sz w:val="22"/>
                <w:szCs w:val="22"/>
              </w:rPr>
            </w:pPr>
            <w:r>
              <w:rPr>
                <w:b/>
                <w:bCs/>
                <w:sz w:val="22"/>
                <w:szCs w:val="22"/>
              </w:rPr>
              <w:t>1.</w:t>
            </w:r>
            <w:r w:rsidR="00F356E8"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4B413C" w:rsidRPr="00352218" w:rsidRDefault="004B413C" w:rsidP="004B413C">
            <w:pPr>
              <w:autoSpaceDE w:val="0"/>
              <w:autoSpaceDN w:val="0"/>
              <w:adjustRightInd w:val="0"/>
              <w:spacing w:after="120"/>
              <w:ind w:firstLine="540"/>
              <w:jc w:val="center"/>
              <w:outlineLvl w:val="2"/>
              <w:rPr>
                <w:b/>
                <w:bCs/>
                <w:sz w:val="22"/>
                <w:szCs w:val="22"/>
              </w:rPr>
            </w:pPr>
            <w:r>
              <w:rPr>
                <w:b/>
                <w:bCs/>
                <w:sz w:val="22"/>
                <w:szCs w:val="22"/>
              </w:rPr>
              <w:t>2.</w:t>
            </w:r>
            <w:r w:rsidRPr="00352218">
              <w:rPr>
                <w:b/>
                <w:bCs/>
                <w:sz w:val="22"/>
                <w:szCs w:val="22"/>
              </w:rPr>
              <w:t xml:space="preserve"> Оценка заявок по критерию «размер аванса»</w:t>
            </w:r>
          </w:p>
          <w:p w:rsidR="004B413C" w:rsidRPr="00352218" w:rsidRDefault="004B413C" w:rsidP="004B413C">
            <w:pPr>
              <w:autoSpaceDE w:val="0"/>
              <w:autoSpaceDN w:val="0"/>
              <w:adjustRightInd w:val="0"/>
              <w:spacing w:after="120"/>
              <w:ind w:firstLine="540"/>
              <w:jc w:val="both"/>
              <w:outlineLvl w:val="2"/>
              <w:rPr>
                <w:bCs/>
                <w:sz w:val="22"/>
                <w:szCs w:val="22"/>
              </w:rPr>
            </w:pPr>
            <w:r w:rsidRPr="00352218">
              <w:rPr>
                <w:bCs/>
                <w:sz w:val="22"/>
                <w:szCs w:val="22"/>
              </w:rPr>
              <w:t>Рейтинг, присуждаемый заявке по критерию «размер аванса» определяется по формуле:</w:t>
            </w:r>
          </w:p>
          <w:p w:rsidR="004B413C" w:rsidRPr="00352218" w:rsidRDefault="004B413C" w:rsidP="004B413C">
            <w:pPr>
              <w:autoSpaceDE w:val="0"/>
              <w:autoSpaceDN w:val="0"/>
              <w:adjustRightInd w:val="0"/>
              <w:ind w:firstLine="540"/>
              <w:jc w:val="both"/>
              <w:outlineLvl w:val="2"/>
              <w:rPr>
                <w:bCs/>
                <w:sz w:val="22"/>
                <w:szCs w:val="22"/>
                <w:lang w:val="en-US"/>
              </w:rPr>
            </w:pPr>
            <w:r w:rsidRPr="00352218">
              <w:rPr>
                <w:bCs/>
                <w:sz w:val="22"/>
                <w:szCs w:val="22"/>
              </w:rPr>
              <w:t xml:space="preserve">                         </w:t>
            </w:r>
            <w:r>
              <w:rPr>
                <w:bCs/>
                <w:sz w:val="22"/>
                <w:szCs w:val="22"/>
                <w:lang w:val="en-US"/>
              </w:rPr>
              <w:t>V max - V</w:t>
            </w:r>
            <w:r w:rsidRPr="00352218">
              <w:rPr>
                <w:bCs/>
                <w:sz w:val="22"/>
                <w:szCs w:val="22"/>
                <w:lang w:val="en-US"/>
              </w:rPr>
              <w:t xml:space="preserve"> i</w:t>
            </w:r>
          </w:p>
          <w:p w:rsidR="004B413C" w:rsidRPr="00352218" w:rsidRDefault="004B413C" w:rsidP="004B413C">
            <w:pPr>
              <w:autoSpaceDE w:val="0"/>
              <w:autoSpaceDN w:val="0"/>
              <w:adjustRightInd w:val="0"/>
              <w:jc w:val="both"/>
              <w:outlineLvl w:val="2"/>
              <w:rPr>
                <w:bCs/>
                <w:sz w:val="22"/>
                <w:szCs w:val="22"/>
                <w:lang w:val="en-US"/>
              </w:rPr>
            </w:pPr>
            <w:r>
              <w:rPr>
                <w:bCs/>
                <w:sz w:val="22"/>
                <w:szCs w:val="22"/>
                <w:lang w:val="en-US"/>
              </w:rPr>
              <w:t xml:space="preserve">                   </w:t>
            </w:r>
            <w:proofErr w:type="spellStart"/>
            <w:r>
              <w:rPr>
                <w:bCs/>
                <w:sz w:val="22"/>
                <w:szCs w:val="22"/>
                <w:lang w:val="en-US"/>
              </w:rPr>
              <w:t>Rv</w:t>
            </w:r>
            <w:proofErr w:type="spellEnd"/>
            <w:r w:rsidRPr="00352218">
              <w:rPr>
                <w:bCs/>
                <w:sz w:val="22"/>
                <w:szCs w:val="22"/>
                <w:lang w:val="en-US"/>
              </w:rPr>
              <w:t xml:space="preserve"> i = ----------------------- x 100, </w:t>
            </w:r>
            <w:r w:rsidRPr="00352218">
              <w:rPr>
                <w:bCs/>
                <w:sz w:val="22"/>
                <w:szCs w:val="22"/>
              </w:rPr>
              <w:t>где</w:t>
            </w:r>
            <w:r w:rsidRPr="00352218">
              <w:rPr>
                <w:bCs/>
                <w:sz w:val="22"/>
                <w:szCs w:val="22"/>
                <w:lang w:val="en-US"/>
              </w:rPr>
              <w:t>:</w:t>
            </w:r>
          </w:p>
          <w:p w:rsidR="004B413C" w:rsidRPr="00352218" w:rsidRDefault="004B413C" w:rsidP="004B413C">
            <w:pPr>
              <w:autoSpaceDE w:val="0"/>
              <w:autoSpaceDN w:val="0"/>
              <w:adjustRightInd w:val="0"/>
              <w:ind w:firstLine="540"/>
              <w:jc w:val="both"/>
              <w:outlineLvl w:val="2"/>
              <w:rPr>
                <w:bCs/>
                <w:sz w:val="22"/>
                <w:szCs w:val="22"/>
              </w:rPr>
            </w:pPr>
            <w:r>
              <w:rPr>
                <w:bCs/>
                <w:sz w:val="22"/>
                <w:szCs w:val="22"/>
                <w:lang w:val="en-US"/>
              </w:rPr>
              <w:t xml:space="preserve">                          V</w:t>
            </w:r>
            <w:r w:rsidRPr="00352218">
              <w:rPr>
                <w:bCs/>
                <w:sz w:val="22"/>
                <w:szCs w:val="22"/>
              </w:rPr>
              <w:t xml:space="preserve"> </w:t>
            </w:r>
            <w:r w:rsidRPr="00352218">
              <w:rPr>
                <w:bCs/>
                <w:sz w:val="22"/>
                <w:szCs w:val="22"/>
                <w:lang w:val="en-US"/>
              </w:rPr>
              <w:t>max</w:t>
            </w:r>
            <w:r w:rsidRPr="00352218">
              <w:rPr>
                <w:bCs/>
                <w:sz w:val="22"/>
                <w:szCs w:val="22"/>
              </w:rPr>
              <w:t xml:space="preserve">                     </w:t>
            </w:r>
          </w:p>
          <w:p w:rsidR="004B413C" w:rsidRPr="00352218" w:rsidRDefault="004B413C" w:rsidP="004B413C">
            <w:pPr>
              <w:autoSpaceDE w:val="0"/>
              <w:autoSpaceDN w:val="0"/>
              <w:adjustRightInd w:val="0"/>
              <w:spacing w:after="120"/>
              <w:jc w:val="both"/>
              <w:outlineLvl w:val="2"/>
              <w:rPr>
                <w:bCs/>
                <w:sz w:val="22"/>
                <w:szCs w:val="22"/>
              </w:rPr>
            </w:pPr>
            <w:r>
              <w:rPr>
                <w:bCs/>
                <w:sz w:val="22"/>
                <w:szCs w:val="22"/>
              </w:rPr>
              <w:t>R</w:t>
            </w:r>
            <w:r>
              <w:rPr>
                <w:bCs/>
                <w:sz w:val="22"/>
                <w:szCs w:val="22"/>
                <w:lang w:val="en-US"/>
              </w:rPr>
              <w:t>v</w:t>
            </w:r>
            <w:r w:rsidRPr="00352218">
              <w:rPr>
                <w:bCs/>
                <w:sz w:val="22"/>
                <w:szCs w:val="22"/>
              </w:rPr>
              <w:t xml:space="preserve"> i - рейтинг, присуждаемый i-й заявке по указанному критерию;</w:t>
            </w:r>
          </w:p>
          <w:p w:rsidR="004B413C" w:rsidRPr="00352218" w:rsidRDefault="004B413C" w:rsidP="004B413C">
            <w:pPr>
              <w:autoSpaceDE w:val="0"/>
              <w:autoSpaceDN w:val="0"/>
              <w:adjustRightInd w:val="0"/>
              <w:spacing w:after="120"/>
              <w:jc w:val="both"/>
              <w:outlineLvl w:val="2"/>
              <w:rPr>
                <w:bCs/>
                <w:sz w:val="22"/>
                <w:szCs w:val="22"/>
              </w:rPr>
            </w:pPr>
            <w:r>
              <w:rPr>
                <w:bCs/>
                <w:sz w:val="22"/>
                <w:szCs w:val="22"/>
                <w:lang w:val="en-US"/>
              </w:rPr>
              <w:t>V</w:t>
            </w:r>
            <w:r w:rsidRPr="00352218">
              <w:rPr>
                <w:bCs/>
                <w:sz w:val="22"/>
                <w:szCs w:val="22"/>
              </w:rPr>
              <w:t xml:space="preserve"> </w:t>
            </w:r>
            <w:proofErr w:type="spellStart"/>
            <w:r w:rsidRPr="00352218">
              <w:rPr>
                <w:bCs/>
                <w:sz w:val="22"/>
                <w:szCs w:val="22"/>
              </w:rPr>
              <w:t>max</w:t>
            </w:r>
            <w:proofErr w:type="spellEnd"/>
            <w:r w:rsidRPr="00352218">
              <w:rPr>
                <w:bCs/>
                <w:sz w:val="22"/>
                <w:szCs w:val="22"/>
              </w:rPr>
              <w:t xml:space="preserve"> -  </w:t>
            </w:r>
            <w:r>
              <w:rPr>
                <w:bCs/>
                <w:sz w:val="22"/>
                <w:szCs w:val="22"/>
              </w:rPr>
              <w:t xml:space="preserve">максимальный </w:t>
            </w:r>
            <w:r w:rsidRPr="00352218">
              <w:rPr>
                <w:bCs/>
                <w:sz w:val="22"/>
                <w:szCs w:val="22"/>
              </w:rPr>
              <w:t>размер аванса, установленный в документации о запросе предложений;</w:t>
            </w:r>
          </w:p>
          <w:p w:rsidR="004B413C" w:rsidRPr="00352218" w:rsidRDefault="004B413C" w:rsidP="004B413C">
            <w:pPr>
              <w:autoSpaceDE w:val="0"/>
              <w:autoSpaceDN w:val="0"/>
              <w:adjustRightInd w:val="0"/>
              <w:spacing w:after="120"/>
              <w:jc w:val="both"/>
              <w:outlineLvl w:val="2"/>
              <w:rPr>
                <w:bCs/>
                <w:sz w:val="22"/>
                <w:szCs w:val="22"/>
              </w:rPr>
            </w:pPr>
            <w:r>
              <w:rPr>
                <w:bCs/>
                <w:sz w:val="22"/>
                <w:szCs w:val="22"/>
                <w:lang w:val="en-US"/>
              </w:rPr>
              <w:t>V</w:t>
            </w:r>
            <w:r w:rsidRPr="00352218">
              <w:rPr>
                <w:bCs/>
                <w:sz w:val="22"/>
                <w:szCs w:val="22"/>
              </w:rPr>
              <w:t xml:space="preserve"> i - </w:t>
            </w:r>
            <w:proofErr w:type="gramStart"/>
            <w:r w:rsidRPr="00352218">
              <w:rPr>
                <w:bCs/>
                <w:sz w:val="22"/>
                <w:szCs w:val="22"/>
              </w:rPr>
              <w:t>предложение  i</w:t>
            </w:r>
            <w:proofErr w:type="gramEnd"/>
            <w:r w:rsidRPr="00352218">
              <w:rPr>
                <w:bCs/>
                <w:sz w:val="22"/>
                <w:szCs w:val="22"/>
              </w:rPr>
              <w:t>-</w:t>
            </w:r>
            <w:proofErr w:type="spellStart"/>
            <w:r w:rsidRPr="00352218">
              <w:rPr>
                <w:bCs/>
                <w:sz w:val="22"/>
                <w:szCs w:val="22"/>
              </w:rPr>
              <w:t>го</w:t>
            </w:r>
            <w:proofErr w:type="spellEnd"/>
            <w:r w:rsidRPr="00352218">
              <w:rPr>
                <w:bCs/>
                <w:sz w:val="22"/>
                <w:szCs w:val="22"/>
              </w:rPr>
              <w:t xml:space="preserve"> участника запроса предложений.</w:t>
            </w:r>
          </w:p>
          <w:p w:rsidR="004B413C" w:rsidRPr="00352218" w:rsidRDefault="004B413C" w:rsidP="004B413C">
            <w:pPr>
              <w:autoSpaceDE w:val="0"/>
              <w:autoSpaceDN w:val="0"/>
              <w:adjustRightInd w:val="0"/>
              <w:spacing w:after="120"/>
              <w:ind w:firstLine="540"/>
              <w:jc w:val="both"/>
              <w:outlineLvl w:val="2"/>
              <w:rPr>
                <w:b/>
                <w:bCs/>
                <w:sz w:val="22"/>
                <w:szCs w:val="22"/>
              </w:rPr>
            </w:pPr>
            <w:r w:rsidRPr="00352218">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r w:rsidRPr="00352218">
              <w:rPr>
                <w:b/>
                <w:bCs/>
                <w:sz w:val="22"/>
                <w:szCs w:val="22"/>
              </w:rPr>
              <w:t xml:space="preserve"> </w:t>
            </w:r>
          </w:p>
          <w:p w:rsidR="004B413C" w:rsidRDefault="004B413C" w:rsidP="004B413C">
            <w:pPr>
              <w:autoSpaceDE w:val="0"/>
              <w:autoSpaceDN w:val="0"/>
              <w:adjustRightInd w:val="0"/>
              <w:spacing w:after="120"/>
              <w:ind w:firstLine="540"/>
              <w:jc w:val="both"/>
              <w:outlineLvl w:val="2"/>
              <w:rPr>
                <w:b/>
                <w:bCs/>
                <w:sz w:val="22"/>
                <w:szCs w:val="22"/>
              </w:rPr>
            </w:pPr>
            <w:r w:rsidRPr="00352218">
              <w:rPr>
                <w:bCs/>
                <w:sz w:val="22"/>
                <w:szCs w:val="22"/>
              </w:rPr>
              <w:t>При оценке зая</w:t>
            </w:r>
            <w:r>
              <w:rPr>
                <w:bCs/>
                <w:sz w:val="22"/>
                <w:szCs w:val="22"/>
              </w:rPr>
              <w:t>вок по критерию «размер аванса»</w:t>
            </w:r>
            <w:r w:rsidRPr="00352218">
              <w:rPr>
                <w:bCs/>
                <w:sz w:val="22"/>
                <w:szCs w:val="22"/>
              </w:rPr>
              <w:t xml:space="preserve">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F356E8" w:rsidRPr="007A5D65" w:rsidRDefault="00ED3A4A" w:rsidP="00E32BCD">
            <w:pPr>
              <w:autoSpaceDE w:val="0"/>
              <w:autoSpaceDN w:val="0"/>
              <w:adjustRightInd w:val="0"/>
              <w:spacing w:after="120"/>
              <w:ind w:firstLine="540"/>
              <w:jc w:val="center"/>
              <w:outlineLvl w:val="2"/>
              <w:rPr>
                <w:bCs/>
                <w:sz w:val="22"/>
                <w:szCs w:val="22"/>
              </w:rPr>
            </w:pPr>
            <w:r>
              <w:rPr>
                <w:b/>
                <w:bCs/>
                <w:sz w:val="22"/>
                <w:szCs w:val="22"/>
              </w:rPr>
              <w:t xml:space="preserve">3. </w:t>
            </w:r>
            <w:r w:rsidR="00F356E8"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lastRenderedPageBreak/>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p w:rsidR="00F356E8" w:rsidRPr="00520AE2" w:rsidRDefault="00ED3A4A" w:rsidP="00E32BCD">
            <w:pPr>
              <w:autoSpaceDE w:val="0"/>
              <w:autoSpaceDN w:val="0"/>
              <w:adjustRightInd w:val="0"/>
              <w:spacing w:after="120"/>
              <w:ind w:firstLine="540"/>
              <w:jc w:val="center"/>
              <w:outlineLvl w:val="2"/>
              <w:rPr>
                <w:b/>
                <w:bCs/>
                <w:sz w:val="22"/>
                <w:szCs w:val="22"/>
              </w:rPr>
            </w:pPr>
            <w:r>
              <w:rPr>
                <w:b/>
                <w:bCs/>
                <w:sz w:val="22"/>
                <w:szCs w:val="22"/>
              </w:rPr>
              <w:t xml:space="preserve">4. </w:t>
            </w:r>
            <w:r w:rsidR="00F356E8" w:rsidRPr="00520AE2">
              <w:rPr>
                <w:b/>
                <w:bCs/>
                <w:sz w:val="22"/>
                <w:szCs w:val="22"/>
              </w:rPr>
              <w:t>Оценка заявок по критерию «срок поставки товара»</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Pr>
                <w:bCs/>
                <w:sz w:val="22"/>
                <w:szCs w:val="22"/>
              </w:rPr>
              <w:t xml:space="preserve"> </w:t>
            </w:r>
            <w:r>
              <w:rPr>
                <w:b/>
                <w:bCs/>
                <w:i/>
                <w:sz w:val="22"/>
                <w:szCs w:val="22"/>
              </w:rPr>
              <w:t>календарные</w:t>
            </w:r>
            <w:r w:rsidRPr="00520AE2">
              <w:rPr>
                <w:b/>
                <w:bCs/>
                <w:i/>
                <w:sz w:val="22"/>
                <w:szCs w:val="22"/>
              </w:rPr>
              <w:t xml:space="preserve"> дни.</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F356E8" w:rsidRPr="006C4033"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ED3A4A" w:rsidP="00ED3A4A">
            <w:pPr>
              <w:tabs>
                <w:tab w:val="left" w:pos="360"/>
              </w:tabs>
              <w:spacing w:after="120"/>
              <w:ind w:left="72"/>
              <w:jc w:val="both"/>
              <w:rPr>
                <w:b/>
                <w:sz w:val="22"/>
                <w:szCs w:val="22"/>
              </w:rPr>
            </w:pPr>
            <w:r>
              <w:rPr>
                <w:b/>
                <w:sz w:val="22"/>
                <w:szCs w:val="22"/>
              </w:rPr>
              <w:t>Порядок и с</w:t>
            </w:r>
            <w:r w:rsidR="00F356E8" w:rsidRPr="00A816D6">
              <w:rPr>
                <w:b/>
                <w:sz w:val="22"/>
                <w:szCs w:val="22"/>
              </w:rPr>
              <w:t>рок, в течение которого участник закупки, предложение которого признано лучшим, должен подписать проект договора</w:t>
            </w:r>
            <w:r w:rsidR="00F356E8">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79208D">
            <w:pPr>
              <w:autoSpaceDE w:val="0"/>
              <w:autoSpaceDN w:val="0"/>
              <w:adjustRightInd w:val="0"/>
              <w:spacing w:after="120"/>
              <w:jc w:val="both"/>
              <w:outlineLvl w:val="1"/>
              <w:rPr>
                <w:sz w:val="22"/>
                <w:szCs w:val="22"/>
                <w:highlight w:val="yellow"/>
              </w:rPr>
            </w:pPr>
            <w:proofErr w:type="gramStart"/>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процедуры закупки или единственный участник процедуры закупки обязан самостоятельно заполнит</w:t>
            </w:r>
            <w:r w:rsidR="00283252">
              <w:rPr>
                <w:sz w:val="22"/>
                <w:szCs w:val="22"/>
                <w:shd w:val="clear" w:color="auto" w:fill="FFFFFF"/>
              </w:rPr>
              <w:t>ь проект договора (Приложение №3</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Pr="0047398F">
              <w:rPr>
                <w:sz w:val="22"/>
                <w:szCs w:val="22"/>
                <w:u w:val="single"/>
                <w:shd w:val="clear" w:color="auto" w:fill="FFFFFF"/>
              </w:rPr>
              <w:t>644103 г. Омск, ул. Транссибирская, 7 (отдел закупок).</w:t>
            </w:r>
            <w:proofErr w:type="gramEnd"/>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lastRenderedPageBreak/>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E32BCD"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00ED3A4A">
        <w:rPr>
          <w:b/>
          <w:sz w:val="22"/>
          <w:szCs w:val="22"/>
        </w:rPr>
        <w:t>купли-продажи</w:t>
      </w:r>
      <w:r w:rsidR="00D31C73" w:rsidRPr="00D31C73">
        <w:rPr>
          <w:sz w:val="22"/>
          <w:szCs w:val="22"/>
        </w:rPr>
        <w:t xml:space="preserve"> </w:t>
      </w:r>
      <w:r w:rsidR="00D31C73" w:rsidRPr="00D31C73">
        <w:rPr>
          <w:b/>
          <w:sz w:val="22"/>
          <w:szCs w:val="22"/>
        </w:rPr>
        <w:t xml:space="preserve">аэродромного </w:t>
      </w:r>
      <w:r w:rsidR="00ED3A4A">
        <w:rPr>
          <w:b/>
          <w:sz w:val="22"/>
          <w:szCs w:val="22"/>
        </w:rPr>
        <w:t>топливозаправщика АТЗ-10</w:t>
      </w:r>
    </w:p>
    <w:p w:rsidR="00E32BCD" w:rsidRDefault="00E32BCD" w:rsidP="00D01F56">
      <w:pPr>
        <w:autoSpaceDE w:val="0"/>
        <w:jc w:val="center"/>
        <w:rPr>
          <w:b/>
          <w:sz w:val="22"/>
          <w:szCs w:val="22"/>
        </w:rPr>
      </w:pPr>
    </w:p>
    <w:p w:rsidR="00D01F56" w:rsidRPr="00ED3A4A" w:rsidRDefault="00D01F56" w:rsidP="00ED3A4A">
      <w:pPr>
        <w:autoSpaceDE w:val="0"/>
        <w:ind w:firstLine="708"/>
        <w:jc w:val="both"/>
        <w:rPr>
          <w:b/>
          <w:sz w:val="22"/>
          <w:szCs w:val="22"/>
        </w:rPr>
      </w:pPr>
      <w:r w:rsidRPr="001E3E02">
        <w:rPr>
          <w:sz w:val="22"/>
          <w:szCs w:val="22"/>
        </w:rPr>
        <w:t>Изучив документацию о запросе предложений на право заключить</w:t>
      </w:r>
      <w:r w:rsidR="00ED3A4A">
        <w:rPr>
          <w:sz w:val="22"/>
          <w:szCs w:val="22"/>
        </w:rPr>
        <w:t xml:space="preserve"> договор</w:t>
      </w:r>
      <w:r w:rsidRPr="001E3E02">
        <w:rPr>
          <w:sz w:val="22"/>
          <w:szCs w:val="22"/>
        </w:rPr>
        <w:t xml:space="preserve"> </w:t>
      </w:r>
      <w:r w:rsidR="00ED3A4A" w:rsidRPr="00ED3A4A">
        <w:rPr>
          <w:sz w:val="22"/>
          <w:szCs w:val="22"/>
        </w:rPr>
        <w:t xml:space="preserve">купли-продажи аэродромного топливозаправщика АТЗ-10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____________________________</w:t>
      </w:r>
      <w:r w:rsidR="00D31C73">
        <w:rPr>
          <w:sz w:val="22"/>
          <w:szCs w:val="22"/>
        </w:rPr>
        <w:t>__________________________</w:t>
      </w:r>
      <w:r>
        <w:rPr>
          <w:sz w:val="22"/>
          <w:szCs w:val="22"/>
        </w:rPr>
        <w:t>_______________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(полное наименование Участника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CA5722">
        <w:rPr>
          <w:sz w:val="22"/>
          <w:szCs w:val="22"/>
        </w:rPr>
        <w:t>нтации о запросе предложений №101</w:t>
      </w:r>
      <w:r>
        <w:rPr>
          <w:sz w:val="22"/>
          <w:szCs w:val="22"/>
        </w:rPr>
        <w:t xml:space="preserve"> </w:t>
      </w:r>
      <w:r w:rsidRPr="00C155FC">
        <w:rPr>
          <w:sz w:val="22"/>
          <w:szCs w:val="22"/>
        </w:rPr>
        <w:t>от «</w:t>
      </w:r>
      <w:r w:rsidR="003F6BF6">
        <w:rPr>
          <w:sz w:val="22"/>
          <w:szCs w:val="22"/>
        </w:rPr>
        <w:t>1</w:t>
      </w:r>
      <w:r w:rsidR="00CA5722">
        <w:rPr>
          <w:sz w:val="22"/>
          <w:szCs w:val="22"/>
        </w:rPr>
        <w:t>8</w:t>
      </w:r>
      <w:r w:rsidRPr="00C155FC">
        <w:rPr>
          <w:sz w:val="22"/>
          <w:szCs w:val="22"/>
        </w:rPr>
        <w:t>»</w:t>
      </w:r>
      <w:r w:rsidR="00CA5722">
        <w:rPr>
          <w:sz w:val="22"/>
          <w:szCs w:val="22"/>
        </w:rPr>
        <w:t xml:space="preserve"> июл</w:t>
      </w:r>
      <w:r w:rsidR="00F471C7">
        <w:rPr>
          <w:sz w:val="22"/>
          <w:szCs w:val="22"/>
        </w:rPr>
        <w:t>я</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предоставленные в настоящей Заявке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F471C7" w:rsidRDefault="00F471C7" w:rsidP="00F471C7">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w:t>
      </w:r>
      <w:r w:rsidR="00E76A5F">
        <w:rPr>
          <w:bCs/>
          <w:spacing w:val="-3"/>
          <w:sz w:val="22"/>
          <w:szCs w:val="22"/>
        </w:rPr>
        <w:t>купли-продажи</w:t>
      </w:r>
      <w:r>
        <w:rPr>
          <w:bCs/>
          <w:spacing w:val="-3"/>
          <w:sz w:val="22"/>
          <w:szCs w:val="22"/>
        </w:rPr>
        <w:t>, установленной Приложением №</w:t>
      </w:r>
      <w:r w:rsidR="00D86AE7">
        <w:rPr>
          <w:bCs/>
          <w:spacing w:val="-3"/>
          <w:sz w:val="22"/>
          <w:szCs w:val="22"/>
        </w:rPr>
        <w:t>3</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48355D">
        <w:rPr>
          <w:bCs/>
          <w:spacing w:val="-3"/>
          <w:sz w:val="22"/>
          <w:szCs w:val="22"/>
        </w:rPr>
        <w:t>101</w:t>
      </w:r>
      <w:r w:rsidR="003F6BF6">
        <w:rPr>
          <w:bCs/>
          <w:spacing w:val="-3"/>
          <w:sz w:val="22"/>
          <w:szCs w:val="22"/>
        </w:rPr>
        <w:t xml:space="preserve"> от </w:t>
      </w:r>
      <w:r w:rsidR="0048355D">
        <w:rPr>
          <w:bCs/>
          <w:spacing w:val="-3"/>
          <w:sz w:val="22"/>
          <w:szCs w:val="22"/>
        </w:rPr>
        <w:t>18.07</w:t>
      </w:r>
      <w:r w:rsidR="00E76A5F">
        <w:rPr>
          <w:bCs/>
          <w:spacing w:val="-3"/>
          <w:sz w:val="22"/>
          <w:szCs w:val="22"/>
        </w:rPr>
        <w:t>.</w:t>
      </w:r>
      <w:r>
        <w:rPr>
          <w:bCs/>
          <w:spacing w:val="-3"/>
          <w:sz w:val="22"/>
          <w:szCs w:val="22"/>
        </w:rPr>
        <w:t xml:space="preserve">2013 г, </w:t>
      </w:r>
      <w:r w:rsidRPr="000107EF">
        <w:rPr>
          <w:bCs/>
          <w:spacing w:val="-3"/>
          <w:sz w:val="22"/>
          <w:szCs w:val="22"/>
        </w:rPr>
        <w:t>согласны</w:t>
      </w:r>
      <w:r>
        <w:rPr>
          <w:bCs/>
          <w:spacing w:val="-3"/>
          <w:sz w:val="22"/>
          <w:szCs w:val="22"/>
        </w:rPr>
        <w:t>.</w:t>
      </w:r>
    </w:p>
    <w:p w:rsidR="00F471C7" w:rsidRPr="000107EF" w:rsidRDefault="00F471C7" w:rsidP="00F471C7">
      <w:pPr>
        <w:tabs>
          <w:tab w:val="left" w:pos="0"/>
        </w:tabs>
        <w:suppressAutoHyphens/>
        <w:spacing w:before="120"/>
        <w:ind w:firstLine="709"/>
        <w:jc w:val="both"/>
        <w:rPr>
          <w:bCs/>
          <w:spacing w:val="-3"/>
          <w:sz w:val="22"/>
          <w:szCs w:val="22"/>
        </w:rPr>
      </w:pPr>
      <w:r>
        <w:rPr>
          <w:bCs/>
          <w:spacing w:val="-3"/>
          <w:sz w:val="22"/>
          <w:szCs w:val="22"/>
        </w:rPr>
        <w:t>О</w:t>
      </w:r>
      <w:r w:rsidRPr="000107EF">
        <w:rPr>
          <w:bCs/>
          <w:spacing w:val="-3"/>
          <w:sz w:val="22"/>
          <w:szCs w:val="22"/>
        </w:rPr>
        <w:t xml:space="preserve">бязуемся, в случае признания нас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00E76A5F">
        <w:rPr>
          <w:bCs/>
          <w:spacing w:val="-3"/>
          <w:sz w:val="22"/>
          <w:szCs w:val="22"/>
        </w:rPr>
        <w:t>купли-продажи</w:t>
      </w:r>
      <w:r w:rsidRPr="005508E9">
        <w:rPr>
          <w:bCs/>
          <w:spacing w:val="-3"/>
          <w:sz w:val="22"/>
          <w:szCs w:val="22"/>
        </w:rPr>
        <w:t xml:space="preserve"> </w:t>
      </w:r>
      <w:r w:rsidRPr="00F471C7">
        <w:rPr>
          <w:sz w:val="22"/>
          <w:szCs w:val="22"/>
        </w:rPr>
        <w:t>аэродромного</w:t>
      </w:r>
      <w:r w:rsidR="00E76A5F" w:rsidRPr="00E76A5F">
        <w:rPr>
          <w:sz w:val="22"/>
          <w:szCs w:val="22"/>
        </w:rPr>
        <w:t xml:space="preserve"> топливозаправщика АТЗ-10 </w:t>
      </w:r>
      <w:r w:rsidRPr="00F471C7">
        <w:rPr>
          <w:sz w:val="22"/>
          <w:szCs w:val="22"/>
        </w:rPr>
        <w:t xml:space="preserve"> </w:t>
      </w:r>
      <w:r w:rsidRPr="000107EF">
        <w:rPr>
          <w:bCs/>
          <w:spacing w:val="-3"/>
          <w:sz w:val="22"/>
          <w:szCs w:val="22"/>
        </w:rPr>
        <w:t>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sidR="003F6BF6">
        <w:rPr>
          <w:bCs/>
          <w:spacing w:val="-3"/>
          <w:sz w:val="22"/>
          <w:szCs w:val="22"/>
        </w:rPr>
        <w:t xml:space="preserve"> №</w:t>
      </w:r>
      <w:r w:rsidR="0048355D">
        <w:rPr>
          <w:bCs/>
          <w:spacing w:val="-3"/>
          <w:sz w:val="22"/>
          <w:szCs w:val="22"/>
        </w:rPr>
        <w:t>101</w:t>
      </w:r>
      <w:r w:rsidRPr="005508E9">
        <w:rPr>
          <w:bCs/>
          <w:spacing w:val="-3"/>
          <w:sz w:val="22"/>
          <w:szCs w:val="22"/>
        </w:rPr>
        <w:t xml:space="preserve"> от </w:t>
      </w:r>
      <w:r w:rsidR="0048355D">
        <w:rPr>
          <w:bCs/>
          <w:spacing w:val="-3"/>
          <w:sz w:val="22"/>
          <w:szCs w:val="22"/>
        </w:rPr>
        <w:t>18.07</w:t>
      </w:r>
      <w:r w:rsidR="00E76A5F">
        <w:rPr>
          <w:bCs/>
          <w:spacing w:val="-3"/>
          <w:sz w:val="22"/>
          <w:szCs w:val="22"/>
        </w:rPr>
        <w:t>.</w:t>
      </w:r>
      <w:r w:rsidRPr="005508E9">
        <w:rPr>
          <w:bCs/>
          <w:spacing w:val="-3"/>
          <w:sz w:val="22"/>
          <w:szCs w:val="22"/>
        </w:rPr>
        <w:t>2013 г</w:t>
      </w:r>
      <w:r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F471C7">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5C51EF" w:rsidRDefault="00D01F56" w:rsidP="00D01F56">
      <w:pPr>
        <w:tabs>
          <w:tab w:val="left" w:pos="676"/>
          <w:tab w:val="left" w:pos="1440"/>
        </w:tabs>
        <w:suppressAutoHyphens/>
        <w:spacing w:before="120"/>
        <w:ind w:left="360"/>
        <w:jc w:val="both"/>
        <w:rPr>
          <w:spacing w:val="-3"/>
          <w:sz w:val="22"/>
          <w:szCs w:val="22"/>
        </w:rPr>
      </w:pP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882B1E" w:rsidRPr="000A763F" w:rsidRDefault="00882B1E" w:rsidP="00882B1E">
      <w:pPr>
        <w:rPr>
          <w:b/>
          <w:caps/>
          <w:color w:val="000000"/>
        </w:rPr>
      </w:pPr>
    </w:p>
    <w:p w:rsidR="00D01F56" w:rsidRPr="005074FC" w:rsidRDefault="00D01F56" w:rsidP="00D01F56">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w:t>
      </w:r>
      <w:r w:rsidR="00653A3A">
        <w:rPr>
          <w:rFonts w:ascii="Times New Roman" w:hAnsi="Times New Roman"/>
          <w:b/>
          <w:caps/>
          <w:color w:val="000000"/>
          <w:sz w:val="24"/>
          <w:szCs w:val="24"/>
        </w:rPr>
        <w:t>ЗАПРОСА ПРЕДЛОЖЕНИЙ</w:t>
      </w:r>
    </w:p>
    <w:p w:rsidR="00D01F56" w:rsidRDefault="00D01F56" w:rsidP="00D01F56">
      <w:pPr>
        <w:pStyle w:val="ConsNonformat"/>
        <w:widowControl/>
        <w:spacing w:line="100" w:lineRule="atLeast"/>
        <w:jc w:val="center"/>
        <w:rPr>
          <w:sz w:val="24"/>
          <w:szCs w:val="24"/>
        </w:rPr>
      </w:pPr>
    </w:p>
    <w:p w:rsidR="00D01F56" w:rsidRPr="005402C6" w:rsidRDefault="00D01F56" w:rsidP="00D01F56">
      <w:pPr>
        <w:keepNext/>
        <w:keepLines/>
        <w:jc w:val="both"/>
      </w:pPr>
      <w:r w:rsidRPr="005402C6">
        <w:t>__________________________________________</w:t>
      </w:r>
      <w:r>
        <w:t>_____</w:t>
      </w:r>
      <w:r w:rsidRPr="005402C6">
        <w:t>__________________________</w:t>
      </w:r>
      <w:r>
        <w:t>______</w:t>
      </w:r>
      <w:r w:rsidRPr="005402C6">
        <w:t>__,</w:t>
      </w:r>
    </w:p>
    <w:p w:rsidR="00D01F56" w:rsidRDefault="00D01F56" w:rsidP="00D01F56">
      <w:pPr>
        <w:keepNext/>
        <w:keepLines/>
        <w:jc w:val="center"/>
        <w:rPr>
          <w:vertAlign w:val="superscript"/>
        </w:rPr>
      </w:pPr>
      <w:r w:rsidRPr="005402C6">
        <w:rPr>
          <w:vertAlign w:val="superscript"/>
        </w:rPr>
        <w:t>(полное наименование Участника</w:t>
      </w:r>
      <w:r w:rsidR="002411AA">
        <w:rPr>
          <w:vertAlign w:val="superscript"/>
        </w:rPr>
        <w:t xml:space="preserve"> закупки</w:t>
      </w:r>
      <w:r w:rsidRPr="005402C6">
        <w:rPr>
          <w:vertAlign w:val="superscript"/>
        </w:rPr>
        <w:t xml:space="preserve"> с указанием организационно-правовой формы)</w:t>
      </w:r>
    </w:p>
    <w:p w:rsidR="00D01F56" w:rsidRPr="00A75213" w:rsidRDefault="00D01F56" w:rsidP="00D01F56">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gramStart"/>
      <w:r w:rsidRPr="00D310BF">
        <w:rPr>
          <w:rFonts w:ascii="Times New Roman" w:hAnsi="Times New Roman"/>
          <w:sz w:val="22"/>
          <w:szCs w:val="22"/>
        </w:rPr>
        <w:t>на</w:t>
      </w:r>
      <w:proofErr w:type="gramEnd"/>
      <w:r w:rsidRPr="00677D47">
        <w:rPr>
          <w:rFonts w:ascii="Times New Roman" w:hAnsi="Times New Roman"/>
          <w:sz w:val="22"/>
          <w:szCs w:val="22"/>
        </w:rPr>
        <w:t xml:space="preserve"> нижеприведенных условиях:</w:t>
      </w:r>
    </w:p>
    <w:p w:rsidR="00E32BCD" w:rsidRPr="005074FC" w:rsidRDefault="00E32BCD" w:rsidP="00E32BCD">
      <w:pPr>
        <w:pStyle w:val="ConsNonformat"/>
        <w:widowControl/>
        <w:jc w:val="both"/>
        <w:rPr>
          <w:rFonts w:ascii="Times New Roman" w:hAnsi="Times New Roman"/>
          <w:color w:val="000000"/>
          <w:sz w:val="24"/>
          <w:szCs w:val="24"/>
        </w:rPr>
      </w:pPr>
    </w:p>
    <w:tbl>
      <w:tblPr>
        <w:tblW w:w="0" w:type="auto"/>
        <w:jc w:val="center"/>
        <w:tblInd w:w="-7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5272"/>
        <w:gridCol w:w="4015"/>
      </w:tblGrid>
      <w:tr w:rsidR="00E76A5F" w:rsidRPr="008616E7" w:rsidTr="00E76A5F">
        <w:trPr>
          <w:tblHeader/>
          <w:jc w:val="center"/>
        </w:trPr>
        <w:tc>
          <w:tcPr>
            <w:tcW w:w="538"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1.</w:t>
            </w:r>
          </w:p>
        </w:tc>
        <w:tc>
          <w:tcPr>
            <w:tcW w:w="5272"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Наименование товара, торговая/товарная марка, модель</w:t>
            </w:r>
          </w:p>
        </w:tc>
        <w:tc>
          <w:tcPr>
            <w:tcW w:w="4015" w:type="dxa"/>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Pr>
          <w:p w:rsidR="00E76A5F" w:rsidRPr="008616E7" w:rsidRDefault="00E76A5F" w:rsidP="00E313B8">
            <w:pPr>
              <w:pStyle w:val="ConsNormal"/>
              <w:widowControl/>
              <w:snapToGrid w:val="0"/>
              <w:spacing w:after="120"/>
              <w:ind w:firstLine="0"/>
              <w:jc w:val="both"/>
              <w:rPr>
                <w:rFonts w:ascii="Times New Roman" w:hAnsi="Times New Roman"/>
                <w:color w:val="000000"/>
                <w:sz w:val="21"/>
                <w:szCs w:val="21"/>
              </w:rPr>
            </w:pPr>
            <w:r>
              <w:rPr>
                <w:rFonts w:ascii="Times New Roman" w:hAnsi="Times New Roman"/>
                <w:color w:val="000000"/>
                <w:sz w:val="21"/>
                <w:szCs w:val="21"/>
              </w:rPr>
              <w:t>2.</w:t>
            </w:r>
          </w:p>
        </w:tc>
        <w:tc>
          <w:tcPr>
            <w:tcW w:w="5272" w:type="dxa"/>
          </w:tcPr>
          <w:p w:rsidR="00E76A5F" w:rsidRPr="008616E7" w:rsidRDefault="00E76A5F" w:rsidP="00E313B8">
            <w:pPr>
              <w:pStyle w:val="ConsNormal"/>
              <w:widowControl/>
              <w:snapToGrid w:val="0"/>
              <w:spacing w:after="120"/>
              <w:ind w:firstLine="0"/>
              <w:jc w:val="both"/>
              <w:rPr>
                <w:rFonts w:ascii="Times New Roman" w:hAnsi="Times New Roman"/>
                <w:color w:val="000000"/>
                <w:sz w:val="21"/>
                <w:szCs w:val="21"/>
              </w:rPr>
            </w:pPr>
            <w:r w:rsidRPr="008616E7">
              <w:rPr>
                <w:rFonts w:ascii="Times New Roman" w:hAnsi="Times New Roman"/>
                <w:color w:val="000000"/>
                <w:sz w:val="21"/>
                <w:szCs w:val="21"/>
              </w:rPr>
              <w:t>Страна происхождения, предприятие-изготовитель</w:t>
            </w:r>
          </w:p>
        </w:tc>
        <w:tc>
          <w:tcPr>
            <w:tcW w:w="4015" w:type="dxa"/>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Pr>
          <w:p w:rsidR="00E76A5F" w:rsidRDefault="00E76A5F" w:rsidP="00E313B8">
            <w:pPr>
              <w:pStyle w:val="ConsNormal"/>
              <w:widowControl/>
              <w:snapToGrid w:val="0"/>
              <w:spacing w:after="120"/>
              <w:ind w:firstLine="0"/>
              <w:jc w:val="both"/>
              <w:rPr>
                <w:rFonts w:ascii="Times New Roman" w:hAnsi="Times New Roman"/>
                <w:color w:val="000000"/>
                <w:sz w:val="21"/>
                <w:szCs w:val="21"/>
              </w:rPr>
            </w:pPr>
            <w:r>
              <w:rPr>
                <w:rFonts w:ascii="Times New Roman" w:hAnsi="Times New Roman"/>
                <w:color w:val="000000"/>
                <w:sz w:val="21"/>
                <w:szCs w:val="21"/>
              </w:rPr>
              <w:t>3</w:t>
            </w:r>
          </w:p>
        </w:tc>
        <w:tc>
          <w:tcPr>
            <w:tcW w:w="5272" w:type="dxa"/>
          </w:tcPr>
          <w:p w:rsidR="00E76A5F" w:rsidRPr="0056612C" w:rsidRDefault="00E76A5F" w:rsidP="00A41F0F">
            <w:pPr>
              <w:pStyle w:val="ConsNormal"/>
              <w:widowControl/>
              <w:snapToGrid w:val="0"/>
              <w:ind w:firstLine="0"/>
              <w:jc w:val="both"/>
              <w:rPr>
                <w:rFonts w:ascii="Times New Roman" w:hAnsi="Times New Roman"/>
                <w:color w:val="000000"/>
                <w:sz w:val="21"/>
                <w:szCs w:val="21"/>
              </w:rPr>
            </w:pPr>
            <w:r w:rsidRPr="0056612C">
              <w:rPr>
                <w:rFonts w:ascii="Times New Roman" w:hAnsi="Times New Roman"/>
                <w:color w:val="000000"/>
                <w:sz w:val="21"/>
                <w:szCs w:val="21"/>
              </w:rPr>
              <w:t>Год изготовления</w:t>
            </w:r>
          </w:p>
        </w:tc>
        <w:tc>
          <w:tcPr>
            <w:tcW w:w="4015" w:type="dxa"/>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Pr>
          <w:p w:rsidR="00E76A5F" w:rsidRPr="00E76A5F" w:rsidRDefault="00E76A5F" w:rsidP="00E313B8">
            <w:pPr>
              <w:pStyle w:val="ConsNormal"/>
              <w:widowControl/>
              <w:snapToGrid w:val="0"/>
              <w:ind w:firstLine="0"/>
              <w:rPr>
                <w:rFonts w:ascii="Times New Roman" w:hAnsi="Times New Roman"/>
                <w:color w:val="000000"/>
                <w:sz w:val="21"/>
                <w:szCs w:val="21"/>
              </w:rPr>
            </w:pPr>
            <w:r>
              <w:rPr>
                <w:rFonts w:ascii="Times New Roman" w:hAnsi="Times New Roman"/>
                <w:color w:val="000000"/>
                <w:sz w:val="21"/>
                <w:szCs w:val="21"/>
              </w:rPr>
              <w:t>4</w:t>
            </w:r>
            <w:r w:rsidRPr="00E76A5F">
              <w:rPr>
                <w:rFonts w:ascii="Times New Roman" w:hAnsi="Times New Roman"/>
                <w:color w:val="000000"/>
                <w:sz w:val="21"/>
                <w:szCs w:val="21"/>
              </w:rPr>
              <w:t>.</w:t>
            </w:r>
          </w:p>
        </w:tc>
        <w:tc>
          <w:tcPr>
            <w:tcW w:w="9287" w:type="dxa"/>
            <w:gridSpan w:val="2"/>
          </w:tcPr>
          <w:p w:rsidR="00E76A5F" w:rsidRPr="008616E7" w:rsidRDefault="00E76A5F" w:rsidP="00E313B8">
            <w:pPr>
              <w:pStyle w:val="ConsNormal"/>
              <w:widowControl/>
              <w:snapToGrid w:val="0"/>
              <w:ind w:firstLine="0"/>
              <w:rPr>
                <w:rFonts w:ascii="Times New Roman" w:hAnsi="Times New Roman"/>
                <w:color w:val="000000"/>
                <w:sz w:val="21"/>
                <w:szCs w:val="21"/>
              </w:rPr>
            </w:pPr>
            <w:r w:rsidRPr="008616E7">
              <w:rPr>
                <w:rFonts w:ascii="Times New Roman" w:hAnsi="Times New Roman"/>
                <w:color w:val="000000"/>
                <w:sz w:val="21"/>
                <w:szCs w:val="21"/>
                <w:u w:val="single"/>
              </w:rPr>
              <w:t xml:space="preserve">Подробные </w:t>
            </w:r>
            <w:r w:rsidRPr="008616E7">
              <w:rPr>
                <w:rFonts w:ascii="Times New Roman" w:hAnsi="Times New Roman"/>
                <w:color w:val="000000"/>
                <w:sz w:val="21"/>
                <w:szCs w:val="21"/>
              </w:rPr>
              <w:t>характеристики товара:</w:t>
            </w:r>
          </w:p>
        </w:tc>
      </w:tr>
      <w:tr w:rsidR="00E76A5F" w:rsidRPr="008616E7" w:rsidTr="00E76A5F">
        <w:trPr>
          <w:tblHeader/>
          <w:jc w:val="center"/>
        </w:trPr>
        <w:tc>
          <w:tcPr>
            <w:tcW w:w="538" w:type="dxa"/>
            <w:tcBorders>
              <w:bottom w:val="single" w:sz="4" w:space="0" w:color="auto"/>
            </w:tcBorders>
          </w:tcPr>
          <w:p w:rsidR="00E76A5F" w:rsidRPr="0056612C" w:rsidRDefault="00E76A5F"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4.1.</w:t>
            </w:r>
          </w:p>
        </w:tc>
        <w:tc>
          <w:tcPr>
            <w:tcW w:w="5272" w:type="dxa"/>
            <w:tcBorders>
              <w:bottom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Производственные характеристики</w:t>
            </w:r>
          </w:p>
        </w:tc>
        <w:tc>
          <w:tcPr>
            <w:tcW w:w="4015" w:type="dxa"/>
            <w:tcBorders>
              <w:bottom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bottom w:val="single" w:sz="4" w:space="0" w:color="auto"/>
              <w:right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4.2.</w:t>
            </w:r>
          </w:p>
        </w:tc>
        <w:tc>
          <w:tcPr>
            <w:tcW w:w="5272" w:type="dxa"/>
            <w:tcBorders>
              <w:bottom w:val="single" w:sz="4" w:space="0" w:color="auto"/>
              <w:right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 xml:space="preserve">Описание несущего шасси (монтажная база, модель двигателя, тип коробки передач, тип кабины, </w:t>
            </w:r>
            <w:r w:rsidR="00782BC7">
              <w:rPr>
                <w:rFonts w:ascii="Times New Roman" w:hAnsi="Times New Roman"/>
                <w:color w:val="000000"/>
                <w:sz w:val="21"/>
                <w:szCs w:val="21"/>
              </w:rPr>
              <w:t xml:space="preserve">окраска кузова, </w:t>
            </w:r>
            <w:proofErr w:type="spellStart"/>
            <w:r w:rsidR="00782BC7">
              <w:rPr>
                <w:rFonts w:ascii="Times New Roman" w:hAnsi="Times New Roman"/>
                <w:color w:val="000000"/>
                <w:sz w:val="21"/>
                <w:szCs w:val="21"/>
              </w:rPr>
              <w:t>тахограф</w:t>
            </w:r>
            <w:proofErr w:type="spellEnd"/>
            <w:r w:rsidR="00782BC7">
              <w:rPr>
                <w:rFonts w:ascii="Times New Roman" w:hAnsi="Times New Roman"/>
                <w:color w:val="000000"/>
                <w:sz w:val="21"/>
                <w:szCs w:val="21"/>
              </w:rPr>
              <w:t>, антиблокировочная система тормозов)</w:t>
            </w:r>
          </w:p>
        </w:tc>
        <w:tc>
          <w:tcPr>
            <w:tcW w:w="4015" w:type="dxa"/>
            <w:tcBorders>
              <w:left w:val="single" w:sz="4" w:space="0" w:color="auto"/>
              <w:bottom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4.3.</w:t>
            </w:r>
          </w:p>
        </w:tc>
        <w:tc>
          <w:tcPr>
            <w:tcW w:w="5272" w:type="dxa"/>
            <w:tcBorders>
              <w:top w:val="single" w:sz="4" w:space="0" w:color="auto"/>
              <w:left w:val="single" w:sz="4" w:space="0" w:color="auto"/>
              <w:bottom w:val="single" w:sz="4" w:space="0" w:color="auto"/>
              <w:right w:val="single" w:sz="4" w:space="0" w:color="auto"/>
            </w:tcBorders>
          </w:tcPr>
          <w:p w:rsidR="00E76A5F" w:rsidRPr="0056612C" w:rsidRDefault="00901D27" w:rsidP="00782BC7">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фургона</w:t>
            </w:r>
            <w:r w:rsidR="00782BC7">
              <w:rPr>
                <w:rFonts w:ascii="Times New Roman" w:hAnsi="Times New Roman"/>
                <w:color w:val="000000"/>
                <w:sz w:val="21"/>
                <w:szCs w:val="21"/>
              </w:rPr>
              <w:t xml:space="preserve"> (описание цистерн)</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4.4.</w:t>
            </w:r>
          </w:p>
        </w:tc>
        <w:tc>
          <w:tcPr>
            <w:tcW w:w="5272" w:type="dxa"/>
            <w:tcBorders>
              <w:top w:val="single" w:sz="4" w:space="0" w:color="auto"/>
              <w:left w:val="single" w:sz="4" w:space="0" w:color="auto"/>
              <w:bottom w:val="single" w:sz="4" w:space="0" w:color="auto"/>
              <w:right w:val="single" w:sz="4" w:space="0" w:color="auto"/>
            </w:tcBorders>
          </w:tcPr>
          <w:p w:rsidR="00E76A5F" w:rsidRPr="0056612C"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Специальное оборудование</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56612C"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4.5.</w:t>
            </w:r>
          </w:p>
        </w:tc>
        <w:tc>
          <w:tcPr>
            <w:tcW w:w="5272" w:type="dxa"/>
            <w:tcBorders>
              <w:top w:val="single" w:sz="4" w:space="0" w:color="auto"/>
              <w:left w:val="single" w:sz="4" w:space="0" w:color="auto"/>
              <w:bottom w:val="single" w:sz="4" w:space="0" w:color="auto"/>
              <w:right w:val="single" w:sz="4" w:space="0" w:color="auto"/>
            </w:tcBorders>
          </w:tcPr>
          <w:p w:rsidR="00E76A5F" w:rsidRPr="0056612C"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насоса</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4.6.</w:t>
            </w:r>
          </w:p>
        </w:tc>
        <w:tc>
          <w:tcPr>
            <w:tcW w:w="5272" w:type="dxa"/>
            <w:tcBorders>
              <w:top w:val="single" w:sz="4" w:space="0" w:color="auto"/>
              <w:left w:val="single" w:sz="4" w:space="0" w:color="auto"/>
              <w:bottom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счетно-дозирующей системы</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4.7.</w:t>
            </w:r>
          </w:p>
        </w:tc>
        <w:tc>
          <w:tcPr>
            <w:tcW w:w="5272" w:type="dxa"/>
            <w:tcBorders>
              <w:top w:val="single" w:sz="4" w:space="0" w:color="auto"/>
              <w:left w:val="single" w:sz="4" w:space="0" w:color="auto"/>
              <w:bottom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Коммуникация</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4.8.</w:t>
            </w:r>
          </w:p>
        </w:tc>
        <w:tc>
          <w:tcPr>
            <w:tcW w:w="5272" w:type="dxa"/>
            <w:tcBorders>
              <w:top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системы заземления</w:t>
            </w:r>
          </w:p>
        </w:tc>
        <w:tc>
          <w:tcPr>
            <w:tcW w:w="4015" w:type="dxa"/>
            <w:tcBorders>
              <w:top w:val="single" w:sz="4" w:space="0" w:color="auto"/>
              <w:lef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nil"/>
              <w:right w:val="single" w:sz="4" w:space="0" w:color="auto"/>
            </w:tcBorders>
          </w:tcPr>
          <w:p w:rsidR="00E76A5F" w:rsidRDefault="00782BC7" w:rsidP="00E313B8">
            <w:pPr>
              <w:pStyle w:val="ConsNormal"/>
              <w:widowControl/>
              <w:snapToGrid w:val="0"/>
              <w:spacing w:after="120"/>
              <w:ind w:firstLine="0"/>
              <w:jc w:val="both"/>
              <w:rPr>
                <w:rFonts w:ascii="Times New Roman" w:hAnsi="Times New Roman"/>
                <w:color w:val="000000"/>
                <w:sz w:val="21"/>
                <w:szCs w:val="21"/>
              </w:rPr>
            </w:pPr>
            <w:r>
              <w:rPr>
                <w:rFonts w:ascii="Times New Roman" w:hAnsi="Times New Roman"/>
                <w:color w:val="000000"/>
                <w:sz w:val="21"/>
                <w:szCs w:val="21"/>
              </w:rPr>
              <w:t>5.</w:t>
            </w:r>
          </w:p>
        </w:tc>
        <w:tc>
          <w:tcPr>
            <w:tcW w:w="5272" w:type="dxa"/>
            <w:tcBorders>
              <w:top w:val="nil"/>
              <w:right w:val="single" w:sz="4" w:space="0" w:color="auto"/>
            </w:tcBorders>
          </w:tcPr>
          <w:p w:rsidR="00E76A5F" w:rsidRPr="008616E7" w:rsidRDefault="00E76A5F" w:rsidP="00E313B8">
            <w:pPr>
              <w:pStyle w:val="ConsNormal"/>
              <w:widowControl/>
              <w:snapToGrid w:val="0"/>
              <w:spacing w:after="120"/>
              <w:ind w:firstLine="0"/>
              <w:jc w:val="both"/>
              <w:rPr>
                <w:rFonts w:ascii="Times New Roman" w:hAnsi="Times New Roman"/>
                <w:color w:val="000000"/>
                <w:sz w:val="21"/>
                <w:szCs w:val="21"/>
              </w:rPr>
            </w:pPr>
            <w:r>
              <w:rPr>
                <w:rFonts w:ascii="Times New Roman" w:hAnsi="Times New Roman"/>
                <w:color w:val="000000"/>
                <w:sz w:val="21"/>
                <w:szCs w:val="21"/>
              </w:rPr>
              <w:t>Срок эксплуатации</w:t>
            </w:r>
            <w:r w:rsidR="00782BC7">
              <w:rPr>
                <w:rFonts w:ascii="Times New Roman" w:hAnsi="Times New Roman"/>
                <w:color w:val="000000"/>
                <w:sz w:val="21"/>
                <w:szCs w:val="21"/>
              </w:rPr>
              <w:t xml:space="preserve"> товара</w:t>
            </w:r>
          </w:p>
        </w:tc>
        <w:tc>
          <w:tcPr>
            <w:tcW w:w="4015" w:type="dxa"/>
            <w:tcBorders>
              <w:top w:val="nil"/>
              <w:lef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nil"/>
              <w:right w:val="single" w:sz="4" w:space="0" w:color="auto"/>
            </w:tcBorders>
          </w:tcPr>
          <w:p w:rsidR="00E76A5F" w:rsidRPr="00E313B8" w:rsidRDefault="00782BC7" w:rsidP="00E76A5F">
            <w:pPr>
              <w:pStyle w:val="ConsNormal"/>
              <w:widowControl/>
              <w:snapToGrid w:val="0"/>
              <w:spacing w:after="120"/>
              <w:ind w:firstLine="0"/>
              <w:jc w:val="both"/>
              <w:rPr>
                <w:rFonts w:ascii="Times New Roman" w:hAnsi="Times New Roman"/>
                <w:sz w:val="21"/>
                <w:szCs w:val="21"/>
              </w:rPr>
            </w:pPr>
            <w:r>
              <w:rPr>
                <w:rFonts w:ascii="Times New Roman" w:hAnsi="Times New Roman"/>
                <w:sz w:val="21"/>
                <w:szCs w:val="21"/>
              </w:rPr>
              <w:t>6.</w:t>
            </w:r>
          </w:p>
        </w:tc>
        <w:tc>
          <w:tcPr>
            <w:tcW w:w="5272" w:type="dxa"/>
            <w:tcBorders>
              <w:top w:val="nil"/>
              <w:right w:val="single" w:sz="4" w:space="0" w:color="auto"/>
            </w:tcBorders>
          </w:tcPr>
          <w:p w:rsidR="00E76A5F" w:rsidRPr="00E313B8" w:rsidRDefault="00E76A5F" w:rsidP="00E76A5F">
            <w:pPr>
              <w:pStyle w:val="ConsNormal"/>
              <w:widowControl/>
              <w:snapToGrid w:val="0"/>
              <w:spacing w:after="120"/>
              <w:ind w:firstLine="0"/>
              <w:jc w:val="both"/>
              <w:rPr>
                <w:rFonts w:ascii="Times New Roman" w:hAnsi="Times New Roman"/>
                <w:color w:val="000000"/>
                <w:sz w:val="21"/>
                <w:szCs w:val="21"/>
              </w:rPr>
            </w:pPr>
            <w:r w:rsidRPr="00E313B8">
              <w:rPr>
                <w:rFonts w:ascii="Times New Roman" w:hAnsi="Times New Roman"/>
                <w:sz w:val="21"/>
                <w:szCs w:val="21"/>
              </w:rPr>
              <w:t xml:space="preserve">Наличие сертификата соответствия </w:t>
            </w:r>
          </w:p>
        </w:tc>
        <w:tc>
          <w:tcPr>
            <w:tcW w:w="4015" w:type="dxa"/>
            <w:tcBorders>
              <w:top w:val="nil"/>
              <w:lef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nil"/>
              <w:right w:val="single" w:sz="4" w:space="0" w:color="auto"/>
            </w:tcBorders>
          </w:tcPr>
          <w:p w:rsidR="00E76A5F"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7.</w:t>
            </w:r>
          </w:p>
        </w:tc>
        <w:tc>
          <w:tcPr>
            <w:tcW w:w="5272" w:type="dxa"/>
            <w:tcBorders>
              <w:top w:val="nil"/>
              <w:right w:val="single" w:sz="4" w:space="0" w:color="auto"/>
            </w:tcBorders>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Дополнительная информация</w:t>
            </w:r>
          </w:p>
        </w:tc>
        <w:tc>
          <w:tcPr>
            <w:tcW w:w="4015" w:type="dxa"/>
            <w:tcBorders>
              <w:top w:val="nil"/>
              <w:lef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r>
              <w:rPr>
                <w:rFonts w:ascii="Times New Roman" w:hAnsi="Times New Roman"/>
                <w:color w:val="000000"/>
                <w:sz w:val="21"/>
                <w:szCs w:val="21"/>
              </w:rPr>
              <w:t>Заполняется при необходимости</w:t>
            </w: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8.</w:t>
            </w:r>
          </w:p>
        </w:tc>
        <w:tc>
          <w:tcPr>
            <w:tcW w:w="5272"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Кол-во</w:t>
            </w:r>
            <w:r>
              <w:rPr>
                <w:rFonts w:ascii="Times New Roman" w:hAnsi="Times New Roman"/>
                <w:color w:val="000000"/>
                <w:sz w:val="21"/>
                <w:szCs w:val="21"/>
              </w:rPr>
              <w:t xml:space="preserve"> товара</w:t>
            </w:r>
            <w:r w:rsidRPr="008616E7">
              <w:rPr>
                <w:rFonts w:ascii="Times New Roman" w:hAnsi="Times New Roman"/>
                <w:i/>
                <w:color w:val="000000"/>
                <w:sz w:val="21"/>
                <w:szCs w:val="21"/>
              </w:rPr>
              <w:t>, шт.</w:t>
            </w:r>
          </w:p>
        </w:tc>
        <w:tc>
          <w:tcPr>
            <w:tcW w:w="4015" w:type="dxa"/>
            <w:vAlign w:val="center"/>
          </w:tcPr>
          <w:p w:rsidR="00E76A5F" w:rsidRPr="008616E7" w:rsidRDefault="00E76A5F" w:rsidP="00E313B8">
            <w:pPr>
              <w:snapToGrid w:val="0"/>
              <w:jc w:val="both"/>
              <w:rPr>
                <w:i/>
                <w:color w:val="000000"/>
                <w:sz w:val="21"/>
                <w:szCs w:val="21"/>
              </w:rPr>
            </w:pP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9.</w:t>
            </w:r>
          </w:p>
        </w:tc>
        <w:tc>
          <w:tcPr>
            <w:tcW w:w="5272"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sz w:val="21"/>
                <w:szCs w:val="21"/>
              </w:rPr>
              <w:t>Цена договора</w:t>
            </w:r>
            <w:r w:rsidRPr="008616E7">
              <w:rPr>
                <w:rFonts w:ascii="Times New Roman" w:hAnsi="Times New Roman"/>
                <w:i/>
                <w:sz w:val="21"/>
                <w:szCs w:val="21"/>
              </w:rPr>
              <w:t>, руб.</w:t>
            </w:r>
          </w:p>
        </w:tc>
        <w:tc>
          <w:tcPr>
            <w:tcW w:w="4015" w:type="dxa"/>
            <w:vAlign w:val="center"/>
          </w:tcPr>
          <w:p w:rsidR="00E76A5F" w:rsidRPr="008616E7" w:rsidRDefault="00E76A5F" w:rsidP="00E313B8">
            <w:pPr>
              <w:snapToGrid w:val="0"/>
              <w:jc w:val="both"/>
              <w:rPr>
                <w:i/>
                <w:color w:val="000000"/>
                <w:sz w:val="21"/>
                <w:szCs w:val="21"/>
              </w:rPr>
            </w:pPr>
          </w:p>
        </w:tc>
      </w:tr>
      <w:tr w:rsidR="00E76A5F" w:rsidRPr="008616E7" w:rsidTr="00E76A5F">
        <w:trPr>
          <w:jc w:val="center"/>
        </w:trPr>
        <w:tc>
          <w:tcPr>
            <w:tcW w:w="538" w:type="dxa"/>
          </w:tcPr>
          <w:p w:rsidR="00E76A5F" w:rsidRDefault="00782BC7"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10.</w:t>
            </w:r>
          </w:p>
        </w:tc>
        <w:tc>
          <w:tcPr>
            <w:tcW w:w="5272" w:type="dxa"/>
          </w:tcPr>
          <w:p w:rsidR="00E76A5F" w:rsidRPr="008616E7" w:rsidRDefault="00E76A5F"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 xml:space="preserve">Размер аванса, </w:t>
            </w:r>
            <w:r w:rsidRPr="00E76A5F">
              <w:rPr>
                <w:rFonts w:ascii="Times New Roman" w:hAnsi="Times New Roman"/>
                <w:i/>
                <w:sz w:val="21"/>
                <w:szCs w:val="21"/>
              </w:rPr>
              <w:t xml:space="preserve">процент от </w:t>
            </w:r>
            <w:r>
              <w:rPr>
                <w:rFonts w:ascii="Times New Roman" w:hAnsi="Times New Roman"/>
                <w:i/>
                <w:sz w:val="21"/>
                <w:szCs w:val="21"/>
              </w:rPr>
              <w:t xml:space="preserve">общей </w:t>
            </w:r>
            <w:r w:rsidRPr="00E76A5F">
              <w:rPr>
                <w:rFonts w:ascii="Times New Roman" w:hAnsi="Times New Roman"/>
                <w:i/>
                <w:sz w:val="21"/>
                <w:szCs w:val="21"/>
              </w:rPr>
              <w:t>цены договора</w:t>
            </w:r>
          </w:p>
        </w:tc>
        <w:tc>
          <w:tcPr>
            <w:tcW w:w="4015" w:type="dxa"/>
            <w:vAlign w:val="center"/>
          </w:tcPr>
          <w:p w:rsidR="00E76A5F" w:rsidRPr="008616E7" w:rsidRDefault="00E76A5F" w:rsidP="00E313B8">
            <w:pPr>
              <w:snapToGrid w:val="0"/>
              <w:jc w:val="both"/>
              <w:rPr>
                <w:i/>
                <w:color w:val="000000"/>
                <w:sz w:val="21"/>
                <w:szCs w:val="21"/>
              </w:rPr>
            </w:pPr>
          </w:p>
        </w:tc>
      </w:tr>
      <w:tr w:rsidR="00E76A5F" w:rsidRPr="008616E7" w:rsidTr="00E76A5F">
        <w:trPr>
          <w:trHeight w:val="978"/>
          <w:jc w:val="center"/>
        </w:trPr>
        <w:tc>
          <w:tcPr>
            <w:tcW w:w="538" w:type="dxa"/>
            <w:vMerge w:val="restart"/>
          </w:tcPr>
          <w:p w:rsidR="00E76A5F" w:rsidRPr="008616E7" w:rsidRDefault="00782BC7" w:rsidP="00E313B8">
            <w:pPr>
              <w:widowControl w:val="0"/>
              <w:autoSpaceDE w:val="0"/>
              <w:autoSpaceDN w:val="0"/>
              <w:adjustRightInd w:val="0"/>
              <w:jc w:val="both"/>
              <w:rPr>
                <w:sz w:val="21"/>
                <w:szCs w:val="21"/>
                <w:lang w:eastAsia="ar-SA"/>
              </w:rPr>
            </w:pPr>
            <w:r>
              <w:rPr>
                <w:sz w:val="21"/>
                <w:szCs w:val="21"/>
                <w:lang w:eastAsia="ar-SA"/>
              </w:rPr>
              <w:t>11.</w:t>
            </w:r>
          </w:p>
        </w:tc>
        <w:tc>
          <w:tcPr>
            <w:tcW w:w="5272" w:type="dxa"/>
            <w:vMerge w:val="restart"/>
          </w:tcPr>
          <w:p w:rsidR="00E76A5F" w:rsidRPr="008616E7" w:rsidRDefault="00E76A5F" w:rsidP="00E313B8">
            <w:pPr>
              <w:widowControl w:val="0"/>
              <w:autoSpaceDE w:val="0"/>
              <w:autoSpaceDN w:val="0"/>
              <w:adjustRightInd w:val="0"/>
              <w:jc w:val="both"/>
              <w:rPr>
                <w:sz w:val="21"/>
                <w:szCs w:val="21"/>
                <w:lang w:eastAsia="ar-SA"/>
              </w:rPr>
            </w:pPr>
          </w:p>
          <w:p w:rsidR="00E76A5F" w:rsidRPr="008616E7" w:rsidRDefault="00E76A5F" w:rsidP="00E76A5F">
            <w:pPr>
              <w:widowControl w:val="0"/>
              <w:autoSpaceDE w:val="0"/>
              <w:autoSpaceDN w:val="0"/>
              <w:adjustRightInd w:val="0"/>
              <w:jc w:val="both"/>
              <w:rPr>
                <w:sz w:val="21"/>
                <w:szCs w:val="21"/>
              </w:rPr>
            </w:pPr>
            <w:r w:rsidRPr="008616E7">
              <w:rPr>
                <w:sz w:val="21"/>
                <w:szCs w:val="21"/>
                <w:lang w:eastAsia="ar-SA"/>
              </w:rPr>
              <w:t>Срок поставки товара</w:t>
            </w:r>
            <w:r>
              <w:rPr>
                <w:sz w:val="21"/>
                <w:szCs w:val="21"/>
                <w:lang w:eastAsia="ar-SA"/>
              </w:rPr>
              <w:t xml:space="preserve"> </w:t>
            </w:r>
            <w:r w:rsidRPr="00E2034F">
              <w:rPr>
                <w:i/>
                <w:sz w:val="22"/>
                <w:szCs w:val="22"/>
                <w:u w:val="single"/>
                <w:lang w:eastAsia="ar-SA"/>
              </w:rPr>
              <w:t>(выбрать один из вариантов</w:t>
            </w:r>
            <w:r>
              <w:rPr>
                <w:i/>
                <w:sz w:val="22"/>
                <w:szCs w:val="22"/>
                <w:u w:val="single"/>
                <w:lang w:eastAsia="ar-SA"/>
              </w:rPr>
              <w:t>, не нужный удалить</w:t>
            </w:r>
            <w:r w:rsidRPr="00E2034F">
              <w:rPr>
                <w:i/>
                <w:sz w:val="22"/>
                <w:szCs w:val="22"/>
                <w:u w:val="single"/>
                <w:lang w:eastAsia="ar-SA"/>
              </w:rPr>
              <w:t>)</w:t>
            </w:r>
          </w:p>
        </w:tc>
        <w:tc>
          <w:tcPr>
            <w:tcW w:w="4015" w:type="dxa"/>
            <w:vAlign w:val="center"/>
          </w:tcPr>
          <w:p w:rsidR="00E76A5F" w:rsidRPr="004F22DF" w:rsidRDefault="00E76A5F" w:rsidP="00A41628">
            <w:pPr>
              <w:pStyle w:val="af"/>
              <w:spacing w:line="240" w:lineRule="auto"/>
              <w:ind w:left="-23" w:firstLine="0"/>
              <w:rPr>
                <w:i/>
                <w:color w:val="000000"/>
                <w:sz w:val="20"/>
                <w:szCs w:val="20"/>
              </w:rPr>
            </w:pPr>
            <w:r w:rsidRPr="004F22DF">
              <w:rPr>
                <w:sz w:val="20"/>
                <w:szCs w:val="20"/>
              </w:rPr>
              <w:t xml:space="preserve">Вариант 1: _____ </w:t>
            </w:r>
            <w:r w:rsidRPr="004F22DF">
              <w:rPr>
                <w:sz w:val="20"/>
                <w:szCs w:val="20"/>
                <w:u w:val="single"/>
              </w:rPr>
              <w:t>календарных дней со дня заключения Договора</w:t>
            </w:r>
          </w:p>
        </w:tc>
      </w:tr>
      <w:tr w:rsidR="00E76A5F" w:rsidRPr="008616E7" w:rsidTr="00E76A5F">
        <w:trPr>
          <w:trHeight w:val="978"/>
          <w:jc w:val="center"/>
        </w:trPr>
        <w:tc>
          <w:tcPr>
            <w:tcW w:w="538" w:type="dxa"/>
            <w:vMerge/>
          </w:tcPr>
          <w:p w:rsidR="00E76A5F" w:rsidRPr="008616E7" w:rsidRDefault="00E76A5F" w:rsidP="00E313B8">
            <w:pPr>
              <w:widowControl w:val="0"/>
              <w:autoSpaceDE w:val="0"/>
              <w:autoSpaceDN w:val="0"/>
              <w:adjustRightInd w:val="0"/>
              <w:jc w:val="both"/>
              <w:rPr>
                <w:sz w:val="21"/>
                <w:szCs w:val="21"/>
                <w:lang w:eastAsia="ar-SA"/>
              </w:rPr>
            </w:pPr>
          </w:p>
        </w:tc>
        <w:tc>
          <w:tcPr>
            <w:tcW w:w="5272" w:type="dxa"/>
            <w:vMerge/>
          </w:tcPr>
          <w:p w:rsidR="00E76A5F" w:rsidRPr="008616E7" w:rsidRDefault="00E76A5F" w:rsidP="00E313B8">
            <w:pPr>
              <w:widowControl w:val="0"/>
              <w:autoSpaceDE w:val="0"/>
              <w:autoSpaceDN w:val="0"/>
              <w:adjustRightInd w:val="0"/>
              <w:jc w:val="both"/>
              <w:rPr>
                <w:sz w:val="21"/>
                <w:szCs w:val="21"/>
                <w:lang w:eastAsia="ar-SA"/>
              </w:rPr>
            </w:pPr>
          </w:p>
        </w:tc>
        <w:tc>
          <w:tcPr>
            <w:tcW w:w="4015" w:type="dxa"/>
            <w:vAlign w:val="center"/>
          </w:tcPr>
          <w:p w:rsidR="00E76A5F" w:rsidRPr="004F22DF" w:rsidRDefault="004F22DF" w:rsidP="00A41628">
            <w:pPr>
              <w:pStyle w:val="af"/>
              <w:spacing w:line="240" w:lineRule="auto"/>
              <w:ind w:left="-23" w:firstLine="0"/>
              <w:rPr>
                <w:sz w:val="20"/>
                <w:szCs w:val="20"/>
              </w:rPr>
            </w:pPr>
            <w:r>
              <w:rPr>
                <w:sz w:val="20"/>
                <w:szCs w:val="20"/>
              </w:rPr>
              <w:t xml:space="preserve">Вариант </w:t>
            </w:r>
            <w:r w:rsidR="00E76A5F" w:rsidRPr="004F22DF">
              <w:rPr>
                <w:sz w:val="20"/>
                <w:szCs w:val="20"/>
              </w:rPr>
              <w:t xml:space="preserve">2:_____ </w:t>
            </w:r>
            <w:r w:rsidR="00E76A5F" w:rsidRPr="004F22DF">
              <w:rPr>
                <w:sz w:val="20"/>
                <w:szCs w:val="20"/>
                <w:u w:val="single"/>
              </w:rPr>
              <w:t>календарных дней с момента поступления предоплаты на расчетный счет Продавца</w:t>
            </w: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12.</w:t>
            </w:r>
          </w:p>
        </w:tc>
        <w:tc>
          <w:tcPr>
            <w:tcW w:w="5272" w:type="dxa"/>
          </w:tcPr>
          <w:p w:rsidR="00E76A5F" w:rsidRPr="008616E7" w:rsidRDefault="00E76A5F" w:rsidP="00E313B8">
            <w:pPr>
              <w:pStyle w:val="ConsNormal"/>
              <w:widowControl/>
              <w:snapToGrid w:val="0"/>
              <w:ind w:firstLine="0"/>
              <w:jc w:val="both"/>
              <w:rPr>
                <w:rFonts w:ascii="Times New Roman" w:hAnsi="Times New Roman"/>
                <w:sz w:val="21"/>
                <w:szCs w:val="21"/>
              </w:rPr>
            </w:pPr>
            <w:r w:rsidRPr="008616E7">
              <w:rPr>
                <w:rFonts w:ascii="Times New Roman" w:hAnsi="Times New Roman"/>
                <w:sz w:val="21"/>
                <w:szCs w:val="21"/>
              </w:rPr>
              <w:t xml:space="preserve">Срок и объем предоставления гарантии качества </w:t>
            </w:r>
          </w:p>
        </w:tc>
        <w:tc>
          <w:tcPr>
            <w:tcW w:w="4015" w:type="dxa"/>
            <w:vAlign w:val="center"/>
          </w:tcPr>
          <w:p w:rsidR="00E76A5F" w:rsidRPr="008616E7" w:rsidRDefault="00E76A5F" w:rsidP="00E313B8">
            <w:pPr>
              <w:snapToGrid w:val="0"/>
              <w:jc w:val="both"/>
              <w:rPr>
                <w:i/>
                <w:color w:val="000000"/>
                <w:sz w:val="21"/>
                <w:szCs w:val="21"/>
              </w:rPr>
            </w:pP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13.</w:t>
            </w:r>
          </w:p>
        </w:tc>
        <w:tc>
          <w:tcPr>
            <w:tcW w:w="5272" w:type="dxa"/>
          </w:tcPr>
          <w:p w:rsidR="00E76A5F" w:rsidRPr="008616E7" w:rsidRDefault="00E76A5F" w:rsidP="00E313B8">
            <w:pPr>
              <w:pStyle w:val="ConsNormal"/>
              <w:widowControl/>
              <w:snapToGrid w:val="0"/>
              <w:ind w:firstLine="0"/>
              <w:jc w:val="both"/>
              <w:rPr>
                <w:rFonts w:ascii="Times New Roman" w:hAnsi="Times New Roman"/>
                <w:sz w:val="21"/>
                <w:szCs w:val="21"/>
              </w:rPr>
            </w:pPr>
            <w:r w:rsidRPr="008616E7">
              <w:rPr>
                <w:rFonts w:ascii="Times New Roman" w:hAnsi="Times New Roman"/>
                <w:color w:val="000000"/>
                <w:sz w:val="21"/>
                <w:szCs w:val="21"/>
              </w:rPr>
              <w:t xml:space="preserve">Условия исполнения обязательств по гарантийному </w:t>
            </w:r>
            <w:r w:rsidRPr="008616E7">
              <w:rPr>
                <w:rFonts w:ascii="Times New Roman" w:hAnsi="Times New Roman"/>
                <w:sz w:val="21"/>
                <w:szCs w:val="21"/>
              </w:rPr>
              <w:t>обслуживанию и ремонту поставляемого товара</w:t>
            </w:r>
            <w:r w:rsidRPr="008616E7">
              <w:rPr>
                <w:rFonts w:ascii="Times New Roman" w:hAnsi="Times New Roman"/>
                <w:color w:val="000000"/>
                <w:sz w:val="21"/>
                <w:szCs w:val="21"/>
              </w:rPr>
              <w:t xml:space="preserve"> (сведения о</w:t>
            </w:r>
            <w:r w:rsidRPr="008616E7">
              <w:rPr>
                <w:rFonts w:ascii="Times New Roman" w:hAnsi="Times New Roman"/>
                <w:sz w:val="21"/>
                <w:szCs w:val="21"/>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4015" w:type="dxa"/>
            <w:vAlign w:val="center"/>
          </w:tcPr>
          <w:p w:rsidR="00E76A5F" w:rsidRPr="008616E7" w:rsidRDefault="00E76A5F" w:rsidP="00E313B8">
            <w:pPr>
              <w:snapToGrid w:val="0"/>
              <w:jc w:val="both"/>
              <w:rPr>
                <w:i/>
                <w:color w:val="000000"/>
                <w:sz w:val="21"/>
                <w:szCs w:val="21"/>
              </w:rPr>
            </w:pPr>
          </w:p>
        </w:tc>
      </w:tr>
    </w:tbl>
    <w:p w:rsidR="008616E7" w:rsidRDefault="00D01F56" w:rsidP="00D01F56">
      <w:pPr>
        <w:shd w:val="clear" w:color="auto" w:fill="FFFFFF"/>
        <w:tabs>
          <w:tab w:val="left" w:pos="3562"/>
          <w:tab w:val="left" w:leader="underscore" w:pos="5774"/>
          <w:tab w:val="left" w:leader="underscore" w:pos="8218"/>
        </w:tabs>
        <w:ind w:left="-360"/>
        <w:rPr>
          <w:sz w:val="21"/>
          <w:szCs w:val="21"/>
        </w:rPr>
      </w:pPr>
      <w:r w:rsidRPr="008616E7">
        <w:rPr>
          <w:sz w:val="21"/>
          <w:szCs w:val="21"/>
        </w:rPr>
        <w:t xml:space="preserve">      </w:t>
      </w:r>
      <w:r w:rsidR="005D6313" w:rsidRPr="008616E7">
        <w:rPr>
          <w:sz w:val="21"/>
          <w:szCs w:val="21"/>
        </w:rPr>
        <w:t xml:space="preserve">  </w:t>
      </w:r>
    </w:p>
    <w:p w:rsidR="00882B1E" w:rsidRPr="00882B1E" w:rsidRDefault="008616E7" w:rsidP="00882B1E">
      <w:pPr>
        <w:shd w:val="clear" w:color="auto" w:fill="FFFFFF"/>
        <w:tabs>
          <w:tab w:val="left" w:pos="3562"/>
          <w:tab w:val="left" w:leader="underscore" w:pos="5774"/>
          <w:tab w:val="left" w:leader="underscore" w:pos="8218"/>
        </w:tabs>
        <w:ind w:left="-360"/>
        <w:rPr>
          <w:sz w:val="22"/>
          <w:szCs w:val="22"/>
        </w:rPr>
      </w:pPr>
      <w:r w:rsidRPr="008616E7">
        <w:rPr>
          <w:sz w:val="22"/>
          <w:szCs w:val="22"/>
        </w:rPr>
        <w:t xml:space="preserve">         </w:t>
      </w:r>
      <w:r w:rsidR="00882B1E" w:rsidRPr="00882B1E">
        <w:rPr>
          <w:sz w:val="22"/>
          <w:szCs w:val="22"/>
        </w:rPr>
        <w:t xml:space="preserve">_________________________   ________________        /_________/ </w:t>
      </w:r>
    </w:p>
    <w:p w:rsidR="00882B1E" w:rsidRPr="00882B1E" w:rsidRDefault="00882B1E" w:rsidP="00882B1E">
      <w:pPr>
        <w:shd w:val="clear" w:color="auto" w:fill="FFFFFF"/>
        <w:tabs>
          <w:tab w:val="left" w:pos="3562"/>
          <w:tab w:val="left" w:leader="underscore" w:pos="5774"/>
          <w:tab w:val="left" w:leader="underscore" w:pos="8218"/>
        </w:tabs>
        <w:ind w:left="-360"/>
        <w:rPr>
          <w:sz w:val="22"/>
          <w:szCs w:val="22"/>
          <w:vertAlign w:val="superscript"/>
        </w:rPr>
      </w:pPr>
      <w:r w:rsidRPr="00882B1E">
        <w:rPr>
          <w:sz w:val="22"/>
          <w:szCs w:val="22"/>
          <w:vertAlign w:val="superscript"/>
        </w:rPr>
        <w:t xml:space="preserve">            </w:t>
      </w:r>
      <w:r>
        <w:rPr>
          <w:sz w:val="22"/>
          <w:szCs w:val="22"/>
          <w:vertAlign w:val="superscript"/>
        </w:rPr>
        <w:t xml:space="preserve">                  </w:t>
      </w:r>
      <w:r w:rsidRPr="00882B1E">
        <w:rPr>
          <w:sz w:val="22"/>
          <w:szCs w:val="22"/>
          <w:vertAlign w:val="superscript"/>
        </w:rPr>
        <w:t>(должность)                                       М.П.</w:t>
      </w:r>
      <w:r>
        <w:rPr>
          <w:sz w:val="22"/>
          <w:szCs w:val="22"/>
          <w:vertAlign w:val="superscript"/>
        </w:rPr>
        <w:t xml:space="preserve">         </w:t>
      </w:r>
      <w:r w:rsidRPr="00882B1E">
        <w:rPr>
          <w:sz w:val="22"/>
          <w:szCs w:val="22"/>
          <w:vertAlign w:val="superscript"/>
        </w:rPr>
        <w:t xml:space="preserve">    (подпись)</w:t>
      </w:r>
      <w:r w:rsidRPr="00882B1E">
        <w:rPr>
          <w:sz w:val="22"/>
          <w:szCs w:val="22"/>
        </w:rPr>
        <w:t xml:space="preserve">                         </w:t>
      </w:r>
      <w:r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D01F56" w:rsidRPr="008616E7">
        <w:rPr>
          <w:b/>
          <w:bCs/>
          <w:sz w:val="22"/>
          <w:szCs w:val="22"/>
        </w:rPr>
        <w:t xml:space="preserve"> </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заявке н</w:t>
      </w:r>
      <w:r w:rsidR="00FA5E59">
        <w:rPr>
          <w:sz w:val="20"/>
          <w:szCs w:val="20"/>
        </w:rPr>
        <w:t>а участие в запросе предложений</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Default="00D01F56" w:rsidP="0079208D">
            <w:pPr>
              <w:snapToGrid w:val="0"/>
              <w:rPr>
                <w:sz w:val="22"/>
                <w:szCs w:val="22"/>
              </w:rPr>
            </w:pPr>
            <w:r w:rsidRPr="00217295">
              <w:rPr>
                <w:sz w:val="22"/>
                <w:szCs w:val="22"/>
              </w:rPr>
              <w:t>Организационно-правовая форма</w:t>
            </w:r>
            <w:r>
              <w:rPr>
                <w:sz w:val="22"/>
                <w:szCs w:val="22"/>
              </w:rPr>
              <w:t xml:space="preserve"> у</w:t>
            </w:r>
            <w:r w:rsidRPr="00217295">
              <w:rPr>
                <w:sz w:val="22"/>
                <w:szCs w:val="22"/>
              </w:rPr>
              <w:t xml:space="preserve">частника </w:t>
            </w:r>
            <w:r w:rsidRPr="00421E75">
              <w:rPr>
                <w:sz w:val="22"/>
                <w:szCs w:val="22"/>
              </w:rPr>
              <w:t>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о наличии опыта поставки</w:t>
      </w:r>
      <w:r w:rsidR="004827F6" w:rsidRPr="004827F6">
        <w:rPr>
          <w:sz w:val="22"/>
          <w:szCs w:val="22"/>
        </w:rPr>
        <w:t xml:space="preserve"> </w:t>
      </w:r>
      <w:r w:rsidR="00466DD9" w:rsidRPr="00D31C73">
        <w:rPr>
          <w:b/>
          <w:sz w:val="22"/>
          <w:szCs w:val="22"/>
        </w:rPr>
        <w:t>аэродромн</w:t>
      </w:r>
      <w:r w:rsidR="00466DD9">
        <w:rPr>
          <w:b/>
          <w:sz w:val="22"/>
          <w:szCs w:val="22"/>
        </w:rPr>
        <w:t>ых</w:t>
      </w:r>
      <w:r w:rsidR="00466DD9" w:rsidRPr="00D31C73">
        <w:rPr>
          <w:b/>
          <w:sz w:val="22"/>
          <w:szCs w:val="22"/>
        </w:rPr>
        <w:t xml:space="preserve"> </w:t>
      </w:r>
      <w:r w:rsidR="00782BC7">
        <w:rPr>
          <w:b/>
          <w:sz w:val="22"/>
          <w:szCs w:val="22"/>
        </w:rPr>
        <w:t>топливозаправщиков</w:t>
      </w:r>
      <w:r w:rsidR="00466DD9">
        <w:rPr>
          <w:b/>
          <w:bCs/>
          <w:sz w:val="22"/>
          <w:szCs w:val="22"/>
        </w:rPr>
        <w:t xml:space="preserve"> </w:t>
      </w:r>
      <w:r w:rsidR="00782BC7">
        <w:rPr>
          <w:b/>
          <w:bCs/>
          <w:sz w:val="22"/>
          <w:szCs w:val="22"/>
        </w:rPr>
        <w:t>в 2012</w:t>
      </w:r>
      <w:r w:rsidR="00854220">
        <w:rPr>
          <w:b/>
          <w:bCs/>
          <w:sz w:val="22"/>
          <w:szCs w:val="22"/>
        </w:rPr>
        <w:t>-2013</w:t>
      </w:r>
      <w:r w:rsidRPr="002855CD">
        <w:rPr>
          <w:b/>
          <w:bCs/>
          <w:sz w:val="22"/>
          <w:szCs w:val="22"/>
        </w:rPr>
        <w:t xml:space="preserve"> г</w:t>
      </w:r>
      <w:r>
        <w:rPr>
          <w:b/>
          <w:bCs/>
          <w:sz w:val="22"/>
          <w:szCs w:val="22"/>
        </w:rPr>
        <w:t>г</w:t>
      </w:r>
      <w:r w:rsidR="001F287D">
        <w:rPr>
          <w:b/>
          <w:bCs/>
          <w:sz w:val="22"/>
          <w:szCs w:val="22"/>
        </w:rPr>
        <w:t>.</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48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6"/>
        <w:gridCol w:w="1733"/>
        <w:gridCol w:w="2076"/>
        <w:gridCol w:w="2365"/>
        <w:gridCol w:w="1226"/>
        <w:gridCol w:w="1561"/>
      </w:tblGrid>
      <w:tr w:rsidR="00C3281A" w:rsidRPr="002855CD" w:rsidTr="0058307C">
        <w:trPr>
          <w:cantSplit/>
          <w:trHeight w:val="854"/>
          <w:tblHeader/>
        </w:trPr>
        <w:tc>
          <w:tcPr>
            <w:tcW w:w="403" w:type="pct"/>
          </w:tcPr>
          <w:p w:rsidR="00C3281A" w:rsidRPr="0058307C" w:rsidRDefault="00C3281A" w:rsidP="0079208D">
            <w:pPr>
              <w:jc w:val="center"/>
              <w:rPr>
                <w:bCs/>
                <w:sz w:val="18"/>
                <w:szCs w:val="18"/>
              </w:rPr>
            </w:pPr>
            <w:r w:rsidRPr="0058307C">
              <w:rPr>
                <w:bCs/>
                <w:sz w:val="18"/>
                <w:szCs w:val="18"/>
              </w:rPr>
              <w:t>№</w:t>
            </w:r>
          </w:p>
          <w:p w:rsidR="00C3281A" w:rsidRPr="0058307C" w:rsidRDefault="00C3281A" w:rsidP="0079208D">
            <w:pPr>
              <w:jc w:val="center"/>
              <w:rPr>
                <w:bCs/>
                <w:sz w:val="18"/>
                <w:szCs w:val="18"/>
              </w:rPr>
            </w:pPr>
            <w:proofErr w:type="gramStart"/>
            <w:r w:rsidRPr="0058307C">
              <w:rPr>
                <w:bCs/>
                <w:sz w:val="18"/>
                <w:szCs w:val="18"/>
              </w:rPr>
              <w:t>п</w:t>
            </w:r>
            <w:proofErr w:type="gramEnd"/>
            <w:r w:rsidRPr="0058307C">
              <w:rPr>
                <w:bCs/>
                <w:sz w:val="18"/>
                <w:szCs w:val="18"/>
              </w:rPr>
              <w:t>/п</w:t>
            </w:r>
          </w:p>
        </w:tc>
        <w:tc>
          <w:tcPr>
            <w:tcW w:w="889" w:type="pct"/>
          </w:tcPr>
          <w:p w:rsidR="00C3281A" w:rsidRPr="0058307C" w:rsidRDefault="00C3281A" w:rsidP="0079208D">
            <w:pPr>
              <w:jc w:val="center"/>
              <w:rPr>
                <w:bCs/>
                <w:sz w:val="18"/>
                <w:szCs w:val="18"/>
              </w:rPr>
            </w:pPr>
            <w:r w:rsidRPr="0058307C">
              <w:rPr>
                <w:bCs/>
                <w:sz w:val="18"/>
                <w:szCs w:val="18"/>
              </w:rPr>
              <w:t>Реквизиты договора</w:t>
            </w:r>
          </w:p>
          <w:p w:rsidR="00C3281A" w:rsidRPr="0058307C" w:rsidRDefault="00C3281A" w:rsidP="0079208D">
            <w:pPr>
              <w:jc w:val="center"/>
              <w:rPr>
                <w:bCs/>
                <w:sz w:val="18"/>
                <w:szCs w:val="18"/>
              </w:rPr>
            </w:pPr>
            <w:r w:rsidRPr="0058307C">
              <w:rPr>
                <w:bCs/>
                <w:sz w:val="18"/>
                <w:szCs w:val="18"/>
              </w:rPr>
              <w:t xml:space="preserve"> (номер, дата заключения)</w:t>
            </w:r>
          </w:p>
        </w:tc>
        <w:tc>
          <w:tcPr>
            <w:tcW w:w="1065" w:type="pct"/>
          </w:tcPr>
          <w:p w:rsidR="00C3281A" w:rsidRPr="0058307C" w:rsidRDefault="00C3281A" w:rsidP="0079208D">
            <w:pPr>
              <w:jc w:val="center"/>
              <w:rPr>
                <w:bCs/>
                <w:sz w:val="18"/>
                <w:szCs w:val="18"/>
              </w:rPr>
            </w:pPr>
            <w:r w:rsidRPr="0058307C">
              <w:rPr>
                <w:bCs/>
                <w:sz w:val="18"/>
                <w:szCs w:val="18"/>
              </w:rPr>
              <w:t xml:space="preserve">Заказчик </w:t>
            </w:r>
            <w:r w:rsidRPr="0058307C">
              <w:rPr>
                <w:bCs/>
                <w:sz w:val="18"/>
                <w:szCs w:val="18"/>
              </w:rPr>
              <w:br/>
              <w:t>(наименование, адрес)</w:t>
            </w:r>
          </w:p>
        </w:tc>
        <w:tc>
          <w:tcPr>
            <w:tcW w:w="1213" w:type="pct"/>
          </w:tcPr>
          <w:p w:rsidR="00C3281A" w:rsidRPr="0058307C" w:rsidRDefault="00C3281A" w:rsidP="0079208D">
            <w:pPr>
              <w:jc w:val="center"/>
              <w:rPr>
                <w:bCs/>
                <w:sz w:val="18"/>
                <w:szCs w:val="18"/>
              </w:rPr>
            </w:pPr>
            <w:r w:rsidRPr="0058307C">
              <w:rPr>
                <w:bCs/>
                <w:sz w:val="18"/>
                <w:szCs w:val="18"/>
              </w:rPr>
              <w:t>Предмет договора</w:t>
            </w:r>
            <w:r w:rsidRPr="0058307C">
              <w:rPr>
                <w:bCs/>
                <w:sz w:val="18"/>
                <w:szCs w:val="18"/>
              </w:rPr>
              <w:br/>
            </w:r>
          </w:p>
        </w:tc>
        <w:tc>
          <w:tcPr>
            <w:tcW w:w="629" w:type="pct"/>
          </w:tcPr>
          <w:p w:rsidR="00C3281A" w:rsidRPr="0058307C" w:rsidRDefault="00C3281A" w:rsidP="0079208D">
            <w:pPr>
              <w:jc w:val="center"/>
              <w:rPr>
                <w:bCs/>
                <w:sz w:val="18"/>
                <w:szCs w:val="18"/>
              </w:rPr>
            </w:pPr>
            <w:r w:rsidRPr="0058307C">
              <w:rPr>
                <w:bCs/>
                <w:sz w:val="18"/>
                <w:szCs w:val="18"/>
              </w:rPr>
              <w:t>Сумма договора, руб.</w:t>
            </w:r>
          </w:p>
        </w:tc>
        <w:tc>
          <w:tcPr>
            <w:tcW w:w="801" w:type="pct"/>
          </w:tcPr>
          <w:p w:rsidR="00C3281A" w:rsidRPr="0058307C" w:rsidRDefault="0058307C" w:rsidP="0079208D">
            <w:pPr>
              <w:jc w:val="center"/>
              <w:rPr>
                <w:bCs/>
                <w:sz w:val="18"/>
                <w:szCs w:val="18"/>
              </w:rPr>
            </w:pPr>
            <w:r w:rsidRPr="0058307C">
              <w:rPr>
                <w:bCs/>
                <w:sz w:val="18"/>
                <w:szCs w:val="18"/>
              </w:rPr>
              <w:t>Сведения о рекламациях по перечисленным договорам</w:t>
            </w:r>
          </w:p>
        </w:tc>
      </w:tr>
      <w:tr w:rsidR="00C3281A" w:rsidRPr="002855CD" w:rsidTr="0058307C">
        <w:trPr>
          <w:cantSplit/>
        </w:trPr>
        <w:tc>
          <w:tcPr>
            <w:tcW w:w="403" w:type="pct"/>
          </w:tcPr>
          <w:p w:rsidR="00C3281A" w:rsidRDefault="00C3281A" w:rsidP="00491DE5">
            <w:pPr>
              <w:jc w:val="center"/>
              <w:rPr>
                <w:bCs/>
                <w:sz w:val="22"/>
                <w:szCs w:val="22"/>
              </w:rPr>
            </w:pPr>
          </w:p>
        </w:tc>
        <w:tc>
          <w:tcPr>
            <w:tcW w:w="4597" w:type="pct"/>
            <w:gridSpan w:val="5"/>
          </w:tcPr>
          <w:p w:rsidR="00C3281A" w:rsidRPr="002855CD" w:rsidRDefault="00C3281A" w:rsidP="00491DE5">
            <w:pPr>
              <w:jc w:val="center"/>
              <w:rPr>
                <w:bCs/>
                <w:sz w:val="22"/>
                <w:szCs w:val="22"/>
              </w:rPr>
            </w:pPr>
            <w:r>
              <w:rPr>
                <w:bCs/>
                <w:sz w:val="22"/>
                <w:szCs w:val="22"/>
              </w:rPr>
              <w:t xml:space="preserve">2012 </w:t>
            </w:r>
            <w:r w:rsidRPr="00854220">
              <w:rPr>
                <w:bCs/>
                <w:sz w:val="22"/>
                <w:szCs w:val="22"/>
              </w:rPr>
              <w:t>год</w:t>
            </w: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1.</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2.</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3.</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sidRPr="002855CD">
              <w:rPr>
                <w:bCs/>
                <w:sz w:val="22"/>
                <w:szCs w:val="22"/>
              </w:rPr>
              <w:t>…</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Default="00C3281A" w:rsidP="0079208D">
            <w:pPr>
              <w:jc w:val="center"/>
              <w:rPr>
                <w:bCs/>
                <w:sz w:val="22"/>
                <w:szCs w:val="22"/>
              </w:rPr>
            </w:pPr>
          </w:p>
        </w:tc>
        <w:tc>
          <w:tcPr>
            <w:tcW w:w="4597" w:type="pct"/>
            <w:gridSpan w:val="5"/>
          </w:tcPr>
          <w:p w:rsidR="00C3281A" w:rsidRPr="002855CD" w:rsidRDefault="00C3281A" w:rsidP="0079208D">
            <w:pPr>
              <w:jc w:val="center"/>
              <w:rPr>
                <w:bCs/>
                <w:sz w:val="22"/>
                <w:szCs w:val="22"/>
              </w:rPr>
            </w:pPr>
            <w:r>
              <w:rPr>
                <w:bCs/>
                <w:sz w:val="22"/>
                <w:szCs w:val="22"/>
              </w:rPr>
              <w:t>2013 год</w:t>
            </w: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1.</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2.</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3.</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sidRPr="002855CD">
              <w:rPr>
                <w:bCs/>
                <w:sz w:val="22"/>
                <w:szCs w:val="22"/>
              </w:rPr>
              <w:t>…</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3570" w:type="pct"/>
            <w:gridSpan w:val="4"/>
          </w:tcPr>
          <w:p w:rsidR="00C3281A" w:rsidRPr="002855CD" w:rsidRDefault="00C3281A" w:rsidP="008808DD">
            <w:pPr>
              <w:rPr>
                <w:bCs/>
                <w:sz w:val="22"/>
                <w:szCs w:val="22"/>
              </w:rPr>
            </w:pPr>
            <w:r>
              <w:rPr>
                <w:bCs/>
                <w:sz w:val="22"/>
                <w:szCs w:val="22"/>
              </w:rPr>
              <w:t>ИТОГО:</w:t>
            </w: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3" w:name="_Toc197747956"/>
      <w:bookmarkStart w:id="4" w:name="_Toc252458183"/>
      <w:proofErr w:type="gramStart"/>
      <w:r w:rsidRPr="00227403">
        <w:rPr>
          <w:b/>
          <w:sz w:val="22"/>
          <w:szCs w:val="22"/>
        </w:rPr>
        <w:t>об участи</w:t>
      </w:r>
      <w:r w:rsidR="002B31F4">
        <w:rPr>
          <w:b/>
          <w:sz w:val="22"/>
          <w:szCs w:val="22"/>
        </w:rPr>
        <w:t>и</w:t>
      </w:r>
      <w:r w:rsidRPr="00227403">
        <w:rPr>
          <w:b/>
          <w:sz w:val="22"/>
          <w:szCs w:val="22"/>
        </w:rPr>
        <w:t xml:space="preserve"> участника закупки в судебных заседания по арбитражным делам об исполнении договорных обязательств в</w:t>
      </w:r>
      <w:r w:rsidR="00854220">
        <w:rPr>
          <w:b/>
          <w:sz w:val="22"/>
          <w:szCs w:val="22"/>
        </w:rPr>
        <w:t xml:space="preserve"> качестве</w:t>
      </w:r>
      <w:proofErr w:type="gramEnd"/>
      <w:r w:rsidR="00854220">
        <w:rPr>
          <w:b/>
          <w:sz w:val="22"/>
          <w:szCs w:val="22"/>
        </w:rPr>
        <w:t xml:space="preserve"> ответчика за 2011-2013</w:t>
      </w:r>
      <w:r w:rsidRPr="00227403">
        <w:rPr>
          <w:b/>
          <w:sz w:val="22"/>
          <w:szCs w:val="22"/>
        </w:rPr>
        <w:t>гг.</w:t>
      </w:r>
      <w:bookmarkEnd w:id="3"/>
      <w:bookmarkEnd w:id="4"/>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5" w:name="_Toc172017791"/>
      <w:bookmarkStart w:id="6" w:name="_Toc175121346"/>
      <w:bookmarkStart w:id="7" w:name="_Toc176860025"/>
      <w:bookmarkStart w:id="8" w:name="_Toc177539700"/>
      <w:bookmarkStart w:id="9"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w:t>
      </w:r>
      <w:bookmarkStart w:id="10" w:name="_GoBack"/>
      <w:bookmarkEnd w:id="10"/>
      <w:r w:rsidRPr="0043077A">
        <w:rPr>
          <w:bCs/>
          <w:sz w:val="22"/>
          <w:szCs w:val="22"/>
        </w:rPr>
        <w:t>ений _______</w:t>
      </w:r>
      <w:r>
        <w:rPr>
          <w:bCs/>
          <w:sz w:val="22"/>
          <w:szCs w:val="22"/>
        </w:rPr>
        <w:t>______________________</w:t>
      </w:r>
      <w:r w:rsidRPr="0043077A">
        <w:rPr>
          <w:bCs/>
          <w:sz w:val="22"/>
          <w:szCs w:val="22"/>
        </w:rPr>
        <w:t>___________________</w:t>
      </w:r>
      <w:bookmarkEnd w:id="5"/>
      <w:bookmarkEnd w:id="6"/>
      <w:bookmarkEnd w:id="7"/>
      <w:bookmarkEnd w:id="8"/>
      <w:bookmarkEnd w:id="9"/>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6C0F84">
          <w:type w:val="continuous"/>
          <w:pgSz w:w="11906" w:h="16838"/>
          <w:pgMar w:top="1134" w:right="746" w:bottom="993" w:left="1276" w:header="708" w:footer="708" w:gutter="0"/>
          <w:cols w:space="708"/>
          <w:docGrid w:linePitch="360"/>
        </w:sectPr>
      </w:pPr>
      <w:r>
        <w:rPr>
          <w:b/>
          <w:bCs/>
        </w:rPr>
        <w:br w:type="page"/>
      </w:r>
    </w:p>
    <w:p w:rsidR="00952EB5"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B2460A" w:rsidRDefault="00B2460A" w:rsidP="00B2460A">
      <w:pPr>
        <w:jc w:val="center"/>
        <w:rPr>
          <w:b/>
          <w:bCs/>
          <w:sz w:val="22"/>
          <w:szCs w:val="22"/>
        </w:rPr>
      </w:pPr>
    </w:p>
    <w:p w:rsidR="00B2460A" w:rsidRDefault="00B2460A" w:rsidP="00B2460A">
      <w:pPr>
        <w:jc w:val="center"/>
        <w:rPr>
          <w:b/>
          <w:bCs/>
          <w:sz w:val="22"/>
          <w:szCs w:val="22"/>
        </w:rPr>
      </w:pPr>
    </w:p>
    <w:p w:rsidR="00B2460A" w:rsidRPr="00B2460A" w:rsidRDefault="00B2460A" w:rsidP="00B2460A">
      <w:pPr>
        <w:jc w:val="center"/>
        <w:rPr>
          <w:b/>
          <w:bCs/>
          <w:sz w:val="22"/>
          <w:szCs w:val="22"/>
        </w:rPr>
      </w:pPr>
      <w:r w:rsidRPr="00B2460A">
        <w:rPr>
          <w:b/>
          <w:bCs/>
          <w:sz w:val="22"/>
          <w:szCs w:val="22"/>
        </w:rPr>
        <w:t>Техническая часть</w:t>
      </w:r>
      <w:r>
        <w:rPr>
          <w:b/>
          <w:bCs/>
          <w:sz w:val="22"/>
          <w:szCs w:val="22"/>
        </w:rPr>
        <w:t xml:space="preserve"> 1</w:t>
      </w:r>
    </w:p>
    <w:p w:rsidR="00C3281A" w:rsidRDefault="00C3281A" w:rsidP="00C3281A">
      <w:pPr>
        <w:jc w:val="right"/>
        <w:rPr>
          <w:bCs/>
          <w:sz w:val="22"/>
          <w:szCs w:val="22"/>
        </w:rPr>
      </w:pPr>
    </w:p>
    <w:p w:rsidR="00B2460A" w:rsidRPr="005A4266" w:rsidRDefault="00B2460A" w:rsidP="00B2460A">
      <w:pPr>
        <w:widowControl w:val="0"/>
        <w:suppressAutoHyphens/>
        <w:jc w:val="both"/>
        <w:rPr>
          <w:rFonts w:eastAsia="SimSun" w:cs="Tahoma"/>
          <w:kern w:val="1"/>
          <w:sz w:val="22"/>
          <w:szCs w:val="22"/>
          <w:lang w:eastAsia="hi-IN" w:bidi="hi-IN"/>
        </w:rPr>
      </w:pPr>
      <w:r w:rsidRPr="00B2460A">
        <w:rPr>
          <w:rFonts w:eastAsia="SimSun" w:cs="Tahoma"/>
          <w:kern w:val="1"/>
          <w:sz w:val="22"/>
          <w:szCs w:val="22"/>
          <w:lang w:eastAsia="hi-IN" w:bidi="hi-IN"/>
        </w:rPr>
        <w:t xml:space="preserve">1. Наименование товара: </w:t>
      </w:r>
      <w:r w:rsidRPr="005A4266">
        <w:rPr>
          <w:rFonts w:eastAsia="SimSun" w:cs="Tahoma"/>
          <w:kern w:val="1"/>
          <w:sz w:val="22"/>
          <w:szCs w:val="22"/>
          <w:lang w:eastAsia="hi-IN" w:bidi="hi-IN"/>
        </w:rPr>
        <w:t>Аэродромный топливозаправщик АТЗ-10.</w:t>
      </w:r>
    </w:p>
    <w:p w:rsidR="00B2460A" w:rsidRPr="005A4266" w:rsidRDefault="00B2460A" w:rsidP="00B2460A">
      <w:pPr>
        <w:widowControl w:val="0"/>
        <w:suppressAutoHyphens/>
        <w:rPr>
          <w:rFonts w:eastAsia="SimSun" w:cs="Tahoma"/>
          <w:kern w:val="1"/>
          <w:sz w:val="22"/>
          <w:szCs w:val="22"/>
          <w:lang w:eastAsia="hi-IN" w:bidi="hi-IN"/>
        </w:rPr>
      </w:pPr>
      <w:r w:rsidRPr="005A4266">
        <w:rPr>
          <w:rFonts w:eastAsia="SimSun" w:cs="Tahoma"/>
          <w:kern w:val="1"/>
          <w:sz w:val="22"/>
          <w:szCs w:val="22"/>
          <w:lang w:eastAsia="hi-IN" w:bidi="hi-IN"/>
        </w:rPr>
        <w:t>2. Количество поставляемого товара: 1 штука</w:t>
      </w:r>
    </w:p>
    <w:p w:rsidR="00B2460A" w:rsidRPr="005A4266" w:rsidRDefault="00B2460A" w:rsidP="00B2460A">
      <w:pPr>
        <w:widowControl w:val="0"/>
        <w:suppressAutoHyphens/>
        <w:jc w:val="both"/>
        <w:rPr>
          <w:rFonts w:eastAsia="SimSun" w:cs="Tahoma"/>
          <w:kern w:val="1"/>
          <w:sz w:val="22"/>
          <w:szCs w:val="22"/>
          <w:lang w:eastAsia="hi-IN" w:bidi="hi-IN"/>
        </w:rPr>
      </w:pPr>
      <w:r w:rsidRPr="005A4266">
        <w:rPr>
          <w:rFonts w:eastAsia="SimSun" w:cs="Tahoma"/>
          <w:kern w:val="1"/>
          <w:sz w:val="22"/>
          <w:szCs w:val="22"/>
          <w:lang w:eastAsia="hi-IN" w:bidi="hi-IN"/>
        </w:rPr>
        <w:t xml:space="preserve">3. Страна происхождения товара: </w:t>
      </w:r>
    </w:p>
    <w:p w:rsidR="00B2460A" w:rsidRPr="005A4266" w:rsidRDefault="00B2460A" w:rsidP="00B2460A">
      <w:pPr>
        <w:widowControl w:val="0"/>
        <w:suppressAutoHyphens/>
        <w:jc w:val="both"/>
        <w:rPr>
          <w:rFonts w:eastAsia="SimSun" w:cs="Tahoma"/>
          <w:kern w:val="1"/>
          <w:sz w:val="22"/>
          <w:szCs w:val="22"/>
          <w:lang w:eastAsia="hi-IN" w:bidi="hi-IN"/>
        </w:rPr>
      </w:pPr>
      <w:r w:rsidRPr="005A4266">
        <w:rPr>
          <w:rFonts w:eastAsia="SimSun" w:cs="Tahoma"/>
          <w:kern w:val="1"/>
          <w:sz w:val="22"/>
          <w:szCs w:val="22"/>
          <w:lang w:eastAsia="hi-IN" w:bidi="hi-IN"/>
        </w:rPr>
        <w:t>Несущее шасси производства</w:t>
      </w:r>
      <w:r w:rsidR="005A4266">
        <w:rPr>
          <w:rFonts w:eastAsia="SimSun" w:cs="Tahoma"/>
          <w:kern w:val="1"/>
          <w:sz w:val="22"/>
          <w:szCs w:val="22"/>
          <w:lang w:eastAsia="hi-IN" w:bidi="hi-IN"/>
        </w:rPr>
        <w:t xml:space="preserve"> </w:t>
      </w:r>
      <w:r w:rsidRPr="005A4266">
        <w:rPr>
          <w:rFonts w:eastAsia="SimSun" w:cs="Tahoma"/>
          <w:kern w:val="1"/>
          <w:sz w:val="22"/>
          <w:szCs w:val="22"/>
          <w:lang w:eastAsia="hi-IN" w:bidi="hi-IN"/>
        </w:rPr>
        <w:t>- Российской Федерации или импортного производства, оборудование Российского производства.</w:t>
      </w:r>
    </w:p>
    <w:p w:rsidR="00B2460A" w:rsidRPr="005A4266" w:rsidRDefault="00B2460A" w:rsidP="00B2460A">
      <w:pPr>
        <w:widowControl w:val="0"/>
        <w:suppressAutoHyphens/>
        <w:ind w:hanging="13"/>
        <w:jc w:val="both"/>
        <w:rPr>
          <w:rFonts w:eastAsia="SimSun" w:cs="Tahoma"/>
          <w:kern w:val="1"/>
          <w:sz w:val="22"/>
          <w:szCs w:val="22"/>
          <w:lang w:eastAsia="hi-IN" w:bidi="hi-IN"/>
        </w:rPr>
      </w:pPr>
      <w:r w:rsidRPr="005A4266">
        <w:rPr>
          <w:rFonts w:eastAsia="SimSun" w:cs="Tahoma"/>
          <w:kern w:val="1"/>
          <w:sz w:val="22"/>
          <w:szCs w:val="22"/>
          <w:lang w:eastAsia="hi-IN" w:bidi="hi-IN"/>
        </w:rPr>
        <w:t>4. Характеристики поставляемого товара, в том числе технические характеристики, комплектация товара:</w:t>
      </w:r>
    </w:p>
    <w:p w:rsidR="00B2460A" w:rsidRPr="005A4266" w:rsidRDefault="00B2460A" w:rsidP="00B2460A">
      <w:pPr>
        <w:widowControl w:val="0"/>
        <w:suppressAutoHyphens/>
        <w:ind w:hanging="13"/>
        <w:jc w:val="both"/>
        <w:rPr>
          <w:color w:val="000000"/>
          <w:kern w:val="1"/>
          <w:sz w:val="22"/>
          <w:szCs w:val="22"/>
          <w:lang w:eastAsia="hi-IN" w:bidi="hi-IN"/>
        </w:rPr>
      </w:pPr>
      <w:r w:rsidRPr="005A4266">
        <w:rPr>
          <w:rFonts w:eastAsia="SimSun" w:cs="Tahoma"/>
          <w:kern w:val="1"/>
          <w:sz w:val="22"/>
          <w:szCs w:val="22"/>
          <w:lang w:eastAsia="hi-IN" w:bidi="hi-IN"/>
        </w:rPr>
        <w:t xml:space="preserve"> Товар должен быть новым, год изготовления- 2013.</w:t>
      </w:r>
      <w:r w:rsidRPr="005A4266">
        <w:rPr>
          <w:color w:val="000000"/>
          <w:kern w:val="1"/>
          <w:sz w:val="22"/>
          <w:szCs w:val="22"/>
          <w:lang w:eastAsia="hi-IN" w:bidi="hi-IN"/>
        </w:rPr>
        <w:t xml:space="preserve"> </w:t>
      </w:r>
    </w:p>
    <w:p w:rsidR="00B2460A" w:rsidRPr="00B2460A" w:rsidRDefault="00B2460A" w:rsidP="00B2460A">
      <w:pPr>
        <w:widowControl w:val="0"/>
        <w:suppressAutoHyphens/>
        <w:ind w:hanging="13"/>
        <w:rPr>
          <w:b/>
          <w:bCs/>
          <w:color w:val="000000"/>
          <w:kern w:val="1"/>
          <w:sz w:val="22"/>
          <w:szCs w:val="22"/>
          <w:lang w:eastAsia="hi-IN" w:bidi="hi-IN"/>
        </w:rPr>
      </w:pPr>
      <w:r w:rsidRPr="00B2460A">
        <w:rPr>
          <w:b/>
          <w:bCs/>
          <w:color w:val="000000"/>
          <w:kern w:val="1"/>
          <w:sz w:val="22"/>
          <w:szCs w:val="22"/>
          <w:lang w:eastAsia="hi-IN" w:bidi="hi-IN"/>
        </w:rPr>
        <w:t>Производственные характеристики:</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b/>
          <w:kern w:val="1"/>
          <w:sz w:val="22"/>
          <w:szCs w:val="22"/>
          <w:lang w:eastAsia="hi-IN" w:bidi="hi-IN"/>
        </w:rPr>
        <w:t xml:space="preserve"> </w:t>
      </w:r>
      <w:r w:rsidRPr="00B2460A">
        <w:rPr>
          <w:rFonts w:eastAsia="SimSun" w:cs="Tahoma"/>
          <w:kern w:val="1"/>
          <w:sz w:val="22"/>
          <w:szCs w:val="22"/>
          <w:lang w:eastAsia="hi-IN" w:bidi="hi-IN"/>
        </w:rPr>
        <w:t>транспортировка авиационного топлива к местам заправки ВС,</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 xml:space="preserve"> заправка ВС под давлением через наконечник нижней заправки (ННЗ),</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 xml:space="preserve"> заправка ВС через раздаточный пистолет (РП),</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 xml:space="preserve"> наполнение собственной цистерны сторонним насосом нижним и верхним наливом,</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 xml:space="preserve"> наполнение цистерны собственным насосом,</w:t>
      </w:r>
    </w:p>
    <w:p w:rsidR="00B2460A" w:rsidRPr="00B2460A" w:rsidRDefault="00B2460A" w:rsidP="00B2460A">
      <w:pPr>
        <w:widowControl w:val="0"/>
        <w:suppressAutoHyphens/>
        <w:snapToGrid w:val="0"/>
        <w:spacing w:before="15" w:line="288" w:lineRule="atLeast"/>
        <w:rPr>
          <w:rFonts w:cs="Tahoma"/>
          <w:b/>
          <w:color w:val="000000"/>
          <w:kern w:val="1"/>
          <w:sz w:val="22"/>
          <w:szCs w:val="22"/>
          <w:lang w:eastAsia="hi-IN" w:bidi="hi-IN"/>
        </w:rPr>
      </w:pPr>
      <w:r w:rsidRPr="00B2460A">
        <w:rPr>
          <w:rFonts w:cs="Tahoma"/>
          <w:color w:val="000000"/>
          <w:kern w:val="1"/>
          <w:sz w:val="22"/>
          <w:szCs w:val="22"/>
          <w:lang w:eastAsia="hi-IN" w:bidi="hi-IN"/>
        </w:rPr>
        <w:t xml:space="preserve"> слив топлива из цистерны собственным насосом и самотеком.</w:t>
      </w:r>
      <w:r w:rsidRPr="00B2460A">
        <w:rPr>
          <w:rFonts w:cs="Tahoma"/>
          <w:b/>
          <w:color w:val="000000"/>
          <w:kern w:val="1"/>
          <w:sz w:val="22"/>
          <w:szCs w:val="22"/>
          <w:lang w:eastAsia="hi-IN" w:bidi="hi-IN"/>
        </w:rPr>
        <w:t xml:space="preserve"> </w:t>
      </w:r>
    </w:p>
    <w:p w:rsidR="00B2460A" w:rsidRPr="00B2460A" w:rsidRDefault="00B2460A" w:rsidP="00B2460A">
      <w:pPr>
        <w:widowControl w:val="0"/>
        <w:suppressAutoHyphens/>
        <w:jc w:val="both"/>
        <w:rPr>
          <w:b/>
          <w:bCs/>
          <w:color w:val="000000"/>
          <w:kern w:val="1"/>
          <w:sz w:val="22"/>
          <w:szCs w:val="22"/>
          <w:lang w:eastAsia="hi-IN" w:bidi="hi-IN"/>
        </w:rPr>
      </w:pPr>
      <w:r w:rsidRPr="00B2460A">
        <w:rPr>
          <w:b/>
          <w:bCs/>
          <w:color w:val="000000"/>
          <w:kern w:val="1"/>
          <w:sz w:val="22"/>
          <w:szCs w:val="22"/>
          <w:lang w:eastAsia="hi-IN" w:bidi="hi-IN"/>
        </w:rPr>
        <w:t>Несущее шасси:</w:t>
      </w:r>
    </w:p>
    <w:p w:rsidR="00B2460A" w:rsidRPr="00B2460A" w:rsidRDefault="00B2460A" w:rsidP="00B2460A">
      <w:pPr>
        <w:widowControl w:val="0"/>
        <w:suppressAutoHyphens/>
        <w:jc w:val="both"/>
        <w:rPr>
          <w:color w:val="000000"/>
          <w:kern w:val="1"/>
          <w:sz w:val="22"/>
          <w:szCs w:val="22"/>
          <w:lang w:eastAsia="hi-IN" w:bidi="hi-IN"/>
        </w:rPr>
      </w:pPr>
      <w:r w:rsidRPr="00B2460A">
        <w:rPr>
          <w:color w:val="000000"/>
          <w:kern w:val="1"/>
          <w:sz w:val="22"/>
          <w:szCs w:val="22"/>
          <w:lang w:eastAsia="hi-IN" w:bidi="hi-IN"/>
        </w:rPr>
        <w:t>Монтажная база — шасси МАЗ</w:t>
      </w:r>
    </w:p>
    <w:p w:rsidR="00B2460A" w:rsidRPr="00B2460A" w:rsidRDefault="00B2460A" w:rsidP="00B2460A">
      <w:pPr>
        <w:widowControl w:val="0"/>
        <w:suppressAutoHyphens/>
        <w:snapToGrid w:val="0"/>
        <w:jc w:val="both"/>
        <w:rPr>
          <w:rFonts w:cs="Tahoma"/>
          <w:color w:val="000000"/>
          <w:kern w:val="1"/>
          <w:sz w:val="22"/>
          <w:szCs w:val="22"/>
          <w:lang w:eastAsia="hi-IN" w:bidi="hi-IN"/>
        </w:rPr>
      </w:pPr>
      <w:r w:rsidRPr="00B2460A">
        <w:rPr>
          <w:rFonts w:cs="Tahoma"/>
          <w:color w:val="000000"/>
          <w:kern w:val="1"/>
          <w:sz w:val="22"/>
          <w:szCs w:val="22"/>
          <w:lang w:eastAsia="hi-IN" w:bidi="hi-IN"/>
        </w:rPr>
        <w:t>Модель двигателя - (Евро-4)</w:t>
      </w:r>
    </w:p>
    <w:p w:rsidR="00B2460A" w:rsidRPr="00B2460A" w:rsidRDefault="00B2460A" w:rsidP="00B2460A">
      <w:pPr>
        <w:widowControl w:val="0"/>
        <w:suppressAutoHyphens/>
        <w:snapToGrid w:val="0"/>
        <w:jc w:val="both"/>
        <w:rPr>
          <w:rFonts w:cs="Tahoma"/>
          <w:color w:val="000000"/>
          <w:kern w:val="1"/>
          <w:sz w:val="22"/>
          <w:szCs w:val="22"/>
          <w:lang w:eastAsia="hi-IN" w:bidi="hi-IN"/>
        </w:rPr>
      </w:pPr>
      <w:r w:rsidRPr="00B2460A">
        <w:rPr>
          <w:rFonts w:cs="Tahoma"/>
          <w:color w:val="000000"/>
          <w:kern w:val="1"/>
          <w:sz w:val="22"/>
          <w:szCs w:val="22"/>
          <w:lang w:eastAsia="hi-IN" w:bidi="hi-IN"/>
        </w:rPr>
        <w:t xml:space="preserve">Тип коробки передач  - </w:t>
      </w:r>
      <w:proofErr w:type="gramStart"/>
      <w:r w:rsidRPr="00B2460A">
        <w:rPr>
          <w:rFonts w:cs="Tahoma"/>
          <w:color w:val="000000"/>
          <w:kern w:val="1"/>
          <w:sz w:val="22"/>
          <w:szCs w:val="22"/>
          <w:lang w:eastAsia="hi-IN" w:bidi="hi-IN"/>
        </w:rPr>
        <w:t>механическая</w:t>
      </w:r>
      <w:proofErr w:type="gramEnd"/>
    </w:p>
    <w:p w:rsidR="00B2460A" w:rsidRPr="00B2460A" w:rsidRDefault="00B2460A" w:rsidP="00B2460A">
      <w:pPr>
        <w:widowControl w:val="0"/>
        <w:suppressAutoHyphens/>
        <w:snapToGrid w:val="0"/>
        <w:jc w:val="both"/>
        <w:rPr>
          <w:rFonts w:cs="Tahoma"/>
          <w:color w:val="000000"/>
          <w:kern w:val="1"/>
          <w:sz w:val="22"/>
          <w:szCs w:val="22"/>
          <w:lang w:eastAsia="hi-IN" w:bidi="hi-IN"/>
        </w:rPr>
      </w:pPr>
      <w:r w:rsidRPr="00B2460A">
        <w:rPr>
          <w:rFonts w:cs="Tahoma"/>
          <w:color w:val="000000"/>
          <w:kern w:val="1"/>
          <w:sz w:val="22"/>
          <w:szCs w:val="22"/>
          <w:lang w:eastAsia="hi-IN" w:bidi="hi-IN"/>
        </w:rPr>
        <w:t xml:space="preserve">Тип кабины  - </w:t>
      </w:r>
      <w:proofErr w:type="gramStart"/>
      <w:r w:rsidRPr="00B2460A">
        <w:rPr>
          <w:rFonts w:cs="Tahoma"/>
          <w:color w:val="000000"/>
          <w:kern w:val="1"/>
          <w:sz w:val="22"/>
          <w:szCs w:val="22"/>
          <w:lang w:eastAsia="hi-IN" w:bidi="hi-IN"/>
        </w:rPr>
        <w:t>расположенная</w:t>
      </w:r>
      <w:proofErr w:type="gramEnd"/>
      <w:r w:rsidRPr="00B2460A">
        <w:rPr>
          <w:rFonts w:cs="Tahoma"/>
          <w:color w:val="000000"/>
          <w:kern w:val="1"/>
          <w:sz w:val="22"/>
          <w:szCs w:val="22"/>
          <w:lang w:eastAsia="hi-IN" w:bidi="hi-IN"/>
        </w:rPr>
        <w:t xml:space="preserve"> над двигателем, с высокой крышей</w:t>
      </w:r>
    </w:p>
    <w:p w:rsidR="00B2460A" w:rsidRPr="00B2460A" w:rsidRDefault="00B2460A" w:rsidP="00B2460A">
      <w:pPr>
        <w:widowControl w:val="0"/>
        <w:suppressAutoHyphens/>
        <w:snapToGrid w:val="0"/>
        <w:jc w:val="both"/>
        <w:rPr>
          <w:rFonts w:cs="Tahoma"/>
          <w:color w:val="000000"/>
          <w:kern w:val="1"/>
          <w:sz w:val="22"/>
          <w:szCs w:val="22"/>
          <w:lang w:eastAsia="hi-IN" w:bidi="hi-IN"/>
        </w:rPr>
      </w:pPr>
      <w:r w:rsidRPr="00B2460A">
        <w:rPr>
          <w:rFonts w:cs="Tahoma"/>
          <w:color w:val="000000"/>
          <w:kern w:val="1"/>
          <w:sz w:val="22"/>
          <w:szCs w:val="22"/>
          <w:lang w:eastAsia="hi-IN" w:bidi="hi-IN"/>
        </w:rPr>
        <w:t>Антиблокировочная система тормозов (</w:t>
      </w:r>
      <w:r w:rsidRPr="00B2460A">
        <w:rPr>
          <w:rFonts w:cs="Tahoma"/>
          <w:color w:val="000000"/>
          <w:kern w:val="1"/>
          <w:sz w:val="22"/>
          <w:szCs w:val="22"/>
          <w:lang w:val="en-US" w:eastAsia="hi-IN" w:bidi="hi-IN"/>
        </w:rPr>
        <w:t>ABS</w:t>
      </w:r>
      <w:r w:rsidRPr="00B2460A">
        <w:rPr>
          <w:rFonts w:cs="Tahoma"/>
          <w:color w:val="000000"/>
          <w:kern w:val="1"/>
          <w:sz w:val="22"/>
          <w:szCs w:val="22"/>
          <w:lang w:eastAsia="hi-IN" w:bidi="hi-IN"/>
        </w:rPr>
        <w:t>)</w:t>
      </w:r>
    </w:p>
    <w:p w:rsidR="00B2460A" w:rsidRPr="00B2460A" w:rsidRDefault="00B2460A" w:rsidP="00B2460A">
      <w:pPr>
        <w:widowControl w:val="0"/>
        <w:suppressAutoHyphens/>
        <w:snapToGrid w:val="0"/>
        <w:jc w:val="both"/>
        <w:rPr>
          <w:rFonts w:cs="Tahoma"/>
          <w:color w:val="000000"/>
          <w:kern w:val="1"/>
          <w:sz w:val="22"/>
          <w:szCs w:val="22"/>
          <w:lang w:eastAsia="hi-IN" w:bidi="hi-IN"/>
        </w:rPr>
      </w:pPr>
      <w:proofErr w:type="spellStart"/>
      <w:r w:rsidRPr="00B2460A">
        <w:rPr>
          <w:rFonts w:cs="Tahoma"/>
          <w:color w:val="000000"/>
          <w:kern w:val="1"/>
          <w:sz w:val="22"/>
          <w:szCs w:val="22"/>
          <w:lang w:eastAsia="hi-IN" w:bidi="hi-IN"/>
        </w:rPr>
        <w:t>Тахограф</w:t>
      </w:r>
      <w:proofErr w:type="spellEnd"/>
      <w:r w:rsidRPr="00B2460A">
        <w:rPr>
          <w:rFonts w:cs="Tahoma"/>
          <w:color w:val="000000"/>
          <w:kern w:val="1"/>
          <w:sz w:val="22"/>
          <w:szCs w:val="22"/>
          <w:lang w:eastAsia="hi-IN" w:bidi="hi-IN"/>
        </w:rPr>
        <w:t xml:space="preserve"> - соответствующий Приказу Минтранса №36 от 13.02.2013г.</w:t>
      </w:r>
    </w:p>
    <w:p w:rsidR="00B2460A" w:rsidRPr="00B2460A" w:rsidRDefault="00B2460A" w:rsidP="00B2460A">
      <w:pPr>
        <w:widowControl w:val="0"/>
        <w:suppressAutoHyphens/>
        <w:jc w:val="both"/>
        <w:rPr>
          <w:color w:val="000000"/>
          <w:kern w:val="1"/>
          <w:sz w:val="22"/>
          <w:szCs w:val="22"/>
          <w:lang w:eastAsia="hi-IN" w:bidi="hi-IN"/>
        </w:rPr>
      </w:pPr>
      <w:r w:rsidRPr="00B2460A">
        <w:rPr>
          <w:color w:val="000000"/>
          <w:kern w:val="1"/>
          <w:sz w:val="22"/>
          <w:szCs w:val="22"/>
          <w:lang w:eastAsia="hi-IN" w:bidi="hi-IN"/>
        </w:rPr>
        <w:t>Одно полноразмерное запасное колесо.</w:t>
      </w:r>
    </w:p>
    <w:p w:rsidR="00B2460A" w:rsidRPr="00B2460A" w:rsidRDefault="00B2460A" w:rsidP="00B2460A">
      <w:pPr>
        <w:widowControl w:val="0"/>
        <w:suppressAutoHyphens/>
        <w:jc w:val="both"/>
        <w:rPr>
          <w:color w:val="000000"/>
          <w:kern w:val="1"/>
          <w:sz w:val="22"/>
          <w:szCs w:val="22"/>
          <w:lang w:eastAsia="hi-IN" w:bidi="hi-IN"/>
        </w:rPr>
      </w:pPr>
      <w:r w:rsidRPr="00B2460A">
        <w:rPr>
          <w:color w:val="000000"/>
          <w:kern w:val="1"/>
          <w:sz w:val="22"/>
          <w:szCs w:val="22"/>
          <w:lang w:eastAsia="hi-IN" w:bidi="hi-IN"/>
        </w:rPr>
        <w:t xml:space="preserve">Окраска кузова и несущего шасси </w:t>
      </w:r>
      <w:proofErr w:type="gramStart"/>
      <w:r w:rsidRPr="00B2460A">
        <w:rPr>
          <w:color w:val="000000"/>
          <w:kern w:val="1"/>
          <w:sz w:val="22"/>
          <w:szCs w:val="22"/>
          <w:lang w:eastAsia="hi-IN" w:bidi="hi-IN"/>
        </w:rPr>
        <w:t>согласно ГОСТа</w:t>
      </w:r>
      <w:proofErr w:type="gramEnd"/>
      <w:r w:rsidRPr="00B2460A">
        <w:rPr>
          <w:color w:val="000000"/>
          <w:kern w:val="1"/>
          <w:sz w:val="22"/>
          <w:szCs w:val="22"/>
          <w:lang w:eastAsia="hi-IN" w:bidi="hi-IN"/>
        </w:rPr>
        <w:t xml:space="preserve"> РВ 52396-2005 (желтого или оранжевого цвета).</w:t>
      </w:r>
    </w:p>
    <w:p w:rsidR="00B2460A" w:rsidRPr="00B2460A" w:rsidRDefault="00B2460A" w:rsidP="00B2460A">
      <w:pPr>
        <w:widowControl w:val="0"/>
        <w:suppressAutoHyphens/>
        <w:jc w:val="both"/>
        <w:rPr>
          <w:b/>
          <w:bCs/>
          <w:color w:val="000000"/>
          <w:kern w:val="1"/>
          <w:sz w:val="22"/>
          <w:szCs w:val="22"/>
          <w:lang w:eastAsia="hi-IN" w:bidi="hi-IN"/>
        </w:rPr>
      </w:pPr>
      <w:r w:rsidRPr="00B2460A">
        <w:rPr>
          <w:b/>
          <w:bCs/>
          <w:color w:val="000000"/>
          <w:kern w:val="1"/>
          <w:sz w:val="22"/>
          <w:szCs w:val="22"/>
          <w:lang w:eastAsia="hi-IN" w:bidi="hi-IN"/>
        </w:rPr>
        <w:t>Фургон (кузов):</w:t>
      </w:r>
    </w:p>
    <w:p w:rsidR="00B2460A" w:rsidRPr="00B2460A" w:rsidRDefault="00B2460A" w:rsidP="00B2460A">
      <w:pPr>
        <w:widowControl w:val="0"/>
        <w:suppressAutoHyphens/>
        <w:snapToGrid w:val="0"/>
        <w:spacing w:before="15" w:line="288" w:lineRule="atLeast"/>
        <w:jc w:val="both"/>
        <w:rPr>
          <w:rFonts w:cs="Tahoma"/>
          <w:color w:val="000000"/>
          <w:kern w:val="1"/>
          <w:sz w:val="22"/>
          <w:szCs w:val="22"/>
          <w:lang w:eastAsia="hi-IN" w:bidi="hi-IN"/>
        </w:rPr>
      </w:pPr>
      <w:r w:rsidRPr="00B2460A">
        <w:rPr>
          <w:rFonts w:cs="Tahoma"/>
          <w:color w:val="000000"/>
          <w:kern w:val="1"/>
          <w:sz w:val="22"/>
          <w:szCs w:val="22"/>
          <w:lang w:eastAsia="hi-IN" w:bidi="hi-IN"/>
        </w:rPr>
        <w:t>Объем цистерны, м3 — не менее 10,7</w:t>
      </w:r>
    </w:p>
    <w:p w:rsidR="00B2460A" w:rsidRPr="00B2460A" w:rsidRDefault="00B2460A" w:rsidP="00B2460A">
      <w:pPr>
        <w:widowControl w:val="0"/>
        <w:suppressAutoHyphens/>
        <w:snapToGrid w:val="0"/>
        <w:spacing w:before="15" w:line="288" w:lineRule="atLeast"/>
        <w:jc w:val="both"/>
        <w:rPr>
          <w:rFonts w:cs="Tahoma"/>
          <w:color w:val="000000"/>
          <w:kern w:val="1"/>
          <w:sz w:val="22"/>
          <w:szCs w:val="22"/>
          <w:lang w:eastAsia="hi-IN" w:bidi="hi-IN"/>
        </w:rPr>
      </w:pPr>
      <w:r w:rsidRPr="00B2460A">
        <w:rPr>
          <w:rFonts w:cs="Tahoma"/>
          <w:color w:val="000000"/>
          <w:kern w:val="1"/>
          <w:sz w:val="22"/>
          <w:szCs w:val="22"/>
          <w:lang w:eastAsia="hi-IN" w:bidi="hi-IN"/>
        </w:rPr>
        <w:t>Плотность, т/м3 — 0,8-0,83</w:t>
      </w:r>
    </w:p>
    <w:p w:rsidR="00B2460A" w:rsidRPr="00B2460A" w:rsidRDefault="00B2460A" w:rsidP="00B2460A">
      <w:pPr>
        <w:widowControl w:val="0"/>
        <w:suppressAutoHyphens/>
        <w:snapToGrid w:val="0"/>
        <w:spacing w:before="15" w:line="288" w:lineRule="atLeast"/>
        <w:jc w:val="both"/>
        <w:rPr>
          <w:rFonts w:cs="Tahoma"/>
          <w:color w:val="000000"/>
          <w:kern w:val="1"/>
          <w:sz w:val="22"/>
          <w:szCs w:val="22"/>
          <w:lang w:eastAsia="hi-IN" w:bidi="hi-IN"/>
        </w:rPr>
      </w:pPr>
      <w:r w:rsidRPr="00B2460A">
        <w:rPr>
          <w:rFonts w:cs="Tahoma"/>
          <w:color w:val="000000"/>
          <w:kern w:val="1"/>
          <w:sz w:val="22"/>
          <w:szCs w:val="22"/>
          <w:lang w:eastAsia="hi-IN" w:bidi="hi-IN"/>
        </w:rPr>
        <w:t>Материал цистерны - нержавеющая сталь (12Х18Н10Т)</w:t>
      </w:r>
    </w:p>
    <w:p w:rsidR="00B2460A" w:rsidRPr="00B2460A" w:rsidRDefault="00B2460A" w:rsidP="00B2460A">
      <w:pPr>
        <w:widowControl w:val="0"/>
        <w:suppressAutoHyphens/>
        <w:ind w:hanging="7"/>
        <w:jc w:val="both"/>
        <w:rPr>
          <w:b/>
          <w:bCs/>
          <w:color w:val="000000"/>
          <w:kern w:val="1"/>
          <w:sz w:val="22"/>
          <w:szCs w:val="22"/>
          <w:lang w:eastAsia="hi-IN" w:bidi="hi-IN"/>
        </w:rPr>
      </w:pPr>
      <w:r w:rsidRPr="00B2460A">
        <w:rPr>
          <w:b/>
          <w:bCs/>
          <w:color w:val="000000"/>
          <w:kern w:val="1"/>
          <w:sz w:val="22"/>
          <w:szCs w:val="22"/>
          <w:lang w:eastAsia="hi-IN" w:bidi="hi-IN"/>
        </w:rPr>
        <w:t xml:space="preserve">Специальное оборудование: </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kern w:val="1"/>
          <w:sz w:val="22"/>
          <w:szCs w:val="22"/>
          <w:lang w:eastAsia="hi-IN" w:bidi="hi-IN"/>
        </w:rPr>
        <w:t>Подача насосной установки при нижней</w:t>
      </w:r>
      <w:r w:rsidRPr="00B2460A">
        <w:rPr>
          <w:rFonts w:eastAsia="SimSun" w:cs="Tahoma"/>
          <w:b/>
          <w:kern w:val="1"/>
          <w:sz w:val="22"/>
          <w:szCs w:val="22"/>
          <w:lang w:eastAsia="hi-IN" w:bidi="hi-IN"/>
        </w:rPr>
        <w:t xml:space="preserve"> </w:t>
      </w:r>
      <w:r w:rsidRPr="00B2460A">
        <w:rPr>
          <w:rFonts w:eastAsia="SimSun" w:cs="Tahoma"/>
          <w:color w:val="000000"/>
          <w:kern w:val="1"/>
          <w:sz w:val="22"/>
          <w:szCs w:val="22"/>
          <w:lang w:eastAsia="hi-IN" w:bidi="hi-IN"/>
        </w:rPr>
        <w:t xml:space="preserve">заправке через 1 рукав, </w:t>
      </w:r>
      <w:proofErr w:type="gramStart"/>
      <w:r w:rsidRPr="00B2460A">
        <w:rPr>
          <w:rFonts w:eastAsia="SimSun" w:cs="Tahoma"/>
          <w:color w:val="000000"/>
          <w:kern w:val="1"/>
          <w:sz w:val="22"/>
          <w:szCs w:val="22"/>
          <w:lang w:eastAsia="hi-IN" w:bidi="hi-IN"/>
        </w:rPr>
        <w:t>л</w:t>
      </w:r>
      <w:proofErr w:type="gramEnd"/>
      <w:r w:rsidRPr="00B2460A">
        <w:rPr>
          <w:rFonts w:eastAsia="SimSun" w:cs="Tahoma"/>
          <w:color w:val="000000"/>
          <w:kern w:val="1"/>
          <w:sz w:val="22"/>
          <w:szCs w:val="22"/>
          <w:lang w:eastAsia="hi-IN" w:bidi="hi-IN"/>
        </w:rPr>
        <w:t>/мин -  не менее 500л.</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Номинальная тонкость фильтрации, </w:t>
      </w:r>
      <w:proofErr w:type="gramStart"/>
      <w:r w:rsidRPr="00B2460A">
        <w:rPr>
          <w:rFonts w:eastAsia="SimSun" w:cs="Tahoma"/>
          <w:color w:val="000000"/>
          <w:kern w:val="1"/>
          <w:sz w:val="22"/>
          <w:szCs w:val="22"/>
          <w:lang w:eastAsia="hi-IN" w:bidi="hi-IN"/>
        </w:rPr>
        <w:t>мкм</w:t>
      </w:r>
      <w:proofErr w:type="gramEnd"/>
      <w:r w:rsidRPr="00B2460A">
        <w:rPr>
          <w:rFonts w:eastAsia="SimSun" w:cs="Tahoma"/>
          <w:color w:val="000000"/>
          <w:kern w:val="1"/>
          <w:sz w:val="22"/>
          <w:szCs w:val="22"/>
          <w:lang w:eastAsia="hi-IN" w:bidi="hi-IN"/>
        </w:rPr>
        <w:t xml:space="preserve"> — 5</w:t>
      </w:r>
    </w:p>
    <w:p w:rsidR="00B2460A" w:rsidRPr="00B2460A" w:rsidRDefault="00B2460A" w:rsidP="00B2460A">
      <w:pPr>
        <w:widowControl w:val="0"/>
        <w:suppressAutoHyphens/>
        <w:spacing w:before="15" w:line="288" w:lineRule="atLeast"/>
        <w:rPr>
          <w:rFonts w:eastAsia="SimSun" w:cs="Tahoma"/>
          <w:b/>
          <w:color w:val="000000"/>
          <w:kern w:val="1"/>
          <w:sz w:val="22"/>
          <w:szCs w:val="22"/>
          <w:lang w:eastAsia="hi-IN" w:bidi="hi-IN"/>
        </w:rPr>
      </w:pPr>
      <w:r w:rsidRPr="00B2460A">
        <w:rPr>
          <w:rFonts w:eastAsia="SimSun" w:cs="Tahoma"/>
          <w:color w:val="000000"/>
          <w:kern w:val="1"/>
          <w:sz w:val="22"/>
          <w:szCs w:val="22"/>
          <w:lang w:eastAsia="hi-IN" w:bidi="hi-IN"/>
        </w:rPr>
        <w:t>Предельное содержание свободной воды, % (по весу) — не более 0,003</w:t>
      </w:r>
      <w:r w:rsidRPr="00B2460A">
        <w:rPr>
          <w:rFonts w:eastAsia="SimSun" w:cs="Tahoma"/>
          <w:b/>
          <w:color w:val="000000"/>
          <w:kern w:val="1"/>
          <w:sz w:val="22"/>
          <w:szCs w:val="22"/>
          <w:lang w:eastAsia="hi-IN" w:bidi="hi-IN"/>
        </w:rPr>
        <w:t xml:space="preserve"> </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Основная погрешность счетчика-расходомера, % - не более  +0,25</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Пропускная способность системы налива цистерны, </w:t>
      </w:r>
      <w:proofErr w:type="gramStart"/>
      <w:r w:rsidRPr="00B2460A">
        <w:rPr>
          <w:rFonts w:eastAsia="SimSun" w:cs="Tahoma"/>
          <w:color w:val="000000"/>
          <w:kern w:val="1"/>
          <w:sz w:val="22"/>
          <w:szCs w:val="22"/>
          <w:lang w:eastAsia="hi-IN" w:bidi="hi-IN"/>
        </w:rPr>
        <w:t>л</w:t>
      </w:r>
      <w:proofErr w:type="gramEnd"/>
      <w:r w:rsidRPr="00B2460A">
        <w:rPr>
          <w:rFonts w:eastAsia="SimSun" w:cs="Tahoma"/>
          <w:color w:val="000000"/>
          <w:kern w:val="1"/>
          <w:sz w:val="22"/>
          <w:szCs w:val="22"/>
          <w:lang w:eastAsia="hi-IN" w:bidi="hi-IN"/>
        </w:rPr>
        <w:t>/мин</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Рукава раздаточные для нижней заправки  (количество х длина, </w:t>
      </w:r>
      <w:proofErr w:type="gramStart"/>
      <w:r w:rsidRPr="00B2460A">
        <w:rPr>
          <w:rFonts w:eastAsia="SimSun" w:cs="Tahoma"/>
          <w:color w:val="000000"/>
          <w:kern w:val="1"/>
          <w:sz w:val="22"/>
          <w:szCs w:val="22"/>
          <w:lang w:eastAsia="hi-IN" w:bidi="hi-IN"/>
        </w:rPr>
        <w:t>м</w:t>
      </w:r>
      <w:proofErr w:type="gramEnd"/>
      <w:r w:rsidRPr="00B2460A">
        <w:rPr>
          <w:rFonts w:eastAsia="SimSun" w:cs="Tahoma"/>
          <w:color w:val="000000"/>
          <w:kern w:val="1"/>
          <w:sz w:val="22"/>
          <w:szCs w:val="22"/>
          <w:lang w:eastAsia="hi-IN" w:bidi="hi-IN"/>
        </w:rPr>
        <w:t xml:space="preserve"> х диаметр, мм) -1х20х50</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Рукава раздаточные для верхней заправки (количество х длина, </w:t>
      </w:r>
      <w:proofErr w:type="gramStart"/>
      <w:r w:rsidRPr="00B2460A">
        <w:rPr>
          <w:rFonts w:eastAsia="SimSun" w:cs="Tahoma"/>
          <w:color w:val="000000"/>
          <w:kern w:val="1"/>
          <w:sz w:val="22"/>
          <w:szCs w:val="22"/>
          <w:lang w:eastAsia="hi-IN" w:bidi="hi-IN"/>
        </w:rPr>
        <w:t>м</w:t>
      </w:r>
      <w:proofErr w:type="gramEnd"/>
      <w:r w:rsidRPr="00B2460A">
        <w:rPr>
          <w:rFonts w:eastAsia="SimSun" w:cs="Tahoma"/>
          <w:color w:val="000000"/>
          <w:kern w:val="1"/>
          <w:sz w:val="22"/>
          <w:szCs w:val="22"/>
          <w:lang w:eastAsia="hi-IN" w:bidi="hi-IN"/>
        </w:rPr>
        <w:t xml:space="preserve"> х диаметр, мм)- 1х20х38 </w:t>
      </w:r>
    </w:p>
    <w:p w:rsidR="00B2460A" w:rsidRPr="00B2460A" w:rsidRDefault="00B2460A" w:rsidP="00B2460A">
      <w:pPr>
        <w:widowControl w:val="0"/>
        <w:suppressAutoHyphens/>
        <w:spacing w:before="15" w:line="288" w:lineRule="atLeast"/>
        <w:rPr>
          <w:rFonts w:eastAsia="SimSun" w:cs="Tahoma"/>
          <w:b/>
          <w:bCs/>
          <w:color w:val="000000"/>
          <w:kern w:val="1"/>
          <w:sz w:val="22"/>
          <w:szCs w:val="22"/>
          <w:lang w:eastAsia="hi-IN" w:bidi="hi-IN"/>
        </w:rPr>
      </w:pPr>
      <w:r w:rsidRPr="00B2460A">
        <w:rPr>
          <w:rFonts w:eastAsia="SimSun" w:cs="Tahoma"/>
          <w:b/>
          <w:bCs/>
          <w:color w:val="000000"/>
          <w:kern w:val="1"/>
          <w:sz w:val="22"/>
          <w:szCs w:val="22"/>
          <w:lang w:eastAsia="hi-IN" w:bidi="hi-IN"/>
        </w:rPr>
        <w:t>Насос:</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Тип СЦЛ-20-24</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Привод насоса от двигателя шасси через коробку отбора мощности</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Фильтр-водоотделитель: </w:t>
      </w:r>
      <w:r w:rsidRPr="00B2460A">
        <w:rPr>
          <w:rFonts w:eastAsia="SimSun" w:cs="Tahoma"/>
          <w:b/>
          <w:color w:val="000000"/>
          <w:kern w:val="1"/>
          <w:sz w:val="22"/>
          <w:szCs w:val="22"/>
          <w:lang w:eastAsia="hi-IN" w:bidi="hi-IN"/>
        </w:rPr>
        <w:t xml:space="preserve"> </w:t>
      </w:r>
      <w:r w:rsidRPr="00B2460A">
        <w:rPr>
          <w:rFonts w:eastAsia="SimSun" w:cs="Tahoma"/>
          <w:color w:val="000000"/>
          <w:kern w:val="1"/>
          <w:sz w:val="22"/>
          <w:szCs w:val="22"/>
          <w:lang w:eastAsia="hi-IN" w:bidi="hi-IN"/>
        </w:rPr>
        <w:t>– НПФ «Агрегат» Модель – ФВГК-56</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Материал корпуса – нержавеющая сталь</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Фильтрующие элементы: механические – ЭФК-5/14, сепарирующие – СЭ-20Г</w:t>
      </w:r>
    </w:p>
    <w:p w:rsidR="00B2460A" w:rsidRPr="00B2460A" w:rsidRDefault="00B2460A" w:rsidP="00B2460A">
      <w:pPr>
        <w:widowControl w:val="0"/>
        <w:suppressAutoHyphens/>
        <w:spacing w:before="15" w:line="288" w:lineRule="atLeast"/>
        <w:rPr>
          <w:rFonts w:eastAsia="SimSun" w:cs="Tahoma"/>
          <w:b/>
          <w:color w:val="000000"/>
          <w:kern w:val="1"/>
          <w:sz w:val="22"/>
          <w:szCs w:val="22"/>
          <w:lang w:eastAsia="hi-IN" w:bidi="hi-IN"/>
        </w:rPr>
      </w:pPr>
      <w:r w:rsidRPr="00B2460A">
        <w:rPr>
          <w:rFonts w:eastAsia="SimSun" w:cs="Tahoma"/>
          <w:b/>
          <w:color w:val="000000"/>
          <w:kern w:val="1"/>
          <w:sz w:val="22"/>
          <w:szCs w:val="22"/>
          <w:lang w:eastAsia="hi-IN" w:bidi="hi-IN"/>
        </w:rPr>
        <w:t>Счетно-дозирующая система:</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Счетчик </w:t>
      </w:r>
      <w:proofErr w:type="spellStart"/>
      <w:r w:rsidRPr="00B2460A">
        <w:rPr>
          <w:rFonts w:eastAsia="SimSun" w:cs="Tahoma"/>
          <w:color w:val="000000"/>
          <w:kern w:val="1"/>
          <w:sz w:val="22"/>
          <w:szCs w:val="22"/>
          <w:lang w:eastAsia="hi-IN" w:bidi="hi-IN"/>
        </w:rPr>
        <w:t>Alfons</w:t>
      </w:r>
      <w:proofErr w:type="spellEnd"/>
      <w:r w:rsidRPr="00B2460A">
        <w:rPr>
          <w:rFonts w:eastAsia="SimSun" w:cs="Tahoma"/>
          <w:color w:val="000000"/>
          <w:kern w:val="1"/>
          <w:sz w:val="22"/>
          <w:szCs w:val="22"/>
          <w:lang w:eastAsia="hi-IN" w:bidi="hi-IN"/>
        </w:rPr>
        <w:t xml:space="preserve"> </w:t>
      </w:r>
      <w:proofErr w:type="spellStart"/>
      <w:r w:rsidRPr="00B2460A">
        <w:rPr>
          <w:rFonts w:eastAsia="SimSun" w:cs="Tahoma"/>
          <w:color w:val="000000"/>
          <w:kern w:val="1"/>
          <w:sz w:val="22"/>
          <w:szCs w:val="22"/>
          <w:lang w:eastAsia="hi-IN" w:bidi="hi-IN"/>
        </w:rPr>
        <w:t>Haar</w:t>
      </w:r>
      <w:proofErr w:type="spellEnd"/>
      <w:r w:rsidRPr="00B2460A">
        <w:rPr>
          <w:rFonts w:eastAsia="SimSun" w:cs="Tahoma"/>
          <w:color w:val="000000"/>
          <w:kern w:val="1"/>
          <w:sz w:val="22"/>
          <w:szCs w:val="22"/>
          <w:lang w:eastAsia="hi-IN" w:bidi="hi-IN"/>
        </w:rPr>
        <w:t xml:space="preserve"> МКА-800 (с системой дозирования ПВК</w:t>
      </w:r>
      <w:proofErr w:type="gramStart"/>
      <w:r w:rsidRPr="00B2460A">
        <w:rPr>
          <w:rFonts w:eastAsia="SimSun" w:cs="Tahoma"/>
          <w:color w:val="000000"/>
          <w:kern w:val="1"/>
          <w:sz w:val="22"/>
          <w:szCs w:val="22"/>
          <w:lang w:eastAsia="hi-IN" w:bidi="hi-IN"/>
        </w:rPr>
        <w:t>Ж-</w:t>
      </w:r>
      <w:proofErr w:type="gramEnd"/>
      <w:r w:rsidRPr="00B2460A">
        <w:rPr>
          <w:rFonts w:eastAsia="SimSun" w:cs="Tahoma"/>
          <w:color w:val="000000"/>
          <w:kern w:val="1"/>
          <w:sz w:val="22"/>
          <w:szCs w:val="22"/>
          <w:lang w:eastAsia="hi-IN" w:bidi="hi-IN"/>
        </w:rPr>
        <w:t xml:space="preserve"> </w:t>
      </w:r>
      <w:proofErr w:type="spellStart"/>
      <w:r w:rsidRPr="00B2460A">
        <w:rPr>
          <w:rFonts w:eastAsia="SimSun" w:cs="Tahoma"/>
          <w:color w:val="000000"/>
          <w:kern w:val="1"/>
          <w:sz w:val="22"/>
          <w:szCs w:val="22"/>
          <w:lang w:eastAsia="hi-IN" w:bidi="hi-IN"/>
        </w:rPr>
        <w:t>противоводокристаллизационных</w:t>
      </w:r>
      <w:proofErr w:type="spellEnd"/>
      <w:r w:rsidRPr="00B2460A">
        <w:rPr>
          <w:rFonts w:eastAsia="SimSun" w:cs="Tahoma"/>
          <w:color w:val="000000"/>
          <w:kern w:val="1"/>
          <w:sz w:val="22"/>
          <w:szCs w:val="22"/>
          <w:lang w:eastAsia="hi-IN" w:bidi="hi-IN"/>
        </w:rPr>
        <w:t xml:space="preserve"> жидкостей)</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Система визуализации поступления ПВКЖ в поток авиатоплива</w:t>
      </w:r>
    </w:p>
    <w:p w:rsidR="00B2460A" w:rsidRPr="00B2460A" w:rsidRDefault="00B2460A" w:rsidP="00B2460A">
      <w:pPr>
        <w:widowControl w:val="0"/>
        <w:suppressAutoHyphens/>
        <w:spacing w:before="15" w:line="288" w:lineRule="atLeast"/>
        <w:rPr>
          <w:rFonts w:eastAsia="SimSun" w:cs="Tahoma"/>
          <w:b/>
          <w:color w:val="000000"/>
          <w:kern w:val="1"/>
          <w:sz w:val="22"/>
          <w:szCs w:val="22"/>
          <w:lang w:eastAsia="hi-IN" w:bidi="hi-IN"/>
        </w:rPr>
      </w:pPr>
      <w:r w:rsidRPr="00B2460A">
        <w:rPr>
          <w:rFonts w:eastAsia="SimSun" w:cs="Tahoma"/>
          <w:color w:val="000000"/>
          <w:kern w:val="1"/>
          <w:sz w:val="22"/>
          <w:szCs w:val="22"/>
          <w:lang w:eastAsia="hi-IN" w:bidi="hi-IN"/>
        </w:rPr>
        <w:t>Объем емкости для ПВКЖ –  не менее 90 л</w:t>
      </w:r>
      <w:r w:rsidRPr="00B2460A">
        <w:rPr>
          <w:rFonts w:eastAsia="SimSun" w:cs="Tahoma"/>
          <w:b/>
          <w:color w:val="000000"/>
          <w:kern w:val="1"/>
          <w:sz w:val="22"/>
          <w:szCs w:val="22"/>
          <w:lang w:eastAsia="hi-IN" w:bidi="hi-IN"/>
        </w:rPr>
        <w:t>.</w:t>
      </w:r>
    </w:p>
    <w:p w:rsidR="00B2460A" w:rsidRPr="00B2460A" w:rsidRDefault="00B2460A" w:rsidP="00B2460A">
      <w:pPr>
        <w:widowControl w:val="0"/>
        <w:suppressAutoHyphens/>
        <w:spacing w:before="15" w:line="288" w:lineRule="atLeast"/>
        <w:rPr>
          <w:rFonts w:eastAsia="SimSun" w:cs="Tahoma"/>
          <w:b/>
          <w:kern w:val="1"/>
          <w:sz w:val="22"/>
          <w:szCs w:val="22"/>
          <w:lang w:eastAsia="hi-IN" w:bidi="hi-IN"/>
        </w:rPr>
      </w:pPr>
      <w:r w:rsidRPr="00B2460A">
        <w:rPr>
          <w:rFonts w:eastAsia="SimSun" w:cs="Tahoma"/>
          <w:b/>
          <w:kern w:val="1"/>
          <w:sz w:val="22"/>
          <w:szCs w:val="22"/>
          <w:lang w:eastAsia="hi-IN" w:bidi="hi-IN"/>
        </w:rPr>
        <w:lastRenderedPageBreak/>
        <w:t>Цистерна:</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Обеспечивает полный слив топлива;</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В верхней части цистерны должен быть люк с заливной горловиной;</w:t>
      </w:r>
    </w:p>
    <w:p w:rsidR="00B2460A" w:rsidRPr="00B2460A" w:rsidRDefault="00B2460A" w:rsidP="00B2460A">
      <w:pPr>
        <w:widowControl w:val="0"/>
        <w:suppressAutoHyphens/>
        <w:spacing w:before="15" w:line="288" w:lineRule="atLeast"/>
        <w:rPr>
          <w:rFonts w:eastAsia="SimSun" w:cs="Tahoma"/>
          <w:b/>
          <w:color w:val="000000"/>
          <w:kern w:val="1"/>
          <w:sz w:val="22"/>
          <w:szCs w:val="22"/>
          <w:lang w:eastAsia="hi-IN" w:bidi="hi-IN"/>
        </w:rPr>
      </w:pPr>
      <w:r w:rsidRPr="00B2460A">
        <w:rPr>
          <w:rFonts w:eastAsia="SimSun" w:cs="Tahoma"/>
          <w:color w:val="000000"/>
          <w:kern w:val="1"/>
          <w:sz w:val="22"/>
          <w:szCs w:val="22"/>
          <w:lang w:eastAsia="hi-IN" w:bidi="hi-IN"/>
        </w:rPr>
        <w:t>Цистерна оборудована стрелочным указателем объема заполнения, ограничителем налива, дыхательным клапаном.</w:t>
      </w:r>
      <w:r w:rsidRPr="00B2460A">
        <w:rPr>
          <w:rFonts w:eastAsia="SimSun" w:cs="Tahoma"/>
          <w:b/>
          <w:color w:val="000000"/>
          <w:kern w:val="1"/>
          <w:sz w:val="22"/>
          <w:szCs w:val="22"/>
          <w:lang w:eastAsia="hi-IN" w:bidi="hi-IN"/>
        </w:rPr>
        <w:br/>
        <w:t>Коммуникация:</w:t>
      </w:r>
    </w:p>
    <w:p w:rsidR="00B2460A" w:rsidRPr="00B2460A" w:rsidRDefault="00B2460A" w:rsidP="00B2460A">
      <w:pPr>
        <w:widowControl w:val="0"/>
        <w:suppressAutoHyphens/>
        <w:spacing w:before="15" w:line="288" w:lineRule="atLeast"/>
        <w:jc w:val="both"/>
        <w:rPr>
          <w:rFonts w:eastAsia="SimSun" w:cs="Tahoma"/>
          <w:kern w:val="1"/>
          <w:sz w:val="22"/>
          <w:szCs w:val="22"/>
          <w:lang w:eastAsia="hi-IN" w:bidi="hi-IN"/>
        </w:rPr>
      </w:pPr>
      <w:r w:rsidRPr="00B2460A">
        <w:rPr>
          <w:rFonts w:eastAsia="SimSun" w:cs="Tahoma"/>
          <w:kern w:val="1"/>
          <w:sz w:val="22"/>
          <w:szCs w:val="22"/>
          <w:lang w:eastAsia="hi-IN" w:bidi="hi-IN"/>
        </w:rPr>
        <w:t>Всасывающий и напорный трубопроводы должны быть выполнены из нержавеющей стали. Для устранения натяжений и колебаний в соответствующих местах установлены сильфоны;</w:t>
      </w:r>
    </w:p>
    <w:p w:rsidR="00B2460A" w:rsidRPr="00B2460A" w:rsidRDefault="00B2460A" w:rsidP="00B2460A">
      <w:pPr>
        <w:widowControl w:val="0"/>
        <w:suppressAutoHyphens/>
        <w:spacing w:before="15" w:line="288" w:lineRule="atLeast"/>
        <w:jc w:val="both"/>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Запорно-регулирующая арматура – шаровые краны</w:t>
      </w:r>
    </w:p>
    <w:p w:rsidR="00B2460A" w:rsidRPr="00B2460A" w:rsidRDefault="00B2460A" w:rsidP="00B2460A">
      <w:pPr>
        <w:widowControl w:val="0"/>
        <w:suppressAutoHyphens/>
        <w:spacing w:before="15" w:line="288" w:lineRule="atLeast"/>
        <w:rPr>
          <w:rFonts w:eastAsia="SimSun" w:cs="Tahoma"/>
          <w:b/>
          <w:kern w:val="1"/>
          <w:sz w:val="22"/>
          <w:szCs w:val="22"/>
          <w:lang w:eastAsia="hi-IN" w:bidi="hi-IN"/>
        </w:rPr>
      </w:pPr>
      <w:r w:rsidRPr="00B2460A">
        <w:rPr>
          <w:rFonts w:eastAsia="SimSun" w:cs="Tahoma"/>
          <w:b/>
          <w:kern w:val="1"/>
          <w:sz w:val="22"/>
          <w:szCs w:val="22"/>
          <w:lang w:eastAsia="hi-IN" w:bidi="hi-IN"/>
        </w:rPr>
        <w:t>Система заземления:</w:t>
      </w:r>
    </w:p>
    <w:p w:rsidR="00B2460A" w:rsidRPr="00B2460A" w:rsidRDefault="00B2460A" w:rsidP="00B2460A">
      <w:pPr>
        <w:widowControl w:val="0"/>
        <w:suppressAutoHyphens/>
        <w:spacing w:before="15" w:after="120" w:line="288" w:lineRule="atLeast"/>
        <w:jc w:val="both"/>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На ТЗА должны быть установлены 2 барабана заземления с тросом: один барабан должен иметь на конце троса зажим для выравнивания потенциала между ТЗА и самолетом, другой барабан со штырем на конце троса для заземления ТЗА на месте стоянки.</w:t>
      </w:r>
    </w:p>
    <w:p w:rsidR="00B2460A" w:rsidRPr="00B2460A" w:rsidRDefault="00B2460A" w:rsidP="00B2460A">
      <w:pPr>
        <w:widowControl w:val="0"/>
        <w:snapToGrid w:val="0"/>
        <w:spacing w:after="120" w:line="285" w:lineRule="atLeast"/>
        <w:ind w:hanging="7"/>
        <w:rPr>
          <w:rFonts w:eastAsia="SimSun" w:cs="Tahoma"/>
          <w:color w:val="000000"/>
          <w:kern w:val="1"/>
          <w:sz w:val="22"/>
          <w:szCs w:val="22"/>
          <w:lang w:eastAsia="hi-IN" w:bidi="hi-IN"/>
        </w:rPr>
      </w:pPr>
      <w:r>
        <w:rPr>
          <w:rFonts w:eastAsia="SimSun" w:cs="Tahoma"/>
          <w:color w:val="000000"/>
          <w:kern w:val="1"/>
          <w:sz w:val="22"/>
          <w:szCs w:val="22"/>
          <w:lang w:eastAsia="hi-IN" w:bidi="hi-IN"/>
        </w:rPr>
        <w:t xml:space="preserve">Все специальное оборудование </w:t>
      </w:r>
      <w:r w:rsidRPr="00B2460A">
        <w:rPr>
          <w:rFonts w:eastAsia="SimSun" w:cs="Tahoma"/>
          <w:color w:val="000000"/>
          <w:kern w:val="1"/>
          <w:sz w:val="22"/>
          <w:szCs w:val="22"/>
          <w:lang w:eastAsia="hi-IN" w:bidi="hi-IN"/>
        </w:rPr>
        <w:t>должно быть адаптировано к  базовому шасси.</w:t>
      </w:r>
    </w:p>
    <w:p w:rsidR="00B2460A" w:rsidRPr="005A4266" w:rsidRDefault="00B2460A" w:rsidP="00B2460A">
      <w:pPr>
        <w:widowControl w:val="0"/>
        <w:suppressAutoHyphens/>
        <w:spacing w:after="120"/>
        <w:ind w:hanging="7"/>
        <w:jc w:val="both"/>
        <w:rPr>
          <w:color w:val="000000"/>
          <w:kern w:val="1"/>
          <w:sz w:val="22"/>
          <w:szCs w:val="22"/>
          <w:lang w:eastAsia="hi-IN" w:bidi="hi-IN"/>
        </w:rPr>
      </w:pPr>
      <w:r w:rsidRPr="00B2460A">
        <w:rPr>
          <w:color w:val="000000"/>
          <w:kern w:val="1"/>
          <w:sz w:val="22"/>
          <w:szCs w:val="22"/>
          <w:lang w:eastAsia="hi-IN" w:bidi="hi-IN"/>
        </w:rPr>
        <w:t xml:space="preserve">5. Требование к качеству, требования безопасности товара: </w:t>
      </w:r>
      <w:r w:rsidRPr="005A4266">
        <w:rPr>
          <w:color w:val="000000"/>
          <w:kern w:val="1"/>
          <w:sz w:val="22"/>
          <w:szCs w:val="22"/>
          <w:lang w:eastAsia="hi-IN" w:bidi="hi-IN"/>
        </w:rPr>
        <w:t>сертификат предприятия</w:t>
      </w:r>
      <w:r w:rsidR="006E24AD">
        <w:rPr>
          <w:color w:val="000000"/>
          <w:kern w:val="1"/>
          <w:sz w:val="22"/>
          <w:szCs w:val="22"/>
          <w:lang w:eastAsia="hi-IN" w:bidi="hi-IN"/>
        </w:rPr>
        <w:t xml:space="preserve"> </w:t>
      </w:r>
      <w:r w:rsidRPr="005A4266">
        <w:rPr>
          <w:color w:val="000000"/>
          <w:kern w:val="1"/>
          <w:sz w:val="22"/>
          <w:szCs w:val="22"/>
          <w:lang w:eastAsia="hi-IN" w:bidi="hi-IN"/>
        </w:rPr>
        <w:t>- изготовителя</w:t>
      </w:r>
      <w:r w:rsidR="005A4266" w:rsidRPr="005A4266">
        <w:rPr>
          <w:sz w:val="22"/>
          <w:szCs w:val="22"/>
          <w:lang w:eastAsia="ar-SA"/>
        </w:rPr>
        <w:t xml:space="preserve"> и одобрение типа транспортного средства</w:t>
      </w:r>
      <w:r w:rsidRPr="005A4266">
        <w:rPr>
          <w:color w:val="000000"/>
          <w:kern w:val="1"/>
          <w:sz w:val="22"/>
          <w:szCs w:val="22"/>
          <w:lang w:eastAsia="hi-IN" w:bidi="hi-IN"/>
        </w:rPr>
        <w:t xml:space="preserve">.  </w:t>
      </w:r>
    </w:p>
    <w:p w:rsidR="00B2460A" w:rsidRDefault="00B2460A" w:rsidP="00B2460A">
      <w:pPr>
        <w:widowControl w:val="0"/>
        <w:suppressAutoHyphens/>
        <w:spacing w:after="120"/>
        <w:ind w:hanging="7"/>
        <w:jc w:val="both"/>
        <w:rPr>
          <w:color w:val="000000"/>
          <w:kern w:val="1"/>
          <w:sz w:val="22"/>
          <w:szCs w:val="22"/>
          <w:lang w:eastAsia="hi-IN" w:bidi="hi-IN"/>
        </w:rPr>
      </w:pPr>
      <w:r w:rsidRPr="00B2460A">
        <w:rPr>
          <w:color w:val="000000"/>
          <w:kern w:val="1"/>
          <w:sz w:val="22"/>
          <w:szCs w:val="22"/>
          <w:lang w:eastAsia="hi-IN" w:bidi="hi-IN"/>
        </w:rPr>
        <w:t>6. Требование к гарантийному сроку и (или) объему предоставления гарантий качества товара, к обслуживанию товара, к расходам на эксплуатацию товара, к обслуживанию товара, к расходам на эксплуатацию товара:</w:t>
      </w:r>
    </w:p>
    <w:p w:rsidR="00B2460A" w:rsidRPr="005A4266" w:rsidRDefault="00B2460A" w:rsidP="00B2460A">
      <w:pPr>
        <w:widowControl w:val="0"/>
        <w:suppressAutoHyphens/>
        <w:spacing w:after="120"/>
        <w:ind w:hanging="7"/>
        <w:jc w:val="both"/>
        <w:rPr>
          <w:color w:val="000000"/>
          <w:kern w:val="1"/>
          <w:sz w:val="22"/>
          <w:szCs w:val="22"/>
          <w:lang w:eastAsia="hi-IN" w:bidi="hi-IN"/>
        </w:rPr>
      </w:pPr>
      <w:r w:rsidRPr="005A4266">
        <w:rPr>
          <w:color w:val="000000"/>
          <w:kern w:val="1"/>
          <w:sz w:val="22"/>
          <w:szCs w:val="22"/>
          <w:lang w:eastAsia="hi-IN" w:bidi="hi-IN"/>
        </w:rPr>
        <w:t xml:space="preserve">Гарантия на оборудование должна составлять не менее 12 месяцев </w:t>
      </w:r>
      <w:proofErr w:type="gramStart"/>
      <w:r w:rsidRPr="005A4266">
        <w:rPr>
          <w:color w:val="000000"/>
          <w:kern w:val="1"/>
          <w:sz w:val="22"/>
          <w:szCs w:val="22"/>
          <w:lang w:eastAsia="hi-IN" w:bidi="hi-IN"/>
        </w:rPr>
        <w:t>с даты ввода</w:t>
      </w:r>
      <w:proofErr w:type="gramEnd"/>
      <w:r w:rsidRPr="005A4266">
        <w:rPr>
          <w:color w:val="000000"/>
          <w:kern w:val="1"/>
          <w:sz w:val="22"/>
          <w:szCs w:val="22"/>
          <w:lang w:eastAsia="hi-IN" w:bidi="hi-IN"/>
        </w:rPr>
        <w:t xml:space="preserve"> аэродромного топливозаправщика АТЗ-10  в эксплуатацию. Гарантийное, послегарантийное, другое сервисное обслуживание и ремонт производиться специалистами предприятия - изготовителя аэродромного топливозаправщика АТЗ-10.</w:t>
      </w:r>
    </w:p>
    <w:p w:rsidR="00946F30" w:rsidRDefault="00946F30" w:rsidP="00C3281A">
      <w:pPr>
        <w:jc w:val="right"/>
        <w:rPr>
          <w:bCs/>
          <w:sz w:val="22"/>
          <w:szCs w:val="22"/>
        </w:rPr>
      </w:pPr>
    </w:p>
    <w:p w:rsidR="004F22DF" w:rsidRDefault="004F22DF" w:rsidP="00C3281A">
      <w:pPr>
        <w:jc w:val="right"/>
        <w:rPr>
          <w:bCs/>
          <w:sz w:val="22"/>
          <w:szCs w:val="22"/>
        </w:rPr>
      </w:pPr>
    </w:p>
    <w:p w:rsidR="00946F30" w:rsidRDefault="00946F30"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C3281A" w:rsidRPr="00E27D3B" w:rsidRDefault="00C3281A" w:rsidP="00C3281A">
      <w:pPr>
        <w:jc w:val="right"/>
        <w:rPr>
          <w:bCs/>
          <w:sz w:val="22"/>
          <w:szCs w:val="22"/>
        </w:rPr>
      </w:pPr>
      <w:r>
        <w:rPr>
          <w:bCs/>
          <w:sz w:val="22"/>
          <w:szCs w:val="22"/>
        </w:rPr>
        <w:lastRenderedPageBreak/>
        <w:t>Приложение №3</w:t>
      </w:r>
      <w:r w:rsidRPr="00E27D3B">
        <w:rPr>
          <w:bCs/>
          <w:sz w:val="22"/>
          <w:szCs w:val="22"/>
        </w:rPr>
        <w:t xml:space="preserve"> к документации о запросе предложений</w:t>
      </w:r>
    </w:p>
    <w:p w:rsidR="00952EB5" w:rsidRPr="00E27D3B" w:rsidRDefault="00952EB5"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952EB5" w:rsidRDefault="00952EB5" w:rsidP="002F13F0">
      <w:pPr>
        <w:pStyle w:val="Style1"/>
        <w:widowControl/>
        <w:tabs>
          <w:tab w:val="left" w:pos="8832"/>
        </w:tabs>
        <w:ind w:firstLine="0"/>
        <w:jc w:val="center"/>
        <w:rPr>
          <w:rStyle w:val="FontStyle18"/>
          <w:sz w:val="22"/>
          <w:szCs w:val="22"/>
        </w:rPr>
      </w:pPr>
      <w:r w:rsidRPr="00E27D3B">
        <w:rPr>
          <w:rStyle w:val="FontStyle18"/>
          <w:sz w:val="22"/>
          <w:szCs w:val="22"/>
        </w:rPr>
        <w:t xml:space="preserve">г. Омск                                                </w:t>
      </w:r>
      <w:r w:rsidR="002F13F0" w:rsidRPr="00E27D3B">
        <w:rPr>
          <w:rStyle w:val="FontStyle18"/>
          <w:sz w:val="22"/>
          <w:szCs w:val="22"/>
        </w:rPr>
        <w:t xml:space="preserve">     </w:t>
      </w:r>
      <w:r w:rsidRPr="00E27D3B">
        <w:rPr>
          <w:rStyle w:val="FontStyle18"/>
          <w:sz w:val="22"/>
          <w:szCs w:val="22"/>
        </w:rPr>
        <w:t xml:space="preserve">                  </w:t>
      </w:r>
      <w:r w:rsidR="003C5350">
        <w:rPr>
          <w:rStyle w:val="FontStyle18"/>
          <w:sz w:val="22"/>
          <w:szCs w:val="22"/>
        </w:rPr>
        <w:t xml:space="preserve">           </w:t>
      </w:r>
      <w:r w:rsidRPr="00E27D3B">
        <w:rPr>
          <w:rStyle w:val="FontStyle18"/>
          <w:sz w:val="22"/>
          <w:szCs w:val="22"/>
        </w:rPr>
        <w:t xml:space="preserve">                                   </w:t>
      </w:r>
      <w:r w:rsidR="004E22B6">
        <w:rPr>
          <w:rStyle w:val="FontStyle18"/>
          <w:sz w:val="22"/>
          <w:szCs w:val="22"/>
        </w:rPr>
        <w:t>«____» ________</w:t>
      </w:r>
      <w:r w:rsidRPr="00E27D3B">
        <w:rPr>
          <w:rStyle w:val="FontStyle18"/>
          <w:sz w:val="22"/>
          <w:szCs w:val="22"/>
        </w:rPr>
        <w:t xml:space="preserve"> 201</w:t>
      </w:r>
      <w:r w:rsidR="004E22B6">
        <w:rPr>
          <w:rStyle w:val="FontStyle18"/>
          <w:sz w:val="22"/>
          <w:szCs w:val="22"/>
        </w:rPr>
        <w:t>3</w:t>
      </w:r>
      <w:r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3C5350" w:rsidRDefault="00952EB5" w:rsidP="003C5350">
      <w:pPr>
        <w:pStyle w:val="aff"/>
        <w:widowControl w:val="0"/>
        <w:autoSpaceDE w:val="0"/>
        <w:autoSpaceDN w:val="0"/>
        <w:adjustRightInd w:val="0"/>
        <w:ind w:left="0" w:firstLine="708"/>
        <w:jc w:val="both"/>
        <w:rPr>
          <w:sz w:val="22"/>
          <w:szCs w:val="22"/>
          <w:lang w:eastAsia="ar-SA"/>
        </w:rPr>
      </w:pPr>
      <w:r w:rsidRPr="00E27D3B">
        <w:rPr>
          <w:sz w:val="22"/>
          <w:szCs w:val="22"/>
          <w:lang w:eastAsia="ar-SA"/>
        </w:rPr>
        <w:t xml:space="preserve">Настоящий договор заключен </w:t>
      </w:r>
      <w:proofErr w:type="gramStart"/>
      <w:r w:rsidRPr="00E27D3B">
        <w:rPr>
          <w:sz w:val="22"/>
          <w:szCs w:val="22"/>
          <w:lang w:eastAsia="ar-SA"/>
        </w:rPr>
        <w:t>между</w:t>
      </w:r>
      <w:proofErr w:type="gramEnd"/>
      <w:r w:rsidRPr="00E27D3B">
        <w:rPr>
          <w:sz w:val="22"/>
          <w:szCs w:val="22"/>
          <w:lang w:eastAsia="ar-SA"/>
        </w:rPr>
        <w:t xml:space="preserve"> ___________________ и ОАО «</w:t>
      </w:r>
      <w:proofErr w:type="gramStart"/>
      <w:r w:rsidRPr="00E27D3B">
        <w:rPr>
          <w:sz w:val="22"/>
          <w:szCs w:val="22"/>
          <w:lang w:eastAsia="ar-SA"/>
        </w:rPr>
        <w:t>Омский</w:t>
      </w:r>
      <w:proofErr w:type="gramEnd"/>
      <w:r w:rsidRPr="00E27D3B">
        <w:rPr>
          <w:sz w:val="22"/>
          <w:szCs w:val="22"/>
          <w:lang w:eastAsia="ar-SA"/>
        </w:rPr>
        <w:t xml:space="preserve"> аэропорт» подписан в количестве 3-х экземпляров имеющих равную правовую силу: по одному для каждой из сторон договора</w:t>
      </w:r>
      <w:r w:rsidRPr="004A05F6">
        <w:rPr>
          <w:sz w:val="22"/>
          <w:szCs w:val="22"/>
          <w:lang w:eastAsia="ar-SA"/>
        </w:rPr>
        <w:t>, и один экземпляр для государственной регистрации в органах ГИБДД.</w:t>
      </w:r>
    </w:p>
    <w:p w:rsidR="00952EB5" w:rsidRPr="00E27D3B" w:rsidRDefault="00952EB5" w:rsidP="003C5350">
      <w:pPr>
        <w:pStyle w:val="aff"/>
        <w:widowControl w:val="0"/>
        <w:autoSpaceDE w:val="0"/>
        <w:autoSpaceDN w:val="0"/>
        <w:adjustRightInd w:val="0"/>
        <w:ind w:left="0" w:firstLine="357"/>
        <w:jc w:val="both"/>
        <w:rPr>
          <w:sz w:val="22"/>
          <w:szCs w:val="22"/>
          <w:lang w:eastAsia="ar-SA"/>
        </w:rPr>
      </w:pPr>
      <w:proofErr w:type="gramStart"/>
      <w:r w:rsidRPr="004A05F6">
        <w:rPr>
          <w:sz w:val="22"/>
          <w:szCs w:val="22"/>
          <w:lang w:eastAsia="ar-SA"/>
        </w:rPr>
        <w:t>___________________________</w:t>
      </w:r>
      <w:r w:rsidR="003C5350">
        <w:rPr>
          <w:sz w:val="22"/>
          <w:szCs w:val="22"/>
          <w:lang w:eastAsia="ar-SA"/>
        </w:rPr>
        <w:t>______</w:t>
      </w:r>
      <w:r w:rsidRPr="004A05F6">
        <w:rPr>
          <w:sz w:val="22"/>
          <w:szCs w:val="22"/>
          <w:lang w:eastAsia="ar-SA"/>
        </w:rPr>
        <w:t>___,</w:t>
      </w:r>
      <w:r w:rsidRPr="00E27D3B">
        <w:rPr>
          <w:sz w:val="22"/>
          <w:szCs w:val="22"/>
          <w:lang w:eastAsia="ar-SA"/>
        </w:rPr>
        <w:t xml:space="preserve"> именуемое в дальнейшем «Продавец»</w:t>
      </w:r>
      <w:r w:rsidR="008431DA" w:rsidRPr="00E27D3B">
        <w:rPr>
          <w:sz w:val="22"/>
          <w:szCs w:val="22"/>
          <w:lang w:eastAsia="ar-SA"/>
        </w:rPr>
        <w:t xml:space="preserve">, в лице </w:t>
      </w:r>
      <w:r w:rsidRPr="00E27D3B">
        <w:rPr>
          <w:sz w:val="22"/>
          <w:szCs w:val="22"/>
          <w:lang w:eastAsia="ar-SA"/>
        </w:rPr>
        <w:t>______________________________________</w:t>
      </w:r>
      <w:r w:rsidR="002F13F0" w:rsidRPr="00E27D3B">
        <w:rPr>
          <w:sz w:val="22"/>
          <w:szCs w:val="22"/>
          <w:lang w:eastAsia="ar-SA"/>
        </w:rPr>
        <w:t xml:space="preserve">, действующего на основании </w:t>
      </w:r>
      <w:r w:rsidR="003C5350">
        <w:rPr>
          <w:sz w:val="22"/>
          <w:szCs w:val="22"/>
          <w:lang w:eastAsia="ar-SA"/>
        </w:rPr>
        <w:t xml:space="preserve">____________, </w:t>
      </w:r>
      <w:r w:rsidRPr="00E27D3B">
        <w:rPr>
          <w:sz w:val="22"/>
          <w:szCs w:val="22"/>
          <w:lang w:eastAsia="ar-SA"/>
        </w:rPr>
        <w:t>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Pr>
          <w:sz w:val="22"/>
          <w:szCs w:val="22"/>
          <w:lang w:eastAsia="ar-SA"/>
        </w:rPr>
        <w:t>,</w:t>
      </w:r>
      <w:r w:rsidR="007C1D31" w:rsidRPr="007C1D31">
        <w:rPr>
          <w:sz w:val="22"/>
          <w:szCs w:val="22"/>
        </w:rPr>
        <w:t xml:space="preserve"> </w:t>
      </w:r>
      <w:r w:rsidR="007C1D31" w:rsidRPr="00352218">
        <w:rPr>
          <w:sz w:val="22"/>
          <w:szCs w:val="22"/>
        </w:rPr>
        <w:t>далее именуемы по тексту договора «Стороны», а по отдельности «Сторона»</w:t>
      </w:r>
      <w:r w:rsidRPr="00E27D3B">
        <w:rPr>
          <w:sz w:val="22"/>
          <w:szCs w:val="22"/>
          <w:lang w:eastAsia="ar-SA"/>
        </w:rPr>
        <w:t xml:space="preserve">, заключили настоящий </w:t>
      </w:r>
      <w:r w:rsidR="007C1D31">
        <w:rPr>
          <w:sz w:val="22"/>
          <w:szCs w:val="22"/>
          <w:lang w:eastAsia="ar-SA"/>
        </w:rPr>
        <w:t>Д</w:t>
      </w:r>
      <w:r w:rsidRPr="00E27D3B">
        <w:rPr>
          <w:sz w:val="22"/>
          <w:szCs w:val="22"/>
          <w:lang w:eastAsia="ar-SA"/>
        </w:rPr>
        <w:t>оговор о нижеследующем:</w:t>
      </w:r>
      <w:proofErr w:type="gramEnd"/>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Предмет договора</w:t>
      </w:r>
    </w:p>
    <w:p w:rsidR="0032684F" w:rsidRPr="00E27D3B" w:rsidRDefault="0032684F"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Предметом настоящего Договора является купля-продажа</w:t>
      </w:r>
      <w:r w:rsidR="00803CBF" w:rsidRPr="00803CBF">
        <w:rPr>
          <w:sz w:val="22"/>
          <w:szCs w:val="22"/>
        </w:rPr>
        <w:t xml:space="preserve"> </w:t>
      </w:r>
      <w:r w:rsidR="009F6DB3">
        <w:rPr>
          <w:sz w:val="22"/>
          <w:szCs w:val="22"/>
          <w:lang w:eastAsia="ar-SA"/>
        </w:rPr>
        <w:t xml:space="preserve">аэродромного </w:t>
      </w:r>
      <w:r w:rsidR="003D5E58">
        <w:rPr>
          <w:sz w:val="22"/>
          <w:szCs w:val="22"/>
          <w:lang w:eastAsia="ar-SA"/>
        </w:rPr>
        <w:t>топливозаправщика АТЗ-10</w:t>
      </w:r>
      <w:r w:rsidR="009F6DB3">
        <w:rPr>
          <w:sz w:val="22"/>
          <w:szCs w:val="22"/>
          <w:lang w:eastAsia="ar-SA"/>
        </w:rPr>
        <w:t xml:space="preserve"> </w:t>
      </w:r>
      <w:r w:rsidRPr="00E27D3B">
        <w:rPr>
          <w:sz w:val="22"/>
          <w:szCs w:val="22"/>
          <w:lang w:eastAsia="ar-SA"/>
        </w:rPr>
        <w:t>(далее - Товар)</w:t>
      </w:r>
      <w:r w:rsidR="00803CBF">
        <w:rPr>
          <w:sz w:val="22"/>
          <w:szCs w:val="22"/>
          <w:lang w:eastAsia="ar-SA"/>
        </w:rPr>
        <w:t xml:space="preserve"> в количестве 1 штука</w:t>
      </w:r>
      <w:r w:rsidR="00BC3B3A" w:rsidRPr="00E27D3B">
        <w:rPr>
          <w:sz w:val="22"/>
          <w:szCs w:val="22"/>
          <w:lang w:eastAsia="ar-SA"/>
        </w:rPr>
        <w:t>,</w:t>
      </w:r>
      <w:r w:rsidRPr="00E27D3B">
        <w:rPr>
          <w:sz w:val="22"/>
          <w:szCs w:val="22"/>
          <w:lang w:eastAsia="ar-SA"/>
        </w:rPr>
        <w:t xml:space="preserve"> а также принадлежностей этого </w:t>
      </w:r>
      <w:r w:rsidR="007C1D31">
        <w:rPr>
          <w:sz w:val="22"/>
          <w:szCs w:val="22"/>
          <w:lang w:eastAsia="ar-SA"/>
        </w:rPr>
        <w:t>Т</w:t>
      </w:r>
      <w:r w:rsidRPr="00E27D3B">
        <w:rPr>
          <w:sz w:val="22"/>
          <w:szCs w:val="22"/>
          <w:lang w:eastAsia="ar-SA"/>
        </w:rPr>
        <w:t>о</w:t>
      </w:r>
      <w:r w:rsidR="00854220">
        <w:rPr>
          <w:sz w:val="22"/>
          <w:szCs w:val="22"/>
          <w:lang w:eastAsia="ar-SA"/>
        </w:rPr>
        <w:t xml:space="preserve">вара, которые Продавец продает, </w:t>
      </w:r>
      <w:r w:rsidRPr="00E27D3B">
        <w:rPr>
          <w:sz w:val="22"/>
          <w:szCs w:val="22"/>
          <w:lang w:eastAsia="ar-SA"/>
        </w:rPr>
        <w:t>а Покупатель приобретает для последующей эксплуатации.</w:t>
      </w:r>
      <w:r w:rsidR="00BC3B3A" w:rsidRPr="00E27D3B">
        <w:rPr>
          <w:sz w:val="22"/>
          <w:szCs w:val="22"/>
          <w:lang w:eastAsia="ar-SA"/>
        </w:rPr>
        <w:t xml:space="preserve"> </w:t>
      </w:r>
      <w:r w:rsidRPr="00E27D3B">
        <w:rPr>
          <w:sz w:val="22"/>
          <w:szCs w:val="22"/>
          <w:lang w:eastAsia="ar-SA"/>
        </w:rPr>
        <w:t xml:space="preserve">Технические характеристики </w:t>
      </w:r>
      <w:r w:rsidR="009F6DB3">
        <w:rPr>
          <w:sz w:val="22"/>
          <w:szCs w:val="22"/>
          <w:lang w:eastAsia="ar-SA"/>
        </w:rPr>
        <w:t xml:space="preserve">и комплектация </w:t>
      </w:r>
      <w:r w:rsidRPr="00E27D3B">
        <w:rPr>
          <w:sz w:val="22"/>
          <w:szCs w:val="22"/>
          <w:lang w:eastAsia="ar-SA"/>
        </w:rPr>
        <w:t xml:space="preserve">Товара определены в </w:t>
      </w:r>
      <w:r w:rsidR="00BC3B3A" w:rsidRPr="00E27D3B">
        <w:rPr>
          <w:sz w:val="22"/>
          <w:szCs w:val="22"/>
          <w:lang w:eastAsia="ar-SA"/>
        </w:rPr>
        <w:t>Приложении 1 к настоящему Д</w:t>
      </w:r>
      <w:r w:rsidRPr="00E27D3B">
        <w:rPr>
          <w:sz w:val="22"/>
          <w:szCs w:val="22"/>
          <w:lang w:eastAsia="ar-SA"/>
        </w:rPr>
        <w:t>оговору.</w:t>
      </w:r>
    </w:p>
    <w:p w:rsidR="00B36FFE" w:rsidRPr="00E27D3B" w:rsidRDefault="00AB67CC"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На момент передачи Покупателю Т</w:t>
      </w:r>
      <w:r w:rsidR="00952EB5" w:rsidRPr="00E27D3B">
        <w:rPr>
          <w:sz w:val="22"/>
          <w:szCs w:val="22"/>
          <w:lang w:eastAsia="ar-SA"/>
        </w:rPr>
        <w:t>овара</w:t>
      </w:r>
      <w:r w:rsidR="0032684F" w:rsidRPr="00E27D3B">
        <w:rPr>
          <w:sz w:val="22"/>
          <w:szCs w:val="22"/>
          <w:lang w:eastAsia="ar-SA"/>
        </w:rPr>
        <w:t>,</w:t>
      </w:r>
      <w:r w:rsidR="00952EB5" w:rsidRPr="00E27D3B">
        <w:rPr>
          <w:sz w:val="22"/>
          <w:szCs w:val="22"/>
          <w:lang w:eastAsia="ar-SA"/>
        </w:rPr>
        <w:t xml:space="preserve"> последний находиться в распоряжении Продавца</w:t>
      </w:r>
      <w:r w:rsidR="0032684F" w:rsidRPr="00E27D3B">
        <w:rPr>
          <w:sz w:val="22"/>
          <w:szCs w:val="22"/>
          <w:lang w:eastAsia="ar-SA"/>
        </w:rPr>
        <w:t xml:space="preserve"> -</w:t>
      </w:r>
      <w:r w:rsidR="00952EB5" w:rsidRPr="00E27D3B">
        <w:rPr>
          <w:sz w:val="22"/>
          <w:szCs w:val="22"/>
          <w:lang w:eastAsia="ar-SA"/>
        </w:rPr>
        <w:t xml:space="preserve"> </w:t>
      </w:r>
      <w:r w:rsidR="0032684F" w:rsidRPr="00E27D3B">
        <w:rPr>
          <w:sz w:val="22"/>
          <w:szCs w:val="22"/>
          <w:lang w:eastAsia="ar-SA"/>
        </w:rPr>
        <w:t>не</w:t>
      </w:r>
      <w:r w:rsidR="00952EB5" w:rsidRPr="00E27D3B">
        <w:rPr>
          <w:sz w:val="22"/>
          <w:szCs w:val="22"/>
          <w:lang w:eastAsia="ar-SA"/>
        </w:rPr>
        <w:t xml:space="preserve"> заложен или арестован, не </w:t>
      </w:r>
      <w:r w:rsidR="0032684F" w:rsidRPr="00E27D3B">
        <w:rPr>
          <w:sz w:val="22"/>
          <w:szCs w:val="22"/>
          <w:lang w:eastAsia="ar-SA"/>
        </w:rPr>
        <w:t>я</w:t>
      </w:r>
      <w:r w:rsidR="00952EB5" w:rsidRPr="00E27D3B">
        <w:rPr>
          <w:sz w:val="22"/>
          <w:szCs w:val="22"/>
          <w:lang w:eastAsia="ar-SA"/>
        </w:rPr>
        <w:t>вля</w:t>
      </w:r>
      <w:r w:rsidR="0032684F" w:rsidRPr="00E27D3B">
        <w:rPr>
          <w:sz w:val="22"/>
          <w:szCs w:val="22"/>
          <w:lang w:eastAsia="ar-SA"/>
        </w:rPr>
        <w:t>е</w:t>
      </w:r>
      <w:r w:rsidR="00952EB5" w:rsidRPr="00E27D3B">
        <w:rPr>
          <w:sz w:val="22"/>
          <w:szCs w:val="22"/>
          <w:lang w:eastAsia="ar-SA"/>
        </w:rPr>
        <w:t>тся предметом исков третьих лиц.</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Продавец полностью принимает на себя решение всех вопросов, которые могут возникнуть по</w:t>
      </w:r>
      <w:r w:rsidR="0032684F" w:rsidRPr="00E27D3B">
        <w:rPr>
          <w:sz w:val="22"/>
          <w:szCs w:val="22"/>
          <w:lang w:eastAsia="ar-SA"/>
        </w:rPr>
        <w:t xml:space="preserve"> </w:t>
      </w:r>
      <w:r w:rsidR="007C1D31">
        <w:rPr>
          <w:sz w:val="22"/>
          <w:szCs w:val="22"/>
          <w:lang w:eastAsia="ar-SA"/>
        </w:rPr>
        <w:t>данному Д</w:t>
      </w:r>
      <w:r w:rsidRPr="00E27D3B">
        <w:rPr>
          <w:sz w:val="22"/>
          <w:szCs w:val="22"/>
          <w:lang w:eastAsia="ar-SA"/>
        </w:rPr>
        <w:t>оговору, как есл</w:t>
      </w:r>
      <w:r w:rsidR="00AB67CC">
        <w:rPr>
          <w:sz w:val="22"/>
          <w:szCs w:val="22"/>
          <w:lang w:eastAsia="ar-SA"/>
        </w:rPr>
        <w:t>и бы он сам был производителем Т</w:t>
      </w:r>
      <w:r w:rsidRPr="00E27D3B">
        <w:rPr>
          <w:sz w:val="22"/>
          <w:szCs w:val="22"/>
          <w:lang w:eastAsia="ar-SA"/>
        </w:rPr>
        <w:t>овара.</w:t>
      </w:r>
    </w:p>
    <w:p w:rsidR="00952EB5" w:rsidRDefault="00952EB5" w:rsidP="00B36FFE">
      <w:pPr>
        <w:pStyle w:val="aff"/>
        <w:widowControl w:val="0"/>
        <w:numPr>
          <w:ilvl w:val="1"/>
          <w:numId w:val="25"/>
        </w:numPr>
        <w:autoSpaceDE w:val="0"/>
        <w:autoSpaceDN w:val="0"/>
        <w:adjustRightInd w:val="0"/>
        <w:ind w:left="426"/>
        <w:jc w:val="both"/>
        <w:rPr>
          <w:rStyle w:val="FontStyle24"/>
          <w:rFonts w:ascii="Times New Roman" w:hAnsi="Times New Roman" w:cs="Times New Roman"/>
          <w:sz w:val="22"/>
          <w:szCs w:val="22"/>
        </w:rPr>
      </w:pPr>
      <w:r w:rsidRPr="00E27D3B">
        <w:rPr>
          <w:sz w:val="22"/>
          <w:szCs w:val="22"/>
          <w:lang w:eastAsia="ar-SA"/>
        </w:rPr>
        <w:t xml:space="preserve">Указанный выше </w:t>
      </w:r>
      <w:r w:rsidR="007C1D31">
        <w:rPr>
          <w:sz w:val="22"/>
          <w:szCs w:val="22"/>
          <w:lang w:eastAsia="ar-SA"/>
        </w:rPr>
        <w:t>Т</w:t>
      </w:r>
      <w:r w:rsidRPr="00E27D3B">
        <w:rPr>
          <w:sz w:val="22"/>
          <w:szCs w:val="22"/>
          <w:lang w:eastAsia="ar-SA"/>
        </w:rPr>
        <w:t xml:space="preserve">овар Продавец обязуется передать в собственность, а Покупатель обязуется принять данный </w:t>
      </w:r>
      <w:r w:rsidR="007C1D31">
        <w:rPr>
          <w:sz w:val="22"/>
          <w:szCs w:val="22"/>
          <w:lang w:eastAsia="ar-SA"/>
        </w:rPr>
        <w:t>Т</w:t>
      </w:r>
      <w:r w:rsidRPr="00E27D3B">
        <w:rPr>
          <w:sz w:val="22"/>
          <w:szCs w:val="22"/>
          <w:lang w:eastAsia="ar-SA"/>
        </w:rPr>
        <w:t>овар и оплатить его в порядке и сроки, установленные</w:t>
      </w:r>
      <w:r w:rsidR="00803CBF">
        <w:rPr>
          <w:rStyle w:val="FontStyle24"/>
          <w:rFonts w:ascii="Times New Roman" w:hAnsi="Times New Roman" w:cs="Times New Roman"/>
          <w:sz w:val="22"/>
          <w:szCs w:val="22"/>
        </w:rPr>
        <w:t xml:space="preserve"> С</w:t>
      </w:r>
      <w:r w:rsidR="007C1D31">
        <w:rPr>
          <w:rStyle w:val="FontStyle24"/>
          <w:rFonts w:ascii="Times New Roman" w:hAnsi="Times New Roman" w:cs="Times New Roman"/>
          <w:sz w:val="22"/>
          <w:szCs w:val="22"/>
        </w:rPr>
        <w:t>торонами настоящего Д</w:t>
      </w:r>
      <w:r w:rsidRPr="00E27D3B">
        <w:rPr>
          <w:rStyle w:val="FontStyle24"/>
          <w:rFonts w:ascii="Times New Roman" w:hAnsi="Times New Roman" w:cs="Times New Roman"/>
          <w:sz w:val="22"/>
          <w:szCs w:val="22"/>
        </w:rPr>
        <w:t>оговора.</w:t>
      </w:r>
    </w:p>
    <w:p w:rsidR="009F6DB3" w:rsidRPr="009F6DB3" w:rsidRDefault="009F6DB3" w:rsidP="009F6DB3">
      <w:pPr>
        <w:pStyle w:val="aff"/>
        <w:numPr>
          <w:ilvl w:val="1"/>
          <w:numId w:val="25"/>
        </w:numPr>
        <w:ind w:left="426" w:hanging="426"/>
        <w:jc w:val="both"/>
        <w:rPr>
          <w:rStyle w:val="FontStyle24"/>
          <w:rFonts w:ascii="Times New Roman" w:hAnsi="Times New Roman" w:cs="Times New Roman"/>
          <w:sz w:val="22"/>
          <w:szCs w:val="22"/>
        </w:rPr>
      </w:pPr>
      <w:r w:rsidRPr="009F6DB3">
        <w:rPr>
          <w:rStyle w:val="FontStyle24"/>
          <w:rFonts w:ascii="Times New Roman" w:hAnsi="Times New Roman" w:cs="Times New Roman"/>
          <w:sz w:val="22"/>
          <w:szCs w:val="22"/>
        </w:rPr>
        <w:t>Условия настоящего Договора определены в соответст</w:t>
      </w:r>
      <w:r>
        <w:rPr>
          <w:rStyle w:val="FontStyle24"/>
          <w:rFonts w:ascii="Times New Roman" w:hAnsi="Times New Roman" w:cs="Times New Roman"/>
          <w:sz w:val="22"/>
          <w:szCs w:val="22"/>
        </w:rPr>
        <w:t xml:space="preserve">вии с объявленными результатами </w:t>
      </w:r>
      <w:r w:rsidRPr="009F6DB3">
        <w:rPr>
          <w:rStyle w:val="FontStyle24"/>
          <w:rFonts w:ascii="Times New Roman" w:hAnsi="Times New Roman" w:cs="Times New Roman"/>
          <w:sz w:val="22"/>
          <w:szCs w:val="22"/>
        </w:rPr>
        <w:t>открытого запроса предложений</w:t>
      </w:r>
      <w:r>
        <w:rPr>
          <w:rStyle w:val="FontStyle24"/>
          <w:rFonts w:ascii="Times New Roman" w:hAnsi="Times New Roman" w:cs="Times New Roman"/>
          <w:sz w:val="22"/>
          <w:szCs w:val="22"/>
        </w:rPr>
        <w:t xml:space="preserve"> в электронной форме</w:t>
      </w:r>
      <w:r w:rsidRPr="009F6DB3">
        <w:rPr>
          <w:rStyle w:val="FontStyle24"/>
          <w:rFonts w:ascii="Times New Roman" w:hAnsi="Times New Roman" w:cs="Times New Roman"/>
          <w:sz w:val="22"/>
          <w:szCs w:val="22"/>
        </w:rPr>
        <w:t xml:space="preserve"> (протокол №__ от _________ 2013 г).</w:t>
      </w:r>
    </w:p>
    <w:p w:rsidR="00897433" w:rsidRPr="004E22B6" w:rsidRDefault="00B36FFE" w:rsidP="004E22B6">
      <w:pPr>
        <w:pStyle w:val="Style8"/>
        <w:widowControl/>
        <w:numPr>
          <w:ilvl w:val="0"/>
          <w:numId w:val="25"/>
        </w:numPr>
        <w:spacing w:before="240" w:line="240" w:lineRule="exact"/>
        <w:ind w:left="357" w:hanging="357"/>
        <w:jc w:val="center"/>
        <w:rPr>
          <w:rFonts w:ascii="Times New Roman" w:hAnsi="Times New Roman" w:cs="Times New Roman"/>
          <w:b/>
          <w:caps/>
          <w:sz w:val="22"/>
          <w:szCs w:val="22"/>
          <w:lang w:eastAsia="ar-SA"/>
        </w:rPr>
      </w:pPr>
      <w:r w:rsidRPr="004E22B6">
        <w:rPr>
          <w:rStyle w:val="FontStyle18"/>
          <w:b/>
          <w:caps/>
          <w:sz w:val="22"/>
          <w:szCs w:val="22"/>
        </w:rPr>
        <w:t>Качество товара</w:t>
      </w:r>
      <w:r w:rsidR="00897433" w:rsidRPr="004E22B6">
        <w:rPr>
          <w:rFonts w:ascii="Times New Roman" w:hAnsi="Times New Roman" w:cs="Times New Roman"/>
          <w:b/>
          <w:caps/>
          <w:sz w:val="22"/>
          <w:szCs w:val="22"/>
          <w:lang w:eastAsia="ar-SA"/>
        </w:rPr>
        <w:t>.</w:t>
      </w:r>
    </w:p>
    <w:p w:rsidR="00E27D3B" w:rsidRPr="0031526E" w:rsidRDefault="00B36FFE"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w:t>
      </w:r>
      <w:r w:rsidR="00952EB5" w:rsidRPr="00E27D3B">
        <w:rPr>
          <w:sz w:val="22"/>
          <w:szCs w:val="22"/>
          <w:lang w:eastAsia="ar-SA"/>
        </w:rPr>
        <w:t>вар должен по качеству</w:t>
      </w:r>
      <w:r w:rsidR="0031526E">
        <w:rPr>
          <w:sz w:val="22"/>
          <w:szCs w:val="22"/>
          <w:lang w:eastAsia="ar-SA"/>
        </w:rPr>
        <w:t xml:space="preserve"> соответс</w:t>
      </w:r>
      <w:r w:rsidR="005F71DF">
        <w:rPr>
          <w:sz w:val="22"/>
          <w:szCs w:val="22"/>
          <w:lang w:eastAsia="ar-SA"/>
        </w:rPr>
        <w:t>т</w:t>
      </w:r>
      <w:r w:rsidR="0031526E">
        <w:rPr>
          <w:sz w:val="22"/>
          <w:szCs w:val="22"/>
          <w:lang w:eastAsia="ar-SA"/>
        </w:rPr>
        <w:t>вовать</w:t>
      </w:r>
      <w:r w:rsidR="0031526E" w:rsidRPr="0031526E">
        <w:rPr>
          <w:sz w:val="22"/>
          <w:szCs w:val="22"/>
        </w:rPr>
        <w:t xml:space="preserve"> стандартам, принятым в РФ, иным нормативным документам, де</w:t>
      </w:r>
      <w:r w:rsidR="009F6DB3">
        <w:rPr>
          <w:sz w:val="22"/>
          <w:szCs w:val="22"/>
        </w:rPr>
        <w:t>йствующим на момент заключения Д</w:t>
      </w:r>
      <w:r w:rsidR="0031526E" w:rsidRPr="0031526E">
        <w:rPr>
          <w:sz w:val="22"/>
          <w:szCs w:val="22"/>
        </w:rPr>
        <w:t>оговора</w:t>
      </w:r>
      <w:r w:rsidR="0031526E">
        <w:rPr>
          <w:sz w:val="22"/>
          <w:szCs w:val="22"/>
        </w:rPr>
        <w:t>,</w:t>
      </w:r>
      <w:r w:rsidR="00C648E6" w:rsidRPr="0031526E">
        <w:rPr>
          <w:sz w:val="22"/>
          <w:szCs w:val="22"/>
          <w:lang w:eastAsia="ar-SA"/>
        </w:rPr>
        <w:t xml:space="preserve"> </w:t>
      </w:r>
      <w:r w:rsidR="00952EB5" w:rsidRPr="0031526E">
        <w:rPr>
          <w:sz w:val="22"/>
          <w:szCs w:val="22"/>
          <w:lang w:eastAsia="ar-SA"/>
        </w:rPr>
        <w:t>иметь сертификат качества</w:t>
      </w:r>
      <w:r w:rsidR="00C648E6" w:rsidRPr="0031526E">
        <w:rPr>
          <w:sz w:val="22"/>
          <w:szCs w:val="22"/>
          <w:lang w:eastAsia="ar-SA"/>
        </w:rPr>
        <w:t xml:space="preserve"> (соответствия)</w:t>
      </w:r>
      <w:r w:rsidR="005A4266">
        <w:rPr>
          <w:sz w:val="22"/>
          <w:szCs w:val="22"/>
          <w:lang w:eastAsia="ar-SA"/>
        </w:rPr>
        <w:t xml:space="preserve"> и одобрение типа</w:t>
      </w:r>
      <w:r w:rsidR="009F6DB3">
        <w:rPr>
          <w:sz w:val="22"/>
          <w:szCs w:val="22"/>
          <w:lang w:eastAsia="ar-SA"/>
        </w:rPr>
        <w:t xml:space="preserve"> транспортного средства</w:t>
      </w:r>
      <w:r w:rsidR="00952EB5" w:rsidRPr="0031526E">
        <w:rPr>
          <w:sz w:val="22"/>
          <w:szCs w:val="22"/>
          <w:lang w:eastAsia="ar-SA"/>
        </w:rPr>
        <w:t>.</w:t>
      </w:r>
    </w:p>
    <w:p w:rsidR="00E27D3B" w:rsidRPr="00E27D3B" w:rsidRDefault="00E27D3B"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 Продавец обязан обеспечить качеств</w:t>
      </w:r>
      <w:r w:rsidR="00803CBF">
        <w:rPr>
          <w:sz w:val="22"/>
          <w:szCs w:val="22"/>
          <w:lang w:eastAsia="ar-SA"/>
        </w:rPr>
        <w:t>енную предпродажную подготовку Т</w:t>
      </w:r>
      <w:r w:rsidRPr="00E27D3B">
        <w:rPr>
          <w:sz w:val="22"/>
          <w:szCs w:val="22"/>
          <w:lang w:eastAsia="ar-SA"/>
        </w:rPr>
        <w:t xml:space="preserve">овара (с выполнением всех предусмотренных </w:t>
      </w:r>
      <w:r w:rsidR="00803CBF">
        <w:rPr>
          <w:sz w:val="22"/>
          <w:szCs w:val="22"/>
          <w:lang w:eastAsia="ar-SA"/>
        </w:rPr>
        <w:t xml:space="preserve">предприятием </w:t>
      </w:r>
      <w:r w:rsidRPr="00E27D3B">
        <w:rPr>
          <w:sz w:val="22"/>
          <w:szCs w:val="22"/>
          <w:lang w:eastAsia="ar-SA"/>
        </w:rPr>
        <w:t xml:space="preserve">изготовителем операций) и проверку ее результатов Покупателем. Все недостатки производственного характера, обнаруженные при проведении предпродажной подготовки, </w:t>
      </w:r>
      <w:proofErr w:type="gramStart"/>
      <w:r w:rsidRPr="00E27D3B">
        <w:rPr>
          <w:sz w:val="22"/>
          <w:szCs w:val="22"/>
          <w:lang w:eastAsia="ar-SA"/>
        </w:rPr>
        <w:t>должны</w:t>
      </w:r>
      <w:proofErr w:type="gramEnd"/>
      <w:r w:rsidRPr="00E27D3B">
        <w:rPr>
          <w:sz w:val="22"/>
          <w:szCs w:val="22"/>
          <w:lang w:eastAsia="ar-SA"/>
        </w:rPr>
        <w:t xml:space="preserve"> безусловно и безвозмездно устраняться Продавцом с составлением соответствующих актов гарантийного ремонта.</w:t>
      </w:r>
    </w:p>
    <w:p w:rsidR="005272C9" w:rsidRPr="00AA559D" w:rsidRDefault="00C358ED" w:rsidP="005272C9">
      <w:pPr>
        <w:pStyle w:val="aff"/>
        <w:widowControl w:val="0"/>
        <w:numPr>
          <w:ilvl w:val="1"/>
          <w:numId w:val="25"/>
        </w:numPr>
        <w:autoSpaceDE w:val="0"/>
        <w:autoSpaceDN w:val="0"/>
        <w:adjustRightInd w:val="0"/>
        <w:ind w:left="426"/>
        <w:jc w:val="both"/>
        <w:rPr>
          <w:sz w:val="22"/>
          <w:szCs w:val="22"/>
          <w:lang w:eastAsia="ar-SA"/>
        </w:rPr>
      </w:pPr>
      <w:r w:rsidRPr="00AA559D">
        <w:rPr>
          <w:sz w:val="22"/>
          <w:szCs w:val="22"/>
          <w:lang w:eastAsia="ar-SA"/>
        </w:rPr>
        <w:t>Гарантия на Т</w:t>
      </w:r>
      <w:r w:rsidR="00E27D3B" w:rsidRPr="00AA559D">
        <w:rPr>
          <w:sz w:val="22"/>
          <w:szCs w:val="22"/>
          <w:lang w:eastAsia="ar-SA"/>
        </w:rPr>
        <w:t xml:space="preserve">овар </w:t>
      </w:r>
      <w:r w:rsidR="005272C9" w:rsidRPr="00AA559D">
        <w:rPr>
          <w:sz w:val="22"/>
          <w:szCs w:val="22"/>
          <w:lang w:eastAsia="ar-SA"/>
        </w:rPr>
        <w:t>с</w:t>
      </w:r>
      <w:r w:rsidR="00E27D3B" w:rsidRPr="00AA559D">
        <w:rPr>
          <w:sz w:val="22"/>
          <w:szCs w:val="22"/>
          <w:lang w:eastAsia="ar-SA"/>
        </w:rPr>
        <w:t>оставля</w:t>
      </w:r>
      <w:r w:rsidR="005272C9" w:rsidRPr="00AA559D">
        <w:rPr>
          <w:sz w:val="22"/>
          <w:szCs w:val="22"/>
          <w:lang w:eastAsia="ar-SA"/>
        </w:rPr>
        <w:t>ет</w:t>
      </w:r>
      <w:r w:rsidR="00E27D3B" w:rsidRPr="00AA559D">
        <w:rPr>
          <w:sz w:val="22"/>
          <w:szCs w:val="22"/>
          <w:lang w:eastAsia="ar-SA"/>
        </w:rPr>
        <w:t xml:space="preserve"> </w:t>
      </w:r>
      <w:r w:rsidR="00CE3988" w:rsidRPr="00AA559D">
        <w:rPr>
          <w:sz w:val="22"/>
          <w:szCs w:val="22"/>
          <w:lang w:eastAsia="ar-SA"/>
        </w:rPr>
        <w:t>_____</w:t>
      </w:r>
      <w:r w:rsidR="00E27D3B" w:rsidRPr="00AA559D">
        <w:rPr>
          <w:sz w:val="22"/>
          <w:szCs w:val="22"/>
          <w:lang w:eastAsia="ar-SA"/>
        </w:rPr>
        <w:t xml:space="preserve"> месяцев </w:t>
      </w:r>
      <w:r w:rsidR="00AA559D" w:rsidRPr="00AA559D">
        <w:rPr>
          <w:sz w:val="22"/>
          <w:szCs w:val="22"/>
          <w:lang w:eastAsia="ar-SA"/>
        </w:rPr>
        <w:t>со дня ввода его в эксплуатацию, подтвержденного</w:t>
      </w:r>
      <w:r w:rsidR="005272C9" w:rsidRPr="00AA559D">
        <w:rPr>
          <w:sz w:val="22"/>
          <w:szCs w:val="22"/>
          <w:lang w:eastAsia="ar-SA"/>
        </w:rPr>
        <w:t xml:space="preserve"> подписанием</w:t>
      </w:r>
      <w:r w:rsidR="00AA559D" w:rsidRPr="00AA559D">
        <w:rPr>
          <w:sz w:val="22"/>
          <w:szCs w:val="22"/>
        </w:rPr>
        <w:t xml:space="preserve"> акт</w:t>
      </w:r>
      <w:r w:rsidR="00AA559D">
        <w:rPr>
          <w:sz w:val="22"/>
          <w:szCs w:val="22"/>
        </w:rPr>
        <w:t>а</w:t>
      </w:r>
      <w:r w:rsidR="00AA559D" w:rsidRPr="00AA559D">
        <w:rPr>
          <w:sz w:val="22"/>
          <w:szCs w:val="22"/>
        </w:rPr>
        <w:t xml:space="preserve"> о вводе Товара в эксплуатацию</w:t>
      </w:r>
      <w:r w:rsidR="005272C9" w:rsidRPr="00AA559D">
        <w:rPr>
          <w:sz w:val="22"/>
          <w:szCs w:val="22"/>
          <w:lang w:eastAsia="ar-SA"/>
        </w:rPr>
        <w:t>.</w:t>
      </w:r>
    </w:p>
    <w:p w:rsidR="00952EB5" w:rsidRDefault="00E27D3B" w:rsidP="00E27D3B">
      <w:pPr>
        <w:pStyle w:val="aff"/>
        <w:widowControl w:val="0"/>
        <w:numPr>
          <w:ilvl w:val="1"/>
          <w:numId w:val="25"/>
        </w:numPr>
        <w:autoSpaceDE w:val="0"/>
        <w:autoSpaceDN w:val="0"/>
        <w:adjustRightInd w:val="0"/>
        <w:ind w:left="426"/>
        <w:jc w:val="both"/>
        <w:rPr>
          <w:sz w:val="22"/>
          <w:szCs w:val="22"/>
          <w:lang w:eastAsia="ar-SA"/>
        </w:rPr>
      </w:pPr>
      <w:r w:rsidRPr="00C358ED">
        <w:rPr>
          <w:sz w:val="22"/>
          <w:szCs w:val="22"/>
          <w:lang w:eastAsia="ar-SA"/>
        </w:rPr>
        <w:t xml:space="preserve"> </w:t>
      </w:r>
      <w:r w:rsidR="00AF2797" w:rsidRPr="00C358ED">
        <w:rPr>
          <w:sz w:val="22"/>
          <w:szCs w:val="22"/>
        </w:rPr>
        <w:t xml:space="preserve">В процессе гарантийной эксплуатации и после </w:t>
      </w:r>
      <w:r w:rsidR="00C358ED">
        <w:rPr>
          <w:sz w:val="22"/>
          <w:szCs w:val="22"/>
        </w:rPr>
        <w:t>Продавец</w:t>
      </w:r>
      <w:r w:rsidR="00AF2797" w:rsidRPr="00C358ED">
        <w:rPr>
          <w:sz w:val="22"/>
          <w:szCs w:val="22"/>
        </w:rPr>
        <w:t xml:space="preserve"> должен обеспечить своевременное квалифицированное техническое обслуживание. Все расходы на гаран</w:t>
      </w:r>
      <w:r w:rsidR="007C1D31">
        <w:rPr>
          <w:sz w:val="22"/>
          <w:szCs w:val="22"/>
        </w:rPr>
        <w:t>тийное обслуживание и ремонт Т</w:t>
      </w:r>
      <w:r w:rsidR="00AF2797" w:rsidRPr="00C358ED">
        <w:rPr>
          <w:sz w:val="22"/>
          <w:szCs w:val="22"/>
        </w:rPr>
        <w:t xml:space="preserve">овара в период действия гарантии несет </w:t>
      </w:r>
      <w:r w:rsidR="00C358ED">
        <w:rPr>
          <w:sz w:val="22"/>
          <w:szCs w:val="22"/>
        </w:rPr>
        <w:t>Продавец.</w:t>
      </w:r>
    </w:p>
    <w:p w:rsidR="00AA559D" w:rsidRPr="00C358ED" w:rsidRDefault="00AA559D" w:rsidP="00AA559D">
      <w:pPr>
        <w:pStyle w:val="aff"/>
        <w:widowControl w:val="0"/>
        <w:autoSpaceDE w:val="0"/>
        <w:autoSpaceDN w:val="0"/>
        <w:adjustRightInd w:val="0"/>
        <w:ind w:left="426"/>
        <w:jc w:val="both"/>
        <w:rPr>
          <w:sz w:val="22"/>
          <w:szCs w:val="22"/>
          <w:lang w:eastAsia="ar-SA"/>
        </w:rPr>
      </w:pP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Возникновение у Покупателя права собственности на товар </w:t>
      </w:r>
    </w:p>
    <w:p w:rsidR="00952EB5" w:rsidRPr="00103EEF" w:rsidRDefault="00A56D4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В смысле настоящего Д</w:t>
      </w:r>
      <w:r w:rsidR="00952EB5" w:rsidRPr="00E27D3B">
        <w:rPr>
          <w:sz w:val="22"/>
          <w:szCs w:val="22"/>
          <w:lang w:eastAsia="ar-SA"/>
        </w:rPr>
        <w:t>оговора стороны его определи</w:t>
      </w:r>
      <w:r w:rsidR="007C1D31">
        <w:rPr>
          <w:sz w:val="22"/>
          <w:szCs w:val="22"/>
          <w:lang w:eastAsia="ar-SA"/>
        </w:rPr>
        <w:t>ли, что право собственности на Товар, являющийся предметом Д</w:t>
      </w:r>
      <w:r w:rsidR="00952EB5" w:rsidRPr="00E27D3B">
        <w:rPr>
          <w:sz w:val="22"/>
          <w:szCs w:val="22"/>
          <w:lang w:eastAsia="ar-SA"/>
        </w:rPr>
        <w:t>оговора (п.1</w:t>
      </w:r>
      <w:r w:rsidR="007C1D31">
        <w:rPr>
          <w:sz w:val="22"/>
          <w:szCs w:val="22"/>
          <w:lang w:eastAsia="ar-SA"/>
        </w:rPr>
        <w:t xml:space="preserve">.1 </w:t>
      </w:r>
      <w:r w:rsidR="00AB67CC">
        <w:rPr>
          <w:sz w:val="22"/>
          <w:szCs w:val="22"/>
          <w:lang w:eastAsia="ar-SA"/>
        </w:rPr>
        <w:t xml:space="preserve">настоящего </w:t>
      </w:r>
      <w:r w:rsidR="007C1D31">
        <w:rPr>
          <w:sz w:val="22"/>
          <w:szCs w:val="22"/>
          <w:lang w:eastAsia="ar-SA"/>
        </w:rPr>
        <w:t>Д</w:t>
      </w:r>
      <w:r w:rsidR="00952EB5" w:rsidRPr="00E27D3B">
        <w:rPr>
          <w:sz w:val="22"/>
          <w:szCs w:val="22"/>
          <w:lang w:eastAsia="ar-SA"/>
        </w:rPr>
        <w:t>оговора), переходит к Покупателю с момента передачи его Продавцом Покупателю по акту приема-</w:t>
      </w:r>
      <w:r w:rsidR="00952EB5" w:rsidRPr="00103EEF">
        <w:rPr>
          <w:sz w:val="22"/>
          <w:szCs w:val="22"/>
          <w:lang w:eastAsia="ar-SA"/>
        </w:rPr>
        <w:t>передачи</w:t>
      </w:r>
      <w:r w:rsidR="00103EEF">
        <w:rPr>
          <w:sz w:val="22"/>
          <w:szCs w:val="22"/>
          <w:lang w:eastAsia="ar-SA"/>
        </w:rPr>
        <w:t xml:space="preserve"> и его полной оплаты</w:t>
      </w:r>
      <w:r w:rsidR="00952EB5" w:rsidRPr="00103EEF">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Риск случайной гибели товара</w:t>
      </w:r>
    </w:p>
    <w:p w:rsidR="00952EB5" w:rsidRDefault="00952EB5" w:rsidP="00B36FFE">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Риск случайной гибели или случайной</w:t>
      </w:r>
      <w:r w:rsidR="007C1D31">
        <w:rPr>
          <w:sz w:val="22"/>
          <w:szCs w:val="22"/>
          <w:lang w:eastAsia="ar-SA"/>
        </w:rPr>
        <w:t xml:space="preserve"> порчи, утраты или повреждения Т</w:t>
      </w:r>
      <w:r w:rsidRPr="00E27D3B">
        <w:rPr>
          <w:sz w:val="22"/>
          <w:szCs w:val="22"/>
          <w:lang w:eastAsia="ar-SA"/>
        </w:rPr>
        <w:t>овара, яв</w:t>
      </w:r>
      <w:r w:rsidR="007C1D31">
        <w:rPr>
          <w:sz w:val="22"/>
          <w:szCs w:val="22"/>
          <w:lang w:eastAsia="ar-SA"/>
        </w:rPr>
        <w:t>ляющегося предметом настоящего Д</w:t>
      </w:r>
      <w:r w:rsidRPr="00E27D3B">
        <w:rPr>
          <w:sz w:val="22"/>
          <w:szCs w:val="22"/>
          <w:lang w:eastAsia="ar-SA"/>
        </w:rPr>
        <w:t>оговора, несет Продавец или Покупатель в зависимости от того, кто из них о</w:t>
      </w:r>
      <w:r w:rsidR="007C1D31">
        <w:rPr>
          <w:sz w:val="22"/>
          <w:szCs w:val="22"/>
          <w:lang w:eastAsia="ar-SA"/>
        </w:rPr>
        <w:t>бладал правом собственности на Т</w:t>
      </w:r>
      <w:r w:rsidRPr="00E27D3B">
        <w:rPr>
          <w:sz w:val="22"/>
          <w:szCs w:val="22"/>
          <w:lang w:eastAsia="ar-SA"/>
        </w:rPr>
        <w:t xml:space="preserve">овар в момент случайной гибели или случайного </w:t>
      </w:r>
      <w:r w:rsidRPr="00E27D3B">
        <w:rPr>
          <w:sz w:val="22"/>
          <w:szCs w:val="22"/>
          <w:lang w:eastAsia="ar-SA"/>
        </w:rPr>
        <w:lastRenderedPageBreak/>
        <w:t>повреждения ее, т.е. был ли он передан Покупател</w:t>
      </w:r>
      <w:r w:rsidR="007C1D31">
        <w:rPr>
          <w:sz w:val="22"/>
          <w:szCs w:val="22"/>
          <w:lang w:eastAsia="ar-SA"/>
        </w:rPr>
        <w:t>ю в порядке исполнения условий Д</w:t>
      </w:r>
      <w:r w:rsidRPr="00E27D3B">
        <w:rPr>
          <w:sz w:val="22"/>
          <w:szCs w:val="22"/>
          <w:lang w:eastAsia="ar-SA"/>
        </w:rPr>
        <w:t>оговора Продавцом.</w:t>
      </w:r>
      <w:proofErr w:type="gramEnd"/>
    </w:p>
    <w:p w:rsidR="00FC4C75" w:rsidRPr="004E22B6" w:rsidRDefault="00FC4C7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Срок </w:t>
      </w:r>
      <w:r w:rsidR="00E27D3B" w:rsidRPr="004E22B6">
        <w:rPr>
          <w:rStyle w:val="FontStyle18"/>
          <w:b/>
          <w:caps/>
          <w:sz w:val="22"/>
          <w:szCs w:val="22"/>
        </w:rPr>
        <w:t xml:space="preserve">и порядок </w:t>
      </w:r>
      <w:r w:rsidRPr="004E22B6">
        <w:rPr>
          <w:rStyle w:val="FontStyle18"/>
          <w:b/>
          <w:caps/>
          <w:sz w:val="22"/>
          <w:szCs w:val="22"/>
        </w:rPr>
        <w:t>поставки товара</w:t>
      </w:r>
    </w:p>
    <w:p w:rsidR="00B966F3" w:rsidRPr="00B966F3" w:rsidRDefault="00FC4C75" w:rsidP="00B966F3">
      <w:pPr>
        <w:pStyle w:val="aff"/>
        <w:widowControl w:val="0"/>
        <w:numPr>
          <w:ilvl w:val="1"/>
          <w:numId w:val="25"/>
        </w:numPr>
        <w:autoSpaceDE w:val="0"/>
        <w:autoSpaceDN w:val="0"/>
        <w:adjustRightInd w:val="0"/>
        <w:ind w:left="567" w:hanging="567"/>
        <w:jc w:val="both"/>
        <w:rPr>
          <w:i/>
          <w:sz w:val="22"/>
          <w:szCs w:val="22"/>
          <w:lang w:eastAsia="ar-SA"/>
        </w:rPr>
      </w:pPr>
      <w:r w:rsidRPr="00B966F3">
        <w:rPr>
          <w:sz w:val="22"/>
          <w:szCs w:val="22"/>
          <w:lang w:eastAsia="ar-SA"/>
        </w:rPr>
        <w:t xml:space="preserve">Срок поставки Товара </w:t>
      </w:r>
      <w:r w:rsidR="009F6DB3" w:rsidRPr="00B966F3">
        <w:rPr>
          <w:sz w:val="22"/>
          <w:szCs w:val="22"/>
          <w:lang w:eastAsia="ar-SA"/>
        </w:rPr>
        <w:t xml:space="preserve">составляет </w:t>
      </w:r>
      <w:r w:rsidR="00B966F3" w:rsidRPr="00B966F3">
        <w:rPr>
          <w:sz w:val="22"/>
          <w:szCs w:val="22"/>
        </w:rPr>
        <w:t xml:space="preserve">_____ календарных дней, </w:t>
      </w:r>
      <w:r w:rsidR="00B966F3" w:rsidRPr="009C7907">
        <w:rPr>
          <w:sz w:val="22"/>
          <w:szCs w:val="22"/>
          <w:lang w:eastAsia="ar-SA"/>
        </w:rPr>
        <w:t>при этом срок исчисляется</w:t>
      </w:r>
      <w:r w:rsidR="00B966F3">
        <w:rPr>
          <w:sz w:val="22"/>
          <w:szCs w:val="22"/>
          <w:lang w:eastAsia="ar-SA"/>
        </w:rPr>
        <w:t xml:space="preserve"> </w:t>
      </w:r>
    </w:p>
    <w:p w:rsidR="00B966F3" w:rsidRDefault="00B966F3" w:rsidP="00B966F3">
      <w:pPr>
        <w:pStyle w:val="aff"/>
        <w:widowControl w:val="0"/>
        <w:autoSpaceDE w:val="0"/>
        <w:autoSpaceDN w:val="0"/>
        <w:adjustRightInd w:val="0"/>
        <w:ind w:left="567"/>
        <w:jc w:val="both"/>
        <w:rPr>
          <w:sz w:val="22"/>
          <w:szCs w:val="22"/>
          <w:lang w:eastAsia="ar-SA"/>
        </w:rPr>
      </w:pPr>
      <w:r w:rsidRPr="00B966F3">
        <w:rPr>
          <w:b/>
          <w:sz w:val="22"/>
          <w:szCs w:val="22"/>
          <w:lang w:eastAsia="ar-SA"/>
        </w:rPr>
        <w:t>Вариант 1-</w:t>
      </w:r>
      <w:r>
        <w:rPr>
          <w:sz w:val="22"/>
          <w:szCs w:val="22"/>
          <w:lang w:eastAsia="ar-SA"/>
        </w:rPr>
        <w:t xml:space="preserve"> со дня заключения настоящего Договора.</w:t>
      </w:r>
    </w:p>
    <w:p w:rsidR="00B966F3" w:rsidRDefault="00B966F3" w:rsidP="00B966F3">
      <w:pPr>
        <w:pStyle w:val="aff"/>
        <w:widowControl w:val="0"/>
        <w:autoSpaceDE w:val="0"/>
        <w:autoSpaceDN w:val="0"/>
        <w:adjustRightInd w:val="0"/>
        <w:ind w:left="567"/>
        <w:jc w:val="both"/>
        <w:rPr>
          <w:sz w:val="22"/>
          <w:szCs w:val="22"/>
          <w:lang w:eastAsia="ar-SA"/>
        </w:rPr>
      </w:pPr>
      <w:r w:rsidRPr="00B966F3">
        <w:rPr>
          <w:b/>
          <w:sz w:val="22"/>
          <w:szCs w:val="22"/>
          <w:lang w:eastAsia="ar-SA"/>
        </w:rPr>
        <w:t>Вариант 2-</w:t>
      </w:r>
      <w:r w:rsidRPr="009C7907">
        <w:rPr>
          <w:sz w:val="22"/>
          <w:szCs w:val="22"/>
          <w:lang w:eastAsia="ar-SA"/>
        </w:rPr>
        <w:t xml:space="preserve"> с мом</w:t>
      </w:r>
      <w:r>
        <w:rPr>
          <w:sz w:val="22"/>
          <w:szCs w:val="22"/>
          <w:lang w:eastAsia="ar-SA"/>
        </w:rPr>
        <w:t>ента получения аванса согласно 7.2. настоящего Д</w:t>
      </w:r>
      <w:r w:rsidRPr="009C7907">
        <w:rPr>
          <w:sz w:val="22"/>
          <w:szCs w:val="22"/>
          <w:lang w:eastAsia="ar-SA"/>
        </w:rPr>
        <w:t>оговора</w:t>
      </w:r>
      <w:r>
        <w:rPr>
          <w:sz w:val="22"/>
          <w:szCs w:val="22"/>
          <w:lang w:eastAsia="ar-SA"/>
        </w:rPr>
        <w:t xml:space="preserve">. </w:t>
      </w:r>
    </w:p>
    <w:p w:rsidR="00803CBF" w:rsidRPr="00B966F3" w:rsidRDefault="00B966F3" w:rsidP="00B966F3">
      <w:pPr>
        <w:pStyle w:val="aff"/>
        <w:widowControl w:val="0"/>
        <w:autoSpaceDE w:val="0"/>
        <w:autoSpaceDN w:val="0"/>
        <w:adjustRightInd w:val="0"/>
        <w:ind w:left="567"/>
        <w:jc w:val="both"/>
        <w:rPr>
          <w:i/>
          <w:sz w:val="22"/>
          <w:szCs w:val="22"/>
          <w:lang w:eastAsia="ar-SA"/>
        </w:rPr>
      </w:pPr>
      <w:r>
        <w:rPr>
          <w:sz w:val="22"/>
          <w:szCs w:val="22"/>
          <w:lang w:eastAsia="ar-SA"/>
        </w:rPr>
        <w:t>(</w:t>
      </w:r>
      <w:r w:rsidRPr="00E2034F">
        <w:rPr>
          <w:i/>
          <w:sz w:val="22"/>
          <w:szCs w:val="22"/>
          <w:lang w:eastAsia="ar-SA"/>
        </w:rPr>
        <w:t>при заполнении проекта выбирае</w:t>
      </w:r>
      <w:r>
        <w:rPr>
          <w:i/>
          <w:sz w:val="22"/>
          <w:szCs w:val="22"/>
          <w:lang w:eastAsia="ar-SA"/>
        </w:rPr>
        <w:t>тся один из вариантов, не нужный</w:t>
      </w:r>
      <w:r w:rsidRPr="00E2034F">
        <w:rPr>
          <w:i/>
          <w:sz w:val="22"/>
          <w:szCs w:val="22"/>
          <w:lang w:eastAsia="ar-SA"/>
        </w:rPr>
        <w:t xml:space="preserve"> удаляется).</w:t>
      </w:r>
    </w:p>
    <w:p w:rsidR="00FC4C75" w:rsidRPr="00AF2797" w:rsidRDefault="00E52690" w:rsidP="00FD2006">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Продавец </w:t>
      </w:r>
      <w:r w:rsidR="00FC4C75" w:rsidRPr="00AF2797">
        <w:rPr>
          <w:sz w:val="22"/>
          <w:szCs w:val="22"/>
          <w:lang w:eastAsia="ar-SA"/>
        </w:rPr>
        <w:t xml:space="preserve">имеет право досрочной  поставки Товара, при этом </w:t>
      </w:r>
      <w:r w:rsidRPr="00AF2797">
        <w:rPr>
          <w:sz w:val="22"/>
          <w:szCs w:val="22"/>
          <w:lang w:eastAsia="ar-SA"/>
        </w:rPr>
        <w:t xml:space="preserve">Продавец </w:t>
      </w:r>
      <w:r w:rsidR="00FC4C75" w:rsidRPr="00AF2797">
        <w:rPr>
          <w:sz w:val="22"/>
          <w:szCs w:val="22"/>
          <w:lang w:eastAsia="ar-SA"/>
        </w:rPr>
        <w:t xml:space="preserve">обязуется, уведомить Покупателя о поставке за 5 (пять) рабочих </w:t>
      </w:r>
      <w:r w:rsidR="00C358ED">
        <w:rPr>
          <w:sz w:val="22"/>
          <w:szCs w:val="22"/>
          <w:lang w:eastAsia="ar-SA"/>
        </w:rPr>
        <w:t>дней до начала отгрузки Товара.</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Организация поставки Товара в адрес Покупателя производится </w:t>
      </w:r>
      <w:r w:rsidR="00E27D3B" w:rsidRPr="00AF2797">
        <w:rPr>
          <w:sz w:val="22"/>
          <w:szCs w:val="22"/>
          <w:lang w:eastAsia="ar-SA"/>
        </w:rPr>
        <w:t>Продавцом</w:t>
      </w:r>
      <w:r w:rsidRPr="00AF2797">
        <w:rPr>
          <w:sz w:val="22"/>
          <w:szCs w:val="22"/>
          <w:lang w:eastAsia="ar-SA"/>
        </w:rPr>
        <w:t xml:space="preserve">, стоимость доставки оплачивается </w:t>
      </w:r>
      <w:r w:rsidR="00E27D3B" w:rsidRPr="00AF2797">
        <w:rPr>
          <w:sz w:val="22"/>
          <w:szCs w:val="22"/>
          <w:lang w:eastAsia="ar-SA"/>
        </w:rPr>
        <w:t>Продавцом</w:t>
      </w:r>
      <w:r w:rsidRPr="00AF2797">
        <w:rPr>
          <w:sz w:val="22"/>
          <w:szCs w:val="22"/>
          <w:lang w:eastAsia="ar-SA"/>
        </w:rPr>
        <w:t>.</w:t>
      </w:r>
    </w:p>
    <w:p w:rsidR="00FC4C75" w:rsidRPr="00AF2797" w:rsidRDefault="00C358E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 xml:space="preserve">Продавец гарантирует, что поставляемый </w:t>
      </w:r>
      <w:r w:rsidR="007C1D31">
        <w:rPr>
          <w:sz w:val="22"/>
          <w:szCs w:val="22"/>
          <w:lang w:eastAsia="ar-SA"/>
        </w:rPr>
        <w:t xml:space="preserve">Товар </w:t>
      </w:r>
      <w:r>
        <w:rPr>
          <w:sz w:val="22"/>
          <w:szCs w:val="22"/>
          <w:lang w:eastAsia="ar-SA"/>
        </w:rPr>
        <w:t>является новым</w:t>
      </w:r>
      <w:r w:rsidRPr="00AF2797">
        <w:rPr>
          <w:sz w:val="22"/>
          <w:szCs w:val="22"/>
        </w:rPr>
        <w:t xml:space="preserve"> (год изготовления- 2013)</w:t>
      </w:r>
      <w:r>
        <w:rPr>
          <w:sz w:val="22"/>
          <w:szCs w:val="22"/>
        </w:rPr>
        <w:t xml:space="preserve"> т.е. не</w:t>
      </w:r>
      <w:r w:rsidR="007C1D31">
        <w:rPr>
          <w:sz w:val="22"/>
          <w:szCs w:val="22"/>
        </w:rPr>
        <w:t xml:space="preserve"> </w:t>
      </w:r>
      <w:r w:rsidRPr="00AF2797">
        <w:rPr>
          <w:sz w:val="22"/>
          <w:szCs w:val="22"/>
        </w:rPr>
        <w:t>бывшим в употреблении, не прошедшим ремонт, в том числе восстановление, замену составных частей, восстановление потребительских свойств</w:t>
      </w:r>
      <w:r>
        <w:rPr>
          <w:sz w:val="22"/>
          <w:szCs w:val="22"/>
        </w:rPr>
        <w:t xml:space="preserve">, </w:t>
      </w:r>
      <w:r>
        <w:rPr>
          <w:sz w:val="22"/>
          <w:szCs w:val="22"/>
          <w:lang w:eastAsia="ar-SA"/>
        </w:rPr>
        <w:t>не</w:t>
      </w:r>
      <w:r w:rsidR="00AF2797" w:rsidRPr="00AF2797">
        <w:rPr>
          <w:sz w:val="22"/>
          <w:szCs w:val="22"/>
          <w:lang w:eastAsia="ar-SA"/>
        </w:rPr>
        <w:t xml:space="preserve"> име</w:t>
      </w:r>
      <w:r>
        <w:rPr>
          <w:sz w:val="22"/>
          <w:szCs w:val="22"/>
          <w:lang w:eastAsia="ar-SA"/>
        </w:rPr>
        <w:t>ет</w:t>
      </w:r>
      <w:r w:rsidR="00AF2797" w:rsidRPr="00AF2797">
        <w:rPr>
          <w:sz w:val="22"/>
          <w:szCs w:val="22"/>
          <w:lang w:eastAsia="ar-SA"/>
        </w:rPr>
        <w:t xml:space="preserve"> дефектов и деформаций</w:t>
      </w:r>
      <w:r>
        <w:rPr>
          <w:sz w:val="22"/>
          <w:szCs w:val="22"/>
          <w:lang w:eastAsia="ar-SA"/>
        </w:rPr>
        <w:t>.</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Обязанность </w:t>
      </w:r>
      <w:r w:rsidR="00E87A5F">
        <w:rPr>
          <w:sz w:val="22"/>
          <w:szCs w:val="22"/>
          <w:lang w:eastAsia="ar-SA"/>
        </w:rPr>
        <w:t>Продавц</w:t>
      </w:r>
      <w:r w:rsidRPr="00AF2797">
        <w:rPr>
          <w:sz w:val="22"/>
          <w:szCs w:val="22"/>
          <w:lang w:eastAsia="ar-SA"/>
        </w:rPr>
        <w:t>а по поставке Товара считается исполненной с момента приемки Товара Покупателем по акту приема-передачи</w:t>
      </w:r>
      <w:r w:rsidR="008D6E4A">
        <w:rPr>
          <w:sz w:val="22"/>
          <w:szCs w:val="22"/>
          <w:lang w:eastAsia="ar-SA"/>
        </w:rPr>
        <w:t>,</w:t>
      </w:r>
      <w:r w:rsidR="00AA559D">
        <w:rPr>
          <w:sz w:val="22"/>
          <w:szCs w:val="22"/>
          <w:lang w:eastAsia="ar-SA"/>
        </w:rPr>
        <w:t xml:space="preserve"> </w:t>
      </w:r>
      <w:r w:rsidR="00C66108">
        <w:rPr>
          <w:sz w:val="22"/>
          <w:szCs w:val="22"/>
          <w:lang w:eastAsia="ar-SA"/>
        </w:rPr>
        <w:t>товарной накладной</w:t>
      </w:r>
      <w:r w:rsidR="00AA559D" w:rsidRPr="00AA559D">
        <w:rPr>
          <w:sz w:val="22"/>
          <w:szCs w:val="22"/>
          <w:lang w:eastAsia="ar-SA"/>
        </w:rPr>
        <w:t xml:space="preserve"> </w:t>
      </w:r>
      <w:r w:rsidR="00AA559D">
        <w:rPr>
          <w:sz w:val="22"/>
          <w:szCs w:val="22"/>
          <w:lang w:eastAsia="ar-SA"/>
        </w:rPr>
        <w:t>и ввода его в эксплуатацию</w:t>
      </w:r>
      <w:r w:rsidRPr="00AF2797">
        <w:rPr>
          <w:sz w:val="22"/>
          <w:szCs w:val="22"/>
          <w:lang w:eastAsia="ar-SA"/>
        </w:rPr>
        <w:t>.</w:t>
      </w:r>
    </w:p>
    <w:p w:rsidR="00CD75F4"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В день отгрузки Товара </w:t>
      </w:r>
      <w:r w:rsidR="00E87A5F">
        <w:rPr>
          <w:sz w:val="22"/>
          <w:szCs w:val="22"/>
          <w:lang w:eastAsia="ar-SA"/>
        </w:rPr>
        <w:t>Продавец</w:t>
      </w:r>
      <w:r w:rsidRPr="00AF2797">
        <w:rPr>
          <w:sz w:val="22"/>
          <w:szCs w:val="22"/>
          <w:lang w:eastAsia="ar-SA"/>
        </w:rPr>
        <w:t xml:space="preserve"> направляет уведомление об этом Покупателю</w:t>
      </w:r>
      <w:r w:rsidR="00CD75F4">
        <w:rPr>
          <w:sz w:val="22"/>
          <w:szCs w:val="22"/>
          <w:lang w:eastAsia="ar-SA"/>
        </w:rPr>
        <w:t xml:space="preserve">. </w:t>
      </w:r>
    </w:p>
    <w:p w:rsidR="00FC4C75" w:rsidRDefault="00CD75F4" w:rsidP="00CD75F4">
      <w:pPr>
        <w:pStyle w:val="aff"/>
        <w:widowControl w:val="0"/>
        <w:autoSpaceDE w:val="0"/>
        <w:autoSpaceDN w:val="0"/>
        <w:adjustRightInd w:val="0"/>
        <w:ind w:left="426"/>
        <w:jc w:val="both"/>
        <w:rPr>
          <w:sz w:val="22"/>
          <w:szCs w:val="22"/>
          <w:lang w:eastAsia="ar-SA"/>
        </w:rPr>
      </w:pPr>
      <w:r>
        <w:rPr>
          <w:sz w:val="22"/>
          <w:szCs w:val="22"/>
          <w:lang w:eastAsia="ar-SA"/>
        </w:rPr>
        <w:t>К</w:t>
      </w:r>
      <w:r w:rsidR="00FC4C75" w:rsidRPr="00AF2797">
        <w:rPr>
          <w:sz w:val="22"/>
          <w:szCs w:val="22"/>
          <w:lang w:eastAsia="ar-SA"/>
        </w:rPr>
        <w:t>онтактное лицо</w:t>
      </w:r>
      <w:r>
        <w:rPr>
          <w:sz w:val="22"/>
          <w:szCs w:val="22"/>
          <w:lang w:eastAsia="ar-SA"/>
        </w:rPr>
        <w:t xml:space="preserve"> со стороны</w:t>
      </w:r>
      <w:r w:rsidR="006E24AD">
        <w:rPr>
          <w:sz w:val="22"/>
          <w:szCs w:val="22"/>
          <w:lang w:eastAsia="ar-SA"/>
        </w:rPr>
        <w:t xml:space="preserve"> Покупателя</w:t>
      </w:r>
      <w:r>
        <w:rPr>
          <w:sz w:val="22"/>
          <w:szCs w:val="22"/>
          <w:lang w:eastAsia="ar-SA"/>
        </w:rPr>
        <w:t>:</w:t>
      </w:r>
      <w:r w:rsidR="00FC4C75" w:rsidRPr="00AF2797">
        <w:rPr>
          <w:sz w:val="22"/>
          <w:szCs w:val="22"/>
          <w:lang w:eastAsia="ar-SA"/>
        </w:rPr>
        <w:t xml:space="preserve"> Самсонов Вячеслав Константинович, тел (3812) 517-381. Контактное лицо со стороны </w:t>
      </w:r>
      <w:r w:rsidR="00E87A5F">
        <w:rPr>
          <w:sz w:val="22"/>
          <w:szCs w:val="22"/>
          <w:lang w:eastAsia="ar-SA"/>
        </w:rPr>
        <w:t>Продавц</w:t>
      </w:r>
      <w:r w:rsidR="00FC4C75" w:rsidRPr="00AF2797">
        <w:rPr>
          <w:sz w:val="22"/>
          <w:szCs w:val="22"/>
          <w:lang w:eastAsia="ar-SA"/>
        </w:rPr>
        <w:t>а ____________________, тел. ________________.</w:t>
      </w:r>
    </w:p>
    <w:p w:rsidR="00AA559D" w:rsidRPr="00AA559D" w:rsidRDefault="00AA559D" w:rsidP="00AA559D">
      <w:pPr>
        <w:pStyle w:val="aff"/>
        <w:widowControl w:val="0"/>
        <w:numPr>
          <w:ilvl w:val="1"/>
          <w:numId w:val="25"/>
        </w:numPr>
        <w:autoSpaceDE w:val="0"/>
        <w:autoSpaceDN w:val="0"/>
        <w:adjustRightInd w:val="0"/>
        <w:ind w:left="426" w:hanging="426"/>
        <w:jc w:val="both"/>
        <w:rPr>
          <w:sz w:val="22"/>
          <w:szCs w:val="22"/>
          <w:lang w:eastAsia="ar-SA"/>
        </w:rPr>
      </w:pPr>
      <w:r w:rsidRPr="00AA559D">
        <w:rPr>
          <w:rStyle w:val="FontStyle24"/>
          <w:rFonts w:ascii="Times New Roman" w:hAnsi="Times New Roman" w:cs="Times New Roman"/>
          <w:sz w:val="22"/>
          <w:szCs w:val="22"/>
        </w:rPr>
        <w:t xml:space="preserve">Продавец обязуется произвести ввод Товара в эксплуатацию и обучение персонала Покупателя в течение 1(одного) месяца со дня подписания акта приемки-передачи Товара. </w:t>
      </w:r>
      <w:r w:rsidRPr="00AA559D">
        <w:rPr>
          <w:sz w:val="22"/>
          <w:szCs w:val="22"/>
        </w:rPr>
        <w:t>По окончанию проведения обучения Покупатель и Продавец подписывают акт о вводе Товара в эксплуатацию</w:t>
      </w:r>
      <w:r>
        <w:rPr>
          <w:sz w:val="22"/>
          <w:szCs w:val="22"/>
        </w:rPr>
        <w:t>.</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Передача принадлежностей и документов на товар</w:t>
      </w:r>
    </w:p>
    <w:p w:rsidR="00952EB5" w:rsidRPr="00E27D3B" w:rsidRDefault="00952EB5" w:rsidP="004561DE">
      <w:pPr>
        <w:pStyle w:val="aff"/>
        <w:widowControl w:val="0"/>
        <w:numPr>
          <w:ilvl w:val="1"/>
          <w:numId w:val="25"/>
        </w:numPr>
        <w:autoSpaceDE w:val="0"/>
        <w:autoSpaceDN w:val="0"/>
        <w:adjustRightInd w:val="0"/>
        <w:ind w:left="426"/>
        <w:jc w:val="both"/>
        <w:rPr>
          <w:rStyle w:val="FontStyle11"/>
          <w:rFonts w:ascii="Times New Roman" w:hAnsi="Times New Roman" w:cs="Times New Roman"/>
          <w:sz w:val="22"/>
          <w:szCs w:val="22"/>
        </w:rPr>
      </w:pPr>
      <w:r w:rsidRPr="004561DE">
        <w:rPr>
          <w:rStyle w:val="FontStyle12"/>
          <w:rFonts w:ascii="Times New Roman" w:hAnsi="Times New Roman" w:cs="Times New Roman"/>
          <w:sz w:val="22"/>
          <w:szCs w:val="22"/>
        </w:rPr>
        <w:t>П</w:t>
      </w:r>
      <w:r w:rsidRPr="00E27D3B">
        <w:rPr>
          <w:sz w:val="22"/>
          <w:szCs w:val="22"/>
          <w:lang w:eastAsia="ar-SA"/>
        </w:rPr>
        <w:t>родавец обязуется одновременно с</w:t>
      </w:r>
      <w:r w:rsidR="007C1D31">
        <w:rPr>
          <w:sz w:val="22"/>
          <w:szCs w:val="22"/>
          <w:lang w:eastAsia="ar-SA"/>
        </w:rPr>
        <w:t xml:space="preserve"> передачей (сдачей - приемкой) Т</w:t>
      </w:r>
      <w:r w:rsidRPr="00E27D3B">
        <w:rPr>
          <w:sz w:val="22"/>
          <w:szCs w:val="22"/>
          <w:lang w:eastAsia="ar-SA"/>
        </w:rPr>
        <w:t>овара передать Покупат</w:t>
      </w:r>
      <w:r w:rsidR="006C082A" w:rsidRPr="00E27D3B">
        <w:rPr>
          <w:sz w:val="22"/>
          <w:szCs w:val="22"/>
          <w:lang w:eastAsia="ar-SA"/>
        </w:rPr>
        <w:t xml:space="preserve">елю принадлежности этого </w:t>
      </w:r>
      <w:r w:rsidR="007C1D31">
        <w:rPr>
          <w:sz w:val="22"/>
          <w:szCs w:val="22"/>
          <w:lang w:eastAsia="ar-SA"/>
        </w:rPr>
        <w:t>Т</w:t>
      </w:r>
      <w:r w:rsidR="006C082A" w:rsidRPr="00E27D3B">
        <w:rPr>
          <w:sz w:val="22"/>
          <w:szCs w:val="22"/>
          <w:lang w:eastAsia="ar-SA"/>
        </w:rPr>
        <w:t xml:space="preserve">овара, </w:t>
      </w:r>
      <w:r w:rsidRPr="00E27D3B">
        <w:rPr>
          <w:sz w:val="22"/>
          <w:szCs w:val="22"/>
          <w:lang w:eastAsia="ar-SA"/>
        </w:rPr>
        <w:t>а так</w:t>
      </w:r>
      <w:r w:rsidR="003E4E48" w:rsidRPr="00E27D3B">
        <w:rPr>
          <w:sz w:val="22"/>
          <w:szCs w:val="22"/>
          <w:lang w:eastAsia="ar-SA"/>
        </w:rPr>
        <w:t>же относящиеся к нему документы</w:t>
      </w:r>
      <w:r w:rsidR="004561DE">
        <w:rPr>
          <w:sz w:val="22"/>
          <w:szCs w:val="22"/>
        </w:rPr>
        <w:t xml:space="preserve"> </w:t>
      </w:r>
      <w:r w:rsidR="00103EEF">
        <w:rPr>
          <w:sz w:val="22"/>
          <w:szCs w:val="22"/>
        </w:rPr>
        <w:t>(</w:t>
      </w:r>
      <w:r w:rsidR="00103EEF" w:rsidRPr="005272C9">
        <w:rPr>
          <w:rStyle w:val="FontStyle24"/>
          <w:rFonts w:ascii="Times New Roman" w:hAnsi="Times New Roman" w:cs="Times New Roman"/>
          <w:sz w:val="22"/>
          <w:szCs w:val="22"/>
          <w:u w:val="single"/>
        </w:rPr>
        <w:t xml:space="preserve">акт приема-передачи, </w:t>
      </w:r>
      <w:r w:rsidR="00103EEF" w:rsidRPr="005272C9">
        <w:rPr>
          <w:color w:val="000000"/>
          <w:kern w:val="22"/>
          <w:sz w:val="22"/>
          <w:szCs w:val="22"/>
          <w:u w:val="single"/>
        </w:rPr>
        <w:t xml:space="preserve">товарную накладную, товарно-транспортную накладную 1-Т, счет-фактуру, </w:t>
      </w:r>
      <w:r w:rsidR="00C66108" w:rsidRPr="005272C9">
        <w:rPr>
          <w:color w:val="000000"/>
          <w:kern w:val="22"/>
          <w:sz w:val="22"/>
          <w:szCs w:val="22"/>
          <w:u w:val="single"/>
        </w:rPr>
        <w:t>оригинал ПТС</w:t>
      </w:r>
      <w:r w:rsidR="00103EEF" w:rsidRPr="005272C9">
        <w:rPr>
          <w:color w:val="000000"/>
          <w:kern w:val="22"/>
          <w:sz w:val="22"/>
          <w:szCs w:val="22"/>
          <w:u w:val="single"/>
        </w:rPr>
        <w:t>, сервисную книжку, сертификат соответствия</w:t>
      </w:r>
      <w:r w:rsidR="005272C9" w:rsidRPr="005272C9">
        <w:rPr>
          <w:sz w:val="21"/>
          <w:szCs w:val="21"/>
          <w:u w:val="single"/>
        </w:rPr>
        <w:t xml:space="preserve"> </w:t>
      </w:r>
      <w:r w:rsidR="00C66108" w:rsidRPr="005272C9">
        <w:rPr>
          <w:color w:val="000000"/>
          <w:kern w:val="22"/>
          <w:sz w:val="22"/>
          <w:szCs w:val="22"/>
          <w:u w:val="single"/>
        </w:rPr>
        <w:t>транспортного средства</w:t>
      </w:r>
      <w:r w:rsidR="00103EEF" w:rsidRPr="005272C9">
        <w:rPr>
          <w:color w:val="000000"/>
          <w:kern w:val="22"/>
          <w:sz w:val="22"/>
          <w:szCs w:val="22"/>
          <w:u w:val="single"/>
        </w:rPr>
        <w:t xml:space="preserve">, </w:t>
      </w:r>
      <w:r w:rsidR="00C66108" w:rsidRPr="005272C9">
        <w:rPr>
          <w:color w:val="000000"/>
          <w:kern w:val="22"/>
          <w:sz w:val="22"/>
          <w:szCs w:val="22"/>
          <w:u w:val="single"/>
        </w:rPr>
        <w:t xml:space="preserve"> и иную </w:t>
      </w:r>
      <w:r w:rsidR="00103EEF" w:rsidRPr="005272C9">
        <w:rPr>
          <w:color w:val="000000"/>
          <w:kern w:val="22"/>
          <w:sz w:val="22"/>
          <w:szCs w:val="22"/>
          <w:u w:val="single"/>
        </w:rPr>
        <w:t>документацию, необходимую для дальнейшей эксплуатации и регистрации транспортного средства, документы, подтверждающие условия и</w:t>
      </w:r>
      <w:r w:rsidR="00C66108" w:rsidRPr="005272C9">
        <w:rPr>
          <w:color w:val="000000"/>
          <w:kern w:val="22"/>
          <w:sz w:val="22"/>
          <w:szCs w:val="22"/>
          <w:u w:val="single"/>
        </w:rPr>
        <w:t xml:space="preserve"> срок предоставления гарантии</w:t>
      </w:r>
      <w:r w:rsidR="00103EEF">
        <w:rPr>
          <w:color w:val="000000"/>
          <w:kern w:val="22"/>
          <w:sz w:val="22"/>
          <w:szCs w:val="22"/>
        </w:rPr>
        <w:t>)</w:t>
      </w:r>
      <w:r w:rsidR="00103EEF" w:rsidRPr="00E27D3B">
        <w:rPr>
          <w:rStyle w:val="FontStyle12"/>
          <w:rFonts w:ascii="Times New Roman" w:hAnsi="Times New Roman" w:cs="Times New Roman"/>
          <w:sz w:val="22"/>
          <w:szCs w:val="22"/>
        </w:rPr>
        <w:t xml:space="preserve"> </w:t>
      </w:r>
      <w:r w:rsidR="007C1D31">
        <w:rPr>
          <w:rStyle w:val="FontStyle12"/>
          <w:rFonts w:ascii="Times New Roman" w:hAnsi="Times New Roman" w:cs="Times New Roman"/>
          <w:sz w:val="22"/>
          <w:szCs w:val="22"/>
        </w:rPr>
        <w:t>необходимые при эксплуатации Т</w:t>
      </w:r>
      <w:r w:rsidRPr="00E27D3B">
        <w:rPr>
          <w:rStyle w:val="FontStyle12"/>
          <w:rFonts w:ascii="Times New Roman" w:hAnsi="Times New Roman" w:cs="Times New Roman"/>
          <w:sz w:val="22"/>
          <w:szCs w:val="22"/>
        </w:rPr>
        <w:t xml:space="preserve">овара </w:t>
      </w:r>
      <w:proofErr w:type="gramStart"/>
      <w:r w:rsidRPr="00E27D3B">
        <w:rPr>
          <w:rStyle w:val="FontStyle12"/>
          <w:rFonts w:ascii="Times New Roman" w:hAnsi="Times New Roman" w:cs="Times New Roman"/>
          <w:sz w:val="22"/>
          <w:szCs w:val="22"/>
        </w:rPr>
        <w:t>по</w:t>
      </w:r>
      <w:proofErr w:type="gramEnd"/>
      <w:r w:rsidRPr="00E27D3B">
        <w:rPr>
          <w:rStyle w:val="FontStyle12"/>
          <w:rFonts w:ascii="Times New Roman" w:hAnsi="Times New Roman" w:cs="Times New Roman"/>
          <w:sz w:val="22"/>
          <w:szCs w:val="22"/>
        </w:rPr>
        <w:t xml:space="preserve"> </w:t>
      </w:r>
      <w:proofErr w:type="gramStart"/>
      <w:r w:rsidRPr="00E27D3B">
        <w:rPr>
          <w:rStyle w:val="FontStyle12"/>
          <w:rFonts w:ascii="Times New Roman" w:hAnsi="Times New Roman" w:cs="Times New Roman"/>
          <w:sz w:val="22"/>
          <w:szCs w:val="22"/>
        </w:rPr>
        <w:t>его</w:t>
      </w:r>
      <w:proofErr w:type="gramEnd"/>
      <w:r w:rsidRPr="00E27D3B">
        <w:rPr>
          <w:rStyle w:val="FontStyle12"/>
          <w:rFonts w:ascii="Times New Roman" w:hAnsi="Times New Roman" w:cs="Times New Roman"/>
          <w:sz w:val="22"/>
          <w:szCs w:val="22"/>
        </w:rPr>
        <w:t xml:space="preserve"> производственному назначению.</w:t>
      </w:r>
    </w:p>
    <w:p w:rsidR="00952EB5" w:rsidRPr="00E27D3B" w:rsidRDefault="00952EB5" w:rsidP="00B36FFE">
      <w:pPr>
        <w:pStyle w:val="aff"/>
        <w:widowControl w:val="0"/>
        <w:numPr>
          <w:ilvl w:val="1"/>
          <w:numId w:val="25"/>
        </w:numPr>
        <w:autoSpaceDE w:val="0"/>
        <w:autoSpaceDN w:val="0"/>
        <w:adjustRightInd w:val="0"/>
        <w:ind w:left="426"/>
        <w:jc w:val="both"/>
        <w:rPr>
          <w:b/>
          <w:bCs/>
          <w:sz w:val="22"/>
          <w:szCs w:val="22"/>
          <w:lang w:eastAsia="ar-SA"/>
        </w:rPr>
      </w:pPr>
      <w:r w:rsidRPr="00E27D3B">
        <w:rPr>
          <w:rStyle w:val="FontStyle12"/>
          <w:rFonts w:ascii="Times New Roman" w:hAnsi="Times New Roman" w:cs="Times New Roman"/>
          <w:sz w:val="22"/>
          <w:szCs w:val="22"/>
        </w:rPr>
        <w:t>В случае, когда принадлежности и/или документы, относящиеся к</w:t>
      </w:r>
      <w:r w:rsidR="007C1D31">
        <w:rPr>
          <w:rStyle w:val="FontStyle12"/>
          <w:rFonts w:ascii="Times New Roman" w:hAnsi="Times New Roman" w:cs="Times New Roman"/>
          <w:sz w:val="22"/>
          <w:szCs w:val="22"/>
        </w:rPr>
        <w:t xml:space="preserve"> Т</w:t>
      </w:r>
      <w:r w:rsidRPr="00E27D3B">
        <w:rPr>
          <w:rStyle w:val="FontStyle12"/>
          <w:rFonts w:ascii="Times New Roman" w:hAnsi="Times New Roman" w:cs="Times New Roman"/>
          <w:sz w:val="22"/>
          <w:szCs w:val="22"/>
        </w:rPr>
        <w:t xml:space="preserve">овару, не переданы </w:t>
      </w:r>
      <w:r w:rsidRPr="00E27D3B">
        <w:rPr>
          <w:sz w:val="22"/>
          <w:szCs w:val="22"/>
          <w:lang w:eastAsia="ar-SA"/>
        </w:rPr>
        <w:t>Продавцом в установленный срок, П</w:t>
      </w:r>
      <w:r w:rsidR="007C1D31">
        <w:rPr>
          <w:sz w:val="22"/>
          <w:szCs w:val="22"/>
          <w:lang w:eastAsia="ar-SA"/>
        </w:rPr>
        <w:t>окупатель вправе отказаться от Т</w:t>
      </w:r>
      <w:r w:rsidRPr="00E27D3B">
        <w:rPr>
          <w:sz w:val="22"/>
          <w:szCs w:val="22"/>
          <w:lang w:eastAsia="ar-SA"/>
        </w:rPr>
        <w:t>овара и потребовать возмещения убытков.</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Цена товара и договора, порядок расчетов</w:t>
      </w:r>
    </w:p>
    <w:p w:rsidR="00C66108"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Общая цена Договора </w:t>
      </w:r>
      <w:r w:rsidR="004561DE">
        <w:rPr>
          <w:sz w:val="22"/>
          <w:szCs w:val="22"/>
          <w:lang w:eastAsia="ar-SA"/>
        </w:rPr>
        <w:t>составляет</w:t>
      </w:r>
      <w:proofErr w:type="gramStart"/>
      <w:r w:rsidR="004561DE">
        <w:rPr>
          <w:sz w:val="22"/>
          <w:szCs w:val="22"/>
          <w:lang w:eastAsia="ar-SA"/>
        </w:rPr>
        <w:t xml:space="preserve"> ______________________ (_____________________) </w:t>
      </w:r>
      <w:proofErr w:type="gramEnd"/>
      <w:r w:rsidR="004561DE">
        <w:rPr>
          <w:sz w:val="22"/>
          <w:szCs w:val="22"/>
          <w:lang w:eastAsia="ar-SA"/>
        </w:rPr>
        <w:t>рублей</w:t>
      </w:r>
      <w:r w:rsidR="00C66108">
        <w:rPr>
          <w:sz w:val="22"/>
          <w:szCs w:val="22"/>
          <w:lang w:eastAsia="ar-SA"/>
        </w:rPr>
        <w:t xml:space="preserve"> __ копеек, в том числе НДС__%.</w:t>
      </w:r>
    </w:p>
    <w:p w:rsidR="00C66108" w:rsidRDefault="00C66108" w:rsidP="007703C4">
      <w:pPr>
        <w:pStyle w:val="aff"/>
        <w:widowControl w:val="0"/>
        <w:numPr>
          <w:ilvl w:val="1"/>
          <w:numId w:val="25"/>
        </w:numPr>
        <w:autoSpaceDE w:val="0"/>
        <w:autoSpaceDN w:val="0"/>
        <w:adjustRightInd w:val="0"/>
        <w:ind w:left="426"/>
        <w:jc w:val="both"/>
        <w:rPr>
          <w:sz w:val="22"/>
          <w:szCs w:val="22"/>
          <w:lang w:eastAsia="ar-SA"/>
        </w:rPr>
      </w:pPr>
      <w:r w:rsidRPr="00C66108">
        <w:rPr>
          <w:sz w:val="22"/>
          <w:szCs w:val="22"/>
          <w:lang w:eastAsia="ar-SA"/>
        </w:rPr>
        <w:t>Общая цена Договора</w:t>
      </w:r>
      <w:r w:rsidR="004561DE" w:rsidRPr="00C66108">
        <w:rPr>
          <w:sz w:val="22"/>
          <w:szCs w:val="22"/>
          <w:lang w:eastAsia="ar-SA"/>
        </w:rPr>
        <w:t xml:space="preserve"> </w:t>
      </w:r>
      <w:r w:rsidR="00452EEB" w:rsidRPr="00C66108">
        <w:rPr>
          <w:sz w:val="22"/>
          <w:szCs w:val="22"/>
          <w:lang w:eastAsia="ar-SA"/>
        </w:rPr>
        <w:t xml:space="preserve">включает </w:t>
      </w:r>
      <w:r w:rsidR="004561DE" w:rsidRPr="00C66108">
        <w:rPr>
          <w:sz w:val="22"/>
          <w:szCs w:val="22"/>
          <w:lang w:eastAsia="ar-SA"/>
        </w:rPr>
        <w:t xml:space="preserve">в себя </w:t>
      </w:r>
      <w:r w:rsidR="00452EEB" w:rsidRPr="00C66108">
        <w:rPr>
          <w:sz w:val="22"/>
          <w:szCs w:val="22"/>
          <w:lang w:eastAsia="ar-SA"/>
        </w:rPr>
        <w:t>стоимос</w:t>
      </w:r>
      <w:r w:rsidR="007C1D31" w:rsidRPr="00C66108">
        <w:rPr>
          <w:sz w:val="22"/>
          <w:szCs w:val="22"/>
          <w:lang w:eastAsia="ar-SA"/>
        </w:rPr>
        <w:t>ть Товара, расходы на доставку Т</w:t>
      </w:r>
      <w:r w:rsidR="00452EEB" w:rsidRPr="00C66108">
        <w:rPr>
          <w:sz w:val="22"/>
          <w:szCs w:val="22"/>
          <w:lang w:eastAsia="ar-SA"/>
        </w:rPr>
        <w:t xml:space="preserve">овара по адресу Покупателя, </w:t>
      </w:r>
      <w:r w:rsidRPr="00C66108">
        <w:rPr>
          <w:sz w:val="22"/>
          <w:szCs w:val="22"/>
          <w:lang w:eastAsia="ar-SA"/>
        </w:rPr>
        <w:t>страхование Товара на период доставки</w:t>
      </w:r>
      <w:r w:rsidR="00452EEB" w:rsidRPr="00C66108">
        <w:rPr>
          <w:sz w:val="22"/>
          <w:szCs w:val="22"/>
          <w:lang w:eastAsia="ar-SA"/>
        </w:rPr>
        <w:t>,</w:t>
      </w:r>
      <w:r w:rsidR="006E24AD" w:rsidRPr="006E24AD">
        <w:rPr>
          <w:sz w:val="22"/>
          <w:szCs w:val="22"/>
          <w:lang w:eastAsia="ar-SA"/>
        </w:rPr>
        <w:t xml:space="preserve"> </w:t>
      </w:r>
      <w:r w:rsidR="006E24AD" w:rsidRPr="00E27D3B">
        <w:rPr>
          <w:sz w:val="22"/>
          <w:szCs w:val="22"/>
          <w:lang w:eastAsia="ar-SA"/>
        </w:rPr>
        <w:t>ввод Товара в эксплуатацию на территории Покупателя, обучение специалистов Покупателя</w:t>
      </w:r>
      <w:r w:rsidR="006E24AD">
        <w:rPr>
          <w:sz w:val="22"/>
          <w:szCs w:val="22"/>
          <w:lang w:eastAsia="ar-SA"/>
        </w:rPr>
        <w:t>,</w:t>
      </w:r>
      <w:r w:rsidR="00452EEB" w:rsidRPr="00C66108">
        <w:rPr>
          <w:sz w:val="22"/>
          <w:szCs w:val="22"/>
          <w:lang w:eastAsia="ar-SA"/>
        </w:rPr>
        <w:t xml:space="preserve"> уплату таможенных пошлин, налогов, сборов (в том числе</w:t>
      </w:r>
      <w:r w:rsidR="009C60CF" w:rsidRPr="00C66108">
        <w:rPr>
          <w:sz w:val="22"/>
          <w:szCs w:val="22"/>
          <w:lang w:eastAsia="ar-SA"/>
        </w:rPr>
        <w:t xml:space="preserve"> </w:t>
      </w:r>
      <w:r w:rsidR="00452EEB" w:rsidRPr="00C66108">
        <w:rPr>
          <w:sz w:val="22"/>
          <w:szCs w:val="22"/>
          <w:lang w:eastAsia="ar-SA"/>
        </w:rPr>
        <w:t>утилизационного) и других обязательных платежей.</w:t>
      </w:r>
      <w:r w:rsidRPr="00C66108">
        <w:rPr>
          <w:sz w:val="22"/>
          <w:szCs w:val="22"/>
        </w:rPr>
        <w:t xml:space="preserve"> </w:t>
      </w:r>
    </w:p>
    <w:p w:rsidR="00452EEB" w:rsidRPr="00C66108" w:rsidRDefault="00452EEB" w:rsidP="007703C4">
      <w:pPr>
        <w:pStyle w:val="aff"/>
        <w:widowControl w:val="0"/>
        <w:numPr>
          <w:ilvl w:val="1"/>
          <w:numId w:val="25"/>
        </w:numPr>
        <w:autoSpaceDE w:val="0"/>
        <w:autoSpaceDN w:val="0"/>
        <w:adjustRightInd w:val="0"/>
        <w:ind w:left="426"/>
        <w:jc w:val="both"/>
        <w:rPr>
          <w:sz w:val="22"/>
          <w:szCs w:val="22"/>
          <w:lang w:eastAsia="ar-SA"/>
        </w:rPr>
      </w:pPr>
      <w:r w:rsidRPr="00C66108">
        <w:rPr>
          <w:sz w:val="22"/>
          <w:szCs w:val="22"/>
          <w:lang w:eastAsia="ar-SA"/>
        </w:rPr>
        <w:t>Расчеты между Сторонами производятся путем перечисления безналичных денежных сре</w:t>
      </w:r>
      <w:proofErr w:type="gramStart"/>
      <w:r w:rsidRPr="00C66108">
        <w:rPr>
          <w:sz w:val="22"/>
          <w:szCs w:val="22"/>
          <w:lang w:eastAsia="ar-SA"/>
        </w:rPr>
        <w:t>дств с р</w:t>
      </w:r>
      <w:proofErr w:type="gramEnd"/>
      <w:r w:rsidRPr="00C66108">
        <w:rPr>
          <w:sz w:val="22"/>
          <w:szCs w:val="22"/>
          <w:lang w:eastAsia="ar-SA"/>
        </w:rPr>
        <w:t xml:space="preserve">асчетного счета Покупателя на расчетный счет </w:t>
      </w:r>
      <w:r w:rsidR="009C60CF" w:rsidRPr="00C66108">
        <w:rPr>
          <w:sz w:val="22"/>
          <w:szCs w:val="22"/>
          <w:lang w:eastAsia="ar-SA"/>
        </w:rPr>
        <w:t>Продавца</w:t>
      </w:r>
      <w:r w:rsidRPr="00C66108">
        <w:rPr>
          <w:sz w:val="22"/>
          <w:szCs w:val="22"/>
          <w:lang w:eastAsia="ar-SA"/>
        </w:rPr>
        <w:t>.</w:t>
      </w:r>
    </w:p>
    <w:p w:rsidR="00452EE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за Товар производятся в следующем порядке:</w:t>
      </w:r>
    </w:p>
    <w:p w:rsidR="00551DF4" w:rsidRPr="00551DF4"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xml:space="preserve">- авансовый платеж в размере </w:t>
      </w:r>
      <w:r w:rsidR="00CD75F4">
        <w:rPr>
          <w:sz w:val="22"/>
          <w:szCs w:val="22"/>
          <w:lang w:eastAsia="ar-SA"/>
        </w:rPr>
        <w:t>___</w:t>
      </w:r>
      <w:r w:rsidRPr="00551DF4">
        <w:rPr>
          <w:sz w:val="22"/>
          <w:szCs w:val="22"/>
          <w:lang w:eastAsia="ar-SA"/>
        </w:rPr>
        <w:t>% от общей цены</w:t>
      </w:r>
      <w:r>
        <w:rPr>
          <w:sz w:val="22"/>
          <w:szCs w:val="22"/>
          <w:lang w:eastAsia="ar-SA"/>
        </w:rPr>
        <w:t xml:space="preserve"> Д</w:t>
      </w:r>
      <w:r w:rsidRPr="00551DF4">
        <w:rPr>
          <w:sz w:val="22"/>
          <w:szCs w:val="22"/>
          <w:lang w:eastAsia="ar-SA"/>
        </w:rPr>
        <w:t>оговора, перечисляемый на расчетный счет П</w:t>
      </w:r>
      <w:r>
        <w:rPr>
          <w:sz w:val="22"/>
          <w:szCs w:val="22"/>
          <w:lang w:eastAsia="ar-SA"/>
        </w:rPr>
        <w:t>родавца</w:t>
      </w:r>
      <w:r w:rsidRPr="00551DF4">
        <w:rPr>
          <w:sz w:val="22"/>
          <w:szCs w:val="22"/>
          <w:lang w:eastAsia="ar-SA"/>
        </w:rPr>
        <w:t xml:space="preserve"> в течение 14 банковских дней с момента выставления </w:t>
      </w:r>
      <w:r>
        <w:rPr>
          <w:sz w:val="22"/>
          <w:szCs w:val="22"/>
          <w:lang w:eastAsia="ar-SA"/>
        </w:rPr>
        <w:t>Продавцом</w:t>
      </w:r>
      <w:r w:rsidRPr="00551DF4">
        <w:rPr>
          <w:sz w:val="22"/>
          <w:szCs w:val="22"/>
          <w:lang w:eastAsia="ar-SA"/>
        </w:rPr>
        <w:t xml:space="preserve"> счета на предоплату;</w:t>
      </w:r>
    </w:p>
    <w:p w:rsidR="00803CBF" w:rsidRPr="00E27D3B"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окончательный расчет осуществляется в течение 14 банковских дней после</w:t>
      </w:r>
      <w:r w:rsidR="005272C9">
        <w:rPr>
          <w:sz w:val="22"/>
          <w:szCs w:val="22"/>
          <w:lang w:eastAsia="ar-SA"/>
        </w:rPr>
        <w:t xml:space="preserve"> приемки</w:t>
      </w:r>
      <w:r w:rsidRPr="00551DF4">
        <w:rPr>
          <w:sz w:val="22"/>
          <w:szCs w:val="22"/>
          <w:lang w:eastAsia="ar-SA"/>
        </w:rPr>
        <w:t xml:space="preserve"> Товара Заказчик</w:t>
      </w:r>
      <w:r w:rsidR="005272C9">
        <w:rPr>
          <w:sz w:val="22"/>
          <w:szCs w:val="22"/>
          <w:lang w:eastAsia="ar-SA"/>
        </w:rPr>
        <w:t>ом</w:t>
      </w:r>
      <w:r w:rsidRPr="00551DF4">
        <w:rPr>
          <w:sz w:val="22"/>
          <w:szCs w:val="22"/>
          <w:lang w:eastAsia="ar-SA"/>
        </w:rPr>
        <w:t>, подтвержденно</w:t>
      </w:r>
      <w:r w:rsidR="005272C9">
        <w:rPr>
          <w:sz w:val="22"/>
          <w:szCs w:val="22"/>
          <w:lang w:eastAsia="ar-SA"/>
        </w:rPr>
        <w:t>й</w:t>
      </w:r>
      <w:r w:rsidRPr="00551DF4">
        <w:rPr>
          <w:sz w:val="22"/>
          <w:szCs w:val="22"/>
          <w:lang w:eastAsia="ar-SA"/>
        </w:rPr>
        <w:t xml:space="preserve"> подписанием товарной накладной </w:t>
      </w:r>
      <w:r>
        <w:rPr>
          <w:sz w:val="22"/>
          <w:szCs w:val="22"/>
          <w:lang w:eastAsia="ar-SA"/>
        </w:rPr>
        <w:t>и актом приема-передачи</w:t>
      </w:r>
      <w:r w:rsidRPr="00551DF4">
        <w:rPr>
          <w:sz w:val="22"/>
          <w:szCs w:val="22"/>
          <w:lang w:eastAsia="ar-SA"/>
        </w:rPr>
        <w:t>.</w:t>
      </w:r>
    </w:p>
    <w:p w:rsidR="00452EEB" w:rsidRPr="00E27D3B" w:rsidRDefault="009C60CF" w:rsidP="007703C4">
      <w:pPr>
        <w:pStyle w:val="aff"/>
        <w:widowControl w:val="0"/>
        <w:numPr>
          <w:ilvl w:val="1"/>
          <w:numId w:val="25"/>
        </w:numPr>
        <w:autoSpaceDE w:val="0"/>
        <w:autoSpaceDN w:val="0"/>
        <w:adjustRightInd w:val="0"/>
        <w:ind w:left="425"/>
        <w:jc w:val="both"/>
        <w:rPr>
          <w:sz w:val="22"/>
          <w:szCs w:val="22"/>
        </w:rPr>
      </w:pPr>
      <w:r w:rsidRPr="00E27D3B">
        <w:rPr>
          <w:sz w:val="22"/>
          <w:szCs w:val="22"/>
          <w:lang w:eastAsia="ar-SA"/>
        </w:rPr>
        <w:t>Продавец</w:t>
      </w:r>
      <w:r w:rsidR="00452EEB" w:rsidRPr="00E27D3B">
        <w:rPr>
          <w:sz w:val="22"/>
          <w:szCs w:val="22"/>
          <w:lang w:eastAsia="ar-SA"/>
        </w:rPr>
        <w:t xml:space="preserve"> обязуется предоставлять Покупателю счет-фактуру на оплату поставленного Товара, оформленную в соответствии с Налоговым</w:t>
      </w:r>
      <w:r w:rsidR="00452EEB" w:rsidRPr="00E27D3B">
        <w:rPr>
          <w:sz w:val="22"/>
          <w:szCs w:val="22"/>
        </w:rPr>
        <w:t xml:space="preserve"> законодательством РФ</w:t>
      </w:r>
      <w:r w:rsidR="004011B1">
        <w:rPr>
          <w:sz w:val="22"/>
          <w:szCs w:val="22"/>
        </w:rPr>
        <w:t xml:space="preserve"> и настоящим Договором</w:t>
      </w:r>
      <w:r w:rsidR="00452EEB" w:rsidRPr="00E27D3B">
        <w:rPr>
          <w:sz w:val="22"/>
          <w:szCs w:val="22"/>
        </w:rPr>
        <w:t xml:space="preserve">. </w:t>
      </w:r>
    </w:p>
    <w:p w:rsid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Порядок приемки товара по количеству,</w:t>
      </w:r>
    </w:p>
    <w:p w:rsidR="00952EB5" w:rsidRPr="004E22B6" w:rsidRDefault="00952EB5" w:rsidP="004E22B6">
      <w:pPr>
        <w:pStyle w:val="Style8"/>
        <w:widowControl/>
        <w:spacing w:before="120" w:line="240" w:lineRule="exact"/>
        <w:ind w:left="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комплектности и качеству</w:t>
      </w:r>
    </w:p>
    <w:p w:rsidR="006A54EB"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Товар, я</w:t>
      </w:r>
      <w:r w:rsidR="00AB67CC">
        <w:rPr>
          <w:sz w:val="22"/>
          <w:szCs w:val="22"/>
          <w:lang w:eastAsia="ar-SA"/>
        </w:rPr>
        <w:t>вляющийся предметом настоящего Д</w:t>
      </w:r>
      <w:r w:rsidRPr="00E27D3B">
        <w:rPr>
          <w:sz w:val="22"/>
          <w:szCs w:val="22"/>
          <w:lang w:eastAsia="ar-SA"/>
        </w:rPr>
        <w:t>оговора, принимается Покупателем по количеству и комплектности по адресу:</w:t>
      </w:r>
      <w:r w:rsidR="005272C9">
        <w:rPr>
          <w:sz w:val="22"/>
          <w:szCs w:val="22"/>
          <w:lang w:eastAsia="ar-SA"/>
        </w:rPr>
        <w:t xml:space="preserve"> РФ, 644103</w:t>
      </w:r>
      <w:r w:rsidRPr="00E27D3B">
        <w:rPr>
          <w:sz w:val="22"/>
          <w:szCs w:val="22"/>
          <w:lang w:eastAsia="ar-SA"/>
        </w:rPr>
        <w:t xml:space="preserve"> г. Омск, ул. Транссибирская, </w:t>
      </w:r>
      <w:r w:rsidR="00B966F3">
        <w:rPr>
          <w:sz w:val="22"/>
          <w:szCs w:val="22"/>
          <w:lang w:eastAsia="ar-SA"/>
        </w:rPr>
        <w:t>7</w:t>
      </w:r>
      <w:r w:rsidR="00171BDA" w:rsidRPr="00E27D3B">
        <w:rPr>
          <w:sz w:val="22"/>
          <w:szCs w:val="22"/>
          <w:lang w:eastAsia="ar-SA"/>
        </w:rPr>
        <w:t>,</w:t>
      </w:r>
      <w:r w:rsidRPr="00E27D3B">
        <w:rPr>
          <w:sz w:val="22"/>
          <w:szCs w:val="22"/>
          <w:lang w:eastAsia="ar-SA"/>
        </w:rPr>
        <w:t xml:space="preserve"> непосредственно </w:t>
      </w:r>
      <w:r w:rsidRPr="00E27D3B">
        <w:rPr>
          <w:sz w:val="22"/>
          <w:szCs w:val="22"/>
          <w:lang w:eastAsia="ar-SA"/>
        </w:rPr>
        <w:lastRenderedPageBreak/>
        <w:t>ответственными представителями Продавца и Покупателя</w:t>
      </w:r>
      <w:r w:rsidR="00F946F8" w:rsidRPr="00E27D3B">
        <w:rPr>
          <w:sz w:val="22"/>
          <w:szCs w:val="22"/>
          <w:lang w:eastAsia="ar-SA"/>
        </w:rPr>
        <w:t>.</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В случае выявления количественных или по комплектности несоответст</w:t>
      </w:r>
      <w:r w:rsidR="00AB67CC">
        <w:rPr>
          <w:sz w:val="22"/>
          <w:szCs w:val="22"/>
          <w:lang w:eastAsia="ar-SA"/>
        </w:rPr>
        <w:t xml:space="preserve">вий товара условиям настоящего </w:t>
      </w:r>
      <w:r w:rsidR="007C1D31">
        <w:rPr>
          <w:sz w:val="22"/>
          <w:szCs w:val="22"/>
          <w:lang w:eastAsia="ar-SA"/>
        </w:rPr>
        <w:t>Д</w:t>
      </w:r>
      <w:r w:rsidRPr="00E27D3B">
        <w:rPr>
          <w:sz w:val="22"/>
          <w:szCs w:val="22"/>
          <w:lang w:eastAsia="ar-SA"/>
        </w:rPr>
        <w:t>оговора стороны составляют соответствующий акт, который служит доказательством (документальным об</w:t>
      </w:r>
      <w:r w:rsidR="00AB67CC">
        <w:rPr>
          <w:sz w:val="22"/>
          <w:szCs w:val="22"/>
          <w:lang w:eastAsia="ar-SA"/>
        </w:rPr>
        <w:t>основанием) при урегулировании С</w:t>
      </w:r>
      <w:r w:rsidRPr="00E27D3B">
        <w:rPr>
          <w:sz w:val="22"/>
          <w:szCs w:val="22"/>
          <w:lang w:eastAsia="ar-SA"/>
        </w:rPr>
        <w:t>торонами возникших разногласий.</w:t>
      </w:r>
    </w:p>
    <w:p w:rsidR="00C648E6" w:rsidRPr="00E27D3B" w:rsidRDefault="00C648E6"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При исполнении Договора по согласованию </w:t>
      </w:r>
      <w:r w:rsidR="00E87A5F">
        <w:rPr>
          <w:sz w:val="22"/>
          <w:szCs w:val="22"/>
          <w:lang w:eastAsia="ar-SA"/>
        </w:rPr>
        <w:t>Продавц</w:t>
      </w:r>
      <w:r w:rsidRPr="00E27D3B">
        <w:rPr>
          <w:sz w:val="22"/>
          <w:szCs w:val="22"/>
          <w:lang w:eastAsia="ar-SA"/>
        </w:rPr>
        <w:t>а с По</w:t>
      </w:r>
      <w:r w:rsidR="007C1D31">
        <w:rPr>
          <w:sz w:val="22"/>
          <w:szCs w:val="22"/>
          <w:lang w:eastAsia="ar-SA"/>
        </w:rPr>
        <w:t>купателем допускается поставка Т</w:t>
      </w:r>
      <w:r w:rsidRPr="00E27D3B">
        <w:rPr>
          <w:sz w:val="22"/>
          <w:szCs w:val="22"/>
          <w:lang w:eastAsia="ar-SA"/>
        </w:rPr>
        <w:t xml:space="preserve">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7C1D31">
        <w:rPr>
          <w:sz w:val="22"/>
          <w:szCs w:val="22"/>
          <w:lang w:eastAsia="ar-SA"/>
        </w:rPr>
        <w:t>Т</w:t>
      </w:r>
      <w:r w:rsidRPr="00E27D3B">
        <w:rPr>
          <w:sz w:val="22"/>
          <w:szCs w:val="22"/>
          <w:lang w:eastAsia="ar-SA"/>
        </w:rPr>
        <w:t>овара, указанными в Приложени</w:t>
      </w:r>
      <w:r w:rsidR="00C358ED">
        <w:rPr>
          <w:sz w:val="22"/>
          <w:szCs w:val="22"/>
          <w:lang w:eastAsia="ar-SA"/>
        </w:rPr>
        <w:t>и</w:t>
      </w:r>
      <w:r w:rsidRPr="00E27D3B">
        <w:rPr>
          <w:sz w:val="22"/>
          <w:szCs w:val="22"/>
          <w:lang w:eastAsia="ar-SA"/>
        </w:rPr>
        <w:t xml:space="preserve"> 1</w:t>
      </w:r>
      <w:r w:rsidR="00DC2C45">
        <w:rPr>
          <w:sz w:val="22"/>
          <w:szCs w:val="22"/>
          <w:lang w:eastAsia="ar-SA"/>
        </w:rPr>
        <w:t xml:space="preserve"> к настоящему Договору</w:t>
      </w:r>
      <w:r w:rsidR="00AB67CC">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Ответственность сторон</w:t>
      </w:r>
    </w:p>
    <w:p w:rsidR="00E448E3" w:rsidRPr="00E448E3" w:rsidRDefault="00AB67CC"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За невыполнение С</w:t>
      </w:r>
      <w:r w:rsidR="00E448E3" w:rsidRPr="00E448E3">
        <w:rPr>
          <w:sz w:val="22"/>
          <w:szCs w:val="22"/>
          <w:lang w:eastAsia="ar-SA"/>
        </w:rPr>
        <w:t>торонами обязательств по настоя</w:t>
      </w:r>
      <w:r>
        <w:rPr>
          <w:sz w:val="22"/>
          <w:szCs w:val="22"/>
          <w:lang w:eastAsia="ar-SA"/>
        </w:rPr>
        <w:t>щему Договору, С</w:t>
      </w:r>
      <w:r w:rsidR="00E448E3" w:rsidRPr="00E448E3">
        <w:rPr>
          <w:sz w:val="22"/>
          <w:szCs w:val="22"/>
          <w:lang w:eastAsia="ar-SA"/>
        </w:rPr>
        <w:t>тороны несут ответственность, предусмотренную действующим законодательством РФ</w:t>
      </w:r>
      <w:r>
        <w:rPr>
          <w:sz w:val="22"/>
          <w:szCs w:val="22"/>
          <w:lang w:eastAsia="ar-SA"/>
        </w:rPr>
        <w:t xml:space="preserve"> и настоящим Договором</w:t>
      </w:r>
      <w:r w:rsidR="00E448E3" w:rsidRPr="00E448E3">
        <w:rPr>
          <w:sz w:val="22"/>
          <w:szCs w:val="22"/>
          <w:lang w:eastAsia="ar-SA"/>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В случае нарушения Покупателем обязательств по оплате Товара (окончательный расчет), Покупатель обязан уплатить </w:t>
      </w:r>
      <w:r w:rsidR="004E22B6">
        <w:rPr>
          <w:sz w:val="22"/>
          <w:szCs w:val="22"/>
          <w:lang w:eastAsia="ar-SA"/>
        </w:rPr>
        <w:t>Продавцу</w:t>
      </w:r>
      <w:r w:rsidRPr="00E448E3">
        <w:rPr>
          <w:sz w:val="22"/>
          <w:szCs w:val="22"/>
          <w:lang w:eastAsia="ar-SA"/>
        </w:rPr>
        <w:t xml:space="preserve"> </w:t>
      </w:r>
      <w:r w:rsidR="004011B1">
        <w:rPr>
          <w:sz w:val="22"/>
          <w:szCs w:val="22"/>
          <w:lang w:eastAsia="ar-SA"/>
        </w:rPr>
        <w:t>неустойку</w:t>
      </w:r>
      <w:r w:rsidR="007C1D31">
        <w:rPr>
          <w:sz w:val="22"/>
          <w:szCs w:val="22"/>
          <w:lang w:eastAsia="ar-SA"/>
        </w:rPr>
        <w:t xml:space="preserve"> в размере 0,</w:t>
      </w:r>
      <w:r>
        <w:rPr>
          <w:sz w:val="22"/>
          <w:szCs w:val="22"/>
          <w:lang w:eastAsia="ar-SA"/>
        </w:rPr>
        <w:t>1</w:t>
      </w:r>
      <w:r w:rsidRPr="00E448E3">
        <w:rPr>
          <w:sz w:val="22"/>
          <w:szCs w:val="22"/>
          <w:lang w:eastAsia="ar-SA"/>
        </w:rPr>
        <w:t xml:space="preserve"> % от суммы задолженности за каждый день просрочки оплаты.</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 При нарушении </w:t>
      </w:r>
      <w:r w:rsidR="004E22B6">
        <w:rPr>
          <w:sz w:val="22"/>
          <w:szCs w:val="22"/>
          <w:lang w:eastAsia="ar-SA"/>
        </w:rPr>
        <w:t>Продавцом</w:t>
      </w:r>
      <w:r w:rsidRPr="00E448E3">
        <w:rPr>
          <w:sz w:val="22"/>
          <w:szCs w:val="22"/>
          <w:lang w:eastAsia="ar-SA"/>
        </w:rPr>
        <w:t xml:space="preserve"> сроков поставки Товара, </w:t>
      </w:r>
      <w:r w:rsidR="004E22B6">
        <w:rPr>
          <w:sz w:val="22"/>
          <w:szCs w:val="22"/>
          <w:lang w:eastAsia="ar-SA"/>
        </w:rPr>
        <w:t>Продавец</w:t>
      </w:r>
      <w:r w:rsidRPr="00E448E3">
        <w:rPr>
          <w:sz w:val="22"/>
          <w:szCs w:val="22"/>
          <w:lang w:eastAsia="ar-SA"/>
        </w:rPr>
        <w:t xml:space="preserve"> оплачивает Покупателю </w:t>
      </w:r>
      <w:r w:rsidR="004011B1">
        <w:rPr>
          <w:sz w:val="22"/>
          <w:szCs w:val="22"/>
          <w:lang w:eastAsia="ar-SA"/>
        </w:rPr>
        <w:t>неустойку</w:t>
      </w:r>
      <w:r w:rsidRPr="00E448E3">
        <w:rPr>
          <w:sz w:val="22"/>
          <w:szCs w:val="22"/>
          <w:lang w:eastAsia="ar-SA"/>
        </w:rPr>
        <w:t xml:space="preserve"> в размере 0,</w:t>
      </w:r>
      <w:r w:rsidR="007C1D31">
        <w:rPr>
          <w:sz w:val="22"/>
          <w:szCs w:val="22"/>
          <w:lang w:eastAsia="ar-SA"/>
        </w:rPr>
        <w:t>1</w:t>
      </w:r>
      <w:r w:rsidRPr="00E448E3">
        <w:rPr>
          <w:sz w:val="22"/>
          <w:szCs w:val="22"/>
          <w:lang w:eastAsia="ar-SA"/>
        </w:rPr>
        <w:t xml:space="preserve">% от </w:t>
      </w:r>
      <w:r w:rsidR="00226663">
        <w:rPr>
          <w:sz w:val="22"/>
          <w:szCs w:val="22"/>
          <w:lang w:eastAsia="ar-SA"/>
        </w:rPr>
        <w:t>общей ц</w:t>
      </w:r>
      <w:r w:rsidR="005272C9">
        <w:rPr>
          <w:sz w:val="22"/>
          <w:szCs w:val="22"/>
          <w:lang w:eastAsia="ar-SA"/>
        </w:rPr>
        <w:t>ены Договора, установленной п. 7</w:t>
      </w:r>
      <w:r w:rsidR="00226663">
        <w:rPr>
          <w:sz w:val="22"/>
          <w:szCs w:val="22"/>
          <w:lang w:eastAsia="ar-SA"/>
        </w:rPr>
        <w:t>.1 настоящего Договора,</w:t>
      </w:r>
      <w:r w:rsidRPr="00E448E3">
        <w:rPr>
          <w:sz w:val="22"/>
          <w:szCs w:val="22"/>
          <w:lang w:eastAsia="ar-SA"/>
        </w:rPr>
        <w:t xml:space="preserve"> за каждый день просрочки поставки.</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Оплата </w:t>
      </w:r>
      <w:r w:rsidR="004011B1">
        <w:rPr>
          <w:sz w:val="22"/>
          <w:szCs w:val="22"/>
          <w:lang w:eastAsia="ar-SA"/>
        </w:rPr>
        <w:t>неустойки</w:t>
      </w:r>
      <w:r w:rsidR="004E22B6">
        <w:rPr>
          <w:sz w:val="22"/>
          <w:szCs w:val="22"/>
          <w:lang w:eastAsia="ar-SA"/>
        </w:rPr>
        <w:t xml:space="preserve"> </w:t>
      </w:r>
      <w:r w:rsidRPr="00E448E3">
        <w:rPr>
          <w:sz w:val="22"/>
          <w:szCs w:val="22"/>
          <w:lang w:eastAsia="ar-SA"/>
        </w:rPr>
        <w:t>Стороной, нарушившей обязательства по Договору, не освобождает ее от обязанности выполнить обязательства надлежащим образом.</w:t>
      </w:r>
    </w:p>
    <w:p w:rsidR="00AB67CC" w:rsidRPr="00AB67CC" w:rsidRDefault="00AB67CC" w:rsidP="00E448E3">
      <w:pPr>
        <w:pStyle w:val="aff"/>
        <w:widowControl w:val="0"/>
        <w:numPr>
          <w:ilvl w:val="1"/>
          <w:numId w:val="25"/>
        </w:numPr>
        <w:autoSpaceDE w:val="0"/>
        <w:autoSpaceDN w:val="0"/>
        <w:adjustRightInd w:val="0"/>
        <w:ind w:left="426"/>
        <w:jc w:val="both"/>
        <w:rPr>
          <w:sz w:val="22"/>
          <w:szCs w:val="22"/>
          <w:lang w:eastAsia="ar-SA"/>
        </w:rPr>
      </w:pPr>
      <w:r w:rsidRPr="00D83592">
        <w:rPr>
          <w:color w:val="000000"/>
          <w:sz w:val="22"/>
          <w:szCs w:val="22"/>
        </w:rPr>
        <w:t xml:space="preserve">Для взыскания </w:t>
      </w:r>
      <w:r>
        <w:rPr>
          <w:color w:val="000000"/>
          <w:sz w:val="22"/>
          <w:szCs w:val="22"/>
        </w:rPr>
        <w:t>неустойки</w:t>
      </w:r>
      <w:r w:rsidRPr="00D83592">
        <w:rPr>
          <w:color w:val="000000"/>
          <w:sz w:val="22"/>
          <w:szCs w:val="22"/>
        </w:rPr>
        <w:t xml:space="preserve"> </w:t>
      </w:r>
      <w:proofErr w:type="gramStart"/>
      <w:r w:rsidRPr="00D83592">
        <w:rPr>
          <w:color w:val="000000"/>
          <w:sz w:val="22"/>
          <w:szCs w:val="22"/>
        </w:rPr>
        <w:t>Стороне,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обоснованным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Pr>
          <w:color w:val="000000"/>
          <w:sz w:val="22"/>
          <w:szCs w:val="22"/>
        </w:rPr>
        <w:t>неустойки</w:t>
      </w:r>
      <w:r w:rsidRPr="00D83592">
        <w:rPr>
          <w:color w:val="000000"/>
          <w:sz w:val="22"/>
          <w:szCs w:val="22"/>
        </w:rPr>
        <w:t>, либо на следующий день после вступления в законную силу судебного акта о взыскании со Стороны, нарушившей обязательства,</w:t>
      </w:r>
      <w:r>
        <w:rPr>
          <w:color w:val="000000"/>
          <w:sz w:val="22"/>
          <w:szCs w:val="22"/>
        </w:rPr>
        <w:t xml:space="preserve"> неустойки</w:t>
      </w:r>
      <w:r w:rsidRPr="00D83592">
        <w:rPr>
          <w:color w:val="000000"/>
          <w:sz w:val="22"/>
          <w:szCs w:val="22"/>
        </w:rPr>
        <w:t xml:space="preserve"> в по</w:t>
      </w:r>
      <w:r w:rsidR="005272C9">
        <w:rPr>
          <w:color w:val="000000"/>
          <w:sz w:val="22"/>
          <w:szCs w:val="22"/>
        </w:rPr>
        <w:t xml:space="preserve">льзу заявителя, если претензия </w:t>
      </w:r>
      <w:r w:rsidRPr="00D83592">
        <w:rPr>
          <w:color w:val="000000"/>
          <w:sz w:val="22"/>
          <w:szCs w:val="22"/>
        </w:rPr>
        <w:t>не признавалась</w:t>
      </w:r>
      <w:proofErr w:type="gramEnd"/>
      <w:r w:rsidRPr="00E219E9">
        <w:rPr>
          <w:color w:val="0070C0"/>
          <w:sz w:val="22"/>
          <w:szCs w:val="22"/>
        </w:rPr>
        <w:t xml:space="preserve"> </w:t>
      </w:r>
      <w:r w:rsidRPr="00E219E9">
        <w:rPr>
          <w:color w:val="000000"/>
          <w:sz w:val="22"/>
          <w:szCs w:val="22"/>
        </w:rPr>
        <w:t>виновной Стороной</w:t>
      </w:r>
      <w:r w:rsidRPr="00D83592">
        <w:rPr>
          <w:color w:val="000000"/>
          <w:sz w:val="22"/>
          <w:szCs w:val="22"/>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Покупатель вправе, уведомив письменно или телефонограммой </w:t>
      </w:r>
      <w:r w:rsidR="004E22B6">
        <w:rPr>
          <w:sz w:val="22"/>
          <w:szCs w:val="22"/>
          <w:lang w:eastAsia="ar-SA"/>
        </w:rPr>
        <w:t>Продавца</w:t>
      </w:r>
      <w:r w:rsidRPr="00E448E3">
        <w:rPr>
          <w:sz w:val="22"/>
          <w:szCs w:val="22"/>
          <w:lang w:eastAsia="ar-SA"/>
        </w:rPr>
        <w:t xml:space="preserve">, отказаться от принятия </w:t>
      </w:r>
      <w:r w:rsidR="004E22B6">
        <w:rPr>
          <w:sz w:val="22"/>
          <w:szCs w:val="22"/>
          <w:lang w:eastAsia="ar-SA"/>
        </w:rPr>
        <w:t>Товара</w:t>
      </w:r>
      <w:r w:rsidRPr="00E448E3">
        <w:rPr>
          <w:sz w:val="22"/>
          <w:szCs w:val="22"/>
          <w:lang w:eastAsia="ar-SA"/>
        </w:rPr>
        <w:t>, поставка котор</w:t>
      </w:r>
      <w:r w:rsidR="004E22B6">
        <w:rPr>
          <w:sz w:val="22"/>
          <w:szCs w:val="22"/>
          <w:lang w:eastAsia="ar-SA"/>
        </w:rPr>
        <w:t>ого</w:t>
      </w:r>
      <w:r w:rsidRPr="00E448E3">
        <w:rPr>
          <w:sz w:val="22"/>
          <w:szCs w:val="22"/>
          <w:lang w:eastAsia="ar-SA"/>
        </w:rPr>
        <w:t xml:space="preserve"> просрочена более чем </w:t>
      </w:r>
      <w:r w:rsidR="00F443FE">
        <w:rPr>
          <w:sz w:val="22"/>
          <w:szCs w:val="22"/>
          <w:lang w:eastAsia="ar-SA"/>
        </w:rPr>
        <w:t>на 3</w:t>
      </w:r>
      <w:r w:rsidRPr="00E448E3">
        <w:rPr>
          <w:sz w:val="22"/>
          <w:szCs w:val="22"/>
          <w:lang w:eastAsia="ar-SA"/>
        </w:rPr>
        <w:t>0 (</w:t>
      </w:r>
      <w:r w:rsidR="00F443FE">
        <w:rPr>
          <w:sz w:val="22"/>
          <w:szCs w:val="22"/>
          <w:lang w:eastAsia="ar-SA"/>
        </w:rPr>
        <w:t>тридцать</w:t>
      </w:r>
      <w:r w:rsidRPr="00E448E3">
        <w:rPr>
          <w:sz w:val="22"/>
          <w:szCs w:val="22"/>
          <w:lang w:eastAsia="ar-SA"/>
        </w:rPr>
        <w:t>) календарных дней.</w:t>
      </w:r>
    </w:p>
    <w:p w:rsidR="00E448E3" w:rsidRPr="00E448E3" w:rsidRDefault="004E22B6"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Продавец</w:t>
      </w:r>
      <w:r w:rsidR="00E448E3" w:rsidRPr="00E448E3">
        <w:rPr>
          <w:sz w:val="22"/>
          <w:szCs w:val="22"/>
          <w:lang w:eastAsia="ar-SA"/>
        </w:rPr>
        <w:t xml:space="preserve"> обязуется возместить Покупателю </w:t>
      </w:r>
      <w:r w:rsidR="00AB67CC" w:rsidRPr="00AB67CC">
        <w:rPr>
          <w:sz w:val="22"/>
          <w:szCs w:val="22"/>
          <w:lang w:eastAsia="ar-SA"/>
        </w:rPr>
        <w:t xml:space="preserve">документально подтвержденные </w:t>
      </w:r>
      <w:r w:rsidR="00E448E3" w:rsidRPr="00E448E3">
        <w:rPr>
          <w:sz w:val="22"/>
          <w:szCs w:val="22"/>
          <w:lang w:eastAsia="ar-SA"/>
        </w:rPr>
        <w:t>убытки, причиненные вследствие поставки некачественно</w:t>
      </w:r>
      <w:r>
        <w:rPr>
          <w:sz w:val="22"/>
          <w:szCs w:val="22"/>
          <w:lang w:eastAsia="ar-SA"/>
        </w:rPr>
        <w:t>го Товара.</w:t>
      </w:r>
    </w:p>
    <w:p w:rsidR="00E448E3" w:rsidRPr="007C1D31" w:rsidRDefault="00E448E3"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sz w:val="22"/>
          <w:szCs w:val="22"/>
        </w:rPr>
      </w:pPr>
      <w:r w:rsidRPr="007C1D31">
        <w:rPr>
          <w:rStyle w:val="FontStyle11"/>
          <w:rFonts w:ascii="Times New Roman" w:hAnsi="Times New Roman" w:cs="Times New Roman"/>
          <w:sz w:val="22"/>
          <w:szCs w:val="22"/>
        </w:rPr>
        <w:t xml:space="preserve"> </w:t>
      </w:r>
      <w:proofErr w:type="gramStart"/>
      <w:r w:rsidRPr="007C1D31">
        <w:rPr>
          <w:rStyle w:val="FontStyle11"/>
          <w:rFonts w:ascii="Times New Roman" w:hAnsi="Times New Roman" w:cs="Times New Roman"/>
          <w:sz w:val="22"/>
          <w:szCs w:val="22"/>
        </w:rPr>
        <w:t>ФОРС</w:t>
      </w:r>
      <w:proofErr w:type="gramEnd"/>
      <w:r w:rsidRPr="007C1D31">
        <w:rPr>
          <w:rStyle w:val="FontStyle11"/>
          <w:rFonts w:ascii="Times New Roman" w:hAnsi="Times New Roman" w:cs="Times New Roman"/>
          <w:sz w:val="22"/>
          <w:szCs w:val="22"/>
        </w:rPr>
        <w:t xml:space="preserve"> - МАЖОРНЫЕ ОБСТОЯТЕЛЬСТВА.</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Порядок разрешения споров</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Споры, которые могут возникнуть при</w:t>
      </w:r>
      <w:r w:rsidR="003A3CAA">
        <w:rPr>
          <w:sz w:val="22"/>
          <w:szCs w:val="22"/>
          <w:lang w:eastAsia="ar-SA"/>
        </w:rPr>
        <w:t xml:space="preserve"> исполнении условий настоящего Д</w:t>
      </w:r>
      <w:r w:rsidRPr="00E27D3B">
        <w:rPr>
          <w:sz w:val="22"/>
          <w:szCs w:val="22"/>
          <w:lang w:eastAsia="ar-SA"/>
        </w:rPr>
        <w:t xml:space="preserve">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w:t>
      </w:r>
      <w:r w:rsidRPr="00E27D3B">
        <w:rPr>
          <w:sz w:val="22"/>
          <w:szCs w:val="22"/>
          <w:lang w:eastAsia="ar-SA"/>
        </w:rPr>
        <w:lastRenderedPageBreak/>
        <w:t>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952EB5" w:rsidRDefault="00952EB5" w:rsidP="002F13F0">
      <w:pPr>
        <w:pStyle w:val="aff"/>
        <w:widowControl w:val="0"/>
        <w:numPr>
          <w:ilvl w:val="1"/>
          <w:numId w:val="25"/>
        </w:numPr>
        <w:autoSpaceDE w:val="0"/>
        <w:autoSpaceDN w:val="0"/>
        <w:adjustRightInd w:val="0"/>
        <w:ind w:left="426"/>
        <w:jc w:val="both"/>
        <w:rPr>
          <w:rStyle w:val="FontStyle15"/>
          <w:rFonts w:ascii="Times New Roman" w:hAnsi="Times New Roman" w:cs="Times New Roman"/>
          <w:sz w:val="22"/>
          <w:szCs w:val="22"/>
        </w:rPr>
      </w:pPr>
      <w:r w:rsidRPr="00E27D3B">
        <w:rPr>
          <w:sz w:val="22"/>
          <w:szCs w:val="22"/>
          <w:lang w:eastAsia="ar-SA"/>
        </w:rPr>
        <w:t>При недостижении взаимоприемлемого решения стороны вправе передать спорный вопрос на разрешение в</w:t>
      </w:r>
      <w:r w:rsidRPr="00E27D3B">
        <w:rPr>
          <w:rStyle w:val="FontStyle15"/>
          <w:rFonts w:ascii="Times New Roman" w:hAnsi="Times New Roman" w:cs="Times New Roman"/>
          <w:sz w:val="22"/>
          <w:szCs w:val="22"/>
        </w:rPr>
        <w:t xml:space="preserve"> арбитражный суд Омкой области.</w:t>
      </w:r>
    </w:p>
    <w:p w:rsidR="005272C9" w:rsidRDefault="005272C9" w:rsidP="005272C9">
      <w:pPr>
        <w:pStyle w:val="aff"/>
        <w:widowControl w:val="0"/>
        <w:autoSpaceDE w:val="0"/>
        <w:autoSpaceDN w:val="0"/>
        <w:adjustRightInd w:val="0"/>
        <w:ind w:left="426"/>
        <w:jc w:val="both"/>
        <w:rPr>
          <w:rStyle w:val="FontStyle15"/>
          <w:rFonts w:ascii="Times New Roman" w:hAnsi="Times New Roman" w:cs="Times New Roman"/>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Изменение и/или дополнение договора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sz w:val="22"/>
          <w:szCs w:val="22"/>
          <w:lang w:eastAsia="ar-SA"/>
        </w:rPr>
      </w:pPr>
      <w:r>
        <w:rPr>
          <w:rStyle w:val="FontStyle15"/>
          <w:rFonts w:ascii="Times New Roman" w:hAnsi="Times New Roman" w:cs="Times New Roman"/>
          <w:sz w:val="22"/>
          <w:szCs w:val="22"/>
        </w:rPr>
        <w:t>Настоящий Д</w:t>
      </w:r>
      <w:r w:rsidR="00952EB5" w:rsidRPr="00E27D3B">
        <w:rPr>
          <w:rStyle w:val="FontStyle15"/>
          <w:rFonts w:ascii="Times New Roman" w:hAnsi="Times New Roman" w:cs="Times New Roman"/>
          <w:sz w:val="22"/>
          <w:szCs w:val="22"/>
        </w:rPr>
        <w:t xml:space="preserve">оговор может быть изменен и/или дополнен сторонами в период его действия на </w:t>
      </w:r>
      <w:r w:rsidR="00952EB5" w:rsidRPr="00E27D3B">
        <w:rPr>
          <w:sz w:val="22"/>
          <w:szCs w:val="22"/>
          <w:lang w:eastAsia="ar-SA"/>
        </w:rPr>
        <w:t>основе их взаимного согласия и наличия объективных причин, вызвавших такие действия сторон.</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Если стороны не </w:t>
      </w:r>
      <w:r w:rsidR="003A3CAA">
        <w:rPr>
          <w:sz w:val="22"/>
          <w:szCs w:val="22"/>
          <w:lang w:eastAsia="ar-SA"/>
        </w:rPr>
        <w:t>достигли согласия о приведении Д</w:t>
      </w:r>
      <w:r w:rsidRPr="00E27D3B">
        <w:rPr>
          <w:sz w:val="22"/>
          <w:szCs w:val="22"/>
          <w:lang w:eastAsia="ar-SA"/>
        </w:rPr>
        <w:t>оговора в соответствие с изменившимися обстоятельствами, по требо</w:t>
      </w:r>
      <w:r w:rsidR="003A3CAA">
        <w:rPr>
          <w:sz w:val="22"/>
          <w:szCs w:val="22"/>
          <w:lang w:eastAsia="ar-SA"/>
        </w:rPr>
        <w:t>ванию заинтересованной стороны Д</w:t>
      </w:r>
      <w:r w:rsidRPr="00E27D3B">
        <w:rPr>
          <w:sz w:val="22"/>
          <w:szCs w:val="22"/>
          <w:lang w:eastAsia="ar-SA"/>
        </w:rPr>
        <w:t>оговор может быть изменен и/или дополнен по решению суда только при наличии условий, предусмотренных действующим законодательством.</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Последствия изменен</w:t>
      </w:r>
      <w:r w:rsidR="003A3CAA">
        <w:rPr>
          <w:sz w:val="22"/>
          <w:szCs w:val="22"/>
          <w:lang w:eastAsia="ar-SA"/>
        </w:rPr>
        <w:t>ия и/или дополнения настоящего Д</w:t>
      </w:r>
      <w:r w:rsidRPr="00E27D3B">
        <w:rPr>
          <w:sz w:val="22"/>
          <w:szCs w:val="22"/>
          <w:lang w:eastAsia="ar-SA"/>
        </w:rPr>
        <w:t xml:space="preserve">оговора определяются взаимным соглашением сторон или судом по требованию любой из сторон </w:t>
      </w:r>
      <w:r w:rsidR="003A3CAA">
        <w:rPr>
          <w:sz w:val="22"/>
          <w:szCs w:val="22"/>
          <w:lang w:eastAsia="ar-SA"/>
        </w:rPr>
        <w:t>Д</w:t>
      </w:r>
      <w:r w:rsidRPr="00E27D3B">
        <w:rPr>
          <w:sz w:val="22"/>
          <w:szCs w:val="22"/>
          <w:lang w:eastAsia="ar-SA"/>
        </w:rPr>
        <w:t>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Любые соглашения сторон по изменению и/или дополнению условий настоящего </w:t>
      </w:r>
      <w:r w:rsidR="003A3CAA">
        <w:rPr>
          <w:sz w:val="22"/>
          <w:szCs w:val="22"/>
          <w:lang w:eastAsia="ar-SA"/>
        </w:rPr>
        <w:t>Д</w:t>
      </w:r>
      <w:r w:rsidRPr="00E27D3B">
        <w:rPr>
          <w:sz w:val="22"/>
          <w:szCs w:val="22"/>
          <w:lang w:eastAsia="ar-SA"/>
        </w:rPr>
        <w:t>оговора имеют силу в том случае, если они оформлены в письме</w:t>
      </w:r>
      <w:r w:rsidR="003A3CAA">
        <w:rPr>
          <w:sz w:val="22"/>
          <w:szCs w:val="22"/>
          <w:lang w:eastAsia="ar-SA"/>
        </w:rPr>
        <w:t>нном виде, подписаны сторонами Д</w:t>
      </w:r>
      <w:r w:rsidRPr="00E27D3B">
        <w:rPr>
          <w:sz w:val="22"/>
          <w:szCs w:val="22"/>
          <w:lang w:eastAsia="ar-SA"/>
        </w:rPr>
        <w:t>оговора и скреплены печатями сторон.</w:t>
      </w:r>
    </w:p>
    <w:p w:rsidR="00952EB5" w:rsidRPr="004E22B6" w:rsidRDefault="00952EB5" w:rsidP="00F443FE">
      <w:pPr>
        <w:pStyle w:val="Style8"/>
        <w:widowControl/>
        <w:numPr>
          <w:ilvl w:val="0"/>
          <w:numId w:val="25"/>
        </w:numPr>
        <w:spacing w:before="240" w:line="240" w:lineRule="exact"/>
        <w:ind w:left="709" w:hanging="56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Возможность и порядок расторжения договора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Стор</w:t>
      </w:r>
      <w:r w:rsidR="003A3CAA">
        <w:rPr>
          <w:sz w:val="22"/>
          <w:szCs w:val="22"/>
          <w:lang w:eastAsia="ar-SA"/>
        </w:rPr>
        <w:t xml:space="preserve">оны согласились, что настоящий </w:t>
      </w:r>
      <w:proofErr w:type="gramStart"/>
      <w:r w:rsidR="003A3CAA">
        <w:rPr>
          <w:sz w:val="22"/>
          <w:szCs w:val="22"/>
          <w:lang w:eastAsia="ar-SA"/>
        </w:rPr>
        <w:t>Д</w:t>
      </w:r>
      <w:r w:rsidRPr="00E27D3B">
        <w:rPr>
          <w:sz w:val="22"/>
          <w:szCs w:val="22"/>
          <w:lang w:eastAsia="ar-SA"/>
        </w:rPr>
        <w:t>оговор</w:t>
      </w:r>
      <w:proofErr w:type="gramEnd"/>
      <w:r w:rsidRPr="00E27D3B">
        <w:rPr>
          <w:sz w:val="22"/>
          <w:szCs w:val="22"/>
          <w:lang w:eastAsia="ar-SA"/>
        </w:rPr>
        <w:t xml:space="preserve"> может быть расторгнут по соглашению сторон при наличии к тому оснований, которые стороны сочту</w:t>
      </w:r>
      <w:r w:rsidR="003A3CAA">
        <w:rPr>
          <w:sz w:val="22"/>
          <w:szCs w:val="22"/>
          <w:lang w:eastAsia="ar-SA"/>
        </w:rPr>
        <w:t>т достаточными для расторжения Д</w:t>
      </w:r>
      <w:r w:rsidRPr="00E27D3B">
        <w:rPr>
          <w:sz w:val="22"/>
          <w:szCs w:val="22"/>
          <w:lang w:eastAsia="ar-SA"/>
        </w:rPr>
        <w:t>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 xml:space="preserve">Настоящий </w:t>
      </w:r>
      <w:proofErr w:type="gramStart"/>
      <w:r>
        <w:rPr>
          <w:sz w:val="22"/>
          <w:szCs w:val="22"/>
          <w:lang w:eastAsia="ar-SA"/>
        </w:rPr>
        <w:t>Д</w:t>
      </w:r>
      <w:r w:rsidR="00952EB5" w:rsidRPr="00E27D3B">
        <w:rPr>
          <w:sz w:val="22"/>
          <w:szCs w:val="22"/>
          <w:lang w:eastAsia="ar-SA"/>
        </w:rPr>
        <w:t>оговор</w:t>
      </w:r>
      <w:proofErr w:type="gramEnd"/>
      <w:r w:rsidR="00952EB5" w:rsidRPr="00E27D3B">
        <w:rPr>
          <w:sz w:val="22"/>
          <w:szCs w:val="22"/>
          <w:lang w:eastAsia="ar-SA"/>
        </w:rPr>
        <w:t xml:space="preserve"> может быть расторгнут в соответствии со ст.523 ГК РФ в одностороннем порядке</w:t>
      </w:r>
      <w:r w:rsidR="00952EB5" w:rsidRPr="00E27D3B">
        <w:rPr>
          <w:rStyle w:val="FontStyle15"/>
          <w:rFonts w:ascii="Times New Roman" w:hAnsi="Times New Roman" w:cs="Times New Roman"/>
          <w:sz w:val="22"/>
          <w:szCs w:val="22"/>
        </w:rPr>
        <w:t>.</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Действие договора во времени</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Настоящий Д</w:t>
      </w:r>
      <w:r w:rsidR="00952EB5" w:rsidRPr="00E27D3B">
        <w:rPr>
          <w:sz w:val="22"/>
          <w:szCs w:val="22"/>
          <w:lang w:eastAsia="ar-SA"/>
        </w:rPr>
        <w:t>оговор вступае</w:t>
      </w:r>
      <w:r w:rsidR="00F443FE">
        <w:rPr>
          <w:sz w:val="22"/>
          <w:szCs w:val="22"/>
          <w:lang w:eastAsia="ar-SA"/>
        </w:rPr>
        <w:t>т в силу со дня подписания его С</w:t>
      </w:r>
      <w:r w:rsidR="00952EB5" w:rsidRPr="00E27D3B">
        <w:rPr>
          <w:sz w:val="22"/>
          <w:szCs w:val="22"/>
          <w:lang w:eastAsia="ar-SA"/>
        </w:rPr>
        <w:t>торонами, с которого и становится обязательным</w:t>
      </w:r>
      <w:r w:rsidR="00F443FE">
        <w:rPr>
          <w:sz w:val="22"/>
          <w:szCs w:val="22"/>
          <w:lang w:eastAsia="ar-SA"/>
        </w:rPr>
        <w:t xml:space="preserve"> для С</w:t>
      </w:r>
      <w:r w:rsidR="00952EB5" w:rsidRPr="00E27D3B">
        <w:rPr>
          <w:sz w:val="22"/>
          <w:szCs w:val="22"/>
          <w:lang w:eastAsia="ar-SA"/>
        </w:rPr>
        <w:t xml:space="preserve">торон, заключив их, его и действует в части возникших обязательств до полного их </w:t>
      </w:r>
      <w:r>
        <w:rPr>
          <w:sz w:val="22"/>
          <w:szCs w:val="22"/>
          <w:lang w:eastAsia="ar-SA"/>
        </w:rPr>
        <w:t>исполнения. Условия настоящего Д</w:t>
      </w:r>
      <w:r w:rsidR="00952EB5" w:rsidRPr="00E27D3B">
        <w:rPr>
          <w:sz w:val="22"/>
          <w:szCs w:val="22"/>
          <w:lang w:eastAsia="ar-SA"/>
        </w:rPr>
        <w:t>оговора применяются к отношениям</w:t>
      </w:r>
      <w:r w:rsidR="00F443FE">
        <w:rPr>
          <w:rStyle w:val="FontStyle15"/>
          <w:rFonts w:ascii="Times New Roman" w:hAnsi="Times New Roman" w:cs="Times New Roman"/>
          <w:sz w:val="22"/>
          <w:szCs w:val="22"/>
        </w:rPr>
        <w:t xml:space="preserve"> С</w:t>
      </w:r>
      <w:r w:rsidR="00952EB5" w:rsidRPr="00E27D3B">
        <w:rPr>
          <w:rStyle w:val="FontStyle15"/>
          <w:rFonts w:ascii="Times New Roman" w:hAnsi="Times New Roman" w:cs="Times New Roman"/>
          <w:sz w:val="22"/>
          <w:szCs w:val="22"/>
        </w:rPr>
        <w:t>торон, возникшим только после з</w:t>
      </w:r>
      <w:r>
        <w:rPr>
          <w:rStyle w:val="FontStyle15"/>
          <w:rFonts w:ascii="Times New Roman" w:hAnsi="Times New Roman" w:cs="Times New Roman"/>
          <w:sz w:val="22"/>
          <w:szCs w:val="22"/>
        </w:rPr>
        <w:t>аключения настоящего Д</w:t>
      </w:r>
      <w:r w:rsidR="00952EB5" w:rsidRPr="00E27D3B">
        <w:rPr>
          <w:rStyle w:val="FontStyle15"/>
          <w:rFonts w:ascii="Times New Roman" w:hAnsi="Times New Roman" w:cs="Times New Roman"/>
          <w:sz w:val="22"/>
          <w:szCs w:val="22"/>
        </w:rPr>
        <w:t>оговора.</w:t>
      </w:r>
    </w:p>
    <w:p w:rsidR="00952EB5" w:rsidRPr="00E27D3B" w:rsidRDefault="00952EB5" w:rsidP="00F443FE">
      <w:pPr>
        <w:ind w:left="709" w:hanging="567"/>
        <w:jc w:val="both"/>
        <w:rPr>
          <w:bCs/>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ad"/>
          <w:rFonts w:ascii="Times New Roman" w:hAnsi="Times New Roman" w:cs="Times New Roman"/>
          <w:caps/>
          <w:color w:val="000000"/>
          <w:sz w:val="22"/>
          <w:szCs w:val="22"/>
        </w:rPr>
      </w:pPr>
      <w:r w:rsidRPr="004E22B6">
        <w:rPr>
          <w:rStyle w:val="ad"/>
          <w:rFonts w:ascii="Times New Roman" w:hAnsi="Times New Roman" w:cs="Times New Roman"/>
          <w:caps/>
          <w:color w:val="000000"/>
          <w:sz w:val="22"/>
          <w:szCs w:val="22"/>
        </w:rPr>
        <w:t>Юридические адреса и подписи сторон</w:t>
      </w:r>
    </w:p>
    <w:p w:rsidR="00952EB5" w:rsidRPr="00E27D3B" w:rsidRDefault="00952EB5" w:rsidP="00952EB5">
      <w:pPr>
        <w:rPr>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4394"/>
      </w:tblGrid>
      <w:tr w:rsidR="00952EB5" w:rsidRPr="00E27D3B" w:rsidTr="00F443FE">
        <w:tc>
          <w:tcPr>
            <w:tcW w:w="5103" w:type="dxa"/>
          </w:tcPr>
          <w:p w:rsidR="00952EB5" w:rsidRPr="00E27D3B" w:rsidRDefault="00952EB5" w:rsidP="0032684F">
            <w:pPr>
              <w:pStyle w:val="ae"/>
              <w:outlineLvl w:val="0"/>
              <w:rPr>
                <w:rFonts w:ascii="Times New Roman" w:hAnsi="Times New Roman" w:cs="Times New Roman"/>
                <w:b/>
                <w:sz w:val="22"/>
                <w:szCs w:val="22"/>
              </w:rPr>
            </w:pPr>
            <w:permStart w:id="440212628" w:edGrp="everyone"/>
            <w:r w:rsidRPr="00E27D3B">
              <w:rPr>
                <w:rFonts w:ascii="Times New Roman" w:hAnsi="Times New Roman" w:cs="Times New Roman"/>
                <w:b/>
                <w:sz w:val="22"/>
                <w:szCs w:val="22"/>
              </w:rPr>
              <w:t>Продавец:</w:t>
            </w:r>
          </w:p>
          <w:p w:rsidR="00952EB5" w:rsidRPr="00E27D3B" w:rsidRDefault="00952EB5" w:rsidP="0032684F">
            <w:pPr>
              <w:rPr>
                <w:sz w:val="22"/>
                <w:szCs w:val="22"/>
              </w:rPr>
            </w:pPr>
            <w:r w:rsidRPr="00E27D3B">
              <w:rPr>
                <w:sz w:val="22"/>
                <w:szCs w:val="22"/>
              </w:rPr>
              <w:t>_______________________________</w:t>
            </w:r>
          </w:p>
          <w:p w:rsidR="00952EB5" w:rsidRPr="00E27D3B" w:rsidRDefault="00952EB5" w:rsidP="0032684F">
            <w:pPr>
              <w:rPr>
                <w:sz w:val="22"/>
                <w:szCs w:val="22"/>
              </w:rPr>
            </w:pPr>
            <w:r w:rsidRPr="00E27D3B">
              <w:rPr>
                <w:sz w:val="22"/>
                <w:szCs w:val="22"/>
              </w:rPr>
              <w:t>Адрес______________________</w:t>
            </w:r>
          </w:p>
          <w:p w:rsidR="00952EB5" w:rsidRPr="00E27D3B" w:rsidRDefault="00952EB5" w:rsidP="0032684F">
            <w:pPr>
              <w:rPr>
                <w:sz w:val="22"/>
                <w:szCs w:val="22"/>
              </w:rPr>
            </w:pPr>
            <w:r w:rsidRPr="00E27D3B">
              <w:rPr>
                <w:sz w:val="22"/>
                <w:szCs w:val="22"/>
              </w:rPr>
              <w:t>ИНН____ КПП________ ОГРН______</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/счет_______________________</w:t>
            </w:r>
          </w:p>
          <w:p w:rsidR="00952EB5" w:rsidRPr="00E27D3B" w:rsidRDefault="00952EB5" w:rsidP="0032684F">
            <w:pPr>
              <w:rPr>
                <w:sz w:val="22"/>
                <w:szCs w:val="22"/>
              </w:rPr>
            </w:pPr>
            <w:r w:rsidRPr="00E27D3B">
              <w:rPr>
                <w:sz w:val="22"/>
                <w:szCs w:val="22"/>
              </w:rPr>
              <w:t>наименование банка_________</w:t>
            </w:r>
          </w:p>
          <w:p w:rsidR="00952EB5" w:rsidRPr="00E27D3B" w:rsidRDefault="00952EB5" w:rsidP="0032684F">
            <w:pPr>
              <w:rPr>
                <w:sz w:val="22"/>
                <w:szCs w:val="22"/>
              </w:rPr>
            </w:pPr>
            <w:proofErr w:type="spellStart"/>
            <w:proofErr w:type="gramStart"/>
            <w:r w:rsidRPr="00E27D3B">
              <w:rPr>
                <w:sz w:val="22"/>
                <w:szCs w:val="22"/>
              </w:rPr>
              <w:t>кор</w:t>
            </w:r>
            <w:proofErr w:type="spellEnd"/>
            <w:r w:rsidRPr="00E27D3B">
              <w:rPr>
                <w:sz w:val="22"/>
                <w:szCs w:val="22"/>
              </w:rPr>
              <w:t>/счет</w:t>
            </w:r>
            <w:proofErr w:type="gramEnd"/>
            <w:r w:rsidRPr="00E27D3B">
              <w:rPr>
                <w:sz w:val="22"/>
                <w:szCs w:val="22"/>
              </w:rPr>
              <w:t>____________________</w:t>
            </w:r>
          </w:p>
          <w:p w:rsidR="00952EB5" w:rsidRPr="00E27D3B" w:rsidRDefault="00952EB5" w:rsidP="0032684F">
            <w:pPr>
              <w:rPr>
                <w:sz w:val="22"/>
                <w:szCs w:val="22"/>
              </w:rPr>
            </w:pPr>
            <w:r w:rsidRPr="00E27D3B">
              <w:rPr>
                <w:sz w:val="22"/>
                <w:szCs w:val="22"/>
              </w:rPr>
              <w:t>БИК_____________</w:t>
            </w:r>
          </w:p>
          <w:p w:rsidR="00952EB5" w:rsidRPr="00E27D3B" w:rsidRDefault="002F13F0" w:rsidP="0032684F">
            <w:pPr>
              <w:rPr>
                <w:sz w:val="22"/>
                <w:szCs w:val="22"/>
              </w:rPr>
            </w:pPr>
            <w:r w:rsidRPr="00E27D3B">
              <w:rPr>
                <w:sz w:val="22"/>
                <w:szCs w:val="22"/>
              </w:rPr>
              <w:t>Тел./факс.</w:t>
            </w:r>
          </w:p>
          <w:p w:rsidR="00952EB5" w:rsidRPr="00E27D3B" w:rsidRDefault="00952EB5" w:rsidP="0032684F">
            <w:pPr>
              <w:pStyle w:val="ae"/>
              <w:rPr>
                <w:rFonts w:ascii="Times New Roman" w:hAnsi="Times New Roman" w:cs="Times New Roman"/>
                <w:sz w:val="22"/>
                <w:szCs w:val="22"/>
              </w:rPr>
            </w:pPr>
          </w:p>
          <w:p w:rsidR="00F443FE" w:rsidRDefault="00F443FE"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w:t>
            </w:r>
            <w:r w:rsidR="00BE3364">
              <w:rPr>
                <w:rFonts w:ascii="Times New Roman" w:hAnsi="Times New Roman" w:cs="Times New Roman"/>
                <w:sz w:val="22"/>
                <w:szCs w:val="22"/>
              </w:rPr>
              <w:t>Продав</w:t>
            </w:r>
            <w:r w:rsidR="00E87A5F">
              <w:rPr>
                <w:rFonts w:ascii="Times New Roman" w:hAnsi="Times New Roman" w:cs="Times New Roman"/>
                <w:sz w:val="22"/>
                <w:szCs w:val="22"/>
              </w:rPr>
              <w:t>ц</w:t>
            </w:r>
            <w:r w:rsidRPr="00E27D3B">
              <w:rPr>
                <w:rFonts w:ascii="Times New Roman" w:hAnsi="Times New Roman" w:cs="Times New Roman"/>
                <w:sz w:val="22"/>
                <w:szCs w:val="22"/>
              </w:rPr>
              <w:t>а</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_______________________/___________/</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М.П.</w:t>
            </w:r>
          </w:p>
          <w:permEnd w:id="440212628"/>
          <w:p w:rsidR="00952EB5" w:rsidRPr="00F443FE" w:rsidRDefault="00F443FE" w:rsidP="00F443FE">
            <w:pPr>
              <w:jc w:val="right"/>
              <w:rPr>
                <w:sz w:val="22"/>
                <w:szCs w:val="22"/>
              </w:rPr>
            </w:pPr>
            <w:r w:rsidRPr="00F443FE">
              <w:rPr>
                <w:sz w:val="22"/>
                <w:szCs w:val="22"/>
              </w:rPr>
              <w:t>«___» _________2013г.</w:t>
            </w:r>
          </w:p>
        </w:tc>
        <w:tc>
          <w:tcPr>
            <w:tcW w:w="4394" w:type="dxa"/>
          </w:tcPr>
          <w:p w:rsidR="00952EB5" w:rsidRPr="00E27D3B" w:rsidRDefault="00952EB5" w:rsidP="0032684F">
            <w:pPr>
              <w:pStyle w:val="ae"/>
              <w:outlineLvl w:val="0"/>
              <w:rPr>
                <w:rFonts w:ascii="Times New Roman" w:hAnsi="Times New Roman" w:cs="Times New Roman"/>
                <w:b/>
                <w:sz w:val="22"/>
                <w:szCs w:val="22"/>
              </w:rPr>
            </w:pPr>
            <w:r w:rsidRPr="00E27D3B">
              <w:rPr>
                <w:rFonts w:ascii="Times New Roman" w:hAnsi="Times New Roman" w:cs="Times New Roman"/>
                <w:b/>
                <w:sz w:val="22"/>
                <w:szCs w:val="22"/>
              </w:rPr>
              <w:t xml:space="preserve">Покупатель </w:t>
            </w:r>
          </w:p>
          <w:p w:rsidR="00952EB5" w:rsidRPr="00E27D3B" w:rsidRDefault="00952EB5" w:rsidP="0032684F">
            <w:pPr>
              <w:rPr>
                <w:sz w:val="22"/>
                <w:szCs w:val="22"/>
              </w:rPr>
            </w:pPr>
            <w:r w:rsidRPr="00E27D3B">
              <w:rPr>
                <w:sz w:val="22"/>
                <w:szCs w:val="22"/>
              </w:rPr>
              <w:t>ОАО «Омский аэропорт»</w:t>
            </w:r>
          </w:p>
          <w:p w:rsidR="00952EB5" w:rsidRPr="00E27D3B" w:rsidRDefault="00952EB5" w:rsidP="0032684F">
            <w:pPr>
              <w:rPr>
                <w:sz w:val="22"/>
                <w:szCs w:val="22"/>
              </w:rPr>
            </w:pPr>
            <w:r w:rsidRPr="00E27D3B">
              <w:rPr>
                <w:sz w:val="22"/>
                <w:szCs w:val="22"/>
              </w:rPr>
              <w:t xml:space="preserve">644103, г. Омск, ул. </w:t>
            </w:r>
            <w:proofErr w:type="gramStart"/>
            <w:r w:rsidRPr="00E27D3B">
              <w:rPr>
                <w:sz w:val="22"/>
                <w:szCs w:val="22"/>
              </w:rPr>
              <w:t>Транссибирская</w:t>
            </w:r>
            <w:proofErr w:type="gramEnd"/>
            <w:r w:rsidRPr="00E27D3B">
              <w:rPr>
                <w:sz w:val="22"/>
                <w:szCs w:val="22"/>
              </w:rPr>
              <w:t>, д.18</w:t>
            </w:r>
          </w:p>
          <w:p w:rsidR="00952EB5" w:rsidRPr="00E27D3B" w:rsidRDefault="00952EB5" w:rsidP="0032684F">
            <w:pPr>
              <w:rPr>
                <w:sz w:val="22"/>
                <w:szCs w:val="22"/>
              </w:rPr>
            </w:pPr>
            <w:r w:rsidRPr="00E27D3B">
              <w:rPr>
                <w:sz w:val="22"/>
                <w:szCs w:val="22"/>
              </w:rPr>
              <w:t xml:space="preserve">ИНН 5507028605 </w:t>
            </w:r>
            <w:r w:rsidRPr="005272C9">
              <w:rPr>
                <w:sz w:val="22"/>
                <w:szCs w:val="22"/>
              </w:rPr>
              <w:t>КПП 55</w:t>
            </w:r>
            <w:r w:rsidR="005272C9" w:rsidRPr="005272C9">
              <w:rPr>
                <w:sz w:val="22"/>
                <w:szCs w:val="22"/>
              </w:rPr>
              <w:t>4250001</w:t>
            </w:r>
          </w:p>
          <w:p w:rsidR="00952EB5" w:rsidRPr="00E27D3B" w:rsidRDefault="00952EB5" w:rsidP="0032684F">
            <w:pPr>
              <w:rPr>
                <w:sz w:val="22"/>
                <w:szCs w:val="22"/>
              </w:rPr>
            </w:pPr>
            <w:r w:rsidRPr="00E27D3B">
              <w:rPr>
                <w:sz w:val="22"/>
                <w:szCs w:val="22"/>
              </w:rPr>
              <w:t>ОГРН 1025501376878</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 xml:space="preserve">/счет 40702810900310000809 </w:t>
            </w:r>
          </w:p>
          <w:p w:rsidR="00952EB5" w:rsidRPr="00E27D3B" w:rsidRDefault="00952EB5" w:rsidP="0032684F">
            <w:pPr>
              <w:rPr>
                <w:sz w:val="22"/>
                <w:szCs w:val="22"/>
              </w:rPr>
            </w:pPr>
            <w:r w:rsidRPr="00E27D3B">
              <w:rPr>
                <w:sz w:val="22"/>
                <w:szCs w:val="22"/>
              </w:rPr>
              <w:t xml:space="preserve">в банке ф-л  «Газпромбанк» (Открытое акционерное общество) г. Омск, </w:t>
            </w:r>
          </w:p>
          <w:p w:rsidR="00952EB5" w:rsidRPr="00E27D3B" w:rsidRDefault="00952EB5" w:rsidP="0032684F">
            <w:pPr>
              <w:rPr>
                <w:sz w:val="22"/>
                <w:szCs w:val="22"/>
              </w:rPr>
            </w:pPr>
            <w:proofErr w:type="gramStart"/>
            <w:r w:rsidRPr="00E27D3B">
              <w:rPr>
                <w:sz w:val="22"/>
                <w:szCs w:val="22"/>
              </w:rPr>
              <w:t>к</w:t>
            </w:r>
            <w:proofErr w:type="gramEnd"/>
            <w:r w:rsidRPr="00E27D3B">
              <w:rPr>
                <w:sz w:val="22"/>
                <w:szCs w:val="22"/>
              </w:rPr>
              <w:t>/счет 30101810800000000828, БИК 045279828</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Покупателя          </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                 </w:t>
            </w:r>
          </w:p>
          <w:p w:rsidR="00952EB5" w:rsidRPr="00E27D3B" w:rsidRDefault="00952EB5" w:rsidP="0032684F">
            <w:pPr>
              <w:pStyle w:val="ae"/>
              <w:jc w:val="left"/>
              <w:rPr>
                <w:rFonts w:ascii="Times New Roman" w:hAnsi="Times New Roman" w:cs="Times New Roman"/>
                <w:sz w:val="22"/>
                <w:szCs w:val="22"/>
              </w:rPr>
            </w:pPr>
            <w:r w:rsidRPr="00E27D3B">
              <w:rPr>
                <w:rFonts w:ascii="Times New Roman" w:hAnsi="Times New Roman" w:cs="Times New Roman"/>
                <w:sz w:val="22"/>
                <w:szCs w:val="22"/>
              </w:rPr>
              <w:t xml:space="preserve"> ______________________/М.Л. Берман/                      М.П.                                  </w:t>
            </w:r>
          </w:p>
          <w:p w:rsidR="00952EB5" w:rsidRPr="00E27D3B" w:rsidRDefault="00F443FE" w:rsidP="00F443FE">
            <w:pPr>
              <w:jc w:val="right"/>
              <w:rPr>
                <w:sz w:val="22"/>
                <w:szCs w:val="22"/>
              </w:rPr>
            </w:pPr>
            <w:r w:rsidRPr="00F443FE">
              <w:rPr>
                <w:sz w:val="22"/>
                <w:szCs w:val="22"/>
              </w:rPr>
              <w:t>«___» _________2013г.</w:t>
            </w:r>
          </w:p>
          <w:p w:rsidR="00952EB5" w:rsidRPr="00E27D3B" w:rsidRDefault="00952EB5" w:rsidP="0032684F">
            <w:pPr>
              <w:rPr>
                <w:sz w:val="22"/>
                <w:szCs w:val="22"/>
              </w:rPr>
            </w:pPr>
          </w:p>
        </w:tc>
      </w:tr>
    </w:tbl>
    <w:p w:rsidR="00DC2C45" w:rsidRDefault="00D01F56" w:rsidP="00D01F56">
      <w:pPr>
        <w:tabs>
          <w:tab w:val="left" w:pos="420"/>
        </w:tabs>
        <w:suppressAutoHyphens/>
        <w:jc w:val="right"/>
        <w:rPr>
          <w:sz w:val="22"/>
          <w:szCs w:val="22"/>
          <w:lang w:eastAsia="ar-SA"/>
        </w:rPr>
      </w:pPr>
      <w:r w:rsidRPr="002963F9">
        <w:rPr>
          <w:sz w:val="22"/>
          <w:szCs w:val="22"/>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F443FE">
        <w:rPr>
          <w:sz w:val="22"/>
          <w:szCs w:val="22"/>
          <w:lang w:eastAsia="ar-SA"/>
        </w:rPr>
        <w:t xml:space="preserve"> </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 xml:space="preserve">ТЕХНИЧЕСКИЕ ХАРАКТЕРИСТИКИ </w:t>
      </w:r>
      <w:r w:rsidR="00854220">
        <w:rPr>
          <w:b/>
          <w:sz w:val="22"/>
          <w:szCs w:val="22"/>
        </w:rPr>
        <w:t>АВТОТРАНСПОРТНОГО СРЕДСТВА</w:t>
      </w:r>
    </w:p>
    <w:p w:rsidR="00D01F56" w:rsidRPr="00B3000B" w:rsidRDefault="00D01F56" w:rsidP="00D01F56">
      <w:pPr>
        <w:rPr>
          <w:sz w:val="22"/>
          <w:szCs w:val="22"/>
        </w:rPr>
      </w:pPr>
    </w:p>
    <w:tbl>
      <w:tblPr>
        <w:tblW w:w="0" w:type="auto"/>
        <w:jc w:val="center"/>
        <w:tblInd w:w="-7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5272"/>
        <w:gridCol w:w="4015"/>
      </w:tblGrid>
      <w:tr w:rsidR="00B966F3" w:rsidRPr="008616E7" w:rsidTr="00A41628">
        <w:trPr>
          <w:tblHeader/>
          <w:jc w:val="center"/>
        </w:trPr>
        <w:tc>
          <w:tcPr>
            <w:tcW w:w="538"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1.</w:t>
            </w:r>
          </w:p>
        </w:tc>
        <w:tc>
          <w:tcPr>
            <w:tcW w:w="5272"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Наименование товара, торговая/товарная марка, модель</w:t>
            </w:r>
          </w:p>
        </w:tc>
        <w:tc>
          <w:tcPr>
            <w:tcW w:w="4015" w:type="dxa"/>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2.</w:t>
            </w:r>
          </w:p>
        </w:tc>
        <w:tc>
          <w:tcPr>
            <w:tcW w:w="5272"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Страна происхождения, предприятие-изготовитель</w:t>
            </w:r>
          </w:p>
        </w:tc>
        <w:tc>
          <w:tcPr>
            <w:tcW w:w="4015" w:type="dxa"/>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3</w:t>
            </w:r>
          </w:p>
        </w:tc>
        <w:tc>
          <w:tcPr>
            <w:tcW w:w="5272"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Год изготовления</w:t>
            </w:r>
          </w:p>
        </w:tc>
        <w:tc>
          <w:tcPr>
            <w:tcW w:w="4015" w:type="dxa"/>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Pr>
          <w:p w:rsidR="00B966F3" w:rsidRPr="00601DD9" w:rsidRDefault="00B966F3" w:rsidP="00B966F3">
            <w:pPr>
              <w:pStyle w:val="ConsNormal"/>
              <w:widowControl/>
              <w:snapToGrid w:val="0"/>
              <w:spacing w:after="120"/>
              <w:ind w:firstLine="0"/>
              <w:rPr>
                <w:rFonts w:ascii="Times New Roman" w:hAnsi="Times New Roman"/>
                <w:color w:val="000000"/>
                <w:sz w:val="22"/>
                <w:szCs w:val="22"/>
              </w:rPr>
            </w:pPr>
            <w:r w:rsidRPr="00601DD9">
              <w:rPr>
                <w:rFonts w:ascii="Times New Roman" w:hAnsi="Times New Roman"/>
                <w:color w:val="000000"/>
                <w:sz w:val="22"/>
                <w:szCs w:val="22"/>
              </w:rPr>
              <w:t>4.</w:t>
            </w:r>
          </w:p>
        </w:tc>
        <w:tc>
          <w:tcPr>
            <w:tcW w:w="9287" w:type="dxa"/>
            <w:gridSpan w:val="2"/>
          </w:tcPr>
          <w:p w:rsidR="00B966F3" w:rsidRPr="00601DD9" w:rsidRDefault="00B966F3" w:rsidP="00B966F3">
            <w:pPr>
              <w:pStyle w:val="ConsNormal"/>
              <w:widowControl/>
              <w:snapToGrid w:val="0"/>
              <w:spacing w:after="120"/>
              <w:ind w:firstLine="0"/>
              <w:rPr>
                <w:rFonts w:ascii="Times New Roman" w:hAnsi="Times New Roman"/>
                <w:color w:val="000000"/>
                <w:sz w:val="22"/>
                <w:szCs w:val="22"/>
              </w:rPr>
            </w:pPr>
            <w:r w:rsidRPr="00601DD9">
              <w:rPr>
                <w:rFonts w:ascii="Times New Roman" w:hAnsi="Times New Roman"/>
                <w:color w:val="000000"/>
                <w:sz w:val="22"/>
                <w:szCs w:val="22"/>
                <w:u w:val="single"/>
              </w:rPr>
              <w:t xml:space="preserve">Подробные </w:t>
            </w:r>
            <w:r w:rsidRPr="00601DD9">
              <w:rPr>
                <w:rFonts w:ascii="Times New Roman" w:hAnsi="Times New Roman"/>
                <w:color w:val="000000"/>
                <w:sz w:val="22"/>
                <w:szCs w:val="22"/>
              </w:rPr>
              <w:t>характеристики товара:</w:t>
            </w:r>
          </w:p>
        </w:tc>
      </w:tr>
      <w:tr w:rsidR="00B966F3" w:rsidRPr="008616E7" w:rsidTr="00A41628">
        <w:trPr>
          <w:tblHeader/>
          <w:jc w:val="center"/>
        </w:trPr>
        <w:tc>
          <w:tcPr>
            <w:tcW w:w="538" w:type="dxa"/>
            <w:tcBorders>
              <w:bottom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4.1.</w:t>
            </w:r>
          </w:p>
        </w:tc>
        <w:tc>
          <w:tcPr>
            <w:tcW w:w="5272" w:type="dxa"/>
            <w:tcBorders>
              <w:bottom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Производственные характеристики</w:t>
            </w:r>
          </w:p>
        </w:tc>
        <w:tc>
          <w:tcPr>
            <w:tcW w:w="4015" w:type="dxa"/>
            <w:tcBorders>
              <w:bottom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Borders>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4.2.</w:t>
            </w:r>
          </w:p>
        </w:tc>
        <w:tc>
          <w:tcPr>
            <w:tcW w:w="5272" w:type="dxa"/>
            <w:tcBorders>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 xml:space="preserve">Описание несущего шасси (монтажная база, модель двигателя, тип коробки передач, тип кабины, окраска кузова, </w:t>
            </w:r>
            <w:proofErr w:type="spellStart"/>
            <w:r w:rsidRPr="00601DD9">
              <w:rPr>
                <w:rFonts w:ascii="Times New Roman" w:hAnsi="Times New Roman"/>
                <w:color w:val="000000"/>
                <w:sz w:val="22"/>
                <w:szCs w:val="22"/>
              </w:rPr>
              <w:t>тахограф</w:t>
            </w:r>
            <w:proofErr w:type="spellEnd"/>
            <w:r w:rsidRPr="00601DD9">
              <w:rPr>
                <w:rFonts w:ascii="Times New Roman" w:hAnsi="Times New Roman"/>
                <w:color w:val="000000"/>
                <w:sz w:val="22"/>
                <w:szCs w:val="22"/>
              </w:rPr>
              <w:t>, антиблокировочная система тормозов)</w:t>
            </w:r>
          </w:p>
        </w:tc>
        <w:tc>
          <w:tcPr>
            <w:tcW w:w="4015" w:type="dxa"/>
            <w:tcBorders>
              <w:left w:val="single" w:sz="4" w:space="0" w:color="auto"/>
              <w:bottom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4.3.</w:t>
            </w:r>
          </w:p>
        </w:tc>
        <w:tc>
          <w:tcPr>
            <w:tcW w:w="5272"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Описание фургона (описание цистерн)</w:t>
            </w:r>
          </w:p>
        </w:tc>
        <w:tc>
          <w:tcPr>
            <w:tcW w:w="4015" w:type="dxa"/>
            <w:tcBorders>
              <w:top w:val="single" w:sz="4" w:space="0" w:color="auto"/>
              <w:left w:val="single" w:sz="4" w:space="0" w:color="auto"/>
              <w:bottom w:val="single" w:sz="4" w:space="0" w:color="auto"/>
              <w:righ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4.4.</w:t>
            </w:r>
          </w:p>
        </w:tc>
        <w:tc>
          <w:tcPr>
            <w:tcW w:w="5272"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Специальное оборудование</w:t>
            </w:r>
          </w:p>
        </w:tc>
        <w:tc>
          <w:tcPr>
            <w:tcW w:w="4015" w:type="dxa"/>
            <w:tcBorders>
              <w:top w:val="single" w:sz="4" w:space="0" w:color="auto"/>
              <w:left w:val="single" w:sz="4" w:space="0" w:color="auto"/>
              <w:bottom w:val="single" w:sz="4" w:space="0" w:color="auto"/>
              <w:righ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4.5.</w:t>
            </w:r>
          </w:p>
        </w:tc>
        <w:tc>
          <w:tcPr>
            <w:tcW w:w="5272"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Описание насоса</w:t>
            </w:r>
          </w:p>
        </w:tc>
        <w:tc>
          <w:tcPr>
            <w:tcW w:w="4015" w:type="dxa"/>
            <w:tcBorders>
              <w:top w:val="single" w:sz="4" w:space="0" w:color="auto"/>
              <w:left w:val="single" w:sz="4" w:space="0" w:color="auto"/>
              <w:bottom w:val="single" w:sz="4" w:space="0" w:color="auto"/>
              <w:righ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4.6.</w:t>
            </w:r>
          </w:p>
        </w:tc>
        <w:tc>
          <w:tcPr>
            <w:tcW w:w="5272"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Описание счетно-дозирующей системы</w:t>
            </w:r>
          </w:p>
        </w:tc>
        <w:tc>
          <w:tcPr>
            <w:tcW w:w="4015" w:type="dxa"/>
            <w:tcBorders>
              <w:top w:val="single" w:sz="4" w:space="0" w:color="auto"/>
              <w:left w:val="single" w:sz="4" w:space="0" w:color="auto"/>
              <w:bottom w:val="single" w:sz="4" w:space="0" w:color="auto"/>
              <w:righ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4.7.</w:t>
            </w:r>
          </w:p>
        </w:tc>
        <w:tc>
          <w:tcPr>
            <w:tcW w:w="5272"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Коммуникация</w:t>
            </w:r>
          </w:p>
        </w:tc>
        <w:tc>
          <w:tcPr>
            <w:tcW w:w="4015" w:type="dxa"/>
            <w:tcBorders>
              <w:top w:val="single" w:sz="4" w:space="0" w:color="auto"/>
              <w:left w:val="single" w:sz="4" w:space="0" w:color="auto"/>
              <w:bottom w:val="single" w:sz="4" w:space="0" w:color="auto"/>
              <w:righ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Borders>
              <w:top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4.8.</w:t>
            </w:r>
          </w:p>
        </w:tc>
        <w:tc>
          <w:tcPr>
            <w:tcW w:w="5272" w:type="dxa"/>
            <w:tcBorders>
              <w:top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Описание системы заземления</w:t>
            </w:r>
          </w:p>
        </w:tc>
        <w:tc>
          <w:tcPr>
            <w:tcW w:w="4015" w:type="dxa"/>
            <w:tcBorders>
              <w:top w:val="single" w:sz="4" w:space="0" w:color="auto"/>
              <w:lef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Borders>
              <w:top w:val="nil"/>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5.</w:t>
            </w:r>
          </w:p>
        </w:tc>
        <w:tc>
          <w:tcPr>
            <w:tcW w:w="5272" w:type="dxa"/>
            <w:tcBorders>
              <w:top w:val="nil"/>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Срок эксплуатации товара</w:t>
            </w:r>
          </w:p>
        </w:tc>
        <w:tc>
          <w:tcPr>
            <w:tcW w:w="4015" w:type="dxa"/>
            <w:tcBorders>
              <w:top w:val="nil"/>
              <w:lef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A41628">
        <w:trPr>
          <w:tblHeader/>
          <w:jc w:val="center"/>
        </w:trPr>
        <w:tc>
          <w:tcPr>
            <w:tcW w:w="538" w:type="dxa"/>
            <w:tcBorders>
              <w:top w:val="nil"/>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sz w:val="22"/>
                <w:szCs w:val="22"/>
              </w:rPr>
            </w:pPr>
            <w:r w:rsidRPr="00601DD9">
              <w:rPr>
                <w:rFonts w:ascii="Times New Roman" w:hAnsi="Times New Roman"/>
                <w:sz w:val="22"/>
                <w:szCs w:val="22"/>
              </w:rPr>
              <w:t>6.</w:t>
            </w:r>
          </w:p>
        </w:tc>
        <w:tc>
          <w:tcPr>
            <w:tcW w:w="5272" w:type="dxa"/>
            <w:tcBorders>
              <w:top w:val="nil"/>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sz w:val="22"/>
                <w:szCs w:val="22"/>
              </w:rPr>
              <w:t xml:space="preserve">Наличие сертификата соответствия </w:t>
            </w:r>
          </w:p>
        </w:tc>
        <w:tc>
          <w:tcPr>
            <w:tcW w:w="4015" w:type="dxa"/>
            <w:tcBorders>
              <w:top w:val="nil"/>
              <w:lef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bl>
    <w:p w:rsidR="00691CD4" w:rsidRDefault="00691CD4" w:rsidP="00691CD4">
      <w:pPr>
        <w:spacing w:after="120"/>
        <w:jc w:val="both"/>
        <w:rPr>
          <w:b/>
          <w:sz w:val="22"/>
          <w:szCs w:val="22"/>
        </w:rPr>
      </w:pPr>
    </w:p>
    <w:p w:rsidR="00691CD4" w:rsidRPr="00CD2FFB" w:rsidRDefault="00691CD4" w:rsidP="00691CD4">
      <w:pPr>
        <w:ind w:hanging="13"/>
        <w:rPr>
          <w:color w:val="000000"/>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4011B1" w:rsidP="00D01F56">
      <w:pPr>
        <w:ind w:firstLine="720"/>
        <w:jc w:val="center"/>
        <w:rPr>
          <w:b/>
          <w:sz w:val="22"/>
          <w:szCs w:val="22"/>
        </w:rPr>
      </w:pPr>
      <w:r w:rsidRPr="004011B1">
        <w:rPr>
          <w:sz w:val="22"/>
          <w:szCs w:val="22"/>
        </w:rPr>
        <w:t xml:space="preserve">«___» _________2013г. </w:t>
      </w:r>
      <w:r>
        <w:rPr>
          <w:sz w:val="22"/>
          <w:szCs w:val="22"/>
        </w:rPr>
        <w:t xml:space="preserve">                                                            </w:t>
      </w:r>
      <w:r w:rsidRPr="00F443FE">
        <w:rPr>
          <w:sz w:val="22"/>
          <w:szCs w:val="22"/>
        </w:rPr>
        <w:t>«___» _________2013г.</w:t>
      </w:r>
      <w:r w:rsidR="00D01F56" w:rsidRPr="00B3000B">
        <w:rPr>
          <w:sz w:val="22"/>
          <w:szCs w:val="22"/>
        </w:rPr>
        <w:br w:type="page"/>
      </w:r>
      <w:r w:rsidR="00D01F56"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304F45">
        <w:rPr>
          <w:b/>
          <w:sz w:val="22"/>
          <w:szCs w:val="22"/>
        </w:rPr>
        <w:t>101</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r w:rsidR="00D01F56" w:rsidRPr="00B3000B" w:rsidTr="005272C9">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D01F56" w:rsidRPr="00B3000B" w:rsidRDefault="00D01F56" w:rsidP="0079208D">
            <w:pPr>
              <w:pStyle w:val="a9"/>
              <w:tabs>
                <w:tab w:val="clear" w:pos="2978"/>
                <w:tab w:val="left" w:pos="360"/>
              </w:tabs>
              <w:spacing w:line="240" w:lineRule="auto"/>
              <w:ind w:left="0" w:firstLine="0"/>
              <w:jc w:val="left"/>
              <w:rPr>
                <w:sz w:val="22"/>
                <w:szCs w:val="22"/>
              </w:rPr>
            </w:pPr>
            <w:r w:rsidRPr="00B3000B">
              <w:rPr>
                <w:sz w:val="22"/>
                <w:szCs w:val="22"/>
              </w:rPr>
              <w:t xml:space="preserve">Начальник </w:t>
            </w:r>
            <w:r w:rsidR="005272C9">
              <w:rPr>
                <w:sz w:val="22"/>
                <w:szCs w:val="22"/>
              </w:rPr>
              <w:t>отдела закупок</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D01F56" w:rsidP="0079208D">
            <w:pPr>
              <w:pStyle w:val="a9"/>
              <w:tabs>
                <w:tab w:val="clear" w:pos="2978"/>
                <w:tab w:val="left" w:pos="360"/>
              </w:tabs>
              <w:spacing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301" w:rsidRDefault="00580301" w:rsidP="000649A2">
      <w:r>
        <w:separator/>
      </w:r>
    </w:p>
  </w:endnote>
  <w:endnote w:type="continuationSeparator" w:id="0">
    <w:p w:rsidR="00580301" w:rsidRDefault="00580301"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301" w:rsidRDefault="00580301" w:rsidP="000649A2">
      <w:r>
        <w:separator/>
      </w:r>
    </w:p>
  </w:footnote>
  <w:footnote w:type="continuationSeparator" w:id="0">
    <w:p w:rsidR="00580301" w:rsidRDefault="00580301"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8">
    <w:nsid w:val="15D82F91"/>
    <w:multiLevelType w:val="hybridMultilevel"/>
    <w:tmpl w:val="F1E46D1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0">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3">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4">
    <w:nsid w:val="3B2363CB"/>
    <w:multiLevelType w:val="multilevel"/>
    <w:tmpl w:val="29A274B8"/>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i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5">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16">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7">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18">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0">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1">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2">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3">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4">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25">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26">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29">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30">
    <w:nsid w:val="7BD60DA8"/>
    <w:multiLevelType w:val="multilevel"/>
    <w:tmpl w:val="161699C6"/>
    <w:lvl w:ilvl="0">
      <w:start w:val="1"/>
      <w:numFmt w:val="bullet"/>
      <w:lvlText w:val=""/>
      <w:lvlJc w:val="left"/>
      <w:pPr>
        <w:tabs>
          <w:tab w:val="num" w:pos="501"/>
        </w:tabs>
        <w:ind w:left="501" w:hanging="360"/>
      </w:pPr>
      <w:rPr>
        <w:rFonts w:ascii="Symbol" w:hAnsi="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num w:numId="1">
    <w:abstractNumId w:val="19"/>
  </w:num>
  <w:num w:numId="2">
    <w:abstractNumId w:val="27"/>
  </w:num>
  <w:num w:numId="3">
    <w:abstractNumId w:val="21"/>
  </w:num>
  <w:num w:numId="4">
    <w:abstractNumId w:val="26"/>
  </w:num>
  <w:num w:numId="5">
    <w:abstractNumId w:val="6"/>
  </w:num>
  <w:num w:numId="6">
    <w:abstractNumId w:val="11"/>
  </w:num>
  <w:num w:numId="7">
    <w:abstractNumId w:val="20"/>
  </w:num>
  <w:num w:numId="8">
    <w:abstractNumId w:val="18"/>
  </w:num>
  <w:num w:numId="9">
    <w:abstractNumId w:val="16"/>
  </w:num>
  <w:num w:numId="10">
    <w:abstractNumId w:val="22"/>
  </w:num>
  <w:num w:numId="11">
    <w:abstractNumId w:val="17"/>
  </w:num>
  <w:num w:numId="12">
    <w:abstractNumId w:val="29"/>
  </w:num>
  <w:num w:numId="13">
    <w:abstractNumId w:val="23"/>
  </w:num>
  <w:num w:numId="14">
    <w:abstractNumId w:val="15"/>
  </w:num>
  <w:num w:numId="15">
    <w:abstractNumId w:val="13"/>
  </w:num>
  <w:num w:numId="16">
    <w:abstractNumId w:val="24"/>
  </w:num>
  <w:num w:numId="17">
    <w:abstractNumId w:val="9"/>
  </w:num>
  <w:num w:numId="18">
    <w:abstractNumId w:val="4"/>
  </w:num>
  <w:num w:numId="19">
    <w:abstractNumId w:val="28"/>
  </w:num>
  <w:num w:numId="20">
    <w:abstractNumId w:val="25"/>
  </w:num>
  <w:num w:numId="21">
    <w:abstractNumId w:val="7"/>
  </w:num>
  <w:num w:numId="22">
    <w:abstractNumId w:val="12"/>
  </w:num>
  <w:num w:numId="23">
    <w:abstractNumId w:val="1"/>
  </w:num>
  <w:num w:numId="24">
    <w:abstractNumId w:val="10"/>
  </w:num>
  <w:num w:numId="25">
    <w:abstractNumId w:val="14"/>
  </w:num>
  <w:num w:numId="26">
    <w:abstractNumId w:val="5"/>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0CA3"/>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34C2"/>
    <w:rsid w:val="00054CF7"/>
    <w:rsid w:val="00055C9C"/>
    <w:rsid w:val="00056E63"/>
    <w:rsid w:val="00061C67"/>
    <w:rsid w:val="000649A2"/>
    <w:rsid w:val="00064B7F"/>
    <w:rsid w:val="00064F86"/>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B1C"/>
    <w:rsid w:val="000B1F3C"/>
    <w:rsid w:val="000B5AE4"/>
    <w:rsid w:val="000C2202"/>
    <w:rsid w:val="000C30F7"/>
    <w:rsid w:val="000D02EC"/>
    <w:rsid w:val="000D06F1"/>
    <w:rsid w:val="000D1186"/>
    <w:rsid w:val="000D22E7"/>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25208"/>
    <w:rsid w:val="00125D07"/>
    <w:rsid w:val="00126A4E"/>
    <w:rsid w:val="00136DFE"/>
    <w:rsid w:val="001406CB"/>
    <w:rsid w:val="00141359"/>
    <w:rsid w:val="00141884"/>
    <w:rsid w:val="001423E0"/>
    <w:rsid w:val="00142C17"/>
    <w:rsid w:val="001434FA"/>
    <w:rsid w:val="00145BFC"/>
    <w:rsid w:val="00151F73"/>
    <w:rsid w:val="00152219"/>
    <w:rsid w:val="001523A0"/>
    <w:rsid w:val="0015351F"/>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600B"/>
    <w:rsid w:val="001861D4"/>
    <w:rsid w:val="001873D0"/>
    <w:rsid w:val="00190508"/>
    <w:rsid w:val="0019072C"/>
    <w:rsid w:val="001919EF"/>
    <w:rsid w:val="0019418A"/>
    <w:rsid w:val="00196142"/>
    <w:rsid w:val="00196255"/>
    <w:rsid w:val="001A2888"/>
    <w:rsid w:val="001A2E28"/>
    <w:rsid w:val="001A56B3"/>
    <w:rsid w:val="001A74F1"/>
    <w:rsid w:val="001B060D"/>
    <w:rsid w:val="001B10B2"/>
    <w:rsid w:val="001B289C"/>
    <w:rsid w:val="001B2966"/>
    <w:rsid w:val="001C06D4"/>
    <w:rsid w:val="001C1422"/>
    <w:rsid w:val="001C1871"/>
    <w:rsid w:val="001C35F5"/>
    <w:rsid w:val="001C433D"/>
    <w:rsid w:val="001C471D"/>
    <w:rsid w:val="001C57DF"/>
    <w:rsid w:val="001C6F0B"/>
    <w:rsid w:val="001C7401"/>
    <w:rsid w:val="001D1EB6"/>
    <w:rsid w:val="001D2376"/>
    <w:rsid w:val="001D277B"/>
    <w:rsid w:val="001D2C16"/>
    <w:rsid w:val="001D41BC"/>
    <w:rsid w:val="001D4C61"/>
    <w:rsid w:val="001D53E9"/>
    <w:rsid w:val="001D7DD8"/>
    <w:rsid w:val="001E01F4"/>
    <w:rsid w:val="001E0715"/>
    <w:rsid w:val="001E0C04"/>
    <w:rsid w:val="001E2936"/>
    <w:rsid w:val="001E3550"/>
    <w:rsid w:val="001E3E02"/>
    <w:rsid w:val="001E439B"/>
    <w:rsid w:val="001E4426"/>
    <w:rsid w:val="001E44DE"/>
    <w:rsid w:val="001E673B"/>
    <w:rsid w:val="001E67D9"/>
    <w:rsid w:val="001E75B7"/>
    <w:rsid w:val="001F287D"/>
    <w:rsid w:val="001F2E7D"/>
    <w:rsid w:val="001F43C4"/>
    <w:rsid w:val="001F4A18"/>
    <w:rsid w:val="001F5239"/>
    <w:rsid w:val="0020075F"/>
    <w:rsid w:val="00202E7E"/>
    <w:rsid w:val="002030D4"/>
    <w:rsid w:val="002035BF"/>
    <w:rsid w:val="00203A0B"/>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11AA"/>
    <w:rsid w:val="00245E79"/>
    <w:rsid w:val="002470BB"/>
    <w:rsid w:val="00252EF9"/>
    <w:rsid w:val="00253E7D"/>
    <w:rsid w:val="00255587"/>
    <w:rsid w:val="00255D76"/>
    <w:rsid w:val="00256EF1"/>
    <w:rsid w:val="00257585"/>
    <w:rsid w:val="0026175A"/>
    <w:rsid w:val="00262967"/>
    <w:rsid w:val="00264637"/>
    <w:rsid w:val="00266860"/>
    <w:rsid w:val="00267189"/>
    <w:rsid w:val="00272684"/>
    <w:rsid w:val="002730DC"/>
    <w:rsid w:val="00273858"/>
    <w:rsid w:val="00273DC7"/>
    <w:rsid w:val="0027464E"/>
    <w:rsid w:val="002747DB"/>
    <w:rsid w:val="00277F73"/>
    <w:rsid w:val="00283252"/>
    <w:rsid w:val="00295682"/>
    <w:rsid w:val="0029666E"/>
    <w:rsid w:val="00296E14"/>
    <w:rsid w:val="002A05F5"/>
    <w:rsid w:val="002A0958"/>
    <w:rsid w:val="002A47DA"/>
    <w:rsid w:val="002A6F4E"/>
    <w:rsid w:val="002B0EB1"/>
    <w:rsid w:val="002B31F4"/>
    <w:rsid w:val="002B36D9"/>
    <w:rsid w:val="002B4FCA"/>
    <w:rsid w:val="002B527B"/>
    <w:rsid w:val="002C0752"/>
    <w:rsid w:val="002C09A0"/>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4F45"/>
    <w:rsid w:val="0030770A"/>
    <w:rsid w:val="003129FE"/>
    <w:rsid w:val="00314318"/>
    <w:rsid w:val="00314590"/>
    <w:rsid w:val="0031526E"/>
    <w:rsid w:val="00315D1B"/>
    <w:rsid w:val="0032033F"/>
    <w:rsid w:val="00322685"/>
    <w:rsid w:val="003230DD"/>
    <w:rsid w:val="00324A45"/>
    <w:rsid w:val="00324AEB"/>
    <w:rsid w:val="00324D48"/>
    <w:rsid w:val="0032684F"/>
    <w:rsid w:val="003273AC"/>
    <w:rsid w:val="00330894"/>
    <w:rsid w:val="003318AF"/>
    <w:rsid w:val="00332077"/>
    <w:rsid w:val="00332D4A"/>
    <w:rsid w:val="00333CD4"/>
    <w:rsid w:val="0033411A"/>
    <w:rsid w:val="00334552"/>
    <w:rsid w:val="00334C20"/>
    <w:rsid w:val="00334D5C"/>
    <w:rsid w:val="00335DA6"/>
    <w:rsid w:val="00336BEA"/>
    <w:rsid w:val="00337D51"/>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80006"/>
    <w:rsid w:val="003808E9"/>
    <w:rsid w:val="00380D89"/>
    <w:rsid w:val="00381AA7"/>
    <w:rsid w:val="00381DAE"/>
    <w:rsid w:val="003909DC"/>
    <w:rsid w:val="00391489"/>
    <w:rsid w:val="00391AF5"/>
    <w:rsid w:val="00392A80"/>
    <w:rsid w:val="00392AC0"/>
    <w:rsid w:val="003A1D95"/>
    <w:rsid w:val="003A1DC7"/>
    <w:rsid w:val="003A28D5"/>
    <w:rsid w:val="003A3CAA"/>
    <w:rsid w:val="003A458D"/>
    <w:rsid w:val="003B02B3"/>
    <w:rsid w:val="003B0F23"/>
    <w:rsid w:val="003B2EF4"/>
    <w:rsid w:val="003B45D4"/>
    <w:rsid w:val="003B516A"/>
    <w:rsid w:val="003B637A"/>
    <w:rsid w:val="003B723A"/>
    <w:rsid w:val="003C0C66"/>
    <w:rsid w:val="003C1666"/>
    <w:rsid w:val="003C2924"/>
    <w:rsid w:val="003C2EB2"/>
    <w:rsid w:val="003C39B2"/>
    <w:rsid w:val="003C5350"/>
    <w:rsid w:val="003C6E03"/>
    <w:rsid w:val="003C6F7F"/>
    <w:rsid w:val="003D09E4"/>
    <w:rsid w:val="003D1198"/>
    <w:rsid w:val="003D302C"/>
    <w:rsid w:val="003D5E58"/>
    <w:rsid w:val="003D5E61"/>
    <w:rsid w:val="003D5EB7"/>
    <w:rsid w:val="003D604E"/>
    <w:rsid w:val="003D6120"/>
    <w:rsid w:val="003D64E9"/>
    <w:rsid w:val="003E044E"/>
    <w:rsid w:val="003E0EDE"/>
    <w:rsid w:val="003E1667"/>
    <w:rsid w:val="003E1874"/>
    <w:rsid w:val="003E4E48"/>
    <w:rsid w:val="003E7F93"/>
    <w:rsid w:val="003F0A8A"/>
    <w:rsid w:val="003F4032"/>
    <w:rsid w:val="003F4E62"/>
    <w:rsid w:val="003F6BF6"/>
    <w:rsid w:val="004006EB"/>
    <w:rsid w:val="00400D61"/>
    <w:rsid w:val="004011B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0F11"/>
    <w:rsid w:val="00433175"/>
    <w:rsid w:val="00434E58"/>
    <w:rsid w:val="00437DD7"/>
    <w:rsid w:val="00442427"/>
    <w:rsid w:val="00445278"/>
    <w:rsid w:val="004453C4"/>
    <w:rsid w:val="004474E6"/>
    <w:rsid w:val="00451651"/>
    <w:rsid w:val="00452EEB"/>
    <w:rsid w:val="004533A9"/>
    <w:rsid w:val="00454096"/>
    <w:rsid w:val="00455BBA"/>
    <w:rsid w:val="004561DE"/>
    <w:rsid w:val="0045673D"/>
    <w:rsid w:val="004569A6"/>
    <w:rsid w:val="00456F7C"/>
    <w:rsid w:val="00457B0A"/>
    <w:rsid w:val="00460DBB"/>
    <w:rsid w:val="00462A13"/>
    <w:rsid w:val="00463266"/>
    <w:rsid w:val="00465FA4"/>
    <w:rsid w:val="00466DD9"/>
    <w:rsid w:val="00467A1B"/>
    <w:rsid w:val="00470CCC"/>
    <w:rsid w:val="00471C2F"/>
    <w:rsid w:val="004725C1"/>
    <w:rsid w:val="00472CF4"/>
    <w:rsid w:val="00474B2A"/>
    <w:rsid w:val="00474CDF"/>
    <w:rsid w:val="00474FF8"/>
    <w:rsid w:val="00475DAB"/>
    <w:rsid w:val="004821B4"/>
    <w:rsid w:val="004827F6"/>
    <w:rsid w:val="0048355D"/>
    <w:rsid w:val="00484667"/>
    <w:rsid w:val="00484D31"/>
    <w:rsid w:val="00485A23"/>
    <w:rsid w:val="004860FF"/>
    <w:rsid w:val="00487709"/>
    <w:rsid w:val="00490DA7"/>
    <w:rsid w:val="004913EF"/>
    <w:rsid w:val="00491DE5"/>
    <w:rsid w:val="00494989"/>
    <w:rsid w:val="00495465"/>
    <w:rsid w:val="0049795E"/>
    <w:rsid w:val="004A05F6"/>
    <w:rsid w:val="004A0CBA"/>
    <w:rsid w:val="004A1384"/>
    <w:rsid w:val="004A205B"/>
    <w:rsid w:val="004A6080"/>
    <w:rsid w:val="004A6C68"/>
    <w:rsid w:val="004B299B"/>
    <w:rsid w:val="004B37ED"/>
    <w:rsid w:val="004B413C"/>
    <w:rsid w:val="004B5194"/>
    <w:rsid w:val="004C0754"/>
    <w:rsid w:val="004C0BBE"/>
    <w:rsid w:val="004C0DB5"/>
    <w:rsid w:val="004C13CC"/>
    <w:rsid w:val="004C173A"/>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2DF"/>
    <w:rsid w:val="004F28E4"/>
    <w:rsid w:val="004F2F74"/>
    <w:rsid w:val="004F2F86"/>
    <w:rsid w:val="004F33FD"/>
    <w:rsid w:val="004F591E"/>
    <w:rsid w:val="004F6336"/>
    <w:rsid w:val="004F7D86"/>
    <w:rsid w:val="00501D0E"/>
    <w:rsid w:val="00502C68"/>
    <w:rsid w:val="00502DC9"/>
    <w:rsid w:val="0050690C"/>
    <w:rsid w:val="00510DAC"/>
    <w:rsid w:val="0051131E"/>
    <w:rsid w:val="005142BC"/>
    <w:rsid w:val="0051520D"/>
    <w:rsid w:val="0052033D"/>
    <w:rsid w:val="005206CD"/>
    <w:rsid w:val="00520AE2"/>
    <w:rsid w:val="00523A51"/>
    <w:rsid w:val="00524D7D"/>
    <w:rsid w:val="00525C20"/>
    <w:rsid w:val="0052629D"/>
    <w:rsid w:val="00526F99"/>
    <w:rsid w:val="005272C9"/>
    <w:rsid w:val="00527C04"/>
    <w:rsid w:val="00531FC1"/>
    <w:rsid w:val="005322AB"/>
    <w:rsid w:val="00532EDF"/>
    <w:rsid w:val="00536103"/>
    <w:rsid w:val="00542212"/>
    <w:rsid w:val="0054254F"/>
    <w:rsid w:val="005429EB"/>
    <w:rsid w:val="00545EB3"/>
    <w:rsid w:val="005478BA"/>
    <w:rsid w:val="00551DF4"/>
    <w:rsid w:val="00552B4A"/>
    <w:rsid w:val="0055688A"/>
    <w:rsid w:val="005606E6"/>
    <w:rsid w:val="005615A3"/>
    <w:rsid w:val="0056212B"/>
    <w:rsid w:val="005633D7"/>
    <w:rsid w:val="0056612C"/>
    <w:rsid w:val="0057262A"/>
    <w:rsid w:val="00573533"/>
    <w:rsid w:val="005736D5"/>
    <w:rsid w:val="005749DF"/>
    <w:rsid w:val="00575343"/>
    <w:rsid w:val="00580301"/>
    <w:rsid w:val="00581285"/>
    <w:rsid w:val="005815A3"/>
    <w:rsid w:val="0058307C"/>
    <w:rsid w:val="00586E96"/>
    <w:rsid w:val="00587C18"/>
    <w:rsid w:val="005918EB"/>
    <w:rsid w:val="00595451"/>
    <w:rsid w:val="005964D0"/>
    <w:rsid w:val="00597950"/>
    <w:rsid w:val="005A1391"/>
    <w:rsid w:val="005A2DD5"/>
    <w:rsid w:val="005A4266"/>
    <w:rsid w:val="005A7984"/>
    <w:rsid w:val="005B0FE7"/>
    <w:rsid w:val="005B2BC4"/>
    <w:rsid w:val="005B3212"/>
    <w:rsid w:val="005B577D"/>
    <w:rsid w:val="005B60A0"/>
    <w:rsid w:val="005B6733"/>
    <w:rsid w:val="005C33A5"/>
    <w:rsid w:val="005C38A6"/>
    <w:rsid w:val="005C51EF"/>
    <w:rsid w:val="005C5B49"/>
    <w:rsid w:val="005C6599"/>
    <w:rsid w:val="005D0870"/>
    <w:rsid w:val="005D6313"/>
    <w:rsid w:val="005D7297"/>
    <w:rsid w:val="005E0078"/>
    <w:rsid w:val="005E11AC"/>
    <w:rsid w:val="005E15A1"/>
    <w:rsid w:val="005E16AB"/>
    <w:rsid w:val="005E1A4B"/>
    <w:rsid w:val="005E244A"/>
    <w:rsid w:val="005E548B"/>
    <w:rsid w:val="005E7897"/>
    <w:rsid w:val="005F1A54"/>
    <w:rsid w:val="005F1A73"/>
    <w:rsid w:val="005F309F"/>
    <w:rsid w:val="005F6470"/>
    <w:rsid w:val="005F66B6"/>
    <w:rsid w:val="005F689F"/>
    <w:rsid w:val="005F71DF"/>
    <w:rsid w:val="005F7A12"/>
    <w:rsid w:val="005F7A62"/>
    <w:rsid w:val="00601DD9"/>
    <w:rsid w:val="00602646"/>
    <w:rsid w:val="006049D3"/>
    <w:rsid w:val="00604B4C"/>
    <w:rsid w:val="00606D12"/>
    <w:rsid w:val="00611105"/>
    <w:rsid w:val="006111CC"/>
    <w:rsid w:val="00612B35"/>
    <w:rsid w:val="006156F9"/>
    <w:rsid w:val="0061579F"/>
    <w:rsid w:val="00617583"/>
    <w:rsid w:val="00617E9A"/>
    <w:rsid w:val="006208A8"/>
    <w:rsid w:val="00620B68"/>
    <w:rsid w:val="0062190F"/>
    <w:rsid w:val="00622DFA"/>
    <w:rsid w:val="00623DA9"/>
    <w:rsid w:val="006247CA"/>
    <w:rsid w:val="00626FA9"/>
    <w:rsid w:val="006317F5"/>
    <w:rsid w:val="00635378"/>
    <w:rsid w:val="00635BE2"/>
    <w:rsid w:val="00636547"/>
    <w:rsid w:val="006414C0"/>
    <w:rsid w:val="006419D9"/>
    <w:rsid w:val="0064485A"/>
    <w:rsid w:val="006449B1"/>
    <w:rsid w:val="00644A04"/>
    <w:rsid w:val="00645C3F"/>
    <w:rsid w:val="00646E32"/>
    <w:rsid w:val="00647F1F"/>
    <w:rsid w:val="00650F92"/>
    <w:rsid w:val="00651E87"/>
    <w:rsid w:val="00653A3A"/>
    <w:rsid w:val="00653C64"/>
    <w:rsid w:val="006544DF"/>
    <w:rsid w:val="00657772"/>
    <w:rsid w:val="0066295A"/>
    <w:rsid w:val="00662C77"/>
    <w:rsid w:val="006633FC"/>
    <w:rsid w:val="00663541"/>
    <w:rsid w:val="00663A82"/>
    <w:rsid w:val="00664286"/>
    <w:rsid w:val="00664848"/>
    <w:rsid w:val="00670007"/>
    <w:rsid w:val="00670F2B"/>
    <w:rsid w:val="00675116"/>
    <w:rsid w:val="00677D47"/>
    <w:rsid w:val="00680241"/>
    <w:rsid w:val="00680A14"/>
    <w:rsid w:val="006841D9"/>
    <w:rsid w:val="00684D72"/>
    <w:rsid w:val="00685E92"/>
    <w:rsid w:val="00691CD4"/>
    <w:rsid w:val="00692FE1"/>
    <w:rsid w:val="006A1037"/>
    <w:rsid w:val="006A1F78"/>
    <w:rsid w:val="006A2141"/>
    <w:rsid w:val="006A288D"/>
    <w:rsid w:val="006A3BAA"/>
    <w:rsid w:val="006A3DC1"/>
    <w:rsid w:val="006A4584"/>
    <w:rsid w:val="006A5451"/>
    <w:rsid w:val="006A54EB"/>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24AD"/>
    <w:rsid w:val="006E41FA"/>
    <w:rsid w:val="006E476D"/>
    <w:rsid w:val="006E47D7"/>
    <w:rsid w:val="006E4AED"/>
    <w:rsid w:val="006E63F3"/>
    <w:rsid w:val="006E6F8E"/>
    <w:rsid w:val="006E7EAD"/>
    <w:rsid w:val="006F0A7F"/>
    <w:rsid w:val="006F2C8B"/>
    <w:rsid w:val="006F5EC4"/>
    <w:rsid w:val="0070021C"/>
    <w:rsid w:val="00700D22"/>
    <w:rsid w:val="00701731"/>
    <w:rsid w:val="00702BC0"/>
    <w:rsid w:val="00707EB4"/>
    <w:rsid w:val="00710679"/>
    <w:rsid w:val="00711E13"/>
    <w:rsid w:val="007141FB"/>
    <w:rsid w:val="00715996"/>
    <w:rsid w:val="0072133C"/>
    <w:rsid w:val="0072279C"/>
    <w:rsid w:val="00722A2A"/>
    <w:rsid w:val="00723E02"/>
    <w:rsid w:val="00726D45"/>
    <w:rsid w:val="0072716A"/>
    <w:rsid w:val="00727957"/>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2BC7"/>
    <w:rsid w:val="00784EEC"/>
    <w:rsid w:val="0079208D"/>
    <w:rsid w:val="00792550"/>
    <w:rsid w:val="00792618"/>
    <w:rsid w:val="0079563E"/>
    <w:rsid w:val="007A257C"/>
    <w:rsid w:val="007A3AC9"/>
    <w:rsid w:val="007A4808"/>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792"/>
    <w:rsid w:val="007E4EE9"/>
    <w:rsid w:val="007E5D94"/>
    <w:rsid w:val="007E6685"/>
    <w:rsid w:val="007F2888"/>
    <w:rsid w:val="007F377A"/>
    <w:rsid w:val="007F6B47"/>
    <w:rsid w:val="007F7573"/>
    <w:rsid w:val="00801B63"/>
    <w:rsid w:val="00802447"/>
    <w:rsid w:val="00803CBF"/>
    <w:rsid w:val="00805C86"/>
    <w:rsid w:val="008076F7"/>
    <w:rsid w:val="0081102D"/>
    <w:rsid w:val="00811BF9"/>
    <w:rsid w:val="00813D81"/>
    <w:rsid w:val="00814EB1"/>
    <w:rsid w:val="00815063"/>
    <w:rsid w:val="0081540B"/>
    <w:rsid w:val="0081555C"/>
    <w:rsid w:val="00815D2D"/>
    <w:rsid w:val="00816A34"/>
    <w:rsid w:val="00820B9C"/>
    <w:rsid w:val="00823F00"/>
    <w:rsid w:val="00824CD0"/>
    <w:rsid w:val="0082627A"/>
    <w:rsid w:val="008262DD"/>
    <w:rsid w:val="00826E52"/>
    <w:rsid w:val="00832183"/>
    <w:rsid w:val="00834285"/>
    <w:rsid w:val="00835510"/>
    <w:rsid w:val="00837325"/>
    <w:rsid w:val="008377BC"/>
    <w:rsid w:val="00837F3C"/>
    <w:rsid w:val="00841A81"/>
    <w:rsid w:val="00842B65"/>
    <w:rsid w:val="00842DCF"/>
    <w:rsid w:val="008431DA"/>
    <w:rsid w:val="0084353F"/>
    <w:rsid w:val="008435E8"/>
    <w:rsid w:val="0084386B"/>
    <w:rsid w:val="0084733B"/>
    <w:rsid w:val="00847D1D"/>
    <w:rsid w:val="0085080B"/>
    <w:rsid w:val="008535A7"/>
    <w:rsid w:val="00854220"/>
    <w:rsid w:val="00854E3C"/>
    <w:rsid w:val="008551C9"/>
    <w:rsid w:val="008571F5"/>
    <w:rsid w:val="008604B8"/>
    <w:rsid w:val="008616E7"/>
    <w:rsid w:val="00861D8E"/>
    <w:rsid w:val="00863EE7"/>
    <w:rsid w:val="008644EE"/>
    <w:rsid w:val="0087142A"/>
    <w:rsid w:val="0087275A"/>
    <w:rsid w:val="00873D23"/>
    <w:rsid w:val="00873DD3"/>
    <w:rsid w:val="00874CC8"/>
    <w:rsid w:val="0087522F"/>
    <w:rsid w:val="00876D22"/>
    <w:rsid w:val="008808DD"/>
    <w:rsid w:val="0088174E"/>
    <w:rsid w:val="00882B1E"/>
    <w:rsid w:val="00882EEE"/>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4748"/>
    <w:rsid w:val="008D6E4A"/>
    <w:rsid w:val="008D7642"/>
    <w:rsid w:val="008D7C5E"/>
    <w:rsid w:val="008E4980"/>
    <w:rsid w:val="008E56FD"/>
    <w:rsid w:val="008E58E2"/>
    <w:rsid w:val="008E5C7B"/>
    <w:rsid w:val="008E706C"/>
    <w:rsid w:val="008F1BAF"/>
    <w:rsid w:val="008F31AA"/>
    <w:rsid w:val="008F3FD8"/>
    <w:rsid w:val="008F537D"/>
    <w:rsid w:val="008F6CFF"/>
    <w:rsid w:val="0090036C"/>
    <w:rsid w:val="00900B9C"/>
    <w:rsid w:val="00901D27"/>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EC8"/>
    <w:rsid w:val="00933F4E"/>
    <w:rsid w:val="009340E6"/>
    <w:rsid w:val="009405E2"/>
    <w:rsid w:val="009429A2"/>
    <w:rsid w:val="00943C00"/>
    <w:rsid w:val="00946F30"/>
    <w:rsid w:val="00947B8F"/>
    <w:rsid w:val="009509BB"/>
    <w:rsid w:val="00952096"/>
    <w:rsid w:val="00952BFD"/>
    <w:rsid w:val="00952EB5"/>
    <w:rsid w:val="00953988"/>
    <w:rsid w:val="00956392"/>
    <w:rsid w:val="00960332"/>
    <w:rsid w:val="009613D0"/>
    <w:rsid w:val="00962047"/>
    <w:rsid w:val="009631E5"/>
    <w:rsid w:val="00963526"/>
    <w:rsid w:val="009657E3"/>
    <w:rsid w:val="00966EEA"/>
    <w:rsid w:val="00967B8C"/>
    <w:rsid w:val="009714AE"/>
    <w:rsid w:val="009735AE"/>
    <w:rsid w:val="009748F9"/>
    <w:rsid w:val="00980B21"/>
    <w:rsid w:val="00982725"/>
    <w:rsid w:val="0098288F"/>
    <w:rsid w:val="00982903"/>
    <w:rsid w:val="00983664"/>
    <w:rsid w:val="00983A12"/>
    <w:rsid w:val="00984D0E"/>
    <w:rsid w:val="00986562"/>
    <w:rsid w:val="00991A32"/>
    <w:rsid w:val="00994762"/>
    <w:rsid w:val="0099541E"/>
    <w:rsid w:val="009956C7"/>
    <w:rsid w:val="0099680B"/>
    <w:rsid w:val="009A0463"/>
    <w:rsid w:val="009A0DD7"/>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E7B10"/>
    <w:rsid w:val="009F237D"/>
    <w:rsid w:val="009F2895"/>
    <w:rsid w:val="009F6DB3"/>
    <w:rsid w:val="009F7BF8"/>
    <w:rsid w:val="00A00147"/>
    <w:rsid w:val="00A00228"/>
    <w:rsid w:val="00A00B45"/>
    <w:rsid w:val="00A01AEB"/>
    <w:rsid w:val="00A04FE6"/>
    <w:rsid w:val="00A06A69"/>
    <w:rsid w:val="00A06D58"/>
    <w:rsid w:val="00A071BC"/>
    <w:rsid w:val="00A0770B"/>
    <w:rsid w:val="00A07BDF"/>
    <w:rsid w:val="00A07DBA"/>
    <w:rsid w:val="00A12AC6"/>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4CF"/>
    <w:rsid w:val="00A532F6"/>
    <w:rsid w:val="00A537B2"/>
    <w:rsid w:val="00A56D4D"/>
    <w:rsid w:val="00A63F26"/>
    <w:rsid w:val="00A65B06"/>
    <w:rsid w:val="00A67112"/>
    <w:rsid w:val="00A67C84"/>
    <w:rsid w:val="00A704B4"/>
    <w:rsid w:val="00A70852"/>
    <w:rsid w:val="00A70F88"/>
    <w:rsid w:val="00A71D41"/>
    <w:rsid w:val="00A7254D"/>
    <w:rsid w:val="00A735F8"/>
    <w:rsid w:val="00A7385B"/>
    <w:rsid w:val="00A7452A"/>
    <w:rsid w:val="00A75140"/>
    <w:rsid w:val="00A75213"/>
    <w:rsid w:val="00A75B73"/>
    <w:rsid w:val="00A764A2"/>
    <w:rsid w:val="00A76C92"/>
    <w:rsid w:val="00A76E67"/>
    <w:rsid w:val="00A7766E"/>
    <w:rsid w:val="00A8093C"/>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63B6"/>
    <w:rsid w:val="00A97002"/>
    <w:rsid w:val="00AA0F40"/>
    <w:rsid w:val="00AA16D4"/>
    <w:rsid w:val="00AA2B87"/>
    <w:rsid w:val="00AA2C4A"/>
    <w:rsid w:val="00AA376D"/>
    <w:rsid w:val="00AA559D"/>
    <w:rsid w:val="00AB0CF5"/>
    <w:rsid w:val="00AB1756"/>
    <w:rsid w:val="00AB40AC"/>
    <w:rsid w:val="00AB5A20"/>
    <w:rsid w:val="00AB67CC"/>
    <w:rsid w:val="00AB6EAC"/>
    <w:rsid w:val="00AB6F21"/>
    <w:rsid w:val="00AB7766"/>
    <w:rsid w:val="00AC1303"/>
    <w:rsid w:val="00AC3EE8"/>
    <w:rsid w:val="00AC40EC"/>
    <w:rsid w:val="00AC4FF4"/>
    <w:rsid w:val="00AC5A02"/>
    <w:rsid w:val="00AC5BC7"/>
    <w:rsid w:val="00AC7210"/>
    <w:rsid w:val="00AC745A"/>
    <w:rsid w:val="00AC772B"/>
    <w:rsid w:val="00AC7C62"/>
    <w:rsid w:val="00AD1B5E"/>
    <w:rsid w:val="00AD1BD7"/>
    <w:rsid w:val="00AD74A6"/>
    <w:rsid w:val="00AD76FB"/>
    <w:rsid w:val="00AD780F"/>
    <w:rsid w:val="00AD7F49"/>
    <w:rsid w:val="00AE06F6"/>
    <w:rsid w:val="00AE2316"/>
    <w:rsid w:val="00AE4672"/>
    <w:rsid w:val="00AE46BE"/>
    <w:rsid w:val="00AE56F9"/>
    <w:rsid w:val="00AE7AFC"/>
    <w:rsid w:val="00AF02CE"/>
    <w:rsid w:val="00AF0AF3"/>
    <w:rsid w:val="00AF10DF"/>
    <w:rsid w:val="00AF2797"/>
    <w:rsid w:val="00AF38FE"/>
    <w:rsid w:val="00AF4C66"/>
    <w:rsid w:val="00AF63AF"/>
    <w:rsid w:val="00AF7884"/>
    <w:rsid w:val="00B024B2"/>
    <w:rsid w:val="00B02A80"/>
    <w:rsid w:val="00B02BA0"/>
    <w:rsid w:val="00B12233"/>
    <w:rsid w:val="00B12F58"/>
    <w:rsid w:val="00B14558"/>
    <w:rsid w:val="00B177C4"/>
    <w:rsid w:val="00B21BD9"/>
    <w:rsid w:val="00B23411"/>
    <w:rsid w:val="00B2360A"/>
    <w:rsid w:val="00B242D6"/>
    <w:rsid w:val="00B2460A"/>
    <w:rsid w:val="00B24F13"/>
    <w:rsid w:val="00B251C0"/>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18AA"/>
    <w:rsid w:val="00B92391"/>
    <w:rsid w:val="00B92E8D"/>
    <w:rsid w:val="00B93B52"/>
    <w:rsid w:val="00B943C3"/>
    <w:rsid w:val="00B95587"/>
    <w:rsid w:val="00B95E9C"/>
    <w:rsid w:val="00B9652F"/>
    <w:rsid w:val="00B966F3"/>
    <w:rsid w:val="00BA2EF1"/>
    <w:rsid w:val="00BA31C9"/>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54CC"/>
    <w:rsid w:val="00BE6B19"/>
    <w:rsid w:val="00BE6F1E"/>
    <w:rsid w:val="00BF075A"/>
    <w:rsid w:val="00BF0AA3"/>
    <w:rsid w:val="00BF21B8"/>
    <w:rsid w:val="00BF2394"/>
    <w:rsid w:val="00BF2513"/>
    <w:rsid w:val="00BF3293"/>
    <w:rsid w:val="00BF61E4"/>
    <w:rsid w:val="00C00F04"/>
    <w:rsid w:val="00C06451"/>
    <w:rsid w:val="00C07D0F"/>
    <w:rsid w:val="00C108CD"/>
    <w:rsid w:val="00C108DD"/>
    <w:rsid w:val="00C1139F"/>
    <w:rsid w:val="00C12BD9"/>
    <w:rsid w:val="00C13058"/>
    <w:rsid w:val="00C14470"/>
    <w:rsid w:val="00C152AD"/>
    <w:rsid w:val="00C15875"/>
    <w:rsid w:val="00C17A52"/>
    <w:rsid w:val="00C21992"/>
    <w:rsid w:val="00C23B53"/>
    <w:rsid w:val="00C246B9"/>
    <w:rsid w:val="00C248C1"/>
    <w:rsid w:val="00C2491C"/>
    <w:rsid w:val="00C279A6"/>
    <w:rsid w:val="00C3082D"/>
    <w:rsid w:val="00C3281A"/>
    <w:rsid w:val="00C358ED"/>
    <w:rsid w:val="00C3616C"/>
    <w:rsid w:val="00C362D2"/>
    <w:rsid w:val="00C36587"/>
    <w:rsid w:val="00C377B6"/>
    <w:rsid w:val="00C37C43"/>
    <w:rsid w:val="00C40274"/>
    <w:rsid w:val="00C41DBC"/>
    <w:rsid w:val="00C4252B"/>
    <w:rsid w:val="00C44A3D"/>
    <w:rsid w:val="00C463A2"/>
    <w:rsid w:val="00C471D2"/>
    <w:rsid w:val="00C5286A"/>
    <w:rsid w:val="00C52AE2"/>
    <w:rsid w:val="00C53451"/>
    <w:rsid w:val="00C5423E"/>
    <w:rsid w:val="00C54F22"/>
    <w:rsid w:val="00C60C64"/>
    <w:rsid w:val="00C61534"/>
    <w:rsid w:val="00C648E6"/>
    <w:rsid w:val="00C649E3"/>
    <w:rsid w:val="00C64A2D"/>
    <w:rsid w:val="00C64AE5"/>
    <w:rsid w:val="00C66108"/>
    <w:rsid w:val="00C665F8"/>
    <w:rsid w:val="00C67742"/>
    <w:rsid w:val="00C67815"/>
    <w:rsid w:val="00C70C31"/>
    <w:rsid w:val="00C71DAA"/>
    <w:rsid w:val="00C725E6"/>
    <w:rsid w:val="00C7381C"/>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5722"/>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5896"/>
    <w:rsid w:val="00CD6E29"/>
    <w:rsid w:val="00CD7263"/>
    <w:rsid w:val="00CD75F4"/>
    <w:rsid w:val="00CD79E4"/>
    <w:rsid w:val="00CE007B"/>
    <w:rsid w:val="00CE2F60"/>
    <w:rsid w:val="00CE3483"/>
    <w:rsid w:val="00CE3988"/>
    <w:rsid w:val="00CE5799"/>
    <w:rsid w:val="00CE7885"/>
    <w:rsid w:val="00CF014D"/>
    <w:rsid w:val="00CF0562"/>
    <w:rsid w:val="00CF1EB1"/>
    <w:rsid w:val="00CF20AB"/>
    <w:rsid w:val="00CF42E6"/>
    <w:rsid w:val="00CF4B1E"/>
    <w:rsid w:val="00CF56B5"/>
    <w:rsid w:val="00D01E4E"/>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1C73"/>
    <w:rsid w:val="00D32BF5"/>
    <w:rsid w:val="00D33334"/>
    <w:rsid w:val="00D3418D"/>
    <w:rsid w:val="00D3465D"/>
    <w:rsid w:val="00D40E0C"/>
    <w:rsid w:val="00D4159A"/>
    <w:rsid w:val="00D42140"/>
    <w:rsid w:val="00D43EBB"/>
    <w:rsid w:val="00D45505"/>
    <w:rsid w:val="00D4795A"/>
    <w:rsid w:val="00D47AEF"/>
    <w:rsid w:val="00D546BC"/>
    <w:rsid w:val="00D54778"/>
    <w:rsid w:val="00D5799C"/>
    <w:rsid w:val="00D611E6"/>
    <w:rsid w:val="00D6243E"/>
    <w:rsid w:val="00D63C2C"/>
    <w:rsid w:val="00D660A6"/>
    <w:rsid w:val="00D66C7C"/>
    <w:rsid w:val="00D721D7"/>
    <w:rsid w:val="00D755A8"/>
    <w:rsid w:val="00D808D2"/>
    <w:rsid w:val="00D81413"/>
    <w:rsid w:val="00D8185D"/>
    <w:rsid w:val="00D84AD3"/>
    <w:rsid w:val="00D86AE7"/>
    <w:rsid w:val="00D86C98"/>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3C42"/>
    <w:rsid w:val="00DB3E39"/>
    <w:rsid w:val="00DB5711"/>
    <w:rsid w:val="00DB5843"/>
    <w:rsid w:val="00DB6B4D"/>
    <w:rsid w:val="00DB78B6"/>
    <w:rsid w:val="00DB7DAD"/>
    <w:rsid w:val="00DC0334"/>
    <w:rsid w:val="00DC034D"/>
    <w:rsid w:val="00DC1F5A"/>
    <w:rsid w:val="00DC2C45"/>
    <w:rsid w:val="00DC35F7"/>
    <w:rsid w:val="00DC36EA"/>
    <w:rsid w:val="00DC3E9F"/>
    <w:rsid w:val="00DC5324"/>
    <w:rsid w:val="00DC541C"/>
    <w:rsid w:val="00DC66F8"/>
    <w:rsid w:val="00DC74E5"/>
    <w:rsid w:val="00DC7FE6"/>
    <w:rsid w:val="00DD1152"/>
    <w:rsid w:val="00DD2C3E"/>
    <w:rsid w:val="00DD78C7"/>
    <w:rsid w:val="00DE2372"/>
    <w:rsid w:val="00DE426B"/>
    <w:rsid w:val="00DE5002"/>
    <w:rsid w:val="00DF4929"/>
    <w:rsid w:val="00DF4DAB"/>
    <w:rsid w:val="00DF7CB7"/>
    <w:rsid w:val="00E002CD"/>
    <w:rsid w:val="00E01C00"/>
    <w:rsid w:val="00E0359A"/>
    <w:rsid w:val="00E039F9"/>
    <w:rsid w:val="00E03FB4"/>
    <w:rsid w:val="00E0556E"/>
    <w:rsid w:val="00E056C6"/>
    <w:rsid w:val="00E06EF2"/>
    <w:rsid w:val="00E07BF0"/>
    <w:rsid w:val="00E07C0A"/>
    <w:rsid w:val="00E14C0D"/>
    <w:rsid w:val="00E16052"/>
    <w:rsid w:val="00E22FD1"/>
    <w:rsid w:val="00E23673"/>
    <w:rsid w:val="00E24217"/>
    <w:rsid w:val="00E245A6"/>
    <w:rsid w:val="00E247A5"/>
    <w:rsid w:val="00E25168"/>
    <w:rsid w:val="00E25692"/>
    <w:rsid w:val="00E25B7A"/>
    <w:rsid w:val="00E26934"/>
    <w:rsid w:val="00E27D3B"/>
    <w:rsid w:val="00E313B8"/>
    <w:rsid w:val="00E32BCD"/>
    <w:rsid w:val="00E34CC8"/>
    <w:rsid w:val="00E34D78"/>
    <w:rsid w:val="00E36086"/>
    <w:rsid w:val="00E372AF"/>
    <w:rsid w:val="00E37895"/>
    <w:rsid w:val="00E37A6C"/>
    <w:rsid w:val="00E37A86"/>
    <w:rsid w:val="00E414B3"/>
    <w:rsid w:val="00E43956"/>
    <w:rsid w:val="00E448E3"/>
    <w:rsid w:val="00E45476"/>
    <w:rsid w:val="00E50BB1"/>
    <w:rsid w:val="00E52690"/>
    <w:rsid w:val="00E54153"/>
    <w:rsid w:val="00E560C8"/>
    <w:rsid w:val="00E602D4"/>
    <w:rsid w:val="00E60EE5"/>
    <w:rsid w:val="00E61893"/>
    <w:rsid w:val="00E666C8"/>
    <w:rsid w:val="00E675A6"/>
    <w:rsid w:val="00E715FA"/>
    <w:rsid w:val="00E71BE4"/>
    <w:rsid w:val="00E72419"/>
    <w:rsid w:val="00E75221"/>
    <w:rsid w:val="00E76A5F"/>
    <w:rsid w:val="00E776C0"/>
    <w:rsid w:val="00E77CD7"/>
    <w:rsid w:val="00E808F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4B84"/>
    <w:rsid w:val="00EA69F6"/>
    <w:rsid w:val="00EA7031"/>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3A4A"/>
    <w:rsid w:val="00ED5723"/>
    <w:rsid w:val="00ED756E"/>
    <w:rsid w:val="00EF06F8"/>
    <w:rsid w:val="00EF0D28"/>
    <w:rsid w:val="00EF22FD"/>
    <w:rsid w:val="00EF2386"/>
    <w:rsid w:val="00EF401C"/>
    <w:rsid w:val="00EF587D"/>
    <w:rsid w:val="00F006C0"/>
    <w:rsid w:val="00F0087B"/>
    <w:rsid w:val="00F01692"/>
    <w:rsid w:val="00F02570"/>
    <w:rsid w:val="00F04AEE"/>
    <w:rsid w:val="00F04D38"/>
    <w:rsid w:val="00F07489"/>
    <w:rsid w:val="00F07C7C"/>
    <w:rsid w:val="00F11828"/>
    <w:rsid w:val="00F12E52"/>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43FE"/>
    <w:rsid w:val="00F46C55"/>
    <w:rsid w:val="00F471C7"/>
    <w:rsid w:val="00F52178"/>
    <w:rsid w:val="00F52583"/>
    <w:rsid w:val="00F52F57"/>
    <w:rsid w:val="00F54576"/>
    <w:rsid w:val="00F54F29"/>
    <w:rsid w:val="00F57E6F"/>
    <w:rsid w:val="00F60813"/>
    <w:rsid w:val="00F60F51"/>
    <w:rsid w:val="00F628EF"/>
    <w:rsid w:val="00F6368C"/>
    <w:rsid w:val="00F63836"/>
    <w:rsid w:val="00F63B2E"/>
    <w:rsid w:val="00F648EA"/>
    <w:rsid w:val="00F664E1"/>
    <w:rsid w:val="00F66BAE"/>
    <w:rsid w:val="00F66BC9"/>
    <w:rsid w:val="00F67DF6"/>
    <w:rsid w:val="00F71810"/>
    <w:rsid w:val="00F7332A"/>
    <w:rsid w:val="00F73582"/>
    <w:rsid w:val="00F740BD"/>
    <w:rsid w:val="00F74CA9"/>
    <w:rsid w:val="00F74D2D"/>
    <w:rsid w:val="00F771C0"/>
    <w:rsid w:val="00F809B8"/>
    <w:rsid w:val="00F83B06"/>
    <w:rsid w:val="00F84AFF"/>
    <w:rsid w:val="00F84E0E"/>
    <w:rsid w:val="00F870A4"/>
    <w:rsid w:val="00F87D42"/>
    <w:rsid w:val="00F93AAD"/>
    <w:rsid w:val="00F93FD6"/>
    <w:rsid w:val="00F946F8"/>
    <w:rsid w:val="00F9508F"/>
    <w:rsid w:val="00FA094A"/>
    <w:rsid w:val="00FA15B4"/>
    <w:rsid w:val="00FA1832"/>
    <w:rsid w:val="00FA581D"/>
    <w:rsid w:val="00FA5E59"/>
    <w:rsid w:val="00FA69A1"/>
    <w:rsid w:val="00FA6B66"/>
    <w:rsid w:val="00FA77E3"/>
    <w:rsid w:val="00FB1B3C"/>
    <w:rsid w:val="00FB260B"/>
    <w:rsid w:val="00FB2C6C"/>
    <w:rsid w:val="00FB698C"/>
    <w:rsid w:val="00FC1770"/>
    <w:rsid w:val="00FC2228"/>
    <w:rsid w:val="00FC2949"/>
    <w:rsid w:val="00FC2EE4"/>
    <w:rsid w:val="00FC47AC"/>
    <w:rsid w:val="00FC4C75"/>
    <w:rsid w:val="00FC7FBD"/>
    <w:rsid w:val="00FD1F10"/>
    <w:rsid w:val="00FD2006"/>
    <w:rsid w:val="00FD254B"/>
    <w:rsid w:val="00FD2CEB"/>
    <w:rsid w:val="00FD48C3"/>
    <w:rsid w:val="00FD4BC6"/>
    <w:rsid w:val="00FD5BAE"/>
    <w:rsid w:val="00FD60CC"/>
    <w:rsid w:val="00FD7489"/>
    <w:rsid w:val="00FE0C9C"/>
    <w:rsid w:val="00FE15F8"/>
    <w:rsid w:val="00FE3107"/>
    <w:rsid w:val="00FE3F01"/>
    <w:rsid w:val="00FE3FC6"/>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12065409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414976632">
      <w:bodyDiv w:val="1"/>
      <w:marLeft w:val="0"/>
      <w:marRight w:val="0"/>
      <w:marTop w:val="0"/>
      <w:marBottom w:val="0"/>
      <w:divBdr>
        <w:top w:val="none" w:sz="0" w:space="0" w:color="auto"/>
        <w:left w:val="none" w:sz="0" w:space="0" w:color="auto"/>
        <w:bottom w:val="none" w:sz="0" w:space="0" w:color="auto"/>
        <w:right w:val="none" w:sz="0" w:space="0" w:color="auto"/>
      </w:divBdr>
    </w:div>
    <w:div w:id="512259763">
      <w:bodyDiv w:val="1"/>
      <w:marLeft w:val="0"/>
      <w:marRight w:val="0"/>
      <w:marTop w:val="0"/>
      <w:marBottom w:val="0"/>
      <w:divBdr>
        <w:top w:val="none" w:sz="0" w:space="0" w:color="auto"/>
        <w:left w:val="none" w:sz="0" w:space="0" w:color="auto"/>
        <w:bottom w:val="none" w:sz="0" w:space="0" w:color="auto"/>
        <w:right w:val="none" w:sz="0" w:space="0" w:color="auto"/>
      </w:divBdr>
    </w:div>
    <w:div w:id="751969328">
      <w:bodyDiv w:val="1"/>
      <w:marLeft w:val="0"/>
      <w:marRight w:val="0"/>
      <w:marTop w:val="0"/>
      <w:marBottom w:val="0"/>
      <w:divBdr>
        <w:top w:val="none" w:sz="0" w:space="0" w:color="auto"/>
        <w:left w:val="none" w:sz="0" w:space="0" w:color="auto"/>
        <w:bottom w:val="none" w:sz="0" w:space="0" w:color="auto"/>
        <w:right w:val="none" w:sz="0" w:space="0" w:color="auto"/>
      </w:divBdr>
    </w:div>
    <w:div w:id="794064467">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024700813">
      <w:bodyDiv w:val="1"/>
      <w:marLeft w:val="0"/>
      <w:marRight w:val="0"/>
      <w:marTop w:val="0"/>
      <w:marBottom w:val="0"/>
      <w:divBdr>
        <w:top w:val="none" w:sz="0" w:space="0" w:color="auto"/>
        <w:left w:val="none" w:sz="0" w:space="0" w:color="auto"/>
        <w:bottom w:val="none" w:sz="0" w:space="0" w:color="auto"/>
        <w:right w:val="none" w:sz="0" w:space="0" w:color="auto"/>
      </w:divBdr>
    </w:div>
    <w:div w:id="210731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354A4-56FF-407D-9EB2-7A560E0F7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23</Pages>
  <Words>8363</Words>
  <Characters>47675</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55927</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123</cp:revision>
  <cp:lastPrinted>2013-07-15T03:21:00Z</cp:lastPrinted>
  <dcterms:created xsi:type="dcterms:W3CDTF">2013-04-23T11:34:00Z</dcterms:created>
  <dcterms:modified xsi:type="dcterms:W3CDTF">2013-07-22T00:47:00Z</dcterms:modified>
</cp:coreProperties>
</file>