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66BE" w:rsidRPr="00085381" w:rsidRDefault="00E477C8" w:rsidP="005666BE">
      <w:pPr>
        <w:spacing w:before="100"/>
        <w:ind w:right="22"/>
        <w:jc w:val="center"/>
        <w:rPr>
          <w:b/>
        </w:rPr>
      </w:pPr>
      <w:r>
        <w:rPr>
          <w:b/>
        </w:rPr>
        <w:t>О</w:t>
      </w:r>
      <w:r w:rsidR="005666BE">
        <w:rPr>
          <w:b/>
        </w:rPr>
        <w:t xml:space="preserve">бщество </w:t>
      </w:r>
      <w:r>
        <w:rPr>
          <w:b/>
        </w:rPr>
        <w:t xml:space="preserve"> с ограниченной ответственностью </w:t>
      </w:r>
      <w:r w:rsidR="005666BE">
        <w:rPr>
          <w:b/>
        </w:rPr>
        <w:t>«</w:t>
      </w:r>
      <w:r>
        <w:rPr>
          <w:b/>
        </w:rPr>
        <w:t>Комбинат питания</w:t>
      </w:r>
      <w:r w:rsidR="005666BE">
        <w:rPr>
          <w:b/>
        </w:rPr>
        <w:t>»</w:t>
      </w:r>
    </w:p>
    <w:p w:rsidR="005666BE" w:rsidRPr="00855910" w:rsidRDefault="004A7046" w:rsidP="005666BE">
      <w:pPr>
        <w:pStyle w:val="af2"/>
        <w:jc w:val="both"/>
        <w:rPr>
          <w:sz w:val="22"/>
        </w:rPr>
      </w:pPr>
      <w:r>
        <w:rPr>
          <w:noProof/>
          <w:sz w:val="22"/>
        </w:rPr>
        <w:pict>
          <v:line id="_x0000_s1033" style="position:absolute;left:0;text-align:left;flip:y;z-index:251657728" from="54pt,5.05pt" to="708pt,5.8pt" strokeweight="3pt">
            <v:stroke linestyle="thickBetweenThin"/>
          </v:line>
        </w:pict>
      </w:r>
      <w:r w:rsidR="005666BE" w:rsidRPr="00855910">
        <w:rPr>
          <w:sz w:val="22"/>
        </w:rPr>
        <w:t xml:space="preserve"> </w:t>
      </w:r>
    </w:p>
    <w:tbl>
      <w:tblPr>
        <w:tblpPr w:leftFromText="180" w:rightFromText="180" w:horzAnchor="margin" w:tblpXSpec="center" w:tblpY="861"/>
        <w:tblW w:w="14885" w:type="dxa"/>
        <w:tblLook w:val="04A0"/>
      </w:tblPr>
      <w:tblGrid>
        <w:gridCol w:w="7372"/>
        <w:gridCol w:w="7513"/>
      </w:tblGrid>
      <w:tr w:rsidR="005666BE" w:rsidRPr="00F55AF5">
        <w:tc>
          <w:tcPr>
            <w:tcW w:w="7372" w:type="dxa"/>
          </w:tcPr>
          <w:p w:rsidR="005666BE" w:rsidRPr="00F55AF5" w:rsidRDefault="005666BE" w:rsidP="00C43BCD">
            <w:pPr>
              <w:spacing w:before="240"/>
              <w:ind w:firstLine="142"/>
              <w:rPr>
                <w:sz w:val="20"/>
                <w:szCs w:val="20"/>
              </w:rPr>
            </w:pPr>
          </w:p>
        </w:tc>
        <w:tc>
          <w:tcPr>
            <w:tcW w:w="7513" w:type="dxa"/>
          </w:tcPr>
          <w:p w:rsidR="005666BE" w:rsidRPr="00F55AF5" w:rsidRDefault="005666BE" w:rsidP="00C43BCD">
            <w:pPr>
              <w:ind w:left="2869"/>
              <w:rPr>
                <w:sz w:val="28"/>
                <w:szCs w:val="28"/>
              </w:rPr>
            </w:pPr>
            <w:r w:rsidRPr="00F55AF5">
              <w:rPr>
                <w:sz w:val="28"/>
                <w:szCs w:val="28"/>
              </w:rPr>
              <w:t>УТВЕРЖДАЮ</w:t>
            </w:r>
            <w:r w:rsidR="00636588">
              <w:rPr>
                <w:sz w:val="28"/>
                <w:szCs w:val="28"/>
              </w:rPr>
              <w:t>:</w:t>
            </w:r>
          </w:p>
          <w:p w:rsidR="005666BE" w:rsidRPr="009063BB" w:rsidRDefault="005666BE" w:rsidP="009063BB">
            <w:pPr>
              <w:pStyle w:val="affe"/>
              <w:spacing w:after="200"/>
              <w:rPr>
                <w:rFonts w:ascii="Times New Roman" w:eastAsia="Times New Roman" w:hAnsi="Times New Roman" w:cs="Times New Roman"/>
                <w:color w:val="000000"/>
                <w:sz w:val="24"/>
              </w:rPr>
            </w:pPr>
            <w:r w:rsidRPr="00C44229">
              <w:t xml:space="preserve">                            </w:t>
            </w:r>
            <w:r w:rsidR="004205AB">
              <w:t xml:space="preserve">                     </w:t>
            </w:r>
            <w:r w:rsidR="009063BB">
              <w:t xml:space="preserve">    </w:t>
            </w:r>
            <w:r w:rsidR="00E477C8">
              <w:rPr>
                <w:rFonts w:ascii="Times New Roman" w:hAnsi="Times New Roman" w:cs="Times New Roman"/>
                <w:sz w:val="24"/>
              </w:rPr>
              <w:t>Директор ООО «Комбинат питания»</w:t>
            </w:r>
          </w:p>
          <w:p w:rsidR="005666BE" w:rsidRPr="00B1765D" w:rsidRDefault="005666BE" w:rsidP="00C43BCD">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sidR="004205AB">
              <w:rPr>
                <w:rFonts w:ascii="Times New Roman" w:hAnsi="Times New Roman" w:cs="Times New Roman"/>
                <w:sz w:val="24"/>
              </w:rPr>
              <w:t xml:space="preserve">                          </w:t>
            </w:r>
            <w:r w:rsidR="00217D79">
              <w:rPr>
                <w:rFonts w:ascii="Times New Roman" w:hAnsi="Times New Roman" w:cs="Times New Roman"/>
                <w:sz w:val="24"/>
              </w:rPr>
              <w:t xml:space="preserve"> </w:t>
            </w:r>
            <w:r w:rsidR="004205AB">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w:t>
            </w:r>
            <w:r w:rsidR="001027FF">
              <w:rPr>
                <w:rFonts w:ascii="Times New Roman" w:hAnsi="Times New Roman" w:cs="Times New Roman"/>
                <w:sz w:val="24"/>
              </w:rPr>
              <w:t>_</w:t>
            </w:r>
            <w:r w:rsidR="00E477C8">
              <w:rPr>
                <w:rFonts w:ascii="Times New Roman" w:hAnsi="Times New Roman" w:cs="Times New Roman"/>
                <w:sz w:val="24"/>
              </w:rPr>
              <w:t>Ю.А. Баланов</w:t>
            </w:r>
            <w:r w:rsidRPr="00B1765D">
              <w:rPr>
                <w:rFonts w:ascii="Times New Roman" w:hAnsi="Times New Roman" w:cs="Times New Roman"/>
                <w:sz w:val="24"/>
              </w:rPr>
              <w:t xml:space="preserve">                                                          </w:t>
            </w:r>
          </w:p>
          <w:p w:rsidR="005666BE" w:rsidRPr="00F55AF5" w:rsidRDefault="004205AB" w:rsidP="00C43BCD">
            <w:pPr>
              <w:ind w:left="2869"/>
              <w:rPr>
                <w:sz w:val="28"/>
                <w:szCs w:val="28"/>
              </w:rPr>
            </w:pPr>
            <w:r>
              <w:rPr>
                <w:color w:val="000000"/>
              </w:rPr>
              <w:t xml:space="preserve">  </w:t>
            </w:r>
            <w:r w:rsidR="002618DC">
              <w:rPr>
                <w:color w:val="000000"/>
              </w:rPr>
              <w:t>«____» ___________ 2013</w:t>
            </w:r>
            <w:r w:rsidR="005666BE" w:rsidRPr="00C44229">
              <w:rPr>
                <w:color w:val="000000"/>
              </w:rPr>
              <w:t>г.</w:t>
            </w:r>
          </w:p>
        </w:tc>
      </w:tr>
    </w:tbl>
    <w:p w:rsidR="0099244D" w:rsidRPr="00855910" w:rsidRDefault="0099244D" w:rsidP="0099244D">
      <w:pPr>
        <w:pStyle w:val="af2"/>
        <w:jc w:val="both"/>
        <w:rPr>
          <w:sz w:val="22"/>
        </w:rPr>
      </w:pPr>
    </w:p>
    <w:p w:rsidR="0099244D" w:rsidRPr="00FD6C12" w:rsidRDefault="0099244D" w:rsidP="0099244D">
      <w:pPr>
        <w:pStyle w:val="af2"/>
        <w:jc w:val="center"/>
        <w:rPr>
          <w:sz w:val="28"/>
          <w:szCs w:val="28"/>
        </w:rPr>
      </w:pPr>
      <w:r w:rsidRPr="00FD6C12">
        <w:rPr>
          <w:sz w:val="28"/>
          <w:szCs w:val="28"/>
        </w:rPr>
        <w:t>ИЗВЕЩЕНИЕ</w:t>
      </w:r>
    </w:p>
    <w:p w:rsidR="0099244D" w:rsidRPr="00FD6C12" w:rsidRDefault="0099244D" w:rsidP="00B1115F">
      <w:pPr>
        <w:pStyle w:val="af2"/>
        <w:jc w:val="center"/>
        <w:rPr>
          <w:sz w:val="28"/>
          <w:szCs w:val="28"/>
        </w:rPr>
      </w:pPr>
      <w:r w:rsidRPr="00FD6C12">
        <w:rPr>
          <w:sz w:val="28"/>
          <w:szCs w:val="28"/>
        </w:rPr>
        <w:t>О ПРОВ</w:t>
      </w:r>
      <w:r w:rsidR="00DD7709">
        <w:rPr>
          <w:sz w:val="28"/>
          <w:szCs w:val="28"/>
        </w:rPr>
        <w:t xml:space="preserve">ЕДЕНИИ </w:t>
      </w:r>
      <w:r w:rsidR="002A4968">
        <w:rPr>
          <w:sz w:val="28"/>
          <w:szCs w:val="28"/>
        </w:rPr>
        <w:t xml:space="preserve">ОТКРЫТОГО </w:t>
      </w:r>
      <w:r w:rsidR="00DD7709">
        <w:rPr>
          <w:sz w:val="28"/>
          <w:szCs w:val="28"/>
        </w:rPr>
        <w:t>ЗАПРОСА ЦЕН</w:t>
      </w:r>
      <w:r w:rsidRPr="00FD6C12">
        <w:rPr>
          <w:sz w:val="28"/>
          <w:szCs w:val="28"/>
        </w:rPr>
        <w:t xml:space="preserve"> В ЭЛЕКТРОННОЙ ФОРМЕ</w:t>
      </w:r>
    </w:p>
    <w:p w:rsidR="00A960C7" w:rsidRDefault="0099244D" w:rsidP="00A960C7">
      <w:pPr>
        <w:pStyle w:val="affe"/>
        <w:spacing w:after="200"/>
        <w:jc w:val="center"/>
        <w:rPr>
          <w:rFonts w:ascii="Times New Roman" w:hAnsi="Times New Roman" w:cs="Times New Roman"/>
          <w:sz w:val="28"/>
          <w:szCs w:val="28"/>
        </w:rPr>
      </w:pPr>
      <w:r w:rsidRPr="00A960C7">
        <w:rPr>
          <w:rFonts w:ascii="Times New Roman" w:hAnsi="Times New Roman" w:cs="Times New Roman"/>
          <w:sz w:val="28"/>
          <w:szCs w:val="28"/>
        </w:rPr>
        <w:t>на право заключения договора</w:t>
      </w:r>
      <w:r w:rsidR="00D434DE" w:rsidRPr="00A960C7">
        <w:rPr>
          <w:rFonts w:ascii="Times New Roman" w:hAnsi="Times New Roman" w:cs="Times New Roman"/>
          <w:sz w:val="28"/>
          <w:szCs w:val="28"/>
        </w:rPr>
        <w:t xml:space="preserve"> на </w:t>
      </w:r>
    </w:p>
    <w:p w:rsidR="008B0083" w:rsidRDefault="00053AA4" w:rsidP="00941C27">
      <w:pPr>
        <w:pStyle w:val="Default"/>
        <w:jc w:val="center"/>
        <w:rPr>
          <w:b/>
          <w:sz w:val="28"/>
          <w:szCs w:val="28"/>
          <w:u w:val="single"/>
        </w:rPr>
      </w:pPr>
      <w:r>
        <w:rPr>
          <w:b/>
          <w:sz w:val="28"/>
          <w:szCs w:val="28"/>
          <w:u w:val="single"/>
        </w:rPr>
        <w:t>поставку</w:t>
      </w:r>
      <w:r w:rsidR="008B0083" w:rsidRPr="008B0083">
        <w:rPr>
          <w:b/>
          <w:sz w:val="28"/>
          <w:szCs w:val="28"/>
          <w:u w:val="single"/>
        </w:rPr>
        <w:t xml:space="preserve"> </w:t>
      </w:r>
      <w:r w:rsidR="005867DD">
        <w:rPr>
          <w:b/>
          <w:sz w:val="28"/>
          <w:szCs w:val="28"/>
          <w:u w:val="single"/>
        </w:rPr>
        <w:t>нектаров и консервов</w:t>
      </w:r>
      <w:r w:rsidR="00953128">
        <w:rPr>
          <w:b/>
          <w:sz w:val="28"/>
          <w:szCs w:val="28"/>
          <w:u w:val="single"/>
        </w:rPr>
        <w:t xml:space="preserve"> </w:t>
      </w:r>
      <w:r w:rsidR="002A5E51">
        <w:rPr>
          <w:b/>
          <w:sz w:val="28"/>
          <w:szCs w:val="28"/>
          <w:u w:val="single"/>
        </w:rPr>
        <w:t>ООО «Комбинат питания»</w:t>
      </w:r>
      <w:r w:rsidR="00813E31">
        <w:rPr>
          <w:b/>
          <w:sz w:val="28"/>
          <w:szCs w:val="28"/>
          <w:u w:val="single"/>
        </w:rPr>
        <w:t xml:space="preserve"> </w:t>
      </w:r>
      <w:r w:rsidR="00F5339E">
        <w:rPr>
          <w:b/>
          <w:sz w:val="28"/>
          <w:szCs w:val="28"/>
          <w:u w:val="single"/>
        </w:rPr>
        <w:t>в</w:t>
      </w:r>
      <w:r w:rsidR="005867DD">
        <w:rPr>
          <w:b/>
          <w:sz w:val="28"/>
          <w:szCs w:val="28"/>
          <w:u w:val="single"/>
        </w:rPr>
        <w:t xml:space="preserve"> </w:t>
      </w:r>
      <w:r w:rsidR="00F5339E">
        <w:rPr>
          <w:b/>
          <w:sz w:val="28"/>
          <w:szCs w:val="28"/>
          <w:u w:val="single"/>
        </w:rPr>
        <w:t>3</w:t>
      </w:r>
      <w:r w:rsidR="00813E31">
        <w:rPr>
          <w:b/>
          <w:sz w:val="28"/>
          <w:szCs w:val="28"/>
          <w:u w:val="single"/>
        </w:rPr>
        <w:t xml:space="preserve"> квартал</w:t>
      </w:r>
      <w:r w:rsidR="005867DD">
        <w:rPr>
          <w:b/>
          <w:sz w:val="28"/>
          <w:szCs w:val="28"/>
          <w:u w:val="single"/>
        </w:rPr>
        <w:t>е</w:t>
      </w:r>
    </w:p>
    <w:p w:rsidR="000E6D50" w:rsidRPr="00D00230" w:rsidRDefault="000E6D50" w:rsidP="00941C27">
      <w:pPr>
        <w:pStyle w:val="Default"/>
        <w:jc w:val="center"/>
        <w:rPr>
          <w:b/>
          <w:sz w:val="22"/>
          <w:szCs w:val="22"/>
          <w:u w:val="single"/>
        </w:rPr>
      </w:pPr>
    </w:p>
    <w:p w:rsidR="00B50751" w:rsidRPr="00D00230" w:rsidRDefault="00B50751" w:rsidP="00B50751">
      <w:pPr>
        <w:pStyle w:val="Default"/>
        <w:spacing w:after="200"/>
        <w:jc w:val="center"/>
        <w:rPr>
          <w:color w:val="auto"/>
        </w:rPr>
      </w:pPr>
      <w:r w:rsidRPr="00D00230">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AF151F" w:rsidRDefault="00AF151F" w:rsidP="00B50751">
      <w:pPr>
        <w:pStyle w:val="Default"/>
        <w:spacing w:after="200"/>
        <w:jc w:val="center"/>
        <w:rPr>
          <w:b/>
          <w:bCs/>
          <w:color w:val="auto"/>
          <w:sz w:val="20"/>
          <w:szCs w:val="20"/>
        </w:rPr>
      </w:pPr>
    </w:p>
    <w:p w:rsidR="00AF151F" w:rsidRPr="004B72E1" w:rsidRDefault="00AF151F" w:rsidP="00AF151F">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AF151F" w:rsidRPr="004B72E1" w:rsidRDefault="00AF151F" w:rsidP="00AF151F">
      <w:pPr>
        <w:suppressAutoHyphens/>
        <w:ind w:right="-6"/>
        <w:jc w:val="center"/>
        <w:rPr>
          <w:b/>
        </w:rPr>
      </w:pPr>
      <w:r w:rsidRPr="004B72E1">
        <w:t>Оператор торгов - ООО «Аукционный Конкурсный Дом» и</w:t>
      </w:r>
      <w:r w:rsidRPr="004B72E1">
        <w:rPr>
          <w:b/>
        </w:rPr>
        <w:t xml:space="preserve"> </w:t>
      </w:r>
    </w:p>
    <w:p w:rsidR="00AF151F" w:rsidRDefault="009C552F" w:rsidP="009C552F">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C552F" w:rsidRPr="00AF151F" w:rsidRDefault="009C552F" w:rsidP="009C552F">
      <w:pPr>
        <w:suppressAutoHyphens/>
        <w:ind w:right="-6"/>
        <w:jc w:val="center"/>
      </w:pPr>
      <w:r>
        <w:t xml:space="preserve"> </w:t>
      </w:r>
      <w:r w:rsidR="00AF151F">
        <w:t xml:space="preserve">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p w:rsidR="00BA39BE" w:rsidRPr="00EA45F1" w:rsidRDefault="00BA39BE" w:rsidP="00BF4A5D">
      <w:pPr>
        <w:suppressAutoHyphens/>
        <w:ind w:right="639"/>
      </w:pPr>
    </w:p>
    <w:tbl>
      <w:tblPr>
        <w:tblW w:w="0" w:type="auto"/>
        <w:tblInd w:w="5505" w:type="dxa"/>
        <w:tblLook w:val="01E0"/>
      </w:tblPr>
      <w:tblGrid>
        <w:gridCol w:w="4668"/>
      </w:tblGrid>
      <w:tr w:rsidR="00B1115F" w:rsidRPr="00685F5E">
        <w:trPr>
          <w:trHeight w:val="600"/>
        </w:trPr>
        <w:tc>
          <w:tcPr>
            <w:tcW w:w="4668" w:type="dxa"/>
            <w:vAlign w:val="center"/>
          </w:tcPr>
          <w:p w:rsidR="00B1115F" w:rsidRPr="00B50751" w:rsidRDefault="00623F52" w:rsidP="001E54A9">
            <w:pPr>
              <w:suppressAutoHyphens/>
              <w:rPr>
                <w:b/>
                <w:u w:val="single"/>
              </w:rPr>
            </w:pPr>
            <w:r w:rsidRPr="00222F89">
              <w:rPr>
                <w:b/>
                <w:sz w:val="25"/>
                <w:szCs w:val="25"/>
                <w:u w:val="single"/>
              </w:rPr>
              <w:t>№</w:t>
            </w:r>
            <w:r w:rsidR="00F4163B">
              <w:rPr>
                <w:b/>
                <w:sz w:val="25"/>
                <w:szCs w:val="25"/>
                <w:u w:val="single"/>
              </w:rPr>
              <w:t xml:space="preserve"> </w:t>
            </w:r>
            <w:r w:rsidR="001E54A9">
              <w:rPr>
                <w:b/>
                <w:sz w:val="25"/>
                <w:szCs w:val="25"/>
                <w:u w:val="single"/>
              </w:rPr>
              <w:t>01/16</w:t>
            </w:r>
            <w:r>
              <w:rPr>
                <w:b/>
                <w:sz w:val="25"/>
                <w:szCs w:val="25"/>
                <w:u w:val="single"/>
              </w:rPr>
              <w:t xml:space="preserve"> </w:t>
            </w:r>
            <w:r w:rsidR="00CF4D73">
              <w:rPr>
                <w:b/>
                <w:u w:val="single"/>
              </w:rPr>
              <w:t xml:space="preserve">от </w:t>
            </w:r>
            <w:r w:rsidR="00C452CF">
              <w:rPr>
                <w:b/>
                <w:u w:val="single"/>
              </w:rPr>
              <w:t xml:space="preserve"> </w:t>
            </w:r>
            <w:r w:rsidR="00B73D9C">
              <w:rPr>
                <w:b/>
                <w:u w:val="single"/>
              </w:rPr>
              <w:t>«04</w:t>
            </w:r>
            <w:r w:rsidR="00F972E0">
              <w:rPr>
                <w:b/>
                <w:u w:val="single"/>
              </w:rPr>
              <w:t xml:space="preserve">» </w:t>
            </w:r>
            <w:r w:rsidR="00A84A78">
              <w:rPr>
                <w:b/>
                <w:u w:val="single"/>
              </w:rPr>
              <w:t xml:space="preserve">июня </w:t>
            </w:r>
            <w:r w:rsidR="00066649">
              <w:rPr>
                <w:b/>
                <w:u w:val="single"/>
              </w:rPr>
              <w:t>201</w:t>
            </w:r>
            <w:r w:rsidR="000E6D50">
              <w:rPr>
                <w:b/>
                <w:u w:val="single"/>
              </w:rPr>
              <w:t>3</w:t>
            </w:r>
            <w:r w:rsidR="00B1115F" w:rsidRPr="00222F89">
              <w:rPr>
                <w:b/>
                <w:u w:val="single"/>
              </w:rPr>
              <w:t xml:space="preserve"> года   </w:t>
            </w:r>
          </w:p>
        </w:tc>
      </w:tr>
    </w:tbl>
    <w:p w:rsidR="0099244D" w:rsidRDefault="0099244D" w:rsidP="0099244D">
      <w:pPr>
        <w:suppressAutoHyphens/>
        <w:ind w:right="639"/>
        <w:jc w:val="center"/>
      </w:pPr>
    </w:p>
    <w:p w:rsidR="00BF4A5D" w:rsidRDefault="00BF4A5D" w:rsidP="00BF4A5D">
      <w:pPr>
        <w:jc w:val="center"/>
      </w:pPr>
      <w:r w:rsidRPr="004B72E1">
        <w:t>Заказчик</w:t>
      </w:r>
      <w:r w:rsidR="00FC0AF2">
        <w:t>/организатор запроса цен</w:t>
      </w:r>
      <w:r w:rsidRPr="004B72E1">
        <w:t xml:space="preserve">:  </w:t>
      </w:r>
      <w:r w:rsidR="00E477C8">
        <w:t>ООО «Комбинат питания»</w:t>
      </w:r>
      <w:r w:rsidRPr="004B72E1">
        <w:t xml:space="preserve"> </w:t>
      </w:r>
    </w:p>
    <w:p w:rsidR="00E477C8" w:rsidRPr="004B72E1" w:rsidRDefault="00E477C8" w:rsidP="00BF4A5D">
      <w:pPr>
        <w:jc w:val="center"/>
      </w:pPr>
    </w:p>
    <w:p w:rsidR="009063BB" w:rsidRPr="009C552F" w:rsidRDefault="00FC0AF2" w:rsidP="009C552F">
      <w:pPr>
        <w:pStyle w:val="af2"/>
        <w:jc w:val="center"/>
      </w:pPr>
      <w:r>
        <w:t xml:space="preserve">Северск, </w:t>
      </w:r>
      <w:r w:rsidR="00B559A3">
        <w:t>2013</w:t>
      </w:r>
    </w:p>
    <w:p w:rsidR="00670494" w:rsidRDefault="00670494" w:rsidP="00465FDB">
      <w:pPr>
        <w:suppressAutoHyphens/>
        <w:spacing w:after="0"/>
        <w:ind w:left="360"/>
        <w:jc w:val="left"/>
        <w:rPr>
          <w:b/>
        </w:rPr>
      </w:pPr>
    </w:p>
    <w:p w:rsidR="000201B3" w:rsidRDefault="00DD7709" w:rsidP="00465FDB">
      <w:pPr>
        <w:suppressAutoHyphens/>
        <w:spacing w:after="0"/>
        <w:ind w:left="360"/>
        <w:jc w:val="left"/>
        <w:rPr>
          <w:b/>
        </w:rPr>
      </w:pPr>
      <w:r>
        <w:rPr>
          <w:b/>
        </w:rPr>
        <w:lastRenderedPageBreak/>
        <w:t>Информация о З</w:t>
      </w:r>
      <w:r w:rsidR="000201B3" w:rsidRPr="00C44229">
        <w:rPr>
          <w:b/>
        </w:rPr>
        <w:t>аказчике</w:t>
      </w:r>
    </w:p>
    <w:p w:rsidR="00465FDB" w:rsidRPr="00C44229" w:rsidRDefault="00465FDB" w:rsidP="00465FDB">
      <w:pPr>
        <w:suppressAutoHyphens/>
        <w:spacing w:after="0"/>
        <w:ind w:left="360"/>
        <w:jc w:val="left"/>
        <w:rPr>
          <w:b/>
        </w:rPr>
      </w:pPr>
    </w:p>
    <w:tbl>
      <w:tblPr>
        <w:tblW w:w="15498" w:type="dxa"/>
        <w:tblInd w:w="-90" w:type="dxa"/>
        <w:tblLayout w:type="fixed"/>
        <w:tblLook w:val="0000"/>
      </w:tblPr>
      <w:tblGrid>
        <w:gridCol w:w="5097"/>
        <w:gridCol w:w="10401"/>
      </w:tblGrid>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7675A4" w:rsidP="007675A4">
            <w:pPr>
              <w:snapToGrid w:val="0"/>
              <w:rPr>
                <w:color w:val="000000"/>
              </w:rPr>
            </w:pPr>
            <w:r>
              <w:rPr>
                <w:color w:val="000000"/>
              </w:rPr>
              <w:t>ООО «К</w:t>
            </w:r>
            <w:r w:rsidR="000201B3" w:rsidRPr="00C44229">
              <w:rPr>
                <w:color w:val="000000"/>
              </w:rPr>
              <w:t>омбинат</w:t>
            </w:r>
            <w:r>
              <w:rPr>
                <w:color w:val="000000"/>
              </w:rPr>
              <w:t xml:space="preserve"> питания</w:t>
            </w:r>
            <w:r w:rsidR="000201B3" w:rsidRPr="00C44229">
              <w:rPr>
                <w:color w:val="000000"/>
              </w:rPr>
              <w:t xml:space="preserve">», </w:t>
            </w:r>
            <w:r>
              <w:t>ИНН 7024032205. КПП 702401001</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36502A" w:rsidP="000B7375">
            <w:pPr>
              <w:snapToGrid w:val="0"/>
              <w:rPr>
                <w:color w:val="000000"/>
              </w:rPr>
            </w:pPr>
            <w:r>
              <w:rPr>
                <w:color w:val="000000"/>
              </w:rPr>
              <w:t>636000</w:t>
            </w:r>
            <w:r w:rsidR="000201B3" w:rsidRPr="00C44229">
              <w:rPr>
                <w:color w:val="000000"/>
              </w:rPr>
              <w:t xml:space="preserve">, г. Северск Томской обл., </w:t>
            </w:r>
            <w:r w:rsidR="000B7375">
              <w:rPr>
                <w:color w:val="000000"/>
              </w:rPr>
              <w:t>пр. Коммунистический, 96</w:t>
            </w:r>
            <w:r w:rsidR="000201B3" w:rsidRPr="00C44229">
              <w:rPr>
                <w:color w:val="000000"/>
              </w:rPr>
              <w:t>, ф</w:t>
            </w:r>
            <w:r w:rsidR="000B7375">
              <w:rPr>
                <w:color w:val="000000"/>
              </w:rPr>
              <w:t>акс</w:t>
            </w:r>
            <w:r w:rsidR="000201B3" w:rsidRPr="00C44229">
              <w:rPr>
                <w:color w:val="000000"/>
              </w:rPr>
              <w:t>.</w:t>
            </w:r>
            <w:r w:rsidR="000B7375">
              <w:rPr>
                <w:color w:val="000000"/>
              </w:rPr>
              <w:t xml:space="preserve"> 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B7375" w:rsidP="0036502A">
            <w:pPr>
              <w:snapToGrid w:val="0"/>
              <w:rPr>
                <w:color w:val="000000"/>
              </w:rPr>
            </w:pPr>
            <w:r>
              <w:rPr>
                <w:color w:val="000000"/>
              </w:rPr>
              <w:t>636000</w:t>
            </w:r>
            <w:r w:rsidRPr="00C44229">
              <w:rPr>
                <w:color w:val="000000"/>
              </w:rPr>
              <w:t xml:space="preserve">, г. Северск Томской обл., </w:t>
            </w:r>
            <w:r w:rsidR="0036502A">
              <w:rPr>
                <w:color w:val="000000"/>
              </w:rPr>
              <w:t>а/я 410</w:t>
            </w:r>
            <w:r w:rsidRPr="00C44229">
              <w:rPr>
                <w:color w:val="000000"/>
              </w:rPr>
              <w:t xml:space="preserve"> </w:t>
            </w:r>
            <w:r w:rsidR="0036502A">
              <w:rPr>
                <w:color w:val="000000"/>
              </w:rPr>
              <w:t xml:space="preserve">ООО «Комбинат питания», </w:t>
            </w:r>
            <w:r w:rsidRPr="00C44229">
              <w:rPr>
                <w:color w:val="000000"/>
              </w:rPr>
              <w:t>ф</w:t>
            </w:r>
            <w:r>
              <w:rPr>
                <w:color w:val="000000"/>
              </w:rPr>
              <w:t>акс</w:t>
            </w:r>
            <w:r w:rsidRPr="00C44229">
              <w:rPr>
                <w:color w:val="000000"/>
              </w:rPr>
              <w:t>.</w:t>
            </w:r>
            <w:r>
              <w:rPr>
                <w:color w:val="000000"/>
              </w:rPr>
              <w:t xml:space="preserve"> 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201B3" w:rsidP="000B7375">
            <w:pPr>
              <w:snapToGrid w:val="0"/>
            </w:pPr>
            <w:r w:rsidRPr="00C44229">
              <w:t xml:space="preserve"> 8 (3823) </w:t>
            </w:r>
            <w:r w:rsidR="000B7375">
              <w:t>533139</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201B3" w:rsidP="000B7375">
            <w:pPr>
              <w:snapToGrid w:val="0"/>
              <w:rPr>
                <w:color w:val="000000"/>
              </w:rPr>
            </w:pPr>
            <w:r w:rsidRPr="00C44229">
              <w:rPr>
                <w:color w:val="000000"/>
              </w:rPr>
              <w:t xml:space="preserve"> </w:t>
            </w:r>
            <w:r w:rsidRPr="00C44229">
              <w:t xml:space="preserve">8 (3823) </w:t>
            </w:r>
            <w:r w:rsidR="000B7375">
              <w:rPr>
                <w:color w:val="000000"/>
              </w:rPr>
              <w:t>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96111" w:rsidRPr="007675A4" w:rsidRDefault="004A7046" w:rsidP="005E68FB">
            <w:pPr>
              <w:snapToGrid w:val="0"/>
              <w:rPr>
                <w:lang w:val="en-US"/>
              </w:rPr>
            </w:pPr>
            <w:hyperlink r:id="rId10" w:history="1">
              <w:r w:rsidR="007675A4" w:rsidRPr="007675A4">
                <w:rPr>
                  <w:rStyle w:val="a7"/>
                  <w:u w:val="none"/>
                  <w:lang w:val="en-US"/>
                </w:rPr>
                <w:t>kompit@seversk.tomsknet.ru</w:t>
              </w:r>
            </w:hyperlink>
          </w:p>
        </w:tc>
      </w:tr>
      <w:tr w:rsidR="00524519" w:rsidRPr="00737DE2">
        <w:tc>
          <w:tcPr>
            <w:tcW w:w="5097" w:type="dxa"/>
            <w:tcBorders>
              <w:top w:val="single" w:sz="4" w:space="0" w:color="000000"/>
              <w:left w:val="single" w:sz="4" w:space="0" w:color="000000"/>
              <w:bottom w:val="single" w:sz="4" w:space="0" w:color="000000"/>
            </w:tcBorders>
            <w:vAlign w:val="center"/>
          </w:tcPr>
          <w:p w:rsidR="00524519" w:rsidRDefault="00524519" w:rsidP="00626715">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524519" w:rsidRPr="00737DE2" w:rsidRDefault="000B7375" w:rsidP="000B7375">
            <w:pPr>
              <w:snapToGrid w:val="0"/>
              <w:rPr>
                <w:u w:val="single"/>
              </w:rPr>
            </w:pPr>
            <w:r>
              <w:t>Твердовский Валерий Николаевич</w:t>
            </w:r>
            <w:r w:rsidR="000A67B1">
              <w:t xml:space="preserve">, т/ф </w:t>
            </w:r>
            <w:r w:rsidR="000A67B1" w:rsidRPr="00C50B66">
              <w:t>(382</w:t>
            </w:r>
            <w:r>
              <w:t>2</w:t>
            </w:r>
            <w:r w:rsidR="000A67B1" w:rsidRPr="00C50B66">
              <w:t>3</w:t>
            </w:r>
            <w:r>
              <w:t>) 533139</w:t>
            </w:r>
          </w:p>
        </w:tc>
      </w:tr>
      <w:tr w:rsidR="00524519" w:rsidRPr="0010723D">
        <w:tc>
          <w:tcPr>
            <w:tcW w:w="5097" w:type="dxa"/>
            <w:tcBorders>
              <w:top w:val="single" w:sz="4" w:space="0" w:color="000000"/>
              <w:left w:val="single" w:sz="4" w:space="0" w:color="000000"/>
              <w:bottom w:val="single" w:sz="4" w:space="0" w:color="000000"/>
            </w:tcBorders>
          </w:tcPr>
          <w:p w:rsidR="00524519" w:rsidRDefault="00524519" w:rsidP="00626715">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524519" w:rsidRPr="0010723D" w:rsidRDefault="00D00230" w:rsidP="006907A7">
            <w:r>
              <w:t xml:space="preserve">Твердовский Валерий Николаевич, т/ф </w:t>
            </w:r>
            <w:r w:rsidRPr="00C50B66">
              <w:t>(382</w:t>
            </w:r>
            <w:r>
              <w:t>2</w:t>
            </w:r>
            <w:r w:rsidRPr="00C50B66">
              <w:t>3</w:t>
            </w:r>
            <w:r>
              <w:t>) 533139</w:t>
            </w:r>
          </w:p>
        </w:tc>
      </w:tr>
    </w:tbl>
    <w:p w:rsidR="0058236E" w:rsidRPr="0058236E" w:rsidRDefault="000201B3" w:rsidP="00DD7709">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w:t>
      </w:r>
      <w:r w:rsidR="00D00230">
        <w:rPr>
          <w:i/>
          <w:u w:val="single"/>
        </w:rPr>
        <w:t>15</w:t>
      </w:r>
      <w:r>
        <w:rPr>
          <w:i/>
          <w:u w:val="single"/>
        </w:rPr>
        <w:t xml:space="preserve"> (в пятницу с 8-00 до </w:t>
      </w:r>
      <w:r w:rsidR="00D00230">
        <w:rPr>
          <w:i/>
          <w:u w:val="single"/>
        </w:rPr>
        <w:t>16-00</w:t>
      </w:r>
      <w:r w:rsidRPr="008F61B4">
        <w:rPr>
          <w:i/>
          <w:u w:val="single"/>
        </w:rPr>
        <w:t xml:space="preserve">) по </w:t>
      </w:r>
      <w:r w:rsidR="00D00230">
        <w:rPr>
          <w:i/>
          <w:u w:val="single"/>
        </w:rPr>
        <w:t>Т</w:t>
      </w:r>
      <w:r w:rsidR="00941C27">
        <w:rPr>
          <w:i/>
          <w:u w:val="single"/>
        </w:rPr>
        <w:t>омскому</w:t>
      </w:r>
      <w:r>
        <w:rPr>
          <w:i/>
          <w:u w:val="single"/>
        </w:rPr>
        <w:t xml:space="preserve"> времени.</w:t>
      </w:r>
    </w:p>
    <w:p w:rsidR="000201B3" w:rsidRPr="008F61B4" w:rsidRDefault="000201B3" w:rsidP="00DD7709">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DD7709" w:rsidRDefault="00DD7709" w:rsidP="000201B3">
      <w:pPr>
        <w:spacing w:before="80" w:after="0"/>
        <w:jc w:val="left"/>
        <w:rPr>
          <w:b/>
        </w:rPr>
      </w:pPr>
    </w:p>
    <w:p w:rsidR="00AF151F" w:rsidRDefault="00AF151F" w:rsidP="00AF151F">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AF151F" w:rsidRPr="000F05CF" w:rsidRDefault="00AF151F" w:rsidP="00AF151F">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046F4F" w:rsidRDefault="00046F4F" w:rsidP="000201B3">
      <w:pPr>
        <w:spacing w:before="80" w:after="0"/>
        <w:jc w:val="left"/>
      </w:pPr>
    </w:p>
    <w:p w:rsidR="00AF151F" w:rsidRPr="008C61BD" w:rsidRDefault="00AF151F" w:rsidP="00AF151F">
      <w:pPr>
        <w:pStyle w:val="affe"/>
        <w:spacing w:after="200" w:line="192" w:lineRule="auto"/>
        <w:jc w:val="center"/>
        <w:rPr>
          <w:rFonts w:ascii="Times New Roman" w:eastAsia="Times New Roman" w:hAnsi="Times New Roman" w:cs="Times New Roman"/>
          <w:b/>
          <w:bCs/>
          <w:color w:val="000000"/>
          <w:sz w:val="22"/>
          <w:szCs w:val="22"/>
        </w:rPr>
      </w:pPr>
      <w:r w:rsidRPr="008C61BD">
        <w:rPr>
          <w:rFonts w:ascii="Times New Roman" w:eastAsia="Times New Roman" w:hAnsi="Times New Roman" w:cs="Times New Roman"/>
          <w:b/>
          <w:bCs/>
          <w:color w:val="000000"/>
          <w:sz w:val="22"/>
          <w:szCs w:val="22"/>
        </w:rPr>
        <w:t>Раздел 1. ОБЩИЕ ПОЛОЖЕНИЯ</w:t>
      </w:r>
    </w:p>
    <w:p w:rsidR="007D6977" w:rsidRDefault="00AF151F" w:rsidP="00A1301F">
      <w:pPr>
        <w:suppressAutoHyphens/>
        <w:spacing w:after="0"/>
        <w:ind w:firstLine="709"/>
        <w:rPr>
          <w:sz w:val="22"/>
          <w:szCs w:val="22"/>
        </w:rPr>
      </w:pPr>
      <w:r w:rsidRPr="008C61BD">
        <w:rPr>
          <w:sz w:val="22"/>
          <w:szCs w:val="22"/>
        </w:rPr>
        <w:t xml:space="preserve">1. Извещение о запросе цен размещается </w:t>
      </w:r>
      <w:r w:rsidR="001C4044" w:rsidRPr="008C61BD">
        <w:rPr>
          <w:rFonts w:eastAsia="Calibri"/>
          <w:sz w:val="22"/>
          <w:szCs w:val="22"/>
          <w:lang w:eastAsia="en-US"/>
        </w:rPr>
        <w:t xml:space="preserve">на едином официальном сайте Российской Федерации </w:t>
      </w:r>
      <w:hyperlink r:id="rId12" w:history="1">
        <w:r w:rsidR="001C4044" w:rsidRPr="008C61BD">
          <w:rPr>
            <w:rStyle w:val="a7"/>
            <w:sz w:val="22"/>
            <w:szCs w:val="22"/>
          </w:rPr>
          <w:t>www.zakupki.gov.ru</w:t>
        </w:r>
      </w:hyperlink>
      <w:r w:rsidR="001C4044" w:rsidRPr="008C61BD">
        <w:rPr>
          <w:sz w:val="22"/>
          <w:szCs w:val="22"/>
        </w:rPr>
        <w:t xml:space="preserve"> и</w:t>
      </w:r>
      <w:r w:rsidR="001C4044" w:rsidRPr="008C61BD">
        <w:rPr>
          <w:color w:val="0000FF"/>
          <w:sz w:val="22"/>
          <w:szCs w:val="22"/>
        </w:rPr>
        <w:t xml:space="preserve"> </w:t>
      </w:r>
      <w:r w:rsidRPr="008C61BD">
        <w:rPr>
          <w:sz w:val="22"/>
          <w:szCs w:val="22"/>
        </w:rPr>
        <w:t xml:space="preserve">на официальном сайте Госкорпорации «Росатом» о размещении заказов </w:t>
      </w:r>
      <w:hyperlink r:id="rId13" w:history="1">
        <w:r w:rsidRPr="008C61BD">
          <w:rPr>
            <w:rStyle w:val="a7"/>
            <w:sz w:val="22"/>
            <w:szCs w:val="22"/>
          </w:rPr>
          <w:t>http://zakupki.rosatom.ru</w:t>
        </w:r>
      </w:hyperlink>
      <w:r w:rsidRPr="008C61BD">
        <w:rPr>
          <w:b/>
          <w:sz w:val="22"/>
          <w:szCs w:val="22"/>
        </w:rPr>
        <w:t xml:space="preserve"> </w:t>
      </w:r>
      <w:r w:rsidR="001C4044" w:rsidRPr="008C61BD">
        <w:rPr>
          <w:sz w:val="22"/>
          <w:szCs w:val="22"/>
        </w:rPr>
        <w:t>, также</w:t>
      </w:r>
      <w:r w:rsidRPr="008C61BD">
        <w:rPr>
          <w:sz w:val="22"/>
          <w:szCs w:val="22"/>
        </w:rPr>
        <w:t xml:space="preserve"> на Аукционный Конкурсный Дом </w:t>
      </w:r>
      <w:hyperlink r:id="rId14" w:history="1">
        <w:r w:rsidRPr="008C61BD">
          <w:rPr>
            <w:rStyle w:val="a7"/>
            <w:sz w:val="22"/>
            <w:szCs w:val="22"/>
            <w:lang w:val="en-US"/>
          </w:rPr>
          <w:t>www</w:t>
        </w:r>
        <w:r w:rsidRPr="008C61BD">
          <w:rPr>
            <w:rStyle w:val="a7"/>
            <w:sz w:val="22"/>
            <w:szCs w:val="22"/>
          </w:rPr>
          <w:t>.</w:t>
        </w:r>
        <w:r w:rsidRPr="008C61BD">
          <w:rPr>
            <w:rStyle w:val="a7"/>
            <w:sz w:val="22"/>
            <w:szCs w:val="22"/>
            <w:lang w:val="en-US"/>
          </w:rPr>
          <w:t>a</w:t>
        </w:r>
        <w:r w:rsidRPr="008C61BD">
          <w:rPr>
            <w:rStyle w:val="a7"/>
            <w:sz w:val="22"/>
            <w:szCs w:val="22"/>
          </w:rPr>
          <w:t>-</w:t>
        </w:r>
        <w:r w:rsidRPr="008C61BD">
          <w:rPr>
            <w:rStyle w:val="a7"/>
            <w:sz w:val="22"/>
            <w:szCs w:val="22"/>
            <w:lang w:val="en-US"/>
          </w:rPr>
          <w:t>k</w:t>
        </w:r>
        <w:r w:rsidRPr="008C61BD">
          <w:rPr>
            <w:rStyle w:val="a7"/>
            <w:sz w:val="22"/>
            <w:szCs w:val="22"/>
          </w:rPr>
          <w:t>-</w:t>
        </w:r>
        <w:r w:rsidRPr="008C61BD">
          <w:rPr>
            <w:rStyle w:val="a7"/>
            <w:sz w:val="22"/>
            <w:szCs w:val="22"/>
            <w:lang w:val="en-US"/>
          </w:rPr>
          <w:t>d</w:t>
        </w:r>
        <w:r w:rsidRPr="008C61BD">
          <w:rPr>
            <w:rStyle w:val="a7"/>
            <w:sz w:val="22"/>
            <w:szCs w:val="22"/>
          </w:rPr>
          <w:t>.</w:t>
        </w:r>
        <w:r w:rsidRPr="008C61BD">
          <w:rPr>
            <w:rStyle w:val="a7"/>
            <w:sz w:val="22"/>
            <w:szCs w:val="22"/>
            <w:lang w:val="en-US"/>
          </w:rPr>
          <w:t>ru</w:t>
        </w:r>
      </w:hyperlink>
      <w:r w:rsidRPr="008C61BD">
        <w:rPr>
          <w:sz w:val="22"/>
          <w:szCs w:val="22"/>
        </w:rPr>
        <w:t xml:space="preserve">. </w:t>
      </w:r>
    </w:p>
    <w:p w:rsidR="00D60695" w:rsidRDefault="00AF151F" w:rsidP="00A1301F">
      <w:pPr>
        <w:suppressAutoHyphens/>
        <w:spacing w:after="0"/>
        <w:ind w:firstLine="709"/>
        <w:rPr>
          <w:sz w:val="22"/>
          <w:szCs w:val="22"/>
        </w:rPr>
      </w:pPr>
      <w:r w:rsidRPr="007D6977">
        <w:rPr>
          <w:sz w:val="22"/>
          <w:szCs w:val="22"/>
        </w:rPr>
        <w:t xml:space="preserve">Запрос цен не является торгами по законодательству Российской Федерации, и </w:t>
      </w:r>
      <w:r w:rsidR="00D128A3">
        <w:rPr>
          <w:sz w:val="22"/>
          <w:szCs w:val="22"/>
        </w:rPr>
        <w:t>заказчик/</w:t>
      </w:r>
      <w:r w:rsidRPr="007D6977">
        <w:rPr>
          <w:sz w:val="22"/>
          <w:szCs w:val="22"/>
        </w:rPr>
        <w:t>организатор имеет право, но не обязанность заключить договор с победителем.</w:t>
      </w:r>
      <w:r w:rsidR="00D128A3">
        <w:rPr>
          <w:sz w:val="22"/>
          <w:szCs w:val="22"/>
        </w:rPr>
        <w:t xml:space="preserve"> Заказчик/о</w:t>
      </w:r>
      <w:r w:rsidR="007D6977" w:rsidRPr="007D6977">
        <w:rPr>
          <w:sz w:val="22"/>
          <w:szCs w:val="22"/>
        </w:rPr>
        <w:t>рганизатор</w:t>
      </w:r>
      <w:r w:rsidR="007D6977" w:rsidRPr="008C61BD">
        <w:rPr>
          <w:sz w:val="22"/>
          <w:szCs w:val="22"/>
        </w:rPr>
        <w:t xml:space="preserve">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D6977" w:rsidRPr="008C61BD" w:rsidRDefault="007D6977" w:rsidP="00A1301F">
      <w:pPr>
        <w:suppressAutoHyphens/>
        <w:spacing w:after="0"/>
        <w:ind w:firstLine="709"/>
        <w:rPr>
          <w:sz w:val="22"/>
          <w:szCs w:val="22"/>
        </w:rPr>
      </w:pPr>
    </w:p>
    <w:p w:rsidR="0073719A" w:rsidRPr="008C61BD" w:rsidRDefault="0073719A" w:rsidP="00A1301F">
      <w:pPr>
        <w:autoSpaceDE w:val="0"/>
        <w:autoSpaceDN w:val="0"/>
        <w:adjustRightInd w:val="0"/>
        <w:spacing w:after="0"/>
        <w:ind w:firstLine="709"/>
        <w:rPr>
          <w:sz w:val="22"/>
          <w:szCs w:val="22"/>
        </w:rPr>
      </w:pPr>
      <w:r w:rsidRPr="008C61BD">
        <w:rPr>
          <w:sz w:val="22"/>
          <w:szCs w:val="22"/>
        </w:rPr>
        <w:t>2. К запросу цен приглашается неограниченный круг лиц.</w:t>
      </w:r>
    </w:p>
    <w:p w:rsidR="0073719A" w:rsidRPr="008C61BD" w:rsidRDefault="0073719A" w:rsidP="00A1301F">
      <w:pPr>
        <w:autoSpaceDE w:val="0"/>
        <w:autoSpaceDN w:val="0"/>
        <w:adjustRightInd w:val="0"/>
        <w:spacing w:after="0"/>
        <w:rPr>
          <w:sz w:val="22"/>
          <w:szCs w:val="22"/>
        </w:rPr>
      </w:pPr>
      <w:r w:rsidRPr="008C61BD">
        <w:rPr>
          <w:sz w:val="22"/>
          <w:szCs w:val="22"/>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19A" w:rsidRPr="008C61BD" w:rsidRDefault="0073719A" w:rsidP="008C61BD">
      <w:pPr>
        <w:jc w:val="left"/>
        <w:rPr>
          <w:sz w:val="22"/>
          <w:szCs w:val="22"/>
        </w:rPr>
      </w:pPr>
      <w:r w:rsidRPr="008C61BD">
        <w:rPr>
          <w:sz w:val="22"/>
          <w:szCs w:val="22"/>
        </w:rPr>
        <w:t xml:space="preserve">1) </w:t>
      </w:r>
      <w:bookmarkStart w:id="0" w:name="_Ref311052888"/>
      <w:r w:rsidR="008C61BD">
        <w:rPr>
          <w:sz w:val="22"/>
          <w:szCs w:val="22"/>
        </w:rPr>
        <w:t xml:space="preserve"> </w:t>
      </w:r>
      <w:r w:rsidRPr="008C61BD">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73719A" w:rsidRPr="008C61BD" w:rsidRDefault="0073719A" w:rsidP="008C61BD">
      <w:pPr>
        <w:jc w:val="left"/>
        <w:rPr>
          <w:sz w:val="22"/>
          <w:szCs w:val="22"/>
        </w:rPr>
      </w:pPr>
      <w:r w:rsidRPr="008C61BD">
        <w:rPr>
          <w:sz w:val="22"/>
          <w:szCs w:val="22"/>
        </w:rPr>
        <w:lastRenderedPageBreak/>
        <w:t xml:space="preserve">2) </w:t>
      </w:r>
      <w:bookmarkStart w:id="1" w:name="_Ref311052890"/>
      <w:r w:rsidR="008C61BD">
        <w:rPr>
          <w:sz w:val="22"/>
          <w:szCs w:val="22"/>
        </w:rPr>
        <w:t xml:space="preserve"> </w:t>
      </w:r>
      <w:r w:rsidRPr="008C61BD">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73719A" w:rsidRPr="008C61BD" w:rsidRDefault="0073719A" w:rsidP="008C61BD">
      <w:pPr>
        <w:jc w:val="left"/>
        <w:rPr>
          <w:sz w:val="22"/>
          <w:szCs w:val="22"/>
        </w:rPr>
      </w:pPr>
      <w:r w:rsidRPr="008C61BD">
        <w:rPr>
          <w:sz w:val="22"/>
          <w:szCs w:val="22"/>
        </w:rPr>
        <w:t xml:space="preserve">3) </w:t>
      </w:r>
      <w:bookmarkStart w:id="2" w:name="_Ref314228013"/>
      <w:r w:rsidR="008C61BD">
        <w:rPr>
          <w:sz w:val="22"/>
          <w:szCs w:val="22"/>
        </w:rPr>
        <w:t xml:space="preserve"> </w:t>
      </w:r>
      <w:r w:rsidRPr="008C61BD">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73719A" w:rsidRPr="008C61BD" w:rsidRDefault="0073719A" w:rsidP="008C61BD">
      <w:pPr>
        <w:jc w:val="left"/>
        <w:rPr>
          <w:sz w:val="22"/>
          <w:szCs w:val="22"/>
        </w:rPr>
      </w:pPr>
      <w:r w:rsidRPr="008C61BD">
        <w:rPr>
          <w:sz w:val="22"/>
          <w:szCs w:val="22"/>
        </w:rPr>
        <w:t xml:space="preserve">4) </w:t>
      </w:r>
      <w:r w:rsidR="008C61BD">
        <w:rPr>
          <w:sz w:val="22"/>
          <w:szCs w:val="22"/>
        </w:rPr>
        <w:t xml:space="preserve"> </w:t>
      </w:r>
      <w:r w:rsidRPr="008C61BD">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001B65FE" w:rsidRPr="008C61BD">
        <w:rPr>
          <w:sz w:val="22"/>
          <w:szCs w:val="22"/>
        </w:rPr>
        <w:t>деятельность,</w:t>
      </w:r>
      <w:r w:rsidRPr="008C61BD">
        <w:rPr>
          <w:sz w:val="22"/>
          <w:szCs w:val="22"/>
        </w:rPr>
        <w:t xml:space="preserve"> которой приостановлена;</w:t>
      </w:r>
    </w:p>
    <w:p w:rsidR="0073719A" w:rsidRPr="008C61BD" w:rsidRDefault="0073719A" w:rsidP="008C61BD">
      <w:pPr>
        <w:rPr>
          <w:sz w:val="22"/>
          <w:szCs w:val="22"/>
        </w:rPr>
      </w:pPr>
      <w:r w:rsidRPr="008C61BD">
        <w:rPr>
          <w:sz w:val="22"/>
          <w:szCs w:val="22"/>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73719A" w:rsidRPr="008C61BD" w:rsidRDefault="0073719A" w:rsidP="008C61BD">
      <w:pPr>
        <w:autoSpaceDE w:val="0"/>
        <w:autoSpaceDN w:val="0"/>
        <w:adjustRightInd w:val="0"/>
        <w:rPr>
          <w:sz w:val="22"/>
          <w:szCs w:val="22"/>
        </w:rPr>
      </w:pPr>
      <w:r w:rsidRPr="008C61BD">
        <w:rPr>
          <w:sz w:val="22"/>
          <w:szCs w:val="22"/>
        </w:rPr>
        <w:t xml:space="preserve">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w:t>
      </w:r>
      <w:r w:rsidR="001B65FE" w:rsidRPr="008C61BD">
        <w:rPr>
          <w:sz w:val="22"/>
          <w:szCs w:val="22"/>
        </w:rPr>
        <w:t>с приложением соответствующих подтверждающих документов</w:t>
      </w:r>
      <w:r w:rsidR="002E59DD" w:rsidRPr="008C61BD">
        <w:rPr>
          <w:sz w:val="22"/>
          <w:szCs w:val="22"/>
        </w:rPr>
        <w:t>;</w:t>
      </w:r>
    </w:p>
    <w:p w:rsidR="0073719A" w:rsidRPr="008C61BD" w:rsidRDefault="0073719A" w:rsidP="008C61BD">
      <w:pPr>
        <w:rPr>
          <w:sz w:val="22"/>
          <w:szCs w:val="22"/>
        </w:rPr>
      </w:pPr>
      <w:r w:rsidRPr="008C61BD">
        <w:rPr>
          <w:sz w:val="22"/>
          <w:szCs w:val="22"/>
        </w:rPr>
        <w:t>7) отсутствовать в реестре недобросовестных поставщиков, который ведется в соответствии с Федеральны</w:t>
      </w:r>
      <w:r w:rsidR="00843EB2" w:rsidRPr="008C61BD">
        <w:rPr>
          <w:sz w:val="22"/>
          <w:szCs w:val="22"/>
        </w:rPr>
        <w:t>м законом от 18.07.2011 №223</w:t>
      </w:r>
      <w:r w:rsidRPr="008C61BD">
        <w:rPr>
          <w:sz w:val="22"/>
          <w:szCs w:val="22"/>
        </w:rPr>
        <w:t>-ФЗ «</w:t>
      </w:r>
      <w:r w:rsidR="00F476A4" w:rsidRPr="008C61BD">
        <w:rPr>
          <w:sz w:val="22"/>
          <w:szCs w:val="22"/>
        </w:rPr>
        <w:t>О закупках товаров, работ, услуг отдельными видами юридических лиц</w:t>
      </w:r>
      <w:r w:rsidRPr="008C61BD">
        <w:rPr>
          <w:sz w:val="22"/>
          <w:szCs w:val="22"/>
        </w:rPr>
        <w:t xml:space="preserve">», и/или в </w:t>
      </w:r>
      <w:r w:rsidR="00F476A4" w:rsidRPr="008C61BD">
        <w:rPr>
          <w:sz w:val="22"/>
          <w:szCs w:val="22"/>
        </w:rPr>
        <w:t>реестре недобросовестных поставщиков Корпорации</w:t>
      </w:r>
      <w:r w:rsidR="002E59DD" w:rsidRPr="008C61BD">
        <w:rPr>
          <w:sz w:val="22"/>
          <w:szCs w:val="22"/>
        </w:rPr>
        <w:t>;</w:t>
      </w:r>
    </w:p>
    <w:p w:rsidR="002E59DD" w:rsidRPr="008C61BD" w:rsidRDefault="002E59DD" w:rsidP="002E59DD">
      <w:pPr>
        <w:pStyle w:val="affe"/>
        <w:jc w:val="both"/>
        <w:rPr>
          <w:rFonts w:ascii="Times New Roman" w:eastAsia="Times New Roman" w:hAnsi="Times New Roman" w:cs="Times New Roman"/>
          <w:color w:val="000000"/>
          <w:sz w:val="22"/>
          <w:szCs w:val="22"/>
        </w:rPr>
      </w:pPr>
    </w:p>
    <w:p w:rsidR="000201B3" w:rsidRPr="008C61BD" w:rsidRDefault="000201B3" w:rsidP="000201B3">
      <w:pPr>
        <w:pStyle w:val="affe"/>
        <w:spacing w:after="200" w:line="192" w:lineRule="auto"/>
        <w:jc w:val="both"/>
        <w:rPr>
          <w:rFonts w:ascii="Times New Roman" w:eastAsia="Times New Roman" w:hAnsi="Times New Roman" w:cs="Times New Roman"/>
          <w:color w:val="000000"/>
          <w:sz w:val="22"/>
          <w:szCs w:val="22"/>
        </w:rPr>
      </w:pPr>
      <w:r w:rsidRPr="008C61BD">
        <w:rPr>
          <w:rFonts w:ascii="Times New Roman" w:eastAsia="Times New Roman" w:hAnsi="Times New Roman" w:cs="Times New Roman"/>
          <w:color w:val="000000"/>
          <w:sz w:val="22"/>
          <w:szCs w:val="22"/>
        </w:rPr>
        <w:t>3.</w:t>
      </w:r>
      <w:r w:rsidR="008C61BD">
        <w:rPr>
          <w:rFonts w:ascii="Times New Roman" w:eastAsia="Times New Roman" w:hAnsi="Times New Roman" w:cs="Times New Roman"/>
          <w:color w:val="000000"/>
          <w:sz w:val="22"/>
          <w:szCs w:val="22"/>
        </w:rPr>
        <w:t xml:space="preserve"> </w:t>
      </w:r>
      <w:r w:rsidRPr="008C61BD">
        <w:rPr>
          <w:rFonts w:ascii="Times New Roman" w:eastAsia="Times New Roman" w:hAnsi="Times New Roman" w:cs="Times New Roman"/>
          <w:color w:val="000000"/>
          <w:sz w:val="22"/>
          <w:szCs w:val="22"/>
        </w:rPr>
        <w:t xml:space="preserve"> </w:t>
      </w:r>
      <w:r w:rsidR="0008185A" w:rsidRPr="008C61BD">
        <w:rPr>
          <w:rFonts w:ascii="Times New Roman" w:hAnsi="Times New Roman" w:cs="Times New Roman"/>
          <w:sz w:val="22"/>
          <w:szCs w:val="22"/>
        </w:rPr>
        <w:t xml:space="preserve">Любой участник процедуры закупки вправе подать только одну заявку, внесение изменений в которую не допускается. </w:t>
      </w:r>
    </w:p>
    <w:p w:rsidR="008C61BD" w:rsidRPr="008C61BD" w:rsidRDefault="000201B3" w:rsidP="00A31184">
      <w:pPr>
        <w:pStyle w:val="affe"/>
        <w:spacing w:after="200" w:line="192" w:lineRule="auto"/>
        <w:jc w:val="both"/>
        <w:rPr>
          <w:sz w:val="22"/>
          <w:szCs w:val="22"/>
        </w:rPr>
      </w:pPr>
      <w:r w:rsidRPr="008C61BD">
        <w:rPr>
          <w:rFonts w:ascii="Times New Roman" w:hAnsi="Times New Roman" w:cs="Times New Roman"/>
          <w:sz w:val="22"/>
          <w:szCs w:val="22"/>
        </w:rPr>
        <w:t xml:space="preserve">4. </w:t>
      </w:r>
      <w:r w:rsidR="008C61BD">
        <w:rPr>
          <w:rFonts w:ascii="Times New Roman" w:hAnsi="Times New Roman" w:cs="Times New Roman"/>
          <w:sz w:val="22"/>
          <w:szCs w:val="22"/>
        </w:rPr>
        <w:t xml:space="preserve"> </w:t>
      </w:r>
      <w:r w:rsidR="0008185A" w:rsidRPr="008C61BD">
        <w:rPr>
          <w:rFonts w:ascii="Times New Roman" w:hAnsi="Times New Roman" w:cs="Times New Roman"/>
          <w:sz w:val="22"/>
          <w:szCs w:val="22"/>
        </w:rPr>
        <w:t>В случае если в заявке в качестве эквивалента указана отличная от запрашиваемой продукция, Заказчик/Организатор размещения заказа вправе создать техническую комиссию для оценки эквивалентности указанной в заявке продукции запрашиваемой.</w:t>
      </w:r>
    </w:p>
    <w:p w:rsidR="00DA2BEF" w:rsidRPr="00DB4D79" w:rsidRDefault="00E9130C" w:rsidP="00DA2BEF">
      <w:pPr>
        <w:pStyle w:val="-31"/>
        <w:numPr>
          <w:ilvl w:val="2"/>
          <w:numId w:val="0"/>
        </w:numPr>
        <w:tabs>
          <w:tab w:val="num" w:pos="1985"/>
        </w:tabs>
        <w:rPr>
          <w:b/>
          <w:bCs/>
          <w:sz w:val="22"/>
          <w:szCs w:val="22"/>
        </w:rPr>
      </w:pPr>
      <w:r w:rsidRPr="00DB4D79">
        <w:rPr>
          <w:sz w:val="22"/>
          <w:szCs w:val="22"/>
        </w:rPr>
        <w:t xml:space="preserve">             </w:t>
      </w:r>
      <w:r w:rsidR="00DA2BEF" w:rsidRPr="00DB4D79">
        <w:rPr>
          <w:b/>
          <w:bCs/>
          <w:sz w:val="22"/>
          <w:szCs w:val="22"/>
        </w:rPr>
        <w:t>5</w:t>
      </w:r>
      <w:r w:rsidR="00DA2BEF" w:rsidRPr="00C269FD">
        <w:rPr>
          <w:b/>
          <w:bCs/>
          <w:sz w:val="22"/>
          <w:szCs w:val="22"/>
          <w:u w:val="single"/>
        </w:rPr>
        <w:t>. Рассмотрение заявок на участие в запросе цен</w:t>
      </w:r>
      <w:r w:rsidR="00DA2BEF" w:rsidRPr="00DB4D79">
        <w:rPr>
          <w:b/>
          <w:bCs/>
          <w:sz w:val="22"/>
          <w:szCs w:val="22"/>
        </w:rPr>
        <w:t xml:space="preserve"> </w:t>
      </w:r>
    </w:p>
    <w:p w:rsidR="00DA2BEF" w:rsidRPr="008C61BD" w:rsidRDefault="00DA2BEF" w:rsidP="008C61BD">
      <w:pPr>
        <w:pStyle w:val="-6"/>
        <w:numPr>
          <w:ilvl w:val="5"/>
          <w:numId w:val="0"/>
        </w:numPr>
        <w:rPr>
          <w:b/>
          <w:sz w:val="22"/>
          <w:szCs w:val="22"/>
        </w:rPr>
      </w:pPr>
      <w:r w:rsidRPr="00DA2BEF">
        <w:rPr>
          <w:sz w:val="20"/>
          <w:szCs w:val="20"/>
        </w:rPr>
        <w:t>5</w:t>
      </w:r>
      <w:r w:rsidRPr="008C61BD">
        <w:rPr>
          <w:sz w:val="22"/>
          <w:szCs w:val="22"/>
        </w:rPr>
        <w:t>.1. Рассмотрение заявок на участие в запросе цен осуществляется в следующем порядке:</w:t>
      </w:r>
      <w:r w:rsidR="008C61BD">
        <w:rPr>
          <w:sz w:val="22"/>
          <w:szCs w:val="22"/>
        </w:rPr>
        <w:t xml:space="preserve"> </w:t>
      </w:r>
      <w:r w:rsidRPr="008C61BD">
        <w:rPr>
          <w:b/>
          <w:sz w:val="22"/>
          <w:szCs w:val="22"/>
        </w:rPr>
        <w:t>- проведение отборочной стадии;</w:t>
      </w:r>
      <w:r w:rsidR="008C61BD">
        <w:rPr>
          <w:b/>
          <w:sz w:val="22"/>
          <w:szCs w:val="22"/>
        </w:rPr>
        <w:t xml:space="preserve"> </w:t>
      </w:r>
      <w:r w:rsidRPr="008C61BD">
        <w:rPr>
          <w:b/>
          <w:sz w:val="22"/>
          <w:szCs w:val="22"/>
        </w:rPr>
        <w:t>- проведение оценочной стадии.</w:t>
      </w:r>
    </w:p>
    <w:p w:rsidR="00DA2BEF" w:rsidRPr="008C61BD" w:rsidRDefault="00DA2BEF" w:rsidP="00DA2BEF">
      <w:pPr>
        <w:autoSpaceDE w:val="0"/>
        <w:autoSpaceDN w:val="0"/>
        <w:adjustRightInd w:val="0"/>
        <w:rPr>
          <w:sz w:val="22"/>
          <w:szCs w:val="22"/>
        </w:rPr>
      </w:pPr>
      <w:r w:rsidRPr="008C61BD">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A2BEF" w:rsidRPr="008C61BD" w:rsidRDefault="00DA2BEF" w:rsidP="00DA2BEF">
      <w:pPr>
        <w:autoSpaceDE w:val="0"/>
        <w:autoSpaceDN w:val="0"/>
        <w:adjustRightInd w:val="0"/>
        <w:rPr>
          <w:sz w:val="22"/>
          <w:szCs w:val="22"/>
        </w:rPr>
      </w:pPr>
      <w:r w:rsidRPr="008C61BD">
        <w:rPr>
          <w:sz w:val="22"/>
          <w:szCs w:val="22"/>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DA2BEF" w:rsidRPr="008C61BD" w:rsidRDefault="00DA2BEF" w:rsidP="00DA2BEF">
      <w:pPr>
        <w:autoSpaceDE w:val="0"/>
        <w:autoSpaceDN w:val="0"/>
        <w:adjustRightInd w:val="0"/>
        <w:rPr>
          <w:sz w:val="22"/>
          <w:szCs w:val="22"/>
        </w:rPr>
      </w:pPr>
      <w:r w:rsidRPr="008C61BD">
        <w:rPr>
          <w:sz w:val="22"/>
          <w:szCs w:val="22"/>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DA2BEF" w:rsidRPr="008C61BD" w:rsidRDefault="00DA2BEF" w:rsidP="00DA2BEF">
      <w:pPr>
        <w:rPr>
          <w:sz w:val="22"/>
          <w:szCs w:val="22"/>
        </w:rPr>
      </w:pPr>
      <w:bookmarkStart w:id="3" w:name="_Ref297559731"/>
      <w:r w:rsidRPr="008C61BD">
        <w:rPr>
          <w:sz w:val="22"/>
          <w:szCs w:val="22"/>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sidRPr="008C61BD">
        <w:rPr>
          <w:sz w:val="22"/>
          <w:szCs w:val="22"/>
        </w:rPr>
        <w:t>:</w:t>
      </w:r>
    </w:p>
    <w:p w:rsidR="00DA2BEF" w:rsidRPr="008C61BD" w:rsidRDefault="00DA2BEF" w:rsidP="00DA2BEF">
      <w:pPr>
        <w:pStyle w:val="-6"/>
        <w:numPr>
          <w:ilvl w:val="5"/>
          <w:numId w:val="0"/>
        </w:numPr>
        <w:rPr>
          <w:sz w:val="22"/>
          <w:szCs w:val="22"/>
        </w:rPr>
      </w:pPr>
      <w:r w:rsidRPr="008C61BD">
        <w:rPr>
          <w:sz w:val="22"/>
          <w:szCs w:val="22"/>
        </w:rPr>
        <w:t xml:space="preserve">а) </w:t>
      </w:r>
      <w:bookmarkStart w:id="4" w:name="_Ref299571413"/>
      <w:r w:rsidRPr="008C61BD">
        <w:rPr>
          <w:sz w:val="22"/>
          <w:szCs w:val="22"/>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DA2BEF" w:rsidRPr="008C61BD" w:rsidRDefault="00DA2BEF" w:rsidP="00DA2BEF">
      <w:pPr>
        <w:pStyle w:val="-6"/>
        <w:numPr>
          <w:ilvl w:val="5"/>
          <w:numId w:val="0"/>
        </w:numPr>
        <w:rPr>
          <w:sz w:val="22"/>
          <w:szCs w:val="22"/>
        </w:rPr>
      </w:pPr>
      <w:bookmarkStart w:id="5" w:name="_Ref299572512"/>
      <w:r w:rsidRPr="008C61BD">
        <w:rPr>
          <w:sz w:val="22"/>
          <w:szCs w:val="22"/>
        </w:rP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rsidRPr="008C61BD">
        <w:rPr>
          <w:sz w:val="22"/>
          <w:szCs w:val="22"/>
        </w:rP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DA2BEF" w:rsidRPr="008C61BD" w:rsidRDefault="00DA2BEF" w:rsidP="00DA2BEF">
      <w:pPr>
        <w:autoSpaceDE w:val="0"/>
        <w:autoSpaceDN w:val="0"/>
        <w:adjustRightInd w:val="0"/>
        <w:rPr>
          <w:sz w:val="22"/>
          <w:szCs w:val="22"/>
        </w:rPr>
      </w:pPr>
      <w:r w:rsidRPr="008C61BD">
        <w:rPr>
          <w:sz w:val="22"/>
          <w:szCs w:val="22"/>
        </w:rPr>
        <w:t xml:space="preserve">в) запрашивать о разъяснении </w:t>
      </w:r>
      <w:r w:rsidR="002A5E51" w:rsidRPr="008C61BD">
        <w:rPr>
          <w:sz w:val="22"/>
          <w:szCs w:val="22"/>
        </w:rPr>
        <w:t xml:space="preserve"> </w:t>
      </w:r>
      <w:r w:rsidRPr="008C61BD">
        <w:rPr>
          <w:sz w:val="22"/>
          <w:szCs w:val="22"/>
        </w:rPr>
        <w:t>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DA2BEF" w:rsidRPr="008C61BD" w:rsidRDefault="00DA2BEF" w:rsidP="00DA2BEF">
      <w:pPr>
        <w:autoSpaceDE w:val="0"/>
        <w:autoSpaceDN w:val="0"/>
        <w:adjustRightInd w:val="0"/>
        <w:rPr>
          <w:sz w:val="22"/>
          <w:szCs w:val="22"/>
        </w:rPr>
      </w:pPr>
      <w:r w:rsidRPr="008C61BD">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DA2BEF" w:rsidRPr="008C61BD" w:rsidRDefault="00DA2BEF" w:rsidP="00DA2BEF">
      <w:pPr>
        <w:autoSpaceDE w:val="0"/>
        <w:autoSpaceDN w:val="0"/>
        <w:adjustRightInd w:val="0"/>
        <w:rPr>
          <w:sz w:val="22"/>
          <w:szCs w:val="22"/>
        </w:rPr>
      </w:pPr>
      <w:r w:rsidRPr="008C61BD">
        <w:rPr>
          <w:sz w:val="22"/>
          <w:szCs w:val="22"/>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C3360F" w:rsidRPr="008C61BD" w:rsidRDefault="00C3360F" w:rsidP="00C269FD">
      <w:pPr>
        <w:pStyle w:val="-31"/>
        <w:numPr>
          <w:ilvl w:val="2"/>
          <w:numId w:val="0"/>
        </w:numPr>
        <w:tabs>
          <w:tab w:val="num" w:pos="1985"/>
        </w:tabs>
        <w:ind w:firstLine="720"/>
        <w:rPr>
          <w:sz w:val="22"/>
          <w:szCs w:val="22"/>
        </w:rPr>
      </w:pPr>
      <w:r w:rsidRPr="008C61BD">
        <w:rPr>
          <w:sz w:val="22"/>
          <w:szCs w:val="22"/>
        </w:rPr>
        <w:t xml:space="preserve">Если до окончания срока подачи заявок поступило менее двух заявок, Заказчик/организатор запроса цен </w:t>
      </w:r>
      <w:r w:rsidRPr="008C61BD">
        <w:rPr>
          <w:b/>
          <w:sz w:val="22"/>
          <w:szCs w:val="22"/>
        </w:rPr>
        <w:t>вправе</w:t>
      </w:r>
      <w:r w:rsidRPr="008C61BD">
        <w:rPr>
          <w:sz w:val="22"/>
          <w:szCs w:val="22"/>
        </w:rPr>
        <w:t xml:space="preserve"> продлить срок подачи заявок, о чем делается соответствующее извещение</w:t>
      </w:r>
      <w:r w:rsidR="0097074C" w:rsidRPr="008C61BD">
        <w:rPr>
          <w:sz w:val="22"/>
          <w:szCs w:val="22"/>
        </w:rPr>
        <w:t xml:space="preserve"> о продлении срока</w:t>
      </w:r>
      <w:r w:rsidRPr="008C61BD">
        <w:rPr>
          <w:sz w:val="22"/>
          <w:szCs w:val="22"/>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DA2BEF" w:rsidRPr="008C61BD" w:rsidRDefault="00DA2BEF" w:rsidP="00DA2BEF">
      <w:pPr>
        <w:autoSpaceDE w:val="0"/>
        <w:autoSpaceDN w:val="0"/>
        <w:adjustRightInd w:val="0"/>
        <w:rPr>
          <w:b/>
          <w:bCs/>
          <w:sz w:val="22"/>
          <w:szCs w:val="22"/>
        </w:rPr>
      </w:pPr>
      <w:r w:rsidRPr="008C61BD">
        <w:rPr>
          <w:sz w:val="22"/>
          <w:szCs w:val="22"/>
        </w:rPr>
        <w:tab/>
      </w:r>
      <w:r w:rsidRPr="008C61BD">
        <w:rPr>
          <w:b/>
          <w:bCs/>
          <w:sz w:val="22"/>
          <w:szCs w:val="22"/>
        </w:rPr>
        <w:t xml:space="preserve">6. </w:t>
      </w:r>
      <w:r w:rsidRPr="00C269FD">
        <w:rPr>
          <w:b/>
          <w:bCs/>
          <w:sz w:val="22"/>
          <w:szCs w:val="22"/>
          <w:u w:val="single"/>
        </w:rPr>
        <w:t>Критерии отбора участников</w:t>
      </w:r>
      <w:r w:rsidRPr="008C61BD">
        <w:rPr>
          <w:b/>
          <w:bCs/>
          <w:sz w:val="22"/>
          <w:szCs w:val="22"/>
        </w:rPr>
        <w:t xml:space="preserve"> </w:t>
      </w:r>
    </w:p>
    <w:p w:rsidR="00DA2BEF" w:rsidRPr="008C61BD" w:rsidRDefault="00DA2BEF" w:rsidP="00DA2BEF">
      <w:pPr>
        <w:autoSpaceDE w:val="0"/>
        <w:autoSpaceDN w:val="0"/>
        <w:adjustRightInd w:val="0"/>
        <w:rPr>
          <w:sz w:val="22"/>
          <w:szCs w:val="22"/>
        </w:rPr>
      </w:pPr>
      <w:r w:rsidRPr="008C61BD">
        <w:rPr>
          <w:sz w:val="22"/>
          <w:szCs w:val="22"/>
        </w:rPr>
        <w:t>6.1. Критериями отбора участников являются:</w:t>
      </w:r>
    </w:p>
    <w:p w:rsidR="00DA2BEF" w:rsidRPr="008C61BD" w:rsidRDefault="00DA2BEF" w:rsidP="00DA2BEF">
      <w:pPr>
        <w:pStyle w:val="-6"/>
        <w:numPr>
          <w:ilvl w:val="5"/>
          <w:numId w:val="0"/>
        </w:numPr>
        <w:rPr>
          <w:sz w:val="22"/>
          <w:szCs w:val="22"/>
        </w:rPr>
      </w:pPr>
      <w:bookmarkStart w:id="6" w:name="_Ref310366279"/>
      <w:r w:rsidRPr="008C61BD">
        <w:rPr>
          <w:sz w:val="22"/>
          <w:szCs w:val="22"/>
        </w:rPr>
        <w:t>- соответствие заявки по своему составу и (или) оформлению требованиям документации о закупке по существу;</w:t>
      </w:r>
      <w:bookmarkEnd w:id="6"/>
    </w:p>
    <w:p w:rsidR="00DA2BEF" w:rsidRPr="008C61BD" w:rsidRDefault="00DA2BEF" w:rsidP="00DA2BEF">
      <w:pPr>
        <w:pStyle w:val="-6"/>
        <w:numPr>
          <w:ilvl w:val="5"/>
          <w:numId w:val="0"/>
        </w:numPr>
        <w:rPr>
          <w:sz w:val="22"/>
          <w:szCs w:val="22"/>
        </w:rPr>
      </w:pPr>
      <w:r w:rsidRPr="008C61BD">
        <w:rPr>
          <w:sz w:val="22"/>
          <w:szCs w:val="22"/>
        </w:rPr>
        <w:t>- достоверность сведений и действительность документов, приведенных в заявке;</w:t>
      </w:r>
    </w:p>
    <w:p w:rsidR="00DA2BEF" w:rsidRPr="008C61BD" w:rsidRDefault="00DA2BEF" w:rsidP="00DA2BEF">
      <w:pPr>
        <w:pStyle w:val="-6"/>
        <w:numPr>
          <w:ilvl w:val="5"/>
          <w:numId w:val="0"/>
        </w:numPr>
        <w:rPr>
          <w:sz w:val="22"/>
          <w:szCs w:val="22"/>
        </w:rPr>
      </w:pPr>
      <w:r w:rsidRPr="008C61BD">
        <w:rPr>
          <w:sz w:val="22"/>
          <w:szCs w:val="22"/>
        </w:rPr>
        <w:t>- соответствие участника закупки требованиям, установленным документацией о закупке;</w:t>
      </w:r>
    </w:p>
    <w:p w:rsidR="00DA2BEF" w:rsidRPr="008C61BD" w:rsidRDefault="00DA2BEF" w:rsidP="00DA2BEF">
      <w:pPr>
        <w:pStyle w:val="-6"/>
        <w:numPr>
          <w:ilvl w:val="5"/>
          <w:numId w:val="0"/>
        </w:numPr>
        <w:rPr>
          <w:sz w:val="22"/>
          <w:szCs w:val="22"/>
        </w:rPr>
      </w:pPr>
      <w:r w:rsidRPr="008C61BD">
        <w:rPr>
          <w:sz w:val="22"/>
          <w:szCs w:val="22"/>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DA2BEF" w:rsidRPr="008C61BD" w:rsidRDefault="00DA2BEF" w:rsidP="00DA2BEF">
      <w:pPr>
        <w:autoSpaceDE w:val="0"/>
        <w:autoSpaceDN w:val="0"/>
        <w:adjustRightInd w:val="0"/>
        <w:rPr>
          <w:sz w:val="22"/>
          <w:szCs w:val="22"/>
        </w:rPr>
      </w:pPr>
      <w:r w:rsidRPr="008C61BD">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DA2BEF" w:rsidRPr="008C61BD" w:rsidRDefault="00DA2BEF" w:rsidP="00DA2BEF">
      <w:pPr>
        <w:autoSpaceDE w:val="0"/>
        <w:autoSpaceDN w:val="0"/>
        <w:adjustRightInd w:val="0"/>
        <w:rPr>
          <w:sz w:val="22"/>
          <w:szCs w:val="22"/>
        </w:rPr>
      </w:pPr>
      <w:r w:rsidRPr="008C61BD">
        <w:rPr>
          <w:sz w:val="22"/>
          <w:szCs w:val="22"/>
        </w:rPr>
        <w:t>6.2.Участник процедуры закупки не допускается комиссией по размещению заказа к участию в запросе цен в следующих случаях:</w:t>
      </w:r>
    </w:p>
    <w:p w:rsidR="00DA2BEF" w:rsidRPr="008C61BD" w:rsidRDefault="00DA2BEF" w:rsidP="00DA2BEF">
      <w:pPr>
        <w:rPr>
          <w:sz w:val="22"/>
          <w:szCs w:val="22"/>
        </w:rPr>
      </w:pPr>
      <w:r w:rsidRPr="008C61BD">
        <w:rPr>
          <w:sz w:val="22"/>
          <w:szCs w:val="22"/>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A2BEF" w:rsidRPr="008C61BD" w:rsidRDefault="00DA2BEF" w:rsidP="00DA2BEF">
      <w:pPr>
        <w:rPr>
          <w:sz w:val="22"/>
          <w:szCs w:val="22"/>
        </w:rPr>
      </w:pPr>
      <w:r w:rsidRPr="008C61BD">
        <w:rPr>
          <w:sz w:val="22"/>
          <w:szCs w:val="22"/>
        </w:rPr>
        <w:t>б) предоставление участником в составе заявки недостоверных сведений;</w:t>
      </w:r>
    </w:p>
    <w:p w:rsidR="00DA2BEF" w:rsidRPr="008C61BD" w:rsidRDefault="00DA2BEF" w:rsidP="00DA2BEF">
      <w:pPr>
        <w:rPr>
          <w:sz w:val="22"/>
          <w:szCs w:val="22"/>
        </w:rPr>
      </w:pPr>
      <w:r w:rsidRPr="008C61BD">
        <w:rPr>
          <w:sz w:val="22"/>
          <w:szCs w:val="22"/>
        </w:rPr>
        <w:t>в) несоответствие участника требованиям извещения;</w:t>
      </w:r>
    </w:p>
    <w:p w:rsidR="00DA2BEF" w:rsidRPr="008C61BD" w:rsidRDefault="00DA2BEF" w:rsidP="00DA2BEF">
      <w:pPr>
        <w:rPr>
          <w:sz w:val="22"/>
          <w:szCs w:val="22"/>
        </w:rPr>
      </w:pPr>
      <w:r w:rsidRPr="008C61BD">
        <w:rPr>
          <w:sz w:val="22"/>
          <w:szCs w:val="22"/>
        </w:rPr>
        <w:t>г) несоответствие продукции и (или) договорных условий, указанных в заявке на участие в запросе цен, требованиям извещения;</w:t>
      </w:r>
    </w:p>
    <w:p w:rsidR="00DA2BEF" w:rsidRPr="008C61BD" w:rsidRDefault="00DA2BEF" w:rsidP="00DA2BEF">
      <w:pPr>
        <w:autoSpaceDE w:val="0"/>
        <w:autoSpaceDN w:val="0"/>
        <w:adjustRightInd w:val="0"/>
        <w:rPr>
          <w:sz w:val="22"/>
          <w:szCs w:val="22"/>
        </w:rPr>
      </w:pPr>
      <w:r w:rsidRPr="008C61BD">
        <w:rPr>
          <w:sz w:val="22"/>
          <w:szCs w:val="22"/>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sidR="005A4C2D" w:rsidRPr="008C61BD">
        <w:rPr>
          <w:sz w:val="22"/>
          <w:szCs w:val="22"/>
        </w:rPr>
        <w:t>Заказчика</w:t>
      </w:r>
      <w:r w:rsidRPr="008C61BD">
        <w:rPr>
          <w:sz w:val="22"/>
          <w:szCs w:val="22"/>
        </w:rPr>
        <w:t xml:space="preserve"> запроса цен, при условии, что денежные средства в требуемом объеме были своевременно получены </w:t>
      </w:r>
      <w:r w:rsidR="005A4C2D" w:rsidRPr="008C61BD">
        <w:rPr>
          <w:sz w:val="22"/>
          <w:szCs w:val="22"/>
        </w:rPr>
        <w:t>Заказчиком</w:t>
      </w:r>
      <w:r w:rsidRPr="008C61BD">
        <w:rPr>
          <w:sz w:val="22"/>
          <w:szCs w:val="22"/>
        </w:rPr>
        <w:t>).</w:t>
      </w:r>
    </w:p>
    <w:p w:rsidR="00DA2BEF" w:rsidRPr="008C61BD" w:rsidRDefault="00DA2BEF" w:rsidP="008C61BD">
      <w:pPr>
        <w:autoSpaceDE w:val="0"/>
        <w:autoSpaceDN w:val="0"/>
        <w:adjustRightInd w:val="0"/>
        <w:rPr>
          <w:sz w:val="22"/>
          <w:szCs w:val="22"/>
        </w:rPr>
      </w:pPr>
      <w:r w:rsidRPr="00295D3B">
        <w:rPr>
          <w:b/>
          <w:sz w:val="22"/>
          <w:szCs w:val="22"/>
        </w:rPr>
        <w:t>7.</w:t>
      </w:r>
      <w:r w:rsidRPr="008C61BD">
        <w:rPr>
          <w:sz w:val="22"/>
          <w:szCs w:val="22"/>
        </w:rPr>
        <w:t xml:space="preserve"> В рамках оценочной стадии </w:t>
      </w:r>
      <w:bookmarkStart w:id="7" w:name="_Ref270094868"/>
      <w:r w:rsidRPr="008C61BD">
        <w:rPr>
          <w:sz w:val="22"/>
          <w:szCs w:val="22"/>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DA2BEF" w:rsidRPr="008C61BD" w:rsidRDefault="00DA2BEF" w:rsidP="008C61BD">
      <w:pPr>
        <w:autoSpaceDE w:val="0"/>
        <w:autoSpaceDN w:val="0"/>
        <w:adjustRightInd w:val="0"/>
        <w:rPr>
          <w:sz w:val="22"/>
          <w:szCs w:val="22"/>
        </w:rPr>
      </w:pPr>
      <w:r w:rsidRPr="00295D3B">
        <w:rPr>
          <w:b/>
          <w:sz w:val="22"/>
          <w:szCs w:val="22"/>
        </w:rPr>
        <w:t>8.</w:t>
      </w:r>
      <w:r w:rsidRPr="008C61BD">
        <w:rPr>
          <w:sz w:val="22"/>
          <w:szCs w:val="22"/>
        </w:rPr>
        <w:t xml:space="preserve">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DA2BEF" w:rsidRPr="008C61BD" w:rsidRDefault="00DA2BEF" w:rsidP="008C61BD">
      <w:pPr>
        <w:autoSpaceDE w:val="0"/>
        <w:autoSpaceDN w:val="0"/>
        <w:adjustRightInd w:val="0"/>
        <w:rPr>
          <w:sz w:val="22"/>
          <w:szCs w:val="22"/>
        </w:rPr>
      </w:pPr>
      <w:r w:rsidRPr="00295D3B">
        <w:rPr>
          <w:b/>
          <w:sz w:val="22"/>
          <w:szCs w:val="22"/>
        </w:rPr>
        <w:lastRenderedPageBreak/>
        <w:t>9.</w:t>
      </w:r>
      <w:r w:rsidRPr="008C61BD">
        <w:rPr>
          <w:sz w:val="22"/>
          <w:szCs w:val="22"/>
        </w:rPr>
        <w:t xml:space="preserve">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DA2BEF" w:rsidRPr="008C61BD" w:rsidRDefault="00DA2BEF" w:rsidP="008C61BD">
      <w:pPr>
        <w:autoSpaceDE w:val="0"/>
        <w:autoSpaceDN w:val="0"/>
        <w:adjustRightInd w:val="0"/>
        <w:rPr>
          <w:sz w:val="22"/>
          <w:szCs w:val="22"/>
        </w:rPr>
      </w:pPr>
      <w:r w:rsidRPr="00295D3B">
        <w:rPr>
          <w:b/>
          <w:sz w:val="22"/>
          <w:szCs w:val="22"/>
        </w:rPr>
        <w:t>10.</w:t>
      </w:r>
      <w:r w:rsidRPr="008C61BD">
        <w:rPr>
          <w:sz w:val="22"/>
          <w:szCs w:val="22"/>
        </w:rPr>
        <w:t xml:space="preserve"> В случае отклонения комиссией всех заявок </w:t>
      </w:r>
      <w:r w:rsidR="005A4C2D" w:rsidRPr="008C61BD">
        <w:rPr>
          <w:sz w:val="22"/>
          <w:szCs w:val="22"/>
        </w:rPr>
        <w:t>Заказчик</w:t>
      </w:r>
      <w:r w:rsidRPr="008C61BD">
        <w:rPr>
          <w:sz w:val="22"/>
          <w:szCs w:val="22"/>
        </w:rPr>
        <w:t xml:space="preserve"> вправе осуществить повторное размещение заказа путем запроса цен. При этом </w:t>
      </w:r>
      <w:r w:rsidR="005A4C2D" w:rsidRPr="008C61BD">
        <w:rPr>
          <w:sz w:val="22"/>
          <w:szCs w:val="22"/>
        </w:rPr>
        <w:t>Заказчик</w:t>
      </w:r>
      <w:r w:rsidRPr="008C61BD">
        <w:rPr>
          <w:sz w:val="22"/>
          <w:szCs w:val="22"/>
        </w:rPr>
        <w:t xml:space="preserve"> вправе изменить условия исполнения договора.</w:t>
      </w:r>
    </w:p>
    <w:p w:rsidR="00DA2BEF" w:rsidRPr="008C61BD" w:rsidRDefault="00DA2BEF" w:rsidP="008C61BD">
      <w:pPr>
        <w:autoSpaceDE w:val="0"/>
        <w:autoSpaceDN w:val="0"/>
        <w:adjustRightInd w:val="0"/>
        <w:rPr>
          <w:sz w:val="22"/>
          <w:szCs w:val="22"/>
        </w:rPr>
      </w:pPr>
      <w:r w:rsidRPr="00295D3B">
        <w:rPr>
          <w:b/>
          <w:sz w:val="22"/>
          <w:szCs w:val="22"/>
        </w:rPr>
        <w:t>11</w:t>
      </w:r>
      <w:r w:rsidR="005A4C2D" w:rsidRPr="008C61BD">
        <w:rPr>
          <w:sz w:val="22"/>
          <w:szCs w:val="22"/>
        </w:rPr>
        <w:t>. Заказчик</w:t>
      </w:r>
      <w:r w:rsidRPr="008C61BD">
        <w:rPr>
          <w:sz w:val="22"/>
          <w:szCs w:val="22"/>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DA2BEF" w:rsidRPr="008C61BD" w:rsidRDefault="00DA2BEF" w:rsidP="008C61BD">
      <w:pPr>
        <w:autoSpaceDE w:val="0"/>
        <w:autoSpaceDN w:val="0"/>
        <w:adjustRightInd w:val="0"/>
        <w:rPr>
          <w:sz w:val="22"/>
          <w:szCs w:val="22"/>
        </w:rPr>
      </w:pPr>
      <w:r w:rsidRPr="00295D3B">
        <w:rPr>
          <w:b/>
          <w:sz w:val="22"/>
          <w:szCs w:val="22"/>
        </w:rPr>
        <w:t>12.</w:t>
      </w:r>
      <w:r w:rsidRPr="008C61BD">
        <w:rPr>
          <w:sz w:val="22"/>
          <w:szCs w:val="22"/>
        </w:rPr>
        <w:t xml:space="preserve"> Легализа</w:t>
      </w:r>
      <w:r w:rsidR="003E0D8F" w:rsidRPr="008C61BD">
        <w:rPr>
          <w:sz w:val="22"/>
          <w:szCs w:val="22"/>
        </w:rPr>
        <w:t>ция документов, указанных в п.</w:t>
      </w:r>
      <w:r w:rsidR="00FC0AF2" w:rsidRPr="008C61BD">
        <w:rPr>
          <w:sz w:val="22"/>
          <w:szCs w:val="22"/>
        </w:rPr>
        <w:t>9</w:t>
      </w:r>
      <w:r w:rsidRPr="008C61BD">
        <w:rPr>
          <w:sz w:val="22"/>
          <w:szCs w:val="22"/>
        </w:rPr>
        <w:t xml:space="preserve"> раздела 2 Информационной карты запроса цен не требуется, если документы были оформлены на территории: </w:t>
      </w:r>
    </w:p>
    <w:p w:rsidR="00DA2BEF" w:rsidRPr="008C61BD" w:rsidRDefault="00DA2BEF" w:rsidP="00125337">
      <w:pPr>
        <w:numPr>
          <w:ilvl w:val="0"/>
          <w:numId w:val="7"/>
        </w:numPr>
        <w:autoSpaceDE w:val="0"/>
        <w:autoSpaceDN w:val="0"/>
        <w:adjustRightInd w:val="0"/>
        <w:spacing w:after="0"/>
        <w:ind w:left="357" w:hanging="357"/>
        <w:rPr>
          <w:sz w:val="22"/>
          <w:szCs w:val="22"/>
        </w:rPr>
      </w:pPr>
      <w:r w:rsidRPr="008C61BD">
        <w:rPr>
          <w:sz w:val="22"/>
          <w:szCs w:val="22"/>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DA2BEF" w:rsidRPr="008C61BD" w:rsidRDefault="00DA2BEF" w:rsidP="00125337">
      <w:pPr>
        <w:numPr>
          <w:ilvl w:val="0"/>
          <w:numId w:val="7"/>
        </w:numPr>
        <w:autoSpaceDE w:val="0"/>
        <w:autoSpaceDN w:val="0"/>
        <w:adjustRightInd w:val="0"/>
        <w:spacing w:after="0"/>
        <w:ind w:left="357" w:hanging="357"/>
        <w:jc w:val="left"/>
        <w:rPr>
          <w:sz w:val="22"/>
          <w:szCs w:val="22"/>
        </w:rPr>
      </w:pPr>
      <w:r w:rsidRPr="008C61BD">
        <w:rPr>
          <w:sz w:val="22"/>
          <w:szCs w:val="22"/>
        </w:rPr>
        <w:t xml:space="preserve">государств — участников Конвенции «О правовой помощи и правовых отношениях по гражданским, семейным и уголовным делам» 1993 года; </w:t>
      </w:r>
    </w:p>
    <w:p w:rsidR="005A4C2D" w:rsidRPr="00DB4D79" w:rsidRDefault="00DA2BEF" w:rsidP="00125337">
      <w:pPr>
        <w:numPr>
          <w:ilvl w:val="0"/>
          <w:numId w:val="7"/>
        </w:numPr>
        <w:autoSpaceDE w:val="0"/>
        <w:autoSpaceDN w:val="0"/>
        <w:adjustRightInd w:val="0"/>
        <w:spacing w:after="0"/>
        <w:ind w:left="357" w:hanging="357"/>
        <w:rPr>
          <w:sz w:val="22"/>
          <w:szCs w:val="22"/>
        </w:rPr>
      </w:pPr>
      <w:r w:rsidRPr="00DB4D79">
        <w:rPr>
          <w:sz w:val="22"/>
          <w:szCs w:val="22"/>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5A4C2D" w:rsidRPr="008C61BD" w:rsidRDefault="00DA2BEF" w:rsidP="00DB4D79">
      <w:pPr>
        <w:autoSpaceDE w:val="0"/>
        <w:autoSpaceDN w:val="0"/>
        <w:adjustRightInd w:val="0"/>
        <w:rPr>
          <w:sz w:val="22"/>
          <w:szCs w:val="22"/>
        </w:rPr>
      </w:pPr>
      <w:r w:rsidRPr="00295D3B">
        <w:rPr>
          <w:b/>
          <w:sz w:val="22"/>
          <w:szCs w:val="22"/>
        </w:rPr>
        <w:t>13.</w:t>
      </w:r>
      <w:r w:rsidRPr="008C61BD">
        <w:rPr>
          <w:sz w:val="22"/>
          <w:szCs w:val="22"/>
        </w:rPr>
        <w:t xml:space="preserve"> Документы, прилагаемые к заявке и составленные на иностранном языке, представляются с нотариально заверенным переводом на русский язык.</w:t>
      </w:r>
    </w:p>
    <w:p w:rsidR="00DA2BEF" w:rsidRPr="008C61BD" w:rsidRDefault="00DA2BEF" w:rsidP="008C61BD">
      <w:pPr>
        <w:autoSpaceDE w:val="0"/>
        <w:autoSpaceDN w:val="0"/>
        <w:adjustRightInd w:val="0"/>
        <w:jc w:val="left"/>
        <w:rPr>
          <w:sz w:val="22"/>
          <w:szCs w:val="22"/>
        </w:rPr>
      </w:pPr>
      <w:r w:rsidRPr="00295D3B">
        <w:rPr>
          <w:b/>
          <w:sz w:val="22"/>
          <w:szCs w:val="22"/>
        </w:rPr>
        <w:t>14.</w:t>
      </w:r>
      <w:r w:rsidRPr="008C61BD">
        <w:rPr>
          <w:sz w:val="22"/>
          <w:szCs w:val="22"/>
        </w:rPr>
        <w:t xml:space="preserve"> Заказчик имеет право внести Поставщика в реестр недобросовестных поставщиков атомной отрасли  в следующих случаях:</w:t>
      </w:r>
    </w:p>
    <w:p w:rsidR="00DA2BEF" w:rsidRPr="008C61BD" w:rsidRDefault="00DA2BEF" w:rsidP="005A4C2D">
      <w:pPr>
        <w:autoSpaceDE w:val="0"/>
        <w:autoSpaceDN w:val="0"/>
        <w:adjustRightInd w:val="0"/>
        <w:jc w:val="left"/>
        <w:rPr>
          <w:sz w:val="22"/>
          <w:szCs w:val="22"/>
        </w:rPr>
      </w:pPr>
      <w:r w:rsidRPr="008C61BD">
        <w:rPr>
          <w:sz w:val="22"/>
          <w:szCs w:val="22"/>
        </w:rPr>
        <w:t>а)  если такой участник процедуры закупки:</w:t>
      </w:r>
      <w:r w:rsidRPr="008C61BD">
        <w:rPr>
          <w:sz w:val="22"/>
          <w:szCs w:val="22"/>
        </w:rPr>
        <w:br/>
        <w:t>- будучи признанным победителем в процедуре закупки уклонился от заключения договора;</w:t>
      </w:r>
      <w:r w:rsidRPr="008C61BD">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8C61BD">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A2BEF" w:rsidRPr="008C61BD" w:rsidRDefault="00DA2BEF" w:rsidP="00DA2BEF">
      <w:pPr>
        <w:autoSpaceDE w:val="0"/>
        <w:autoSpaceDN w:val="0"/>
        <w:adjustRightInd w:val="0"/>
        <w:rPr>
          <w:sz w:val="22"/>
          <w:szCs w:val="22"/>
        </w:rPr>
      </w:pPr>
      <w:r w:rsidRPr="008C61BD">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A4C2D" w:rsidRPr="003C64A3" w:rsidRDefault="003E0D8F" w:rsidP="00C269FD">
      <w:pPr>
        <w:rPr>
          <w:b/>
          <w:sz w:val="20"/>
          <w:szCs w:val="20"/>
        </w:rPr>
      </w:pPr>
      <w:r w:rsidRPr="00295D3B">
        <w:rPr>
          <w:b/>
          <w:sz w:val="22"/>
          <w:szCs w:val="22"/>
        </w:rPr>
        <w:t>15.</w:t>
      </w:r>
      <w:r w:rsidRPr="008C61BD">
        <w:rPr>
          <w:sz w:val="22"/>
          <w:szCs w:val="22"/>
        </w:rPr>
        <w:t xml:space="preserve"> </w:t>
      </w:r>
      <w:r w:rsidRPr="008C61BD">
        <w:rPr>
          <w:sz w:val="22"/>
          <w:szCs w:val="22"/>
          <w:u w:val="single"/>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DA2BEF" w:rsidRPr="00DB4D79" w:rsidRDefault="003E0D8F" w:rsidP="00DA2BEF">
      <w:pPr>
        <w:rPr>
          <w:b/>
          <w:bCs/>
          <w:sz w:val="22"/>
          <w:szCs w:val="22"/>
        </w:rPr>
      </w:pPr>
      <w:r>
        <w:rPr>
          <w:sz w:val="20"/>
          <w:szCs w:val="20"/>
        </w:rPr>
        <w:tab/>
      </w:r>
      <w:r w:rsidRPr="00DB4D79">
        <w:rPr>
          <w:b/>
          <w:sz w:val="22"/>
          <w:szCs w:val="22"/>
        </w:rPr>
        <w:t>16</w:t>
      </w:r>
      <w:r w:rsidR="00DA2BEF" w:rsidRPr="00DB4D79">
        <w:rPr>
          <w:b/>
          <w:sz w:val="22"/>
          <w:szCs w:val="22"/>
        </w:rPr>
        <w:t xml:space="preserve">. </w:t>
      </w:r>
      <w:r w:rsidR="00DA2BEF" w:rsidRPr="00DB4D79">
        <w:rPr>
          <w:b/>
          <w:bCs/>
          <w:sz w:val="22"/>
          <w:szCs w:val="22"/>
        </w:rPr>
        <w:t>Переторжка.</w:t>
      </w:r>
    </w:p>
    <w:p w:rsidR="00DA2BEF" w:rsidRPr="008C61BD" w:rsidRDefault="003E0D8F" w:rsidP="00DA2BEF">
      <w:pPr>
        <w:rPr>
          <w:sz w:val="22"/>
          <w:szCs w:val="22"/>
        </w:rPr>
      </w:pPr>
      <w:r w:rsidRPr="008C61BD">
        <w:rPr>
          <w:sz w:val="22"/>
          <w:szCs w:val="22"/>
        </w:rPr>
        <w:t>16</w:t>
      </w:r>
      <w:r w:rsidR="00DA2BEF" w:rsidRPr="008C61BD">
        <w:rPr>
          <w:sz w:val="22"/>
          <w:szCs w:val="22"/>
        </w:rPr>
        <w:t xml:space="preserve">.1. Комиссия вправе провести процедуру переторжки. Переторжка может проводиться в режиме реального времени </w:t>
      </w:r>
      <w:r w:rsidR="00D00230" w:rsidRPr="008C61BD">
        <w:rPr>
          <w:sz w:val="22"/>
          <w:szCs w:val="22"/>
        </w:rPr>
        <w:t xml:space="preserve"> </w:t>
      </w:r>
      <w:r w:rsidR="00DA2BEF" w:rsidRPr="008C61BD">
        <w:rPr>
          <w:sz w:val="22"/>
          <w:szCs w:val="22"/>
        </w:rPr>
        <w:t xml:space="preserve">или </w:t>
      </w:r>
      <w:r w:rsidR="00D00230" w:rsidRPr="008C61BD">
        <w:rPr>
          <w:sz w:val="22"/>
          <w:szCs w:val="22"/>
        </w:rPr>
        <w:t xml:space="preserve"> </w:t>
      </w:r>
      <w:r w:rsidR="00DA2BEF" w:rsidRPr="008C61BD">
        <w:rPr>
          <w:sz w:val="22"/>
          <w:szCs w:val="22"/>
        </w:rPr>
        <w:t>иметь заочную форму. Процедура переторжки может проводиться после рассмотрения заявок на участие в запросе цен до определения победителя.</w:t>
      </w:r>
    </w:p>
    <w:p w:rsidR="00DA2BEF" w:rsidRPr="008C61BD" w:rsidRDefault="003E0D8F" w:rsidP="00EA1E28">
      <w:pPr>
        <w:spacing w:line="270" w:lineRule="atLeast"/>
        <w:rPr>
          <w:color w:val="0000FF"/>
          <w:sz w:val="22"/>
          <w:szCs w:val="22"/>
        </w:rPr>
      </w:pPr>
      <w:r w:rsidRPr="008C61BD">
        <w:rPr>
          <w:sz w:val="22"/>
          <w:szCs w:val="22"/>
        </w:rPr>
        <w:t>16</w:t>
      </w:r>
      <w:r w:rsidR="00DA2BEF" w:rsidRPr="008C61BD">
        <w:rPr>
          <w:sz w:val="22"/>
          <w:szCs w:val="22"/>
        </w:rPr>
        <w:t xml:space="preserve">.2.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5" w:history="1">
        <w:r w:rsidR="004308E3" w:rsidRPr="008C61BD">
          <w:rPr>
            <w:rStyle w:val="a7"/>
            <w:sz w:val="22"/>
            <w:szCs w:val="22"/>
            <w:lang w:val="en-US"/>
          </w:rPr>
          <w:t>www</w:t>
        </w:r>
        <w:r w:rsidR="004308E3" w:rsidRPr="008C61BD">
          <w:rPr>
            <w:rStyle w:val="a7"/>
            <w:sz w:val="22"/>
            <w:szCs w:val="22"/>
          </w:rPr>
          <w:t>.</w:t>
        </w:r>
        <w:r w:rsidR="004308E3" w:rsidRPr="008C61BD">
          <w:rPr>
            <w:rStyle w:val="a7"/>
            <w:sz w:val="22"/>
            <w:szCs w:val="22"/>
            <w:lang w:val="en-US"/>
          </w:rPr>
          <w:t>a</w:t>
        </w:r>
        <w:r w:rsidR="004308E3" w:rsidRPr="008C61BD">
          <w:rPr>
            <w:rStyle w:val="a7"/>
            <w:sz w:val="22"/>
            <w:szCs w:val="22"/>
          </w:rPr>
          <w:t>-</w:t>
        </w:r>
        <w:r w:rsidR="004308E3" w:rsidRPr="008C61BD">
          <w:rPr>
            <w:rStyle w:val="a7"/>
            <w:sz w:val="22"/>
            <w:szCs w:val="22"/>
            <w:lang w:val="en-US"/>
          </w:rPr>
          <w:t>k</w:t>
        </w:r>
        <w:r w:rsidR="004308E3" w:rsidRPr="008C61BD">
          <w:rPr>
            <w:rStyle w:val="a7"/>
            <w:sz w:val="22"/>
            <w:szCs w:val="22"/>
          </w:rPr>
          <w:t>-</w:t>
        </w:r>
        <w:r w:rsidR="004308E3" w:rsidRPr="008C61BD">
          <w:rPr>
            <w:rStyle w:val="a7"/>
            <w:sz w:val="22"/>
            <w:szCs w:val="22"/>
            <w:lang w:val="en-US"/>
          </w:rPr>
          <w:t>d</w:t>
        </w:r>
        <w:r w:rsidR="004308E3" w:rsidRPr="008C61BD">
          <w:rPr>
            <w:rStyle w:val="a7"/>
            <w:sz w:val="22"/>
            <w:szCs w:val="22"/>
          </w:rPr>
          <w:t>.</w:t>
        </w:r>
        <w:r w:rsidR="004308E3" w:rsidRPr="008C61BD">
          <w:rPr>
            <w:rStyle w:val="a7"/>
            <w:sz w:val="22"/>
            <w:szCs w:val="22"/>
            <w:lang w:val="en-US"/>
          </w:rPr>
          <w:t>ru</w:t>
        </w:r>
      </w:hyperlink>
      <w:r w:rsidR="004308E3" w:rsidRPr="008C61BD">
        <w:rPr>
          <w:sz w:val="22"/>
          <w:szCs w:val="22"/>
        </w:rPr>
        <w:t xml:space="preserve"> </w:t>
      </w:r>
      <w:r w:rsidR="00DA2BEF" w:rsidRPr="008C61BD">
        <w:rPr>
          <w:sz w:val="22"/>
          <w:szCs w:val="22"/>
        </w:rPr>
        <w:t xml:space="preserve">c указанием даты и времени подачи электронных заявок с новыми предложениями. </w:t>
      </w:r>
    </w:p>
    <w:p w:rsidR="00DA2BEF" w:rsidRPr="008C61BD" w:rsidRDefault="003E0D8F" w:rsidP="00DA2BEF">
      <w:pPr>
        <w:rPr>
          <w:sz w:val="22"/>
          <w:szCs w:val="22"/>
        </w:rPr>
      </w:pPr>
      <w:r w:rsidRPr="008C61BD">
        <w:rPr>
          <w:sz w:val="22"/>
          <w:szCs w:val="22"/>
        </w:rPr>
        <w:t>16</w:t>
      </w:r>
      <w:r w:rsidR="00DA2BEF" w:rsidRPr="008C61BD">
        <w:rPr>
          <w:sz w:val="22"/>
          <w:szCs w:val="22"/>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DA2BEF" w:rsidRPr="008C61BD" w:rsidRDefault="003E0D8F" w:rsidP="00DA2BEF">
      <w:pPr>
        <w:rPr>
          <w:sz w:val="22"/>
          <w:szCs w:val="22"/>
        </w:rPr>
      </w:pPr>
      <w:r w:rsidRPr="008C61BD">
        <w:rPr>
          <w:sz w:val="22"/>
          <w:szCs w:val="22"/>
        </w:rPr>
        <w:lastRenderedPageBreak/>
        <w:t>16</w:t>
      </w:r>
      <w:r w:rsidR="00DA2BEF" w:rsidRPr="008C61BD">
        <w:rPr>
          <w:sz w:val="22"/>
          <w:szCs w:val="22"/>
        </w:rPr>
        <w:t xml:space="preserve">.4. </w:t>
      </w:r>
      <w:bookmarkStart w:id="8" w:name="_Ref308079787"/>
      <w:r w:rsidR="00DA2BEF" w:rsidRPr="008C61BD">
        <w:rPr>
          <w:sz w:val="22"/>
          <w:szCs w:val="22"/>
        </w:rPr>
        <w:t>При проведении переторжки в режиме реального времени изменению подлежит только цена предложения.</w:t>
      </w:r>
      <w:bookmarkEnd w:id="8"/>
    </w:p>
    <w:p w:rsidR="00DA2BEF" w:rsidRPr="008C61BD" w:rsidRDefault="003E0D8F" w:rsidP="00DA2BEF">
      <w:pPr>
        <w:rPr>
          <w:sz w:val="22"/>
          <w:szCs w:val="22"/>
        </w:rPr>
      </w:pPr>
      <w:r w:rsidRPr="008C61BD">
        <w:rPr>
          <w:sz w:val="22"/>
          <w:szCs w:val="22"/>
        </w:rPr>
        <w:t>16</w:t>
      </w:r>
      <w:r w:rsidR="00DA2BEF" w:rsidRPr="008C61BD">
        <w:rPr>
          <w:sz w:val="22"/>
          <w:szCs w:val="22"/>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A2BEF" w:rsidRPr="008C61BD" w:rsidRDefault="003E0D8F" w:rsidP="00DA2BEF">
      <w:pPr>
        <w:pStyle w:val="-31"/>
        <w:numPr>
          <w:ilvl w:val="2"/>
          <w:numId w:val="0"/>
        </w:numPr>
        <w:tabs>
          <w:tab w:val="num" w:pos="1985"/>
        </w:tabs>
        <w:rPr>
          <w:sz w:val="22"/>
          <w:szCs w:val="22"/>
        </w:rPr>
      </w:pPr>
      <w:r w:rsidRPr="008C61BD">
        <w:rPr>
          <w:sz w:val="22"/>
          <w:szCs w:val="22"/>
        </w:rPr>
        <w:t>16</w:t>
      </w:r>
      <w:r w:rsidR="00DA2BEF" w:rsidRPr="008C61BD">
        <w:rPr>
          <w:sz w:val="22"/>
          <w:szCs w:val="22"/>
        </w:rPr>
        <w:t xml:space="preserve">.6. </w:t>
      </w:r>
      <w:bookmarkStart w:id="9" w:name="_Ref308083408"/>
      <w:r w:rsidR="00DA2BEF" w:rsidRPr="008C61BD">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DA2BEF" w:rsidRPr="008C61BD" w:rsidRDefault="003E0D8F" w:rsidP="00DA2BEF">
      <w:pPr>
        <w:rPr>
          <w:sz w:val="22"/>
          <w:szCs w:val="22"/>
        </w:rPr>
      </w:pPr>
      <w:r w:rsidRPr="008C61BD">
        <w:rPr>
          <w:sz w:val="22"/>
          <w:szCs w:val="22"/>
        </w:rPr>
        <w:t>16</w:t>
      </w:r>
      <w:r w:rsidR="00DA2BEF" w:rsidRPr="008C61BD">
        <w:rPr>
          <w:sz w:val="22"/>
          <w:szCs w:val="22"/>
        </w:rPr>
        <w:t xml:space="preserve">.7. </w:t>
      </w:r>
      <w:bookmarkStart w:id="10" w:name="_Ref310367580"/>
      <w:r w:rsidR="00DA2BEF" w:rsidRPr="008C61BD">
        <w:rPr>
          <w:sz w:val="22"/>
          <w:szCs w:val="22"/>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00DA2BEF" w:rsidRPr="008C61BD">
        <w:rPr>
          <w:sz w:val="22"/>
          <w:szCs w:val="22"/>
        </w:rPr>
        <w:t>.</w:t>
      </w:r>
    </w:p>
    <w:p w:rsidR="003E0D8F" w:rsidRPr="008C61BD" w:rsidRDefault="003E0D8F" w:rsidP="00DA2BEF">
      <w:pPr>
        <w:autoSpaceDE w:val="0"/>
        <w:autoSpaceDN w:val="0"/>
        <w:adjustRightInd w:val="0"/>
        <w:rPr>
          <w:sz w:val="22"/>
          <w:szCs w:val="22"/>
        </w:rPr>
      </w:pPr>
      <w:r w:rsidRPr="008C61BD">
        <w:rPr>
          <w:sz w:val="22"/>
          <w:szCs w:val="22"/>
        </w:rPr>
        <w:t>16</w:t>
      </w:r>
      <w:r w:rsidR="00DA2BEF" w:rsidRPr="008C61BD">
        <w:rPr>
          <w:sz w:val="22"/>
          <w:szCs w:val="22"/>
        </w:rPr>
        <w:t xml:space="preserve">.8. При проведении переторжки в заочной форме участники запроса цен к установленному </w:t>
      </w:r>
      <w:r w:rsidR="002634A4" w:rsidRPr="008C61BD">
        <w:rPr>
          <w:sz w:val="22"/>
          <w:szCs w:val="22"/>
        </w:rPr>
        <w:t>Заказчиком/</w:t>
      </w:r>
      <w:r w:rsidR="00DA2BEF" w:rsidRPr="008C61BD">
        <w:rPr>
          <w:sz w:val="22"/>
          <w:szCs w:val="22"/>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A2BEF" w:rsidRPr="008C61BD" w:rsidRDefault="00E9130C" w:rsidP="00DA2BEF">
      <w:pPr>
        <w:autoSpaceDE w:val="0"/>
        <w:autoSpaceDN w:val="0"/>
        <w:adjustRightInd w:val="0"/>
        <w:rPr>
          <w:sz w:val="22"/>
          <w:szCs w:val="22"/>
        </w:rPr>
      </w:pPr>
      <w:r w:rsidRPr="008C61BD">
        <w:rPr>
          <w:b/>
          <w:bCs/>
          <w:sz w:val="22"/>
          <w:szCs w:val="22"/>
        </w:rPr>
        <w:tab/>
      </w:r>
      <w:r w:rsidR="003E0D8F" w:rsidRPr="008C61BD">
        <w:rPr>
          <w:b/>
          <w:bCs/>
          <w:sz w:val="22"/>
          <w:szCs w:val="22"/>
        </w:rPr>
        <w:t>17</w:t>
      </w:r>
      <w:r w:rsidR="00DA2BEF" w:rsidRPr="008C61BD">
        <w:rPr>
          <w:b/>
          <w:bCs/>
          <w:sz w:val="22"/>
          <w:szCs w:val="22"/>
        </w:rPr>
        <w:t>. Разъяснение положений извещения</w:t>
      </w:r>
    </w:p>
    <w:p w:rsidR="00DA2BEF" w:rsidRPr="008C61BD" w:rsidRDefault="00DA2BEF" w:rsidP="00DA2BEF">
      <w:pPr>
        <w:autoSpaceDE w:val="0"/>
        <w:autoSpaceDN w:val="0"/>
        <w:adjustRightInd w:val="0"/>
        <w:rPr>
          <w:sz w:val="22"/>
          <w:szCs w:val="22"/>
        </w:rPr>
      </w:pPr>
      <w:r w:rsidRPr="008C61BD">
        <w:rPr>
          <w:sz w:val="22"/>
          <w:szCs w:val="22"/>
        </w:rPr>
        <w:t xml:space="preserve">Любое лицо вправе направить </w:t>
      </w:r>
      <w:r w:rsidR="002634A4" w:rsidRPr="008C61BD">
        <w:rPr>
          <w:sz w:val="22"/>
          <w:szCs w:val="22"/>
        </w:rPr>
        <w:t>Заказчику/</w:t>
      </w:r>
      <w:r w:rsidRPr="008C61BD">
        <w:rPr>
          <w:sz w:val="22"/>
          <w:szCs w:val="22"/>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sidR="002634A4" w:rsidRPr="008C61BD">
        <w:rPr>
          <w:sz w:val="22"/>
          <w:szCs w:val="22"/>
        </w:rPr>
        <w:t>Заказчику/</w:t>
      </w:r>
      <w:r w:rsidRPr="008C61BD">
        <w:rPr>
          <w:sz w:val="22"/>
          <w:szCs w:val="22"/>
        </w:rPr>
        <w:t xml:space="preserve">организатору не позднее, чем за 3 рабочих дня до окончания срока подачи заявок, он </w:t>
      </w:r>
      <w:r w:rsidR="002634A4" w:rsidRPr="008C61BD">
        <w:rPr>
          <w:sz w:val="22"/>
          <w:szCs w:val="22"/>
        </w:rPr>
        <w:t xml:space="preserve">в </w:t>
      </w:r>
      <w:r w:rsidRPr="008C61BD">
        <w:rPr>
          <w:sz w:val="22"/>
          <w:szCs w:val="22"/>
        </w:rPr>
        <w:t xml:space="preserve">течение 1 рабочего дня со дня поступления указанного запроса обязан разместить ответ на официальном сайте. Если </w:t>
      </w:r>
      <w:r w:rsidR="002634A4" w:rsidRPr="008C61BD">
        <w:rPr>
          <w:sz w:val="22"/>
          <w:szCs w:val="22"/>
        </w:rPr>
        <w:t>Заказчик/</w:t>
      </w:r>
      <w:r w:rsidRPr="008C61BD">
        <w:rPr>
          <w:sz w:val="22"/>
          <w:szCs w:val="22"/>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DA2BEF" w:rsidRPr="008C61BD" w:rsidRDefault="00E9130C" w:rsidP="00DA2BEF">
      <w:pPr>
        <w:autoSpaceDE w:val="0"/>
        <w:autoSpaceDN w:val="0"/>
        <w:adjustRightInd w:val="0"/>
        <w:rPr>
          <w:sz w:val="22"/>
          <w:szCs w:val="22"/>
        </w:rPr>
      </w:pPr>
      <w:r w:rsidRPr="008C61BD">
        <w:rPr>
          <w:b/>
          <w:bCs/>
          <w:sz w:val="22"/>
          <w:szCs w:val="22"/>
        </w:rPr>
        <w:tab/>
      </w:r>
      <w:r w:rsidR="003E0D8F" w:rsidRPr="008C61BD">
        <w:rPr>
          <w:b/>
          <w:bCs/>
          <w:sz w:val="22"/>
          <w:szCs w:val="22"/>
        </w:rPr>
        <w:t>18</w:t>
      </w:r>
      <w:r w:rsidR="00DA2BEF" w:rsidRPr="008C61BD">
        <w:rPr>
          <w:b/>
          <w:bCs/>
          <w:sz w:val="22"/>
          <w:szCs w:val="22"/>
        </w:rPr>
        <w:t>. Внесение изменений в извещение</w:t>
      </w:r>
      <w:r w:rsidR="00DA2BEF" w:rsidRPr="008C61BD">
        <w:rPr>
          <w:sz w:val="22"/>
          <w:szCs w:val="22"/>
        </w:rPr>
        <w:t xml:space="preserve"> </w:t>
      </w:r>
    </w:p>
    <w:p w:rsidR="00DA2BEF" w:rsidRPr="008C61BD" w:rsidRDefault="002634A4" w:rsidP="00DA2BEF">
      <w:pPr>
        <w:autoSpaceDE w:val="0"/>
        <w:autoSpaceDN w:val="0"/>
        <w:adjustRightInd w:val="0"/>
        <w:rPr>
          <w:sz w:val="22"/>
          <w:szCs w:val="22"/>
        </w:rPr>
      </w:pPr>
      <w:r w:rsidRPr="008C61BD">
        <w:rPr>
          <w:sz w:val="22"/>
          <w:szCs w:val="22"/>
        </w:rPr>
        <w:t>Заказчик/о</w:t>
      </w:r>
      <w:r w:rsidR="00DA2BEF" w:rsidRPr="008C61BD">
        <w:rPr>
          <w:sz w:val="22"/>
          <w:szCs w:val="22"/>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DA2BEF" w:rsidRPr="008C61BD" w:rsidRDefault="00E9130C" w:rsidP="00DA2BEF">
      <w:pPr>
        <w:rPr>
          <w:b/>
          <w:bCs/>
          <w:sz w:val="22"/>
          <w:szCs w:val="22"/>
        </w:rPr>
      </w:pPr>
      <w:r w:rsidRPr="008C61BD">
        <w:rPr>
          <w:b/>
          <w:sz w:val="22"/>
          <w:szCs w:val="22"/>
        </w:rPr>
        <w:tab/>
      </w:r>
      <w:r w:rsidR="003E0D8F" w:rsidRPr="008C61BD">
        <w:rPr>
          <w:b/>
          <w:sz w:val="22"/>
          <w:szCs w:val="22"/>
        </w:rPr>
        <w:t>19</w:t>
      </w:r>
      <w:r w:rsidR="00DA2BEF" w:rsidRPr="008C61BD">
        <w:rPr>
          <w:b/>
          <w:sz w:val="22"/>
          <w:szCs w:val="22"/>
        </w:rPr>
        <w:t>.</w:t>
      </w:r>
      <w:r w:rsidR="00DA2BEF" w:rsidRPr="008C61BD">
        <w:rPr>
          <w:sz w:val="22"/>
          <w:szCs w:val="22"/>
        </w:rPr>
        <w:t xml:space="preserve"> </w:t>
      </w:r>
      <w:r w:rsidR="00DA2BEF" w:rsidRPr="008C61BD">
        <w:rPr>
          <w:b/>
          <w:bCs/>
          <w:sz w:val="22"/>
          <w:szCs w:val="22"/>
        </w:rPr>
        <w:t>Отстранение участника запроса цен.</w:t>
      </w:r>
    </w:p>
    <w:p w:rsidR="00DA2BEF" w:rsidRPr="008C61BD" w:rsidRDefault="003E0D8F" w:rsidP="00DA2BEF">
      <w:pPr>
        <w:rPr>
          <w:sz w:val="22"/>
          <w:szCs w:val="22"/>
        </w:rPr>
      </w:pPr>
      <w:r w:rsidRPr="008C61BD">
        <w:rPr>
          <w:sz w:val="22"/>
          <w:szCs w:val="22"/>
        </w:rPr>
        <w:t>19</w:t>
      </w:r>
      <w:r w:rsidR="00DA2BEF" w:rsidRPr="008C61BD">
        <w:rPr>
          <w:sz w:val="22"/>
          <w:szCs w:val="22"/>
        </w:rPr>
        <w:t>.1. В любой момент вплоть до подписания договора комиссия вправе отстранить участника запроса цен, в том числе допущенного, в случаях:</w:t>
      </w:r>
    </w:p>
    <w:p w:rsidR="00DA2BEF" w:rsidRPr="008C61BD" w:rsidRDefault="00DA2BEF" w:rsidP="00DA2BEF">
      <w:pPr>
        <w:rPr>
          <w:sz w:val="22"/>
          <w:szCs w:val="22"/>
        </w:rPr>
      </w:pPr>
      <w:r w:rsidRPr="008C61BD">
        <w:rPr>
          <w:sz w:val="22"/>
          <w:szCs w:val="22"/>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DA2BEF" w:rsidRPr="008C61BD" w:rsidRDefault="00DA2BEF" w:rsidP="00DA2BEF">
      <w:pPr>
        <w:rPr>
          <w:sz w:val="22"/>
          <w:szCs w:val="22"/>
        </w:rPr>
      </w:pPr>
      <w:r w:rsidRPr="008C61BD">
        <w:rPr>
          <w:sz w:val="22"/>
          <w:szCs w:val="22"/>
        </w:rPr>
        <w:t xml:space="preserve">б) получения заключения </w:t>
      </w:r>
      <w:r w:rsidR="007471AD" w:rsidRPr="008C61BD">
        <w:rPr>
          <w:sz w:val="22"/>
          <w:szCs w:val="22"/>
        </w:rPr>
        <w:t>Арбитражного комитета</w:t>
      </w:r>
      <w:r w:rsidRPr="008C61BD">
        <w:rPr>
          <w:sz w:val="22"/>
          <w:szCs w:val="22"/>
        </w:rPr>
        <w:t xml:space="preserve"> об отмене процедуры запроса цен, принятого в порядке рассмотрения жалоб;</w:t>
      </w:r>
    </w:p>
    <w:p w:rsidR="00DA2BEF" w:rsidRPr="008C61BD" w:rsidRDefault="00DA2BEF" w:rsidP="00295D3B">
      <w:pPr>
        <w:rPr>
          <w:sz w:val="22"/>
          <w:szCs w:val="22"/>
        </w:rPr>
      </w:pPr>
      <w:r w:rsidRPr="008C61BD">
        <w:rPr>
          <w:sz w:val="22"/>
          <w:szCs w:val="22"/>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DA2BEF" w:rsidRPr="008C61BD" w:rsidRDefault="00E9130C" w:rsidP="00DA2BEF">
      <w:pPr>
        <w:autoSpaceDE w:val="0"/>
        <w:autoSpaceDN w:val="0"/>
        <w:adjustRightInd w:val="0"/>
        <w:rPr>
          <w:sz w:val="22"/>
          <w:szCs w:val="22"/>
        </w:rPr>
      </w:pPr>
      <w:r>
        <w:rPr>
          <w:sz w:val="20"/>
          <w:szCs w:val="20"/>
        </w:rPr>
        <w:tab/>
      </w:r>
      <w:r w:rsidR="003E0D8F" w:rsidRPr="008C61BD">
        <w:rPr>
          <w:b/>
          <w:sz w:val="22"/>
          <w:szCs w:val="22"/>
        </w:rPr>
        <w:t>20</w:t>
      </w:r>
      <w:r w:rsidR="00DA2BEF" w:rsidRPr="008C61BD">
        <w:rPr>
          <w:b/>
          <w:sz w:val="22"/>
          <w:szCs w:val="22"/>
        </w:rPr>
        <w:t>. В случае если цена</w:t>
      </w:r>
      <w:r w:rsidR="00DA2BEF" w:rsidRPr="008C61BD">
        <w:rPr>
          <w:sz w:val="22"/>
          <w:szCs w:val="22"/>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8468B3" w:rsidRPr="008C61BD" w:rsidRDefault="00E9130C" w:rsidP="00DA2BEF">
      <w:pPr>
        <w:rPr>
          <w:rStyle w:val="FontStyle74"/>
          <w:b/>
          <w:bCs/>
        </w:rPr>
      </w:pPr>
      <w:r w:rsidRPr="008C61BD">
        <w:rPr>
          <w:b/>
          <w:bCs/>
          <w:sz w:val="22"/>
          <w:szCs w:val="22"/>
        </w:rPr>
        <w:tab/>
      </w:r>
      <w:r w:rsidR="003E0D8F" w:rsidRPr="008C61BD">
        <w:rPr>
          <w:b/>
          <w:bCs/>
          <w:sz w:val="22"/>
          <w:szCs w:val="22"/>
        </w:rPr>
        <w:t>21</w:t>
      </w:r>
      <w:r w:rsidR="00DA2BEF" w:rsidRPr="008C61BD">
        <w:rPr>
          <w:b/>
          <w:bCs/>
          <w:sz w:val="22"/>
          <w:szCs w:val="22"/>
        </w:rPr>
        <w:t xml:space="preserve">. </w:t>
      </w:r>
      <w:r w:rsidR="00DA2BEF" w:rsidRPr="008C61BD">
        <w:rPr>
          <w:rStyle w:val="FontStyle74"/>
          <w:b/>
          <w:bCs/>
        </w:rPr>
        <w:t>Поря</w:t>
      </w:r>
      <w:r w:rsidR="002634A4" w:rsidRPr="008C61BD">
        <w:rPr>
          <w:rStyle w:val="FontStyle74"/>
          <w:b/>
          <w:bCs/>
        </w:rPr>
        <w:t>док обжалования действий  З</w:t>
      </w:r>
      <w:r w:rsidR="00DA2BEF" w:rsidRPr="008C61BD">
        <w:rPr>
          <w:rStyle w:val="FontStyle74"/>
          <w:b/>
          <w:bCs/>
        </w:rPr>
        <w:t>ак</w:t>
      </w:r>
      <w:r w:rsidR="002634A4" w:rsidRPr="008C61BD">
        <w:rPr>
          <w:rStyle w:val="FontStyle74"/>
          <w:b/>
          <w:bCs/>
        </w:rPr>
        <w:t>азчика, организатора размещения</w:t>
      </w:r>
      <w:r w:rsidR="00DA2BEF" w:rsidRPr="008C61BD">
        <w:rPr>
          <w:rStyle w:val="FontStyle74"/>
          <w:b/>
          <w:bCs/>
        </w:rPr>
        <w:t xml:space="preserve"> заказа, закупочной комиссии</w:t>
      </w:r>
    </w:p>
    <w:p w:rsidR="008468B3" w:rsidRPr="008C61BD" w:rsidRDefault="008468B3" w:rsidP="00B506E2">
      <w:pPr>
        <w:pStyle w:val="af2"/>
        <w:rPr>
          <w:rStyle w:val="FontStyle74"/>
        </w:rPr>
      </w:pPr>
      <w:r w:rsidRPr="008C61BD">
        <w:rPr>
          <w:sz w:val="22"/>
          <w:szCs w:val="22"/>
        </w:rPr>
        <w:lastRenderedPageBreak/>
        <w:t>Жалобы на де</w:t>
      </w:r>
      <w:r w:rsidR="00B506E2" w:rsidRPr="008C61BD">
        <w:rPr>
          <w:sz w:val="22"/>
          <w:szCs w:val="22"/>
        </w:rPr>
        <w:t xml:space="preserve">йствия (бездействие) заказчика/организатора закупки, </w:t>
      </w:r>
      <w:r w:rsidR="001024F8" w:rsidRPr="008C61BD">
        <w:rPr>
          <w:sz w:val="22"/>
          <w:szCs w:val="22"/>
        </w:rPr>
        <w:t xml:space="preserve">уполномоченного органа, </w:t>
      </w:r>
      <w:r w:rsidRPr="008C61BD">
        <w:rPr>
          <w:sz w:val="22"/>
          <w:szCs w:val="22"/>
        </w:rPr>
        <w:t xml:space="preserve"> закупочной комиссии при проведении закупочных необходимо на</w:t>
      </w:r>
      <w:r w:rsidR="00B506E2" w:rsidRPr="008C61BD">
        <w:rPr>
          <w:sz w:val="22"/>
          <w:szCs w:val="22"/>
        </w:rPr>
        <w:t xml:space="preserve">правлять в Арбитражные комитет ОАО «ТВЭЛ» по адресу: </w:t>
      </w:r>
      <w:hyperlink r:id="rId16" w:history="1">
        <w:r w:rsidR="00B506E2" w:rsidRPr="008C61BD">
          <w:rPr>
            <w:rStyle w:val="a7"/>
            <w:color w:val="auto"/>
            <w:sz w:val="22"/>
            <w:szCs w:val="22"/>
          </w:rPr>
          <w:t>arbitration@tvel.ru</w:t>
        </w:r>
      </w:hyperlink>
      <w:r w:rsidR="00B506E2" w:rsidRPr="008C61BD">
        <w:rPr>
          <w:sz w:val="22"/>
          <w:szCs w:val="22"/>
          <w:u w:val="single"/>
        </w:rPr>
        <w:t>.</w:t>
      </w:r>
      <w:r w:rsidR="00B506E2" w:rsidRPr="008C61BD">
        <w:rPr>
          <w:sz w:val="22"/>
          <w:szCs w:val="22"/>
        </w:rPr>
        <w:t xml:space="preserve"> Р</w:t>
      </w:r>
      <w:r w:rsidRPr="008C61BD">
        <w:rPr>
          <w:sz w:val="22"/>
          <w:szCs w:val="22"/>
        </w:rPr>
        <w:t xml:space="preserve">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8C61BD">
          <w:rPr>
            <w:rStyle w:val="a7"/>
            <w:color w:val="auto"/>
            <w:sz w:val="22"/>
            <w:szCs w:val="22"/>
          </w:rPr>
          <w:t>www.zakupki.rosatom.ru</w:t>
        </w:r>
      </w:hyperlink>
      <w:r w:rsidRPr="008C61BD">
        <w:rPr>
          <w:sz w:val="22"/>
          <w:szCs w:val="22"/>
        </w:rPr>
        <w:t xml:space="preserve"> в разделе «Контроль и арбитраж».</w:t>
      </w:r>
    </w:p>
    <w:p w:rsidR="008468B3" w:rsidRPr="008C61BD" w:rsidRDefault="00B506E2" w:rsidP="008468B3">
      <w:pPr>
        <w:jc w:val="left"/>
        <w:rPr>
          <w:rStyle w:val="FontStyle72"/>
          <w:sz w:val="22"/>
          <w:szCs w:val="22"/>
        </w:rPr>
      </w:pPr>
      <w:r w:rsidRPr="008C61BD">
        <w:rPr>
          <w:sz w:val="22"/>
          <w:szCs w:val="22"/>
        </w:rPr>
        <w:t>Контактные данные Арбитражного</w:t>
      </w:r>
      <w:r w:rsidR="008468B3" w:rsidRPr="008C61BD">
        <w:rPr>
          <w:sz w:val="22"/>
          <w:szCs w:val="22"/>
        </w:rPr>
        <w:t xml:space="preserve"> комитет</w:t>
      </w:r>
      <w:r w:rsidRPr="008C61BD">
        <w:rPr>
          <w:sz w:val="22"/>
          <w:szCs w:val="22"/>
        </w:rPr>
        <w:t>а</w:t>
      </w:r>
      <w:r w:rsidR="008468B3" w:rsidRPr="008C61BD">
        <w:rPr>
          <w:sz w:val="22"/>
          <w:szCs w:val="22"/>
        </w:rPr>
        <w:t xml:space="preserve"> ТВЭЛ (Топливный дивизион):</w:t>
      </w:r>
      <w:r w:rsidR="008C61BD">
        <w:rPr>
          <w:sz w:val="22"/>
          <w:szCs w:val="22"/>
        </w:rPr>
        <w:t xml:space="preserve"> </w:t>
      </w:r>
      <w:r w:rsidR="008468B3" w:rsidRPr="008C61BD">
        <w:rPr>
          <w:sz w:val="22"/>
          <w:szCs w:val="22"/>
        </w:rPr>
        <w:t>ОАО «ТВЭЛ»,</w:t>
      </w:r>
      <w:r w:rsidR="008C61BD">
        <w:rPr>
          <w:sz w:val="22"/>
          <w:szCs w:val="22"/>
        </w:rPr>
        <w:t xml:space="preserve"> </w:t>
      </w:r>
      <w:r w:rsidR="008468B3" w:rsidRPr="008C61BD">
        <w:rPr>
          <w:sz w:val="22"/>
          <w:szCs w:val="22"/>
        </w:rPr>
        <w:t xml:space="preserve">почтовый адрес: </w:t>
      </w:r>
      <w:smartTag w:uri="urn:schemas-microsoft-com:office:smarttags" w:element="metricconverter">
        <w:smartTagPr>
          <w:attr w:name="ProductID" w:val="115409, г"/>
        </w:smartTagPr>
        <w:r w:rsidR="008468B3" w:rsidRPr="008C61BD">
          <w:rPr>
            <w:sz w:val="22"/>
            <w:szCs w:val="22"/>
          </w:rPr>
          <w:t>115409, г</w:t>
        </w:r>
      </w:smartTag>
      <w:r w:rsidR="008468B3" w:rsidRPr="008C61BD">
        <w:rPr>
          <w:sz w:val="22"/>
          <w:szCs w:val="22"/>
        </w:rPr>
        <w:t xml:space="preserve">. Москва, Каширское ш, д. 49; </w:t>
      </w:r>
      <w:r w:rsidR="008468B3" w:rsidRPr="008C61BD">
        <w:rPr>
          <w:sz w:val="22"/>
          <w:szCs w:val="22"/>
        </w:rPr>
        <w:br/>
        <w:t xml:space="preserve">адрес электронной почты: </w:t>
      </w:r>
      <w:hyperlink r:id="rId18" w:history="1">
        <w:r w:rsidR="008468B3" w:rsidRPr="008C61BD">
          <w:rPr>
            <w:rStyle w:val="a7"/>
            <w:color w:val="auto"/>
            <w:sz w:val="22"/>
            <w:szCs w:val="22"/>
          </w:rPr>
          <w:t>arbitration@tvel.ru</w:t>
        </w:r>
      </w:hyperlink>
      <w:r w:rsidR="008468B3" w:rsidRPr="008C61BD">
        <w:rPr>
          <w:sz w:val="22"/>
          <w:szCs w:val="22"/>
        </w:rPr>
        <w:t>,</w:t>
      </w:r>
      <w:r w:rsidR="008C61BD">
        <w:rPr>
          <w:sz w:val="22"/>
          <w:szCs w:val="22"/>
        </w:rPr>
        <w:t xml:space="preserve"> </w:t>
      </w:r>
      <w:r w:rsidR="008468B3" w:rsidRPr="008C61BD">
        <w:rPr>
          <w:sz w:val="22"/>
          <w:szCs w:val="22"/>
        </w:rPr>
        <w:t>контактное лицо: Коротеева Татьяна Александровна тел. (495) 988-82-82 доб. 64-79.</w:t>
      </w:r>
    </w:p>
    <w:p w:rsidR="00DA2BEF" w:rsidRPr="008C61BD" w:rsidRDefault="00DA2BEF" w:rsidP="007D6977">
      <w:pPr>
        <w:jc w:val="left"/>
        <w:rPr>
          <w:rStyle w:val="FontStyle74"/>
        </w:rPr>
      </w:pPr>
      <w:r w:rsidRPr="008C61BD">
        <w:rPr>
          <w:rStyle w:val="FontStyle74"/>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063BB" w:rsidRPr="008C61BD" w:rsidRDefault="00DA2BEF" w:rsidP="00B506E2">
      <w:pPr>
        <w:autoSpaceDE w:val="0"/>
        <w:autoSpaceDN w:val="0"/>
        <w:adjustRightInd w:val="0"/>
        <w:rPr>
          <w:b/>
          <w:bCs/>
          <w:sz w:val="22"/>
          <w:szCs w:val="22"/>
        </w:rPr>
      </w:pPr>
      <w:r w:rsidRPr="008C61BD">
        <w:rPr>
          <w:rStyle w:val="FontStyle7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47DE8" w:rsidRPr="008C61BD" w:rsidRDefault="00247DE8" w:rsidP="006E0F91">
      <w:pPr>
        <w:pStyle w:val="affe"/>
        <w:spacing w:after="200"/>
        <w:jc w:val="center"/>
        <w:rPr>
          <w:rFonts w:ascii="Times New Roman" w:eastAsia="Times New Roman" w:hAnsi="Times New Roman" w:cs="Times New Roman"/>
          <w:b/>
          <w:bCs/>
          <w:color w:val="000000"/>
          <w:sz w:val="22"/>
          <w:szCs w:val="22"/>
        </w:rPr>
      </w:pPr>
    </w:p>
    <w:p w:rsidR="006E0F91" w:rsidRPr="00C44229" w:rsidRDefault="002634A4" w:rsidP="006E0F91">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2</w:t>
      </w:r>
      <w:r w:rsidR="006E0F91"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000F3806" w:rsidRPr="000F3806">
        <w:rPr>
          <w:rFonts w:ascii="Times New Roman" w:hAnsi="Times New Roman" w:cs="Times New Roman"/>
          <w:b/>
          <w:sz w:val="24"/>
        </w:rPr>
        <w:t>В ЭЛЕКТРОННОЙ ФОРМЕ</w:t>
      </w:r>
    </w:p>
    <w:p w:rsidR="001E54A9" w:rsidRPr="001E54A9" w:rsidRDefault="001A4439" w:rsidP="001A4439">
      <w:pPr>
        <w:pStyle w:val="Default"/>
        <w:rPr>
          <w:b/>
          <w:u w:val="single"/>
        </w:rPr>
      </w:pPr>
      <w:r>
        <w:rPr>
          <w:b/>
        </w:rPr>
        <w:t>1.</w:t>
      </w:r>
      <w:r w:rsidR="006E0F91" w:rsidRPr="00040B26">
        <w:rPr>
          <w:b/>
        </w:rPr>
        <w:t>Предмет закупки:</w:t>
      </w:r>
      <w:r w:rsidR="008B0083" w:rsidRPr="00040B26">
        <w:rPr>
          <w:b/>
        </w:rPr>
        <w:t xml:space="preserve"> </w:t>
      </w:r>
      <w:r w:rsidR="00040B26">
        <w:rPr>
          <w:b/>
        </w:rPr>
        <w:t xml:space="preserve"> </w:t>
      </w:r>
      <w:r w:rsidRPr="001E54A9">
        <w:rPr>
          <w:b/>
          <w:u w:val="single"/>
        </w:rPr>
        <w:t>п</w:t>
      </w:r>
      <w:r w:rsidR="002A5E51" w:rsidRPr="001E54A9">
        <w:rPr>
          <w:b/>
          <w:u w:val="single"/>
        </w:rPr>
        <w:t xml:space="preserve">оставка </w:t>
      </w:r>
      <w:r w:rsidR="00C452CF" w:rsidRPr="001E54A9">
        <w:rPr>
          <w:b/>
          <w:u w:val="single"/>
        </w:rPr>
        <w:t xml:space="preserve">нектаров и консервов </w:t>
      </w:r>
      <w:r w:rsidRPr="001E54A9">
        <w:rPr>
          <w:b/>
          <w:u w:val="single"/>
        </w:rPr>
        <w:t xml:space="preserve"> </w:t>
      </w:r>
      <w:r w:rsidR="002A5E51" w:rsidRPr="001E54A9">
        <w:rPr>
          <w:b/>
          <w:u w:val="single"/>
        </w:rPr>
        <w:t>ООО «Комбинат питания»</w:t>
      </w:r>
      <w:r w:rsidR="00C452CF" w:rsidRPr="001E54A9">
        <w:rPr>
          <w:b/>
          <w:u w:val="single"/>
        </w:rPr>
        <w:t xml:space="preserve"> </w:t>
      </w:r>
    </w:p>
    <w:p w:rsidR="006E0F91" w:rsidRPr="00040B26" w:rsidRDefault="006E0F91" w:rsidP="001A4439">
      <w:pPr>
        <w:pStyle w:val="Default"/>
        <w:rPr>
          <w:b/>
          <w:bCs/>
        </w:rPr>
      </w:pPr>
      <w:r w:rsidRPr="00040B26">
        <w:rPr>
          <w:b/>
        </w:rPr>
        <w:t>2. Источник финансирования закупки:</w:t>
      </w:r>
      <w:r w:rsidRPr="00C44229">
        <w:t xml:space="preserve"> </w:t>
      </w:r>
      <w:r w:rsidR="006541EA" w:rsidRPr="00040B26">
        <w:rPr>
          <w:bCs/>
        </w:rPr>
        <w:t xml:space="preserve">собственные средства </w:t>
      </w:r>
      <w:r w:rsidR="00BA739A">
        <w:rPr>
          <w:bCs/>
        </w:rPr>
        <w:t>ООО «Комбинат питания»</w:t>
      </w:r>
    </w:p>
    <w:p w:rsidR="006E0F91" w:rsidRDefault="008401BA" w:rsidP="006E0F91">
      <w:pPr>
        <w:pStyle w:val="affe"/>
        <w:jc w:val="both"/>
        <w:rPr>
          <w:rFonts w:ascii="Times New Roman" w:eastAsia="Times New Roman" w:hAnsi="Times New Roman" w:cs="Times New Roman"/>
          <w:color w:val="000000"/>
          <w:sz w:val="24"/>
        </w:rPr>
      </w:pPr>
      <w:r w:rsidRPr="002634A4">
        <w:rPr>
          <w:rFonts w:ascii="Times New Roman" w:eastAsia="Times New Roman" w:hAnsi="Times New Roman" w:cs="Times New Roman"/>
          <w:b/>
          <w:color w:val="000000"/>
          <w:sz w:val="24"/>
        </w:rPr>
        <w:t>3</w:t>
      </w:r>
      <w:r w:rsidR="006E0F91" w:rsidRPr="002634A4">
        <w:rPr>
          <w:rFonts w:ascii="Times New Roman" w:eastAsia="Times New Roman" w:hAnsi="Times New Roman" w:cs="Times New Roman"/>
          <w:b/>
          <w:color w:val="000000"/>
          <w:sz w:val="24"/>
        </w:rPr>
        <w:t>. Форма заявки:</w:t>
      </w:r>
      <w:r w:rsidR="006E0F91" w:rsidRPr="00C44229">
        <w:rPr>
          <w:rFonts w:ascii="Times New Roman" w:eastAsia="Times New Roman" w:hAnsi="Times New Roman" w:cs="Times New Roman"/>
          <w:color w:val="000000"/>
          <w:sz w:val="24"/>
        </w:rPr>
        <w:t xml:space="preserve"> в соответствии с Приложением № 1 к настоящему Извещению </w:t>
      </w:r>
      <w:r w:rsidR="006E0F91" w:rsidRPr="00D61368">
        <w:rPr>
          <w:rFonts w:ascii="Times New Roman" w:eastAsia="Times New Roman" w:hAnsi="Times New Roman" w:cs="Times New Roman"/>
          <w:b/>
          <w:color w:val="000000"/>
          <w:sz w:val="24"/>
        </w:rPr>
        <w:t xml:space="preserve">№ </w:t>
      </w:r>
      <w:r w:rsidR="00C452CF" w:rsidRPr="00D61368">
        <w:rPr>
          <w:rFonts w:ascii="Times New Roman" w:eastAsia="Times New Roman" w:hAnsi="Times New Roman" w:cs="Times New Roman"/>
          <w:b/>
          <w:color w:val="000000"/>
          <w:sz w:val="24"/>
        </w:rPr>
        <w:t>01/</w:t>
      </w:r>
      <w:r w:rsidR="001E54A9">
        <w:rPr>
          <w:rFonts w:ascii="Times New Roman" w:eastAsia="Times New Roman" w:hAnsi="Times New Roman" w:cs="Times New Roman"/>
          <w:b/>
          <w:color w:val="000000"/>
          <w:sz w:val="24"/>
        </w:rPr>
        <w:t>16</w:t>
      </w:r>
    </w:p>
    <w:p w:rsidR="00743323" w:rsidRDefault="008401BA" w:rsidP="006E0F91">
      <w:pPr>
        <w:pStyle w:val="Default"/>
        <w:rPr>
          <w:b/>
        </w:rPr>
      </w:pPr>
      <w:r w:rsidRPr="002634A4">
        <w:rPr>
          <w:b/>
        </w:rPr>
        <w:t>4</w:t>
      </w:r>
      <w:r w:rsidR="006E0F91" w:rsidRPr="002634A4">
        <w:rPr>
          <w:b/>
        </w:rPr>
        <w:t>. Предмет договора:</w:t>
      </w:r>
    </w:p>
    <w:tbl>
      <w:tblPr>
        <w:tblW w:w="1516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7371"/>
        <w:gridCol w:w="4536"/>
        <w:gridCol w:w="1418"/>
        <w:gridCol w:w="1276"/>
      </w:tblGrid>
      <w:tr w:rsidR="00743323" w:rsidRPr="00743323" w:rsidTr="00466CAA">
        <w:trPr>
          <w:trHeight w:val="418"/>
        </w:trPr>
        <w:tc>
          <w:tcPr>
            <w:tcW w:w="568" w:type="dxa"/>
            <w:vAlign w:val="center"/>
          </w:tcPr>
          <w:p w:rsidR="00743323" w:rsidRPr="00743323" w:rsidRDefault="00743323" w:rsidP="00A50EF8">
            <w:pPr>
              <w:pStyle w:val="affd"/>
              <w:ind w:left="0" w:right="-30"/>
              <w:jc w:val="center"/>
              <w:rPr>
                <w:b/>
                <w:sz w:val="22"/>
                <w:szCs w:val="22"/>
              </w:rPr>
            </w:pPr>
            <w:r w:rsidRPr="00743323">
              <w:rPr>
                <w:b/>
                <w:sz w:val="22"/>
                <w:szCs w:val="22"/>
              </w:rPr>
              <w:t>№ п/п</w:t>
            </w:r>
          </w:p>
        </w:tc>
        <w:tc>
          <w:tcPr>
            <w:tcW w:w="7371" w:type="dxa"/>
            <w:vAlign w:val="center"/>
          </w:tcPr>
          <w:p w:rsidR="00743323" w:rsidRPr="00743323" w:rsidRDefault="00743323" w:rsidP="00A50EF8">
            <w:pPr>
              <w:pStyle w:val="affd"/>
              <w:ind w:left="0" w:right="-30"/>
              <w:jc w:val="center"/>
              <w:rPr>
                <w:i/>
                <w:sz w:val="22"/>
                <w:szCs w:val="22"/>
                <w:lang w:val="en-US"/>
              </w:rPr>
            </w:pPr>
            <w:r w:rsidRPr="00743323">
              <w:rPr>
                <w:b/>
                <w:sz w:val="22"/>
                <w:szCs w:val="22"/>
              </w:rPr>
              <w:t>Наименование товара, комплектность</w:t>
            </w:r>
          </w:p>
        </w:tc>
        <w:tc>
          <w:tcPr>
            <w:tcW w:w="4536" w:type="dxa"/>
            <w:vAlign w:val="center"/>
          </w:tcPr>
          <w:p w:rsidR="00743323" w:rsidRPr="00743323" w:rsidRDefault="00743323" w:rsidP="00A50EF8">
            <w:pPr>
              <w:pStyle w:val="affd"/>
              <w:ind w:left="0" w:right="-30"/>
              <w:jc w:val="center"/>
              <w:rPr>
                <w:b/>
                <w:sz w:val="22"/>
                <w:szCs w:val="22"/>
              </w:rPr>
            </w:pPr>
            <w:r w:rsidRPr="00743323">
              <w:rPr>
                <w:b/>
                <w:sz w:val="22"/>
                <w:szCs w:val="22"/>
              </w:rPr>
              <w:t>Требования к качеству, техническим характеристикам, характеристикам безопасности, упаковке, иные показатели</w:t>
            </w:r>
          </w:p>
        </w:tc>
        <w:tc>
          <w:tcPr>
            <w:tcW w:w="1418" w:type="dxa"/>
            <w:vAlign w:val="center"/>
          </w:tcPr>
          <w:p w:rsidR="00743323" w:rsidRPr="00743323" w:rsidRDefault="00743323" w:rsidP="00743323">
            <w:pPr>
              <w:pStyle w:val="affd"/>
              <w:ind w:left="0" w:right="-30"/>
              <w:jc w:val="center"/>
              <w:rPr>
                <w:b/>
                <w:sz w:val="22"/>
                <w:szCs w:val="22"/>
              </w:rPr>
            </w:pPr>
          </w:p>
          <w:p w:rsidR="00743323" w:rsidRPr="00743323" w:rsidRDefault="00743323" w:rsidP="00743323">
            <w:pPr>
              <w:pStyle w:val="affd"/>
              <w:ind w:left="0" w:right="-30"/>
              <w:jc w:val="center"/>
              <w:rPr>
                <w:b/>
                <w:sz w:val="22"/>
                <w:szCs w:val="22"/>
              </w:rPr>
            </w:pPr>
            <w:r w:rsidRPr="00743323">
              <w:rPr>
                <w:b/>
                <w:sz w:val="22"/>
                <w:szCs w:val="22"/>
              </w:rPr>
              <w:t>Количество</w:t>
            </w:r>
          </w:p>
          <w:p w:rsidR="00743323" w:rsidRPr="00743323" w:rsidRDefault="00743323" w:rsidP="00743323">
            <w:pPr>
              <w:pStyle w:val="affd"/>
              <w:ind w:left="0" w:right="-30"/>
              <w:jc w:val="center"/>
              <w:rPr>
                <w:i/>
                <w:sz w:val="22"/>
                <w:szCs w:val="22"/>
              </w:rPr>
            </w:pPr>
          </w:p>
        </w:tc>
        <w:tc>
          <w:tcPr>
            <w:tcW w:w="1276" w:type="dxa"/>
            <w:vAlign w:val="center"/>
          </w:tcPr>
          <w:p w:rsidR="00743323" w:rsidRPr="00743323" w:rsidRDefault="00743323" w:rsidP="00743323">
            <w:pPr>
              <w:pStyle w:val="affd"/>
              <w:ind w:left="0" w:right="-30"/>
              <w:jc w:val="center"/>
              <w:rPr>
                <w:b/>
                <w:sz w:val="22"/>
                <w:szCs w:val="22"/>
              </w:rPr>
            </w:pPr>
            <w:r w:rsidRPr="00743323">
              <w:rPr>
                <w:b/>
                <w:sz w:val="22"/>
                <w:szCs w:val="22"/>
              </w:rPr>
              <w:t>Единица</w:t>
            </w:r>
          </w:p>
          <w:p w:rsidR="00743323" w:rsidRPr="00743323" w:rsidRDefault="00AF6A08" w:rsidP="00743323">
            <w:pPr>
              <w:pStyle w:val="affd"/>
              <w:ind w:left="0" w:right="-30"/>
              <w:jc w:val="center"/>
              <w:rPr>
                <w:b/>
                <w:sz w:val="22"/>
                <w:szCs w:val="22"/>
              </w:rPr>
            </w:pPr>
            <w:r>
              <w:rPr>
                <w:b/>
                <w:sz w:val="22"/>
                <w:szCs w:val="22"/>
              </w:rPr>
              <w:t>и</w:t>
            </w:r>
            <w:r w:rsidR="00743323" w:rsidRPr="00743323">
              <w:rPr>
                <w:b/>
                <w:sz w:val="22"/>
                <w:szCs w:val="22"/>
              </w:rPr>
              <w:t>змерения</w:t>
            </w:r>
          </w:p>
        </w:tc>
      </w:tr>
      <w:tr w:rsidR="00AF6A08" w:rsidRPr="00BA39BE" w:rsidTr="00466CAA">
        <w:trPr>
          <w:trHeight w:val="147"/>
        </w:trPr>
        <w:tc>
          <w:tcPr>
            <w:tcW w:w="568" w:type="dxa"/>
            <w:vAlign w:val="center"/>
          </w:tcPr>
          <w:p w:rsidR="00AF6A08" w:rsidRPr="00743323" w:rsidRDefault="00AF6A08" w:rsidP="00AF6A08">
            <w:pPr>
              <w:pStyle w:val="affd"/>
              <w:ind w:left="0" w:right="-30"/>
              <w:jc w:val="center"/>
              <w:rPr>
                <w:sz w:val="22"/>
                <w:szCs w:val="22"/>
              </w:rPr>
            </w:pPr>
            <w:r>
              <w:rPr>
                <w:sz w:val="22"/>
                <w:szCs w:val="22"/>
              </w:rPr>
              <w:t>1</w:t>
            </w:r>
          </w:p>
        </w:tc>
        <w:tc>
          <w:tcPr>
            <w:tcW w:w="7371" w:type="dxa"/>
            <w:tcBorders>
              <w:right w:val="single" w:sz="4" w:space="0" w:color="auto"/>
            </w:tcBorders>
          </w:tcPr>
          <w:p w:rsidR="00AF6A08" w:rsidRDefault="00AF6A08" w:rsidP="00D8695C">
            <w:pPr>
              <w:autoSpaceDE w:val="0"/>
              <w:autoSpaceDN w:val="0"/>
              <w:adjustRightInd w:val="0"/>
              <w:jc w:val="left"/>
              <w:rPr>
                <w:color w:val="000000"/>
              </w:rPr>
            </w:pPr>
            <w:r w:rsidRPr="000359AC">
              <w:rPr>
                <w:b/>
                <w:color w:val="000000"/>
                <w:u w:val="single"/>
              </w:rPr>
              <w:t>Соки и нектары</w:t>
            </w:r>
            <w:r>
              <w:rPr>
                <w:color w:val="000000"/>
              </w:rPr>
              <w:t xml:space="preserve"> с торговыми </w:t>
            </w:r>
            <w:r w:rsidR="00004674">
              <w:rPr>
                <w:color w:val="000000"/>
              </w:rPr>
              <w:t xml:space="preserve">марками «Круглый год», </w:t>
            </w:r>
            <w:r w:rsidR="00D8695C">
              <w:rPr>
                <w:color w:val="000000"/>
              </w:rPr>
              <w:t xml:space="preserve">«Любимый», </w:t>
            </w:r>
            <w:r w:rsidR="00004674">
              <w:rPr>
                <w:color w:val="000000"/>
              </w:rPr>
              <w:t xml:space="preserve"> «Тонус», </w:t>
            </w:r>
            <w:r>
              <w:rPr>
                <w:color w:val="000000"/>
              </w:rPr>
              <w:t xml:space="preserve">фасованные в тетрапакеты  по </w:t>
            </w:r>
            <w:r>
              <w:rPr>
                <w:b/>
                <w:color w:val="000000"/>
              </w:rPr>
              <w:t>1 литру</w:t>
            </w:r>
            <w:r>
              <w:rPr>
                <w:color w:val="000000"/>
              </w:rPr>
              <w:t xml:space="preserve"> в ассортименте: фруктовые, томатный, другие по согласованию с Покупателем</w:t>
            </w:r>
          </w:p>
        </w:tc>
        <w:tc>
          <w:tcPr>
            <w:tcW w:w="4536" w:type="dxa"/>
            <w:tcBorders>
              <w:left w:val="single" w:sz="4" w:space="0" w:color="auto"/>
            </w:tcBorders>
          </w:tcPr>
          <w:p w:rsidR="00AF6A08" w:rsidRDefault="00584EB8" w:rsidP="00AF6A08">
            <w:pPr>
              <w:jc w:val="center"/>
              <w:rPr>
                <w:rFonts w:eastAsia="Calibri"/>
                <w:color w:val="000000"/>
              </w:rPr>
            </w:pPr>
            <w:r>
              <w:rPr>
                <w:rFonts w:eastAsia="Calibri"/>
                <w:b/>
                <w:color w:val="000000"/>
              </w:rPr>
              <w:t>В нектарах м</w:t>
            </w:r>
            <w:r w:rsidR="00ED6D8F" w:rsidRPr="00584EB8">
              <w:rPr>
                <w:rFonts w:eastAsia="Calibri"/>
                <w:b/>
                <w:color w:val="000000"/>
              </w:rPr>
              <w:t>инимальная объёмная доля</w:t>
            </w:r>
            <w:r w:rsidR="00ED6D8F">
              <w:rPr>
                <w:rFonts w:eastAsia="Calibri"/>
                <w:color w:val="000000"/>
              </w:rPr>
              <w:t xml:space="preserve"> </w:t>
            </w:r>
            <w:r w:rsidR="00ED6D8F" w:rsidRPr="00584EB8">
              <w:rPr>
                <w:rFonts w:eastAsia="Calibri"/>
                <w:b/>
                <w:color w:val="000000"/>
              </w:rPr>
              <w:t>фруктового сока не менее 45-50 %</w:t>
            </w:r>
          </w:p>
          <w:p w:rsidR="00ED6D8F" w:rsidRPr="00013171" w:rsidRDefault="00ED6D8F" w:rsidP="00AF6A08">
            <w:pPr>
              <w:jc w:val="center"/>
              <w:rPr>
                <w:rFonts w:eastAsia="Calibri"/>
                <w:color w:val="000000"/>
              </w:rPr>
            </w:pPr>
            <w:r>
              <w:rPr>
                <w:rFonts w:eastAsia="Calibri"/>
                <w:color w:val="000000"/>
              </w:rPr>
              <w:t>Гост Р 52186-2003, Гост Р 52183-2003</w:t>
            </w:r>
          </w:p>
        </w:tc>
        <w:tc>
          <w:tcPr>
            <w:tcW w:w="1418" w:type="dxa"/>
          </w:tcPr>
          <w:p w:rsidR="00AF6A08" w:rsidRPr="00013171" w:rsidRDefault="00252AEA" w:rsidP="00AF6A08">
            <w:pPr>
              <w:autoSpaceDE w:val="0"/>
              <w:autoSpaceDN w:val="0"/>
              <w:adjustRightInd w:val="0"/>
              <w:ind w:right="-126"/>
              <w:jc w:val="center"/>
              <w:rPr>
                <w:color w:val="000000"/>
              </w:rPr>
            </w:pPr>
            <w:r>
              <w:rPr>
                <w:color w:val="000000"/>
              </w:rPr>
              <w:t>22</w:t>
            </w:r>
            <w:r w:rsidR="00AF6A08">
              <w:rPr>
                <w:color w:val="000000"/>
              </w:rPr>
              <w:t>000</w:t>
            </w:r>
            <w:r w:rsidR="00D06A41">
              <w:rPr>
                <w:color w:val="000000"/>
              </w:rPr>
              <w:t xml:space="preserve"> </w:t>
            </w:r>
          </w:p>
        </w:tc>
        <w:tc>
          <w:tcPr>
            <w:tcW w:w="1276" w:type="dxa"/>
          </w:tcPr>
          <w:p w:rsidR="00AF6A08" w:rsidRDefault="00AF6A08" w:rsidP="00AF6A08">
            <w:pPr>
              <w:autoSpaceDE w:val="0"/>
              <w:autoSpaceDN w:val="0"/>
              <w:adjustRightInd w:val="0"/>
              <w:jc w:val="center"/>
              <w:rPr>
                <w:color w:val="000000"/>
              </w:rPr>
            </w:pPr>
            <w:r>
              <w:rPr>
                <w:color w:val="000000"/>
              </w:rPr>
              <w:t>Тетра/</w:t>
            </w:r>
          </w:p>
          <w:p w:rsidR="00AF6A08" w:rsidRPr="00013171" w:rsidRDefault="00AF6A08" w:rsidP="00AF6A08">
            <w:pPr>
              <w:autoSpaceDE w:val="0"/>
              <w:autoSpaceDN w:val="0"/>
              <w:adjustRightInd w:val="0"/>
              <w:jc w:val="center"/>
              <w:rPr>
                <w:color w:val="000000"/>
              </w:rPr>
            </w:pPr>
            <w:r>
              <w:rPr>
                <w:color w:val="000000"/>
              </w:rPr>
              <w:t>пакет</w:t>
            </w:r>
          </w:p>
        </w:tc>
      </w:tr>
      <w:tr w:rsidR="00AF6A08" w:rsidRPr="00BA39BE" w:rsidTr="00466CAA">
        <w:trPr>
          <w:trHeight w:val="147"/>
        </w:trPr>
        <w:tc>
          <w:tcPr>
            <w:tcW w:w="568" w:type="dxa"/>
            <w:vAlign w:val="center"/>
          </w:tcPr>
          <w:p w:rsidR="00AF6A08" w:rsidRDefault="00AF6A08" w:rsidP="00AF6A08">
            <w:pPr>
              <w:pStyle w:val="affd"/>
              <w:ind w:left="0" w:right="-30"/>
              <w:jc w:val="center"/>
              <w:rPr>
                <w:sz w:val="22"/>
                <w:szCs w:val="22"/>
              </w:rPr>
            </w:pPr>
            <w:r>
              <w:rPr>
                <w:sz w:val="22"/>
                <w:szCs w:val="22"/>
              </w:rPr>
              <w:t>2</w:t>
            </w:r>
          </w:p>
        </w:tc>
        <w:tc>
          <w:tcPr>
            <w:tcW w:w="7371" w:type="dxa"/>
            <w:tcBorders>
              <w:right w:val="single" w:sz="4" w:space="0" w:color="auto"/>
            </w:tcBorders>
          </w:tcPr>
          <w:p w:rsidR="00AF6A08" w:rsidRDefault="00AF6A08" w:rsidP="00004674">
            <w:pPr>
              <w:autoSpaceDE w:val="0"/>
              <w:autoSpaceDN w:val="0"/>
              <w:adjustRightInd w:val="0"/>
              <w:ind w:right="-108"/>
              <w:jc w:val="left"/>
              <w:rPr>
                <w:color w:val="000000"/>
              </w:rPr>
            </w:pPr>
            <w:r w:rsidRPr="000359AC">
              <w:rPr>
                <w:b/>
                <w:color w:val="000000"/>
                <w:u w:val="single"/>
              </w:rPr>
              <w:t>Соки и нектары</w:t>
            </w:r>
            <w:r>
              <w:rPr>
                <w:color w:val="000000"/>
              </w:rPr>
              <w:t xml:space="preserve"> с торговыми марками «Круглый год»,</w:t>
            </w:r>
            <w:r w:rsidR="00004674">
              <w:rPr>
                <w:color w:val="000000"/>
              </w:rPr>
              <w:t xml:space="preserve"> «Любимый»,  </w:t>
            </w:r>
            <w:r>
              <w:rPr>
                <w:color w:val="000000"/>
              </w:rPr>
              <w:t xml:space="preserve"> «Тонус»</w:t>
            </w:r>
            <w:r w:rsidR="00004674">
              <w:rPr>
                <w:color w:val="000000"/>
              </w:rPr>
              <w:t xml:space="preserve">, </w:t>
            </w:r>
            <w:r>
              <w:rPr>
                <w:color w:val="000000"/>
              </w:rPr>
              <w:t xml:space="preserve">фасованные в тетрапакеты  по </w:t>
            </w:r>
            <w:r>
              <w:rPr>
                <w:b/>
                <w:color w:val="000000"/>
              </w:rPr>
              <w:t>0,2  литра</w:t>
            </w:r>
            <w:r>
              <w:rPr>
                <w:color w:val="000000"/>
              </w:rPr>
              <w:t xml:space="preserve"> в ассортименте: фруктовые, томатный, другие по согласованию с Покупателем</w:t>
            </w:r>
          </w:p>
        </w:tc>
        <w:tc>
          <w:tcPr>
            <w:tcW w:w="4536" w:type="dxa"/>
            <w:tcBorders>
              <w:left w:val="single" w:sz="4" w:space="0" w:color="auto"/>
            </w:tcBorders>
          </w:tcPr>
          <w:p w:rsidR="00ED6D8F" w:rsidRPr="00584EB8" w:rsidRDefault="00584EB8" w:rsidP="00ED6D8F">
            <w:pPr>
              <w:jc w:val="center"/>
              <w:rPr>
                <w:rFonts w:eastAsia="Calibri"/>
                <w:b/>
                <w:color w:val="000000"/>
              </w:rPr>
            </w:pPr>
            <w:r>
              <w:rPr>
                <w:rFonts w:eastAsia="Calibri"/>
                <w:b/>
                <w:color w:val="000000"/>
              </w:rPr>
              <w:t>В нектарах м</w:t>
            </w:r>
            <w:r w:rsidR="00ED6D8F" w:rsidRPr="00584EB8">
              <w:rPr>
                <w:rFonts w:eastAsia="Calibri"/>
                <w:b/>
                <w:color w:val="000000"/>
              </w:rPr>
              <w:t>инимальная объёмная доля</w:t>
            </w:r>
            <w:r w:rsidR="00ED6D8F">
              <w:rPr>
                <w:rFonts w:eastAsia="Calibri"/>
                <w:color w:val="000000"/>
              </w:rPr>
              <w:t xml:space="preserve"> </w:t>
            </w:r>
            <w:r w:rsidR="00ED6D8F" w:rsidRPr="00584EB8">
              <w:rPr>
                <w:rFonts w:eastAsia="Calibri"/>
                <w:b/>
                <w:color w:val="000000"/>
              </w:rPr>
              <w:t>фруктового сока не менее 45-50 %</w:t>
            </w:r>
          </w:p>
          <w:p w:rsidR="00AF6A08" w:rsidRPr="00013171" w:rsidRDefault="00ED6D8F" w:rsidP="00ED6D8F">
            <w:pPr>
              <w:jc w:val="center"/>
              <w:rPr>
                <w:rFonts w:eastAsia="Calibri"/>
                <w:color w:val="000000"/>
              </w:rPr>
            </w:pPr>
            <w:r>
              <w:rPr>
                <w:rFonts w:eastAsia="Calibri"/>
                <w:color w:val="000000"/>
              </w:rPr>
              <w:t>Гост Р 52186-2003, Гост Р 52183-2003</w:t>
            </w:r>
          </w:p>
        </w:tc>
        <w:tc>
          <w:tcPr>
            <w:tcW w:w="1418" w:type="dxa"/>
          </w:tcPr>
          <w:p w:rsidR="00AF6A08" w:rsidRPr="00013171" w:rsidRDefault="00252AEA" w:rsidP="00AF6A08">
            <w:pPr>
              <w:autoSpaceDE w:val="0"/>
              <w:autoSpaceDN w:val="0"/>
              <w:adjustRightInd w:val="0"/>
              <w:jc w:val="center"/>
              <w:rPr>
                <w:color w:val="000000"/>
              </w:rPr>
            </w:pPr>
            <w:r>
              <w:rPr>
                <w:color w:val="000000"/>
              </w:rPr>
              <w:t xml:space="preserve"> </w:t>
            </w:r>
            <w:r w:rsidR="00AF6A08">
              <w:rPr>
                <w:color w:val="000000"/>
              </w:rPr>
              <w:t>30000</w:t>
            </w:r>
            <w:r w:rsidR="00D06A41">
              <w:rPr>
                <w:color w:val="000000"/>
              </w:rPr>
              <w:t xml:space="preserve"> </w:t>
            </w:r>
          </w:p>
        </w:tc>
        <w:tc>
          <w:tcPr>
            <w:tcW w:w="1276" w:type="dxa"/>
          </w:tcPr>
          <w:p w:rsidR="00AF6A08" w:rsidRDefault="00AF6A08" w:rsidP="00AF6A08">
            <w:pPr>
              <w:autoSpaceDE w:val="0"/>
              <w:autoSpaceDN w:val="0"/>
              <w:adjustRightInd w:val="0"/>
              <w:jc w:val="center"/>
              <w:rPr>
                <w:color w:val="000000"/>
              </w:rPr>
            </w:pPr>
            <w:r>
              <w:rPr>
                <w:color w:val="000000"/>
              </w:rPr>
              <w:t>Тетра/</w:t>
            </w:r>
          </w:p>
          <w:p w:rsidR="00AF6A08" w:rsidRPr="00013171" w:rsidRDefault="00AF6A08" w:rsidP="00AF6A08">
            <w:pPr>
              <w:autoSpaceDE w:val="0"/>
              <w:autoSpaceDN w:val="0"/>
              <w:adjustRightInd w:val="0"/>
              <w:jc w:val="center"/>
              <w:rPr>
                <w:color w:val="000000"/>
              </w:rPr>
            </w:pPr>
            <w:r>
              <w:rPr>
                <w:color w:val="000000"/>
              </w:rPr>
              <w:t>пакет</w:t>
            </w:r>
          </w:p>
        </w:tc>
      </w:tr>
      <w:tr w:rsidR="00E66F64" w:rsidRPr="00BA39BE" w:rsidTr="00466CAA">
        <w:trPr>
          <w:trHeight w:val="147"/>
        </w:trPr>
        <w:tc>
          <w:tcPr>
            <w:tcW w:w="568" w:type="dxa"/>
            <w:vAlign w:val="center"/>
          </w:tcPr>
          <w:p w:rsidR="00E66F64" w:rsidRDefault="00E66F64" w:rsidP="00466CAA">
            <w:pPr>
              <w:pStyle w:val="affd"/>
              <w:ind w:left="0" w:right="-30"/>
              <w:jc w:val="center"/>
              <w:rPr>
                <w:sz w:val="22"/>
                <w:szCs w:val="22"/>
              </w:rPr>
            </w:pPr>
            <w:r>
              <w:rPr>
                <w:sz w:val="22"/>
                <w:szCs w:val="22"/>
              </w:rPr>
              <w:t>3</w:t>
            </w:r>
          </w:p>
        </w:tc>
        <w:tc>
          <w:tcPr>
            <w:tcW w:w="7371" w:type="dxa"/>
            <w:tcBorders>
              <w:right w:val="single" w:sz="4" w:space="0" w:color="auto"/>
            </w:tcBorders>
          </w:tcPr>
          <w:p w:rsidR="00E66F64" w:rsidRPr="00466CAA" w:rsidRDefault="00E66F64" w:rsidP="00466CAA">
            <w:pPr>
              <w:autoSpaceDE w:val="0"/>
              <w:autoSpaceDN w:val="0"/>
              <w:adjustRightInd w:val="0"/>
              <w:jc w:val="left"/>
            </w:pPr>
            <w:r w:rsidRPr="00466CAA">
              <w:rPr>
                <w:color w:val="000000"/>
              </w:rPr>
              <w:t xml:space="preserve">Огурцы </w:t>
            </w:r>
            <w:r>
              <w:rPr>
                <w:color w:val="000000"/>
              </w:rPr>
              <w:t xml:space="preserve">консервированные (целые) в/сорта в с/б </w:t>
            </w:r>
            <w:r w:rsidRPr="00E57A2C">
              <w:rPr>
                <w:b/>
                <w:color w:val="000000"/>
                <w:lang w:val="en-US"/>
              </w:rPr>
              <w:t>V=</w:t>
            </w:r>
            <w:r w:rsidRPr="00E57A2C">
              <w:rPr>
                <w:b/>
                <w:color w:val="000000"/>
              </w:rPr>
              <w:t xml:space="preserve"> 1,5-2 литра</w:t>
            </w:r>
          </w:p>
        </w:tc>
        <w:tc>
          <w:tcPr>
            <w:tcW w:w="4536" w:type="dxa"/>
            <w:tcBorders>
              <w:left w:val="single" w:sz="4" w:space="0" w:color="auto"/>
            </w:tcBorders>
          </w:tcPr>
          <w:p w:rsidR="00E66F64" w:rsidRPr="00466CAA" w:rsidRDefault="00E66F64" w:rsidP="00466CAA">
            <w:pPr>
              <w:autoSpaceDE w:val="0"/>
              <w:autoSpaceDN w:val="0"/>
              <w:adjustRightInd w:val="0"/>
              <w:jc w:val="center"/>
            </w:pPr>
            <w:r w:rsidRPr="00466CAA">
              <w:rPr>
                <w:lang w:val="en-US"/>
              </w:rPr>
              <w:t>ГОСТ Р 53127-2008</w:t>
            </w:r>
          </w:p>
        </w:tc>
        <w:tc>
          <w:tcPr>
            <w:tcW w:w="1418" w:type="dxa"/>
          </w:tcPr>
          <w:p w:rsidR="00E66F64" w:rsidRPr="00E66F64" w:rsidRDefault="00E66F64" w:rsidP="00E66F64">
            <w:pPr>
              <w:autoSpaceDE w:val="0"/>
              <w:autoSpaceDN w:val="0"/>
              <w:adjustRightInd w:val="0"/>
              <w:spacing w:after="0"/>
              <w:jc w:val="center"/>
              <w:rPr>
                <w:bCs/>
                <w:color w:val="000000"/>
              </w:rPr>
            </w:pPr>
            <w:r w:rsidRPr="00E66F64">
              <w:rPr>
                <w:bCs/>
                <w:color w:val="000000"/>
              </w:rPr>
              <w:t>900</w:t>
            </w:r>
          </w:p>
        </w:tc>
        <w:tc>
          <w:tcPr>
            <w:tcW w:w="1276" w:type="dxa"/>
          </w:tcPr>
          <w:p w:rsidR="00E66F64" w:rsidRPr="00724541" w:rsidRDefault="00E66F64" w:rsidP="00466CAA">
            <w:pPr>
              <w:autoSpaceDE w:val="0"/>
              <w:autoSpaceDN w:val="0"/>
              <w:adjustRightInd w:val="0"/>
              <w:jc w:val="center"/>
              <w:rPr>
                <w:color w:val="000000"/>
              </w:rPr>
            </w:pPr>
            <w:r w:rsidRPr="00724541">
              <w:rPr>
                <w:color w:val="000000"/>
              </w:rPr>
              <w:t>банка</w:t>
            </w:r>
          </w:p>
        </w:tc>
      </w:tr>
      <w:tr w:rsidR="00E66F64" w:rsidRPr="00BA39BE" w:rsidTr="00466CAA">
        <w:trPr>
          <w:trHeight w:val="147"/>
        </w:trPr>
        <w:tc>
          <w:tcPr>
            <w:tcW w:w="568" w:type="dxa"/>
            <w:vAlign w:val="center"/>
          </w:tcPr>
          <w:p w:rsidR="00E66F64" w:rsidRDefault="00E66F64" w:rsidP="00466CAA">
            <w:pPr>
              <w:pStyle w:val="affd"/>
              <w:ind w:left="0" w:right="-30"/>
              <w:jc w:val="center"/>
              <w:rPr>
                <w:sz w:val="22"/>
                <w:szCs w:val="22"/>
              </w:rPr>
            </w:pPr>
            <w:r>
              <w:rPr>
                <w:sz w:val="22"/>
                <w:szCs w:val="22"/>
              </w:rPr>
              <w:t>4</w:t>
            </w:r>
          </w:p>
        </w:tc>
        <w:tc>
          <w:tcPr>
            <w:tcW w:w="7371" w:type="dxa"/>
            <w:tcBorders>
              <w:right w:val="single" w:sz="4" w:space="0" w:color="auto"/>
            </w:tcBorders>
          </w:tcPr>
          <w:p w:rsidR="00E66F64" w:rsidRPr="00466CAA" w:rsidRDefault="00E66F64" w:rsidP="00466CAA">
            <w:pPr>
              <w:autoSpaceDE w:val="0"/>
              <w:autoSpaceDN w:val="0"/>
              <w:adjustRightInd w:val="0"/>
            </w:pPr>
            <w:r w:rsidRPr="00466CAA">
              <w:rPr>
                <w:color w:val="000000"/>
              </w:rPr>
              <w:t xml:space="preserve">Консервы </w:t>
            </w:r>
            <w:r>
              <w:rPr>
                <w:color w:val="000000"/>
              </w:rPr>
              <w:t>«Сайра натуральная» в ж/банках  нетто</w:t>
            </w:r>
            <w:r w:rsidRPr="00466CAA">
              <w:rPr>
                <w:color w:val="000000"/>
              </w:rPr>
              <w:t xml:space="preserve"> 240-250 грам.</w:t>
            </w:r>
          </w:p>
        </w:tc>
        <w:tc>
          <w:tcPr>
            <w:tcW w:w="4536" w:type="dxa"/>
            <w:tcBorders>
              <w:left w:val="single" w:sz="4" w:space="0" w:color="auto"/>
            </w:tcBorders>
          </w:tcPr>
          <w:p w:rsidR="00E66F64" w:rsidRPr="00466CAA" w:rsidRDefault="00E66F64" w:rsidP="00466CAA">
            <w:pPr>
              <w:autoSpaceDE w:val="0"/>
              <w:autoSpaceDN w:val="0"/>
              <w:adjustRightInd w:val="0"/>
              <w:jc w:val="center"/>
            </w:pPr>
            <w:r w:rsidRPr="00466CAA">
              <w:rPr>
                <w:color w:val="000000"/>
              </w:rPr>
              <w:t>ГОСТ 7452-97</w:t>
            </w:r>
          </w:p>
        </w:tc>
        <w:tc>
          <w:tcPr>
            <w:tcW w:w="1418" w:type="dxa"/>
          </w:tcPr>
          <w:p w:rsidR="00E66F64" w:rsidRPr="00E66F64" w:rsidRDefault="00E66F64" w:rsidP="00E66F64">
            <w:pPr>
              <w:autoSpaceDE w:val="0"/>
              <w:autoSpaceDN w:val="0"/>
              <w:adjustRightInd w:val="0"/>
              <w:spacing w:after="0"/>
              <w:jc w:val="center"/>
              <w:rPr>
                <w:bCs/>
                <w:color w:val="000000"/>
              </w:rPr>
            </w:pPr>
            <w:r w:rsidRPr="00E66F64">
              <w:rPr>
                <w:bCs/>
                <w:color w:val="000000"/>
              </w:rPr>
              <w:t>2160</w:t>
            </w:r>
          </w:p>
        </w:tc>
        <w:tc>
          <w:tcPr>
            <w:tcW w:w="1276" w:type="dxa"/>
          </w:tcPr>
          <w:p w:rsidR="00E66F64" w:rsidRDefault="00E66F64" w:rsidP="00724541">
            <w:pPr>
              <w:jc w:val="center"/>
            </w:pPr>
            <w:r w:rsidRPr="00654535">
              <w:rPr>
                <w:color w:val="000000"/>
              </w:rPr>
              <w:t>банка</w:t>
            </w:r>
          </w:p>
        </w:tc>
      </w:tr>
      <w:tr w:rsidR="00E66F64" w:rsidRPr="00BA39BE" w:rsidTr="00466CAA">
        <w:trPr>
          <w:trHeight w:val="147"/>
        </w:trPr>
        <w:tc>
          <w:tcPr>
            <w:tcW w:w="568" w:type="dxa"/>
            <w:vAlign w:val="center"/>
          </w:tcPr>
          <w:p w:rsidR="00E66F64" w:rsidRDefault="00E66F64" w:rsidP="00466CAA">
            <w:pPr>
              <w:pStyle w:val="affd"/>
              <w:ind w:left="0" w:right="-30"/>
              <w:jc w:val="center"/>
              <w:rPr>
                <w:sz w:val="22"/>
                <w:szCs w:val="22"/>
              </w:rPr>
            </w:pPr>
            <w:r>
              <w:rPr>
                <w:sz w:val="22"/>
                <w:szCs w:val="22"/>
              </w:rPr>
              <w:t>5</w:t>
            </w:r>
          </w:p>
        </w:tc>
        <w:tc>
          <w:tcPr>
            <w:tcW w:w="7371" w:type="dxa"/>
            <w:tcBorders>
              <w:right w:val="single" w:sz="4" w:space="0" w:color="auto"/>
            </w:tcBorders>
          </w:tcPr>
          <w:p w:rsidR="00E66F64" w:rsidRPr="00466CAA" w:rsidRDefault="00E66F64" w:rsidP="00466CAA">
            <w:pPr>
              <w:autoSpaceDE w:val="0"/>
              <w:autoSpaceDN w:val="0"/>
              <w:adjustRightInd w:val="0"/>
            </w:pPr>
            <w:r w:rsidRPr="00466CAA">
              <w:rPr>
                <w:color w:val="000000"/>
              </w:rPr>
              <w:t>«Молоко сгу</w:t>
            </w:r>
            <w:r>
              <w:rPr>
                <w:color w:val="000000"/>
              </w:rPr>
              <w:t xml:space="preserve">щенное с сахаром» в ж/б нетто </w:t>
            </w:r>
            <w:r w:rsidRPr="00466CAA">
              <w:rPr>
                <w:color w:val="000000"/>
              </w:rPr>
              <w:t>380- 400 грам.</w:t>
            </w:r>
          </w:p>
        </w:tc>
        <w:tc>
          <w:tcPr>
            <w:tcW w:w="4536" w:type="dxa"/>
            <w:tcBorders>
              <w:left w:val="single" w:sz="4" w:space="0" w:color="auto"/>
            </w:tcBorders>
          </w:tcPr>
          <w:p w:rsidR="00E66F64" w:rsidRPr="00466CAA" w:rsidRDefault="00E66F64" w:rsidP="00466CAA">
            <w:pPr>
              <w:autoSpaceDE w:val="0"/>
              <w:autoSpaceDN w:val="0"/>
              <w:adjustRightInd w:val="0"/>
              <w:jc w:val="center"/>
            </w:pPr>
            <w:r w:rsidRPr="00466CAA">
              <w:rPr>
                <w:lang w:val="en-US"/>
              </w:rPr>
              <w:t>ГОСТ 2903-78</w:t>
            </w:r>
          </w:p>
        </w:tc>
        <w:tc>
          <w:tcPr>
            <w:tcW w:w="1418" w:type="dxa"/>
          </w:tcPr>
          <w:p w:rsidR="00E66F64" w:rsidRPr="00E66F64" w:rsidRDefault="00E66F64" w:rsidP="00E66F64">
            <w:pPr>
              <w:autoSpaceDE w:val="0"/>
              <w:autoSpaceDN w:val="0"/>
              <w:adjustRightInd w:val="0"/>
              <w:spacing w:after="0"/>
              <w:jc w:val="center"/>
              <w:rPr>
                <w:bCs/>
                <w:color w:val="000000"/>
              </w:rPr>
            </w:pPr>
            <w:r w:rsidRPr="00E66F64">
              <w:rPr>
                <w:bCs/>
                <w:color w:val="000000"/>
              </w:rPr>
              <w:t>1350</w:t>
            </w:r>
          </w:p>
        </w:tc>
        <w:tc>
          <w:tcPr>
            <w:tcW w:w="1276" w:type="dxa"/>
          </w:tcPr>
          <w:p w:rsidR="00E66F64" w:rsidRDefault="00E66F64" w:rsidP="00724541">
            <w:pPr>
              <w:jc w:val="center"/>
            </w:pPr>
            <w:r w:rsidRPr="00654535">
              <w:rPr>
                <w:color w:val="000000"/>
              </w:rPr>
              <w:t>банка</w:t>
            </w:r>
          </w:p>
        </w:tc>
      </w:tr>
      <w:tr w:rsidR="00E66F64" w:rsidRPr="00BA39BE" w:rsidTr="00466CAA">
        <w:trPr>
          <w:trHeight w:val="147"/>
        </w:trPr>
        <w:tc>
          <w:tcPr>
            <w:tcW w:w="568" w:type="dxa"/>
            <w:vAlign w:val="center"/>
          </w:tcPr>
          <w:p w:rsidR="00E66F64" w:rsidRDefault="00E66F64" w:rsidP="00466CAA">
            <w:pPr>
              <w:pStyle w:val="affd"/>
              <w:ind w:left="0" w:right="-30"/>
              <w:jc w:val="center"/>
              <w:rPr>
                <w:sz w:val="22"/>
                <w:szCs w:val="22"/>
              </w:rPr>
            </w:pPr>
            <w:r>
              <w:rPr>
                <w:sz w:val="22"/>
                <w:szCs w:val="22"/>
              </w:rPr>
              <w:t>6</w:t>
            </w:r>
          </w:p>
        </w:tc>
        <w:tc>
          <w:tcPr>
            <w:tcW w:w="7371" w:type="dxa"/>
            <w:tcBorders>
              <w:right w:val="single" w:sz="4" w:space="0" w:color="auto"/>
            </w:tcBorders>
          </w:tcPr>
          <w:p w:rsidR="00E66F64" w:rsidRPr="00466CAA" w:rsidRDefault="00E66F64" w:rsidP="00466CAA">
            <w:pPr>
              <w:autoSpaceDE w:val="0"/>
              <w:autoSpaceDN w:val="0"/>
              <w:adjustRightInd w:val="0"/>
            </w:pPr>
            <w:r w:rsidRPr="00466CAA">
              <w:rPr>
                <w:color w:val="000000"/>
              </w:rPr>
              <w:t>Консерв</w:t>
            </w:r>
            <w:r>
              <w:rPr>
                <w:color w:val="000000"/>
              </w:rPr>
              <w:t>ы «Шпроты в масле» в ж/банках нетто</w:t>
            </w:r>
            <w:r w:rsidRPr="00466CAA">
              <w:rPr>
                <w:color w:val="000000"/>
              </w:rPr>
              <w:t xml:space="preserve"> 160</w:t>
            </w:r>
            <w:r>
              <w:rPr>
                <w:color w:val="000000"/>
              </w:rPr>
              <w:t xml:space="preserve"> </w:t>
            </w:r>
            <w:r w:rsidRPr="00466CAA">
              <w:rPr>
                <w:color w:val="000000"/>
              </w:rPr>
              <w:t>грам.</w:t>
            </w:r>
          </w:p>
        </w:tc>
        <w:tc>
          <w:tcPr>
            <w:tcW w:w="4536" w:type="dxa"/>
            <w:tcBorders>
              <w:left w:val="single" w:sz="4" w:space="0" w:color="auto"/>
            </w:tcBorders>
          </w:tcPr>
          <w:p w:rsidR="00E66F64" w:rsidRPr="00466CAA" w:rsidRDefault="00E66F64" w:rsidP="00466CAA">
            <w:pPr>
              <w:autoSpaceDE w:val="0"/>
              <w:autoSpaceDN w:val="0"/>
              <w:adjustRightInd w:val="0"/>
              <w:jc w:val="center"/>
            </w:pPr>
            <w:r w:rsidRPr="00466CAA">
              <w:rPr>
                <w:color w:val="000000"/>
              </w:rPr>
              <w:t>ГОСТ 280- 2009</w:t>
            </w:r>
          </w:p>
        </w:tc>
        <w:tc>
          <w:tcPr>
            <w:tcW w:w="1418" w:type="dxa"/>
          </w:tcPr>
          <w:p w:rsidR="00E66F64" w:rsidRPr="00E66F64" w:rsidRDefault="00E66F64" w:rsidP="00E66F64">
            <w:pPr>
              <w:autoSpaceDE w:val="0"/>
              <w:autoSpaceDN w:val="0"/>
              <w:adjustRightInd w:val="0"/>
              <w:spacing w:after="0"/>
              <w:jc w:val="center"/>
              <w:rPr>
                <w:bCs/>
                <w:color w:val="000000"/>
              </w:rPr>
            </w:pPr>
            <w:r w:rsidRPr="00E66F64">
              <w:rPr>
                <w:bCs/>
                <w:color w:val="000000"/>
              </w:rPr>
              <w:t>450</w:t>
            </w:r>
          </w:p>
        </w:tc>
        <w:tc>
          <w:tcPr>
            <w:tcW w:w="1276" w:type="dxa"/>
          </w:tcPr>
          <w:p w:rsidR="00E66F64" w:rsidRDefault="00E66F64" w:rsidP="00724541">
            <w:pPr>
              <w:jc w:val="center"/>
            </w:pPr>
            <w:r w:rsidRPr="00654535">
              <w:rPr>
                <w:color w:val="000000"/>
              </w:rPr>
              <w:t>банка</w:t>
            </w:r>
          </w:p>
        </w:tc>
      </w:tr>
      <w:tr w:rsidR="00E66F64" w:rsidRPr="00BA39BE" w:rsidTr="00466CAA">
        <w:trPr>
          <w:trHeight w:val="147"/>
        </w:trPr>
        <w:tc>
          <w:tcPr>
            <w:tcW w:w="568" w:type="dxa"/>
            <w:vAlign w:val="center"/>
          </w:tcPr>
          <w:p w:rsidR="00E66F64" w:rsidRDefault="00E66F64" w:rsidP="00466CAA">
            <w:pPr>
              <w:pStyle w:val="affd"/>
              <w:ind w:left="0" w:right="-30"/>
              <w:jc w:val="center"/>
              <w:rPr>
                <w:sz w:val="22"/>
                <w:szCs w:val="22"/>
              </w:rPr>
            </w:pPr>
            <w:r>
              <w:rPr>
                <w:sz w:val="22"/>
                <w:szCs w:val="22"/>
              </w:rPr>
              <w:t>7</w:t>
            </w:r>
          </w:p>
        </w:tc>
        <w:tc>
          <w:tcPr>
            <w:tcW w:w="7371" w:type="dxa"/>
            <w:tcBorders>
              <w:right w:val="single" w:sz="4" w:space="0" w:color="auto"/>
            </w:tcBorders>
          </w:tcPr>
          <w:p w:rsidR="0067450A" w:rsidRDefault="00E66F64" w:rsidP="00466CAA">
            <w:pPr>
              <w:autoSpaceDE w:val="0"/>
              <w:autoSpaceDN w:val="0"/>
              <w:adjustRightInd w:val="0"/>
              <w:ind w:right="-108"/>
              <w:jc w:val="left"/>
              <w:rPr>
                <w:color w:val="000000"/>
              </w:rPr>
            </w:pPr>
            <w:r>
              <w:rPr>
                <w:color w:val="000000"/>
              </w:rPr>
              <w:t xml:space="preserve">Консервы </w:t>
            </w:r>
            <w:r w:rsidRPr="00466CAA">
              <w:rPr>
                <w:color w:val="000000"/>
              </w:rPr>
              <w:t xml:space="preserve">«Томатная </w:t>
            </w:r>
            <w:r>
              <w:rPr>
                <w:color w:val="000000"/>
              </w:rPr>
              <w:t>паста » в/сорт</w:t>
            </w:r>
            <w:r w:rsidR="0067450A">
              <w:rPr>
                <w:color w:val="000000"/>
              </w:rPr>
              <w:t>а</w:t>
            </w:r>
            <w:r>
              <w:rPr>
                <w:color w:val="000000"/>
              </w:rPr>
              <w:t xml:space="preserve"> </w:t>
            </w:r>
            <w:r w:rsidRPr="00466CAA">
              <w:rPr>
                <w:color w:val="000000"/>
              </w:rPr>
              <w:t xml:space="preserve">с содержанием сухих веществ </w:t>
            </w:r>
          </w:p>
          <w:p w:rsidR="00E66F64" w:rsidRPr="00466CAA" w:rsidRDefault="00E66F64" w:rsidP="00466CAA">
            <w:pPr>
              <w:autoSpaceDE w:val="0"/>
              <w:autoSpaceDN w:val="0"/>
              <w:adjustRightInd w:val="0"/>
              <w:ind w:right="-108"/>
              <w:jc w:val="left"/>
            </w:pPr>
            <w:r w:rsidRPr="00466CAA">
              <w:rPr>
                <w:color w:val="000000"/>
              </w:rPr>
              <w:t xml:space="preserve">от 25 до 30% </w:t>
            </w:r>
            <w:r>
              <w:rPr>
                <w:color w:val="000000"/>
              </w:rPr>
              <w:t xml:space="preserve"> </w:t>
            </w:r>
            <w:r w:rsidRPr="00466CAA">
              <w:rPr>
                <w:color w:val="000000"/>
              </w:rPr>
              <w:t>в банках от 1 до 3 кг</w:t>
            </w:r>
          </w:p>
        </w:tc>
        <w:tc>
          <w:tcPr>
            <w:tcW w:w="4536" w:type="dxa"/>
            <w:tcBorders>
              <w:left w:val="single" w:sz="4" w:space="0" w:color="auto"/>
            </w:tcBorders>
          </w:tcPr>
          <w:p w:rsidR="00E66F64" w:rsidRPr="00466CAA" w:rsidRDefault="00E66F64" w:rsidP="00466CAA">
            <w:pPr>
              <w:autoSpaceDE w:val="0"/>
              <w:autoSpaceDN w:val="0"/>
              <w:adjustRightInd w:val="0"/>
              <w:jc w:val="center"/>
            </w:pPr>
            <w:r w:rsidRPr="00466CAA">
              <w:rPr>
                <w:lang w:val="en-US"/>
              </w:rPr>
              <w:t>ГОСТ 3343-89</w:t>
            </w:r>
          </w:p>
        </w:tc>
        <w:tc>
          <w:tcPr>
            <w:tcW w:w="1418" w:type="dxa"/>
          </w:tcPr>
          <w:p w:rsidR="00E66F64" w:rsidRPr="00E66F64" w:rsidRDefault="00E66F64" w:rsidP="00E66F64">
            <w:pPr>
              <w:autoSpaceDE w:val="0"/>
              <w:autoSpaceDN w:val="0"/>
              <w:adjustRightInd w:val="0"/>
              <w:spacing w:after="0"/>
              <w:jc w:val="center"/>
              <w:rPr>
                <w:bCs/>
                <w:color w:val="000000"/>
              </w:rPr>
            </w:pPr>
            <w:r w:rsidRPr="00E66F64">
              <w:rPr>
                <w:bCs/>
                <w:color w:val="000000"/>
              </w:rPr>
              <w:t>1200</w:t>
            </w:r>
          </w:p>
        </w:tc>
        <w:tc>
          <w:tcPr>
            <w:tcW w:w="1276" w:type="dxa"/>
          </w:tcPr>
          <w:p w:rsidR="00E66F64" w:rsidRPr="0067450A" w:rsidRDefault="0067450A" w:rsidP="00724541">
            <w:pPr>
              <w:jc w:val="center"/>
              <w:rPr>
                <w:b/>
              </w:rPr>
            </w:pPr>
            <w:r w:rsidRPr="0067450A">
              <w:rPr>
                <w:b/>
                <w:color w:val="000000"/>
              </w:rPr>
              <w:t>кг</w:t>
            </w:r>
          </w:p>
        </w:tc>
      </w:tr>
      <w:tr w:rsidR="00E66F64" w:rsidRPr="00BA39BE" w:rsidTr="00466CAA">
        <w:trPr>
          <w:trHeight w:val="147"/>
        </w:trPr>
        <w:tc>
          <w:tcPr>
            <w:tcW w:w="568" w:type="dxa"/>
            <w:vAlign w:val="center"/>
          </w:tcPr>
          <w:p w:rsidR="00E66F64" w:rsidRDefault="00E66F64" w:rsidP="00466CAA">
            <w:pPr>
              <w:pStyle w:val="affd"/>
              <w:ind w:left="0" w:right="-30"/>
              <w:jc w:val="center"/>
              <w:rPr>
                <w:sz w:val="22"/>
                <w:szCs w:val="22"/>
              </w:rPr>
            </w:pPr>
            <w:r>
              <w:rPr>
                <w:sz w:val="22"/>
                <w:szCs w:val="22"/>
              </w:rPr>
              <w:t>8</w:t>
            </w:r>
          </w:p>
        </w:tc>
        <w:tc>
          <w:tcPr>
            <w:tcW w:w="7371" w:type="dxa"/>
            <w:tcBorders>
              <w:right w:val="single" w:sz="4" w:space="0" w:color="auto"/>
            </w:tcBorders>
          </w:tcPr>
          <w:p w:rsidR="00E66F64" w:rsidRPr="00466CAA" w:rsidRDefault="00E66F64" w:rsidP="00466CAA">
            <w:pPr>
              <w:autoSpaceDE w:val="0"/>
              <w:autoSpaceDN w:val="0"/>
              <w:adjustRightInd w:val="0"/>
            </w:pPr>
            <w:r w:rsidRPr="00466CAA">
              <w:rPr>
                <w:color w:val="000000"/>
              </w:rPr>
              <w:t>Кон</w:t>
            </w:r>
            <w:r>
              <w:rPr>
                <w:color w:val="000000"/>
              </w:rPr>
              <w:t>сервы «Говядина тушеная» в/сорт в ж/б нетто</w:t>
            </w:r>
            <w:r w:rsidRPr="00466CAA">
              <w:rPr>
                <w:color w:val="000000"/>
              </w:rPr>
              <w:t xml:space="preserve"> 338 грам.</w:t>
            </w:r>
          </w:p>
        </w:tc>
        <w:tc>
          <w:tcPr>
            <w:tcW w:w="4536" w:type="dxa"/>
            <w:tcBorders>
              <w:left w:val="single" w:sz="4" w:space="0" w:color="auto"/>
            </w:tcBorders>
          </w:tcPr>
          <w:p w:rsidR="00E66F64" w:rsidRPr="00466CAA" w:rsidRDefault="00E66F64" w:rsidP="00466CAA">
            <w:pPr>
              <w:autoSpaceDE w:val="0"/>
              <w:autoSpaceDN w:val="0"/>
              <w:adjustRightInd w:val="0"/>
              <w:jc w:val="center"/>
            </w:pPr>
            <w:r w:rsidRPr="00466CAA">
              <w:rPr>
                <w:lang w:val="en-US"/>
              </w:rPr>
              <w:t>ГОСТ 5284-84</w:t>
            </w:r>
          </w:p>
        </w:tc>
        <w:tc>
          <w:tcPr>
            <w:tcW w:w="1418" w:type="dxa"/>
          </w:tcPr>
          <w:p w:rsidR="00E66F64" w:rsidRPr="00E66F64" w:rsidRDefault="00E66F64" w:rsidP="00E66F64">
            <w:pPr>
              <w:autoSpaceDE w:val="0"/>
              <w:autoSpaceDN w:val="0"/>
              <w:adjustRightInd w:val="0"/>
              <w:spacing w:after="0"/>
              <w:jc w:val="center"/>
              <w:rPr>
                <w:bCs/>
                <w:color w:val="000000"/>
              </w:rPr>
            </w:pPr>
            <w:r w:rsidRPr="00E66F64">
              <w:rPr>
                <w:bCs/>
                <w:color w:val="000000"/>
              </w:rPr>
              <w:t>3240</w:t>
            </w:r>
          </w:p>
        </w:tc>
        <w:tc>
          <w:tcPr>
            <w:tcW w:w="1276" w:type="dxa"/>
          </w:tcPr>
          <w:p w:rsidR="00E66F64" w:rsidRDefault="00E66F64" w:rsidP="00724541">
            <w:pPr>
              <w:jc w:val="center"/>
            </w:pPr>
            <w:r w:rsidRPr="00654535">
              <w:rPr>
                <w:color w:val="000000"/>
              </w:rPr>
              <w:t>банка</w:t>
            </w:r>
          </w:p>
        </w:tc>
      </w:tr>
      <w:tr w:rsidR="00E66F64" w:rsidRPr="00BA39BE" w:rsidTr="00466CAA">
        <w:trPr>
          <w:trHeight w:val="147"/>
        </w:trPr>
        <w:tc>
          <w:tcPr>
            <w:tcW w:w="568" w:type="dxa"/>
            <w:vAlign w:val="center"/>
          </w:tcPr>
          <w:p w:rsidR="00E66F64" w:rsidRDefault="00E66F64" w:rsidP="00466CAA">
            <w:pPr>
              <w:pStyle w:val="affd"/>
              <w:ind w:left="0" w:right="-30"/>
              <w:jc w:val="center"/>
              <w:rPr>
                <w:sz w:val="22"/>
                <w:szCs w:val="22"/>
              </w:rPr>
            </w:pPr>
            <w:r>
              <w:rPr>
                <w:sz w:val="22"/>
                <w:szCs w:val="22"/>
              </w:rPr>
              <w:t>9</w:t>
            </w:r>
          </w:p>
        </w:tc>
        <w:tc>
          <w:tcPr>
            <w:tcW w:w="7371" w:type="dxa"/>
            <w:tcBorders>
              <w:right w:val="single" w:sz="4" w:space="0" w:color="auto"/>
            </w:tcBorders>
          </w:tcPr>
          <w:p w:rsidR="00E66F64" w:rsidRPr="00466CAA" w:rsidRDefault="00E66F64" w:rsidP="00466CAA">
            <w:pPr>
              <w:autoSpaceDE w:val="0"/>
              <w:autoSpaceDN w:val="0"/>
              <w:adjustRightInd w:val="0"/>
              <w:jc w:val="left"/>
              <w:rPr>
                <w:lang w:val="en-US"/>
              </w:rPr>
            </w:pPr>
            <w:r w:rsidRPr="00466CAA">
              <w:rPr>
                <w:color w:val="000000"/>
              </w:rPr>
              <w:t>Консервы «Зелёный гор</w:t>
            </w:r>
            <w:r>
              <w:rPr>
                <w:color w:val="000000"/>
              </w:rPr>
              <w:t>ошек из мозговых сортов» в/с ж/б</w:t>
            </w:r>
            <w:r w:rsidRPr="00466CAA">
              <w:rPr>
                <w:color w:val="000000"/>
              </w:rPr>
              <w:t xml:space="preserve">, нетто </w:t>
            </w:r>
            <w:r>
              <w:rPr>
                <w:color w:val="000000"/>
              </w:rPr>
              <w:t xml:space="preserve">420г </w:t>
            </w:r>
          </w:p>
        </w:tc>
        <w:tc>
          <w:tcPr>
            <w:tcW w:w="4536" w:type="dxa"/>
            <w:tcBorders>
              <w:left w:val="single" w:sz="4" w:space="0" w:color="auto"/>
            </w:tcBorders>
          </w:tcPr>
          <w:p w:rsidR="00E66F64" w:rsidRPr="00466CAA" w:rsidRDefault="00E66F64" w:rsidP="00466CAA">
            <w:pPr>
              <w:autoSpaceDE w:val="0"/>
              <w:autoSpaceDN w:val="0"/>
              <w:adjustRightInd w:val="0"/>
              <w:jc w:val="center"/>
              <w:rPr>
                <w:color w:val="000000"/>
              </w:rPr>
            </w:pPr>
            <w:r w:rsidRPr="00466CAA">
              <w:rPr>
                <w:color w:val="000000"/>
              </w:rPr>
              <w:t>ГОСТ  15842-90</w:t>
            </w:r>
          </w:p>
        </w:tc>
        <w:tc>
          <w:tcPr>
            <w:tcW w:w="1418" w:type="dxa"/>
          </w:tcPr>
          <w:p w:rsidR="00E66F64" w:rsidRPr="00E66F64" w:rsidRDefault="00E66F64" w:rsidP="00E66F64">
            <w:pPr>
              <w:autoSpaceDE w:val="0"/>
              <w:autoSpaceDN w:val="0"/>
              <w:adjustRightInd w:val="0"/>
              <w:spacing w:after="0"/>
              <w:jc w:val="center"/>
              <w:rPr>
                <w:bCs/>
                <w:color w:val="000000"/>
              </w:rPr>
            </w:pPr>
            <w:r w:rsidRPr="00E66F64">
              <w:rPr>
                <w:bCs/>
                <w:color w:val="000000"/>
              </w:rPr>
              <w:t>4500</w:t>
            </w:r>
          </w:p>
        </w:tc>
        <w:tc>
          <w:tcPr>
            <w:tcW w:w="1276" w:type="dxa"/>
          </w:tcPr>
          <w:p w:rsidR="00E66F64" w:rsidRDefault="00E66F64" w:rsidP="00724541">
            <w:pPr>
              <w:jc w:val="center"/>
            </w:pPr>
            <w:r w:rsidRPr="00654535">
              <w:rPr>
                <w:color w:val="000000"/>
              </w:rPr>
              <w:t>банка</w:t>
            </w:r>
          </w:p>
        </w:tc>
      </w:tr>
      <w:tr w:rsidR="00E66F64" w:rsidRPr="00BA39BE" w:rsidTr="00466CAA">
        <w:trPr>
          <w:trHeight w:val="147"/>
        </w:trPr>
        <w:tc>
          <w:tcPr>
            <w:tcW w:w="568" w:type="dxa"/>
            <w:vAlign w:val="center"/>
          </w:tcPr>
          <w:p w:rsidR="00E66F64" w:rsidRDefault="00E66F64" w:rsidP="00466CAA">
            <w:pPr>
              <w:pStyle w:val="affd"/>
              <w:ind w:left="0" w:right="-30"/>
              <w:jc w:val="center"/>
              <w:rPr>
                <w:sz w:val="22"/>
                <w:szCs w:val="22"/>
              </w:rPr>
            </w:pPr>
            <w:r>
              <w:rPr>
                <w:sz w:val="22"/>
                <w:szCs w:val="22"/>
              </w:rPr>
              <w:lastRenderedPageBreak/>
              <w:t>10</w:t>
            </w:r>
          </w:p>
        </w:tc>
        <w:tc>
          <w:tcPr>
            <w:tcW w:w="7371" w:type="dxa"/>
            <w:tcBorders>
              <w:right w:val="single" w:sz="4" w:space="0" w:color="auto"/>
            </w:tcBorders>
          </w:tcPr>
          <w:p w:rsidR="00E66F64" w:rsidRPr="00466CAA" w:rsidRDefault="00E66F64" w:rsidP="00466CAA">
            <w:pPr>
              <w:autoSpaceDE w:val="0"/>
              <w:autoSpaceDN w:val="0"/>
              <w:adjustRightInd w:val="0"/>
            </w:pPr>
            <w:r w:rsidRPr="00466CAA">
              <w:rPr>
                <w:color w:val="000000"/>
              </w:rPr>
              <w:t xml:space="preserve">Консервы «Икра кабачковая» </w:t>
            </w:r>
            <w:r>
              <w:rPr>
                <w:color w:val="000000"/>
              </w:rPr>
              <w:t xml:space="preserve">в/с в ж/банках </w:t>
            </w:r>
            <w:r w:rsidRPr="00466CAA">
              <w:rPr>
                <w:color w:val="000000"/>
              </w:rPr>
              <w:t xml:space="preserve"> </w:t>
            </w:r>
            <w:r>
              <w:rPr>
                <w:color w:val="000000"/>
              </w:rPr>
              <w:t>нетто</w:t>
            </w:r>
            <w:r w:rsidRPr="00466CAA">
              <w:rPr>
                <w:color w:val="000000"/>
              </w:rPr>
              <w:t xml:space="preserve"> 360 грам</w:t>
            </w:r>
            <w:r w:rsidRPr="00466CAA">
              <w:rPr>
                <w:color w:val="000000"/>
                <w:lang w:val="en-US"/>
              </w:rPr>
              <w:t xml:space="preserve">. </w:t>
            </w:r>
          </w:p>
        </w:tc>
        <w:tc>
          <w:tcPr>
            <w:tcW w:w="4536" w:type="dxa"/>
            <w:tcBorders>
              <w:left w:val="single" w:sz="4" w:space="0" w:color="auto"/>
            </w:tcBorders>
          </w:tcPr>
          <w:p w:rsidR="00E66F64" w:rsidRPr="00466CAA" w:rsidRDefault="00E66F64" w:rsidP="00466CAA">
            <w:pPr>
              <w:autoSpaceDE w:val="0"/>
              <w:autoSpaceDN w:val="0"/>
              <w:adjustRightInd w:val="0"/>
              <w:jc w:val="center"/>
            </w:pPr>
            <w:r w:rsidRPr="00466CAA">
              <w:rPr>
                <w:color w:val="000000"/>
              </w:rPr>
              <w:t>ГОСТ Р 51926-2002</w:t>
            </w:r>
          </w:p>
        </w:tc>
        <w:tc>
          <w:tcPr>
            <w:tcW w:w="1418" w:type="dxa"/>
          </w:tcPr>
          <w:p w:rsidR="00E66F64" w:rsidRPr="00E66F64" w:rsidRDefault="00E66F64" w:rsidP="00E66F64">
            <w:pPr>
              <w:autoSpaceDE w:val="0"/>
              <w:autoSpaceDN w:val="0"/>
              <w:adjustRightInd w:val="0"/>
              <w:spacing w:after="0"/>
              <w:jc w:val="center"/>
              <w:rPr>
                <w:bCs/>
                <w:color w:val="000000"/>
              </w:rPr>
            </w:pPr>
            <w:r w:rsidRPr="00E66F64">
              <w:rPr>
                <w:bCs/>
                <w:color w:val="000000"/>
              </w:rPr>
              <w:t>1200</w:t>
            </w:r>
          </w:p>
        </w:tc>
        <w:tc>
          <w:tcPr>
            <w:tcW w:w="1276" w:type="dxa"/>
          </w:tcPr>
          <w:p w:rsidR="00E66F64" w:rsidRDefault="00E66F64" w:rsidP="00724541">
            <w:pPr>
              <w:jc w:val="center"/>
            </w:pPr>
            <w:r w:rsidRPr="00654535">
              <w:rPr>
                <w:color w:val="000000"/>
              </w:rPr>
              <w:t>банка</w:t>
            </w:r>
          </w:p>
        </w:tc>
      </w:tr>
      <w:tr w:rsidR="00E66F64" w:rsidRPr="00BA39BE" w:rsidTr="00466CAA">
        <w:trPr>
          <w:trHeight w:val="147"/>
        </w:trPr>
        <w:tc>
          <w:tcPr>
            <w:tcW w:w="568" w:type="dxa"/>
            <w:vAlign w:val="center"/>
          </w:tcPr>
          <w:p w:rsidR="00E66F64" w:rsidRDefault="00E66F64" w:rsidP="00466CAA">
            <w:pPr>
              <w:pStyle w:val="affd"/>
              <w:ind w:left="0" w:right="-30"/>
              <w:jc w:val="center"/>
              <w:rPr>
                <w:sz w:val="22"/>
                <w:szCs w:val="22"/>
              </w:rPr>
            </w:pPr>
            <w:r>
              <w:rPr>
                <w:sz w:val="22"/>
                <w:szCs w:val="22"/>
              </w:rPr>
              <w:t>11</w:t>
            </w:r>
          </w:p>
        </w:tc>
        <w:tc>
          <w:tcPr>
            <w:tcW w:w="7371" w:type="dxa"/>
            <w:tcBorders>
              <w:right w:val="single" w:sz="4" w:space="0" w:color="auto"/>
            </w:tcBorders>
          </w:tcPr>
          <w:p w:rsidR="00E66F64" w:rsidRPr="00466CAA" w:rsidRDefault="00E66F64" w:rsidP="00466CAA">
            <w:pPr>
              <w:autoSpaceDE w:val="0"/>
              <w:autoSpaceDN w:val="0"/>
              <w:adjustRightInd w:val="0"/>
              <w:ind w:right="-108"/>
              <w:jc w:val="left"/>
              <w:rPr>
                <w:lang w:val="en-US"/>
              </w:rPr>
            </w:pPr>
            <w:r w:rsidRPr="00466CAA">
              <w:rPr>
                <w:color w:val="000000"/>
              </w:rPr>
              <w:t>Консервы «Кукуруза ко</w:t>
            </w:r>
            <w:r>
              <w:rPr>
                <w:color w:val="000000"/>
              </w:rPr>
              <w:t xml:space="preserve">нсервированная сахарная» в/с  ж/б </w:t>
            </w:r>
            <w:r w:rsidRPr="00466CAA">
              <w:rPr>
                <w:color w:val="000000"/>
              </w:rPr>
              <w:t>425 гр</w:t>
            </w:r>
            <w:r>
              <w:rPr>
                <w:color w:val="000000"/>
              </w:rPr>
              <w:t>ам.</w:t>
            </w:r>
          </w:p>
        </w:tc>
        <w:tc>
          <w:tcPr>
            <w:tcW w:w="4536" w:type="dxa"/>
            <w:tcBorders>
              <w:left w:val="single" w:sz="4" w:space="0" w:color="auto"/>
            </w:tcBorders>
          </w:tcPr>
          <w:p w:rsidR="00E66F64" w:rsidRPr="00466CAA" w:rsidRDefault="00E66F64" w:rsidP="00466CAA">
            <w:pPr>
              <w:autoSpaceDE w:val="0"/>
              <w:autoSpaceDN w:val="0"/>
              <w:adjustRightInd w:val="0"/>
              <w:jc w:val="center"/>
            </w:pPr>
            <w:r w:rsidRPr="00466CAA">
              <w:rPr>
                <w:color w:val="000000"/>
              </w:rPr>
              <w:t>ГОСТ  15877-70</w:t>
            </w:r>
          </w:p>
        </w:tc>
        <w:tc>
          <w:tcPr>
            <w:tcW w:w="1418" w:type="dxa"/>
          </w:tcPr>
          <w:p w:rsidR="00E66F64" w:rsidRPr="00E66F64" w:rsidRDefault="00E66F64" w:rsidP="00E66F64">
            <w:pPr>
              <w:autoSpaceDE w:val="0"/>
              <w:autoSpaceDN w:val="0"/>
              <w:adjustRightInd w:val="0"/>
              <w:spacing w:after="0"/>
              <w:jc w:val="center"/>
              <w:rPr>
                <w:bCs/>
                <w:color w:val="000000"/>
              </w:rPr>
            </w:pPr>
            <w:r w:rsidRPr="00E66F64">
              <w:rPr>
                <w:bCs/>
                <w:color w:val="000000"/>
              </w:rPr>
              <w:t>1500</w:t>
            </w:r>
          </w:p>
        </w:tc>
        <w:tc>
          <w:tcPr>
            <w:tcW w:w="1276" w:type="dxa"/>
          </w:tcPr>
          <w:p w:rsidR="00E66F64" w:rsidRDefault="00E66F64" w:rsidP="00724541">
            <w:pPr>
              <w:jc w:val="center"/>
            </w:pPr>
            <w:r w:rsidRPr="00654535">
              <w:rPr>
                <w:color w:val="000000"/>
              </w:rPr>
              <w:t>банка</w:t>
            </w:r>
          </w:p>
        </w:tc>
      </w:tr>
      <w:tr w:rsidR="00E66F64" w:rsidRPr="00BA39BE" w:rsidTr="00466CAA">
        <w:trPr>
          <w:trHeight w:val="147"/>
        </w:trPr>
        <w:tc>
          <w:tcPr>
            <w:tcW w:w="568" w:type="dxa"/>
            <w:vAlign w:val="center"/>
          </w:tcPr>
          <w:p w:rsidR="00E66F64" w:rsidRDefault="00E66F64" w:rsidP="00466CAA">
            <w:pPr>
              <w:pStyle w:val="affd"/>
              <w:ind w:left="0" w:right="-30"/>
              <w:jc w:val="center"/>
              <w:rPr>
                <w:sz w:val="22"/>
                <w:szCs w:val="22"/>
              </w:rPr>
            </w:pPr>
            <w:r>
              <w:rPr>
                <w:sz w:val="22"/>
                <w:szCs w:val="22"/>
              </w:rPr>
              <w:t>12</w:t>
            </w:r>
          </w:p>
        </w:tc>
        <w:tc>
          <w:tcPr>
            <w:tcW w:w="7371" w:type="dxa"/>
            <w:tcBorders>
              <w:right w:val="single" w:sz="4" w:space="0" w:color="auto"/>
            </w:tcBorders>
          </w:tcPr>
          <w:p w:rsidR="00E66F64" w:rsidRPr="00466CAA" w:rsidRDefault="00E66F64" w:rsidP="00466CAA">
            <w:pPr>
              <w:autoSpaceDE w:val="0"/>
              <w:autoSpaceDN w:val="0"/>
              <w:adjustRightInd w:val="0"/>
              <w:jc w:val="left"/>
            </w:pPr>
            <w:r w:rsidRPr="00466CAA">
              <w:rPr>
                <w:color w:val="000000"/>
              </w:rPr>
              <w:t xml:space="preserve">Консервы «Морская капуста», в </w:t>
            </w:r>
            <w:r>
              <w:rPr>
                <w:color w:val="000000"/>
              </w:rPr>
              <w:t xml:space="preserve"> </w:t>
            </w:r>
            <w:r w:rsidRPr="00466CAA">
              <w:rPr>
                <w:color w:val="000000"/>
              </w:rPr>
              <w:t xml:space="preserve">ж/банках  </w:t>
            </w:r>
            <w:r>
              <w:rPr>
                <w:color w:val="000000"/>
              </w:rPr>
              <w:t xml:space="preserve">нетто </w:t>
            </w:r>
            <w:r w:rsidRPr="00466CAA">
              <w:rPr>
                <w:color w:val="000000"/>
              </w:rPr>
              <w:t xml:space="preserve">220-240 грам. </w:t>
            </w:r>
          </w:p>
        </w:tc>
        <w:tc>
          <w:tcPr>
            <w:tcW w:w="4536" w:type="dxa"/>
            <w:tcBorders>
              <w:left w:val="single" w:sz="4" w:space="0" w:color="auto"/>
            </w:tcBorders>
          </w:tcPr>
          <w:p w:rsidR="00E66F64" w:rsidRPr="00466CAA" w:rsidRDefault="00E66F64" w:rsidP="00466CAA">
            <w:pPr>
              <w:autoSpaceDE w:val="0"/>
              <w:autoSpaceDN w:val="0"/>
              <w:adjustRightInd w:val="0"/>
              <w:jc w:val="center"/>
              <w:rPr>
                <w:color w:val="000000"/>
              </w:rPr>
            </w:pPr>
            <w:r w:rsidRPr="00466CAA">
              <w:rPr>
                <w:color w:val="000000"/>
              </w:rPr>
              <w:t>ОСТ  -15-148-95</w:t>
            </w:r>
          </w:p>
        </w:tc>
        <w:tc>
          <w:tcPr>
            <w:tcW w:w="1418" w:type="dxa"/>
          </w:tcPr>
          <w:p w:rsidR="00E66F64" w:rsidRPr="00E66F64" w:rsidRDefault="00E66F64" w:rsidP="00E66F64">
            <w:pPr>
              <w:autoSpaceDE w:val="0"/>
              <w:autoSpaceDN w:val="0"/>
              <w:adjustRightInd w:val="0"/>
              <w:spacing w:after="0"/>
              <w:jc w:val="center"/>
              <w:rPr>
                <w:bCs/>
                <w:color w:val="000000"/>
              </w:rPr>
            </w:pPr>
            <w:r w:rsidRPr="00E66F64">
              <w:rPr>
                <w:bCs/>
                <w:color w:val="000000"/>
              </w:rPr>
              <w:t>2400</w:t>
            </w:r>
          </w:p>
        </w:tc>
        <w:tc>
          <w:tcPr>
            <w:tcW w:w="1276" w:type="dxa"/>
          </w:tcPr>
          <w:p w:rsidR="00E66F64" w:rsidRDefault="00E66F64" w:rsidP="00724541">
            <w:pPr>
              <w:jc w:val="center"/>
            </w:pPr>
            <w:r w:rsidRPr="00654535">
              <w:rPr>
                <w:color w:val="000000"/>
              </w:rPr>
              <w:t>банка</w:t>
            </w:r>
          </w:p>
        </w:tc>
      </w:tr>
      <w:tr w:rsidR="00E66F64" w:rsidRPr="00BA39BE" w:rsidTr="00466CAA">
        <w:trPr>
          <w:trHeight w:val="147"/>
        </w:trPr>
        <w:tc>
          <w:tcPr>
            <w:tcW w:w="568" w:type="dxa"/>
            <w:vAlign w:val="center"/>
          </w:tcPr>
          <w:p w:rsidR="00E66F64" w:rsidRDefault="00E66F64" w:rsidP="00466CAA">
            <w:pPr>
              <w:pStyle w:val="affd"/>
              <w:ind w:left="0" w:right="-30"/>
              <w:jc w:val="center"/>
              <w:rPr>
                <w:sz w:val="22"/>
                <w:szCs w:val="22"/>
              </w:rPr>
            </w:pPr>
            <w:r>
              <w:rPr>
                <w:sz w:val="22"/>
                <w:szCs w:val="22"/>
              </w:rPr>
              <w:t>13</w:t>
            </w:r>
          </w:p>
        </w:tc>
        <w:tc>
          <w:tcPr>
            <w:tcW w:w="7371" w:type="dxa"/>
            <w:tcBorders>
              <w:right w:val="single" w:sz="4" w:space="0" w:color="auto"/>
            </w:tcBorders>
          </w:tcPr>
          <w:p w:rsidR="00E66F64" w:rsidRPr="00466CAA" w:rsidRDefault="00E66F64" w:rsidP="00951CDF">
            <w:pPr>
              <w:autoSpaceDE w:val="0"/>
              <w:autoSpaceDN w:val="0"/>
              <w:adjustRightInd w:val="0"/>
              <w:jc w:val="left"/>
            </w:pPr>
            <w:r w:rsidRPr="00466CAA">
              <w:rPr>
                <w:color w:val="000000"/>
              </w:rPr>
              <w:t xml:space="preserve">Повидло </w:t>
            </w:r>
            <w:r w:rsidRPr="00466CAA">
              <w:rPr>
                <w:b/>
                <w:color w:val="000000"/>
              </w:rPr>
              <w:t>термост</w:t>
            </w:r>
            <w:r>
              <w:rPr>
                <w:b/>
                <w:color w:val="000000"/>
              </w:rPr>
              <w:t>абильное</w:t>
            </w:r>
            <w:r w:rsidRPr="00466CAA">
              <w:rPr>
                <w:color w:val="000000"/>
              </w:rPr>
              <w:t xml:space="preserve"> для выпечки яблочное, клюквенное, абрикосовое, вишнёвое в пласт</w:t>
            </w:r>
            <w:r>
              <w:rPr>
                <w:color w:val="000000"/>
              </w:rPr>
              <w:t>и к</w:t>
            </w:r>
            <w:r w:rsidRPr="00466CAA">
              <w:rPr>
                <w:color w:val="000000"/>
                <w:lang w:val="en-US"/>
              </w:rPr>
              <w:t>/</w:t>
            </w:r>
            <w:r w:rsidRPr="00466CAA">
              <w:rPr>
                <w:color w:val="000000"/>
              </w:rPr>
              <w:t xml:space="preserve"> контейнерах по 5-10 кг </w:t>
            </w:r>
          </w:p>
        </w:tc>
        <w:tc>
          <w:tcPr>
            <w:tcW w:w="4536" w:type="dxa"/>
            <w:tcBorders>
              <w:left w:val="single" w:sz="4" w:space="0" w:color="auto"/>
            </w:tcBorders>
          </w:tcPr>
          <w:p w:rsidR="00E66F64" w:rsidRPr="00466CAA" w:rsidRDefault="00E66F64" w:rsidP="00466CAA">
            <w:pPr>
              <w:autoSpaceDE w:val="0"/>
              <w:autoSpaceDN w:val="0"/>
              <w:adjustRightInd w:val="0"/>
              <w:jc w:val="center"/>
            </w:pPr>
            <w:r w:rsidRPr="00466CAA">
              <w:rPr>
                <w:color w:val="000000"/>
              </w:rPr>
              <w:t>ТУ-9162-002-53092284-04</w:t>
            </w:r>
          </w:p>
        </w:tc>
        <w:tc>
          <w:tcPr>
            <w:tcW w:w="1418" w:type="dxa"/>
          </w:tcPr>
          <w:p w:rsidR="00E66F64" w:rsidRPr="00E66F64" w:rsidRDefault="00E66F64" w:rsidP="00E66F64">
            <w:pPr>
              <w:autoSpaceDE w:val="0"/>
              <w:autoSpaceDN w:val="0"/>
              <w:adjustRightInd w:val="0"/>
              <w:spacing w:after="0"/>
              <w:jc w:val="center"/>
              <w:rPr>
                <w:bCs/>
                <w:color w:val="000000"/>
              </w:rPr>
            </w:pPr>
            <w:r w:rsidRPr="00E66F64">
              <w:rPr>
                <w:bCs/>
                <w:color w:val="000000"/>
              </w:rPr>
              <w:t>600</w:t>
            </w:r>
          </w:p>
        </w:tc>
        <w:tc>
          <w:tcPr>
            <w:tcW w:w="1276" w:type="dxa"/>
          </w:tcPr>
          <w:p w:rsidR="00E66F64" w:rsidRPr="00724541" w:rsidRDefault="00E66F64" w:rsidP="00724541">
            <w:pPr>
              <w:jc w:val="center"/>
              <w:rPr>
                <w:b/>
              </w:rPr>
            </w:pPr>
            <w:r>
              <w:rPr>
                <w:b/>
                <w:color w:val="000000"/>
              </w:rPr>
              <w:t>кг</w:t>
            </w:r>
          </w:p>
        </w:tc>
      </w:tr>
      <w:tr w:rsidR="00E66F64" w:rsidRPr="00BA39BE" w:rsidTr="00466CAA">
        <w:trPr>
          <w:trHeight w:val="147"/>
        </w:trPr>
        <w:tc>
          <w:tcPr>
            <w:tcW w:w="568" w:type="dxa"/>
            <w:vAlign w:val="center"/>
          </w:tcPr>
          <w:p w:rsidR="00E66F64" w:rsidRDefault="00E66F64" w:rsidP="00466CAA">
            <w:pPr>
              <w:pStyle w:val="affd"/>
              <w:ind w:left="0" w:right="-30"/>
              <w:jc w:val="center"/>
              <w:rPr>
                <w:sz w:val="22"/>
                <w:szCs w:val="22"/>
              </w:rPr>
            </w:pPr>
            <w:r>
              <w:rPr>
                <w:sz w:val="22"/>
                <w:szCs w:val="22"/>
              </w:rPr>
              <w:t>14</w:t>
            </w:r>
          </w:p>
        </w:tc>
        <w:tc>
          <w:tcPr>
            <w:tcW w:w="7371" w:type="dxa"/>
            <w:tcBorders>
              <w:right w:val="single" w:sz="4" w:space="0" w:color="auto"/>
            </w:tcBorders>
          </w:tcPr>
          <w:p w:rsidR="00E66F64" w:rsidRPr="00466CAA" w:rsidRDefault="00E66F64" w:rsidP="00466CAA">
            <w:pPr>
              <w:autoSpaceDE w:val="0"/>
              <w:autoSpaceDN w:val="0"/>
              <w:adjustRightInd w:val="0"/>
              <w:jc w:val="left"/>
            </w:pPr>
            <w:r w:rsidRPr="00466CAA">
              <w:rPr>
                <w:color w:val="000000"/>
              </w:rPr>
              <w:t xml:space="preserve">Консервы «Огурцы корнишоны» 3-6 см, в стеклобанках по 0,6 </w:t>
            </w:r>
            <w:r>
              <w:rPr>
                <w:color w:val="000000"/>
              </w:rPr>
              <w:t>–</w:t>
            </w:r>
            <w:r w:rsidRPr="00466CAA">
              <w:rPr>
                <w:color w:val="000000"/>
              </w:rPr>
              <w:t xml:space="preserve"> </w:t>
            </w:r>
            <w:r>
              <w:rPr>
                <w:color w:val="000000"/>
              </w:rPr>
              <w:t>0,</w:t>
            </w:r>
            <w:r w:rsidRPr="00466CAA">
              <w:rPr>
                <w:color w:val="000000"/>
              </w:rPr>
              <w:t xml:space="preserve">7л </w:t>
            </w:r>
          </w:p>
        </w:tc>
        <w:tc>
          <w:tcPr>
            <w:tcW w:w="4536" w:type="dxa"/>
            <w:tcBorders>
              <w:left w:val="single" w:sz="4" w:space="0" w:color="auto"/>
            </w:tcBorders>
          </w:tcPr>
          <w:p w:rsidR="00E66F64" w:rsidRPr="00466CAA" w:rsidRDefault="00E66F64" w:rsidP="00466CAA">
            <w:pPr>
              <w:autoSpaceDE w:val="0"/>
              <w:autoSpaceDN w:val="0"/>
              <w:adjustRightInd w:val="0"/>
              <w:jc w:val="center"/>
              <w:rPr>
                <w:color w:val="000000"/>
              </w:rPr>
            </w:pPr>
            <w:r w:rsidRPr="00466CAA">
              <w:rPr>
                <w:color w:val="000000"/>
              </w:rPr>
              <w:t>ГОСТ  Р 53127-2008</w:t>
            </w:r>
          </w:p>
        </w:tc>
        <w:tc>
          <w:tcPr>
            <w:tcW w:w="1418" w:type="dxa"/>
          </w:tcPr>
          <w:p w:rsidR="00E66F64" w:rsidRPr="00E66F64" w:rsidRDefault="00E66F64" w:rsidP="00E66F64">
            <w:pPr>
              <w:autoSpaceDE w:val="0"/>
              <w:autoSpaceDN w:val="0"/>
              <w:adjustRightInd w:val="0"/>
              <w:spacing w:after="0"/>
              <w:jc w:val="center"/>
              <w:rPr>
                <w:bCs/>
                <w:color w:val="000000"/>
              </w:rPr>
            </w:pPr>
            <w:r w:rsidRPr="00E66F64">
              <w:rPr>
                <w:bCs/>
                <w:color w:val="000000"/>
              </w:rPr>
              <w:t>360</w:t>
            </w:r>
          </w:p>
        </w:tc>
        <w:tc>
          <w:tcPr>
            <w:tcW w:w="1276" w:type="dxa"/>
          </w:tcPr>
          <w:p w:rsidR="00E66F64" w:rsidRDefault="00E66F64" w:rsidP="00724541">
            <w:pPr>
              <w:jc w:val="center"/>
            </w:pPr>
            <w:r w:rsidRPr="00654535">
              <w:rPr>
                <w:color w:val="000000"/>
              </w:rPr>
              <w:t>банка</w:t>
            </w:r>
          </w:p>
        </w:tc>
      </w:tr>
      <w:tr w:rsidR="00EE361D" w:rsidRPr="00062F61" w:rsidTr="00466CAA">
        <w:tblPrEx>
          <w:tblLook w:val="04A0"/>
        </w:tblPrEx>
        <w:trPr>
          <w:trHeight w:val="507"/>
        </w:trPr>
        <w:tc>
          <w:tcPr>
            <w:tcW w:w="7939" w:type="dxa"/>
            <w:gridSpan w:val="2"/>
            <w:tcBorders>
              <w:top w:val="single" w:sz="4" w:space="0" w:color="auto"/>
              <w:left w:val="single" w:sz="4" w:space="0" w:color="auto"/>
              <w:bottom w:val="single" w:sz="4" w:space="0" w:color="auto"/>
              <w:right w:val="single" w:sz="4" w:space="0" w:color="auto"/>
            </w:tcBorders>
            <w:vAlign w:val="center"/>
          </w:tcPr>
          <w:p w:rsidR="00EE361D" w:rsidRPr="0061789E" w:rsidRDefault="00EE361D" w:rsidP="0061789E">
            <w:pPr>
              <w:spacing w:line="360" w:lineRule="auto"/>
              <w:jc w:val="left"/>
              <w:rPr>
                <w:b/>
              </w:rPr>
            </w:pPr>
            <w:r w:rsidRPr="0061789E">
              <w:rPr>
                <w:b/>
              </w:rPr>
              <w:t>Начальная  (максимальная) цена договора</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EE361D" w:rsidRPr="0061789E" w:rsidRDefault="00D61368" w:rsidP="006336CC">
            <w:pPr>
              <w:spacing w:after="0"/>
              <w:jc w:val="left"/>
              <w:rPr>
                <w:b/>
              </w:rPr>
            </w:pPr>
            <w:r>
              <w:rPr>
                <w:b/>
              </w:rPr>
              <w:t>1</w:t>
            </w:r>
            <w:r w:rsidR="006336CC">
              <w:rPr>
                <w:b/>
              </w:rPr>
              <w:t> 740 770</w:t>
            </w:r>
            <w:r w:rsidR="008B0083" w:rsidRPr="0085684D">
              <w:rPr>
                <w:b/>
              </w:rPr>
              <w:t xml:space="preserve"> (</w:t>
            </w:r>
            <w:r>
              <w:rPr>
                <w:b/>
              </w:rPr>
              <w:t>Один  миллион</w:t>
            </w:r>
            <w:r w:rsidR="00283B98">
              <w:rPr>
                <w:b/>
              </w:rPr>
              <w:t xml:space="preserve"> </w:t>
            </w:r>
            <w:r w:rsidR="006336CC">
              <w:rPr>
                <w:b/>
              </w:rPr>
              <w:t>семьсот сорок тысяч семьсот семьдесят</w:t>
            </w:r>
            <w:r w:rsidR="008B0083" w:rsidRPr="0085684D">
              <w:rPr>
                <w:b/>
              </w:rPr>
              <w:t>) рублей 00 коп., включая все налоги и сборы</w:t>
            </w:r>
            <w:r w:rsidR="008B0083" w:rsidRPr="00F03775">
              <w:t>.</w:t>
            </w:r>
            <w:r w:rsidR="00737BE3">
              <w:t xml:space="preserve">   </w:t>
            </w:r>
          </w:p>
        </w:tc>
      </w:tr>
      <w:tr w:rsidR="00EE361D" w:rsidRPr="005A6C7C" w:rsidTr="00466CAA">
        <w:tblPrEx>
          <w:tblLook w:val="04A0"/>
        </w:tblPrEx>
        <w:trPr>
          <w:trHeight w:val="1073"/>
        </w:trPr>
        <w:tc>
          <w:tcPr>
            <w:tcW w:w="7939" w:type="dxa"/>
            <w:gridSpan w:val="2"/>
            <w:tcBorders>
              <w:top w:val="single" w:sz="4" w:space="0" w:color="auto"/>
              <w:left w:val="single" w:sz="4" w:space="0" w:color="auto"/>
              <w:bottom w:val="single" w:sz="4" w:space="0" w:color="auto"/>
              <w:right w:val="single" w:sz="4" w:space="0" w:color="auto"/>
            </w:tcBorders>
            <w:vAlign w:val="center"/>
          </w:tcPr>
          <w:p w:rsidR="00EE361D" w:rsidRPr="00062F61" w:rsidRDefault="00EE361D" w:rsidP="004E0701">
            <w:pPr>
              <w:jc w:val="left"/>
              <w:rPr>
                <w:sz w:val="22"/>
                <w:szCs w:val="22"/>
              </w:rPr>
            </w:pPr>
            <w:r w:rsidRPr="00062F61">
              <w:rPr>
                <w:sz w:val="22"/>
                <w:szCs w:val="22"/>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7230" w:type="dxa"/>
            <w:gridSpan w:val="3"/>
            <w:tcBorders>
              <w:top w:val="single" w:sz="4" w:space="0" w:color="auto"/>
              <w:left w:val="single" w:sz="4" w:space="0" w:color="auto"/>
              <w:bottom w:val="single" w:sz="4" w:space="0" w:color="auto"/>
              <w:right w:val="single" w:sz="4" w:space="0" w:color="auto"/>
            </w:tcBorders>
          </w:tcPr>
          <w:p w:rsidR="00C9590C" w:rsidRPr="00BE252D" w:rsidRDefault="008B0083" w:rsidP="00205F14">
            <w:pPr>
              <w:jc w:val="left"/>
            </w:pPr>
            <w:r w:rsidRPr="00C34589">
              <w:t>Цена договора включает в себя все расходы, связанные с его исполнением, а именно: все налоги, сборы</w:t>
            </w:r>
            <w:r w:rsidR="006D59AE">
              <w:t>, стоимость упаковки, погрузочно-разгрузочных работ, транспортных расходов</w:t>
            </w:r>
            <w:r w:rsidRPr="00C34589">
              <w:t xml:space="preserve"> и другие </w:t>
            </w:r>
            <w:r w:rsidR="008507E6">
              <w:t xml:space="preserve">расходы и </w:t>
            </w:r>
            <w:r w:rsidRPr="00C34589">
              <w:t>обязательные платежи, возникшие в процессе исполнения договора.</w:t>
            </w:r>
            <w:r w:rsidR="00C9590C">
              <w:t xml:space="preserve"> </w:t>
            </w:r>
          </w:p>
        </w:tc>
      </w:tr>
      <w:tr w:rsidR="00EE361D" w:rsidRPr="005A6C7C" w:rsidTr="00466CAA">
        <w:tblPrEx>
          <w:tblLook w:val="04A0"/>
        </w:tblPrEx>
        <w:trPr>
          <w:trHeight w:val="574"/>
        </w:trPr>
        <w:tc>
          <w:tcPr>
            <w:tcW w:w="7939" w:type="dxa"/>
            <w:gridSpan w:val="2"/>
            <w:tcBorders>
              <w:top w:val="single" w:sz="4" w:space="0" w:color="auto"/>
              <w:left w:val="single" w:sz="4" w:space="0" w:color="auto"/>
              <w:bottom w:val="single" w:sz="4" w:space="0" w:color="auto"/>
              <w:right w:val="single" w:sz="4" w:space="0" w:color="auto"/>
            </w:tcBorders>
            <w:vAlign w:val="center"/>
          </w:tcPr>
          <w:p w:rsidR="00EE361D" w:rsidRPr="00062F61" w:rsidRDefault="00EE361D" w:rsidP="004E0701">
            <w:pPr>
              <w:rPr>
                <w:sz w:val="22"/>
                <w:szCs w:val="22"/>
              </w:rPr>
            </w:pPr>
            <w:r w:rsidRPr="00062F61">
              <w:rPr>
                <w:sz w:val="22"/>
                <w:szCs w:val="22"/>
              </w:rPr>
              <w:t>Место доставки (выполнения работы, оказания услуги), порядок доставки</w:t>
            </w:r>
          </w:p>
        </w:tc>
        <w:tc>
          <w:tcPr>
            <w:tcW w:w="7230" w:type="dxa"/>
            <w:gridSpan w:val="3"/>
            <w:tcBorders>
              <w:top w:val="single" w:sz="4" w:space="0" w:color="auto"/>
              <w:left w:val="single" w:sz="4" w:space="0" w:color="auto"/>
              <w:bottom w:val="single" w:sz="4" w:space="0" w:color="auto"/>
              <w:right w:val="single" w:sz="4" w:space="0" w:color="auto"/>
            </w:tcBorders>
          </w:tcPr>
          <w:p w:rsidR="00EE361D" w:rsidRPr="00F439E8" w:rsidRDefault="00850A84" w:rsidP="00BE5CE0">
            <w:pPr>
              <w:jc w:val="left"/>
              <w:rPr>
                <w:highlight w:val="yellow"/>
              </w:rPr>
            </w:pPr>
            <w:r>
              <w:rPr>
                <w:highlight w:val="yellow"/>
              </w:rPr>
              <w:t>Столовые</w:t>
            </w:r>
            <w:r w:rsidR="00925C7F">
              <w:rPr>
                <w:highlight w:val="yellow"/>
              </w:rPr>
              <w:t>:</w:t>
            </w:r>
            <w:r w:rsidR="009E5241">
              <w:rPr>
                <w:highlight w:val="yellow"/>
              </w:rPr>
              <w:t xml:space="preserve"> № 2 ул. Свердлова7, № 3 ЗРИ СХК</w:t>
            </w:r>
            <w:r>
              <w:rPr>
                <w:highlight w:val="yellow"/>
              </w:rPr>
              <w:t xml:space="preserve">, </w:t>
            </w:r>
            <w:r w:rsidR="009E5241">
              <w:rPr>
                <w:highlight w:val="yellow"/>
              </w:rPr>
              <w:t>№ 4 ТЭЦ СХК</w:t>
            </w:r>
            <w:r w:rsidR="00A333C0">
              <w:rPr>
                <w:highlight w:val="yellow"/>
              </w:rPr>
              <w:t>,</w:t>
            </w:r>
            <w:r w:rsidR="009E5241">
              <w:rPr>
                <w:highlight w:val="yellow"/>
              </w:rPr>
              <w:t xml:space="preserve"> ст. № 7 ХМЗ СХК</w:t>
            </w:r>
            <w:r w:rsidR="00925C7F">
              <w:rPr>
                <w:highlight w:val="yellow"/>
              </w:rPr>
              <w:t xml:space="preserve">, </w:t>
            </w:r>
            <w:r w:rsidR="006462FB">
              <w:rPr>
                <w:highlight w:val="yellow"/>
              </w:rPr>
              <w:t>№ 13 СЗ</w:t>
            </w:r>
            <w:r w:rsidR="005B45F9">
              <w:rPr>
                <w:highlight w:val="yellow"/>
              </w:rPr>
              <w:t xml:space="preserve"> СХК, № 22 РХЗ СХК, магазин № 124 </w:t>
            </w:r>
            <w:r w:rsidR="00E932F0">
              <w:rPr>
                <w:highlight w:val="yellow"/>
              </w:rPr>
              <w:t>пр. К</w:t>
            </w:r>
            <w:r w:rsidR="005B45F9">
              <w:rPr>
                <w:highlight w:val="yellow"/>
              </w:rPr>
              <w:t xml:space="preserve">оммунистический,96, склад № 27 ул.Сосновая,4. </w:t>
            </w:r>
            <w:r w:rsidR="00FB70C6">
              <w:rPr>
                <w:highlight w:val="yellow"/>
              </w:rPr>
              <w:t>Доставка товаров транспортом Исполнителя</w:t>
            </w:r>
            <w:r w:rsidR="00DB21A7">
              <w:rPr>
                <w:highlight w:val="yellow"/>
              </w:rPr>
              <w:t xml:space="preserve"> и за его счёт</w:t>
            </w:r>
            <w:r w:rsidR="00BE5CE0">
              <w:rPr>
                <w:highlight w:val="yellow"/>
              </w:rPr>
              <w:t xml:space="preserve"> по заявкам Заказчика.</w:t>
            </w:r>
          </w:p>
        </w:tc>
      </w:tr>
      <w:tr w:rsidR="00EE361D" w:rsidRPr="005A6C7C" w:rsidTr="00466CAA">
        <w:tblPrEx>
          <w:tblLook w:val="04A0"/>
        </w:tblPrEx>
        <w:trPr>
          <w:trHeight w:val="559"/>
        </w:trPr>
        <w:tc>
          <w:tcPr>
            <w:tcW w:w="7939" w:type="dxa"/>
            <w:gridSpan w:val="2"/>
            <w:tcBorders>
              <w:top w:val="single" w:sz="4" w:space="0" w:color="auto"/>
              <w:left w:val="single" w:sz="4" w:space="0" w:color="auto"/>
              <w:bottom w:val="single" w:sz="4" w:space="0" w:color="auto"/>
              <w:right w:val="single" w:sz="4" w:space="0" w:color="auto"/>
            </w:tcBorders>
            <w:vAlign w:val="center"/>
          </w:tcPr>
          <w:p w:rsidR="00EE361D" w:rsidRPr="00062F61" w:rsidRDefault="00EE361D" w:rsidP="004E0701">
            <w:pPr>
              <w:rPr>
                <w:sz w:val="22"/>
                <w:szCs w:val="22"/>
              </w:rPr>
            </w:pPr>
            <w:r w:rsidRPr="00062F61">
              <w:rPr>
                <w:sz w:val="22"/>
                <w:szCs w:val="22"/>
              </w:rPr>
              <w:t>Сроки поставки (сроки начала и окончания выполнения работ, оказания услуг)</w:t>
            </w:r>
          </w:p>
        </w:tc>
        <w:tc>
          <w:tcPr>
            <w:tcW w:w="7230" w:type="dxa"/>
            <w:gridSpan w:val="3"/>
            <w:tcBorders>
              <w:top w:val="single" w:sz="4" w:space="0" w:color="auto"/>
              <w:left w:val="single" w:sz="4" w:space="0" w:color="auto"/>
              <w:bottom w:val="single" w:sz="4" w:space="0" w:color="auto"/>
              <w:right w:val="single" w:sz="4" w:space="0" w:color="auto"/>
            </w:tcBorders>
          </w:tcPr>
          <w:p w:rsidR="00EE361D" w:rsidRPr="00F439E8" w:rsidRDefault="001E54A9" w:rsidP="00A273E1">
            <w:pPr>
              <w:jc w:val="left"/>
              <w:rPr>
                <w:highlight w:val="yellow"/>
              </w:rPr>
            </w:pPr>
            <w:r w:rsidRPr="001E54A9">
              <w:rPr>
                <w:b/>
              </w:rPr>
              <w:t>С 01.07</w:t>
            </w:r>
            <w:r w:rsidR="0037002F" w:rsidRPr="001E54A9">
              <w:rPr>
                <w:b/>
              </w:rPr>
              <w:t xml:space="preserve">.2013г. </w:t>
            </w:r>
            <w:r w:rsidRPr="001E54A9">
              <w:rPr>
                <w:b/>
              </w:rPr>
              <w:t>до 01.10</w:t>
            </w:r>
            <w:r w:rsidR="00E810BE" w:rsidRPr="001E54A9">
              <w:rPr>
                <w:b/>
              </w:rPr>
              <w:t>.2013г.</w:t>
            </w:r>
            <w:r w:rsidR="0037002F">
              <w:t xml:space="preserve">  </w:t>
            </w:r>
            <w:r w:rsidR="00A273E1">
              <w:t>4 раза в месяц</w:t>
            </w:r>
            <w:r w:rsidR="00A250B8">
              <w:t xml:space="preserve"> </w:t>
            </w:r>
            <w:r w:rsidR="00A273E1">
              <w:t xml:space="preserve"> </w:t>
            </w:r>
            <w:r w:rsidR="00C452CF">
              <w:t xml:space="preserve">до 15 часов дня </w:t>
            </w:r>
            <w:r w:rsidR="0037002F">
              <w:t xml:space="preserve"> по предварительным заявкам  Заказчика.</w:t>
            </w:r>
          </w:p>
        </w:tc>
      </w:tr>
      <w:tr w:rsidR="00EE361D" w:rsidRPr="005A6C7C" w:rsidTr="00466CAA">
        <w:tblPrEx>
          <w:tblLook w:val="04A0"/>
        </w:tblPrEx>
        <w:trPr>
          <w:trHeight w:val="257"/>
        </w:trPr>
        <w:tc>
          <w:tcPr>
            <w:tcW w:w="7939" w:type="dxa"/>
            <w:gridSpan w:val="2"/>
            <w:tcBorders>
              <w:top w:val="single" w:sz="4" w:space="0" w:color="auto"/>
              <w:left w:val="single" w:sz="4" w:space="0" w:color="auto"/>
              <w:bottom w:val="single" w:sz="4" w:space="0" w:color="auto"/>
              <w:right w:val="single" w:sz="4" w:space="0" w:color="auto"/>
            </w:tcBorders>
            <w:vAlign w:val="center"/>
          </w:tcPr>
          <w:p w:rsidR="00EE361D" w:rsidRPr="00062F61" w:rsidRDefault="00EE361D" w:rsidP="004E0701">
            <w:pPr>
              <w:rPr>
                <w:sz w:val="22"/>
                <w:szCs w:val="22"/>
              </w:rPr>
            </w:pPr>
            <w:r w:rsidRPr="00062F61">
              <w:rPr>
                <w:sz w:val="22"/>
                <w:szCs w:val="22"/>
              </w:rPr>
              <w:t>Сроки и условия оплаты</w:t>
            </w:r>
          </w:p>
        </w:tc>
        <w:tc>
          <w:tcPr>
            <w:tcW w:w="7230" w:type="dxa"/>
            <w:gridSpan w:val="3"/>
            <w:tcBorders>
              <w:top w:val="single" w:sz="4" w:space="0" w:color="auto"/>
              <w:left w:val="single" w:sz="4" w:space="0" w:color="auto"/>
              <w:bottom w:val="single" w:sz="4" w:space="0" w:color="auto"/>
              <w:right w:val="single" w:sz="4" w:space="0" w:color="auto"/>
            </w:tcBorders>
          </w:tcPr>
          <w:p w:rsidR="00EE361D" w:rsidRPr="007B6AEB" w:rsidRDefault="00E810BE" w:rsidP="002F2CC1">
            <w:pPr>
              <w:rPr>
                <w:sz w:val="22"/>
                <w:szCs w:val="22"/>
              </w:rPr>
            </w:pPr>
            <w:r>
              <w:t xml:space="preserve">Расчет с Исполнителем за </w:t>
            </w:r>
            <w:r w:rsidR="00C9590C">
              <w:t>товар</w:t>
            </w:r>
            <w:r w:rsidR="00A333C0">
              <w:t>ы про</w:t>
            </w:r>
            <w:r>
              <w:t xml:space="preserve">водится </w:t>
            </w:r>
            <w:r w:rsidR="00850A84" w:rsidRPr="0037002F">
              <w:rPr>
                <w:b/>
              </w:rPr>
              <w:t xml:space="preserve">через </w:t>
            </w:r>
            <w:r w:rsidRPr="0037002F">
              <w:rPr>
                <w:b/>
              </w:rPr>
              <w:t xml:space="preserve"> 30 банковских дней</w:t>
            </w:r>
            <w:r>
              <w:t xml:space="preserve"> </w:t>
            </w:r>
            <w:r w:rsidR="00850A84">
              <w:t xml:space="preserve">со дня </w:t>
            </w:r>
            <w:r w:rsidR="00A333C0">
              <w:t>приёмки товаров</w:t>
            </w:r>
            <w:r w:rsidR="00850A84">
              <w:t xml:space="preserve"> по количеству и качеству Заказчик</w:t>
            </w:r>
            <w:r w:rsidR="002F2CC1">
              <w:t>ом</w:t>
            </w:r>
          </w:p>
        </w:tc>
      </w:tr>
      <w:tr w:rsidR="00EE361D" w:rsidRPr="005A6C7C" w:rsidTr="00466CAA">
        <w:tblPrEx>
          <w:tblLook w:val="04A0"/>
        </w:tblPrEx>
        <w:trPr>
          <w:trHeight w:val="191"/>
        </w:trPr>
        <w:tc>
          <w:tcPr>
            <w:tcW w:w="7939" w:type="dxa"/>
            <w:gridSpan w:val="2"/>
            <w:tcBorders>
              <w:top w:val="single" w:sz="4" w:space="0" w:color="auto"/>
              <w:left w:val="single" w:sz="4" w:space="0" w:color="auto"/>
              <w:bottom w:val="single" w:sz="4" w:space="0" w:color="auto"/>
              <w:right w:val="single" w:sz="4" w:space="0" w:color="auto"/>
            </w:tcBorders>
            <w:vAlign w:val="center"/>
          </w:tcPr>
          <w:p w:rsidR="00EE361D" w:rsidRPr="00062F61" w:rsidRDefault="00EE361D" w:rsidP="004E0701">
            <w:pPr>
              <w:rPr>
                <w:sz w:val="22"/>
                <w:szCs w:val="22"/>
              </w:rPr>
            </w:pPr>
            <w:r w:rsidRPr="00062F61">
              <w:rPr>
                <w:sz w:val="22"/>
                <w:szCs w:val="22"/>
              </w:rPr>
              <w:t>Срок гарантии качества</w:t>
            </w:r>
          </w:p>
        </w:tc>
        <w:tc>
          <w:tcPr>
            <w:tcW w:w="7230" w:type="dxa"/>
            <w:gridSpan w:val="3"/>
            <w:tcBorders>
              <w:top w:val="single" w:sz="4" w:space="0" w:color="auto"/>
              <w:left w:val="single" w:sz="4" w:space="0" w:color="auto"/>
              <w:bottom w:val="single" w:sz="4" w:space="0" w:color="auto"/>
              <w:right w:val="single" w:sz="4" w:space="0" w:color="auto"/>
            </w:tcBorders>
          </w:tcPr>
          <w:p w:rsidR="00EE361D" w:rsidRPr="00F439E8" w:rsidRDefault="001641F3" w:rsidP="00205F14">
            <w:pPr>
              <w:jc w:val="left"/>
              <w:rPr>
                <w:highlight w:val="yellow"/>
              </w:rPr>
            </w:pPr>
            <w:r>
              <w:t>Согласно действующих</w:t>
            </w:r>
            <w:r w:rsidR="00A43AF9">
              <w:t xml:space="preserve"> </w:t>
            </w:r>
            <w:r>
              <w:t xml:space="preserve"> </w:t>
            </w:r>
            <w:r w:rsidR="00FB70C6">
              <w:t>ГОСТов</w:t>
            </w:r>
            <w:r w:rsidR="00CD6E4B">
              <w:t xml:space="preserve"> </w:t>
            </w:r>
            <w:r>
              <w:t xml:space="preserve"> и </w:t>
            </w:r>
            <w:r w:rsidR="00205F14">
              <w:t xml:space="preserve">ТУ </w:t>
            </w:r>
            <w:r>
              <w:t>на поставляемые товары</w:t>
            </w:r>
          </w:p>
        </w:tc>
      </w:tr>
      <w:tr w:rsidR="00EE361D" w:rsidRPr="005A6C7C" w:rsidTr="00466CAA">
        <w:tblPrEx>
          <w:tblLook w:val="04A0"/>
        </w:tblPrEx>
        <w:trPr>
          <w:trHeight w:val="181"/>
        </w:trPr>
        <w:tc>
          <w:tcPr>
            <w:tcW w:w="7939" w:type="dxa"/>
            <w:gridSpan w:val="2"/>
            <w:tcBorders>
              <w:top w:val="single" w:sz="4" w:space="0" w:color="auto"/>
              <w:left w:val="single" w:sz="4" w:space="0" w:color="auto"/>
              <w:bottom w:val="single" w:sz="4" w:space="0" w:color="auto"/>
              <w:right w:val="single" w:sz="4" w:space="0" w:color="auto"/>
            </w:tcBorders>
            <w:vAlign w:val="center"/>
          </w:tcPr>
          <w:p w:rsidR="00EE361D" w:rsidRPr="00062F61" w:rsidRDefault="00EE361D" w:rsidP="004E0701">
            <w:pPr>
              <w:rPr>
                <w:sz w:val="22"/>
                <w:szCs w:val="22"/>
              </w:rPr>
            </w:pPr>
            <w:r w:rsidRPr="00062F61">
              <w:rPr>
                <w:sz w:val="22"/>
                <w:szCs w:val="22"/>
              </w:rPr>
              <w:t>Дополнительные условия</w:t>
            </w:r>
          </w:p>
        </w:tc>
        <w:tc>
          <w:tcPr>
            <w:tcW w:w="7230" w:type="dxa"/>
            <w:gridSpan w:val="3"/>
            <w:tcBorders>
              <w:top w:val="single" w:sz="4" w:space="0" w:color="auto"/>
              <w:left w:val="single" w:sz="4" w:space="0" w:color="auto"/>
              <w:bottom w:val="single" w:sz="4" w:space="0" w:color="auto"/>
              <w:right w:val="single" w:sz="4" w:space="0" w:color="auto"/>
            </w:tcBorders>
          </w:tcPr>
          <w:p w:rsidR="00E810BE" w:rsidRPr="00F439E8" w:rsidRDefault="00E810BE" w:rsidP="00B66439">
            <w:pPr>
              <w:jc w:val="left"/>
              <w:rPr>
                <w:highlight w:val="yellow"/>
              </w:rPr>
            </w:pPr>
            <w:r>
              <w:rPr>
                <w:color w:val="000000"/>
              </w:rPr>
              <w:t>Участник</w:t>
            </w:r>
            <w:r w:rsidRPr="00B54238">
              <w:rPr>
                <w:color w:val="000000"/>
              </w:rPr>
              <w:t xml:space="preserve"> закупки должен </w:t>
            </w:r>
            <w:r w:rsidR="00B66439">
              <w:rPr>
                <w:color w:val="000000"/>
              </w:rPr>
              <w:t>иметь профессиональный</w:t>
            </w:r>
            <w:r w:rsidRPr="00B54238">
              <w:rPr>
                <w:color w:val="000000"/>
              </w:rPr>
              <w:t xml:space="preserve"> </w:t>
            </w:r>
            <w:r w:rsidR="00B66439">
              <w:rPr>
                <w:color w:val="000000"/>
              </w:rPr>
              <w:t>опыт и положительную</w:t>
            </w:r>
            <w:r w:rsidRPr="00B54238">
              <w:rPr>
                <w:color w:val="000000"/>
              </w:rPr>
              <w:t xml:space="preserve">, </w:t>
            </w:r>
            <w:r w:rsidR="00B66439">
              <w:rPr>
                <w:color w:val="000000"/>
              </w:rPr>
              <w:t xml:space="preserve">репутацию, финансовые, людские </w:t>
            </w:r>
            <w:r w:rsidRPr="00B54238">
              <w:rPr>
                <w:color w:val="000000"/>
              </w:rPr>
              <w:t xml:space="preserve"> </w:t>
            </w:r>
            <w:r w:rsidR="00B66439">
              <w:rPr>
                <w:color w:val="000000"/>
              </w:rPr>
              <w:t>и материальные ресурсы</w:t>
            </w:r>
            <w:r w:rsidRPr="00B54238">
              <w:rPr>
                <w:color w:val="000000"/>
              </w:rPr>
              <w:t xml:space="preserve">, </w:t>
            </w:r>
            <w:r w:rsidR="00B66439">
              <w:rPr>
                <w:color w:val="000000"/>
              </w:rPr>
              <w:t>необходимые</w:t>
            </w:r>
            <w:r w:rsidRPr="00B54238">
              <w:rPr>
                <w:color w:val="000000"/>
              </w:rPr>
              <w:t xml:space="preserve"> для исполнения договора</w:t>
            </w:r>
            <w:r w:rsidR="00B66439">
              <w:rPr>
                <w:color w:val="000000"/>
              </w:rPr>
              <w:t xml:space="preserve">. </w:t>
            </w:r>
            <w:r>
              <w:t>П</w:t>
            </w:r>
            <w:r w:rsidRPr="006039AF">
              <w:t xml:space="preserve">ривлечение соисполнителей (субподрядчиков, субпоставщиков) не </w:t>
            </w:r>
            <w:r w:rsidR="001641F3">
              <w:t xml:space="preserve">допускается. </w:t>
            </w:r>
            <w:r w:rsidR="001641F3" w:rsidRPr="008871B8">
              <w:rPr>
                <w:b/>
              </w:rPr>
              <w:t>За срыв поставки товара или поставку некачественного товара Заказчик имеет право в одностороннем порядке расторгнуть договор.</w:t>
            </w:r>
          </w:p>
        </w:tc>
      </w:tr>
      <w:tr w:rsidR="00EE361D" w:rsidRPr="00F24BDC" w:rsidTr="00466CAA">
        <w:tblPrEx>
          <w:tblLook w:val="04A0"/>
        </w:tblPrEx>
        <w:trPr>
          <w:trHeight w:val="912"/>
        </w:trPr>
        <w:tc>
          <w:tcPr>
            <w:tcW w:w="7939" w:type="dxa"/>
            <w:gridSpan w:val="2"/>
            <w:tcBorders>
              <w:top w:val="single" w:sz="4" w:space="0" w:color="auto"/>
              <w:left w:val="single" w:sz="4" w:space="0" w:color="auto"/>
              <w:bottom w:val="single" w:sz="4" w:space="0" w:color="auto"/>
              <w:right w:val="single" w:sz="4" w:space="0" w:color="auto"/>
            </w:tcBorders>
            <w:vAlign w:val="center"/>
          </w:tcPr>
          <w:p w:rsidR="00EE361D" w:rsidRPr="00F24BDC" w:rsidRDefault="00EE361D" w:rsidP="004E0701">
            <w:pPr>
              <w:rPr>
                <w:sz w:val="22"/>
                <w:szCs w:val="22"/>
              </w:rPr>
            </w:pPr>
            <w:r w:rsidRPr="00F24BDC">
              <w:rPr>
                <w:sz w:val="22"/>
                <w:szCs w:val="22"/>
              </w:rPr>
              <w:t>Порядок приемки товара (работ, услуг)</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EE361D" w:rsidRDefault="00E810BE" w:rsidP="00A43AF9">
            <w:pPr>
              <w:spacing w:after="0"/>
              <w:jc w:val="left"/>
            </w:pPr>
            <w:r>
              <w:t xml:space="preserve">Приемка </w:t>
            </w:r>
            <w:r w:rsidR="002F2CC1">
              <w:t>по количеству и качеству товаров проводится в складах Заказчика</w:t>
            </w:r>
            <w:r>
              <w:t>.</w:t>
            </w:r>
          </w:p>
          <w:p w:rsidR="002F2CC1" w:rsidRPr="00F439E8" w:rsidRDefault="002F2CC1" w:rsidP="00A43AF9">
            <w:pPr>
              <w:spacing w:after="0"/>
              <w:jc w:val="left"/>
              <w:rPr>
                <w:highlight w:val="yellow"/>
              </w:rPr>
            </w:pPr>
            <w:r>
              <w:t>Исполнитель заменяет некачественный</w:t>
            </w:r>
            <w:r w:rsidR="00A43AF9">
              <w:t xml:space="preserve"> товар на качественный в течение </w:t>
            </w:r>
            <w:r>
              <w:t xml:space="preserve"> 24 часов после обнаружения некачественного товара.</w:t>
            </w:r>
          </w:p>
        </w:tc>
      </w:tr>
    </w:tbl>
    <w:p w:rsidR="0097074C" w:rsidRDefault="0097074C" w:rsidP="0097074C">
      <w:r w:rsidRPr="0097074C">
        <w:rPr>
          <w:b/>
        </w:rPr>
        <w:lastRenderedPageBreak/>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7074C" w:rsidRPr="0097074C" w:rsidRDefault="0097074C" w:rsidP="0097074C">
      <w:pPr>
        <w:spacing w:after="0"/>
      </w:pPr>
    </w:p>
    <w:p w:rsidR="0097074C" w:rsidRPr="0035569C" w:rsidRDefault="0097074C" w:rsidP="0097074C">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7074C" w:rsidRPr="0097074C" w:rsidRDefault="0097074C" w:rsidP="0097074C">
      <w:pPr>
        <w:rPr>
          <w:b/>
        </w:rPr>
      </w:pPr>
    </w:p>
    <w:p w:rsidR="0097074C" w:rsidRDefault="0097074C" w:rsidP="0097074C">
      <w:pPr>
        <w:rPr>
          <w:u w:val="single"/>
        </w:rPr>
      </w:pPr>
      <w:r w:rsidRPr="0097074C">
        <w:rPr>
          <w:b/>
        </w:rPr>
        <w:t>7</w:t>
      </w:r>
      <w:r w:rsidR="00272F8D" w:rsidRPr="0097074C">
        <w:rPr>
          <w:b/>
        </w:rPr>
        <w:t>.</w:t>
      </w:r>
      <w:r w:rsidR="00272F8D">
        <w:rPr>
          <w:b/>
        </w:rPr>
        <w:t xml:space="preserve"> Место подачи заявок</w:t>
      </w:r>
      <w:r>
        <w:rPr>
          <w:b/>
        </w:rPr>
        <w:t xml:space="preserve">, срок их подачи, в том числе дата и время окончания срока подачи заявок: </w:t>
      </w:r>
    </w:p>
    <w:p w:rsidR="0097074C" w:rsidRPr="00440217" w:rsidRDefault="0097074C" w:rsidP="0097074C">
      <w:pPr>
        <w:rPr>
          <w:b/>
        </w:rPr>
      </w:pPr>
      <w:r w:rsidRPr="00440217">
        <w:rPr>
          <w:b/>
        </w:rPr>
        <w:t xml:space="preserve">7.1 </w:t>
      </w:r>
      <w:r w:rsidR="002B5E64">
        <w:rPr>
          <w:b/>
        </w:rPr>
        <w:t>З</w:t>
      </w:r>
      <w:r w:rsidRPr="00440217">
        <w:rPr>
          <w:b/>
        </w:rPr>
        <w:t>аявки с комплектом документов, указанных в п. 9 раздела 2 Извещения направлять:</w:t>
      </w:r>
    </w:p>
    <w:p w:rsidR="00AF151F" w:rsidRPr="0097074C" w:rsidRDefault="00AF151F" w:rsidP="00AF151F">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8C17EE" w:rsidRDefault="008C17EE" w:rsidP="008C17EE">
      <w:pPr>
        <w:spacing w:before="60"/>
        <w:ind w:right="85"/>
        <w:jc w:val="left"/>
        <w:outlineLvl w:val="0"/>
      </w:pPr>
      <w:r>
        <w:t xml:space="preserve">Контактное лицо по приему заявок на ЭТП: Бубнова Яна Владимировна. Телефон: 8 (495) 788-54-28. Доб.210 </w:t>
      </w:r>
      <w:r w:rsidR="00A33194">
        <w:t xml:space="preserve">. </w:t>
      </w: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rPr>
          <w:color w:val="0000FF"/>
        </w:rPr>
        <w:t xml:space="preserve">. </w:t>
      </w:r>
      <w:r>
        <w:t>График работы: с понедельника по пятницу с 9:00 до 18:00 (по московскому времени). График работы в праздничные дни публикуется в новостях компании.</w:t>
      </w:r>
    </w:p>
    <w:p w:rsidR="001F74B3" w:rsidRPr="001F74B3" w:rsidRDefault="00440217" w:rsidP="001F74B3">
      <w:pPr>
        <w:spacing w:line="360" w:lineRule="auto"/>
        <w:ind w:right="83"/>
        <w:jc w:val="left"/>
        <w:rPr>
          <w:u w:val="single"/>
        </w:rPr>
      </w:pPr>
      <w:r>
        <w:rPr>
          <w:b/>
        </w:rPr>
        <w:t xml:space="preserve">7.2 </w:t>
      </w:r>
      <w:r w:rsidR="00FD6C12">
        <w:rPr>
          <w:b/>
        </w:rPr>
        <w:t>Дата и время начала срока</w:t>
      </w:r>
      <w:r w:rsidR="0099244D" w:rsidRPr="00BD5DBE">
        <w:rPr>
          <w:b/>
        </w:rPr>
        <w:t xml:space="preserve"> подачи заявок</w:t>
      </w:r>
      <w:r w:rsidR="00FD6C12">
        <w:t>:</w:t>
      </w:r>
      <w:r w:rsidR="004E7BC6">
        <w:t xml:space="preserve"> </w:t>
      </w:r>
      <w:r w:rsidR="00503C1B" w:rsidRPr="00D61368">
        <w:rPr>
          <w:b/>
          <w:u w:val="single"/>
        </w:rPr>
        <w:t>1</w:t>
      </w:r>
      <w:r w:rsidR="00D61368" w:rsidRPr="00D61368">
        <w:rPr>
          <w:b/>
          <w:u w:val="single"/>
        </w:rPr>
        <w:t>7</w:t>
      </w:r>
      <w:r w:rsidR="00AE15EC" w:rsidRPr="00D61368">
        <w:rPr>
          <w:b/>
          <w:u w:val="single"/>
        </w:rPr>
        <w:t xml:space="preserve"> </w:t>
      </w:r>
      <w:r w:rsidR="00FE643B" w:rsidRPr="00D61368">
        <w:rPr>
          <w:b/>
          <w:u w:val="single"/>
        </w:rPr>
        <w:t xml:space="preserve"> </w:t>
      </w:r>
      <w:r w:rsidR="003D38DA" w:rsidRPr="00D61368">
        <w:rPr>
          <w:b/>
          <w:u w:val="single"/>
        </w:rPr>
        <w:t>час</w:t>
      </w:r>
      <w:r w:rsidR="00E668B8" w:rsidRPr="00D61368">
        <w:rPr>
          <w:b/>
          <w:u w:val="single"/>
        </w:rPr>
        <w:t>.</w:t>
      </w:r>
      <w:r w:rsidR="00FE643B" w:rsidRPr="00D61368">
        <w:rPr>
          <w:b/>
          <w:u w:val="single"/>
        </w:rPr>
        <w:t xml:space="preserve"> 00 </w:t>
      </w:r>
      <w:r w:rsidR="00FD6C12" w:rsidRPr="00D61368">
        <w:rPr>
          <w:b/>
          <w:u w:val="single"/>
        </w:rPr>
        <w:t>мин. «</w:t>
      </w:r>
      <w:r w:rsidR="004A7C24">
        <w:rPr>
          <w:b/>
          <w:u w:val="single"/>
        </w:rPr>
        <w:t>05</w:t>
      </w:r>
      <w:r w:rsidR="00FD6C12" w:rsidRPr="00D61368">
        <w:rPr>
          <w:b/>
          <w:u w:val="single"/>
        </w:rPr>
        <w:t>»</w:t>
      </w:r>
      <w:r w:rsidR="00E02A46" w:rsidRPr="00D61368">
        <w:rPr>
          <w:b/>
          <w:u w:val="single"/>
        </w:rPr>
        <w:t xml:space="preserve"> </w:t>
      </w:r>
      <w:r w:rsidR="00C0530D">
        <w:rPr>
          <w:b/>
          <w:u w:val="single"/>
        </w:rPr>
        <w:t xml:space="preserve"> </w:t>
      </w:r>
      <w:r w:rsidR="001A5FB3">
        <w:rPr>
          <w:b/>
          <w:u w:val="single"/>
        </w:rPr>
        <w:t xml:space="preserve">июня  </w:t>
      </w:r>
      <w:r w:rsidR="00B559A3" w:rsidRPr="00D61368">
        <w:rPr>
          <w:b/>
          <w:u w:val="single"/>
        </w:rPr>
        <w:t>2013</w:t>
      </w:r>
      <w:r w:rsidR="00FD6C12" w:rsidRPr="005666BE">
        <w:rPr>
          <w:u w:val="single"/>
        </w:rPr>
        <w:t xml:space="preserve"> г.</w:t>
      </w:r>
      <w:r w:rsidR="0099244D" w:rsidRPr="005666BE">
        <w:rPr>
          <w:u w:val="single"/>
        </w:rPr>
        <w:t xml:space="preserve"> </w:t>
      </w:r>
      <w:r w:rsidR="00FD6C12" w:rsidRPr="005666BE">
        <w:rPr>
          <w:u w:val="single"/>
        </w:rPr>
        <w:t>(</w:t>
      </w:r>
      <w:r w:rsidR="00AE0A68" w:rsidRPr="005666BE">
        <w:rPr>
          <w:u w:val="single"/>
        </w:rPr>
        <w:t>время московское</w:t>
      </w:r>
      <w:r w:rsidR="00FD6C12" w:rsidRPr="005666BE">
        <w:rPr>
          <w:u w:val="single"/>
        </w:rPr>
        <w:t>)</w:t>
      </w:r>
      <w:r w:rsidR="00AE0A68">
        <w:rPr>
          <w:u w:val="single"/>
        </w:rPr>
        <w:t xml:space="preserve"> </w:t>
      </w:r>
      <w:r w:rsidR="00AE0A68" w:rsidRPr="005666BE">
        <w:rPr>
          <w:u w:val="single"/>
        </w:rPr>
        <w:t>круглосуточно</w:t>
      </w:r>
      <w:r w:rsidR="00D816E9">
        <w:rPr>
          <w:u w:val="single"/>
        </w:rPr>
        <w:t>.</w:t>
      </w:r>
      <w:r w:rsidR="00D61368">
        <w:rPr>
          <w:u w:val="single"/>
        </w:rPr>
        <w:t xml:space="preserve">  </w:t>
      </w:r>
    </w:p>
    <w:p w:rsidR="004B5777" w:rsidRPr="00237D7B" w:rsidRDefault="003E0D8F" w:rsidP="003A74B8">
      <w:pPr>
        <w:spacing w:before="80" w:after="0" w:line="360" w:lineRule="auto"/>
        <w:jc w:val="left"/>
        <w:rPr>
          <w:u w:val="single"/>
        </w:rPr>
      </w:pPr>
      <w:r>
        <w:rPr>
          <w:b/>
        </w:rPr>
        <w:t xml:space="preserve">7.3 </w:t>
      </w:r>
      <w:r w:rsidR="0099244D" w:rsidRPr="00D423D8">
        <w:rPr>
          <w:b/>
        </w:rPr>
        <w:t>Дата и время окончания</w:t>
      </w:r>
      <w:r w:rsidR="0099244D" w:rsidRPr="00D423D8">
        <w:t xml:space="preserve"> </w:t>
      </w:r>
      <w:r w:rsidR="0099244D" w:rsidRPr="00D423D8">
        <w:rPr>
          <w:b/>
        </w:rPr>
        <w:t>срока подачи заявок</w:t>
      </w:r>
      <w:r w:rsidR="0099244D" w:rsidRPr="004E7BC6">
        <w:rPr>
          <w:b/>
        </w:rPr>
        <w:t>:</w:t>
      </w:r>
      <w:r w:rsidR="004E7BC6">
        <w:t xml:space="preserve"> </w:t>
      </w:r>
      <w:r w:rsidR="00D61368">
        <w:t xml:space="preserve"> </w:t>
      </w:r>
      <w:r w:rsidR="00D61368" w:rsidRPr="00D61368">
        <w:rPr>
          <w:b/>
          <w:u w:val="single"/>
        </w:rPr>
        <w:t>06</w:t>
      </w:r>
      <w:r w:rsidR="00FE643B" w:rsidRPr="00D61368">
        <w:rPr>
          <w:b/>
          <w:u w:val="single"/>
        </w:rPr>
        <w:t xml:space="preserve"> </w:t>
      </w:r>
      <w:r w:rsidR="003D38DA" w:rsidRPr="00D61368">
        <w:rPr>
          <w:b/>
          <w:u w:val="single"/>
        </w:rPr>
        <w:t>час</w:t>
      </w:r>
      <w:r w:rsidR="00E668B8" w:rsidRPr="00D61368">
        <w:rPr>
          <w:b/>
          <w:u w:val="single"/>
        </w:rPr>
        <w:t>.</w:t>
      </w:r>
      <w:r w:rsidR="00FD6C12" w:rsidRPr="00D61368">
        <w:rPr>
          <w:b/>
          <w:u w:val="single"/>
        </w:rPr>
        <w:t xml:space="preserve"> </w:t>
      </w:r>
      <w:r w:rsidR="00FE643B" w:rsidRPr="00D61368">
        <w:rPr>
          <w:b/>
          <w:u w:val="single"/>
        </w:rPr>
        <w:t xml:space="preserve">00 </w:t>
      </w:r>
      <w:r w:rsidR="00FD6C12" w:rsidRPr="00D61368">
        <w:rPr>
          <w:b/>
          <w:u w:val="single"/>
        </w:rPr>
        <w:t xml:space="preserve">мин. </w:t>
      </w:r>
      <w:r w:rsidR="009A2716" w:rsidRPr="00D61368">
        <w:rPr>
          <w:b/>
          <w:u w:val="single"/>
        </w:rPr>
        <w:t>«</w:t>
      </w:r>
      <w:r w:rsidR="00C357D3">
        <w:rPr>
          <w:b/>
          <w:u w:val="single"/>
        </w:rPr>
        <w:t xml:space="preserve"> 11</w:t>
      </w:r>
      <w:r w:rsidR="00B73D9C">
        <w:rPr>
          <w:b/>
          <w:u w:val="single"/>
        </w:rPr>
        <w:t xml:space="preserve"> </w:t>
      </w:r>
      <w:r w:rsidR="00051285" w:rsidRPr="00D61368">
        <w:rPr>
          <w:b/>
          <w:u w:val="single"/>
        </w:rPr>
        <w:t xml:space="preserve">» </w:t>
      </w:r>
      <w:r w:rsidR="001A5FB3">
        <w:rPr>
          <w:b/>
          <w:u w:val="single"/>
        </w:rPr>
        <w:t xml:space="preserve"> июня  </w:t>
      </w:r>
      <w:r w:rsidR="002618DC" w:rsidRPr="00D61368">
        <w:rPr>
          <w:b/>
          <w:u w:val="single"/>
        </w:rPr>
        <w:t>2013</w:t>
      </w:r>
      <w:r w:rsidR="00FD6C12" w:rsidRPr="00D61368">
        <w:rPr>
          <w:b/>
          <w:u w:val="single"/>
        </w:rPr>
        <w:t xml:space="preserve"> г</w:t>
      </w:r>
      <w:r w:rsidR="00FD6C12" w:rsidRPr="00237D7B">
        <w:rPr>
          <w:u w:val="single"/>
        </w:rPr>
        <w:t>.</w:t>
      </w:r>
      <w:r w:rsidR="00A167B0" w:rsidRPr="00237D7B">
        <w:rPr>
          <w:u w:val="single"/>
        </w:rPr>
        <w:t xml:space="preserve"> (время московское).</w:t>
      </w:r>
    </w:p>
    <w:p w:rsidR="00FC0AF2" w:rsidRDefault="003E0D8F" w:rsidP="00D128A3">
      <w:pPr>
        <w:spacing w:before="80" w:after="0" w:line="360" w:lineRule="auto"/>
        <w:jc w:val="left"/>
        <w:rPr>
          <w:color w:val="000000"/>
        </w:rPr>
      </w:pPr>
      <w:r>
        <w:rPr>
          <w:b/>
        </w:rPr>
        <w:t xml:space="preserve">7.4 </w:t>
      </w:r>
      <w:r w:rsidR="00D128A3">
        <w:rPr>
          <w:b/>
        </w:rPr>
        <w:t>Дата и место</w:t>
      </w:r>
      <w:r w:rsidR="00FC0AF2">
        <w:rPr>
          <w:b/>
        </w:rPr>
        <w:t xml:space="preserve"> проведения отборочной и оценочной стадии рассмотрения</w:t>
      </w:r>
      <w:r w:rsidR="00A06BFB" w:rsidRPr="00996111">
        <w:rPr>
          <w:b/>
        </w:rPr>
        <w:t xml:space="preserve">: </w:t>
      </w:r>
      <w:r w:rsidR="00503C1B" w:rsidRPr="00996111">
        <w:rPr>
          <w:u w:val="single"/>
        </w:rPr>
        <w:t>«</w:t>
      </w:r>
      <w:r w:rsidR="00C357D3">
        <w:rPr>
          <w:b/>
          <w:u w:val="single"/>
        </w:rPr>
        <w:t xml:space="preserve"> 11</w:t>
      </w:r>
      <w:r w:rsidR="00B73D9C">
        <w:rPr>
          <w:b/>
          <w:u w:val="single"/>
        </w:rPr>
        <w:t xml:space="preserve"> </w:t>
      </w:r>
      <w:r w:rsidR="006C51F6" w:rsidRPr="00D61368">
        <w:rPr>
          <w:b/>
          <w:u w:val="single"/>
        </w:rPr>
        <w:t>»</w:t>
      </w:r>
      <w:r w:rsidR="00D53BD7" w:rsidRPr="00D61368">
        <w:rPr>
          <w:b/>
          <w:u w:val="single"/>
        </w:rPr>
        <w:t xml:space="preserve"> </w:t>
      </w:r>
      <w:r w:rsidR="001A5FB3">
        <w:rPr>
          <w:b/>
          <w:u w:val="single"/>
        </w:rPr>
        <w:t xml:space="preserve">июня  </w:t>
      </w:r>
      <w:r w:rsidR="00066649" w:rsidRPr="00D61368">
        <w:rPr>
          <w:b/>
          <w:u w:val="single"/>
        </w:rPr>
        <w:t>201</w:t>
      </w:r>
      <w:r w:rsidR="002618DC" w:rsidRPr="00D61368">
        <w:rPr>
          <w:b/>
          <w:u w:val="single"/>
        </w:rPr>
        <w:t>3</w:t>
      </w:r>
      <w:r w:rsidR="00A06BFB" w:rsidRPr="00D61368">
        <w:rPr>
          <w:b/>
          <w:u w:val="single"/>
        </w:rPr>
        <w:t xml:space="preserve"> г</w:t>
      </w:r>
      <w:r w:rsidR="0071443F">
        <w:rPr>
          <w:u w:val="single"/>
        </w:rPr>
        <w:t>.</w:t>
      </w:r>
      <w:r w:rsidR="00D128A3">
        <w:rPr>
          <w:u w:val="single"/>
        </w:rPr>
        <w:t xml:space="preserve"> </w:t>
      </w:r>
      <w:r w:rsidR="00D128A3" w:rsidRPr="00D128A3">
        <w:t xml:space="preserve">    </w:t>
      </w:r>
      <w:r w:rsidR="0036502A">
        <w:rPr>
          <w:color w:val="000000"/>
        </w:rPr>
        <w:t>636000</w:t>
      </w:r>
      <w:r w:rsidR="00D816E9" w:rsidRPr="009C6C42">
        <w:rPr>
          <w:color w:val="000000"/>
        </w:rPr>
        <w:t xml:space="preserve">, г. Северск Томской обл., </w:t>
      </w:r>
      <w:r w:rsidR="00295D3B">
        <w:rPr>
          <w:color w:val="000000"/>
        </w:rPr>
        <w:t xml:space="preserve">пр. </w:t>
      </w:r>
      <w:r w:rsidR="00E932F0">
        <w:rPr>
          <w:color w:val="000000"/>
        </w:rPr>
        <w:t xml:space="preserve"> </w:t>
      </w:r>
      <w:r w:rsidR="00295D3B">
        <w:rPr>
          <w:color w:val="000000"/>
        </w:rPr>
        <w:t>Коммунистический, 96</w:t>
      </w:r>
      <w:r w:rsidR="00D816E9" w:rsidRPr="009C6C42">
        <w:rPr>
          <w:color w:val="000000"/>
        </w:rPr>
        <w:t xml:space="preserve">, </w:t>
      </w:r>
      <w:r w:rsidR="00295D3B">
        <w:rPr>
          <w:color w:val="000000"/>
        </w:rPr>
        <w:t>ООО «Комбинат питания»</w:t>
      </w:r>
      <w:r w:rsidR="00AB3AAE">
        <w:rPr>
          <w:color w:val="000000"/>
        </w:rPr>
        <w:t>,</w:t>
      </w:r>
      <w:r w:rsidR="00AB3AAE" w:rsidRPr="00AB3AAE">
        <w:rPr>
          <w:color w:val="000000"/>
          <w:sz w:val="22"/>
          <w:szCs w:val="22"/>
        </w:rPr>
        <w:t xml:space="preserve"> </w:t>
      </w:r>
      <w:r w:rsidR="00AB3AAE" w:rsidRPr="00996111">
        <w:rPr>
          <w:color w:val="000000"/>
        </w:rPr>
        <w:t>каб</w:t>
      </w:r>
      <w:r w:rsidR="00362553">
        <w:rPr>
          <w:color w:val="000000"/>
        </w:rPr>
        <w:t xml:space="preserve">инет </w:t>
      </w:r>
      <w:r w:rsidR="00295D3B">
        <w:rPr>
          <w:color w:val="000000"/>
        </w:rPr>
        <w:t>директора Ю.А. Баланова</w:t>
      </w:r>
      <w:r w:rsidR="00F015C1">
        <w:rPr>
          <w:color w:val="000000"/>
        </w:rPr>
        <w:t xml:space="preserve"> </w:t>
      </w:r>
    </w:p>
    <w:p w:rsidR="00A06BFB" w:rsidRDefault="00FC0AF2" w:rsidP="00A06BFB">
      <w:pPr>
        <w:spacing w:before="80" w:after="0"/>
        <w:jc w:val="left"/>
        <w:rPr>
          <w:i/>
          <w:u w:val="single"/>
        </w:rPr>
      </w:pPr>
      <w:r>
        <w:rPr>
          <w:b/>
        </w:rPr>
        <w:t>8</w:t>
      </w:r>
      <w:r w:rsidR="003E0D8F">
        <w:rPr>
          <w:b/>
        </w:rPr>
        <w:t xml:space="preserve">. </w:t>
      </w:r>
      <w:r w:rsidR="00A06BFB">
        <w:rPr>
          <w:b/>
        </w:rPr>
        <w:t>С</w:t>
      </w:r>
      <w:r w:rsidR="00A06BFB" w:rsidRPr="003D0B5F">
        <w:rPr>
          <w:b/>
        </w:rPr>
        <w:t xml:space="preserve">рок подписания </w:t>
      </w:r>
      <w:r w:rsidR="00A06BFB">
        <w:rPr>
          <w:b/>
        </w:rPr>
        <w:t>договора:</w:t>
      </w:r>
      <w:r w:rsidR="00A06BFB" w:rsidRPr="003D0B5F">
        <w:t xml:space="preserve"> </w:t>
      </w:r>
      <w:r w:rsidR="00A06BFB" w:rsidRPr="004E7BC6">
        <w:rPr>
          <w:i/>
          <w:u w:val="single"/>
        </w:rPr>
        <w:t xml:space="preserve">не ранее чем через </w:t>
      </w:r>
      <w:r w:rsidR="00A06BFB" w:rsidRPr="00E16DAE">
        <w:rPr>
          <w:b/>
          <w:i/>
          <w:u w:val="single"/>
        </w:rPr>
        <w:t>десять дней</w:t>
      </w:r>
      <w:r w:rsidR="00A06BFB" w:rsidRPr="004E7BC6">
        <w:rPr>
          <w:i/>
          <w:u w:val="single"/>
        </w:rPr>
        <w:t xml:space="preserve"> со дня размещения на официальном сайте протокола рассмотрения и оценки заявок и не позднее чем через </w:t>
      </w:r>
      <w:r w:rsidR="00A06BFB" w:rsidRPr="00E16DAE">
        <w:rPr>
          <w:b/>
          <w:i/>
          <w:u w:val="single"/>
        </w:rPr>
        <w:t>двадцать дней</w:t>
      </w:r>
      <w:r w:rsidR="00A06BFB" w:rsidRPr="004E7BC6">
        <w:rPr>
          <w:i/>
          <w:u w:val="single"/>
        </w:rPr>
        <w:t xml:space="preserve"> со дня подписания указанного протокола</w:t>
      </w:r>
      <w:r w:rsidR="00A06BFB">
        <w:rPr>
          <w:i/>
          <w:u w:val="single"/>
        </w:rPr>
        <w:t>.</w:t>
      </w:r>
    </w:p>
    <w:p w:rsidR="00F66550" w:rsidRDefault="00B23AC9" w:rsidP="00476AE1">
      <w:pPr>
        <w:autoSpaceDE w:val="0"/>
        <w:autoSpaceDN w:val="0"/>
        <w:adjustRightInd w:val="0"/>
        <w:rPr>
          <w:u w:val="single"/>
        </w:rPr>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D816E9" w:rsidRDefault="00FC0AF2" w:rsidP="00D816E9">
      <w:pPr>
        <w:jc w:val="left"/>
        <w:rPr>
          <w:b/>
          <w:color w:val="000000"/>
          <w:sz w:val="28"/>
          <w:szCs w:val="28"/>
        </w:rPr>
      </w:pPr>
      <w:r>
        <w:rPr>
          <w:b/>
        </w:rPr>
        <w:t>9</w:t>
      </w:r>
      <w:r w:rsidR="003E0D8F">
        <w:rPr>
          <w:b/>
        </w:rPr>
        <w:t>.</w:t>
      </w:r>
      <w:r w:rsidR="00D816E9" w:rsidRPr="006302F4">
        <w:t xml:space="preserve"> </w:t>
      </w:r>
      <w:r w:rsidR="00D816E9" w:rsidRPr="00E431F3">
        <w:rPr>
          <w:b/>
          <w:color w:val="000000"/>
        </w:rPr>
        <w:t>Требования к содержанию Заявки:</w:t>
      </w:r>
    </w:p>
    <w:p w:rsidR="00C14837" w:rsidRDefault="004B2432" w:rsidP="00013171">
      <w:pPr>
        <w:autoSpaceDE w:val="0"/>
        <w:autoSpaceDN w:val="0"/>
        <w:adjustRightInd w:val="0"/>
        <w:spacing w:after="0"/>
        <w:ind w:firstLine="539"/>
        <w:jc w:val="left"/>
      </w:pPr>
      <w:r>
        <w:t>Для участия в запросе цен</w:t>
      </w:r>
      <w:r w:rsidR="00D816E9">
        <w:t xml:space="preserve"> в электронной форме</w:t>
      </w:r>
      <w:r w:rsidR="00D816E9" w:rsidRPr="00E431F3">
        <w:t>, заинтересованным в участие лицам, необходимо в срок, установленный в Извещении предоставить Заявку</w:t>
      </w:r>
      <w:r w:rsidR="00D816E9" w:rsidRPr="00013171">
        <w:t xml:space="preserve">, </w:t>
      </w:r>
      <w:r w:rsidR="00D9394B" w:rsidRPr="00013171">
        <w:t>(см. Приложение №1)</w:t>
      </w:r>
      <w:r w:rsidR="00D9394B">
        <w:rPr>
          <w:sz w:val="20"/>
          <w:szCs w:val="20"/>
        </w:rPr>
        <w:t xml:space="preserve">  </w:t>
      </w:r>
      <w:r w:rsidR="00D816E9" w:rsidRPr="00E431F3">
        <w:t>содержащую все существенные условия, относящиеся к пр</w:t>
      </w:r>
      <w:r w:rsidR="00852C82">
        <w:t>едмету запроса цен</w:t>
      </w:r>
      <w:r w:rsidR="00D816E9" w:rsidRPr="00E431F3">
        <w:t xml:space="preserve">, в том числе:  </w:t>
      </w:r>
    </w:p>
    <w:p w:rsidR="002F4E71" w:rsidRDefault="002F4E71" w:rsidP="00125337">
      <w:pPr>
        <w:numPr>
          <w:ilvl w:val="1"/>
          <w:numId w:val="12"/>
        </w:numPr>
        <w:autoSpaceDE w:val="0"/>
        <w:autoSpaceDN w:val="0"/>
        <w:adjustRightInd w:val="0"/>
        <w:jc w:val="left"/>
      </w:pPr>
      <w:r>
        <w:t xml:space="preserve">Анкета на участие </w:t>
      </w:r>
      <w:r w:rsidRPr="00E431F3">
        <w:t>в про</w:t>
      </w:r>
      <w:r w:rsidR="00852C82">
        <w:t>цедуре запроса цен</w:t>
      </w:r>
      <w:r w:rsidRPr="00E431F3">
        <w:t xml:space="preserve"> </w:t>
      </w:r>
      <w:r>
        <w:t>в электронной форме</w:t>
      </w:r>
      <w:r w:rsidRPr="00E431F3">
        <w:t xml:space="preserve"> в соответствии с приложением к настоящей документации </w:t>
      </w:r>
      <w:r w:rsidR="00F14036">
        <w:tab/>
      </w:r>
      <w:r w:rsidRPr="00E431F3">
        <w:t>(</w:t>
      </w:r>
      <w:r w:rsidRPr="006302F4">
        <w:t>см. Приложение</w:t>
      </w:r>
      <w:r>
        <w:t xml:space="preserve"> №2</w:t>
      </w:r>
      <w:r w:rsidRPr="00E431F3">
        <w:t>)</w:t>
      </w:r>
      <w:r>
        <w:t>;</w:t>
      </w:r>
    </w:p>
    <w:p w:rsidR="00E61195" w:rsidRPr="00E61195" w:rsidRDefault="00771A37" w:rsidP="00125337">
      <w:pPr>
        <w:numPr>
          <w:ilvl w:val="1"/>
          <w:numId w:val="12"/>
        </w:numPr>
        <w:autoSpaceDE w:val="0"/>
        <w:autoSpaceDN w:val="0"/>
        <w:adjustRightInd w:val="0"/>
        <w:jc w:val="left"/>
        <w:rPr>
          <w:color w:val="000000"/>
          <w:sz w:val="20"/>
          <w:szCs w:val="20"/>
          <w:u w:val="single"/>
        </w:rPr>
      </w:pPr>
      <w:r>
        <w:t>Справка</w:t>
      </w:r>
      <w:r w:rsidR="00E61195">
        <w:t xml:space="preserve"> </w:t>
      </w:r>
      <w:r w:rsidRPr="00771A37">
        <w:t xml:space="preserve"> </w:t>
      </w:r>
      <w:r w:rsidR="00E61195" w:rsidRPr="00A206E3">
        <w:t xml:space="preserve">«Сведения о цепочке собственников, включая бенефициаров (в том числе конечных)» по форме и в соответствии </w:t>
      </w:r>
      <w:r w:rsidR="00F14036">
        <w:tab/>
      </w:r>
      <w:r w:rsidR="00E61195" w:rsidRPr="00A206E3">
        <w:t xml:space="preserve">с инструкциями, приведенными в настоящей документации по запросу цен. Все сведения и документы обязательны к </w:t>
      </w:r>
      <w:r w:rsidR="00F14036">
        <w:tab/>
      </w:r>
      <w:r w:rsidR="00E61195" w:rsidRPr="00A206E3">
        <w:t>предоставлению</w:t>
      </w:r>
      <w:r w:rsidR="00E61195">
        <w:t xml:space="preserve"> </w:t>
      </w:r>
      <w:r w:rsidR="00E61195" w:rsidRPr="00E431F3">
        <w:t>(</w:t>
      </w:r>
      <w:r w:rsidR="00E61195" w:rsidRPr="006302F4">
        <w:t>см. Приложение</w:t>
      </w:r>
      <w:r w:rsidR="00E61195">
        <w:t xml:space="preserve"> №3</w:t>
      </w:r>
      <w:r w:rsidR="00E61195" w:rsidRPr="00E431F3">
        <w:t>)</w:t>
      </w:r>
      <w:r w:rsidR="00E61195">
        <w:t>;</w:t>
      </w:r>
    </w:p>
    <w:p w:rsidR="00BD204D" w:rsidRPr="00AC3826" w:rsidRDefault="00D816E9" w:rsidP="00DF1863">
      <w:pPr>
        <w:numPr>
          <w:ilvl w:val="1"/>
          <w:numId w:val="12"/>
        </w:numPr>
        <w:autoSpaceDE w:val="0"/>
        <w:autoSpaceDN w:val="0"/>
        <w:adjustRightInd w:val="0"/>
        <w:jc w:val="left"/>
      </w:pPr>
      <w:r w:rsidRPr="001E54A9">
        <w:rPr>
          <w:b/>
        </w:rPr>
        <w:t>Проект договора</w:t>
      </w:r>
      <w:r w:rsidRPr="00E431F3">
        <w:t xml:space="preserve"> по предмету насто</w:t>
      </w:r>
      <w:r w:rsidR="00BD204D">
        <w:t>ящего запроса цен</w:t>
      </w:r>
      <w:r w:rsidR="00D30D81">
        <w:t xml:space="preserve"> (</w:t>
      </w:r>
      <w:r w:rsidR="000D476C">
        <w:t xml:space="preserve">в т.ч. </w:t>
      </w:r>
      <w:r w:rsidR="00D30D81">
        <w:t>п</w:t>
      </w:r>
      <w:r w:rsidR="00783712">
        <w:t>риложение</w:t>
      </w:r>
      <w:r w:rsidR="002C5822">
        <w:t xml:space="preserve"> </w:t>
      </w:r>
      <w:r w:rsidR="004B2432">
        <w:t xml:space="preserve">к </w:t>
      </w:r>
      <w:r w:rsidR="0094068F">
        <w:t>д</w:t>
      </w:r>
      <w:r w:rsidR="00783712">
        <w:t xml:space="preserve">оговору </w:t>
      </w:r>
      <w:r w:rsidR="00D30D81">
        <w:t xml:space="preserve">«информация о контрагенте» </w:t>
      </w:r>
      <w:r w:rsidR="006D0D0B">
        <w:t>-</w:t>
      </w:r>
      <w:r w:rsidR="001027FF">
        <w:t xml:space="preserve"> </w:t>
      </w:r>
      <w:r w:rsidR="0094068F">
        <w:t xml:space="preserve">предоставляется в </w:t>
      </w:r>
      <w:r w:rsidR="0094068F" w:rsidRPr="001E54A9">
        <w:rPr>
          <w:b/>
        </w:rPr>
        <w:t>формате *.</w:t>
      </w:r>
      <w:r w:rsidR="0094068F" w:rsidRPr="001E54A9">
        <w:rPr>
          <w:b/>
          <w:lang w:val="en-US"/>
        </w:rPr>
        <w:t>xls</w:t>
      </w:r>
      <w:r w:rsidR="0094068F" w:rsidRPr="001E54A9">
        <w:rPr>
          <w:b/>
        </w:rPr>
        <w:t>, а также в формате *.</w:t>
      </w:r>
      <w:r w:rsidR="0094068F" w:rsidRPr="001E54A9">
        <w:rPr>
          <w:b/>
          <w:lang w:val="en-US"/>
        </w:rPr>
        <w:t>pdf</w:t>
      </w:r>
      <w:r w:rsidR="0094068F">
        <w:t xml:space="preserve"> с обязательным предоставлен</w:t>
      </w:r>
      <w:r w:rsidR="006D0D0B">
        <w:t>ием подтверждающих документов</w:t>
      </w:r>
      <w:r w:rsidR="003C64A3">
        <w:t xml:space="preserve"> (см. п. 9.4.</w:t>
      </w:r>
      <w:r w:rsidR="001A4D07">
        <w:t>)</w:t>
      </w:r>
      <w:r w:rsidR="006D0D0B">
        <w:t>;</w:t>
      </w:r>
    </w:p>
    <w:p w:rsidR="00AC3826" w:rsidRPr="00AC3826" w:rsidRDefault="00A95EDA" w:rsidP="00A95EDA">
      <w:pPr>
        <w:autoSpaceDE w:val="0"/>
        <w:autoSpaceDN w:val="0"/>
        <w:adjustRightInd w:val="0"/>
        <w:jc w:val="left"/>
      </w:pPr>
      <w:r>
        <w:lastRenderedPageBreak/>
        <w:t xml:space="preserve">9.4. </w:t>
      </w:r>
      <w:r w:rsidR="00AC3826">
        <w:t xml:space="preserve">Пакет, подтверждающих документов </w:t>
      </w:r>
      <w:r w:rsidR="00BC6669">
        <w:t xml:space="preserve">в соответствии с типом предприятия </w:t>
      </w:r>
      <w:r w:rsidR="00AC3826">
        <w:t>(обязательны к предоставлению</w:t>
      </w:r>
      <w:r w:rsidR="00D30D81">
        <w:t xml:space="preserve"> </w:t>
      </w:r>
      <w:r w:rsidR="00D30D81" w:rsidRPr="001E54A9">
        <w:rPr>
          <w:b/>
        </w:rPr>
        <w:t>в формате *.</w:t>
      </w:r>
      <w:r w:rsidR="00D30D81" w:rsidRPr="001E54A9">
        <w:rPr>
          <w:b/>
          <w:lang w:val="en-US"/>
        </w:rPr>
        <w:t>pdf</w:t>
      </w:r>
      <w:r w:rsidR="00D30D81">
        <w:t>.</w:t>
      </w:r>
      <w:r w:rsidR="00AC3826">
        <w:t>):</w:t>
      </w:r>
    </w:p>
    <w:tbl>
      <w:tblPr>
        <w:tblW w:w="1502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12"/>
        <w:gridCol w:w="7610"/>
        <w:gridCol w:w="1276"/>
        <w:gridCol w:w="709"/>
        <w:gridCol w:w="567"/>
        <w:gridCol w:w="802"/>
        <w:gridCol w:w="778"/>
        <w:gridCol w:w="822"/>
        <w:gridCol w:w="1850"/>
      </w:tblGrid>
      <w:tr w:rsidR="002E66C8" w:rsidRPr="00BC6669" w:rsidTr="00AF535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FD6F15">
            <w:pPr>
              <w:tabs>
                <w:tab w:val="left" w:pos="3710"/>
              </w:tabs>
              <w:jc w:val="center"/>
            </w:pPr>
            <w:r w:rsidRPr="00BC6669">
              <w:t>№</w:t>
            </w:r>
          </w:p>
          <w:p w:rsidR="002E66C8" w:rsidRPr="00BC6669" w:rsidRDefault="002E66C8" w:rsidP="00FD6F15">
            <w:pPr>
              <w:tabs>
                <w:tab w:val="left" w:pos="3710"/>
              </w:tabs>
              <w:jc w:val="center"/>
            </w:pPr>
            <w:r w:rsidRPr="00BC6669">
              <w:t>п/п</w:t>
            </w:r>
          </w:p>
        </w:tc>
        <w:tc>
          <w:tcPr>
            <w:tcW w:w="7610" w:type="dxa"/>
            <w:vMerge w:val="restart"/>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FD6F15">
            <w:pPr>
              <w:tabs>
                <w:tab w:val="left" w:pos="3710"/>
              </w:tabs>
              <w:jc w:val="center"/>
            </w:pPr>
            <w:r w:rsidRPr="00BC6669">
              <w:t>Наименование документа</w:t>
            </w:r>
          </w:p>
        </w:tc>
        <w:tc>
          <w:tcPr>
            <w:tcW w:w="1276" w:type="dxa"/>
            <w:vMerge w:val="restart"/>
            <w:tcBorders>
              <w:top w:val="single" w:sz="4" w:space="0" w:color="000000"/>
              <w:left w:val="single" w:sz="4" w:space="0" w:color="000000"/>
              <w:right w:val="single" w:sz="4" w:space="0" w:color="000000"/>
            </w:tcBorders>
          </w:tcPr>
          <w:p w:rsidR="002E66C8" w:rsidRPr="00BC6669" w:rsidRDefault="002E66C8" w:rsidP="00FD6F15">
            <w:pPr>
              <w:tabs>
                <w:tab w:val="left" w:pos="3710"/>
              </w:tabs>
              <w:jc w:val="center"/>
            </w:pPr>
            <w:r>
              <w:t>Индивидуальные предприниматели</w:t>
            </w:r>
          </w:p>
        </w:tc>
        <w:tc>
          <w:tcPr>
            <w:tcW w:w="5528" w:type="dxa"/>
            <w:gridSpan w:val="6"/>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FD6F15">
            <w:pPr>
              <w:tabs>
                <w:tab w:val="left" w:pos="3710"/>
              </w:tabs>
              <w:jc w:val="center"/>
            </w:pPr>
            <w:r w:rsidRPr="00BC6669">
              <w:t>Тип предприятия</w:t>
            </w:r>
          </w:p>
        </w:tc>
      </w:tr>
      <w:tr w:rsidR="002E66C8" w:rsidRPr="00BC6669" w:rsidTr="00AF535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FD6F15">
            <w:pPr>
              <w:tabs>
                <w:tab w:val="left" w:pos="3710"/>
              </w:tabs>
              <w:jc w:val="center"/>
            </w:pPr>
          </w:p>
        </w:tc>
        <w:tc>
          <w:tcPr>
            <w:tcW w:w="7610" w:type="dxa"/>
            <w:vMerge/>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FD6F15">
            <w:pPr>
              <w:tabs>
                <w:tab w:val="left" w:pos="3710"/>
              </w:tabs>
              <w:jc w:val="center"/>
            </w:pPr>
          </w:p>
        </w:tc>
        <w:tc>
          <w:tcPr>
            <w:tcW w:w="1276" w:type="dxa"/>
            <w:vMerge/>
            <w:tcBorders>
              <w:left w:val="single" w:sz="4" w:space="0" w:color="000000"/>
              <w:bottom w:val="single" w:sz="4" w:space="0" w:color="000000"/>
              <w:right w:val="single" w:sz="4" w:space="0" w:color="000000"/>
            </w:tcBorders>
          </w:tcPr>
          <w:p w:rsidR="002E66C8" w:rsidRPr="00BC6669" w:rsidRDefault="002E66C8" w:rsidP="004403F8">
            <w:pPr>
              <w:tabs>
                <w:tab w:val="left" w:pos="3710"/>
              </w:tabs>
              <w:ind w:right="-108" w:hanging="108"/>
              <w:jc w:val="center"/>
            </w:pPr>
          </w:p>
        </w:tc>
        <w:tc>
          <w:tcPr>
            <w:tcW w:w="709" w:type="dxa"/>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4403F8">
            <w:pPr>
              <w:tabs>
                <w:tab w:val="left" w:pos="3710"/>
              </w:tabs>
              <w:ind w:right="-108" w:hanging="108"/>
              <w:jc w:val="center"/>
            </w:pPr>
            <w:r w:rsidRPr="00BC6669">
              <w:t>ООО</w:t>
            </w:r>
          </w:p>
        </w:tc>
        <w:tc>
          <w:tcPr>
            <w:tcW w:w="567" w:type="dxa"/>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4403F8">
            <w:pPr>
              <w:tabs>
                <w:tab w:val="left" w:pos="3710"/>
              </w:tabs>
              <w:ind w:right="-108" w:hanging="108"/>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FD6F15">
            <w:pPr>
              <w:tabs>
                <w:tab w:val="left" w:pos="3710"/>
              </w:tabs>
              <w:jc w:val="center"/>
            </w:pPr>
            <w:r w:rsidRPr="00BC6669">
              <w:t>ЗАО</w:t>
            </w:r>
          </w:p>
        </w:tc>
        <w:tc>
          <w:tcPr>
            <w:tcW w:w="778" w:type="dxa"/>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313322">
            <w:pPr>
              <w:tabs>
                <w:tab w:val="left" w:pos="3710"/>
              </w:tabs>
              <w:ind w:left="-180" w:right="-75"/>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FD6F15">
            <w:pPr>
              <w:tabs>
                <w:tab w:val="left" w:pos="3710"/>
              </w:tabs>
              <w:jc w:val="center"/>
            </w:pPr>
            <w:r w:rsidRPr="00BC6669">
              <w:t>МУП</w:t>
            </w:r>
          </w:p>
        </w:tc>
        <w:tc>
          <w:tcPr>
            <w:tcW w:w="1850" w:type="dxa"/>
            <w:tcBorders>
              <w:top w:val="single" w:sz="4" w:space="0" w:color="000000"/>
              <w:left w:val="single" w:sz="4" w:space="0" w:color="000000"/>
              <w:bottom w:val="single" w:sz="4" w:space="0" w:color="000000"/>
              <w:right w:val="single" w:sz="4" w:space="0" w:color="000000"/>
            </w:tcBorders>
            <w:vAlign w:val="center"/>
          </w:tcPr>
          <w:p w:rsidR="002E66C8" w:rsidRPr="00BC6669" w:rsidRDefault="002E66C8" w:rsidP="004403F8">
            <w:pPr>
              <w:tabs>
                <w:tab w:val="left" w:pos="3710"/>
              </w:tabs>
              <w:ind w:right="-108" w:hanging="79"/>
              <w:jc w:val="center"/>
            </w:pPr>
            <w:r w:rsidRPr="00BC6669">
              <w:t>Некоммерческие организации</w:t>
            </w:r>
          </w:p>
        </w:tc>
      </w:tr>
      <w:tr w:rsidR="002E66C8" w:rsidRPr="00BC6669" w:rsidTr="002E66C8">
        <w:trPr>
          <w:trHeight w:val="367"/>
        </w:trPr>
        <w:tc>
          <w:tcPr>
            <w:tcW w:w="612"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1</w:t>
            </w:r>
          </w:p>
        </w:tc>
        <w:tc>
          <w:tcPr>
            <w:tcW w:w="7610" w:type="dxa"/>
            <w:tcBorders>
              <w:top w:val="single" w:sz="4" w:space="0" w:color="000000"/>
              <w:left w:val="single" w:sz="4" w:space="0" w:color="000000"/>
              <w:bottom w:val="single" w:sz="4" w:space="0" w:color="000000"/>
              <w:right w:val="single" w:sz="4" w:space="0" w:color="000000"/>
            </w:tcBorders>
          </w:tcPr>
          <w:p w:rsidR="002E66C8" w:rsidRPr="00BC6669" w:rsidRDefault="002E66C8" w:rsidP="00BC6669">
            <w:pPr>
              <w:tabs>
                <w:tab w:val="left" w:pos="3710"/>
              </w:tabs>
              <w:jc w:val="left"/>
            </w:pPr>
            <w:r w:rsidRPr="00BC6669">
              <w:t>Устав</w:t>
            </w:r>
          </w:p>
        </w:tc>
        <w:tc>
          <w:tcPr>
            <w:tcW w:w="1276"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w:t>
            </w:r>
          </w:p>
        </w:tc>
      </w:tr>
      <w:tr w:rsidR="002E66C8" w:rsidRPr="00BC6669" w:rsidTr="002E66C8">
        <w:trPr>
          <w:trHeight w:val="349"/>
        </w:trPr>
        <w:tc>
          <w:tcPr>
            <w:tcW w:w="612"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2</w:t>
            </w:r>
          </w:p>
        </w:tc>
        <w:tc>
          <w:tcPr>
            <w:tcW w:w="7610" w:type="dxa"/>
            <w:tcBorders>
              <w:top w:val="single" w:sz="4" w:space="0" w:color="000000"/>
              <w:left w:val="single" w:sz="4" w:space="0" w:color="000000"/>
              <w:bottom w:val="single" w:sz="4" w:space="0" w:color="000000"/>
              <w:right w:val="single" w:sz="4" w:space="0" w:color="000000"/>
            </w:tcBorders>
          </w:tcPr>
          <w:p w:rsidR="002E66C8" w:rsidRPr="00BC6669" w:rsidRDefault="002E66C8" w:rsidP="00BC6669">
            <w:pPr>
              <w:tabs>
                <w:tab w:val="left" w:pos="3710"/>
              </w:tabs>
              <w:jc w:val="left"/>
            </w:pPr>
            <w:r w:rsidRPr="00BC6669">
              <w:t>Учредительный договор</w:t>
            </w:r>
          </w:p>
        </w:tc>
        <w:tc>
          <w:tcPr>
            <w:tcW w:w="1276"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567"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778"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1850"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w:t>
            </w:r>
          </w:p>
        </w:tc>
      </w:tr>
      <w:tr w:rsidR="002E66C8" w:rsidRPr="00BC6669" w:rsidTr="002E66C8">
        <w:trPr>
          <w:trHeight w:val="303"/>
        </w:trPr>
        <w:tc>
          <w:tcPr>
            <w:tcW w:w="612"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3</w:t>
            </w:r>
          </w:p>
        </w:tc>
        <w:tc>
          <w:tcPr>
            <w:tcW w:w="7610" w:type="dxa"/>
            <w:tcBorders>
              <w:top w:val="single" w:sz="4" w:space="0" w:color="000000"/>
              <w:left w:val="single" w:sz="4" w:space="0" w:color="000000"/>
              <w:bottom w:val="single" w:sz="4" w:space="0" w:color="000000"/>
              <w:right w:val="single" w:sz="4" w:space="0" w:color="000000"/>
            </w:tcBorders>
          </w:tcPr>
          <w:p w:rsidR="002E66C8" w:rsidRPr="00BC6669" w:rsidRDefault="002E66C8" w:rsidP="00BC6669">
            <w:pPr>
              <w:tabs>
                <w:tab w:val="left" w:pos="3710"/>
              </w:tabs>
              <w:jc w:val="left"/>
            </w:pPr>
            <w:r w:rsidRPr="00BC6669">
              <w:t>Свидетельство о государственной регистрации</w:t>
            </w:r>
          </w:p>
        </w:tc>
        <w:tc>
          <w:tcPr>
            <w:tcW w:w="1276"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w:t>
            </w:r>
          </w:p>
        </w:tc>
      </w:tr>
      <w:tr w:rsidR="002E66C8" w:rsidRPr="00BC6669" w:rsidTr="002E66C8">
        <w:trPr>
          <w:trHeight w:val="349"/>
        </w:trPr>
        <w:tc>
          <w:tcPr>
            <w:tcW w:w="612"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4</w:t>
            </w:r>
          </w:p>
        </w:tc>
        <w:tc>
          <w:tcPr>
            <w:tcW w:w="7610" w:type="dxa"/>
            <w:tcBorders>
              <w:top w:val="single" w:sz="4" w:space="0" w:color="000000"/>
              <w:left w:val="single" w:sz="4" w:space="0" w:color="000000"/>
              <w:bottom w:val="single" w:sz="4" w:space="0" w:color="000000"/>
              <w:right w:val="single" w:sz="4" w:space="0" w:color="000000"/>
            </w:tcBorders>
          </w:tcPr>
          <w:p w:rsidR="002E66C8" w:rsidRPr="00BC6669" w:rsidRDefault="002E66C8" w:rsidP="00BC6669">
            <w:pPr>
              <w:tabs>
                <w:tab w:val="left" w:pos="3710"/>
              </w:tabs>
              <w:jc w:val="left"/>
            </w:pPr>
            <w:r w:rsidRPr="00BC6669">
              <w:t>Свидетельство о присвоении ИНН</w:t>
            </w:r>
          </w:p>
        </w:tc>
        <w:tc>
          <w:tcPr>
            <w:tcW w:w="1276"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w:t>
            </w:r>
          </w:p>
        </w:tc>
      </w:tr>
      <w:tr w:rsidR="002E66C8" w:rsidRPr="00BC6669" w:rsidTr="002E66C8">
        <w:trPr>
          <w:trHeight w:val="355"/>
        </w:trPr>
        <w:tc>
          <w:tcPr>
            <w:tcW w:w="612"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5</w:t>
            </w:r>
          </w:p>
        </w:tc>
        <w:tc>
          <w:tcPr>
            <w:tcW w:w="7610" w:type="dxa"/>
            <w:tcBorders>
              <w:top w:val="single" w:sz="4" w:space="0" w:color="000000"/>
              <w:left w:val="single" w:sz="4" w:space="0" w:color="000000"/>
              <w:bottom w:val="single" w:sz="4" w:space="0" w:color="000000"/>
              <w:right w:val="single" w:sz="4" w:space="0" w:color="000000"/>
            </w:tcBorders>
          </w:tcPr>
          <w:p w:rsidR="002E66C8" w:rsidRPr="00BC6669" w:rsidRDefault="002E66C8" w:rsidP="00BC6669">
            <w:pPr>
              <w:tabs>
                <w:tab w:val="left" w:pos="3710"/>
              </w:tabs>
              <w:jc w:val="left"/>
            </w:pPr>
            <w:r w:rsidRPr="00BC6669">
              <w:t>Решение (приказ</w:t>
            </w:r>
            <w:r w:rsidR="00CD6FCD">
              <w:t xml:space="preserve"> или доверенность</w:t>
            </w:r>
            <w:r w:rsidRPr="00BC6669">
              <w:t>) о назначении руководителя организации</w:t>
            </w:r>
          </w:p>
        </w:tc>
        <w:tc>
          <w:tcPr>
            <w:tcW w:w="1276"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w:t>
            </w:r>
          </w:p>
        </w:tc>
      </w:tr>
      <w:tr w:rsidR="002E66C8" w:rsidRPr="00BC6669" w:rsidTr="002E66C8">
        <w:trPr>
          <w:trHeight w:val="419"/>
        </w:trPr>
        <w:tc>
          <w:tcPr>
            <w:tcW w:w="612"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6</w:t>
            </w:r>
          </w:p>
        </w:tc>
        <w:tc>
          <w:tcPr>
            <w:tcW w:w="7610" w:type="dxa"/>
            <w:tcBorders>
              <w:top w:val="single" w:sz="4" w:space="0" w:color="000000"/>
              <w:left w:val="single" w:sz="4" w:space="0" w:color="000000"/>
              <w:bottom w:val="single" w:sz="4" w:space="0" w:color="000000"/>
              <w:right w:val="single" w:sz="4" w:space="0" w:color="000000"/>
            </w:tcBorders>
          </w:tcPr>
          <w:p w:rsidR="002E66C8" w:rsidRPr="00BC6669" w:rsidRDefault="002E66C8" w:rsidP="00BC6669">
            <w:pPr>
              <w:tabs>
                <w:tab w:val="left" w:pos="3710"/>
              </w:tabs>
              <w:jc w:val="left"/>
            </w:pPr>
            <w:r w:rsidRPr="00BC6669">
              <w:t xml:space="preserve">Сведения о серии и номере паспорта руководителя </w:t>
            </w:r>
          </w:p>
        </w:tc>
        <w:tc>
          <w:tcPr>
            <w:tcW w:w="1276"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w:t>
            </w:r>
          </w:p>
        </w:tc>
      </w:tr>
      <w:tr w:rsidR="002E66C8" w:rsidRPr="00BC6669" w:rsidTr="002E66C8">
        <w:trPr>
          <w:trHeight w:val="663"/>
        </w:trPr>
        <w:tc>
          <w:tcPr>
            <w:tcW w:w="612"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7</w:t>
            </w:r>
          </w:p>
        </w:tc>
        <w:tc>
          <w:tcPr>
            <w:tcW w:w="7610" w:type="dxa"/>
            <w:tcBorders>
              <w:top w:val="single" w:sz="4" w:space="0" w:color="000000"/>
              <w:left w:val="single" w:sz="4" w:space="0" w:color="000000"/>
              <w:bottom w:val="single" w:sz="4" w:space="0" w:color="000000"/>
              <w:right w:val="single" w:sz="4" w:space="0" w:color="000000"/>
            </w:tcBorders>
          </w:tcPr>
          <w:p w:rsidR="002E66C8" w:rsidRPr="00BC6669" w:rsidRDefault="002E66C8" w:rsidP="00BC6669">
            <w:pPr>
              <w:tabs>
                <w:tab w:val="left" w:pos="3710"/>
              </w:tabs>
              <w:jc w:val="left"/>
            </w:pPr>
            <w:r w:rsidRPr="00BC6669">
              <w:t xml:space="preserve">Выписка из ЕГРЮЛ, выданная не ранее </w:t>
            </w:r>
            <w:r w:rsidR="00F5339E">
              <w:rPr>
                <w:b/>
                <w:u w:val="single"/>
              </w:rPr>
              <w:t>6</w:t>
            </w:r>
            <w:r w:rsidRPr="00F5339E">
              <w:rPr>
                <w:b/>
                <w:u w:val="single"/>
              </w:rPr>
              <w:t>0  дней</w:t>
            </w:r>
            <w:r w:rsidRPr="00BC6669">
              <w:t xml:space="preserve"> </w:t>
            </w:r>
            <w:r>
              <w:t xml:space="preserve">с момента размещения </w:t>
            </w:r>
            <w:r w:rsidRPr="00BC6669">
              <w:rPr>
                <w:u w:val="single"/>
              </w:rPr>
              <w:t xml:space="preserve">извещения </w:t>
            </w:r>
            <w:r>
              <w:t>запроса цен</w:t>
            </w:r>
          </w:p>
        </w:tc>
        <w:tc>
          <w:tcPr>
            <w:tcW w:w="1276"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w:t>
            </w:r>
          </w:p>
        </w:tc>
      </w:tr>
      <w:tr w:rsidR="002E66C8" w:rsidRPr="00BC6669" w:rsidTr="002E66C8">
        <w:trPr>
          <w:trHeight w:val="349"/>
        </w:trPr>
        <w:tc>
          <w:tcPr>
            <w:tcW w:w="612"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8</w:t>
            </w:r>
          </w:p>
        </w:tc>
        <w:tc>
          <w:tcPr>
            <w:tcW w:w="7610" w:type="dxa"/>
            <w:tcBorders>
              <w:top w:val="single" w:sz="4" w:space="0" w:color="000000"/>
              <w:left w:val="single" w:sz="4" w:space="0" w:color="000000"/>
              <w:bottom w:val="single" w:sz="4" w:space="0" w:color="000000"/>
              <w:right w:val="single" w:sz="4" w:space="0" w:color="000000"/>
            </w:tcBorders>
          </w:tcPr>
          <w:p w:rsidR="002E66C8" w:rsidRPr="00BC6669" w:rsidRDefault="002E66C8" w:rsidP="00BC6669">
            <w:pPr>
              <w:tabs>
                <w:tab w:val="left" w:pos="3710"/>
              </w:tabs>
              <w:jc w:val="left"/>
            </w:pPr>
            <w:r w:rsidRPr="00BC6669">
              <w:t>Выписка из реестра акционеров</w:t>
            </w:r>
          </w:p>
        </w:tc>
        <w:tc>
          <w:tcPr>
            <w:tcW w:w="1276"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567"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1850"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p>
        </w:tc>
      </w:tr>
      <w:tr w:rsidR="002E66C8" w:rsidRPr="00BC6669" w:rsidTr="002E66C8">
        <w:trPr>
          <w:trHeight w:val="698"/>
        </w:trPr>
        <w:tc>
          <w:tcPr>
            <w:tcW w:w="612"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9</w:t>
            </w:r>
          </w:p>
        </w:tc>
        <w:tc>
          <w:tcPr>
            <w:tcW w:w="7610" w:type="dxa"/>
            <w:tcBorders>
              <w:top w:val="single" w:sz="4" w:space="0" w:color="000000"/>
              <w:left w:val="single" w:sz="4" w:space="0" w:color="000000"/>
              <w:bottom w:val="single" w:sz="4" w:space="0" w:color="000000"/>
              <w:right w:val="single" w:sz="4" w:space="0" w:color="000000"/>
            </w:tcBorders>
          </w:tcPr>
          <w:p w:rsidR="002E66C8" w:rsidRPr="00BC6669" w:rsidRDefault="002E66C8" w:rsidP="00BC6669">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1276"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1850" w:type="dxa"/>
            <w:vMerge w:val="restart"/>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Сведения об учредителях – по п.п. 9, 10</w:t>
            </w:r>
          </w:p>
        </w:tc>
      </w:tr>
      <w:tr w:rsidR="002E66C8" w:rsidRPr="00BC6669" w:rsidTr="002E66C8">
        <w:trPr>
          <w:trHeight w:val="517"/>
        </w:trPr>
        <w:tc>
          <w:tcPr>
            <w:tcW w:w="612" w:type="dxa"/>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r w:rsidRPr="00BC6669">
              <w:t>10</w:t>
            </w:r>
          </w:p>
        </w:tc>
        <w:tc>
          <w:tcPr>
            <w:tcW w:w="7610" w:type="dxa"/>
            <w:tcBorders>
              <w:top w:val="single" w:sz="4" w:space="0" w:color="000000"/>
              <w:left w:val="single" w:sz="4" w:space="0" w:color="000000"/>
              <w:bottom w:val="single" w:sz="4" w:space="0" w:color="000000"/>
              <w:right w:val="single" w:sz="4" w:space="0" w:color="000000"/>
            </w:tcBorders>
          </w:tcPr>
          <w:p w:rsidR="002E66C8" w:rsidRPr="00BC6669" w:rsidRDefault="002E66C8" w:rsidP="00BC6669">
            <w:pPr>
              <w:tabs>
                <w:tab w:val="left" w:pos="3710"/>
              </w:tabs>
              <w:jc w:val="left"/>
            </w:pPr>
            <w:r w:rsidRPr="00BC6669">
              <w:t>Сведения о собственниках – юридических лицах: ИНН, ОГРН, адрес места нахождения</w:t>
            </w:r>
          </w:p>
        </w:tc>
        <w:tc>
          <w:tcPr>
            <w:tcW w:w="1276"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p>
          <w:p w:rsidR="002E66C8" w:rsidRPr="003C64A3" w:rsidRDefault="002E66C8"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2E66C8" w:rsidRPr="003C64A3" w:rsidRDefault="002E66C8" w:rsidP="00FD6F15">
            <w:pPr>
              <w:tabs>
                <w:tab w:val="left" w:pos="3710"/>
              </w:tabs>
              <w:jc w:val="center"/>
            </w:pPr>
            <w:r w:rsidRPr="003C64A3">
              <w:t>+</w:t>
            </w:r>
          </w:p>
        </w:tc>
        <w:tc>
          <w:tcPr>
            <w:tcW w:w="1850" w:type="dxa"/>
            <w:vMerge/>
            <w:tcBorders>
              <w:top w:val="single" w:sz="4" w:space="0" w:color="000000"/>
              <w:left w:val="single" w:sz="4" w:space="0" w:color="000000"/>
              <w:bottom w:val="single" w:sz="4" w:space="0" w:color="000000"/>
              <w:right w:val="single" w:sz="4" w:space="0" w:color="000000"/>
            </w:tcBorders>
          </w:tcPr>
          <w:p w:rsidR="002E66C8" w:rsidRPr="00BC6669" w:rsidRDefault="002E66C8" w:rsidP="00FD6F15">
            <w:pPr>
              <w:tabs>
                <w:tab w:val="left" w:pos="3710"/>
              </w:tabs>
              <w:jc w:val="center"/>
            </w:pPr>
          </w:p>
        </w:tc>
      </w:tr>
    </w:tbl>
    <w:p w:rsidR="00AC3826" w:rsidRDefault="00AC3826" w:rsidP="00BD204D">
      <w:pPr>
        <w:pStyle w:val="36"/>
        <w:tabs>
          <w:tab w:val="clear" w:pos="1307"/>
        </w:tabs>
        <w:ind w:left="1260"/>
      </w:pPr>
    </w:p>
    <w:p w:rsidR="00BD204D" w:rsidRPr="00883AC7" w:rsidRDefault="00AC3826" w:rsidP="00BD204D">
      <w:pPr>
        <w:pStyle w:val="36"/>
        <w:tabs>
          <w:tab w:val="clear" w:pos="1307"/>
        </w:tabs>
        <w:ind w:left="1260"/>
        <w:rPr>
          <w:b/>
        </w:rPr>
      </w:pPr>
      <w:r w:rsidRPr="00883AC7">
        <w:rPr>
          <w:b/>
        </w:rPr>
        <w:t>а также:</w:t>
      </w:r>
    </w:p>
    <w:p w:rsidR="00610D4C" w:rsidRDefault="00FC0B1A" w:rsidP="00FC0B1A">
      <w:pPr>
        <w:autoSpaceDE w:val="0"/>
        <w:autoSpaceDN w:val="0"/>
        <w:adjustRightInd w:val="0"/>
        <w:jc w:val="left"/>
      </w:pPr>
      <w:r>
        <w:t>11.</w:t>
      </w:r>
      <w:r w:rsidR="00AC3826">
        <w:t xml:space="preserve"> </w:t>
      </w:r>
      <w:r w:rsidR="00610D4C"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rsidR="00610D4C">
        <w:t>нного уполномоченным органом РФ;</w:t>
      </w:r>
    </w:p>
    <w:p w:rsidR="00610D4C" w:rsidRDefault="00FC0B1A" w:rsidP="00FC0B1A">
      <w:pPr>
        <w:autoSpaceDE w:val="0"/>
        <w:autoSpaceDN w:val="0"/>
        <w:adjustRightInd w:val="0"/>
        <w:jc w:val="left"/>
      </w:pPr>
      <w:r>
        <w:t>12.</w:t>
      </w:r>
      <w:r w:rsidR="00610D4C" w:rsidRPr="00910DB1">
        <w:t>Сертификаты соответствия системы менеджмента качества  требованиям стандартов ГОСТ Р ИСО 9001:2008, ГОСТ Р ИСО 140</w:t>
      </w:r>
      <w:r w:rsidR="00610D4C">
        <w:t>01:2007, (если таковые имеются);</w:t>
      </w:r>
    </w:p>
    <w:p w:rsidR="00B23AC9" w:rsidRDefault="00FC0B1A" w:rsidP="00FC0B1A">
      <w:pPr>
        <w:autoSpaceDE w:val="0"/>
        <w:autoSpaceDN w:val="0"/>
        <w:adjustRightInd w:val="0"/>
        <w:jc w:val="left"/>
      </w:pPr>
      <w:r>
        <w:t>13.</w:t>
      </w:r>
      <w:r w:rsidR="00B23AC9">
        <w:t>Е</w:t>
      </w:r>
      <w:r w:rsidR="00B23AC9" w:rsidRPr="003174D5">
        <w:t xml:space="preserve">сли в соответствии с законодательством </w:t>
      </w:r>
      <w:r w:rsidR="00B23AC9">
        <w:t>РФ</w:t>
      </w:r>
      <w:r w:rsidR="00B23AC9" w:rsidRPr="003174D5">
        <w:t xml:space="preserve"> исполнение договора требует каких-либо специальных разрешений (лицензий, допусков, членства в саморегулируемых общ</w:t>
      </w:r>
      <w:r w:rsidR="00B23AC9">
        <w:t xml:space="preserve">ественных организациях и т.д.) - </w:t>
      </w:r>
      <w:r w:rsidR="00B23AC9" w:rsidRPr="003174D5">
        <w:t>соответствующи</w:t>
      </w:r>
      <w:r w:rsidR="00B23AC9">
        <w:t>е</w:t>
      </w:r>
      <w:r w:rsidR="00B23AC9" w:rsidRPr="003174D5">
        <w:t xml:space="preserve"> документ</w:t>
      </w:r>
      <w:r w:rsidR="00B23AC9">
        <w:t>ы.</w:t>
      </w:r>
    </w:p>
    <w:p w:rsidR="00D83FD8" w:rsidRDefault="00D83FD8" w:rsidP="005B2300">
      <w:pPr>
        <w:pStyle w:val="a3"/>
        <w:widowControl w:val="0"/>
        <w:tabs>
          <w:tab w:val="left" w:pos="252"/>
          <w:tab w:val="left" w:pos="2160"/>
        </w:tabs>
        <w:suppressAutoHyphens/>
        <w:spacing w:after="0"/>
        <w:ind w:left="540"/>
        <w:jc w:val="left"/>
      </w:pPr>
    </w:p>
    <w:p w:rsidR="00D816E9" w:rsidRDefault="00D816E9" w:rsidP="005B2300">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rsidR="002F4E71">
        <w:t xml:space="preserve"> </w:t>
      </w:r>
    </w:p>
    <w:p w:rsidR="00F752D4" w:rsidRDefault="00F752D4" w:rsidP="005B2300">
      <w:pPr>
        <w:pStyle w:val="a3"/>
        <w:widowControl w:val="0"/>
        <w:tabs>
          <w:tab w:val="left" w:pos="252"/>
          <w:tab w:val="left" w:pos="2160"/>
        </w:tabs>
        <w:suppressAutoHyphens/>
        <w:spacing w:after="0"/>
        <w:jc w:val="left"/>
        <w:rPr>
          <w:color w:val="000000"/>
          <w:sz w:val="20"/>
          <w:u w:val="single"/>
        </w:rPr>
      </w:pPr>
    </w:p>
    <w:p w:rsidR="00F752D4" w:rsidRDefault="00F752D4" w:rsidP="00F752D4">
      <w:pPr>
        <w:pStyle w:val="Default"/>
        <w:jc w:val="both"/>
        <w:rPr>
          <w:i/>
          <w:color w:val="auto"/>
        </w:rPr>
      </w:pPr>
      <w:r w:rsidRPr="004B4E9E">
        <w:rPr>
          <w:i/>
          <w:color w:val="auto"/>
        </w:rPr>
        <w:lastRenderedPageBreak/>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1101D0" w:rsidRPr="004B4E9E" w:rsidRDefault="001101D0" w:rsidP="00F752D4">
      <w:pPr>
        <w:pStyle w:val="Default"/>
        <w:jc w:val="both"/>
        <w:rPr>
          <w:bCs/>
          <w:i/>
          <w:color w:val="auto"/>
        </w:rPr>
      </w:pPr>
    </w:p>
    <w:p w:rsidR="00D816E9" w:rsidRPr="00883AC7" w:rsidRDefault="00D816E9" w:rsidP="000B2393">
      <w:pPr>
        <w:pStyle w:val="afff"/>
        <w:tabs>
          <w:tab w:val="left" w:pos="648"/>
        </w:tabs>
        <w:ind w:firstLine="0"/>
        <w:jc w:val="left"/>
        <w:rPr>
          <w:sz w:val="24"/>
          <w:u w:val="single"/>
        </w:rPr>
      </w:pPr>
      <w:r w:rsidRPr="00883AC7">
        <w:rPr>
          <w:sz w:val="24"/>
          <w:u w:val="single"/>
        </w:rPr>
        <w:t xml:space="preserve">Приложения к </w:t>
      </w:r>
      <w:r w:rsidR="00883AC7" w:rsidRPr="00883AC7">
        <w:rPr>
          <w:sz w:val="24"/>
          <w:u w:val="single"/>
        </w:rPr>
        <w:t xml:space="preserve"> </w:t>
      </w:r>
      <w:r w:rsidRPr="00883AC7">
        <w:rPr>
          <w:sz w:val="24"/>
          <w:u w:val="single"/>
        </w:rPr>
        <w:t>Извещ</w:t>
      </w:r>
      <w:r w:rsidR="001101D0" w:rsidRPr="00883AC7">
        <w:rPr>
          <w:sz w:val="24"/>
          <w:u w:val="single"/>
        </w:rPr>
        <w:t>ению о проведении запроса цен</w:t>
      </w:r>
      <w:r w:rsidRPr="00883AC7">
        <w:rPr>
          <w:sz w:val="24"/>
          <w:u w:val="single"/>
        </w:rPr>
        <w:t>:</w:t>
      </w:r>
    </w:p>
    <w:p w:rsidR="00D816E9"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1:  </w:t>
      </w:r>
      <w:r w:rsidR="002B5E64">
        <w:rPr>
          <w:sz w:val="24"/>
        </w:rPr>
        <w:t>З</w:t>
      </w:r>
      <w:r w:rsidR="00E43C02">
        <w:rPr>
          <w:sz w:val="24"/>
        </w:rPr>
        <w:t>аявка – 1 экз. на 3</w:t>
      </w:r>
      <w:r w:rsidR="00D816E9">
        <w:rPr>
          <w:sz w:val="24"/>
        </w:rPr>
        <w:t>-х листах,</w:t>
      </w:r>
    </w:p>
    <w:p w:rsidR="00D816E9"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2:  </w:t>
      </w:r>
      <w:r w:rsidR="00D816E9">
        <w:rPr>
          <w:sz w:val="24"/>
        </w:rPr>
        <w:t>Анкета участника процедуры закупки - 1 экз. на 2-х листах,</w:t>
      </w:r>
    </w:p>
    <w:p w:rsidR="00771A37"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3:  </w:t>
      </w:r>
      <w:r w:rsidR="002C5822" w:rsidRPr="002C5822">
        <w:rPr>
          <w:sz w:val="24"/>
        </w:rPr>
        <w:t>Справка о цепочке собственников участника процедуры закупки и образец заполнения таблицы – 1 экз. на 4-х листах,</w:t>
      </w:r>
    </w:p>
    <w:p w:rsidR="009A2716" w:rsidRDefault="0079012F" w:rsidP="00125337">
      <w:pPr>
        <w:pStyle w:val="afff"/>
        <w:numPr>
          <w:ilvl w:val="0"/>
          <w:numId w:val="5"/>
        </w:numPr>
        <w:tabs>
          <w:tab w:val="left" w:pos="648"/>
        </w:tabs>
        <w:spacing w:line="240" w:lineRule="auto"/>
        <w:ind w:left="357" w:hanging="357"/>
        <w:jc w:val="left"/>
        <w:rPr>
          <w:sz w:val="24"/>
        </w:rPr>
      </w:pPr>
      <w:r>
        <w:rPr>
          <w:sz w:val="24"/>
        </w:rPr>
        <w:t xml:space="preserve">Приложение 4:  </w:t>
      </w:r>
      <w:r w:rsidR="00D816E9" w:rsidRPr="006302F4">
        <w:rPr>
          <w:sz w:val="24"/>
        </w:rPr>
        <w:t xml:space="preserve">Проект договора </w:t>
      </w:r>
      <w:r w:rsidR="00D816E9">
        <w:rPr>
          <w:sz w:val="24"/>
        </w:rPr>
        <w:t xml:space="preserve">- 1 экз. </w:t>
      </w:r>
      <w:r w:rsidR="00EE271E">
        <w:rPr>
          <w:sz w:val="24"/>
        </w:rPr>
        <w:t xml:space="preserve">на </w:t>
      </w:r>
      <w:r w:rsidR="00D01562">
        <w:rPr>
          <w:sz w:val="24"/>
        </w:rPr>
        <w:t>3</w:t>
      </w:r>
      <w:r w:rsidR="006541EA">
        <w:rPr>
          <w:sz w:val="24"/>
        </w:rPr>
        <w:t xml:space="preserve"> </w:t>
      </w:r>
      <w:r w:rsidR="002C5822">
        <w:rPr>
          <w:sz w:val="24"/>
        </w:rPr>
        <w:t>листах.</w:t>
      </w:r>
    </w:p>
    <w:p w:rsidR="007657D0" w:rsidRDefault="007657D0" w:rsidP="007657D0">
      <w:pPr>
        <w:pStyle w:val="afff"/>
        <w:tabs>
          <w:tab w:val="left" w:pos="648"/>
        </w:tabs>
        <w:spacing w:line="240" w:lineRule="auto"/>
        <w:ind w:firstLine="0"/>
        <w:jc w:val="left"/>
        <w:rPr>
          <w:sz w:val="24"/>
        </w:rPr>
      </w:pPr>
    </w:p>
    <w:p w:rsidR="00610D4C" w:rsidRPr="003E6C87" w:rsidRDefault="007657D0" w:rsidP="00601D27">
      <w:pPr>
        <w:pStyle w:val="afff"/>
        <w:numPr>
          <w:ilvl w:val="0"/>
          <w:numId w:val="13"/>
        </w:numPr>
        <w:tabs>
          <w:tab w:val="left" w:pos="648"/>
        </w:tabs>
        <w:autoSpaceDE w:val="0"/>
        <w:autoSpaceDN w:val="0"/>
        <w:adjustRightInd w:val="0"/>
        <w:spacing w:line="240" w:lineRule="auto"/>
        <w:ind w:left="142" w:firstLine="0"/>
        <w:jc w:val="left"/>
        <w:outlineLvl w:val="1"/>
        <w:rPr>
          <w:b/>
          <w:i/>
          <w:sz w:val="24"/>
        </w:rPr>
      </w:pPr>
      <w:r w:rsidRPr="003E6C87">
        <w:rPr>
          <w:b/>
          <w:i/>
          <w:sz w:val="24"/>
        </w:rPr>
        <w:t xml:space="preserve">Примечание: </w:t>
      </w:r>
      <w:r w:rsidR="00DE5016" w:rsidRPr="003E6C87">
        <w:rPr>
          <w:b/>
          <w:i/>
          <w:sz w:val="24"/>
        </w:rPr>
        <w:t xml:space="preserve"> </w:t>
      </w:r>
      <w:r w:rsidRPr="003E6C87">
        <w:rPr>
          <w:b/>
          <w:i/>
          <w:sz w:val="24"/>
        </w:rPr>
        <w:t xml:space="preserve">ЗАТО Северск является закрытым административно-территориальным образованием системы </w:t>
      </w:r>
      <w:r w:rsidR="00DF1863" w:rsidRPr="003E6C87">
        <w:rPr>
          <w:b/>
          <w:i/>
          <w:sz w:val="24"/>
        </w:rPr>
        <w:t>ГК «Росатом»</w:t>
      </w:r>
      <w:r w:rsidRPr="003E6C87">
        <w:rPr>
          <w:b/>
          <w:i/>
          <w:sz w:val="24"/>
        </w:rPr>
        <w:t>, правовой статус которого установлен Федеральным законом от 14.04.1992 №3297-1 «О закрытом административно территориальном образовании».</w:t>
      </w:r>
      <w:r w:rsidR="00DE5016" w:rsidRPr="003E6C87">
        <w:rPr>
          <w:b/>
          <w:i/>
          <w:sz w:val="24"/>
        </w:rPr>
        <w:t xml:space="preserve"> </w:t>
      </w:r>
      <w:r w:rsidRPr="003E6C87">
        <w:rPr>
          <w:b/>
          <w:i/>
          <w:sz w:val="24"/>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00015305" w:rsidRPr="003E6C87">
        <w:rPr>
          <w:b/>
          <w:i/>
          <w:sz w:val="24"/>
        </w:rPr>
        <w:t xml:space="preserve"> </w:t>
      </w:r>
      <w:r w:rsidRPr="003E6C87">
        <w:rPr>
          <w:b/>
          <w:i/>
          <w:sz w:val="24"/>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r w:rsidR="00015305" w:rsidRPr="003E6C87">
        <w:rPr>
          <w:b/>
          <w:i/>
          <w:sz w:val="24"/>
        </w:rPr>
        <w:t xml:space="preserve"> </w:t>
      </w:r>
      <w:r w:rsidRPr="003E6C87">
        <w:rPr>
          <w:b/>
          <w:i/>
          <w:sz w:val="24"/>
        </w:rPr>
        <w:t xml:space="preserve">Порядок оформления въезда в ЗАТО Северск размещен на главной странице официального сайта Администрации ЗАТО Северск </w:t>
      </w:r>
      <w:hyperlink r:id="rId21" w:history="1">
        <w:r w:rsidRPr="003E6C87">
          <w:rPr>
            <w:rStyle w:val="a7"/>
            <w:b/>
            <w:i/>
            <w:sz w:val="24"/>
          </w:rPr>
          <w:t>www.</w:t>
        </w:r>
        <w:r w:rsidRPr="003E6C87">
          <w:rPr>
            <w:rStyle w:val="a7"/>
            <w:b/>
            <w:i/>
            <w:sz w:val="24"/>
            <w:lang w:val="en-US"/>
          </w:rPr>
          <w:t>seversknet</w:t>
        </w:r>
        <w:r w:rsidRPr="003E6C87">
          <w:rPr>
            <w:rStyle w:val="a7"/>
            <w:b/>
            <w:i/>
            <w:sz w:val="24"/>
          </w:rPr>
          <w:t>.</w:t>
        </w:r>
        <w:r w:rsidRPr="003E6C87">
          <w:rPr>
            <w:rStyle w:val="a7"/>
            <w:b/>
            <w:i/>
            <w:sz w:val="24"/>
            <w:lang w:val="en-US"/>
          </w:rPr>
          <w:t>ru</w:t>
        </w:r>
      </w:hyperlink>
      <w:r w:rsidRPr="003E6C87">
        <w:rPr>
          <w:b/>
          <w:i/>
          <w:sz w:val="24"/>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w:t>
      </w:r>
      <w:r w:rsidR="00DF1863" w:rsidRPr="003E6C87">
        <w:rPr>
          <w:b/>
          <w:i/>
          <w:sz w:val="24"/>
        </w:rPr>
        <w:t xml:space="preserve"> </w:t>
      </w:r>
      <w:r w:rsidRPr="003E6C87">
        <w:rPr>
          <w:b/>
          <w:i/>
          <w:sz w:val="24"/>
        </w:rPr>
        <w:t xml:space="preserve">Северск, пр.Коммунистический,51. </w:t>
      </w:r>
    </w:p>
    <w:p w:rsidR="00FC071A" w:rsidRDefault="00A5545F" w:rsidP="00F228D6">
      <w:pPr>
        <w:pStyle w:val="msonormalcxspmiddle"/>
        <w:tabs>
          <w:tab w:val="left" w:pos="1134"/>
        </w:tabs>
        <w:spacing w:before="0" w:beforeAutospacing="0" w:after="0" w:afterAutospacing="0"/>
        <w:rPr>
          <w:b/>
          <w:i/>
          <w:u w:val="single"/>
        </w:rPr>
      </w:pPr>
      <w:r w:rsidRPr="003E6C87">
        <w:rPr>
          <w:b/>
          <w:i/>
        </w:rPr>
        <w:t xml:space="preserve">             </w:t>
      </w:r>
      <w:r w:rsidR="007657D0" w:rsidRPr="003E6C87">
        <w:rPr>
          <w:b/>
          <w:i/>
          <w:u w:val="single"/>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D61368" w:rsidRDefault="00D61368" w:rsidP="00F228D6">
      <w:pPr>
        <w:pStyle w:val="msonormalcxspmiddle"/>
        <w:tabs>
          <w:tab w:val="left" w:pos="1134"/>
        </w:tabs>
        <w:spacing w:before="0" w:beforeAutospacing="0" w:after="0" w:afterAutospacing="0"/>
        <w:rPr>
          <w:b/>
          <w:i/>
          <w:u w:val="single"/>
        </w:rPr>
      </w:pPr>
    </w:p>
    <w:p w:rsidR="00D61368" w:rsidRDefault="00D61368" w:rsidP="00F228D6">
      <w:pPr>
        <w:pStyle w:val="msonormalcxspmiddle"/>
        <w:tabs>
          <w:tab w:val="left" w:pos="1134"/>
        </w:tabs>
        <w:spacing w:before="0" w:beforeAutospacing="0" w:after="0" w:afterAutospacing="0"/>
        <w:rPr>
          <w:b/>
          <w:i/>
          <w:u w:val="single"/>
        </w:rPr>
      </w:pPr>
    </w:p>
    <w:p w:rsidR="00D61368" w:rsidRDefault="00D61368" w:rsidP="00F228D6">
      <w:pPr>
        <w:pStyle w:val="msonormalcxspmiddle"/>
        <w:tabs>
          <w:tab w:val="left" w:pos="1134"/>
        </w:tabs>
        <w:spacing w:before="0" w:beforeAutospacing="0" w:after="0" w:afterAutospacing="0"/>
        <w:rPr>
          <w:b/>
          <w:i/>
          <w:u w:val="single"/>
        </w:rPr>
      </w:pPr>
    </w:p>
    <w:p w:rsidR="00D61368" w:rsidRDefault="00D61368" w:rsidP="00F228D6">
      <w:pPr>
        <w:pStyle w:val="msonormalcxspmiddle"/>
        <w:tabs>
          <w:tab w:val="left" w:pos="1134"/>
        </w:tabs>
        <w:spacing w:before="0" w:beforeAutospacing="0" w:after="0" w:afterAutospacing="0"/>
        <w:rPr>
          <w:b/>
          <w:i/>
          <w:u w:val="single"/>
        </w:rPr>
      </w:pPr>
    </w:p>
    <w:p w:rsidR="004537A7" w:rsidRDefault="004537A7" w:rsidP="00F228D6">
      <w:pPr>
        <w:pStyle w:val="msonormalcxspmiddle"/>
        <w:tabs>
          <w:tab w:val="left" w:pos="1134"/>
        </w:tabs>
        <w:spacing w:before="0" w:beforeAutospacing="0" w:after="0" w:afterAutospacing="0"/>
        <w:rPr>
          <w:b/>
          <w:i/>
          <w:u w:val="single"/>
        </w:rPr>
      </w:pPr>
    </w:p>
    <w:p w:rsidR="00A43AF9" w:rsidRDefault="00A43AF9" w:rsidP="00F228D6">
      <w:pPr>
        <w:pStyle w:val="msonormalcxspmiddle"/>
        <w:tabs>
          <w:tab w:val="left" w:pos="1134"/>
        </w:tabs>
        <w:spacing w:before="0" w:beforeAutospacing="0" w:after="0" w:afterAutospacing="0"/>
        <w:rPr>
          <w:b/>
          <w:i/>
          <w:u w:val="single"/>
        </w:rPr>
      </w:pPr>
    </w:p>
    <w:p w:rsidR="00A43AF9" w:rsidRDefault="00A43AF9" w:rsidP="00F228D6">
      <w:pPr>
        <w:pStyle w:val="msonormalcxspmiddle"/>
        <w:tabs>
          <w:tab w:val="left" w:pos="1134"/>
        </w:tabs>
        <w:spacing w:before="0" w:beforeAutospacing="0" w:after="0" w:afterAutospacing="0"/>
        <w:rPr>
          <w:b/>
          <w:i/>
          <w:u w:val="single"/>
        </w:rPr>
      </w:pPr>
    </w:p>
    <w:p w:rsidR="00A43AF9" w:rsidRDefault="00A43AF9" w:rsidP="00F228D6">
      <w:pPr>
        <w:pStyle w:val="msonormalcxspmiddle"/>
        <w:tabs>
          <w:tab w:val="left" w:pos="1134"/>
        </w:tabs>
        <w:spacing w:before="0" w:beforeAutospacing="0" w:after="0" w:afterAutospacing="0"/>
        <w:rPr>
          <w:b/>
          <w:i/>
          <w:u w:val="single"/>
        </w:rPr>
      </w:pPr>
    </w:p>
    <w:p w:rsidR="00A43AF9" w:rsidRDefault="00A43AF9" w:rsidP="00F228D6">
      <w:pPr>
        <w:pStyle w:val="msonormalcxspmiddle"/>
        <w:tabs>
          <w:tab w:val="left" w:pos="1134"/>
        </w:tabs>
        <w:spacing w:before="0" w:beforeAutospacing="0" w:after="0" w:afterAutospacing="0"/>
        <w:rPr>
          <w:b/>
          <w:i/>
          <w:u w:val="single"/>
        </w:rPr>
      </w:pPr>
    </w:p>
    <w:p w:rsidR="00A43AF9" w:rsidRDefault="00A43AF9" w:rsidP="00F228D6">
      <w:pPr>
        <w:pStyle w:val="msonormalcxspmiddle"/>
        <w:tabs>
          <w:tab w:val="left" w:pos="1134"/>
        </w:tabs>
        <w:spacing w:before="0" w:beforeAutospacing="0" w:after="0" w:afterAutospacing="0"/>
        <w:rPr>
          <w:b/>
          <w:i/>
          <w:u w:val="single"/>
        </w:rPr>
      </w:pPr>
    </w:p>
    <w:p w:rsidR="004537A7" w:rsidRDefault="004537A7" w:rsidP="00F228D6">
      <w:pPr>
        <w:pStyle w:val="msonormalcxspmiddle"/>
        <w:tabs>
          <w:tab w:val="left" w:pos="1134"/>
        </w:tabs>
        <w:spacing w:before="0" w:beforeAutospacing="0" w:after="0" w:afterAutospacing="0"/>
        <w:rPr>
          <w:b/>
          <w:i/>
          <w:u w:val="single"/>
        </w:rPr>
      </w:pPr>
    </w:p>
    <w:p w:rsidR="004537A7" w:rsidRDefault="004537A7" w:rsidP="00F228D6">
      <w:pPr>
        <w:pStyle w:val="msonormalcxspmiddle"/>
        <w:tabs>
          <w:tab w:val="left" w:pos="1134"/>
        </w:tabs>
        <w:spacing w:before="0" w:beforeAutospacing="0" w:after="0" w:afterAutospacing="0"/>
        <w:rPr>
          <w:b/>
          <w:i/>
          <w:u w:val="single"/>
        </w:rPr>
      </w:pPr>
    </w:p>
    <w:p w:rsidR="004537A7" w:rsidRDefault="004537A7" w:rsidP="00F228D6">
      <w:pPr>
        <w:pStyle w:val="msonormalcxspmiddle"/>
        <w:tabs>
          <w:tab w:val="left" w:pos="1134"/>
        </w:tabs>
        <w:spacing w:before="0" w:beforeAutospacing="0" w:after="0" w:afterAutospacing="0"/>
        <w:rPr>
          <w:b/>
          <w:i/>
          <w:u w:val="single"/>
        </w:rPr>
      </w:pPr>
    </w:p>
    <w:tbl>
      <w:tblPr>
        <w:tblW w:w="15608" w:type="dxa"/>
        <w:tblLook w:val="00A0"/>
      </w:tblPr>
      <w:tblGrid>
        <w:gridCol w:w="11268"/>
        <w:gridCol w:w="4340"/>
      </w:tblGrid>
      <w:tr w:rsidR="001101D0" w:rsidRPr="007646F0">
        <w:trPr>
          <w:trHeight w:val="719"/>
        </w:trPr>
        <w:tc>
          <w:tcPr>
            <w:tcW w:w="11268" w:type="dxa"/>
          </w:tcPr>
          <w:p w:rsidR="001101D0" w:rsidRPr="008E2F3D" w:rsidRDefault="009353C4" w:rsidP="008E2F3D">
            <w:pPr>
              <w:tabs>
                <w:tab w:val="right" w:pos="11052"/>
              </w:tabs>
              <w:rPr>
                <w:b/>
                <w:sz w:val="22"/>
                <w:szCs w:val="22"/>
              </w:rPr>
            </w:pPr>
            <w:r>
              <w:rPr>
                <w:b/>
                <w:sz w:val="22"/>
                <w:szCs w:val="22"/>
                <w:lang w:eastAsia="en-US"/>
              </w:rPr>
              <w:lastRenderedPageBreak/>
              <w:t>Н</w:t>
            </w:r>
            <w:r w:rsidR="008E2F3D" w:rsidRPr="008E2F3D">
              <w:rPr>
                <w:b/>
                <w:sz w:val="22"/>
                <w:szCs w:val="22"/>
                <w:lang w:eastAsia="en-US"/>
              </w:rPr>
              <w:t>а фирменном бланке</w:t>
            </w:r>
            <w:r w:rsidR="008E2F3D" w:rsidRPr="008E2F3D">
              <w:rPr>
                <w:b/>
                <w:sz w:val="22"/>
                <w:szCs w:val="22"/>
                <w:lang w:eastAsia="en-US"/>
              </w:rPr>
              <w:tab/>
            </w:r>
            <w:r w:rsidR="001101D0" w:rsidRPr="008E2F3D">
              <w:rPr>
                <w:b/>
                <w:sz w:val="22"/>
                <w:szCs w:val="22"/>
                <w:lang w:eastAsia="en-US"/>
              </w:rPr>
              <w:br w:type="page"/>
            </w:r>
          </w:p>
        </w:tc>
        <w:tc>
          <w:tcPr>
            <w:tcW w:w="4340" w:type="dxa"/>
          </w:tcPr>
          <w:p w:rsidR="0039529A" w:rsidRPr="00D61368" w:rsidRDefault="0039529A" w:rsidP="00F73BAE">
            <w:pPr>
              <w:autoSpaceDE w:val="0"/>
              <w:autoSpaceDN w:val="0"/>
              <w:adjustRightInd w:val="0"/>
              <w:jc w:val="left"/>
              <w:rPr>
                <w:b/>
                <w:sz w:val="22"/>
                <w:szCs w:val="22"/>
              </w:rPr>
            </w:pPr>
            <w:r w:rsidRPr="00D61368">
              <w:rPr>
                <w:b/>
                <w:sz w:val="22"/>
                <w:szCs w:val="22"/>
              </w:rPr>
              <w:t>Приложение №</w:t>
            </w:r>
            <w:r w:rsidR="008E2F3D" w:rsidRPr="00D61368">
              <w:rPr>
                <w:b/>
                <w:sz w:val="22"/>
                <w:szCs w:val="22"/>
              </w:rPr>
              <w:t xml:space="preserve"> </w:t>
            </w:r>
            <w:r w:rsidRPr="00D61368">
              <w:rPr>
                <w:b/>
                <w:sz w:val="22"/>
                <w:szCs w:val="22"/>
              </w:rPr>
              <w:t>1 к</w:t>
            </w:r>
            <w:r w:rsidR="009353C4" w:rsidRPr="00D61368">
              <w:rPr>
                <w:b/>
                <w:sz w:val="22"/>
                <w:szCs w:val="22"/>
              </w:rPr>
              <w:t xml:space="preserve"> №______________</w:t>
            </w:r>
          </w:p>
          <w:p w:rsidR="001101D0" w:rsidRPr="007646F0" w:rsidRDefault="001101D0" w:rsidP="001101D0">
            <w:pPr>
              <w:autoSpaceDE w:val="0"/>
              <w:autoSpaceDN w:val="0"/>
              <w:adjustRightInd w:val="0"/>
              <w:rPr>
                <w:sz w:val="22"/>
                <w:szCs w:val="22"/>
              </w:rPr>
            </w:pPr>
            <w:r w:rsidRPr="00D61368">
              <w:rPr>
                <w:b/>
                <w:sz w:val="22"/>
                <w:szCs w:val="22"/>
              </w:rPr>
              <w:t>от «__</w:t>
            </w:r>
            <w:r w:rsidR="009353C4" w:rsidRPr="00D61368">
              <w:rPr>
                <w:b/>
                <w:sz w:val="22"/>
                <w:szCs w:val="22"/>
              </w:rPr>
              <w:t>_</w:t>
            </w:r>
            <w:r w:rsidRPr="00D61368">
              <w:rPr>
                <w:b/>
                <w:sz w:val="22"/>
                <w:szCs w:val="22"/>
              </w:rPr>
              <w:t xml:space="preserve"> » ___________</w:t>
            </w:r>
            <w:r w:rsidR="009353C4" w:rsidRPr="00D61368">
              <w:rPr>
                <w:b/>
                <w:sz w:val="22"/>
                <w:szCs w:val="22"/>
              </w:rPr>
              <w:t>________</w:t>
            </w:r>
            <w:r w:rsidR="002618DC" w:rsidRPr="00D61368">
              <w:rPr>
                <w:b/>
                <w:sz w:val="22"/>
                <w:szCs w:val="22"/>
              </w:rPr>
              <w:t>2013</w:t>
            </w:r>
            <w:r w:rsidRPr="00D61368">
              <w:rPr>
                <w:b/>
                <w:sz w:val="22"/>
                <w:szCs w:val="22"/>
              </w:rPr>
              <w:t xml:space="preserve"> г.</w:t>
            </w:r>
          </w:p>
        </w:tc>
      </w:tr>
    </w:tbl>
    <w:p w:rsidR="006E0F91" w:rsidRPr="00C44229" w:rsidRDefault="006E0F91" w:rsidP="006E0F91">
      <w:pPr>
        <w:pStyle w:val="affe"/>
        <w:spacing w:after="200"/>
        <w:jc w:val="center"/>
        <w:rPr>
          <w:rFonts w:ascii="Times New Roman" w:eastAsia="Times New Roman" w:hAnsi="Times New Roman" w:cs="Times New Roman"/>
          <w:b/>
          <w:bCs/>
          <w:color w:val="000000"/>
          <w:sz w:val="24"/>
        </w:rPr>
      </w:pPr>
      <w:r w:rsidRPr="00C44229">
        <w:rPr>
          <w:rFonts w:ascii="Times New Roman" w:eastAsia="Times New Roman" w:hAnsi="Times New Roman" w:cs="Times New Roman"/>
          <w:b/>
          <w:bCs/>
          <w:color w:val="000000"/>
          <w:sz w:val="24"/>
        </w:rPr>
        <w:t>ЗАЯВКА</w:t>
      </w:r>
    </w:p>
    <w:p w:rsidR="001111CC" w:rsidRPr="00E932F0" w:rsidRDefault="001111CC" w:rsidP="00C452CF">
      <w:pPr>
        <w:pStyle w:val="Default"/>
        <w:jc w:val="center"/>
        <w:rPr>
          <w:b/>
          <w:u w:val="single"/>
        </w:rPr>
      </w:pPr>
      <w:r w:rsidRPr="009C0BDB">
        <w:rPr>
          <w:b/>
        </w:rPr>
        <w:t xml:space="preserve">На поставку </w:t>
      </w:r>
      <w:r w:rsidR="00C452CF" w:rsidRPr="009C0BDB">
        <w:rPr>
          <w:b/>
        </w:rPr>
        <w:t xml:space="preserve">нектаров и консервов </w:t>
      </w:r>
      <w:r w:rsidR="001B1184" w:rsidRPr="009C0BDB">
        <w:rPr>
          <w:b/>
        </w:rPr>
        <w:t xml:space="preserve"> </w:t>
      </w:r>
      <w:r w:rsidRPr="009C0BDB">
        <w:rPr>
          <w:b/>
        </w:rPr>
        <w:t>ООО «Комбинат питания»</w:t>
      </w:r>
      <w:r w:rsidR="00C0530D">
        <w:rPr>
          <w:b/>
          <w:u w:val="single"/>
        </w:rPr>
        <w:t xml:space="preserve"> в 3</w:t>
      </w:r>
      <w:r w:rsidR="00C452CF">
        <w:rPr>
          <w:b/>
          <w:u w:val="single"/>
        </w:rPr>
        <w:t xml:space="preserve"> квартале</w:t>
      </w:r>
    </w:p>
    <w:p w:rsidR="006E0F91" w:rsidRDefault="006E0F91" w:rsidP="006E0F91">
      <w:pPr>
        <w:pStyle w:val="affe"/>
        <w:spacing w:after="200"/>
        <w:jc w:val="both"/>
      </w:pPr>
      <w:r w:rsidRPr="00C44229">
        <w:rPr>
          <w:rFonts w:ascii="Times New Roman" w:eastAsia="Times New Roman" w:hAnsi="Times New Roman" w:cs="Times New Roman"/>
          <w:color w:val="000000"/>
          <w:sz w:val="24"/>
        </w:rPr>
        <w:t xml:space="preserve">         Изучив, условия и требования извещения о пров</w:t>
      </w:r>
      <w:r w:rsidR="001742C8">
        <w:rPr>
          <w:rFonts w:ascii="Times New Roman" w:eastAsia="Times New Roman" w:hAnsi="Times New Roman" w:cs="Times New Roman"/>
          <w:color w:val="000000"/>
          <w:sz w:val="24"/>
        </w:rPr>
        <w:t>едении запроса цен</w:t>
      </w:r>
      <w:r w:rsidRPr="00C44229">
        <w:rPr>
          <w:rFonts w:ascii="Times New Roman" w:eastAsia="Times New Roman" w:hAnsi="Times New Roman" w:cs="Times New Roman"/>
          <w:color w:val="000000"/>
          <w:sz w:val="24"/>
        </w:rPr>
        <w:t xml:space="preserve">, мы, ________ </w:t>
      </w:r>
      <w:r w:rsidRPr="00C44229">
        <w:rPr>
          <w:rFonts w:ascii="Times New Roman" w:eastAsia="Times New Roman" w:hAnsi="Times New Roman" w:cs="Times New Roman"/>
          <w:i/>
          <w:iCs/>
          <w:color w:val="000000"/>
          <w:sz w:val="24"/>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C44229">
        <w:rPr>
          <w:rFonts w:ascii="Times New Roman" w:eastAsia="Times New Roman" w:hAnsi="Times New Roman" w:cs="Times New Roman"/>
          <w:color w:val="000000"/>
          <w:sz w:val="24"/>
        </w:rPr>
        <w:t xml:space="preserve">в лице ______________________ </w:t>
      </w:r>
      <w:r w:rsidRPr="00C44229">
        <w:rPr>
          <w:rFonts w:ascii="Times New Roman" w:eastAsia="Times New Roman" w:hAnsi="Times New Roman" w:cs="Times New Roman"/>
          <w:i/>
          <w:iCs/>
          <w:color w:val="000000"/>
          <w:sz w:val="24"/>
        </w:rPr>
        <w:t xml:space="preserve">(должность, ФИО), </w:t>
      </w:r>
      <w:r w:rsidRPr="00C44229">
        <w:rPr>
          <w:rFonts w:ascii="Times New Roman" w:eastAsia="Times New Roman" w:hAnsi="Times New Roman" w:cs="Times New Roman"/>
          <w:color w:val="000000"/>
          <w:sz w:val="24"/>
        </w:rPr>
        <w:t>действующего на основании _________, выражаем согласие исполнить условия договора, указанные в Извещении о проведении запроса цен</w:t>
      </w:r>
      <w:r w:rsidR="001742C8">
        <w:rPr>
          <w:rFonts w:ascii="Times New Roman" w:eastAsia="Times New Roman" w:hAnsi="Times New Roman" w:cs="Times New Roman"/>
          <w:color w:val="000000"/>
          <w:sz w:val="24"/>
        </w:rPr>
        <w:t xml:space="preserve">  № </w:t>
      </w:r>
      <w:r w:rsidR="004E6D3A">
        <w:rPr>
          <w:rFonts w:ascii="Times New Roman" w:eastAsia="Times New Roman" w:hAnsi="Times New Roman" w:cs="Times New Roman"/>
          <w:color w:val="000000"/>
          <w:sz w:val="24"/>
          <w:u w:val="single"/>
        </w:rPr>
        <w:t>01/16</w:t>
      </w:r>
      <w:r w:rsidR="00F73BAE">
        <w:rPr>
          <w:rFonts w:ascii="Times New Roman" w:eastAsia="Times New Roman" w:hAnsi="Times New Roman" w:cs="Times New Roman"/>
          <w:color w:val="000000"/>
          <w:sz w:val="24"/>
          <w:u w:val="single"/>
        </w:rPr>
        <w:t xml:space="preserve">  </w:t>
      </w:r>
      <w:r w:rsidR="002618DC">
        <w:rPr>
          <w:rFonts w:ascii="Times New Roman" w:eastAsia="Times New Roman" w:hAnsi="Times New Roman" w:cs="Times New Roman"/>
          <w:color w:val="000000"/>
          <w:sz w:val="24"/>
        </w:rPr>
        <w:t xml:space="preserve"> от «__» </w:t>
      </w:r>
      <w:r w:rsidR="004E6D3A">
        <w:rPr>
          <w:rFonts w:ascii="Times New Roman" w:eastAsia="Times New Roman" w:hAnsi="Times New Roman" w:cs="Times New Roman"/>
          <w:color w:val="000000"/>
          <w:sz w:val="24"/>
        </w:rPr>
        <w:t>июня</w:t>
      </w:r>
      <w:r w:rsidR="002618DC">
        <w:rPr>
          <w:rFonts w:ascii="Times New Roman" w:eastAsia="Times New Roman" w:hAnsi="Times New Roman" w:cs="Times New Roman"/>
          <w:color w:val="000000"/>
          <w:sz w:val="24"/>
        </w:rPr>
        <w:t xml:space="preserve"> 2013</w:t>
      </w:r>
      <w:r w:rsidRPr="00C44229">
        <w:rPr>
          <w:rFonts w:ascii="Times New Roman" w:eastAsia="Times New Roman" w:hAnsi="Times New Roman" w:cs="Times New Roman"/>
          <w:color w:val="000000"/>
          <w:sz w:val="24"/>
        </w:rPr>
        <w:t xml:space="preserve">г., в том числе: </w:t>
      </w:r>
    </w:p>
    <w:tbl>
      <w:tblPr>
        <w:tblW w:w="15490" w:type="dxa"/>
        <w:tblInd w:w="-124" w:type="dxa"/>
        <w:tblLayout w:type="fixed"/>
        <w:tblLook w:val="0000"/>
      </w:tblPr>
      <w:tblGrid>
        <w:gridCol w:w="606"/>
        <w:gridCol w:w="2506"/>
        <w:gridCol w:w="2340"/>
        <w:gridCol w:w="1800"/>
        <w:gridCol w:w="1440"/>
        <w:gridCol w:w="1620"/>
        <w:gridCol w:w="1800"/>
        <w:gridCol w:w="1800"/>
        <w:gridCol w:w="1578"/>
      </w:tblGrid>
      <w:tr w:rsidR="006E0F91">
        <w:trPr>
          <w:trHeight w:val="1153"/>
        </w:trPr>
        <w:tc>
          <w:tcPr>
            <w:tcW w:w="6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 п/п</w:t>
            </w:r>
          </w:p>
        </w:tc>
        <w:tc>
          <w:tcPr>
            <w:tcW w:w="25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Наименование товара, комплектность</w:t>
            </w:r>
          </w:p>
          <w:p w:rsidR="006E0F91" w:rsidRDefault="006E0F91" w:rsidP="00B54C9F">
            <w:pPr>
              <w:pStyle w:val="18"/>
              <w:ind w:left="0" w:right="-30"/>
              <w:jc w:val="center"/>
              <w:rPr>
                <w:i/>
                <w:sz w:val="20"/>
              </w:rPr>
            </w:pPr>
            <w:r>
              <w:rPr>
                <w:i/>
                <w:sz w:val="20"/>
              </w:rPr>
              <w:t>[Наименование работы, услуги]</w:t>
            </w:r>
          </w:p>
        </w:tc>
        <w:tc>
          <w:tcPr>
            <w:tcW w:w="2340" w:type="dxa"/>
            <w:tcBorders>
              <w:top w:val="single" w:sz="4" w:space="0" w:color="000000"/>
              <w:left w:val="single" w:sz="4" w:space="0" w:color="000000"/>
              <w:bottom w:val="single" w:sz="4" w:space="0" w:color="000000"/>
            </w:tcBorders>
          </w:tcPr>
          <w:p w:rsidR="006E0F91" w:rsidRDefault="004B5777" w:rsidP="00B54C9F">
            <w:pPr>
              <w:pStyle w:val="18"/>
              <w:ind w:left="0" w:right="-30"/>
              <w:jc w:val="center"/>
              <w:rPr>
                <w:i/>
                <w:sz w:val="20"/>
              </w:rPr>
            </w:pPr>
            <w:r w:rsidRPr="004B5777">
              <w:rPr>
                <w:b/>
                <w:sz w:val="19"/>
                <w:szCs w:val="19"/>
              </w:rPr>
              <w:t>Требования к качеству, техническим характеристикам, характеристикам безопасности, упаковке, иные показатели</w:t>
            </w:r>
            <w:r>
              <w:rPr>
                <w:i/>
                <w:sz w:val="20"/>
              </w:rPr>
              <w:t xml:space="preserve"> </w:t>
            </w:r>
            <w:r w:rsidR="006E0F91">
              <w:rPr>
                <w:i/>
                <w:sz w:val="20"/>
              </w:rPr>
              <w:t>[Требования к качеству работ, услуг]</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Страна происхождения, завод-изготовитель</w:t>
            </w:r>
          </w:p>
          <w:p w:rsidR="006E0F91" w:rsidRDefault="006E0F91" w:rsidP="00B54C9F">
            <w:pPr>
              <w:pStyle w:val="18"/>
              <w:ind w:left="0" w:right="-30"/>
              <w:jc w:val="center"/>
              <w:rPr>
                <w:i/>
                <w:sz w:val="20"/>
              </w:rPr>
            </w:pPr>
            <w:r>
              <w:rPr>
                <w:i/>
                <w:sz w:val="20"/>
              </w:rPr>
              <w:t>[для работ и услуг графа исключается]</w:t>
            </w:r>
          </w:p>
        </w:tc>
        <w:tc>
          <w:tcPr>
            <w:tcW w:w="144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Количество</w:t>
            </w:r>
          </w:p>
          <w:p w:rsidR="006E0F91" w:rsidRDefault="006E0F91" w:rsidP="00B54C9F">
            <w:pPr>
              <w:pStyle w:val="18"/>
              <w:ind w:left="0" w:right="-30"/>
              <w:jc w:val="center"/>
              <w:rPr>
                <w:i/>
                <w:sz w:val="20"/>
              </w:rPr>
            </w:pPr>
            <w:r>
              <w:rPr>
                <w:i/>
                <w:sz w:val="20"/>
              </w:rPr>
              <w:t>[Объем работ, содержание услуг]</w:t>
            </w:r>
          </w:p>
        </w:tc>
        <w:tc>
          <w:tcPr>
            <w:tcW w:w="162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Единица</w:t>
            </w:r>
          </w:p>
          <w:p w:rsidR="006E0F91" w:rsidRDefault="006E0F91" w:rsidP="00B54C9F">
            <w:pPr>
              <w:pStyle w:val="18"/>
              <w:ind w:left="0" w:right="-30"/>
              <w:jc w:val="center"/>
              <w:rPr>
                <w:b/>
                <w:sz w:val="20"/>
              </w:rPr>
            </w:pPr>
            <w:r>
              <w:rPr>
                <w:b/>
                <w:sz w:val="20"/>
              </w:rPr>
              <w:t xml:space="preserve"> Измерения</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Цена за единицу</w:t>
            </w:r>
          </w:p>
          <w:p w:rsidR="006E0F91" w:rsidRDefault="006E0F91" w:rsidP="00B54C9F">
            <w:pPr>
              <w:pStyle w:val="18"/>
              <w:ind w:left="0" w:right="-30"/>
              <w:jc w:val="center"/>
              <w:rPr>
                <w:b/>
                <w:sz w:val="20"/>
              </w:rPr>
            </w:pPr>
            <w:r>
              <w:rPr>
                <w:b/>
                <w:sz w:val="20"/>
              </w:rPr>
              <w:t>товара без НДС</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w:t>
            </w:r>
          </w:p>
          <w:p w:rsidR="006E0F91" w:rsidRDefault="006E0F91" w:rsidP="00B54C9F">
            <w:pPr>
              <w:pStyle w:val="18"/>
              <w:ind w:left="0" w:right="-30"/>
              <w:jc w:val="center"/>
              <w:rPr>
                <w:b/>
                <w:sz w:val="20"/>
              </w:rPr>
            </w:pPr>
            <w:r>
              <w:rPr>
                <w:b/>
                <w:sz w:val="20"/>
              </w:rPr>
              <w:t>без НДС</w:t>
            </w:r>
          </w:p>
          <w:p w:rsidR="006E0F91" w:rsidRDefault="006E0F91" w:rsidP="00B54C9F">
            <w:pPr>
              <w:pStyle w:val="18"/>
              <w:ind w:left="0" w:right="-30"/>
              <w:jc w:val="center"/>
              <w:rPr>
                <w:i/>
                <w:sz w:val="20"/>
              </w:rPr>
            </w:pPr>
            <w:r>
              <w:rPr>
                <w:i/>
                <w:sz w:val="20"/>
              </w:rPr>
              <w:t>[Стоимость работ, услуг без НДС]</w:t>
            </w:r>
          </w:p>
        </w:tc>
        <w:tc>
          <w:tcPr>
            <w:tcW w:w="1578" w:type="dxa"/>
            <w:tcBorders>
              <w:top w:val="single" w:sz="4" w:space="0" w:color="000000"/>
              <w:left w:val="single" w:sz="4" w:space="0" w:color="000000"/>
              <w:bottom w:val="single" w:sz="4" w:space="0" w:color="000000"/>
              <w:right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 с НДС</w:t>
            </w:r>
          </w:p>
          <w:p w:rsidR="006E0F91" w:rsidRDefault="006E0F91" w:rsidP="00B54C9F">
            <w:pPr>
              <w:pStyle w:val="18"/>
              <w:ind w:left="0" w:right="-30"/>
              <w:jc w:val="center"/>
              <w:rPr>
                <w:i/>
                <w:sz w:val="20"/>
              </w:rPr>
            </w:pPr>
            <w:r>
              <w:rPr>
                <w:i/>
                <w:sz w:val="20"/>
              </w:rPr>
              <w:t>[Стоимость работ, услуг с НДС]</w:t>
            </w:r>
          </w:p>
        </w:tc>
      </w:tr>
      <w:tr w:rsidR="006E0F91">
        <w:trPr>
          <w:trHeight w:val="225"/>
        </w:trPr>
        <w:tc>
          <w:tcPr>
            <w:tcW w:w="606" w:type="dxa"/>
            <w:tcBorders>
              <w:top w:val="single" w:sz="4" w:space="0" w:color="000000"/>
              <w:left w:val="single" w:sz="4" w:space="0" w:color="000000"/>
              <w:bottom w:val="single" w:sz="4" w:space="0" w:color="auto"/>
            </w:tcBorders>
          </w:tcPr>
          <w:p w:rsidR="006E0F91" w:rsidRPr="0016243B" w:rsidRDefault="006E0F91" w:rsidP="00B54C9F">
            <w:pPr>
              <w:pStyle w:val="18"/>
              <w:snapToGrid w:val="0"/>
              <w:ind w:left="0" w:right="-30"/>
              <w:jc w:val="center"/>
              <w:rPr>
                <w:sz w:val="20"/>
              </w:rPr>
            </w:pPr>
            <w:r>
              <w:rPr>
                <w:sz w:val="20"/>
              </w:rPr>
              <w:t>1</w:t>
            </w:r>
          </w:p>
        </w:tc>
        <w:tc>
          <w:tcPr>
            <w:tcW w:w="2506"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23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4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jc w:val="center"/>
              <w:rPr>
                <w:sz w:val="20"/>
              </w:rPr>
            </w:pPr>
          </w:p>
        </w:tc>
        <w:tc>
          <w:tcPr>
            <w:tcW w:w="162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578" w:type="dxa"/>
            <w:tcBorders>
              <w:top w:val="single" w:sz="4" w:space="0" w:color="000000"/>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183"/>
        </w:trPr>
        <w:tc>
          <w:tcPr>
            <w:tcW w:w="606"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2506"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234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440"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162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auto"/>
            </w:tcBorders>
          </w:tcPr>
          <w:p w:rsidR="006E0F91" w:rsidRPr="0016243B" w:rsidRDefault="006E0F91" w:rsidP="00B54C9F">
            <w:pPr>
              <w:pStyle w:val="18"/>
              <w:snapToGrid w:val="0"/>
              <w:ind w:left="0" w:right="-30"/>
              <w:rPr>
                <w:sz w:val="20"/>
              </w:rPr>
            </w:pPr>
            <w:r>
              <w:rPr>
                <w:sz w:val="20"/>
              </w:rPr>
              <w:t>НДС 18%</w:t>
            </w:r>
          </w:p>
        </w:tc>
        <w:tc>
          <w:tcPr>
            <w:tcW w:w="1578" w:type="dxa"/>
            <w:tcBorders>
              <w:top w:val="single" w:sz="4" w:space="0" w:color="auto"/>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285"/>
        </w:trPr>
        <w:tc>
          <w:tcPr>
            <w:tcW w:w="606"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2506"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234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440"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162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000000"/>
            </w:tcBorders>
          </w:tcPr>
          <w:p w:rsidR="006E0F91" w:rsidRDefault="006E0F91" w:rsidP="00B54C9F">
            <w:pPr>
              <w:pStyle w:val="18"/>
              <w:snapToGrid w:val="0"/>
              <w:ind w:left="0" w:right="-30"/>
              <w:rPr>
                <w:sz w:val="20"/>
              </w:rPr>
            </w:pPr>
            <w:r>
              <w:rPr>
                <w:sz w:val="20"/>
              </w:rPr>
              <w:t>Итого</w:t>
            </w:r>
          </w:p>
        </w:tc>
        <w:tc>
          <w:tcPr>
            <w:tcW w:w="1578" w:type="dxa"/>
            <w:tcBorders>
              <w:top w:val="single" w:sz="4" w:space="0" w:color="auto"/>
              <w:left w:val="single" w:sz="4" w:space="0" w:color="000000"/>
              <w:bottom w:val="single" w:sz="4" w:space="0" w:color="000000"/>
              <w:right w:val="single" w:sz="4" w:space="0" w:color="000000"/>
            </w:tcBorders>
          </w:tcPr>
          <w:p w:rsidR="006E0F91" w:rsidRDefault="006E0F91" w:rsidP="00B54C9F">
            <w:pPr>
              <w:pStyle w:val="18"/>
              <w:snapToGrid w:val="0"/>
              <w:ind w:left="0" w:right="-30"/>
              <w:rPr>
                <w:sz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5800F0">
            <w:pPr>
              <w:snapToGrid w:val="0"/>
              <w:jc w:val="left"/>
              <w:rPr>
                <w:sz w:val="20"/>
                <w:szCs w:val="20"/>
              </w:rPr>
            </w:pPr>
            <w:r>
              <w:rPr>
                <w:sz w:val="20"/>
                <w:szCs w:val="20"/>
              </w:rPr>
              <w:t>Сведения о включенных (не</w:t>
            </w:r>
            <w:r w:rsidR="00A226A9">
              <w:rPr>
                <w:sz w:val="20"/>
                <w:szCs w:val="20"/>
              </w:rPr>
              <w:t xml:space="preserve"> </w:t>
            </w:r>
            <w:r>
              <w:rPr>
                <w:sz w:val="20"/>
                <w:szCs w:val="20"/>
              </w:rPr>
              <w:t>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t>Место доставки (выполнения работы, оказания услуги), порядок доставки</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t>Сроки поставки (сроки начала и окончания выполнения работ, оказания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t>Сроки и условия оплаты</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t>Срок гарантии качества</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 xml:space="preserve">Дополнительные условия </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Порядок приемки товара (работ,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bl>
    <w:p w:rsidR="001E4FFB" w:rsidRDefault="006E0F91" w:rsidP="001E4FFB">
      <w:pPr>
        <w:pStyle w:val="affe"/>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p>
    <w:p w:rsidR="001E4FFB" w:rsidRDefault="006E0F91" w:rsidP="001E4FFB">
      <w:pPr>
        <w:pStyle w:val="affe"/>
        <w:spacing w:after="200"/>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r w:rsidR="001E4FFB">
        <w:rPr>
          <w:rFonts w:ascii="Times New Roman" w:hAnsi="Times New Roman" w:cs="Times New Roman"/>
          <w:sz w:val="24"/>
        </w:rPr>
        <w:t xml:space="preserve">Также ___________ </w:t>
      </w:r>
      <w:r w:rsidR="001E4FFB">
        <w:rPr>
          <w:rFonts w:ascii="Times New Roman" w:hAnsi="Times New Roman" w:cs="Times New Roman"/>
          <w:i/>
          <w:sz w:val="24"/>
        </w:rPr>
        <w:t>(наименование (для юридического лица)/ФИО (для физического лица) участника)</w:t>
      </w:r>
      <w:r w:rsidR="001E4FFB">
        <w:rPr>
          <w:rFonts w:ascii="Times New Roman" w:hAnsi="Times New Roman" w:cs="Times New Roman"/>
          <w:sz w:val="24"/>
        </w:rPr>
        <w:t xml:space="preserve"> настоящим подтверждаем, что соответствуем следующим требованиям, предъявляемым к учас</w:t>
      </w:r>
      <w:r w:rsidR="001742C8">
        <w:rPr>
          <w:rFonts w:ascii="Times New Roman" w:hAnsi="Times New Roman" w:cs="Times New Roman"/>
          <w:sz w:val="24"/>
        </w:rPr>
        <w:t>тникам запроса цен</w:t>
      </w:r>
      <w:r w:rsidR="001E4FFB">
        <w:rPr>
          <w:rFonts w:ascii="Times New Roman" w:hAnsi="Times New Roman" w:cs="Times New Roman"/>
          <w:sz w:val="24"/>
        </w:rPr>
        <w:t>:</w:t>
      </w:r>
    </w:p>
    <w:p w:rsidR="001742C8" w:rsidRPr="001742C8" w:rsidRDefault="001742C8" w:rsidP="001742C8">
      <w:pPr>
        <w:ind w:firstLine="709"/>
      </w:pPr>
      <w:r w:rsidRPr="001742C8">
        <w:lastRenderedPageBreak/>
        <w:t>1)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742C8" w:rsidRPr="001742C8" w:rsidRDefault="001742C8" w:rsidP="001742C8">
      <w:pPr>
        <w:ind w:firstLine="709"/>
      </w:pPr>
      <w:r w:rsidRPr="001742C8">
        <w:t>2) 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1742C8" w:rsidRPr="001742C8" w:rsidRDefault="001742C8" w:rsidP="001742C8">
      <w:pPr>
        <w:ind w:firstLine="709"/>
      </w:pPr>
      <w:r w:rsidRPr="001742C8">
        <w:t>3) не находиться в процессе ликвидации (для юридического лица) или быть признанным по решению арбитражного суда несостоятельным (банкротом);</w:t>
      </w:r>
    </w:p>
    <w:p w:rsidR="001742C8" w:rsidRPr="001742C8" w:rsidRDefault="001742C8" w:rsidP="001742C8">
      <w:pPr>
        <w:ind w:firstLine="709"/>
      </w:pPr>
      <w:r w:rsidRPr="001742C8">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742C8" w:rsidRPr="001742C8" w:rsidRDefault="001742C8" w:rsidP="001742C8">
      <w:pPr>
        <w:ind w:firstLine="709"/>
      </w:pPr>
      <w:r w:rsidRPr="001742C8">
        <w:t xml:space="preserve">5) соответствовать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1742C8" w:rsidRPr="001742C8" w:rsidRDefault="001742C8" w:rsidP="001742C8">
      <w:pPr>
        <w:autoSpaceDE w:val="0"/>
        <w:autoSpaceDN w:val="0"/>
        <w:adjustRightInd w:val="0"/>
        <w:ind w:firstLine="709"/>
      </w:pPr>
      <w:r w:rsidRPr="001742C8">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1742C8" w:rsidRPr="001742C8" w:rsidRDefault="001742C8" w:rsidP="001742C8">
      <w:pPr>
        <w:ind w:firstLine="709"/>
      </w:pPr>
      <w:r w:rsidRPr="001742C8">
        <w:t>7) отсутствовать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w:t>
      </w:r>
      <w:r>
        <w:t>ных поставщиков атомной отрасли.</w:t>
      </w:r>
    </w:p>
    <w:p w:rsidR="00BE1E1F" w:rsidRDefault="00BE1E1F" w:rsidP="001E4FFB">
      <w:pPr>
        <w:pStyle w:val="msonormalcxsplast"/>
        <w:spacing w:before="0" w:beforeAutospacing="0" w:after="0" w:afterAutospacing="0"/>
        <w:ind w:firstLine="709"/>
      </w:pPr>
    </w:p>
    <w:p w:rsidR="001E4FFB" w:rsidRDefault="001E4FFB" w:rsidP="00041B8A">
      <w:pPr>
        <w:pStyle w:val="plaintext1cxspmiddle"/>
        <w:spacing w:before="0" w:beforeAutospacing="0" w:after="0" w:afterAutospacing="0" w:line="360" w:lineRule="auto"/>
        <w:ind w:firstLine="709"/>
        <w:jc w:val="both"/>
        <w:rPr>
          <w:rFonts w:cs="Tahoma"/>
        </w:rPr>
      </w:pPr>
      <w:r>
        <w:rPr>
          <w:rFonts w:cs="Tahoma"/>
        </w:rPr>
        <w:t xml:space="preserve">Мы, __________ </w:t>
      </w:r>
      <w:r>
        <w:rPr>
          <w:rFonts w:cs="Tahoma"/>
          <w:i/>
          <w:lang w:eastAsia="en-US"/>
        </w:rPr>
        <w:t>(указывается наименование участника процедуры закупки),</w:t>
      </w:r>
      <w:r>
        <w:rPr>
          <w:rFonts w:cs="Tahoma"/>
        </w:rPr>
        <w:t xml:space="preserve">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1E4FFB" w:rsidRDefault="001E4FFB" w:rsidP="001E4FFB">
      <w:pPr>
        <w:pStyle w:val="plaintext1cxspmiddle"/>
        <w:spacing w:before="0" w:beforeAutospacing="0" w:after="0" w:afterAutospacing="0"/>
        <w:ind w:firstLine="709"/>
        <w:jc w:val="both"/>
        <w:rPr>
          <w:rFonts w:cs="Tahoma"/>
        </w:rPr>
      </w:pPr>
      <w:r>
        <w:rPr>
          <w:rFonts w:cs="Tahoma"/>
        </w:rPr>
        <w:t>а) если мы:</w:t>
      </w:r>
    </w:p>
    <w:p w:rsidR="001E4FFB" w:rsidRDefault="001E4FFB" w:rsidP="001E4FFB">
      <w:pPr>
        <w:pStyle w:val="plaintext1cxspmiddle"/>
        <w:spacing w:before="0" w:beforeAutospacing="0" w:after="0" w:afterAutospacing="0"/>
        <w:ind w:firstLine="709"/>
        <w:jc w:val="both"/>
        <w:rPr>
          <w:rFonts w:cs="Tahoma"/>
        </w:rPr>
      </w:pPr>
      <w:r>
        <w:rPr>
          <w:rFonts w:cs="Tahoma"/>
        </w:rPr>
        <w:t>- будучи признанным победителе</w:t>
      </w:r>
      <w:r w:rsidR="00852C82">
        <w:rPr>
          <w:rFonts w:cs="Tahoma"/>
        </w:rPr>
        <w:t>м в проведении запроса цен</w:t>
      </w:r>
      <w:r>
        <w:rPr>
          <w:rFonts w:cs="Tahoma"/>
        </w:rPr>
        <w:t xml:space="preserve"> уклонимся от заключения договора;</w:t>
      </w:r>
    </w:p>
    <w:p w:rsidR="001E4FFB" w:rsidRDefault="00771A37" w:rsidP="001E4FFB">
      <w:pPr>
        <w:pStyle w:val="plaintext1cxspmiddle"/>
        <w:spacing w:before="0" w:beforeAutospacing="0" w:after="0" w:afterAutospacing="0"/>
        <w:ind w:firstLine="709"/>
        <w:jc w:val="both"/>
        <w:rPr>
          <w:rFonts w:cs="Tahoma"/>
        </w:rPr>
      </w:pPr>
      <w:r>
        <w:rPr>
          <w:rFonts w:cs="Tahoma"/>
        </w:rPr>
        <w:t xml:space="preserve">- </w:t>
      </w:r>
      <w:r w:rsidR="001E4FFB">
        <w:rPr>
          <w:rFonts w:cs="Tahoma"/>
        </w:rPr>
        <w:t>будучи единственным участником процедуры закупки, подавшим заявк</w:t>
      </w:r>
      <w:r w:rsidR="00852C82">
        <w:rPr>
          <w:rFonts w:cs="Tahoma"/>
        </w:rPr>
        <w:t>у на участие в запросе цен</w:t>
      </w:r>
      <w:r w:rsidR="001E4FFB">
        <w:rPr>
          <w:rFonts w:cs="Tahoma"/>
        </w:rPr>
        <w:t>, уклонимся от заключения договора;</w:t>
      </w:r>
    </w:p>
    <w:p w:rsidR="001E4FFB" w:rsidRDefault="001E4FFB" w:rsidP="001E4FFB">
      <w:pPr>
        <w:pStyle w:val="plaintext1cxsplast"/>
        <w:spacing w:before="0" w:beforeAutospacing="0" w:after="0" w:afterAutospacing="0"/>
        <w:ind w:firstLine="709"/>
        <w:jc w:val="both"/>
        <w:rPr>
          <w:rFonts w:cs="Tahoma"/>
        </w:rPr>
      </w:pPr>
      <w:r>
        <w:rPr>
          <w:rFonts w:cs="Tahoma"/>
        </w:rPr>
        <w:t>- будучи признанным победителем или единственным участником, подавшим заявк</w:t>
      </w:r>
      <w:r w:rsidR="00852C82">
        <w:rPr>
          <w:rFonts w:cs="Tahoma"/>
        </w:rPr>
        <w:t>у на участие в запросе цен</w:t>
      </w:r>
      <w:r>
        <w:rPr>
          <w:rFonts w:cs="Tahoma"/>
        </w:rPr>
        <w:t>, соответствующую требованиям извещения о проведении запро</w:t>
      </w:r>
      <w:r w:rsidR="00852C82">
        <w:rPr>
          <w:rFonts w:cs="Tahoma"/>
        </w:rPr>
        <w:t>са цен</w:t>
      </w:r>
      <w:r>
        <w:rPr>
          <w:rFonts w:cs="Tahoma"/>
        </w:rPr>
        <w:t>, откажемся от предоставления обеспечения исполнения договора, если такое требование установлено в извещение</w:t>
      </w:r>
      <w:r w:rsidR="00852C82">
        <w:rPr>
          <w:rFonts w:cs="Tahoma"/>
        </w:rPr>
        <w:t>м о проведении запроса цен</w:t>
      </w:r>
      <w:r>
        <w:rPr>
          <w:rFonts w:cs="Tahoma"/>
        </w:rPr>
        <w:t>;</w:t>
      </w:r>
    </w:p>
    <w:p w:rsidR="001E4FFB" w:rsidRDefault="001E4FFB" w:rsidP="001E4FFB">
      <w:pPr>
        <w:shd w:val="clear" w:color="auto" w:fill="FFFFFF"/>
        <w:tabs>
          <w:tab w:val="left" w:pos="425"/>
        </w:tabs>
        <w:autoSpaceDE w:val="0"/>
        <w:autoSpaceDN w:val="0"/>
        <w:adjustRightInd w:val="0"/>
        <w:spacing w:after="0" w:line="305" w:lineRule="exact"/>
        <w:ind w:firstLine="709"/>
        <w:rPr>
          <w:color w:val="000000"/>
          <w:spacing w:val="2"/>
        </w:rPr>
      </w:pPr>
      <w:r>
        <w:t>б) если договор, заключенный с нами по результатам проведе</w:t>
      </w:r>
      <w:r w:rsidR="00852C82">
        <w:t>ния настоящего запроса цен</w:t>
      </w:r>
      <w: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E4FFB" w:rsidRDefault="001E4FFB" w:rsidP="001E4FFB">
      <w:pPr>
        <w:pStyle w:val="Default"/>
      </w:pPr>
    </w:p>
    <w:p w:rsidR="001E4FFB" w:rsidRDefault="001E4FFB" w:rsidP="001E4FFB">
      <w:pPr>
        <w:shd w:val="clear" w:color="auto" w:fill="FFFFFF"/>
        <w:tabs>
          <w:tab w:val="left" w:pos="341"/>
        </w:tabs>
        <w:spacing w:line="305" w:lineRule="exact"/>
        <w:ind w:left="17"/>
        <w:rPr>
          <w:color w:val="000000"/>
          <w:spacing w:val="2"/>
        </w:rPr>
      </w:pPr>
      <w:r>
        <w:rPr>
          <w:bCs/>
          <w:color w:val="000000"/>
        </w:rPr>
        <w:t xml:space="preserve">      Д</w:t>
      </w:r>
      <w:r>
        <w:rPr>
          <w:color w:val="000000"/>
          <w:spacing w:val="1"/>
        </w:rPr>
        <w:t xml:space="preserve">ля оперативного уведомления участника запроса </w:t>
      </w:r>
      <w:r w:rsidR="0059347A">
        <w:rPr>
          <w:color w:val="000000"/>
          <w:spacing w:val="1"/>
        </w:rPr>
        <w:t>цен</w:t>
      </w:r>
      <w:r>
        <w:rPr>
          <w:color w:val="000000"/>
          <w:spacing w:val="1"/>
        </w:rPr>
        <w:t xml:space="preserve"> по вопросам организационного </w:t>
      </w:r>
      <w:r>
        <w:rPr>
          <w:color w:val="000000"/>
          <w:spacing w:val="2"/>
        </w:rPr>
        <w:t>характера и взаимодействия с орг</w:t>
      </w:r>
      <w:r w:rsidR="00852C82">
        <w:rPr>
          <w:color w:val="000000"/>
          <w:spacing w:val="2"/>
        </w:rPr>
        <w:t>анизатором запроса цен</w:t>
      </w:r>
      <w:r>
        <w:rPr>
          <w:color w:val="000000"/>
          <w:spacing w:val="2"/>
        </w:rPr>
        <w:t xml:space="preserve"> уполномочен _______________________________________________________________________________.</w:t>
      </w:r>
    </w:p>
    <w:p w:rsidR="001E4FFB" w:rsidRPr="00BE3916" w:rsidRDefault="0059347A" w:rsidP="001E4FFB">
      <w:pPr>
        <w:shd w:val="clear" w:color="auto" w:fill="FFFFFF"/>
        <w:ind w:right="4"/>
        <w:rPr>
          <w:i/>
          <w:iCs/>
          <w:color w:val="000000"/>
          <w:spacing w:val="3"/>
        </w:rPr>
      </w:pPr>
      <w:r>
        <w:rPr>
          <w:i/>
          <w:iCs/>
          <w:color w:val="000000"/>
          <w:spacing w:val="3"/>
        </w:rPr>
        <w:t xml:space="preserve"> </w:t>
      </w:r>
      <w:r>
        <w:rPr>
          <w:i/>
          <w:iCs/>
          <w:color w:val="000000"/>
          <w:spacing w:val="3"/>
        </w:rPr>
        <w:tab/>
      </w:r>
      <w:r>
        <w:rPr>
          <w:i/>
          <w:iCs/>
          <w:color w:val="000000"/>
          <w:spacing w:val="3"/>
        </w:rPr>
        <w:tab/>
      </w:r>
      <w:r>
        <w:rPr>
          <w:i/>
          <w:iCs/>
          <w:color w:val="000000"/>
          <w:spacing w:val="3"/>
        </w:rPr>
        <w:tab/>
        <w:t xml:space="preserve">      </w:t>
      </w:r>
      <w:r w:rsidR="001E4FFB">
        <w:rPr>
          <w:i/>
          <w:iCs/>
          <w:color w:val="000000"/>
          <w:spacing w:val="3"/>
        </w:rPr>
        <w:t xml:space="preserve">(Ф.И.О., должность, телефон, </w:t>
      </w:r>
      <w:r w:rsidR="001E4FFB">
        <w:rPr>
          <w:i/>
          <w:iCs/>
          <w:color w:val="000000"/>
          <w:spacing w:val="3"/>
          <w:lang w:val="en-US"/>
        </w:rPr>
        <w:t>e</w:t>
      </w:r>
      <w:r w:rsidR="001E4FFB">
        <w:rPr>
          <w:i/>
          <w:iCs/>
          <w:color w:val="000000"/>
          <w:spacing w:val="3"/>
        </w:rPr>
        <w:t>-</w:t>
      </w:r>
      <w:r w:rsidR="001E4FFB">
        <w:rPr>
          <w:i/>
          <w:iCs/>
          <w:color w:val="000000"/>
          <w:spacing w:val="3"/>
          <w:lang w:val="en-US"/>
        </w:rPr>
        <w:t>mail</w:t>
      </w:r>
      <w:r w:rsidR="001E4FFB">
        <w:rPr>
          <w:i/>
          <w:iCs/>
          <w:color w:val="000000"/>
          <w:spacing w:val="3"/>
        </w:rPr>
        <w:t xml:space="preserve"> работника организации –</w:t>
      </w:r>
      <w:r w:rsidR="001E4FFB">
        <w:rPr>
          <w:color w:val="000000"/>
          <w:spacing w:val="3"/>
        </w:rPr>
        <w:t xml:space="preserve"> </w:t>
      </w:r>
      <w:r>
        <w:rPr>
          <w:i/>
          <w:iCs/>
          <w:color w:val="000000"/>
          <w:spacing w:val="3"/>
        </w:rPr>
        <w:t>участника запроса цен</w:t>
      </w:r>
      <w:r w:rsidR="001E4FFB">
        <w:rPr>
          <w:i/>
          <w:iCs/>
          <w:color w:val="000000"/>
          <w:spacing w:val="3"/>
        </w:rPr>
        <w:t>)</w:t>
      </w: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Обязуемся, в случае признании нас участником, отв</w:t>
      </w:r>
      <w:r w:rsidR="0059347A">
        <w:rPr>
          <w:rFonts w:ascii="Times New Roman" w:eastAsia="Times New Roman" w:hAnsi="Times New Roman" w:cs="Times New Roman"/>
          <w:color w:val="000000"/>
          <w:sz w:val="24"/>
        </w:rPr>
        <w:t>ечающим требованиям запроса цен</w:t>
      </w:r>
      <w:r>
        <w:rPr>
          <w:rFonts w:ascii="Times New Roman" w:eastAsia="Times New Roman" w:hAnsi="Times New Roman" w:cs="Times New Roman"/>
          <w:color w:val="000000"/>
          <w:sz w:val="24"/>
        </w:rPr>
        <w:t xml:space="preserve">, который предложил </w:t>
      </w:r>
      <w:r>
        <w:rPr>
          <w:rFonts w:ascii="Times New Roman" w:eastAsia="Times New Roman" w:hAnsi="Times New Roman" w:cs="Times New Roman"/>
          <w:i/>
          <w:iCs/>
          <w:color w:val="000000"/>
          <w:sz w:val="24"/>
        </w:rPr>
        <w:t xml:space="preserve">поставить товары, выполнить работы, оказать услуги </w:t>
      </w:r>
      <w:r>
        <w:rPr>
          <w:rFonts w:ascii="Times New Roman" w:eastAsia="Times New Roman" w:hAnsi="Times New Roman" w:cs="Times New Roman"/>
          <w:color w:val="000000"/>
          <w:sz w:val="24"/>
        </w:rPr>
        <w:t xml:space="preserve">на установленных в запросе </w:t>
      </w:r>
      <w:r w:rsidR="0059347A">
        <w:rPr>
          <w:rFonts w:ascii="Times New Roman" w:eastAsia="Times New Roman" w:hAnsi="Times New Roman" w:cs="Times New Roman"/>
          <w:color w:val="000000"/>
          <w:sz w:val="24"/>
        </w:rPr>
        <w:t>цен</w:t>
      </w:r>
      <w:r>
        <w:rPr>
          <w:rFonts w:ascii="Times New Roman" w:eastAsia="Times New Roman" w:hAnsi="Times New Roman" w:cs="Times New Roman"/>
          <w:color w:val="000000"/>
          <w:sz w:val="24"/>
        </w:rPr>
        <w:t xml:space="preserve"> условиях, по самой низкой цене договора из предложенных, заключить договор в срок и на условиях и требованиях запроса цен, по цене договора, предложенной в нашей заявке. </w:t>
      </w:r>
    </w:p>
    <w:p w:rsidR="00D61368" w:rsidRDefault="00D61368" w:rsidP="00D61368">
      <w:pPr>
        <w:pStyle w:val="Default"/>
      </w:pPr>
    </w:p>
    <w:p w:rsidR="00D61368" w:rsidRPr="00D61368" w:rsidRDefault="00D61368" w:rsidP="00D61368">
      <w:pPr>
        <w:pStyle w:val="Default"/>
      </w:pPr>
    </w:p>
    <w:p w:rsidR="001E4FFB" w:rsidRDefault="001E4FFB" w:rsidP="001E4FFB">
      <w:pPr>
        <w:pStyle w:val="PlainText1"/>
        <w:ind w:firstLine="700"/>
        <w:jc w:val="both"/>
        <w:rPr>
          <w:rFonts w:ascii="Times New Roman" w:eastAsia="Times New Roman" w:hAnsi="Times New Roman" w:cs="Times New Roman"/>
          <w:color w:val="000000"/>
          <w:sz w:val="24"/>
        </w:rPr>
      </w:pP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Приложение к заявке на участие в запросе цен: </w:t>
      </w:r>
    </w:p>
    <w:p w:rsidR="001E4FFB" w:rsidRDefault="001E4FFB" w:rsidP="00125337">
      <w:pPr>
        <w:pStyle w:val="Default"/>
        <w:numPr>
          <w:ilvl w:val="0"/>
          <w:numId w:val="6"/>
        </w:numPr>
        <w:tabs>
          <w:tab w:val="left" w:pos="0"/>
        </w:tabs>
      </w:pPr>
      <w:r>
        <w:t xml:space="preserve">1.___________ </w:t>
      </w:r>
      <w:r>
        <w:rPr>
          <w:i/>
          <w:iCs/>
        </w:rPr>
        <w:t xml:space="preserve">(наименование документа) </w:t>
      </w:r>
      <w:r>
        <w:t xml:space="preserve">на ___ л. </w:t>
      </w:r>
    </w:p>
    <w:p w:rsidR="001E4FFB" w:rsidRDefault="001E4FFB" w:rsidP="00125337">
      <w:pPr>
        <w:pStyle w:val="Default"/>
        <w:numPr>
          <w:ilvl w:val="0"/>
          <w:numId w:val="6"/>
        </w:numPr>
        <w:tabs>
          <w:tab w:val="left" w:pos="0"/>
        </w:tabs>
      </w:pPr>
      <w:r>
        <w:t xml:space="preserve">2.___________ </w:t>
      </w:r>
      <w:r>
        <w:rPr>
          <w:i/>
          <w:iCs/>
        </w:rPr>
        <w:t xml:space="preserve">(наименование документа) </w:t>
      </w:r>
      <w:r>
        <w:t xml:space="preserve">на ___ л. </w:t>
      </w:r>
    </w:p>
    <w:p w:rsidR="001E4FFB" w:rsidRDefault="001E4FFB" w:rsidP="00125337">
      <w:pPr>
        <w:pStyle w:val="Default"/>
        <w:numPr>
          <w:ilvl w:val="0"/>
          <w:numId w:val="6"/>
        </w:numPr>
        <w:tabs>
          <w:tab w:val="left" w:pos="0"/>
        </w:tabs>
      </w:pPr>
      <w:r>
        <w:rPr>
          <w:lang w:val="en-US"/>
        </w:rPr>
        <w:t>n</w:t>
      </w:r>
      <w:r>
        <w:t xml:space="preserve">.___________ </w:t>
      </w:r>
      <w:r>
        <w:rPr>
          <w:i/>
          <w:iCs/>
        </w:rPr>
        <w:t xml:space="preserve">(наименование документа) </w:t>
      </w:r>
      <w:r>
        <w:t xml:space="preserve">на ___ л. </w:t>
      </w:r>
    </w:p>
    <w:p w:rsidR="006D5074" w:rsidRDefault="006D5074" w:rsidP="006D5074">
      <w:pPr>
        <w:pStyle w:val="Default"/>
      </w:pPr>
    </w:p>
    <w:p w:rsidR="006D5074" w:rsidRDefault="006D5074" w:rsidP="006D5074">
      <w:pPr>
        <w:pStyle w:val="Default"/>
      </w:pPr>
    </w:p>
    <w:p w:rsidR="001E4FFB" w:rsidRDefault="001E4FFB" w:rsidP="00125337">
      <w:pPr>
        <w:pStyle w:val="Default"/>
        <w:numPr>
          <w:ilvl w:val="0"/>
          <w:numId w:val="6"/>
        </w:numPr>
        <w:tabs>
          <w:tab w:val="left" w:pos="0"/>
        </w:tabs>
      </w:pPr>
    </w:p>
    <w:tbl>
      <w:tblPr>
        <w:tblW w:w="0" w:type="auto"/>
        <w:tblInd w:w="180" w:type="dxa"/>
        <w:tblLayout w:type="fixed"/>
        <w:tblLook w:val="0000"/>
      </w:tblPr>
      <w:tblGrid>
        <w:gridCol w:w="5740"/>
        <w:gridCol w:w="2350"/>
      </w:tblGrid>
      <w:tr w:rsidR="001E4FFB">
        <w:trPr>
          <w:trHeight w:val="183"/>
        </w:trPr>
        <w:tc>
          <w:tcPr>
            <w:tcW w:w="5740" w:type="dxa"/>
          </w:tcPr>
          <w:p w:rsidR="001E4FFB" w:rsidRDefault="001E4FFB" w:rsidP="001E4FFB">
            <w:pPr>
              <w:pStyle w:val="19"/>
              <w:snapToGrid w:val="0"/>
              <w:ind w:firstLine="700"/>
              <w:jc w:val="both"/>
              <w:rPr>
                <w:rFonts w:ascii="Times New Roman" w:eastAsia="Times New Roman" w:hAnsi="Times New Roman" w:cs="Times New Roman"/>
                <w:color w:val="000000"/>
                <w:kern w:val="2"/>
                <w:sz w:val="24"/>
                <w:u w:val="single"/>
              </w:rPr>
            </w:pPr>
            <w:r>
              <w:rPr>
                <w:rFonts w:ascii="Times New Roman" w:eastAsia="Times New Roman" w:hAnsi="Times New Roman" w:cs="Times New Roman"/>
                <w:color w:val="000000"/>
                <w:sz w:val="24"/>
                <w:u w:val="single"/>
              </w:rPr>
              <w:t>(должность)                      (подпись)</w:t>
            </w:r>
            <w:r>
              <w:rPr>
                <w:rFonts w:ascii="Times New Roman" w:eastAsia="Times New Roman" w:hAnsi="Times New Roman" w:cs="Times New Roman"/>
                <w:color w:val="000000"/>
                <w:sz w:val="24"/>
                <w:u w:val="single"/>
              </w:rPr>
              <w:softHyphen/>
            </w:r>
            <w:r>
              <w:rPr>
                <w:rFonts w:ascii="Times New Roman" w:eastAsia="Times New Roman" w:hAnsi="Times New Roman" w:cs="Times New Roman"/>
                <w:color w:val="000000"/>
                <w:sz w:val="24"/>
                <w:u w:val="single"/>
              </w:rPr>
              <w:softHyphen/>
            </w:r>
            <w:r>
              <w:rPr>
                <w:rFonts w:ascii="Times New Roman" w:eastAsia="Times New Roman" w:hAnsi="Times New Roman" w:cs="Times New Roman"/>
                <w:color w:val="000000"/>
                <w:sz w:val="24"/>
                <w:u w:val="single"/>
              </w:rPr>
              <w:softHyphen/>
              <w:t xml:space="preserve"> ____</w:t>
            </w:r>
          </w:p>
        </w:tc>
        <w:tc>
          <w:tcPr>
            <w:tcW w:w="2350" w:type="dxa"/>
          </w:tcPr>
          <w:p w:rsidR="001E4FFB" w:rsidRDefault="001E4FFB" w:rsidP="001E4FFB">
            <w:pPr>
              <w:pStyle w:val="Default"/>
              <w:snapToGrid w:val="0"/>
              <w:rPr>
                <w:kern w:val="2"/>
                <w:u w:val="single"/>
              </w:rPr>
            </w:pPr>
            <w:r>
              <w:rPr>
                <w:u w:val="single"/>
              </w:rPr>
              <w:t xml:space="preserve">        ФИО </w:t>
            </w:r>
          </w:p>
        </w:tc>
      </w:tr>
    </w:tbl>
    <w:p w:rsidR="001E4FFB" w:rsidRDefault="001E4FFB" w:rsidP="001E4FFB">
      <w:pPr>
        <w:rPr>
          <w:kern w:val="2"/>
        </w:rPr>
      </w:pPr>
    </w:p>
    <w:p w:rsidR="001E4FFB" w:rsidRDefault="001E4FFB" w:rsidP="001E4FFB">
      <w:pPr>
        <w:tabs>
          <w:tab w:val="left" w:pos="3525"/>
        </w:tabs>
      </w:pPr>
      <w:r>
        <w:t>М.П.</w:t>
      </w:r>
    </w:p>
    <w:p w:rsidR="00F73BAE" w:rsidRDefault="00F73BAE" w:rsidP="001E4FFB">
      <w:pPr>
        <w:tabs>
          <w:tab w:val="left" w:pos="3525"/>
        </w:tabs>
      </w:pPr>
    </w:p>
    <w:p w:rsidR="00F73BAE" w:rsidRDefault="00F73BAE" w:rsidP="001E4FFB">
      <w:pPr>
        <w:tabs>
          <w:tab w:val="left" w:pos="3525"/>
        </w:tabs>
      </w:pPr>
    </w:p>
    <w:p w:rsidR="009063BB" w:rsidRDefault="009063BB" w:rsidP="001E4FFB">
      <w:pPr>
        <w:tabs>
          <w:tab w:val="left" w:pos="3525"/>
        </w:tabs>
      </w:pPr>
    </w:p>
    <w:p w:rsidR="009063BB" w:rsidRDefault="009063BB" w:rsidP="001E4FFB">
      <w:pPr>
        <w:tabs>
          <w:tab w:val="left" w:pos="3525"/>
        </w:tabs>
      </w:pPr>
    </w:p>
    <w:p w:rsidR="00CF6737" w:rsidRDefault="00CF6737"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D61368" w:rsidRDefault="00D61368" w:rsidP="001E4FFB">
      <w:pPr>
        <w:tabs>
          <w:tab w:val="left" w:pos="3525"/>
        </w:tabs>
      </w:pPr>
    </w:p>
    <w:p w:rsidR="00D61368" w:rsidRDefault="00D61368" w:rsidP="001E4FFB">
      <w:pPr>
        <w:tabs>
          <w:tab w:val="left" w:pos="3525"/>
        </w:tabs>
      </w:pPr>
    </w:p>
    <w:p w:rsidR="00D61368" w:rsidRDefault="00D61368" w:rsidP="001E4FFB">
      <w:pPr>
        <w:tabs>
          <w:tab w:val="left" w:pos="3525"/>
        </w:tabs>
      </w:pPr>
    </w:p>
    <w:p w:rsidR="00D61368" w:rsidRDefault="00D61368" w:rsidP="001E4FFB">
      <w:pPr>
        <w:tabs>
          <w:tab w:val="left" w:pos="3525"/>
        </w:tabs>
      </w:pPr>
    </w:p>
    <w:p w:rsidR="00D61368" w:rsidRDefault="00D61368" w:rsidP="001E4FFB">
      <w:pPr>
        <w:tabs>
          <w:tab w:val="left" w:pos="3525"/>
        </w:tabs>
      </w:pPr>
    </w:p>
    <w:p w:rsidR="00D61368" w:rsidRDefault="00D61368" w:rsidP="001E4FFB">
      <w:pPr>
        <w:tabs>
          <w:tab w:val="left" w:pos="3525"/>
        </w:tabs>
      </w:pPr>
    </w:p>
    <w:tbl>
      <w:tblPr>
        <w:tblW w:w="15608" w:type="dxa"/>
        <w:tblLook w:val="00A0"/>
      </w:tblPr>
      <w:tblGrid>
        <w:gridCol w:w="11988"/>
        <w:gridCol w:w="3620"/>
      </w:tblGrid>
      <w:tr w:rsidR="0059347A" w:rsidRPr="007646F0">
        <w:trPr>
          <w:trHeight w:val="1225"/>
        </w:trPr>
        <w:tc>
          <w:tcPr>
            <w:tcW w:w="11988" w:type="dxa"/>
          </w:tcPr>
          <w:p w:rsidR="0059347A" w:rsidRPr="007646F0" w:rsidRDefault="0059347A" w:rsidP="00931628">
            <w:pPr>
              <w:jc w:val="right"/>
              <w:rPr>
                <w:sz w:val="22"/>
                <w:szCs w:val="22"/>
              </w:rPr>
            </w:pPr>
            <w:r w:rsidRPr="007646F0">
              <w:rPr>
                <w:sz w:val="22"/>
                <w:szCs w:val="22"/>
                <w:lang w:eastAsia="en-US"/>
              </w:rPr>
              <w:br w:type="page"/>
            </w:r>
          </w:p>
        </w:tc>
        <w:tc>
          <w:tcPr>
            <w:tcW w:w="3620" w:type="dxa"/>
          </w:tcPr>
          <w:p w:rsidR="0059347A" w:rsidRPr="00A5545F" w:rsidRDefault="0059347A" w:rsidP="00931628">
            <w:pPr>
              <w:autoSpaceDE w:val="0"/>
              <w:autoSpaceDN w:val="0"/>
              <w:adjustRightInd w:val="0"/>
              <w:rPr>
                <w:b/>
                <w:sz w:val="22"/>
                <w:szCs w:val="22"/>
              </w:rPr>
            </w:pPr>
            <w:r w:rsidRPr="00A5545F">
              <w:rPr>
                <w:b/>
                <w:sz w:val="22"/>
                <w:szCs w:val="22"/>
              </w:rPr>
              <w:t xml:space="preserve">Приложение № 2 </w:t>
            </w:r>
            <w:r w:rsidR="00CA5976" w:rsidRPr="00A5545F">
              <w:rPr>
                <w:b/>
                <w:sz w:val="22"/>
                <w:szCs w:val="22"/>
              </w:rPr>
              <w:t>к З</w:t>
            </w:r>
            <w:r w:rsidR="000F2E17" w:rsidRPr="00A5545F">
              <w:rPr>
                <w:b/>
                <w:sz w:val="22"/>
                <w:szCs w:val="22"/>
              </w:rPr>
              <w:t>аявке</w:t>
            </w:r>
          </w:p>
          <w:p w:rsidR="00F73BAE" w:rsidRPr="007646F0" w:rsidRDefault="00F73BAE" w:rsidP="00F73BAE">
            <w:pPr>
              <w:autoSpaceDE w:val="0"/>
              <w:autoSpaceDN w:val="0"/>
              <w:adjustRightInd w:val="0"/>
              <w:jc w:val="left"/>
              <w:rPr>
                <w:sz w:val="22"/>
                <w:szCs w:val="22"/>
              </w:rPr>
            </w:pPr>
            <w:r w:rsidRPr="007646F0">
              <w:rPr>
                <w:sz w:val="22"/>
                <w:szCs w:val="22"/>
              </w:rPr>
              <w:t>№_</w:t>
            </w:r>
            <w:r>
              <w:rPr>
                <w:sz w:val="22"/>
                <w:szCs w:val="22"/>
              </w:rPr>
              <w:softHyphen/>
              <w:t>__</w:t>
            </w:r>
            <w:r w:rsidRPr="007646F0">
              <w:rPr>
                <w:sz w:val="22"/>
                <w:szCs w:val="22"/>
              </w:rPr>
              <w:t>___________</w:t>
            </w:r>
          </w:p>
          <w:p w:rsidR="0059347A" w:rsidRPr="007646F0" w:rsidRDefault="0059347A" w:rsidP="00931628">
            <w:pPr>
              <w:autoSpaceDE w:val="0"/>
              <w:autoSpaceDN w:val="0"/>
              <w:adjustRightInd w:val="0"/>
              <w:rPr>
                <w:sz w:val="22"/>
                <w:szCs w:val="22"/>
              </w:rPr>
            </w:pPr>
            <w:r w:rsidRPr="007646F0">
              <w:rPr>
                <w:sz w:val="22"/>
                <w:szCs w:val="22"/>
              </w:rPr>
              <w:t>от «__ » __</w:t>
            </w:r>
            <w:r w:rsidRPr="00F73BAE">
              <w:rPr>
                <w:sz w:val="22"/>
                <w:szCs w:val="22"/>
                <w:u w:val="single"/>
              </w:rPr>
              <w:t>__</w:t>
            </w:r>
            <w:r w:rsidRPr="007646F0">
              <w:rPr>
                <w:sz w:val="22"/>
                <w:szCs w:val="22"/>
              </w:rPr>
              <w:t>_______</w:t>
            </w:r>
            <w:r w:rsidR="002618DC">
              <w:rPr>
                <w:sz w:val="22"/>
                <w:szCs w:val="22"/>
              </w:rPr>
              <w:t>2013</w:t>
            </w:r>
            <w:r w:rsidRPr="007646F0">
              <w:rPr>
                <w:sz w:val="22"/>
                <w:szCs w:val="22"/>
              </w:rPr>
              <w:t xml:space="preserve"> г.</w:t>
            </w:r>
          </w:p>
        </w:tc>
      </w:tr>
    </w:tbl>
    <w:p w:rsidR="00247DE8" w:rsidRPr="00247DE8" w:rsidRDefault="00247DE8" w:rsidP="00247DE8">
      <w:pPr>
        <w:pStyle w:val="20"/>
        <w:spacing w:before="0" w:after="0"/>
        <w:ind w:left="0"/>
        <w:jc w:val="center"/>
        <w:rPr>
          <w:sz w:val="24"/>
          <w:szCs w:val="24"/>
        </w:rPr>
      </w:pPr>
      <w:bookmarkStart w:id="11" w:name="_Анкета_Претендента_на"/>
      <w:bookmarkStart w:id="12" w:name="_Анкета_Участника_процедуры"/>
      <w:bookmarkStart w:id="13" w:name="_Toc255987077"/>
      <w:bookmarkStart w:id="14" w:name="_Toc320285815"/>
      <w:bookmarkEnd w:id="11"/>
      <w:bookmarkEnd w:id="12"/>
      <w:r w:rsidRPr="00247DE8">
        <w:rPr>
          <w:sz w:val="24"/>
          <w:szCs w:val="24"/>
        </w:rPr>
        <w:t>АНКЕТА УЧАСТНИКА ЗАПРОСА ЦЕН</w:t>
      </w:r>
      <w:bookmarkEnd w:id="13"/>
      <w:bookmarkEnd w:id="14"/>
    </w:p>
    <w:p w:rsidR="00247DE8" w:rsidRPr="00CB6273" w:rsidRDefault="00247DE8" w:rsidP="00247DE8">
      <w:pPr>
        <w:pStyle w:val="Times12"/>
        <w:ind w:firstLine="0"/>
        <w:rPr>
          <w:szCs w:val="24"/>
        </w:rPr>
      </w:pPr>
      <w:r w:rsidRPr="00CB6273">
        <w:rPr>
          <w:szCs w:val="24"/>
        </w:rPr>
        <w:t>Участник запроса цен: ________________________________</w:t>
      </w:r>
      <w:r w:rsidR="00015305">
        <w:rPr>
          <w:szCs w:val="24"/>
        </w:rPr>
        <w:t>__________________________________________</w:t>
      </w:r>
      <w:r w:rsidRPr="00CB6273">
        <w:rPr>
          <w:szCs w:val="24"/>
        </w:rPr>
        <w:t xml:space="preserve"> </w:t>
      </w:r>
    </w:p>
    <w:p w:rsidR="00247DE8" w:rsidRPr="00CB6273" w:rsidRDefault="00247DE8" w:rsidP="00247DE8">
      <w:pPr>
        <w:pStyle w:val="Times12"/>
        <w:ind w:firstLine="0"/>
        <w:rPr>
          <w:szCs w:val="24"/>
        </w:rPr>
      </w:pPr>
    </w:p>
    <w:tbl>
      <w:tblPr>
        <w:tblW w:w="50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5"/>
        <w:gridCol w:w="10377"/>
        <w:gridCol w:w="4056"/>
      </w:tblGrid>
      <w:tr w:rsidR="00A5545F" w:rsidRPr="00CB6273" w:rsidTr="00A5545F">
        <w:trPr>
          <w:cantSplit/>
          <w:trHeight w:val="240"/>
          <w:tblHeader/>
        </w:trPr>
        <w:tc>
          <w:tcPr>
            <w:tcW w:w="214" w:type="pct"/>
            <w:vAlign w:val="center"/>
          </w:tcPr>
          <w:p w:rsidR="00247DE8" w:rsidRPr="00CB6273" w:rsidRDefault="00247DE8" w:rsidP="00A50EF8">
            <w:pPr>
              <w:pStyle w:val="af5"/>
              <w:keepNext w:val="0"/>
              <w:widowControl w:val="0"/>
              <w:spacing w:before="0" w:after="0"/>
              <w:ind w:left="0" w:right="0"/>
              <w:jc w:val="center"/>
              <w:rPr>
                <w:sz w:val="24"/>
                <w:szCs w:val="24"/>
              </w:rPr>
            </w:pPr>
            <w:r w:rsidRPr="00CB6273">
              <w:rPr>
                <w:sz w:val="24"/>
                <w:szCs w:val="24"/>
              </w:rPr>
              <w:t>№</w:t>
            </w:r>
          </w:p>
        </w:tc>
        <w:tc>
          <w:tcPr>
            <w:tcW w:w="3441" w:type="pct"/>
            <w:vAlign w:val="center"/>
          </w:tcPr>
          <w:p w:rsidR="00247DE8" w:rsidRPr="00015305" w:rsidRDefault="00015305" w:rsidP="00015305">
            <w:pPr>
              <w:pStyle w:val="af5"/>
              <w:keepNext w:val="0"/>
              <w:widowControl w:val="0"/>
              <w:spacing w:before="0" w:after="0"/>
              <w:ind w:left="0" w:right="0"/>
              <w:jc w:val="center"/>
              <w:rPr>
                <w:sz w:val="24"/>
                <w:szCs w:val="24"/>
              </w:rPr>
            </w:pPr>
            <w:r>
              <w:rPr>
                <w:sz w:val="24"/>
                <w:szCs w:val="24"/>
              </w:rPr>
              <w:t>Наименование</w:t>
            </w:r>
          </w:p>
        </w:tc>
        <w:tc>
          <w:tcPr>
            <w:tcW w:w="1345" w:type="pct"/>
            <w:vAlign w:val="center"/>
          </w:tcPr>
          <w:p w:rsidR="00247DE8" w:rsidRPr="00CB6273" w:rsidRDefault="00247DE8" w:rsidP="00A50EF8">
            <w:pPr>
              <w:pStyle w:val="af5"/>
              <w:keepNext w:val="0"/>
              <w:widowControl w:val="0"/>
              <w:spacing w:before="0" w:after="0"/>
              <w:ind w:left="0" w:right="0"/>
              <w:jc w:val="center"/>
              <w:rPr>
                <w:sz w:val="24"/>
                <w:szCs w:val="24"/>
              </w:rPr>
            </w:pPr>
            <w:r w:rsidRPr="00CB6273">
              <w:rPr>
                <w:sz w:val="24"/>
                <w:szCs w:val="24"/>
              </w:rPr>
              <w:t>Сведения об участнике запроса цен</w:t>
            </w:r>
          </w:p>
        </w:tc>
      </w:tr>
      <w:tr w:rsidR="00A5545F" w:rsidRPr="00CB6273" w:rsidTr="00A5545F">
        <w:trPr>
          <w:cantSplit/>
          <w:trHeight w:val="471"/>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jc w:val="both"/>
              <w:rPr>
                <w:szCs w:val="24"/>
              </w:rPr>
            </w:pPr>
            <w:r w:rsidRPr="00CB627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Организационно - правовая форма</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Учредители (перечислить наименования и организационно-правовую форму или Ф.И.О. всех учредителей)</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6273">
              <w:rPr>
                <w:i/>
                <w:szCs w:val="24"/>
              </w:rPr>
              <w:t>либо паспортные данные для участника запроса цен – физического лица</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Виды деятельности</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Срок деятельности (с учетом правопреемственности)</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ИНН, КПП, ОГРН, ОКПО</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Юридический адрес (страна, адрес)</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Почтовый адрес (страна, адрес)</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Фактическое местоположение</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Телефоны (с указанием кода города)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Факс (с указанием кода города)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Адрес электронной почты </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Филиалы: перечислить наименования и почтовые адреса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Размер уставного капитала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Стоимость основных фондов (по балансу последнего завершенного периода)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345" w:type="pct"/>
            <w:vAlign w:val="center"/>
          </w:tcPr>
          <w:p w:rsidR="00247DE8" w:rsidRPr="00CB6273" w:rsidRDefault="00247DE8" w:rsidP="00A50EF8">
            <w:pPr>
              <w:widowControl w:val="0"/>
              <w:jc w:val="center"/>
            </w:pPr>
          </w:p>
        </w:tc>
      </w:tr>
    </w:tbl>
    <w:p w:rsidR="00247DE8" w:rsidRPr="00CB6273" w:rsidRDefault="00247DE8" w:rsidP="00247DE8">
      <w:pPr>
        <w:pStyle w:val="af7"/>
        <w:tabs>
          <w:tab w:val="clear" w:pos="1134"/>
        </w:tabs>
        <w:autoSpaceDE w:val="0"/>
        <w:autoSpaceDN w:val="0"/>
        <w:ind w:firstLine="0"/>
      </w:pPr>
    </w:p>
    <w:p w:rsidR="00247DE8" w:rsidRPr="00CB6273" w:rsidRDefault="00247DE8" w:rsidP="00247DE8">
      <w:pPr>
        <w:pStyle w:val="af7"/>
        <w:tabs>
          <w:tab w:val="clear" w:pos="1134"/>
        </w:tabs>
        <w:autoSpaceDE w:val="0"/>
        <w:autoSpaceDN w:val="0"/>
        <w:ind w:firstLine="0"/>
      </w:pPr>
      <w:r w:rsidRPr="00CB6273">
        <w:t>_________________________________</w:t>
      </w:r>
      <w:r w:rsidRPr="00CB6273">
        <w:tab/>
        <w:t>___</w:t>
      </w:r>
      <w:r w:rsidRPr="00CB6273">
        <w:tab/>
      </w:r>
      <w:r w:rsidRPr="00CB6273">
        <w:tab/>
        <w:t>___________________________</w:t>
      </w:r>
    </w:p>
    <w:p w:rsidR="00247DE8" w:rsidRPr="00CB6273" w:rsidRDefault="00247DE8" w:rsidP="00247DE8">
      <w:pPr>
        <w:pStyle w:val="Times12"/>
        <w:ind w:firstLine="0"/>
        <w:rPr>
          <w:b/>
          <w:bCs w:val="0"/>
          <w:i/>
          <w:szCs w:val="24"/>
          <w:vertAlign w:val="superscript"/>
        </w:rPr>
      </w:pPr>
      <w:r w:rsidRPr="00CB6273">
        <w:rPr>
          <w:b/>
          <w:bCs w:val="0"/>
          <w:i/>
          <w:szCs w:val="24"/>
          <w:vertAlign w:val="superscript"/>
        </w:rPr>
        <w:t>(Подпись уполномоченного представителя)</w:t>
      </w:r>
      <w:r w:rsidRPr="00CB6273">
        <w:rPr>
          <w:snapToGrid w:val="0"/>
          <w:szCs w:val="24"/>
        </w:rPr>
        <w:tab/>
      </w:r>
      <w:r w:rsidRPr="00CB6273">
        <w:rPr>
          <w:snapToGrid w:val="0"/>
          <w:szCs w:val="24"/>
        </w:rPr>
        <w:tab/>
      </w:r>
      <w:r w:rsidRPr="00CB6273">
        <w:rPr>
          <w:b/>
          <w:bCs w:val="0"/>
          <w:i/>
          <w:szCs w:val="24"/>
          <w:vertAlign w:val="superscript"/>
        </w:rPr>
        <w:t>(Имя и должность подписавшего)</w:t>
      </w:r>
    </w:p>
    <w:p w:rsidR="00247DE8" w:rsidRPr="00CB6273" w:rsidRDefault="00247DE8" w:rsidP="00247DE8">
      <w:pPr>
        <w:pStyle w:val="Times12"/>
        <w:ind w:firstLine="709"/>
        <w:rPr>
          <w:bCs w:val="0"/>
          <w:szCs w:val="24"/>
        </w:rPr>
      </w:pPr>
      <w:r w:rsidRPr="00CB6273">
        <w:rPr>
          <w:bCs w:val="0"/>
          <w:szCs w:val="24"/>
        </w:rPr>
        <w:t>М.П.</w:t>
      </w:r>
    </w:p>
    <w:p w:rsidR="00247DE8" w:rsidRPr="00CB6273" w:rsidRDefault="00247DE8" w:rsidP="00247DE8">
      <w:pPr>
        <w:jc w:val="center"/>
        <w:rPr>
          <w:b/>
        </w:rPr>
      </w:pPr>
      <w:bookmarkStart w:id="15" w:name="_Toc98251773"/>
    </w:p>
    <w:p w:rsidR="00247DE8" w:rsidRPr="00CB6273" w:rsidRDefault="00247DE8" w:rsidP="00247DE8">
      <w:pPr>
        <w:pStyle w:val="Times12"/>
        <w:tabs>
          <w:tab w:val="left" w:pos="1134"/>
        </w:tabs>
        <w:ind w:firstLine="709"/>
        <w:rPr>
          <w:b/>
          <w:bCs w:val="0"/>
          <w:szCs w:val="24"/>
        </w:rPr>
      </w:pPr>
      <w:r w:rsidRPr="00CB6273">
        <w:rPr>
          <w:bCs w:val="0"/>
          <w:szCs w:val="24"/>
        </w:rPr>
        <w:t>ИНСТРУКЦИИ ПО</w:t>
      </w:r>
      <w:r w:rsidRPr="00CB6273">
        <w:rPr>
          <w:b/>
          <w:bCs w:val="0"/>
          <w:szCs w:val="24"/>
        </w:rPr>
        <w:t xml:space="preserve"> </w:t>
      </w:r>
      <w:r w:rsidRPr="00CB6273">
        <w:rPr>
          <w:bCs w:val="0"/>
          <w:szCs w:val="24"/>
        </w:rPr>
        <w:t>ЗАПОЛНЕНИЮ</w:t>
      </w:r>
      <w:bookmarkEnd w:id="15"/>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Данные инструкции не следует воспроизводить в документах, подготовленных участником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Участник запроса цен указывает свое фирменное наименование (в т.ч. организационно-правовую форму).</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Заполненная участником запроса цен анкета должна содержать все сведения, указанные в таблице.</w:t>
      </w:r>
      <w:r w:rsidRPr="00CB6273">
        <w:rPr>
          <w:b/>
          <w:szCs w:val="24"/>
        </w:rPr>
        <w:t xml:space="preserve"> </w:t>
      </w:r>
      <w:r w:rsidRPr="00CB6273">
        <w:rPr>
          <w:szCs w:val="24"/>
        </w:rPr>
        <w:t>В случае отсутствия каких-либо данных указывается слово «нет».</w:t>
      </w:r>
    </w:p>
    <w:p w:rsidR="00247DE8" w:rsidRDefault="00247DE8" w:rsidP="00247DE8">
      <w:pPr>
        <w:pStyle w:val="Times12"/>
        <w:tabs>
          <w:tab w:val="left" w:pos="1134"/>
        </w:tabs>
        <w:rPr>
          <w:szCs w:val="24"/>
        </w:rPr>
      </w:pPr>
    </w:p>
    <w:p w:rsidR="00D61368" w:rsidRDefault="00D61368" w:rsidP="00247DE8">
      <w:pPr>
        <w:pStyle w:val="Times12"/>
        <w:tabs>
          <w:tab w:val="left" w:pos="1134"/>
        </w:tabs>
        <w:rPr>
          <w:szCs w:val="24"/>
        </w:rPr>
      </w:pPr>
    </w:p>
    <w:p w:rsidR="00D61368" w:rsidRPr="00CB6273" w:rsidRDefault="00D61368" w:rsidP="00247DE8">
      <w:pPr>
        <w:pStyle w:val="Times12"/>
        <w:tabs>
          <w:tab w:val="left" w:pos="1134"/>
        </w:tabs>
        <w:rPr>
          <w:szCs w:val="24"/>
        </w:rPr>
      </w:pPr>
    </w:p>
    <w:p w:rsidR="00247DE8" w:rsidRPr="00CB6273" w:rsidRDefault="00247DE8" w:rsidP="00247DE8">
      <w:pPr>
        <w:pStyle w:val="Times12"/>
        <w:jc w:val="right"/>
        <w:rPr>
          <w:bCs w:val="0"/>
          <w:szCs w:val="24"/>
        </w:rPr>
      </w:pPr>
    </w:p>
    <w:p w:rsidR="00066649" w:rsidRDefault="00066649" w:rsidP="006E0F91">
      <w:pPr>
        <w:shd w:val="clear" w:color="auto" w:fill="FFFFFF"/>
        <w:rPr>
          <w:i/>
          <w:color w:val="000000"/>
          <w:spacing w:val="2"/>
          <w:sz w:val="22"/>
          <w:szCs w:val="22"/>
        </w:rPr>
      </w:pPr>
    </w:p>
    <w:tbl>
      <w:tblPr>
        <w:tblW w:w="15608" w:type="dxa"/>
        <w:tblLook w:val="00A0"/>
      </w:tblPr>
      <w:tblGrid>
        <w:gridCol w:w="11988"/>
        <w:gridCol w:w="3620"/>
      </w:tblGrid>
      <w:tr w:rsidR="00437CD2" w:rsidRPr="007646F0">
        <w:trPr>
          <w:trHeight w:val="899"/>
        </w:trPr>
        <w:tc>
          <w:tcPr>
            <w:tcW w:w="11988" w:type="dxa"/>
          </w:tcPr>
          <w:p w:rsidR="00437CD2" w:rsidRPr="00A93A82" w:rsidRDefault="00437CD2" w:rsidP="00437CD2">
            <w:pPr>
              <w:pStyle w:val="Default"/>
              <w:pageBreakBefore/>
              <w:spacing w:line="360" w:lineRule="auto"/>
            </w:pPr>
            <w:r w:rsidRPr="007646F0">
              <w:rPr>
                <w:sz w:val="22"/>
                <w:szCs w:val="22"/>
                <w:lang w:eastAsia="en-US"/>
              </w:rPr>
              <w:lastRenderedPageBreak/>
              <w:br w:type="page"/>
            </w:r>
          </w:p>
          <w:p w:rsidR="00437CD2" w:rsidRPr="007646F0" w:rsidRDefault="00437CD2" w:rsidP="00D050DE">
            <w:pPr>
              <w:jc w:val="right"/>
              <w:rPr>
                <w:sz w:val="22"/>
                <w:szCs w:val="22"/>
              </w:rPr>
            </w:pPr>
          </w:p>
        </w:tc>
        <w:tc>
          <w:tcPr>
            <w:tcW w:w="3620" w:type="dxa"/>
          </w:tcPr>
          <w:p w:rsidR="00437CD2" w:rsidRPr="00D61368" w:rsidRDefault="00437CD2" w:rsidP="00D050DE">
            <w:pPr>
              <w:autoSpaceDE w:val="0"/>
              <w:autoSpaceDN w:val="0"/>
              <w:adjustRightInd w:val="0"/>
              <w:rPr>
                <w:b/>
                <w:sz w:val="22"/>
                <w:szCs w:val="22"/>
              </w:rPr>
            </w:pPr>
            <w:r w:rsidRPr="00D61368">
              <w:rPr>
                <w:b/>
                <w:sz w:val="22"/>
                <w:szCs w:val="22"/>
              </w:rPr>
              <w:t>Приложение № 3 к Заявке</w:t>
            </w:r>
          </w:p>
          <w:p w:rsidR="00437CD2" w:rsidRPr="00D61368" w:rsidRDefault="00437CD2" w:rsidP="00D050DE">
            <w:pPr>
              <w:autoSpaceDE w:val="0"/>
              <w:autoSpaceDN w:val="0"/>
              <w:adjustRightInd w:val="0"/>
              <w:jc w:val="left"/>
              <w:rPr>
                <w:b/>
                <w:sz w:val="22"/>
                <w:szCs w:val="22"/>
              </w:rPr>
            </w:pPr>
            <w:r w:rsidRPr="00D61368">
              <w:rPr>
                <w:b/>
                <w:sz w:val="22"/>
                <w:szCs w:val="22"/>
              </w:rPr>
              <w:t>№_</w:t>
            </w:r>
            <w:r w:rsidRPr="00D61368">
              <w:rPr>
                <w:b/>
                <w:sz w:val="22"/>
                <w:szCs w:val="22"/>
              </w:rPr>
              <w:softHyphen/>
              <w:t>_____________</w:t>
            </w:r>
          </w:p>
          <w:p w:rsidR="00437CD2" w:rsidRPr="00D61368" w:rsidRDefault="00437CD2" w:rsidP="00D050DE">
            <w:pPr>
              <w:autoSpaceDE w:val="0"/>
              <w:autoSpaceDN w:val="0"/>
              <w:adjustRightInd w:val="0"/>
              <w:rPr>
                <w:b/>
                <w:sz w:val="22"/>
                <w:szCs w:val="22"/>
              </w:rPr>
            </w:pPr>
            <w:r w:rsidRPr="00D61368">
              <w:rPr>
                <w:b/>
                <w:sz w:val="22"/>
                <w:szCs w:val="22"/>
              </w:rPr>
              <w:t>от «__ » __</w:t>
            </w:r>
            <w:r w:rsidRPr="00D61368">
              <w:rPr>
                <w:b/>
                <w:sz w:val="22"/>
                <w:szCs w:val="22"/>
                <w:u w:val="single"/>
              </w:rPr>
              <w:t>__</w:t>
            </w:r>
            <w:r w:rsidRPr="00D61368">
              <w:rPr>
                <w:b/>
                <w:sz w:val="22"/>
                <w:szCs w:val="22"/>
              </w:rPr>
              <w:t>_______</w:t>
            </w:r>
            <w:r w:rsidR="002618DC" w:rsidRPr="00D61368">
              <w:rPr>
                <w:b/>
                <w:sz w:val="22"/>
                <w:szCs w:val="22"/>
              </w:rPr>
              <w:t>2013</w:t>
            </w:r>
            <w:r w:rsidRPr="00D61368">
              <w:rPr>
                <w:b/>
                <w:sz w:val="22"/>
                <w:szCs w:val="22"/>
              </w:rPr>
              <w:t xml:space="preserve"> г.</w:t>
            </w:r>
          </w:p>
        </w:tc>
      </w:tr>
    </w:tbl>
    <w:p w:rsidR="00CF6737" w:rsidRPr="00A206E3" w:rsidRDefault="00CF6737" w:rsidP="00CF6737">
      <w:pPr>
        <w:pStyle w:val="Times12"/>
        <w:ind w:firstLine="0"/>
        <w:rPr>
          <w:sz w:val="28"/>
          <w:szCs w:val="28"/>
        </w:rPr>
      </w:pPr>
      <w:r w:rsidRPr="00A206E3">
        <w:rPr>
          <w:sz w:val="28"/>
          <w:szCs w:val="28"/>
        </w:rPr>
        <w:t>Сведения о цепочке собственников, включая бенефициаров (в том числе конечных).</w:t>
      </w:r>
    </w:p>
    <w:p w:rsidR="00CF6737" w:rsidRPr="00A206E3" w:rsidRDefault="00CF6737" w:rsidP="00CF6737">
      <w:pPr>
        <w:pStyle w:val="Times12"/>
        <w:ind w:firstLine="0"/>
        <w:rPr>
          <w:sz w:val="28"/>
          <w:szCs w:val="28"/>
        </w:rPr>
      </w:pPr>
      <w:r w:rsidRPr="00A206E3">
        <w:rPr>
          <w:sz w:val="28"/>
          <w:szCs w:val="28"/>
        </w:rPr>
        <w:t xml:space="preserve">Участник запроса цен: ________________________________________________________ </w:t>
      </w:r>
    </w:p>
    <w:p w:rsidR="00CF6737" w:rsidRPr="00A206E3" w:rsidRDefault="00CF6737" w:rsidP="00CF6737">
      <w:pPr>
        <w:rPr>
          <w:sz w:val="20"/>
          <w:szCs w:val="20"/>
        </w:rPr>
      </w:pPr>
      <w:r w:rsidRPr="00A206E3">
        <w:t xml:space="preserve">                                                                                </w:t>
      </w:r>
      <w:r w:rsidRPr="00A206E3">
        <w:rPr>
          <w:sz w:val="20"/>
          <w:szCs w:val="20"/>
        </w:rPr>
        <w:t>наименование организации участника запроса цен</w:t>
      </w:r>
    </w:p>
    <w:p w:rsidR="00CF6737" w:rsidRPr="00A206E3" w:rsidRDefault="00CF6737" w:rsidP="00CF673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F6737" w:rsidRPr="00A206E3">
        <w:trPr>
          <w:trHeight w:val="510"/>
        </w:trPr>
        <w:tc>
          <w:tcPr>
            <w:tcW w:w="567" w:type="dxa"/>
            <w:vMerge w:val="restart"/>
            <w:shd w:val="clear" w:color="auto" w:fill="auto"/>
            <w:vAlign w:val="center"/>
          </w:tcPr>
          <w:p w:rsidR="00CF6737" w:rsidRPr="00A206E3" w:rsidRDefault="00CF6737" w:rsidP="00381DC1">
            <w:pPr>
              <w:jc w:val="center"/>
              <w:rPr>
                <w:sz w:val="20"/>
                <w:szCs w:val="20"/>
              </w:rPr>
            </w:pPr>
            <w:r w:rsidRPr="00A206E3">
              <w:rPr>
                <w:sz w:val="20"/>
                <w:szCs w:val="20"/>
              </w:rPr>
              <w:t>№ п/п</w:t>
            </w:r>
          </w:p>
        </w:tc>
        <w:tc>
          <w:tcPr>
            <w:tcW w:w="5813" w:type="dxa"/>
            <w:gridSpan w:val="6"/>
            <w:shd w:val="clear" w:color="auto" w:fill="auto"/>
            <w:vAlign w:val="center"/>
          </w:tcPr>
          <w:p w:rsidR="00CF6737" w:rsidRPr="00A206E3" w:rsidRDefault="00CF6737" w:rsidP="00381DC1">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CF6737" w:rsidRPr="00A206E3" w:rsidRDefault="00CF6737" w:rsidP="00381DC1">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CF6737" w:rsidRPr="00A206E3" w:rsidRDefault="00CF6737" w:rsidP="00381DC1">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CF6737" w:rsidRPr="00A206E3">
        <w:trPr>
          <w:trHeight w:val="1590"/>
        </w:trPr>
        <w:tc>
          <w:tcPr>
            <w:tcW w:w="567" w:type="dxa"/>
            <w:vMerge/>
            <w:vAlign w:val="center"/>
          </w:tcPr>
          <w:p w:rsidR="00CF6737" w:rsidRPr="00A206E3" w:rsidRDefault="00CF6737" w:rsidP="00381DC1">
            <w:pPr>
              <w:rPr>
                <w:sz w:val="20"/>
                <w:szCs w:val="20"/>
              </w:rPr>
            </w:pPr>
          </w:p>
        </w:tc>
        <w:tc>
          <w:tcPr>
            <w:tcW w:w="568" w:type="dxa"/>
            <w:vAlign w:val="center"/>
          </w:tcPr>
          <w:p w:rsidR="00CF6737" w:rsidRPr="00A206E3" w:rsidRDefault="00CF6737" w:rsidP="00381DC1">
            <w:pPr>
              <w:ind w:left="-108" w:right="-108"/>
              <w:jc w:val="center"/>
              <w:rPr>
                <w:sz w:val="20"/>
                <w:szCs w:val="20"/>
              </w:rPr>
            </w:pPr>
            <w:r w:rsidRPr="00A206E3">
              <w:rPr>
                <w:sz w:val="20"/>
                <w:szCs w:val="20"/>
              </w:rPr>
              <w:t>ИНН</w:t>
            </w:r>
          </w:p>
        </w:tc>
        <w:tc>
          <w:tcPr>
            <w:tcW w:w="708" w:type="dxa"/>
            <w:vAlign w:val="center"/>
          </w:tcPr>
          <w:p w:rsidR="00CF6737" w:rsidRPr="00A206E3" w:rsidRDefault="00CF6737" w:rsidP="00381DC1">
            <w:pPr>
              <w:ind w:left="-108" w:right="-108"/>
              <w:jc w:val="center"/>
              <w:rPr>
                <w:sz w:val="20"/>
                <w:szCs w:val="20"/>
              </w:rPr>
            </w:pPr>
            <w:r w:rsidRPr="00A206E3">
              <w:rPr>
                <w:sz w:val="20"/>
                <w:szCs w:val="20"/>
              </w:rPr>
              <w:t>ОГРН</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Наименование краткое</w:t>
            </w:r>
          </w:p>
        </w:tc>
        <w:tc>
          <w:tcPr>
            <w:tcW w:w="709" w:type="dxa"/>
            <w:vAlign w:val="center"/>
          </w:tcPr>
          <w:p w:rsidR="00CF6737" w:rsidRPr="00A206E3" w:rsidRDefault="00CF6737" w:rsidP="00381DC1">
            <w:pPr>
              <w:ind w:left="-108" w:right="-108"/>
              <w:jc w:val="center"/>
              <w:rPr>
                <w:sz w:val="20"/>
                <w:szCs w:val="20"/>
              </w:rPr>
            </w:pPr>
            <w:r w:rsidRPr="00A206E3">
              <w:rPr>
                <w:sz w:val="20"/>
                <w:szCs w:val="20"/>
              </w:rPr>
              <w:t>Код ОКВЭД</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CF6737" w:rsidRPr="00A206E3" w:rsidRDefault="00CF6737" w:rsidP="00381DC1">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CF6737" w:rsidRPr="00A206E3" w:rsidRDefault="00CF6737" w:rsidP="00381DC1">
            <w:pPr>
              <w:ind w:left="-108" w:right="-108"/>
              <w:jc w:val="center"/>
              <w:rPr>
                <w:sz w:val="20"/>
                <w:szCs w:val="20"/>
              </w:rPr>
            </w:pPr>
            <w:r w:rsidRPr="00A206E3">
              <w:rPr>
                <w:sz w:val="20"/>
                <w:szCs w:val="20"/>
              </w:rPr>
              <w:t xml:space="preserve">№ </w:t>
            </w:r>
          </w:p>
        </w:tc>
        <w:tc>
          <w:tcPr>
            <w:tcW w:w="708" w:type="dxa"/>
            <w:vAlign w:val="center"/>
          </w:tcPr>
          <w:p w:rsidR="00CF6737" w:rsidRPr="00A206E3" w:rsidRDefault="00CF6737" w:rsidP="00381DC1">
            <w:pPr>
              <w:ind w:left="-108" w:right="-108"/>
              <w:jc w:val="center"/>
              <w:rPr>
                <w:sz w:val="20"/>
                <w:szCs w:val="20"/>
              </w:rPr>
            </w:pPr>
            <w:r w:rsidRPr="00A206E3">
              <w:rPr>
                <w:sz w:val="20"/>
                <w:szCs w:val="20"/>
              </w:rPr>
              <w:t xml:space="preserve">ИНН </w:t>
            </w:r>
          </w:p>
        </w:tc>
        <w:tc>
          <w:tcPr>
            <w:tcW w:w="709" w:type="dxa"/>
            <w:vAlign w:val="center"/>
          </w:tcPr>
          <w:p w:rsidR="00CF6737" w:rsidRPr="00A206E3" w:rsidRDefault="00CF6737" w:rsidP="00381DC1">
            <w:pPr>
              <w:ind w:left="-108" w:right="-108"/>
              <w:jc w:val="center"/>
              <w:rPr>
                <w:sz w:val="20"/>
                <w:szCs w:val="20"/>
              </w:rPr>
            </w:pPr>
            <w:r w:rsidRPr="00A206E3">
              <w:rPr>
                <w:sz w:val="20"/>
                <w:szCs w:val="20"/>
              </w:rPr>
              <w:t>ОГРН</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Наименование / ФИО</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CF6737" w:rsidRPr="00A206E3" w:rsidRDefault="00CF6737" w:rsidP="00381DC1">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CF6737" w:rsidRPr="00A206E3" w:rsidRDefault="00CF6737" w:rsidP="00381DC1">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CF6737" w:rsidRPr="00A206E3" w:rsidRDefault="00CF6737" w:rsidP="00381DC1">
            <w:pPr>
              <w:rPr>
                <w:sz w:val="20"/>
                <w:szCs w:val="20"/>
              </w:rPr>
            </w:pPr>
          </w:p>
        </w:tc>
      </w:tr>
      <w:tr w:rsidR="00CF6737" w:rsidRPr="00A206E3">
        <w:trPr>
          <w:trHeight w:val="315"/>
        </w:trPr>
        <w:tc>
          <w:tcPr>
            <w:tcW w:w="567" w:type="dxa"/>
            <w:noWrap/>
            <w:vAlign w:val="center"/>
          </w:tcPr>
          <w:p w:rsidR="00CF6737" w:rsidRPr="00A206E3" w:rsidRDefault="00CF6737" w:rsidP="00381DC1">
            <w:pPr>
              <w:jc w:val="center"/>
              <w:rPr>
                <w:iCs/>
                <w:sz w:val="20"/>
                <w:szCs w:val="20"/>
              </w:rPr>
            </w:pPr>
            <w:r w:rsidRPr="00A206E3">
              <w:rPr>
                <w:iCs/>
                <w:sz w:val="20"/>
                <w:szCs w:val="20"/>
              </w:rPr>
              <w:t>1</w:t>
            </w:r>
          </w:p>
        </w:tc>
        <w:tc>
          <w:tcPr>
            <w:tcW w:w="568" w:type="dxa"/>
            <w:noWrap/>
            <w:vAlign w:val="center"/>
          </w:tcPr>
          <w:p w:rsidR="00CF6737" w:rsidRPr="00A206E3" w:rsidRDefault="00CF6737" w:rsidP="00381DC1">
            <w:pPr>
              <w:jc w:val="center"/>
              <w:rPr>
                <w:iCs/>
                <w:sz w:val="20"/>
                <w:szCs w:val="20"/>
              </w:rPr>
            </w:pPr>
            <w:r w:rsidRPr="00A206E3">
              <w:rPr>
                <w:iCs/>
                <w:sz w:val="20"/>
                <w:szCs w:val="20"/>
              </w:rPr>
              <w:t>2</w:t>
            </w:r>
          </w:p>
        </w:tc>
        <w:tc>
          <w:tcPr>
            <w:tcW w:w="708" w:type="dxa"/>
            <w:noWrap/>
            <w:vAlign w:val="center"/>
          </w:tcPr>
          <w:p w:rsidR="00CF6737" w:rsidRPr="00A206E3" w:rsidRDefault="00CF6737" w:rsidP="00381DC1">
            <w:pPr>
              <w:jc w:val="center"/>
              <w:rPr>
                <w:iCs/>
                <w:sz w:val="20"/>
                <w:szCs w:val="20"/>
              </w:rPr>
            </w:pPr>
            <w:r w:rsidRPr="00A206E3">
              <w:rPr>
                <w:iCs/>
                <w:sz w:val="20"/>
                <w:szCs w:val="20"/>
              </w:rPr>
              <w:t>3</w:t>
            </w:r>
          </w:p>
        </w:tc>
        <w:tc>
          <w:tcPr>
            <w:tcW w:w="1276" w:type="dxa"/>
            <w:noWrap/>
            <w:vAlign w:val="center"/>
          </w:tcPr>
          <w:p w:rsidR="00CF6737" w:rsidRPr="00A206E3" w:rsidRDefault="00CF6737" w:rsidP="00381DC1">
            <w:pPr>
              <w:jc w:val="center"/>
              <w:rPr>
                <w:iCs/>
                <w:sz w:val="20"/>
                <w:szCs w:val="20"/>
              </w:rPr>
            </w:pPr>
            <w:r w:rsidRPr="00A206E3">
              <w:rPr>
                <w:iCs/>
                <w:sz w:val="20"/>
                <w:szCs w:val="20"/>
              </w:rPr>
              <w:t>4</w:t>
            </w:r>
          </w:p>
        </w:tc>
        <w:tc>
          <w:tcPr>
            <w:tcW w:w="709" w:type="dxa"/>
            <w:noWrap/>
            <w:vAlign w:val="center"/>
          </w:tcPr>
          <w:p w:rsidR="00CF6737" w:rsidRPr="00A206E3" w:rsidRDefault="00CF6737" w:rsidP="00381DC1">
            <w:pPr>
              <w:jc w:val="center"/>
              <w:rPr>
                <w:iCs/>
                <w:sz w:val="20"/>
                <w:szCs w:val="20"/>
              </w:rPr>
            </w:pPr>
            <w:r w:rsidRPr="00A206E3">
              <w:rPr>
                <w:iCs/>
                <w:sz w:val="20"/>
                <w:szCs w:val="20"/>
              </w:rPr>
              <w:t>5</w:t>
            </w:r>
          </w:p>
        </w:tc>
        <w:tc>
          <w:tcPr>
            <w:tcW w:w="1276" w:type="dxa"/>
            <w:noWrap/>
            <w:vAlign w:val="center"/>
          </w:tcPr>
          <w:p w:rsidR="00CF6737" w:rsidRPr="00A206E3" w:rsidRDefault="00CF6737" w:rsidP="00381DC1">
            <w:pPr>
              <w:jc w:val="center"/>
              <w:rPr>
                <w:iCs/>
                <w:sz w:val="20"/>
                <w:szCs w:val="20"/>
              </w:rPr>
            </w:pPr>
            <w:r w:rsidRPr="00A206E3">
              <w:rPr>
                <w:iCs/>
                <w:sz w:val="20"/>
                <w:szCs w:val="20"/>
              </w:rPr>
              <w:t>6</w:t>
            </w:r>
          </w:p>
        </w:tc>
        <w:tc>
          <w:tcPr>
            <w:tcW w:w="1276" w:type="dxa"/>
            <w:shd w:val="clear" w:color="auto" w:fill="auto"/>
            <w:noWrap/>
            <w:vAlign w:val="center"/>
          </w:tcPr>
          <w:p w:rsidR="00CF6737" w:rsidRPr="00A206E3" w:rsidRDefault="00CF6737" w:rsidP="00381DC1">
            <w:pPr>
              <w:jc w:val="center"/>
              <w:rPr>
                <w:iCs/>
                <w:sz w:val="20"/>
                <w:szCs w:val="20"/>
              </w:rPr>
            </w:pPr>
            <w:r w:rsidRPr="00A206E3">
              <w:rPr>
                <w:iCs/>
                <w:sz w:val="20"/>
                <w:szCs w:val="20"/>
              </w:rPr>
              <w:t>7</w:t>
            </w:r>
          </w:p>
        </w:tc>
        <w:tc>
          <w:tcPr>
            <w:tcW w:w="425" w:type="dxa"/>
            <w:noWrap/>
            <w:vAlign w:val="center"/>
          </w:tcPr>
          <w:p w:rsidR="00CF6737" w:rsidRPr="00A206E3" w:rsidRDefault="00CF6737" w:rsidP="00381DC1">
            <w:pPr>
              <w:jc w:val="center"/>
              <w:rPr>
                <w:iCs/>
                <w:sz w:val="20"/>
                <w:szCs w:val="20"/>
              </w:rPr>
            </w:pPr>
            <w:r w:rsidRPr="00A206E3">
              <w:rPr>
                <w:iCs/>
                <w:sz w:val="20"/>
                <w:szCs w:val="20"/>
              </w:rPr>
              <w:t>8</w:t>
            </w:r>
          </w:p>
        </w:tc>
        <w:tc>
          <w:tcPr>
            <w:tcW w:w="708" w:type="dxa"/>
            <w:noWrap/>
            <w:vAlign w:val="center"/>
          </w:tcPr>
          <w:p w:rsidR="00CF6737" w:rsidRPr="00A206E3" w:rsidRDefault="00CF6737" w:rsidP="00381DC1">
            <w:pPr>
              <w:jc w:val="center"/>
              <w:rPr>
                <w:iCs/>
                <w:sz w:val="20"/>
                <w:szCs w:val="20"/>
              </w:rPr>
            </w:pPr>
            <w:r w:rsidRPr="00A206E3">
              <w:rPr>
                <w:iCs/>
                <w:sz w:val="20"/>
                <w:szCs w:val="20"/>
              </w:rPr>
              <w:t>9</w:t>
            </w:r>
          </w:p>
        </w:tc>
        <w:tc>
          <w:tcPr>
            <w:tcW w:w="709" w:type="dxa"/>
            <w:noWrap/>
            <w:vAlign w:val="center"/>
          </w:tcPr>
          <w:p w:rsidR="00CF6737" w:rsidRPr="00A206E3" w:rsidRDefault="00CF6737" w:rsidP="00381DC1">
            <w:pPr>
              <w:jc w:val="center"/>
              <w:rPr>
                <w:iCs/>
                <w:sz w:val="20"/>
                <w:szCs w:val="20"/>
              </w:rPr>
            </w:pPr>
            <w:r w:rsidRPr="00A206E3">
              <w:rPr>
                <w:iCs/>
                <w:sz w:val="20"/>
                <w:szCs w:val="20"/>
              </w:rPr>
              <w:t>10</w:t>
            </w:r>
          </w:p>
        </w:tc>
        <w:tc>
          <w:tcPr>
            <w:tcW w:w="1276" w:type="dxa"/>
            <w:noWrap/>
            <w:vAlign w:val="center"/>
          </w:tcPr>
          <w:p w:rsidR="00CF6737" w:rsidRPr="00A206E3" w:rsidRDefault="00CF6737" w:rsidP="00381DC1">
            <w:pPr>
              <w:jc w:val="center"/>
              <w:rPr>
                <w:iCs/>
                <w:sz w:val="20"/>
                <w:szCs w:val="20"/>
              </w:rPr>
            </w:pPr>
            <w:r w:rsidRPr="00A206E3">
              <w:rPr>
                <w:iCs/>
                <w:sz w:val="20"/>
                <w:szCs w:val="20"/>
              </w:rPr>
              <w:t>11</w:t>
            </w:r>
          </w:p>
        </w:tc>
        <w:tc>
          <w:tcPr>
            <w:tcW w:w="1276" w:type="dxa"/>
            <w:noWrap/>
            <w:vAlign w:val="center"/>
          </w:tcPr>
          <w:p w:rsidR="00CF6737" w:rsidRPr="00A206E3" w:rsidRDefault="00CF6737" w:rsidP="00381DC1">
            <w:pPr>
              <w:jc w:val="center"/>
              <w:rPr>
                <w:iCs/>
                <w:sz w:val="20"/>
                <w:szCs w:val="20"/>
              </w:rPr>
            </w:pPr>
            <w:r w:rsidRPr="00A206E3">
              <w:rPr>
                <w:iCs/>
                <w:sz w:val="20"/>
                <w:szCs w:val="20"/>
              </w:rPr>
              <w:t>12</w:t>
            </w:r>
          </w:p>
        </w:tc>
        <w:tc>
          <w:tcPr>
            <w:tcW w:w="1559" w:type="dxa"/>
            <w:shd w:val="clear" w:color="auto" w:fill="auto"/>
            <w:noWrap/>
            <w:vAlign w:val="center"/>
          </w:tcPr>
          <w:p w:rsidR="00CF6737" w:rsidRPr="00A206E3" w:rsidRDefault="00CF6737" w:rsidP="00381DC1">
            <w:pPr>
              <w:jc w:val="center"/>
              <w:rPr>
                <w:iCs/>
                <w:sz w:val="20"/>
                <w:szCs w:val="20"/>
              </w:rPr>
            </w:pPr>
            <w:r w:rsidRPr="00A206E3">
              <w:rPr>
                <w:iCs/>
                <w:sz w:val="20"/>
                <w:szCs w:val="20"/>
              </w:rPr>
              <w:t>13</w:t>
            </w:r>
          </w:p>
        </w:tc>
        <w:tc>
          <w:tcPr>
            <w:tcW w:w="1417" w:type="dxa"/>
            <w:shd w:val="clear" w:color="auto" w:fill="auto"/>
            <w:noWrap/>
            <w:vAlign w:val="center"/>
          </w:tcPr>
          <w:p w:rsidR="00CF6737" w:rsidRPr="00A206E3" w:rsidRDefault="00CF6737" w:rsidP="00381DC1">
            <w:pPr>
              <w:jc w:val="center"/>
              <w:rPr>
                <w:iCs/>
                <w:sz w:val="20"/>
                <w:szCs w:val="20"/>
              </w:rPr>
            </w:pPr>
            <w:r w:rsidRPr="00A206E3">
              <w:rPr>
                <w:iCs/>
                <w:sz w:val="20"/>
                <w:szCs w:val="20"/>
              </w:rPr>
              <w:t>14</w:t>
            </w:r>
          </w:p>
        </w:tc>
        <w:tc>
          <w:tcPr>
            <w:tcW w:w="1701" w:type="dxa"/>
            <w:shd w:val="clear" w:color="auto" w:fill="auto"/>
            <w:noWrap/>
            <w:vAlign w:val="center"/>
          </w:tcPr>
          <w:p w:rsidR="00CF6737" w:rsidRPr="00A206E3" w:rsidRDefault="00CF6737" w:rsidP="00381DC1">
            <w:pPr>
              <w:jc w:val="center"/>
              <w:rPr>
                <w:iCs/>
                <w:sz w:val="20"/>
                <w:szCs w:val="20"/>
              </w:rPr>
            </w:pPr>
            <w:r w:rsidRPr="00A206E3">
              <w:rPr>
                <w:iCs/>
                <w:sz w:val="20"/>
                <w:szCs w:val="20"/>
              </w:rPr>
              <w:t>15</w:t>
            </w:r>
          </w:p>
        </w:tc>
      </w:tr>
      <w:tr w:rsidR="00CF6737" w:rsidRPr="00A206E3">
        <w:trPr>
          <w:trHeight w:val="630"/>
        </w:trPr>
        <w:tc>
          <w:tcPr>
            <w:tcW w:w="567" w:type="dxa"/>
            <w:noWrap/>
            <w:vAlign w:val="bottom"/>
          </w:tcPr>
          <w:p w:rsidR="00CF6737" w:rsidRPr="00A206E3" w:rsidRDefault="00CF6737" w:rsidP="00381DC1">
            <w:pPr>
              <w:jc w:val="right"/>
              <w:rPr>
                <w:iCs/>
                <w:sz w:val="20"/>
                <w:szCs w:val="20"/>
              </w:rPr>
            </w:pPr>
          </w:p>
        </w:tc>
        <w:tc>
          <w:tcPr>
            <w:tcW w:w="568" w:type="dxa"/>
            <w:noWrap/>
            <w:vAlign w:val="bottom"/>
          </w:tcPr>
          <w:p w:rsidR="00CF6737" w:rsidRPr="00A206E3" w:rsidRDefault="00CF6737" w:rsidP="00381DC1">
            <w:pPr>
              <w:jc w:val="right"/>
              <w:rPr>
                <w:iCs/>
                <w:sz w:val="20"/>
                <w:szCs w:val="20"/>
              </w:rPr>
            </w:pPr>
          </w:p>
        </w:tc>
        <w:tc>
          <w:tcPr>
            <w:tcW w:w="708"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shd w:val="clear" w:color="auto" w:fill="auto"/>
            <w:noWrap/>
            <w:vAlign w:val="bottom"/>
          </w:tcPr>
          <w:p w:rsidR="00CF6737" w:rsidRPr="00A206E3" w:rsidRDefault="00CF6737" w:rsidP="00381DC1">
            <w:pPr>
              <w:rPr>
                <w:iCs/>
                <w:sz w:val="20"/>
                <w:szCs w:val="20"/>
              </w:rPr>
            </w:pPr>
          </w:p>
        </w:tc>
        <w:tc>
          <w:tcPr>
            <w:tcW w:w="425"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559" w:type="dxa"/>
            <w:shd w:val="clear" w:color="auto" w:fill="auto"/>
            <w:noWrap/>
            <w:vAlign w:val="bottom"/>
          </w:tcPr>
          <w:p w:rsidR="00CF6737" w:rsidRPr="00A206E3" w:rsidRDefault="00CF6737" w:rsidP="00381DC1">
            <w:pPr>
              <w:rPr>
                <w:iCs/>
                <w:sz w:val="20"/>
                <w:szCs w:val="20"/>
              </w:rPr>
            </w:pPr>
          </w:p>
        </w:tc>
        <w:tc>
          <w:tcPr>
            <w:tcW w:w="1417" w:type="dxa"/>
            <w:shd w:val="clear" w:color="auto" w:fill="auto"/>
            <w:noWrap/>
            <w:vAlign w:val="bottom"/>
          </w:tcPr>
          <w:p w:rsidR="00CF6737" w:rsidRPr="00A206E3" w:rsidRDefault="00CF6737" w:rsidP="00381DC1">
            <w:pPr>
              <w:rPr>
                <w:iCs/>
                <w:sz w:val="20"/>
                <w:szCs w:val="20"/>
              </w:rPr>
            </w:pPr>
          </w:p>
        </w:tc>
        <w:tc>
          <w:tcPr>
            <w:tcW w:w="1701" w:type="dxa"/>
            <w:shd w:val="clear" w:color="auto" w:fill="auto"/>
            <w:noWrap/>
            <w:vAlign w:val="bottom"/>
          </w:tcPr>
          <w:p w:rsidR="00CF6737" w:rsidRPr="00A206E3" w:rsidRDefault="00CF6737" w:rsidP="00381DC1">
            <w:pPr>
              <w:rPr>
                <w:iCs/>
                <w:sz w:val="20"/>
                <w:szCs w:val="20"/>
              </w:rPr>
            </w:pPr>
          </w:p>
        </w:tc>
      </w:tr>
      <w:tr w:rsidR="00CF6737" w:rsidRPr="00A206E3">
        <w:trPr>
          <w:trHeight w:val="315"/>
        </w:trPr>
        <w:tc>
          <w:tcPr>
            <w:tcW w:w="567" w:type="dxa"/>
            <w:noWrap/>
            <w:vAlign w:val="bottom"/>
          </w:tcPr>
          <w:p w:rsidR="00CF6737" w:rsidRPr="00A206E3" w:rsidRDefault="00CF6737" w:rsidP="00381DC1">
            <w:pPr>
              <w:rPr>
                <w:iCs/>
                <w:sz w:val="20"/>
                <w:szCs w:val="20"/>
              </w:rPr>
            </w:pPr>
          </w:p>
        </w:tc>
        <w:tc>
          <w:tcPr>
            <w:tcW w:w="568"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shd w:val="clear" w:color="auto" w:fill="auto"/>
            <w:noWrap/>
            <w:vAlign w:val="bottom"/>
          </w:tcPr>
          <w:p w:rsidR="00CF6737" w:rsidRPr="00A206E3" w:rsidRDefault="00CF6737" w:rsidP="00381DC1">
            <w:pPr>
              <w:rPr>
                <w:iCs/>
                <w:sz w:val="20"/>
                <w:szCs w:val="20"/>
              </w:rPr>
            </w:pPr>
          </w:p>
        </w:tc>
        <w:tc>
          <w:tcPr>
            <w:tcW w:w="425"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559" w:type="dxa"/>
            <w:shd w:val="clear" w:color="auto" w:fill="auto"/>
            <w:noWrap/>
            <w:vAlign w:val="bottom"/>
          </w:tcPr>
          <w:p w:rsidR="00CF6737" w:rsidRPr="00A206E3" w:rsidRDefault="00CF6737" w:rsidP="00381DC1">
            <w:pPr>
              <w:rPr>
                <w:iCs/>
                <w:sz w:val="20"/>
                <w:szCs w:val="20"/>
              </w:rPr>
            </w:pPr>
          </w:p>
        </w:tc>
        <w:tc>
          <w:tcPr>
            <w:tcW w:w="1417" w:type="dxa"/>
            <w:shd w:val="clear" w:color="auto" w:fill="auto"/>
            <w:noWrap/>
            <w:vAlign w:val="bottom"/>
          </w:tcPr>
          <w:p w:rsidR="00CF6737" w:rsidRPr="00A206E3" w:rsidRDefault="00CF6737" w:rsidP="00381DC1">
            <w:pPr>
              <w:rPr>
                <w:iCs/>
                <w:sz w:val="20"/>
                <w:szCs w:val="20"/>
              </w:rPr>
            </w:pPr>
          </w:p>
        </w:tc>
        <w:tc>
          <w:tcPr>
            <w:tcW w:w="1701" w:type="dxa"/>
            <w:shd w:val="clear" w:color="auto" w:fill="auto"/>
            <w:noWrap/>
            <w:vAlign w:val="bottom"/>
          </w:tcPr>
          <w:p w:rsidR="00CF6737" w:rsidRPr="00A206E3" w:rsidRDefault="00CF6737" w:rsidP="00381DC1">
            <w:pPr>
              <w:rPr>
                <w:iCs/>
                <w:sz w:val="20"/>
                <w:szCs w:val="20"/>
              </w:rPr>
            </w:pPr>
          </w:p>
        </w:tc>
      </w:tr>
      <w:tr w:rsidR="00CF6737" w:rsidRPr="00A206E3">
        <w:trPr>
          <w:trHeight w:val="315"/>
        </w:trPr>
        <w:tc>
          <w:tcPr>
            <w:tcW w:w="567" w:type="dxa"/>
            <w:noWrap/>
            <w:vAlign w:val="bottom"/>
          </w:tcPr>
          <w:p w:rsidR="00CF6737" w:rsidRPr="00A206E3" w:rsidRDefault="00CF6737" w:rsidP="00381DC1">
            <w:pPr>
              <w:rPr>
                <w:iCs/>
                <w:sz w:val="20"/>
                <w:szCs w:val="20"/>
              </w:rPr>
            </w:pPr>
            <w:r w:rsidRPr="00A206E3">
              <w:rPr>
                <w:iCs/>
                <w:sz w:val="20"/>
                <w:szCs w:val="20"/>
              </w:rPr>
              <w:t> </w:t>
            </w:r>
          </w:p>
        </w:tc>
        <w:tc>
          <w:tcPr>
            <w:tcW w:w="568" w:type="dxa"/>
            <w:noWrap/>
            <w:vAlign w:val="bottom"/>
          </w:tcPr>
          <w:p w:rsidR="00CF6737" w:rsidRPr="00A206E3" w:rsidRDefault="00CF6737" w:rsidP="00381DC1">
            <w:pPr>
              <w:rPr>
                <w:iCs/>
                <w:sz w:val="20"/>
                <w:szCs w:val="20"/>
              </w:rPr>
            </w:pPr>
            <w:r w:rsidRPr="00A206E3">
              <w:rPr>
                <w:iCs/>
                <w:sz w:val="20"/>
                <w:szCs w:val="20"/>
              </w:rPr>
              <w:t> </w:t>
            </w:r>
          </w:p>
        </w:tc>
        <w:tc>
          <w:tcPr>
            <w:tcW w:w="708"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709"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276"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425" w:type="dxa"/>
            <w:noWrap/>
            <w:vAlign w:val="bottom"/>
          </w:tcPr>
          <w:p w:rsidR="00CF6737" w:rsidRPr="00A206E3" w:rsidRDefault="00CF6737" w:rsidP="00381DC1">
            <w:pPr>
              <w:rPr>
                <w:iCs/>
                <w:sz w:val="20"/>
                <w:szCs w:val="20"/>
              </w:rPr>
            </w:pPr>
            <w:r w:rsidRPr="00A206E3">
              <w:rPr>
                <w:iCs/>
                <w:sz w:val="20"/>
                <w:szCs w:val="20"/>
              </w:rPr>
              <w:t> </w:t>
            </w:r>
          </w:p>
        </w:tc>
        <w:tc>
          <w:tcPr>
            <w:tcW w:w="708" w:type="dxa"/>
            <w:noWrap/>
            <w:vAlign w:val="bottom"/>
          </w:tcPr>
          <w:p w:rsidR="00CF6737" w:rsidRPr="00A206E3" w:rsidRDefault="00CF6737" w:rsidP="00381DC1">
            <w:pPr>
              <w:rPr>
                <w:iCs/>
                <w:sz w:val="20"/>
                <w:szCs w:val="20"/>
              </w:rPr>
            </w:pPr>
            <w:r w:rsidRPr="00A206E3">
              <w:rPr>
                <w:iCs/>
                <w:sz w:val="20"/>
                <w:szCs w:val="20"/>
              </w:rPr>
              <w:t> </w:t>
            </w:r>
          </w:p>
        </w:tc>
        <w:tc>
          <w:tcPr>
            <w:tcW w:w="709"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559"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1417"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1701" w:type="dxa"/>
            <w:shd w:val="clear" w:color="auto" w:fill="auto"/>
            <w:noWrap/>
            <w:vAlign w:val="bottom"/>
          </w:tcPr>
          <w:p w:rsidR="00CF6737" w:rsidRPr="00A206E3" w:rsidRDefault="00CF6737" w:rsidP="00381DC1">
            <w:pPr>
              <w:rPr>
                <w:iCs/>
                <w:sz w:val="20"/>
                <w:szCs w:val="20"/>
              </w:rPr>
            </w:pPr>
            <w:r w:rsidRPr="00A206E3">
              <w:rPr>
                <w:iCs/>
                <w:sz w:val="20"/>
                <w:szCs w:val="20"/>
              </w:rPr>
              <w:t> </w:t>
            </w:r>
          </w:p>
        </w:tc>
      </w:tr>
      <w:tr w:rsidR="00CF6737" w:rsidRPr="00A206E3">
        <w:trPr>
          <w:trHeight w:val="315"/>
        </w:trPr>
        <w:tc>
          <w:tcPr>
            <w:tcW w:w="567" w:type="dxa"/>
            <w:noWrap/>
            <w:vAlign w:val="bottom"/>
          </w:tcPr>
          <w:p w:rsidR="00CF6737" w:rsidRPr="00A206E3" w:rsidRDefault="00CF6737" w:rsidP="00381DC1">
            <w:pPr>
              <w:rPr>
                <w:sz w:val="20"/>
                <w:szCs w:val="20"/>
              </w:rPr>
            </w:pPr>
          </w:p>
        </w:tc>
        <w:tc>
          <w:tcPr>
            <w:tcW w:w="568"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shd w:val="clear" w:color="auto" w:fill="auto"/>
            <w:noWrap/>
            <w:vAlign w:val="bottom"/>
          </w:tcPr>
          <w:p w:rsidR="00CF6737" w:rsidRPr="00A206E3" w:rsidRDefault="00CF6737" w:rsidP="00381DC1">
            <w:pPr>
              <w:rPr>
                <w:sz w:val="20"/>
                <w:szCs w:val="20"/>
              </w:rPr>
            </w:pPr>
          </w:p>
        </w:tc>
        <w:tc>
          <w:tcPr>
            <w:tcW w:w="425"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559" w:type="dxa"/>
            <w:shd w:val="clear" w:color="auto" w:fill="auto"/>
            <w:noWrap/>
            <w:vAlign w:val="bottom"/>
          </w:tcPr>
          <w:p w:rsidR="00CF6737" w:rsidRPr="00A206E3" w:rsidRDefault="00CF6737" w:rsidP="00381DC1">
            <w:pPr>
              <w:rPr>
                <w:sz w:val="20"/>
                <w:szCs w:val="20"/>
              </w:rPr>
            </w:pPr>
          </w:p>
        </w:tc>
        <w:tc>
          <w:tcPr>
            <w:tcW w:w="1417" w:type="dxa"/>
            <w:shd w:val="clear" w:color="auto" w:fill="auto"/>
            <w:noWrap/>
            <w:vAlign w:val="bottom"/>
          </w:tcPr>
          <w:p w:rsidR="00CF6737" w:rsidRPr="00A206E3" w:rsidRDefault="00CF6737" w:rsidP="00381DC1">
            <w:pPr>
              <w:rPr>
                <w:sz w:val="20"/>
                <w:szCs w:val="20"/>
              </w:rPr>
            </w:pPr>
          </w:p>
        </w:tc>
        <w:tc>
          <w:tcPr>
            <w:tcW w:w="1701" w:type="dxa"/>
            <w:shd w:val="clear" w:color="auto" w:fill="auto"/>
            <w:noWrap/>
            <w:vAlign w:val="bottom"/>
          </w:tcPr>
          <w:p w:rsidR="00CF6737" w:rsidRPr="00A206E3" w:rsidRDefault="00CF6737" w:rsidP="00381DC1">
            <w:pPr>
              <w:rPr>
                <w:sz w:val="20"/>
                <w:szCs w:val="20"/>
              </w:rPr>
            </w:pPr>
          </w:p>
        </w:tc>
      </w:tr>
      <w:tr w:rsidR="00CF6737" w:rsidRPr="00A206E3">
        <w:trPr>
          <w:trHeight w:val="315"/>
        </w:trPr>
        <w:tc>
          <w:tcPr>
            <w:tcW w:w="567" w:type="dxa"/>
            <w:noWrap/>
            <w:vAlign w:val="bottom"/>
          </w:tcPr>
          <w:p w:rsidR="00CF6737" w:rsidRPr="00A206E3" w:rsidRDefault="00CF6737" w:rsidP="00381DC1">
            <w:pPr>
              <w:rPr>
                <w:sz w:val="20"/>
                <w:szCs w:val="20"/>
              </w:rPr>
            </w:pPr>
          </w:p>
        </w:tc>
        <w:tc>
          <w:tcPr>
            <w:tcW w:w="568"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shd w:val="clear" w:color="auto" w:fill="auto"/>
            <w:noWrap/>
            <w:vAlign w:val="bottom"/>
          </w:tcPr>
          <w:p w:rsidR="00CF6737" w:rsidRPr="00A206E3" w:rsidRDefault="00CF6737" w:rsidP="00381DC1">
            <w:pPr>
              <w:rPr>
                <w:sz w:val="20"/>
                <w:szCs w:val="20"/>
              </w:rPr>
            </w:pPr>
          </w:p>
        </w:tc>
        <w:tc>
          <w:tcPr>
            <w:tcW w:w="425"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559" w:type="dxa"/>
            <w:shd w:val="clear" w:color="auto" w:fill="auto"/>
            <w:noWrap/>
            <w:vAlign w:val="bottom"/>
          </w:tcPr>
          <w:p w:rsidR="00CF6737" w:rsidRPr="00A206E3" w:rsidRDefault="00CF6737" w:rsidP="00381DC1">
            <w:pPr>
              <w:rPr>
                <w:sz w:val="20"/>
                <w:szCs w:val="20"/>
              </w:rPr>
            </w:pPr>
          </w:p>
        </w:tc>
        <w:tc>
          <w:tcPr>
            <w:tcW w:w="1417" w:type="dxa"/>
            <w:shd w:val="clear" w:color="auto" w:fill="auto"/>
            <w:noWrap/>
            <w:vAlign w:val="bottom"/>
          </w:tcPr>
          <w:p w:rsidR="00CF6737" w:rsidRPr="00A206E3" w:rsidRDefault="00CF6737" w:rsidP="00381DC1">
            <w:pPr>
              <w:rPr>
                <w:sz w:val="20"/>
                <w:szCs w:val="20"/>
              </w:rPr>
            </w:pPr>
          </w:p>
        </w:tc>
        <w:tc>
          <w:tcPr>
            <w:tcW w:w="1701" w:type="dxa"/>
            <w:shd w:val="clear" w:color="auto" w:fill="auto"/>
            <w:noWrap/>
            <w:vAlign w:val="bottom"/>
          </w:tcPr>
          <w:p w:rsidR="00CF6737" w:rsidRPr="00A206E3" w:rsidRDefault="00CF6737" w:rsidP="00381DC1">
            <w:pPr>
              <w:rPr>
                <w:sz w:val="20"/>
                <w:szCs w:val="20"/>
              </w:rPr>
            </w:pPr>
          </w:p>
        </w:tc>
      </w:tr>
    </w:tbl>
    <w:p w:rsidR="00CF6737" w:rsidRPr="00A206E3" w:rsidRDefault="00CF6737" w:rsidP="00CF6737">
      <w:pPr>
        <w:pStyle w:val="af7"/>
        <w:tabs>
          <w:tab w:val="clear" w:pos="1134"/>
        </w:tabs>
        <w:autoSpaceDE w:val="0"/>
        <w:autoSpaceDN w:val="0"/>
        <w:ind w:firstLine="0"/>
        <w:rPr>
          <w:sz w:val="28"/>
          <w:szCs w:val="28"/>
        </w:rPr>
      </w:pPr>
    </w:p>
    <w:p w:rsidR="00CF6737" w:rsidRPr="00A206E3" w:rsidRDefault="00CF6737" w:rsidP="00CF6737">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CF6737" w:rsidRPr="00A206E3" w:rsidRDefault="00CF6737" w:rsidP="00CF6737">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F6737" w:rsidRPr="00A206E3" w:rsidRDefault="00CF6737" w:rsidP="00CF6737">
      <w:pPr>
        <w:pStyle w:val="Times12"/>
        <w:ind w:firstLine="709"/>
        <w:rPr>
          <w:bCs w:val="0"/>
          <w:sz w:val="28"/>
        </w:rPr>
      </w:pPr>
      <w:r w:rsidRPr="00A206E3">
        <w:rPr>
          <w:bCs w:val="0"/>
          <w:sz w:val="28"/>
        </w:rPr>
        <w:t>М.П.</w:t>
      </w:r>
    </w:p>
    <w:p w:rsidR="00CF6737" w:rsidRPr="00A206E3" w:rsidRDefault="00CF6737" w:rsidP="00CF6737">
      <w:pPr>
        <w:jc w:val="center"/>
        <w:rPr>
          <w:b/>
        </w:rPr>
      </w:pPr>
    </w:p>
    <w:p w:rsidR="00CF6737" w:rsidRPr="00A206E3" w:rsidRDefault="00CF6737" w:rsidP="00CF6737">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lastRenderedPageBreak/>
        <w:t>В столбце 3 участнику запроса цен необходимо указать ОГРН.</w:t>
      </w:r>
      <w:r w:rsidRPr="00A206E3">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8 заполняется согласно образцу.</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CF6737" w:rsidRPr="00A206E3" w:rsidRDefault="00CF6737" w:rsidP="00CF6737">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CF6737" w:rsidRPr="00A206E3" w:rsidRDefault="00CF6737" w:rsidP="00CF6737">
      <w:pPr>
        <w:pStyle w:val="Times12"/>
        <w:ind w:left="10635" w:firstLine="709"/>
        <w:jc w:val="center"/>
        <w:rPr>
          <w:i/>
          <w:szCs w:val="24"/>
        </w:rPr>
      </w:pPr>
      <w:r w:rsidRPr="00A206E3">
        <w:rPr>
          <w:i/>
          <w:szCs w:val="24"/>
        </w:rPr>
        <w:t>начало</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617"/>
        <w:gridCol w:w="3260"/>
      </w:tblGrid>
      <w:tr w:rsidR="00CF6737" w:rsidRPr="00A206E3" w:rsidTr="00AE2742">
        <w:trPr>
          <w:trHeight w:val="511"/>
        </w:trPr>
        <w:tc>
          <w:tcPr>
            <w:tcW w:w="589" w:type="dxa"/>
            <w:vMerge w:val="restart"/>
            <w:shd w:val="clear" w:color="auto" w:fill="auto"/>
            <w:vAlign w:val="center"/>
          </w:tcPr>
          <w:p w:rsidR="00CF6737" w:rsidRPr="00A206E3" w:rsidRDefault="00CF6737" w:rsidP="00381DC1">
            <w:pPr>
              <w:jc w:val="center"/>
              <w:rPr>
                <w:i/>
                <w:sz w:val="20"/>
                <w:szCs w:val="20"/>
              </w:rPr>
            </w:pPr>
            <w:r w:rsidRPr="00A206E3">
              <w:rPr>
                <w:i/>
                <w:sz w:val="20"/>
                <w:szCs w:val="20"/>
              </w:rPr>
              <w:t>№ п/п</w:t>
            </w:r>
          </w:p>
        </w:tc>
        <w:tc>
          <w:tcPr>
            <w:tcW w:w="15146" w:type="dxa"/>
            <w:gridSpan w:val="6"/>
            <w:shd w:val="clear" w:color="auto" w:fill="auto"/>
            <w:vAlign w:val="center"/>
          </w:tcPr>
          <w:p w:rsidR="00CF6737" w:rsidRPr="00A206E3" w:rsidRDefault="00CF6737" w:rsidP="00381DC1">
            <w:pPr>
              <w:jc w:val="center"/>
              <w:rPr>
                <w:i/>
                <w:sz w:val="20"/>
                <w:szCs w:val="20"/>
              </w:rPr>
            </w:pPr>
            <w:r w:rsidRPr="00A206E3">
              <w:rPr>
                <w:i/>
                <w:sz w:val="20"/>
                <w:szCs w:val="20"/>
              </w:rPr>
              <w:t>Информация об участнике запроса цен</w:t>
            </w:r>
          </w:p>
        </w:tc>
      </w:tr>
      <w:tr w:rsidR="00CF6737" w:rsidRPr="00A206E3" w:rsidTr="00AE2742">
        <w:trPr>
          <w:trHeight w:val="1039"/>
        </w:trPr>
        <w:tc>
          <w:tcPr>
            <w:tcW w:w="589" w:type="dxa"/>
            <w:vMerge/>
            <w:vAlign w:val="center"/>
          </w:tcPr>
          <w:p w:rsidR="00CF6737" w:rsidRPr="00A206E3" w:rsidRDefault="00CF6737" w:rsidP="00381DC1">
            <w:pPr>
              <w:rPr>
                <w:i/>
                <w:sz w:val="20"/>
                <w:szCs w:val="20"/>
              </w:rPr>
            </w:pPr>
          </w:p>
        </w:tc>
        <w:tc>
          <w:tcPr>
            <w:tcW w:w="1625" w:type="dxa"/>
            <w:vAlign w:val="center"/>
          </w:tcPr>
          <w:p w:rsidR="00CF6737" w:rsidRPr="00A206E3" w:rsidRDefault="00CF6737" w:rsidP="00381DC1">
            <w:pPr>
              <w:ind w:left="-108" w:right="-108"/>
              <w:jc w:val="center"/>
              <w:rPr>
                <w:i/>
                <w:sz w:val="20"/>
                <w:szCs w:val="20"/>
              </w:rPr>
            </w:pPr>
            <w:r w:rsidRPr="00A206E3">
              <w:rPr>
                <w:i/>
                <w:sz w:val="20"/>
                <w:szCs w:val="20"/>
              </w:rPr>
              <w:t>ИНН</w:t>
            </w:r>
          </w:p>
        </w:tc>
        <w:tc>
          <w:tcPr>
            <w:tcW w:w="1920" w:type="dxa"/>
            <w:vAlign w:val="center"/>
          </w:tcPr>
          <w:p w:rsidR="00CF6737" w:rsidRPr="00A206E3" w:rsidRDefault="00CF6737" w:rsidP="00381DC1">
            <w:pPr>
              <w:ind w:left="-108" w:right="-108"/>
              <w:jc w:val="center"/>
              <w:rPr>
                <w:i/>
                <w:sz w:val="20"/>
                <w:szCs w:val="20"/>
              </w:rPr>
            </w:pPr>
            <w:r w:rsidRPr="00A206E3">
              <w:rPr>
                <w:i/>
                <w:sz w:val="20"/>
                <w:szCs w:val="20"/>
              </w:rPr>
              <w:t>ОГРН</w:t>
            </w:r>
          </w:p>
        </w:tc>
        <w:tc>
          <w:tcPr>
            <w:tcW w:w="2657" w:type="dxa"/>
            <w:vAlign w:val="center"/>
          </w:tcPr>
          <w:p w:rsidR="00CF6737" w:rsidRPr="00A206E3" w:rsidRDefault="00CF6737" w:rsidP="00381DC1">
            <w:pPr>
              <w:ind w:left="-108" w:right="-108"/>
              <w:jc w:val="center"/>
              <w:rPr>
                <w:i/>
                <w:sz w:val="20"/>
                <w:szCs w:val="20"/>
              </w:rPr>
            </w:pPr>
            <w:r w:rsidRPr="00A206E3">
              <w:rPr>
                <w:i/>
                <w:sz w:val="20"/>
                <w:szCs w:val="20"/>
              </w:rPr>
              <w:t>Наименование краткое</w:t>
            </w:r>
          </w:p>
        </w:tc>
        <w:tc>
          <w:tcPr>
            <w:tcW w:w="2067" w:type="dxa"/>
            <w:vAlign w:val="center"/>
          </w:tcPr>
          <w:p w:rsidR="00CF6737" w:rsidRPr="00A206E3" w:rsidRDefault="00CF6737" w:rsidP="00381DC1">
            <w:pPr>
              <w:ind w:left="-108" w:right="-108"/>
              <w:jc w:val="center"/>
              <w:rPr>
                <w:i/>
                <w:sz w:val="20"/>
                <w:szCs w:val="20"/>
              </w:rPr>
            </w:pPr>
            <w:r w:rsidRPr="00A206E3">
              <w:rPr>
                <w:i/>
                <w:sz w:val="20"/>
                <w:szCs w:val="20"/>
              </w:rPr>
              <w:t>Код ОКВЭД</w:t>
            </w:r>
          </w:p>
        </w:tc>
        <w:tc>
          <w:tcPr>
            <w:tcW w:w="3617" w:type="dxa"/>
            <w:vAlign w:val="center"/>
          </w:tcPr>
          <w:p w:rsidR="00CF6737" w:rsidRPr="00A206E3" w:rsidRDefault="00CF6737" w:rsidP="00381DC1">
            <w:pPr>
              <w:ind w:left="-108" w:right="-108"/>
              <w:jc w:val="center"/>
              <w:rPr>
                <w:i/>
                <w:sz w:val="20"/>
                <w:szCs w:val="20"/>
              </w:rPr>
            </w:pPr>
            <w:r w:rsidRPr="00A206E3">
              <w:rPr>
                <w:i/>
                <w:sz w:val="20"/>
                <w:szCs w:val="20"/>
              </w:rPr>
              <w:t>Фамилия, Имя, Отчество руководителя</w:t>
            </w:r>
          </w:p>
        </w:tc>
        <w:tc>
          <w:tcPr>
            <w:tcW w:w="3260" w:type="dxa"/>
            <w:shd w:val="clear" w:color="auto" w:fill="auto"/>
            <w:vAlign w:val="center"/>
          </w:tcPr>
          <w:p w:rsidR="00CF6737" w:rsidRPr="00A206E3" w:rsidRDefault="00CF6737" w:rsidP="00381DC1">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CF6737" w:rsidRPr="00A206E3" w:rsidTr="00AE2742">
        <w:trPr>
          <w:trHeight w:val="316"/>
        </w:trPr>
        <w:tc>
          <w:tcPr>
            <w:tcW w:w="589" w:type="dxa"/>
            <w:noWrap/>
            <w:vAlign w:val="center"/>
          </w:tcPr>
          <w:p w:rsidR="00CF6737" w:rsidRPr="00A206E3" w:rsidRDefault="00CF6737" w:rsidP="00381DC1">
            <w:pPr>
              <w:jc w:val="center"/>
              <w:rPr>
                <w:i/>
                <w:iCs/>
                <w:sz w:val="20"/>
                <w:szCs w:val="20"/>
              </w:rPr>
            </w:pPr>
            <w:r w:rsidRPr="00A206E3">
              <w:rPr>
                <w:i/>
                <w:iCs/>
                <w:sz w:val="20"/>
                <w:szCs w:val="20"/>
              </w:rPr>
              <w:t>1</w:t>
            </w:r>
          </w:p>
        </w:tc>
        <w:tc>
          <w:tcPr>
            <w:tcW w:w="1625" w:type="dxa"/>
            <w:noWrap/>
            <w:vAlign w:val="center"/>
          </w:tcPr>
          <w:p w:rsidR="00CF6737" w:rsidRPr="00A206E3" w:rsidRDefault="00CF6737" w:rsidP="00381DC1">
            <w:pPr>
              <w:jc w:val="center"/>
              <w:rPr>
                <w:i/>
                <w:iCs/>
                <w:sz w:val="20"/>
                <w:szCs w:val="20"/>
              </w:rPr>
            </w:pPr>
            <w:r w:rsidRPr="00A206E3">
              <w:rPr>
                <w:i/>
                <w:iCs/>
                <w:sz w:val="20"/>
                <w:szCs w:val="20"/>
              </w:rPr>
              <w:t>2</w:t>
            </w:r>
          </w:p>
        </w:tc>
        <w:tc>
          <w:tcPr>
            <w:tcW w:w="1920" w:type="dxa"/>
            <w:noWrap/>
            <w:vAlign w:val="center"/>
          </w:tcPr>
          <w:p w:rsidR="00CF6737" w:rsidRPr="00A206E3" w:rsidRDefault="00CF6737" w:rsidP="00381DC1">
            <w:pPr>
              <w:jc w:val="center"/>
              <w:rPr>
                <w:i/>
                <w:iCs/>
                <w:sz w:val="20"/>
                <w:szCs w:val="20"/>
              </w:rPr>
            </w:pPr>
            <w:r w:rsidRPr="00A206E3">
              <w:rPr>
                <w:i/>
                <w:iCs/>
                <w:sz w:val="20"/>
                <w:szCs w:val="20"/>
              </w:rPr>
              <w:t>3</w:t>
            </w:r>
          </w:p>
        </w:tc>
        <w:tc>
          <w:tcPr>
            <w:tcW w:w="2657" w:type="dxa"/>
            <w:noWrap/>
            <w:vAlign w:val="center"/>
          </w:tcPr>
          <w:p w:rsidR="00CF6737" w:rsidRPr="00A206E3" w:rsidRDefault="00CF6737" w:rsidP="00381DC1">
            <w:pPr>
              <w:jc w:val="center"/>
              <w:rPr>
                <w:i/>
                <w:iCs/>
                <w:sz w:val="20"/>
                <w:szCs w:val="20"/>
              </w:rPr>
            </w:pPr>
            <w:r w:rsidRPr="00A206E3">
              <w:rPr>
                <w:i/>
                <w:iCs/>
                <w:sz w:val="20"/>
                <w:szCs w:val="20"/>
              </w:rPr>
              <w:t>4</w:t>
            </w:r>
          </w:p>
        </w:tc>
        <w:tc>
          <w:tcPr>
            <w:tcW w:w="2067" w:type="dxa"/>
            <w:noWrap/>
            <w:vAlign w:val="center"/>
          </w:tcPr>
          <w:p w:rsidR="00CF6737" w:rsidRPr="00A206E3" w:rsidRDefault="00CF6737" w:rsidP="00381DC1">
            <w:pPr>
              <w:jc w:val="center"/>
              <w:rPr>
                <w:i/>
                <w:iCs/>
                <w:sz w:val="20"/>
                <w:szCs w:val="20"/>
              </w:rPr>
            </w:pPr>
            <w:r w:rsidRPr="00A206E3">
              <w:rPr>
                <w:i/>
                <w:iCs/>
                <w:sz w:val="20"/>
                <w:szCs w:val="20"/>
              </w:rPr>
              <w:t>5</w:t>
            </w:r>
          </w:p>
        </w:tc>
        <w:tc>
          <w:tcPr>
            <w:tcW w:w="3617" w:type="dxa"/>
            <w:noWrap/>
            <w:vAlign w:val="center"/>
          </w:tcPr>
          <w:p w:rsidR="00CF6737" w:rsidRPr="00A206E3" w:rsidRDefault="00CF6737" w:rsidP="00381DC1">
            <w:pPr>
              <w:jc w:val="center"/>
              <w:rPr>
                <w:i/>
                <w:iCs/>
                <w:sz w:val="20"/>
                <w:szCs w:val="20"/>
              </w:rPr>
            </w:pPr>
            <w:r w:rsidRPr="00A206E3">
              <w:rPr>
                <w:i/>
                <w:iCs/>
                <w:sz w:val="20"/>
                <w:szCs w:val="20"/>
              </w:rPr>
              <w:t>6</w:t>
            </w:r>
          </w:p>
        </w:tc>
        <w:tc>
          <w:tcPr>
            <w:tcW w:w="3260"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7</w:t>
            </w:r>
          </w:p>
        </w:tc>
      </w:tr>
      <w:tr w:rsidR="00CF6737" w:rsidRPr="00A206E3" w:rsidTr="00AE2742">
        <w:trPr>
          <w:trHeight w:val="631"/>
        </w:trPr>
        <w:tc>
          <w:tcPr>
            <w:tcW w:w="589" w:type="dxa"/>
            <w:noWrap/>
            <w:vAlign w:val="bottom"/>
          </w:tcPr>
          <w:p w:rsidR="00CF6737" w:rsidRPr="00A206E3" w:rsidRDefault="00CF6737" w:rsidP="00381DC1">
            <w:pPr>
              <w:jc w:val="right"/>
              <w:rPr>
                <w:iCs/>
                <w:sz w:val="20"/>
                <w:szCs w:val="20"/>
              </w:rPr>
            </w:pPr>
            <w:r w:rsidRPr="00A206E3">
              <w:rPr>
                <w:i/>
                <w:iCs/>
                <w:sz w:val="20"/>
                <w:szCs w:val="20"/>
              </w:rPr>
              <w:t>1</w:t>
            </w:r>
          </w:p>
        </w:tc>
        <w:tc>
          <w:tcPr>
            <w:tcW w:w="1625" w:type="dxa"/>
            <w:noWrap/>
            <w:vAlign w:val="bottom"/>
          </w:tcPr>
          <w:p w:rsidR="00CF6737" w:rsidRPr="00A206E3" w:rsidRDefault="00CF6737" w:rsidP="00381DC1">
            <w:pPr>
              <w:jc w:val="right"/>
              <w:rPr>
                <w:iCs/>
                <w:sz w:val="20"/>
                <w:szCs w:val="20"/>
              </w:rPr>
            </w:pPr>
            <w:r w:rsidRPr="00A206E3">
              <w:rPr>
                <w:i/>
                <w:iCs/>
                <w:sz w:val="20"/>
                <w:szCs w:val="20"/>
              </w:rPr>
              <w:t>7734567890</w:t>
            </w:r>
          </w:p>
        </w:tc>
        <w:tc>
          <w:tcPr>
            <w:tcW w:w="1920" w:type="dxa"/>
            <w:noWrap/>
            <w:vAlign w:val="bottom"/>
          </w:tcPr>
          <w:p w:rsidR="00CF6737" w:rsidRPr="00A206E3" w:rsidRDefault="00CF6737" w:rsidP="00381DC1">
            <w:pPr>
              <w:rPr>
                <w:iCs/>
                <w:sz w:val="20"/>
                <w:szCs w:val="20"/>
              </w:rPr>
            </w:pPr>
            <w:r w:rsidRPr="00A206E3">
              <w:rPr>
                <w:i/>
                <w:iCs/>
                <w:sz w:val="20"/>
                <w:szCs w:val="20"/>
              </w:rPr>
              <w:t>1044567890123</w:t>
            </w:r>
          </w:p>
        </w:tc>
        <w:tc>
          <w:tcPr>
            <w:tcW w:w="2657" w:type="dxa"/>
            <w:noWrap/>
            <w:vAlign w:val="bottom"/>
          </w:tcPr>
          <w:p w:rsidR="00CF6737" w:rsidRPr="00A206E3" w:rsidRDefault="00CF6737" w:rsidP="00381DC1">
            <w:pPr>
              <w:rPr>
                <w:iCs/>
                <w:sz w:val="20"/>
                <w:szCs w:val="20"/>
              </w:rPr>
            </w:pPr>
            <w:r w:rsidRPr="00A206E3">
              <w:rPr>
                <w:i/>
                <w:iCs/>
                <w:sz w:val="20"/>
                <w:szCs w:val="20"/>
              </w:rPr>
              <w:t>ООО "Ромашка"</w:t>
            </w:r>
          </w:p>
        </w:tc>
        <w:tc>
          <w:tcPr>
            <w:tcW w:w="2067" w:type="dxa"/>
            <w:noWrap/>
            <w:vAlign w:val="bottom"/>
          </w:tcPr>
          <w:p w:rsidR="00CF6737" w:rsidRPr="00A206E3" w:rsidRDefault="00CF6737" w:rsidP="00381DC1">
            <w:pPr>
              <w:rPr>
                <w:iCs/>
                <w:sz w:val="20"/>
                <w:szCs w:val="20"/>
              </w:rPr>
            </w:pPr>
            <w:r w:rsidRPr="00A206E3">
              <w:rPr>
                <w:i/>
                <w:iCs/>
                <w:sz w:val="20"/>
                <w:szCs w:val="20"/>
              </w:rPr>
              <w:t>45.xx.xx</w:t>
            </w:r>
          </w:p>
        </w:tc>
        <w:tc>
          <w:tcPr>
            <w:tcW w:w="3617" w:type="dxa"/>
            <w:noWrap/>
            <w:vAlign w:val="bottom"/>
          </w:tcPr>
          <w:p w:rsidR="00CF6737" w:rsidRPr="00A206E3" w:rsidRDefault="00CF6737" w:rsidP="00381DC1">
            <w:pPr>
              <w:rPr>
                <w:iCs/>
                <w:sz w:val="20"/>
                <w:szCs w:val="20"/>
              </w:rPr>
            </w:pPr>
            <w:r w:rsidRPr="00A206E3">
              <w:rPr>
                <w:i/>
                <w:iCs/>
                <w:sz w:val="20"/>
                <w:szCs w:val="20"/>
              </w:rPr>
              <w:t>Иванов Иван Степанович</w:t>
            </w:r>
          </w:p>
        </w:tc>
        <w:tc>
          <w:tcPr>
            <w:tcW w:w="3260" w:type="dxa"/>
            <w:shd w:val="clear" w:color="auto" w:fill="auto"/>
            <w:noWrap/>
            <w:vAlign w:val="bottom"/>
          </w:tcPr>
          <w:p w:rsidR="00CF6737" w:rsidRPr="00A206E3" w:rsidRDefault="00CF6737" w:rsidP="00381DC1">
            <w:pPr>
              <w:rPr>
                <w:iCs/>
                <w:sz w:val="20"/>
                <w:szCs w:val="20"/>
              </w:rPr>
            </w:pPr>
            <w:r w:rsidRPr="00A206E3">
              <w:rPr>
                <w:i/>
                <w:iCs/>
                <w:sz w:val="20"/>
                <w:szCs w:val="20"/>
              </w:rPr>
              <w:t>5003 143877</w:t>
            </w:r>
          </w:p>
        </w:tc>
      </w:tr>
      <w:tr w:rsidR="00CF6737" w:rsidRPr="00A206E3" w:rsidTr="00AE2742">
        <w:trPr>
          <w:trHeight w:val="316"/>
        </w:trPr>
        <w:tc>
          <w:tcPr>
            <w:tcW w:w="589" w:type="dxa"/>
            <w:noWrap/>
            <w:vAlign w:val="bottom"/>
          </w:tcPr>
          <w:p w:rsidR="00CF6737" w:rsidRPr="00A206E3" w:rsidRDefault="00CF6737" w:rsidP="00381DC1">
            <w:pPr>
              <w:rPr>
                <w:iCs/>
                <w:sz w:val="20"/>
                <w:szCs w:val="20"/>
              </w:rPr>
            </w:pPr>
          </w:p>
        </w:tc>
        <w:tc>
          <w:tcPr>
            <w:tcW w:w="1625" w:type="dxa"/>
            <w:noWrap/>
            <w:vAlign w:val="bottom"/>
          </w:tcPr>
          <w:p w:rsidR="00CF6737" w:rsidRPr="00A206E3" w:rsidRDefault="00CF6737" w:rsidP="00381DC1">
            <w:pPr>
              <w:rPr>
                <w:iCs/>
                <w:sz w:val="20"/>
                <w:szCs w:val="20"/>
              </w:rPr>
            </w:pPr>
          </w:p>
        </w:tc>
        <w:tc>
          <w:tcPr>
            <w:tcW w:w="1920" w:type="dxa"/>
            <w:noWrap/>
            <w:vAlign w:val="bottom"/>
          </w:tcPr>
          <w:p w:rsidR="00CF6737" w:rsidRPr="00A206E3" w:rsidRDefault="00CF6737" w:rsidP="00381DC1">
            <w:pPr>
              <w:rPr>
                <w:iCs/>
                <w:sz w:val="20"/>
                <w:szCs w:val="20"/>
              </w:rPr>
            </w:pPr>
          </w:p>
        </w:tc>
        <w:tc>
          <w:tcPr>
            <w:tcW w:w="2657" w:type="dxa"/>
            <w:noWrap/>
            <w:vAlign w:val="bottom"/>
          </w:tcPr>
          <w:p w:rsidR="00CF6737" w:rsidRPr="00A206E3" w:rsidRDefault="00CF6737" w:rsidP="00381DC1">
            <w:pPr>
              <w:rPr>
                <w:iCs/>
                <w:sz w:val="20"/>
                <w:szCs w:val="20"/>
              </w:rPr>
            </w:pPr>
          </w:p>
        </w:tc>
        <w:tc>
          <w:tcPr>
            <w:tcW w:w="2067" w:type="dxa"/>
            <w:noWrap/>
            <w:vAlign w:val="bottom"/>
          </w:tcPr>
          <w:p w:rsidR="00CF6737" w:rsidRPr="00A206E3" w:rsidRDefault="00CF6737" w:rsidP="00381DC1">
            <w:pPr>
              <w:rPr>
                <w:iCs/>
                <w:sz w:val="20"/>
                <w:szCs w:val="20"/>
              </w:rPr>
            </w:pPr>
          </w:p>
        </w:tc>
        <w:tc>
          <w:tcPr>
            <w:tcW w:w="3617" w:type="dxa"/>
            <w:noWrap/>
            <w:vAlign w:val="bottom"/>
          </w:tcPr>
          <w:p w:rsidR="00CF6737" w:rsidRPr="00A206E3" w:rsidRDefault="00CF6737" w:rsidP="00381DC1">
            <w:pPr>
              <w:rPr>
                <w:iCs/>
                <w:sz w:val="20"/>
                <w:szCs w:val="20"/>
              </w:rPr>
            </w:pPr>
          </w:p>
        </w:tc>
        <w:tc>
          <w:tcPr>
            <w:tcW w:w="3260" w:type="dxa"/>
            <w:shd w:val="clear" w:color="auto" w:fill="auto"/>
            <w:noWrap/>
            <w:vAlign w:val="bottom"/>
          </w:tcPr>
          <w:p w:rsidR="00CF6737" w:rsidRPr="00A206E3" w:rsidRDefault="00CF6737" w:rsidP="00381DC1">
            <w:pPr>
              <w:rPr>
                <w:iCs/>
                <w:sz w:val="20"/>
                <w:szCs w:val="20"/>
              </w:rPr>
            </w:pPr>
          </w:p>
        </w:tc>
      </w:tr>
      <w:tr w:rsidR="00CF6737" w:rsidRPr="00A206E3" w:rsidTr="00AE2742">
        <w:trPr>
          <w:trHeight w:val="316"/>
        </w:trPr>
        <w:tc>
          <w:tcPr>
            <w:tcW w:w="589" w:type="dxa"/>
            <w:noWrap/>
            <w:vAlign w:val="bottom"/>
          </w:tcPr>
          <w:p w:rsidR="00CF6737" w:rsidRPr="00A206E3" w:rsidRDefault="00CF6737" w:rsidP="00381DC1">
            <w:pPr>
              <w:rPr>
                <w:iCs/>
                <w:sz w:val="20"/>
                <w:szCs w:val="20"/>
              </w:rPr>
            </w:pPr>
            <w:r w:rsidRPr="00A206E3">
              <w:rPr>
                <w:iCs/>
                <w:sz w:val="20"/>
                <w:szCs w:val="20"/>
              </w:rPr>
              <w:t> </w:t>
            </w:r>
          </w:p>
        </w:tc>
        <w:tc>
          <w:tcPr>
            <w:tcW w:w="1625" w:type="dxa"/>
            <w:noWrap/>
            <w:vAlign w:val="bottom"/>
          </w:tcPr>
          <w:p w:rsidR="00CF6737" w:rsidRPr="00A206E3" w:rsidRDefault="00CF6737" w:rsidP="00381DC1">
            <w:pPr>
              <w:rPr>
                <w:iCs/>
                <w:sz w:val="20"/>
                <w:szCs w:val="20"/>
              </w:rPr>
            </w:pPr>
            <w:r w:rsidRPr="00A206E3">
              <w:rPr>
                <w:iCs/>
                <w:sz w:val="20"/>
                <w:szCs w:val="20"/>
              </w:rPr>
              <w:t> </w:t>
            </w:r>
          </w:p>
        </w:tc>
        <w:tc>
          <w:tcPr>
            <w:tcW w:w="1920" w:type="dxa"/>
            <w:noWrap/>
            <w:vAlign w:val="bottom"/>
          </w:tcPr>
          <w:p w:rsidR="00CF6737" w:rsidRPr="00A206E3" w:rsidRDefault="00CF6737" w:rsidP="00381DC1">
            <w:pPr>
              <w:rPr>
                <w:iCs/>
                <w:sz w:val="20"/>
                <w:szCs w:val="20"/>
              </w:rPr>
            </w:pPr>
            <w:r w:rsidRPr="00A206E3">
              <w:rPr>
                <w:iCs/>
                <w:sz w:val="20"/>
                <w:szCs w:val="20"/>
              </w:rPr>
              <w:t> </w:t>
            </w:r>
          </w:p>
        </w:tc>
        <w:tc>
          <w:tcPr>
            <w:tcW w:w="2657" w:type="dxa"/>
            <w:noWrap/>
            <w:vAlign w:val="bottom"/>
          </w:tcPr>
          <w:p w:rsidR="00CF6737" w:rsidRPr="00A206E3" w:rsidRDefault="00CF6737" w:rsidP="00381DC1">
            <w:pPr>
              <w:rPr>
                <w:iCs/>
                <w:sz w:val="20"/>
                <w:szCs w:val="20"/>
              </w:rPr>
            </w:pPr>
            <w:r w:rsidRPr="00A206E3">
              <w:rPr>
                <w:iCs/>
                <w:sz w:val="20"/>
                <w:szCs w:val="20"/>
              </w:rPr>
              <w:t> </w:t>
            </w:r>
          </w:p>
        </w:tc>
        <w:tc>
          <w:tcPr>
            <w:tcW w:w="2067" w:type="dxa"/>
            <w:noWrap/>
            <w:vAlign w:val="bottom"/>
          </w:tcPr>
          <w:p w:rsidR="00CF6737" w:rsidRPr="00A206E3" w:rsidRDefault="00CF6737" w:rsidP="00381DC1">
            <w:pPr>
              <w:rPr>
                <w:iCs/>
                <w:sz w:val="20"/>
                <w:szCs w:val="20"/>
              </w:rPr>
            </w:pPr>
            <w:r w:rsidRPr="00A206E3">
              <w:rPr>
                <w:iCs/>
                <w:sz w:val="20"/>
                <w:szCs w:val="20"/>
              </w:rPr>
              <w:t> </w:t>
            </w:r>
          </w:p>
        </w:tc>
        <w:tc>
          <w:tcPr>
            <w:tcW w:w="3617" w:type="dxa"/>
            <w:noWrap/>
            <w:vAlign w:val="bottom"/>
          </w:tcPr>
          <w:p w:rsidR="00CF6737" w:rsidRPr="00A206E3" w:rsidRDefault="00CF6737" w:rsidP="00381DC1">
            <w:pPr>
              <w:rPr>
                <w:iCs/>
                <w:sz w:val="20"/>
                <w:szCs w:val="20"/>
              </w:rPr>
            </w:pPr>
            <w:r w:rsidRPr="00A206E3">
              <w:rPr>
                <w:iCs/>
                <w:sz w:val="20"/>
                <w:szCs w:val="20"/>
              </w:rPr>
              <w:t> </w:t>
            </w:r>
          </w:p>
        </w:tc>
        <w:tc>
          <w:tcPr>
            <w:tcW w:w="3260" w:type="dxa"/>
            <w:shd w:val="clear" w:color="auto" w:fill="auto"/>
            <w:noWrap/>
            <w:vAlign w:val="bottom"/>
          </w:tcPr>
          <w:p w:rsidR="00CF6737" w:rsidRPr="00A206E3" w:rsidRDefault="00CF6737" w:rsidP="00381DC1">
            <w:pPr>
              <w:rPr>
                <w:iCs/>
                <w:sz w:val="20"/>
                <w:szCs w:val="20"/>
              </w:rPr>
            </w:pPr>
            <w:r w:rsidRPr="00A206E3">
              <w:rPr>
                <w:iCs/>
                <w:sz w:val="20"/>
                <w:szCs w:val="20"/>
              </w:rPr>
              <w:t> </w:t>
            </w: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bl>
    <w:p w:rsidR="00CF6737" w:rsidRPr="00A206E3" w:rsidRDefault="00CF6737" w:rsidP="00CF6737">
      <w:pPr>
        <w:pStyle w:val="Times12"/>
        <w:ind w:firstLine="0"/>
        <w:jc w:val="left"/>
        <w:rPr>
          <w:szCs w:val="24"/>
        </w:rPr>
        <w:sectPr w:rsidR="00CF6737" w:rsidRPr="00A206E3" w:rsidSect="009063BB">
          <w:pgSz w:w="16840" w:h="11907" w:orient="landscape" w:code="9"/>
          <w:pgMar w:top="1134" w:right="1134" w:bottom="567" w:left="1134" w:header="567" w:footer="567" w:gutter="0"/>
          <w:cols w:space="708"/>
          <w:docGrid w:linePitch="360"/>
        </w:sectPr>
      </w:pPr>
    </w:p>
    <w:p w:rsidR="00CF6737" w:rsidRPr="00A206E3" w:rsidRDefault="00CF6737" w:rsidP="00CF6737">
      <w:pPr>
        <w:pStyle w:val="Times12"/>
        <w:ind w:left="11344" w:firstLine="709"/>
        <w:jc w:val="center"/>
        <w:rPr>
          <w:i/>
          <w:szCs w:val="24"/>
        </w:rPr>
      </w:pPr>
      <w:r w:rsidRPr="00A206E3">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F6737" w:rsidRPr="00A206E3">
        <w:trPr>
          <w:trHeight w:val="510"/>
        </w:trPr>
        <w:tc>
          <w:tcPr>
            <w:tcW w:w="12475" w:type="dxa"/>
            <w:gridSpan w:val="7"/>
            <w:shd w:val="clear" w:color="auto" w:fill="auto"/>
            <w:vAlign w:val="bottom"/>
          </w:tcPr>
          <w:p w:rsidR="00CF6737" w:rsidRPr="00A206E3" w:rsidRDefault="00CF6737" w:rsidP="00381DC1">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F6737" w:rsidRPr="00A206E3" w:rsidRDefault="00CF6737" w:rsidP="00381DC1">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CF6737" w:rsidRPr="00A206E3">
        <w:trPr>
          <w:trHeight w:val="1590"/>
        </w:trPr>
        <w:tc>
          <w:tcPr>
            <w:tcW w:w="851" w:type="dxa"/>
            <w:vAlign w:val="center"/>
          </w:tcPr>
          <w:p w:rsidR="00CF6737" w:rsidRPr="00A206E3" w:rsidRDefault="00CF6737" w:rsidP="00381DC1">
            <w:pPr>
              <w:ind w:left="-108" w:right="-108"/>
              <w:jc w:val="center"/>
              <w:rPr>
                <w:i/>
                <w:sz w:val="20"/>
                <w:szCs w:val="20"/>
              </w:rPr>
            </w:pPr>
            <w:r w:rsidRPr="00A206E3">
              <w:rPr>
                <w:i/>
                <w:sz w:val="20"/>
                <w:szCs w:val="20"/>
              </w:rPr>
              <w:t xml:space="preserve">№ </w:t>
            </w:r>
          </w:p>
        </w:tc>
        <w:tc>
          <w:tcPr>
            <w:tcW w:w="1559" w:type="dxa"/>
            <w:vAlign w:val="center"/>
          </w:tcPr>
          <w:p w:rsidR="00CF6737" w:rsidRPr="00A206E3" w:rsidRDefault="00CF6737" w:rsidP="00381DC1">
            <w:pPr>
              <w:ind w:left="-108" w:right="-108"/>
              <w:jc w:val="center"/>
              <w:rPr>
                <w:i/>
                <w:sz w:val="20"/>
                <w:szCs w:val="20"/>
              </w:rPr>
            </w:pPr>
            <w:r w:rsidRPr="00A206E3">
              <w:rPr>
                <w:i/>
                <w:sz w:val="20"/>
                <w:szCs w:val="20"/>
              </w:rPr>
              <w:t xml:space="preserve">ИНН </w:t>
            </w:r>
          </w:p>
        </w:tc>
        <w:tc>
          <w:tcPr>
            <w:tcW w:w="1843" w:type="dxa"/>
            <w:vAlign w:val="center"/>
          </w:tcPr>
          <w:p w:rsidR="00CF6737" w:rsidRPr="00A206E3" w:rsidRDefault="00CF6737" w:rsidP="00381DC1">
            <w:pPr>
              <w:ind w:left="-108" w:right="-108"/>
              <w:jc w:val="center"/>
              <w:rPr>
                <w:i/>
                <w:sz w:val="20"/>
                <w:szCs w:val="20"/>
              </w:rPr>
            </w:pPr>
            <w:r w:rsidRPr="00A206E3">
              <w:rPr>
                <w:i/>
                <w:sz w:val="20"/>
                <w:szCs w:val="20"/>
              </w:rPr>
              <w:t>ОГРН</w:t>
            </w:r>
          </w:p>
        </w:tc>
        <w:tc>
          <w:tcPr>
            <w:tcW w:w="2693" w:type="dxa"/>
            <w:vAlign w:val="center"/>
          </w:tcPr>
          <w:p w:rsidR="00CF6737" w:rsidRPr="00A206E3" w:rsidRDefault="00CF6737" w:rsidP="00381DC1">
            <w:pPr>
              <w:ind w:left="-108" w:right="-108"/>
              <w:jc w:val="center"/>
              <w:rPr>
                <w:i/>
                <w:sz w:val="20"/>
                <w:szCs w:val="20"/>
              </w:rPr>
            </w:pPr>
            <w:r w:rsidRPr="00A206E3">
              <w:rPr>
                <w:i/>
                <w:sz w:val="20"/>
                <w:szCs w:val="20"/>
              </w:rPr>
              <w:t>Наименование / ФИО</w:t>
            </w:r>
          </w:p>
        </w:tc>
        <w:tc>
          <w:tcPr>
            <w:tcW w:w="2410" w:type="dxa"/>
            <w:vAlign w:val="center"/>
          </w:tcPr>
          <w:p w:rsidR="00CF6737" w:rsidRPr="00A206E3" w:rsidRDefault="00CF6737" w:rsidP="00381DC1">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CF6737" w:rsidRPr="00A206E3" w:rsidRDefault="00CF6737" w:rsidP="00381DC1">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CF6737" w:rsidRPr="00A206E3" w:rsidRDefault="00CF6737" w:rsidP="00381DC1">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CF6737" w:rsidRPr="00A206E3" w:rsidRDefault="00CF6737" w:rsidP="00381DC1">
            <w:pPr>
              <w:rPr>
                <w:i/>
                <w:sz w:val="20"/>
                <w:szCs w:val="20"/>
              </w:rPr>
            </w:pPr>
          </w:p>
        </w:tc>
      </w:tr>
      <w:tr w:rsidR="00CF6737" w:rsidRPr="00A206E3">
        <w:trPr>
          <w:trHeight w:val="315"/>
        </w:trPr>
        <w:tc>
          <w:tcPr>
            <w:tcW w:w="851" w:type="dxa"/>
            <w:noWrap/>
            <w:vAlign w:val="center"/>
          </w:tcPr>
          <w:p w:rsidR="00CF6737" w:rsidRPr="00A206E3" w:rsidRDefault="00CF6737" w:rsidP="00381DC1">
            <w:pPr>
              <w:jc w:val="center"/>
              <w:rPr>
                <w:i/>
                <w:iCs/>
                <w:sz w:val="20"/>
                <w:szCs w:val="20"/>
              </w:rPr>
            </w:pPr>
            <w:r w:rsidRPr="00A206E3">
              <w:rPr>
                <w:i/>
                <w:iCs/>
                <w:sz w:val="20"/>
                <w:szCs w:val="20"/>
              </w:rPr>
              <w:t>8</w:t>
            </w:r>
          </w:p>
        </w:tc>
        <w:tc>
          <w:tcPr>
            <w:tcW w:w="1559" w:type="dxa"/>
            <w:noWrap/>
            <w:vAlign w:val="center"/>
          </w:tcPr>
          <w:p w:rsidR="00CF6737" w:rsidRPr="00A206E3" w:rsidRDefault="00CF6737" w:rsidP="00381DC1">
            <w:pPr>
              <w:jc w:val="center"/>
              <w:rPr>
                <w:i/>
                <w:iCs/>
                <w:sz w:val="20"/>
                <w:szCs w:val="20"/>
              </w:rPr>
            </w:pPr>
            <w:r w:rsidRPr="00A206E3">
              <w:rPr>
                <w:i/>
                <w:iCs/>
                <w:sz w:val="20"/>
                <w:szCs w:val="20"/>
              </w:rPr>
              <w:t>9</w:t>
            </w:r>
          </w:p>
        </w:tc>
        <w:tc>
          <w:tcPr>
            <w:tcW w:w="1843" w:type="dxa"/>
            <w:noWrap/>
            <w:vAlign w:val="center"/>
          </w:tcPr>
          <w:p w:rsidR="00CF6737" w:rsidRPr="00A206E3" w:rsidRDefault="00CF6737" w:rsidP="00381DC1">
            <w:pPr>
              <w:jc w:val="center"/>
              <w:rPr>
                <w:i/>
                <w:iCs/>
                <w:sz w:val="20"/>
                <w:szCs w:val="20"/>
              </w:rPr>
            </w:pPr>
            <w:r w:rsidRPr="00A206E3">
              <w:rPr>
                <w:i/>
                <w:iCs/>
                <w:sz w:val="20"/>
                <w:szCs w:val="20"/>
              </w:rPr>
              <w:t>10</w:t>
            </w:r>
          </w:p>
        </w:tc>
        <w:tc>
          <w:tcPr>
            <w:tcW w:w="2693" w:type="dxa"/>
            <w:noWrap/>
            <w:vAlign w:val="center"/>
          </w:tcPr>
          <w:p w:rsidR="00CF6737" w:rsidRPr="00A206E3" w:rsidRDefault="00CF6737" w:rsidP="00381DC1">
            <w:pPr>
              <w:jc w:val="center"/>
              <w:rPr>
                <w:i/>
                <w:iCs/>
                <w:sz w:val="20"/>
                <w:szCs w:val="20"/>
              </w:rPr>
            </w:pPr>
            <w:r w:rsidRPr="00A206E3">
              <w:rPr>
                <w:i/>
                <w:iCs/>
                <w:sz w:val="20"/>
                <w:szCs w:val="20"/>
              </w:rPr>
              <w:t>11</w:t>
            </w:r>
          </w:p>
        </w:tc>
        <w:tc>
          <w:tcPr>
            <w:tcW w:w="2410" w:type="dxa"/>
            <w:noWrap/>
            <w:vAlign w:val="center"/>
          </w:tcPr>
          <w:p w:rsidR="00CF6737" w:rsidRPr="00A206E3" w:rsidRDefault="00CF6737" w:rsidP="00381DC1">
            <w:pPr>
              <w:jc w:val="center"/>
              <w:rPr>
                <w:i/>
                <w:iCs/>
                <w:sz w:val="20"/>
                <w:szCs w:val="20"/>
              </w:rPr>
            </w:pPr>
            <w:r w:rsidRPr="00A206E3">
              <w:rPr>
                <w:i/>
                <w:iCs/>
                <w:sz w:val="20"/>
                <w:szCs w:val="20"/>
              </w:rPr>
              <w:t>12</w:t>
            </w:r>
          </w:p>
        </w:tc>
        <w:tc>
          <w:tcPr>
            <w:tcW w:w="1559"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13</w:t>
            </w:r>
          </w:p>
        </w:tc>
        <w:tc>
          <w:tcPr>
            <w:tcW w:w="1560"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14</w:t>
            </w:r>
          </w:p>
        </w:tc>
        <w:tc>
          <w:tcPr>
            <w:tcW w:w="2411"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15</w:t>
            </w:r>
          </w:p>
        </w:tc>
      </w:tr>
      <w:tr w:rsidR="00CF6737" w:rsidRPr="00A206E3">
        <w:trPr>
          <w:trHeight w:val="386"/>
        </w:trPr>
        <w:tc>
          <w:tcPr>
            <w:tcW w:w="851" w:type="dxa"/>
            <w:noWrap/>
            <w:vAlign w:val="bottom"/>
          </w:tcPr>
          <w:p w:rsidR="00CF6737" w:rsidRPr="00A206E3" w:rsidRDefault="00CF6737" w:rsidP="00381DC1">
            <w:pPr>
              <w:rPr>
                <w:iCs/>
                <w:sz w:val="20"/>
                <w:szCs w:val="20"/>
              </w:rPr>
            </w:pPr>
            <w:r w:rsidRPr="00A206E3">
              <w:rPr>
                <w:i/>
                <w:iCs/>
                <w:sz w:val="20"/>
                <w:szCs w:val="20"/>
              </w:rPr>
              <w:t>1.1</w:t>
            </w:r>
          </w:p>
        </w:tc>
        <w:tc>
          <w:tcPr>
            <w:tcW w:w="1559" w:type="dxa"/>
            <w:noWrap/>
            <w:vAlign w:val="bottom"/>
          </w:tcPr>
          <w:p w:rsidR="00CF6737" w:rsidRPr="00A206E3" w:rsidRDefault="00CF6737" w:rsidP="00381DC1">
            <w:pPr>
              <w:rPr>
                <w:iCs/>
                <w:sz w:val="20"/>
                <w:szCs w:val="20"/>
              </w:rPr>
            </w:pPr>
            <w:r w:rsidRPr="00A206E3">
              <w:rPr>
                <w:i/>
                <w:iCs/>
                <w:sz w:val="20"/>
                <w:szCs w:val="20"/>
              </w:rPr>
              <w:t>7754467990</w:t>
            </w:r>
          </w:p>
        </w:tc>
        <w:tc>
          <w:tcPr>
            <w:tcW w:w="1843" w:type="dxa"/>
            <w:noWrap/>
            <w:vAlign w:val="bottom"/>
          </w:tcPr>
          <w:p w:rsidR="00CF6737" w:rsidRPr="00A206E3" w:rsidRDefault="00CF6737" w:rsidP="00381DC1">
            <w:pPr>
              <w:rPr>
                <w:iCs/>
                <w:sz w:val="20"/>
                <w:szCs w:val="20"/>
              </w:rPr>
            </w:pPr>
            <w:r w:rsidRPr="00A206E3">
              <w:rPr>
                <w:i/>
                <w:iCs/>
                <w:sz w:val="20"/>
                <w:szCs w:val="20"/>
              </w:rPr>
              <w:t>108323232323232</w:t>
            </w:r>
          </w:p>
        </w:tc>
        <w:tc>
          <w:tcPr>
            <w:tcW w:w="2693" w:type="dxa"/>
            <w:noWrap/>
            <w:vAlign w:val="bottom"/>
          </w:tcPr>
          <w:p w:rsidR="00CF6737" w:rsidRPr="00A206E3" w:rsidRDefault="00CF6737" w:rsidP="00381DC1">
            <w:pPr>
              <w:rPr>
                <w:iCs/>
                <w:sz w:val="20"/>
                <w:szCs w:val="20"/>
              </w:rPr>
            </w:pPr>
            <w:r w:rsidRPr="00A206E3">
              <w:rPr>
                <w:i/>
                <w:iCs/>
                <w:sz w:val="20"/>
                <w:szCs w:val="20"/>
              </w:rPr>
              <w:t>ЗАО "Свет 1"</w:t>
            </w:r>
          </w:p>
        </w:tc>
        <w:tc>
          <w:tcPr>
            <w:tcW w:w="2410" w:type="dxa"/>
            <w:noWrap/>
            <w:vAlign w:val="bottom"/>
          </w:tcPr>
          <w:p w:rsidR="00CF6737" w:rsidRPr="00A206E3" w:rsidRDefault="00CF6737" w:rsidP="00381DC1">
            <w:pPr>
              <w:rPr>
                <w:iCs/>
                <w:sz w:val="20"/>
                <w:szCs w:val="20"/>
              </w:rPr>
            </w:pPr>
            <w:r w:rsidRPr="00A206E3">
              <w:rPr>
                <w:i/>
                <w:iCs/>
                <w:sz w:val="20"/>
                <w:szCs w:val="20"/>
              </w:rPr>
              <w:t>Москва, ул.Лубянка, 3</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23.01.2008</w:t>
            </w:r>
          </w:p>
        </w:tc>
      </w:tr>
      <w:tr w:rsidR="00CF6737" w:rsidRPr="00A206E3">
        <w:trPr>
          <w:trHeight w:val="407"/>
        </w:trPr>
        <w:tc>
          <w:tcPr>
            <w:tcW w:w="851" w:type="dxa"/>
            <w:noWrap/>
            <w:vAlign w:val="bottom"/>
          </w:tcPr>
          <w:p w:rsidR="00CF6737" w:rsidRPr="00A206E3" w:rsidRDefault="00CF6737" w:rsidP="00381DC1">
            <w:pPr>
              <w:rPr>
                <w:iCs/>
                <w:sz w:val="20"/>
                <w:szCs w:val="20"/>
              </w:rPr>
            </w:pPr>
            <w:r w:rsidRPr="00A206E3">
              <w:rPr>
                <w:i/>
                <w:iCs/>
                <w:sz w:val="20"/>
                <w:szCs w:val="20"/>
              </w:rPr>
              <w:t>1.1.0</w:t>
            </w:r>
          </w:p>
        </w:tc>
        <w:tc>
          <w:tcPr>
            <w:tcW w:w="1559" w:type="dxa"/>
            <w:noWrap/>
            <w:vAlign w:val="bottom"/>
          </w:tcPr>
          <w:p w:rsidR="00CF6737" w:rsidRPr="00A206E3" w:rsidRDefault="00CF6737" w:rsidP="00381DC1">
            <w:pPr>
              <w:rPr>
                <w:iCs/>
                <w:sz w:val="20"/>
                <w:szCs w:val="20"/>
              </w:rPr>
            </w:pPr>
            <w:r w:rsidRPr="00A206E3">
              <w:rPr>
                <w:i/>
                <w:iCs/>
                <w:sz w:val="20"/>
                <w:szCs w:val="20"/>
              </w:rPr>
              <w:t>111222333444</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Петрова Анна Ивановна</w:t>
            </w:r>
          </w:p>
        </w:tc>
        <w:tc>
          <w:tcPr>
            <w:tcW w:w="2410" w:type="dxa"/>
            <w:noWrap/>
            <w:vAlign w:val="bottom"/>
          </w:tcPr>
          <w:p w:rsidR="00CF6737" w:rsidRPr="00A206E3" w:rsidRDefault="00CF6737" w:rsidP="00381DC1">
            <w:pPr>
              <w:rPr>
                <w:iCs/>
                <w:sz w:val="20"/>
                <w:szCs w:val="20"/>
              </w:rPr>
            </w:pPr>
            <w:r w:rsidRPr="00A206E3">
              <w:rPr>
                <w:i/>
                <w:iCs/>
                <w:sz w:val="20"/>
                <w:szCs w:val="20"/>
              </w:rPr>
              <w:t>Москва, ул.Щепкина, 33</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44 55 666777</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устав, приказ №45-л/с от 22.03.10</w:t>
            </w:r>
          </w:p>
        </w:tc>
      </w:tr>
      <w:tr w:rsidR="00CF6737" w:rsidRPr="00A206E3">
        <w:trPr>
          <w:trHeight w:val="427"/>
        </w:trPr>
        <w:tc>
          <w:tcPr>
            <w:tcW w:w="851" w:type="dxa"/>
            <w:noWrap/>
            <w:vAlign w:val="bottom"/>
          </w:tcPr>
          <w:p w:rsidR="00CF6737" w:rsidRPr="00A206E3" w:rsidRDefault="00CF6737" w:rsidP="00381DC1">
            <w:pPr>
              <w:rPr>
                <w:iCs/>
                <w:sz w:val="20"/>
                <w:szCs w:val="20"/>
              </w:rPr>
            </w:pPr>
            <w:r w:rsidRPr="00A206E3">
              <w:rPr>
                <w:i/>
                <w:iCs/>
                <w:sz w:val="20"/>
                <w:szCs w:val="20"/>
              </w:rPr>
              <w:t>1.1.1</w:t>
            </w:r>
          </w:p>
        </w:tc>
        <w:tc>
          <w:tcPr>
            <w:tcW w:w="1559" w:type="dxa"/>
            <w:noWrap/>
            <w:vAlign w:val="bottom"/>
          </w:tcPr>
          <w:p w:rsidR="00CF6737" w:rsidRPr="00A206E3" w:rsidRDefault="00CF6737" w:rsidP="00381DC1">
            <w:pPr>
              <w:rPr>
                <w:iCs/>
                <w:sz w:val="20"/>
                <w:szCs w:val="20"/>
              </w:rPr>
            </w:pPr>
            <w:r w:rsidRPr="00A206E3">
              <w:rPr>
                <w:i/>
                <w:iCs/>
                <w:sz w:val="20"/>
                <w:szCs w:val="20"/>
              </w:rPr>
              <w:t>333222444555</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Сидоров Пётр Иванович</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45-34</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55 66 777888</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405"/>
        </w:trPr>
        <w:tc>
          <w:tcPr>
            <w:tcW w:w="851" w:type="dxa"/>
            <w:noWrap/>
            <w:vAlign w:val="bottom"/>
          </w:tcPr>
          <w:p w:rsidR="00CF6737" w:rsidRPr="00A206E3" w:rsidRDefault="00CF6737" w:rsidP="00381DC1">
            <w:pPr>
              <w:rPr>
                <w:iCs/>
                <w:sz w:val="20"/>
                <w:szCs w:val="20"/>
              </w:rPr>
            </w:pPr>
            <w:r w:rsidRPr="00A206E3">
              <w:rPr>
                <w:i/>
                <w:iCs/>
                <w:sz w:val="20"/>
                <w:szCs w:val="20"/>
              </w:rPr>
              <w:t>1.1.2</w:t>
            </w:r>
          </w:p>
        </w:tc>
        <w:tc>
          <w:tcPr>
            <w:tcW w:w="1559" w:type="dxa"/>
            <w:noWrap/>
            <w:vAlign w:val="bottom"/>
          </w:tcPr>
          <w:p w:rsidR="00CF6737" w:rsidRPr="00A206E3" w:rsidRDefault="00CF6737" w:rsidP="00381DC1">
            <w:pPr>
              <w:rPr>
                <w:iCs/>
                <w:sz w:val="20"/>
                <w:szCs w:val="20"/>
              </w:rPr>
            </w:pPr>
            <w:r w:rsidRPr="00A206E3">
              <w:rPr>
                <w:i/>
                <w:iCs/>
                <w:sz w:val="20"/>
                <w:szCs w:val="20"/>
              </w:rPr>
              <w:t>6277777777</w:t>
            </w:r>
          </w:p>
        </w:tc>
        <w:tc>
          <w:tcPr>
            <w:tcW w:w="1843" w:type="dxa"/>
            <w:noWrap/>
            <w:vAlign w:val="bottom"/>
          </w:tcPr>
          <w:p w:rsidR="00CF6737" w:rsidRPr="00A206E3" w:rsidRDefault="00CF6737" w:rsidP="00381DC1">
            <w:pPr>
              <w:rPr>
                <w:iCs/>
                <w:sz w:val="20"/>
                <w:szCs w:val="20"/>
              </w:rPr>
            </w:pPr>
            <w:r w:rsidRPr="00A206E3">
              <w:rPr>
                <w:i/>
                <w:iCs/>
                <w:sz w:val="20"/>
                <w:szCs w:val="20"/>
              </w:rPr>
              <w:t>104567567567436</w:t>
            </w:r>
          </w:p>
        </w:tc>
        <w:tc>
          <w:tcPr>
            <w:tcW w:w="2693" w:type="dxa"/>
            <w:noWrap/>
            <w:vAlign w:val="bottom"/>
          </w:tcPr>
          <w:p w:rsidR="00CF6737" w:rsidRPr="00A206E3" w:rsidRDefault="00CF6737" w:rsidP="00381DC1">
            <w:pPr>
              <w:rPr>
                <w:iCs/>
                <w:sz w:val="20"/>
                <w:szCs w:val="20"/>
              </w:rPr>
            </w:pPr>
            <w:r w:rsidRPr="00A206E3">
              <w:rPr>
                <w:i/>
                <w:iCs/>
                <w:sz w:val="20"/>
                <w:szCs w:val="20"/>
              </w:rPr>
              <w:t>ООО "Черепашка"</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315"/>
        </w:trPr>
        <w:tc>
          <w:tcPr>
            <w:tcW w:w="851" w:type="dxa"/>
            <w:noWrap/>
            <w:vAlign w:val="bottom"/>
          </w:tcPr>
          <w:p w:rsidR="00CF6737" w:rsidRPr="00A206E3" w:rsidRDefault="00CF6737" w:rsidP="00381DC1">
            <w:pPr>
              <w:rPr>
                <w:iCs/>
                <w:sz w:val="20"/>
                <w:szCs w:val="20"/>
              </w:rPr>
            </w:pPr>
            <w:r w:rsidRPr="00A206E3">
              <w:rPr>
                <w:i/>
                <w:iCs/>
                <w:sz w:val="20"/>
                <w:szCs w:val="20"/>
              </w:rPr>
              <w:t>1.1.2.0</w:t>
            </w:r>
          </w:p>
        </w:tc>
        <w:tc>
          <w:tcPr>
            <w:tcW w:w="1559" w:type="dxa"/>
            <w:noWrap/>
            <w:vAlign w:val="bottom"/>
          </w:tcPr>
          <w:p w:rsidR="00CF6737" w:rsidRPr="00A206E3" w:rsidRDefault="00CF6737" w:rsidP="00381DC1">
            <w:pPr>
              <w:rPr>
                <w:iCs/>
                <w:sz w:val="20"/>
                <w:szCs w:val="20"/>
              </w:rPr>
            </w:pPr>
            <w:r w:rsidRPr="00A206E3">
              <w:rPr>
                <w:i/>
                <w:iCs/>
                <w:sz w:val="20"/>
                <w:szCs w:val="20"/>
              </w:rPr>
              <w:t>7495672857623</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Мухов Амир Мазиевич</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66 78 455434</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устав, приказ №77-л/с от 22.05.11</w:t>
            </w:r>
          </w:p>
        </w:tc>
      </w:tr>
      <w:tr w:rsidR="00CF6737" w:rsidRPr="00A206E3">
        <w:trPr>
          <w:trHeight w:val="315"/>
        </w:trPr>
        <w:tc>
          <w:tcPr>
            <w:tcW w:w="851" w:type="dxa"/>
            <w:noWrap/>
            <w:vAlign w:val="bottom"/>
          </w:tcPr>
          <w:p w:rsidR="00CF6737" w:rsidRPr="00A206E3" w:rsidRDefault="00CF6737" w:rsidP="00381DC1">
            <w:pPr>
              <w:rPr>
                <w:iCs/>
                <w:sz w:val="20"/>
                <w:szCs w:val="20"/>
              </w:rPr>
            </w:pPr>
            <w:r w:rsidRPr="00A206E3">
              <w:rPr>
                <w:i/>
                <w:iCs/>
                <w:sz w:val="20"/>
                <w:szCs w:val="20"/>
              </w:rPr>
              <w:t>1.1.2.1</w:t>
            </w:r>
          </w:p>
        </w:tc>
        <w:tc>
          <w:tcPr>
            <w:tcW w:w="1559" w:type="dxa"/>
            <w:noWrap/>
            <w:vAlign w:val="bottom"/>
          </w:tcPr>
          <w:p w:rsidR="00CF6737" w:rsidRPr="00A206E3" w:rsidRDefault="00CF6737" w:rsidP="00381DC1">
            <w:pPr>
              <w:rPr>
                <w:iCs/>
                <w:sz w:val="20"/>
                <w:szCs w:val="20"/>
              </w:rPr>
            </w:pPr>
            <w:r w:rsidRPr="00A206E3">
              <w:rPr>
                <w:i/>
                <w:iCs/>
                <w:sz w:val="20"/>
                <w:szCs w:val="20"/>
              </w:rPr>
              <w:t>8462389547345</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Мазаева Инна Львовна</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К.Маркса, 5-34</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67 03 000444</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Бенефициар</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w:t>
            </w:r>
          </w:p>
        </w:tc>
        <w:tc>
          <w:tcPr>
            <w:tcW w:w="1559" w:type="dxa"/>
            <w:noWrap/>
            <w:vAlign w:val="bottom"/>
          </w:tcPr>
          <w:p w:rsidR="00CF6737" w:rsidRPr="00A206E3" w:rsidRDefault="00CF6737" w:rsidP="00381DC1">
            <w:pPr>
              <w:rPr>
                <w:sz w:val="20"/>
                <w:szCs w:val="20"/>
              </w:rPr>
            </w:pPr>
            <w:r w:rsidRPr="00A206E3">
              <w:rPr>
                <w:i/>
                <w:iCs/>
                <w:sz w:val="20"/>
                <w:szCs w:val="20"/>
              </w:rPr>
              <w:t>7754456890</w:t>
            </w:r>
          </w:p>
        </w:tc>
        <w:tc>
          <w:tcPr>
            <w:tcW w:w="1843" w:type="dxa"/>
            <w:noWrap/>
            <w:vAlign w:val="bottom"/>
          </w:tcPr>
          <w:p w:rsidR="00CF6737" w:rsidRPr="00A206E3" w:rsidRDefault="00CF6737" w:rsidP="00381DC1">
            <w:pPr>
              <w:rPr>
                <w:sz w:val="20"/>
                <w:szCs w:val="20"/>
              </w:rPr>
            </w:pPr>
            <w:r w:rsidRPr="00A206E3">
              <w:rPr>
                <w:i/>
                <w:iCs/>
                <w:sz w:val="20"/>
                <w:szCs w:val="20"/>
              </w:rPr>
              <w:t>107656565656565</w:t>
            </w:r>
          </w:p>
        </w:tc>
        <w:tc>
          <w:tcPr>
            <w:tcW w:w="2693" w:type="dxa"/>
            <w:noWrap/>
            <w:vAlign w:val="bottom"/>
          </w:tcPr>
          <w:p w:rsidR="00CF6737" w:rsidRPr="00A206E3" w:rsidRDefault="00CF6737" w:rsidP="00381DC1">
            <w:pPr>
              <w:rPr>
                <w:sz w:val="20"/>
                <w:szCs w:val="20"/>
              </w:rPr>
            </w:pPr>
            <w:r w:rsidRPr="00A206E3">
              <w:rPr>
                <w:i/>
                <w:iCs/>
                <w:sz w:val="20"/>
                <w:szCs w:val="20"/>
              </w:rPr>
              <w:t>ООО "Свет 2"</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Титова, 34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23.01.2008</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1.2.0</w:t>
            </w:r>
          </w:p>
        </w:tc>
        <w:tc>
          <w:tcPr>
            <w:tcW w:w="1559" w:type="dxa"/>
            <w:noWrap/>
            <w:vAlign w:val="bottom"/>
          </w:tcPr>
          <w:p w:rsidR="00CF6737" w:rsidRPr="00A206E3" w:rsidRDefault="00CF6737" w:rsidP="00381DC1">
            <w:pPr>
              <w:rPr>
                <w:sz w:val="20"/>
                <w:szCs w:val="20"/>
              </w:rPr>
            </w:pPr>
            <w:r w:rsidRPr="00A206E3">
              <w:rPr>
                <w:i/>
                <w:iCs/>
                <w:sz w:val="20"/>
                <w:szCs w:val="20"/>
              </w:rPr>
              <w:t>666555777444</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Антонов Иван Игоревич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Титова, 34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66 55 444333</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устав, приказ №56-л/с от 22.05.09</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1.2.1</w:t>
            </w:r>
          </w:p>
        </w:tc>
        <w:tc>
          <w:tcPr>
            <w:tcW w:w="1559" w:type="dxa"/>
            <w:noWrap/>
            <w:vAlign w:val="bottom"/>
          </w:tcPr>
          <w:p w:rsidR="00CF6737" w:rsidRPr="00A206E3" w:rsidRDefault="00CF6737" w:rsidP="00381DC1">
            <w:pPr>
              <w:rPr>
                <w:sz w:val="20"/>
                <w:szCs w:val="20"/>
              </w:rPr>
            </w:pPr>
            <w:r w:rsidRPr="00A206E3">
              <w:rPr>
                <w:i/>
                <w:iCs/>
                <w:sz w:val="20"/>
                <w:szCs w:val="20"/>
              </w:rPr>
              <w:t>888777666555</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Ивлев Дмитрий Степанович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Чапаева, 34-72</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77 55 333444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23.01.2006</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1.2.2</w:t>
            </w:r>
          </w:p>
        </w:tc>
        <w:tc>
          <w:tcPr>
            <w:tcW w:w="1559" w:type="dxa"/>
            <w:noWrap/>
            <w:vAlign w:val="bottom"/>
          </w:tcPr>
          <w:p w:rsidR="00CF6737" w:rsidRPr="00A206E3" w:rsidRDefault="00CF6737" w:rsidP="00381DC1">
            <w:pPr>
              <w:rPr>
                <w:sz w:val="20"/>
                <w:szCs w:val="20"/>
              </w:rPr>
            </w:pPr>
            <w:r w:rsidRPr="00A206E3">
              <w:rPr>
                <w:i/>
                <w:iCs/>
                <w:sz w:val="20"/>
                <w:szCs w:val="20"/>
              </w:rPr>
              <w:t>333888444555</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Степанов Игорь Дмитриевич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Гагарина, 2-64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66 77 223344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23.01.2006</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1.3</w:t>
            </w:r>
          </w:p>
        </w:tc>
        <w:tc>
          <w:tcPr>
            <w:tcW w:w="1559" w:type="dxa"/>
            <w:noWrap/>
            <w:vAlign w:val="bottom"/>
          </w:tcPr>
          <w:p w:rsidR="00CF6737" w:rsidRPr="00A206E3" w:rsidRDefault="00CF6737" w:rsidP="00381DC1">
            <w:pPr>
              <w:rPr>
                <w:sz w:val="20"/>
                <w:szCs w:val="20"/>
              </w:rPr>
            </w:pPr>
            <w:r w:rsidRPr="00A206E3">
              <w:rPr>
                <w:i/>
                <w:iCs/>
                <w:sz w:val="20"/>
                <w:szCs w:val="20"/>
              </w:rPr>
              <w:t>ASU66-54</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Игуана лтд (Iguana LTD)</w:t>
            </w:r>
          </w:p>
        </w:tc>
        <w:tc>
          <w:tcPr>
            <w:tcW w:w="2410" w:type="dxa"/>
            <w:noWrap/>
            <w:vAlign w:val="bottom"/>
          </w:tcPr>
          <w:p w:rsidR="00CF6737" w:rsidRPr="00A206E3" w:rsidRDefault="00CF6737" w:rsidP="00381DC1">
            <w:pPr>
              <w:rPr>
                <w:sz w:val="20"/>
                <w:szCs w:val="20"/>
              </w:rPr>
            </w:pPr>
            <w:r w:rsidRPr="00A206E3">
              <w:rPr>
                <w:i/>
                <w:iCs/>
                <w:sz w:val="20"/>
                <w:szCs w:val="20"/>
              </w:rPr>
              <w:t>США, штат Виржиния, 533</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23.01.2008</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 </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Ruan Max Amer</w:t>
            </w:r>
          </w:p>
        </w:tc>
        <w:tc>
          <w:tcPr>
            <w:tcW w:w="2410" w:type="dxa"/>
            <w:noWrap/>
            <w:vAlign w:val="bottom"/>
          </w:tcPr>
          <w:p w:rsidR="00CF6737" w:rsidRPr="00A206E3" w:rsidRDefault="00CF6737" w:rsidP="00381DC1">
            <w:pPr>
              <w:rPr>
                <w:sz w:val="20"/>
                <w:szCs w:val="20"/>
              </w:rPr>
            </w:pPr>
            <w:r w:rsidRPr="00A206E3">
              <w:rPr>
                <w:i/>
                <w:iCs/>
                <w:sz w:val="20"/>
                <w:szCs w:val="20"/>
              </w:rPr>
              <w:t>Кипр, Лимассол, 24-75</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776AE 6654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bl>
    <w:p w:rsidR="00066649" w:rsidRDefault="00066649" w:rsidP="006E0F91">
      <w:pPr>
        <w:shd w:val="clear" w:color="auto" w:fill="FFFFFF"/>
        <w:rPr>
          <w:i/>
          <w:color w:val="000000"/>
          <w:spacing w:val="2"/>
          <w:sz w:val="22"/>
          <w:szCs w:val="22"/>
        </w:rPr>
      </w:pPr>
    </w:p>
    <w:sectPr w:rsidR="00066649" w:rsidSect="00963134">
      <w:footerReference w:type="even" r:id="rId22"/>
      <w:footerReference w:type="default" r:id="rId23"/>
      <w:headerReference w:type="first" r:id="rId24"/>
      <w:pgSz w:w="16838" w:h="11906" w:orient="landscape" w:code="9"/>
      <w:pgMar w:top="794" w:right="737" w:bottom="794" w:left="737" w:header="567"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5DE0" w:rsidRDefault="00CD5DE0">
      <w:r>
        <w:separator/>
      </w:r>
    </w:p>
  </w:endnote>
  <w:endnote w:type="continuationSeparator" w:id="0">
    <w:p w:rsidR="00CD5DE0" w:rsidRDefault="00CD5D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352" w:rsidRDefault="004A7046" w:rsidP="00A50B8B">
    <w:pPr>
      <w:pStyle w:val="ac"/>
      <w:framePr w:wrap="around" w:vAnchor="text" w:hAnchor="margin" w:xAlign="center" w:y="1"/>
      <w:rPr>
        <w:rStyle w:val="af0"/>
      </w:rPr>
    </w:pPr>
    <w:r>
      <w:rPr>
        <w:rStyle w:val="af0"/>
      </w:rPr>
      <w:fldChar w:fldCharType="begin"/>
    </w:r>
    <w:r w:rsidR="00AF5352">
      <w:rPr>
        <w:rStyle w:val="af0"/>
      </w:rPr>
      <w:instrText xml:space="preserve">PAGE  </w:instrText>
    </w:r>
    <w:r>
      <w:rPr>
        <w:rStyle w:val="af0"/>
      </w:rPr>
      <w:fldChar w:fldCharType="end"/>
    </w:r>
  </w:p>
  <w:p w:rsidR="00AF5352" w:rsidRDefault="00AF5352">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352" w:rsidRDefault="004A7046" w:rsidP="00A50B8B">
    <w:pPr>
      <w:pStyle w:val="ac"/>
      <w:framePr w:wrap="around" w:vAnchor="text" w:hAnchor="margin" w:xAlign="center" w:y="1"/>
      <w:rPr>
        <w:rStyle w:val="af0"/>
      </w:rPr>
    </w:pPr>
    <w:r>
      <w:rPr>
        <w:rStyle w:val="af0"/>
      </w:rPr>
      <w:fldChar w:fldCharType="begin"/>
    </w:r>
    <w:r w:rsidR="00AF5352">
      <w:rPr>
        <w:rStyle w:val="af0"/>
      </w:rPr>
      <w:instrText xml:space="preserve">PAGE  </w:instrText>
    </w:r>
    <w:r>
      <w:rPr>
        <w:rStyle w:val="af0"/>
      </w:rPr>
      <w:fldChar w:fldCharType="separate"/>
    </w:r>
    <w:r w:rsidR="00AF5352">
      <w:rPr>
        <w:rStyle w:val="af0"/>
      </w:rPr>
      <w:t>20</w:t>
    </w:r>
    <w:r>
      <w:rPr>
        <w:rStyle w:val="af0"/>
      </w:rPr>
      <w:fldChar w:fldCharType="end"/>
    </w:r>
  </w:p>
  <w:p w:rsidR="00AF5352" w:rsidRDefault="00AF5352">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5DE0" w:rsidRDefault="00CD5DE0">
      <w:r>
        <w:separator/>
      </w:r>
    </w:p>
  </w:footnote>
  <w:footnote w:type="continuationSeparator" w:id="0">
    <w:p w:rsidR="00CD5DE0" w:rsidRDefault="00CD5D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352" w:rsidRDefault="00AF5352">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5">
    <w:nsid w:val="11644BEE"/>
    <w:multiLevelType w:val="multilevel"/>
    <w:tmpl w:val="B3B605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359427D"/>
    <w:multiLevelType w:val="hybridMultilevel"/>
    <w:tmpl w:val="A790EDAC"/>
    <w:lvl w:ilvl="0" w:tplc="77C2DAD4">
      <w:start w:val="14"/>
      <w:numFmt w:val="decimal"/>
      <w:lvlText w:val="%1."/>
      <w:lvlJc w:val="left"/>
      <w:pPr>
        <w:ind w:left="360" w:hanging="360"/>
      </w:pPr>
      <w:rPr>
        <w:rFonts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3B212BA3"/>
    <w:multiLevelType w:val="hybridMultilevel"/>
    <w:tmpl w:val="0A26AAAA"/>
    <w:lvl w:ilvl="0" w:tplc="ADE6E39A">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2B21FF"/>
    <w:multiLevelType w:val="hybridMultilevel"/>
    <w:tmpl w:val="E9343198"/>
    <w:lvl w:ilvl="0" w:tplc="04190001">
      <w:start w:val="1"/>
      <w:numFmt w:val="bullet"/>
      <w:lvlText w:val=""/>
      <w:lvlJc w:val="left"/>
      <w:pPr>
        <w:tabs>
          <w:tab w:val="num" w:pos="927"/>
        </w:tabs>
        <w:ind w:left="927" w:hanging="360"/>
      </w:pPr>
      <w:rPr>
        <w:rFonts w:ascii="Symbol" w:hAnsi="Symbol"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4">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5">
    <w:nsid w:val="6EE34D09"/>
    <w:multiLevelType w:val="hybridMultilevel"/>
    <w:tmpl w:val="BFA83F60"/>
    <w:lvl w:ilvl="0" w:tplc="0E82DF58">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2015950"/>
    <w:multiLevelType w:val="hybridMultilevel"/>
    <w:tmpl w:val="9CDAFD46"/>
    <w:lvl w:ilvl="0" w:tplc="13F056C8">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8"/>
  </w:num>
  <w:num w:numId="5">
    <w:abstractNumId w:val="1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 w:numId="9">
    <w:abstractNumId w:val="14"/>
  </w:num>
  <w:num w:numId="10">
    <w:abstractNumId w:val="10"/>
  </w:num>
  <w:num w:numId="11">
    <w:abstractNumId w:val="15"/>
  </w:num>
  <w:num w:numId="12">
    <w:abstractNumId w:val="5"/>
  </w:num>
  <w:num w:numId="13">
    <w:abstractNumId w:val="9"/>
  </w:num>
  <w:num w:numId="14">
    <w:abstractNumId w:val="11"/>
  </w:num>
  <w:num w:numId="15">
    <w:abstractNumId w:val="1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1"/>
    <w:footnote w:id="0"/>
  </w:footnotePr>
  <w:endnotePr>
    <w:endnote w:id="-1"/>
    <w:endnote w:id="0"/>
  </w:endnotePr>
  <w:compat/>
  <w:rsids>
    <w:rsidRoot w:val="00987F3C"/>
    <w:rsid w:val="0000015E"/>
    <w:rsid w:val="00000FBB"/>
    <w:rsid w:val="00004674"/>
    <w:rsid w:val="00006DD7"/>
    <w:rsid w:val="00010C00"/>
    <w:rsid w:val="00010DDC"/>
    <w:rsid w:val="00013171"/>
    <w:rsid w:val="00013AAC"/>
    <w:rsid w:val="00014A31"/>
    <w:rsid w:val="000150AC"/>
    <w:rsid w:val="00015305"/>
    <w:rsid w:val="000201B3"/>
    <w:rsid w:val="000251DA"/>
    <w:rsid w:val="000267FC"/>
    <w:rsid w:val="00027340"/>
    <w:rsid w:val="00027481"/>
    <w:rsid w:val="00031631"/>
    <w:rsid w:val="00031C54"/>
    <w:rsid w:val="0003419C"/>
    <w:rsid w:val="0003432C"/>
    <w:rsid w:val="000359AC"/>
    <w:rsid w:val="00035A45"/>
    <w:rsid w:val="00040B26"/>
    <w:rsid w:val="00040F31"/>
    <w:rsid w:val="00041B8A"/>
    <w:rsid w:val="0004346A"/>
    <w:rsid w:val="00043762"/>
    <w:rsid w:val="00044307"/>
    <w:rsid w:val="00045161"/>
    <w:rsid w:val="00046F4F"/>
    <w:rsid w:val="0005040F"/>
    <w:rsid w:val="00051285"/>
    <w:rsid w:val="00051C5F"/>
    <w:rsid w:val="00053AA4"/>
    <w:rsid w:val="000549B6"/>
    <w:rsid w:val="00055C46"/>
    <w:rsid w:val="00057C8D"/>
    <w:rsid w:val="00064B7D"/>
    <w:rsid w:val="00066649"/>
    <w:rsid w:val="0006724F"/>
    <w:rsid w:val="000749A4"/>
    <w:rsid w:val="00077B57"/>
    <w:rsid w:val="000800B5"/>
    <w:rsid w:val="0008185A"/>
    <w:rsid w:val="000827F3"/>
    <w:rsid w:val="000834EF"/>
    <w:rsid w:val="00095198"/>
    <w:rsid w:val="00095B59"/>
    <w:rsid w:val="00097689"/>
    <w:rsid w:val="000A1B30"/>
    <w:rsid w:val="000A20C5"/>
    <w:rsid w:val="000A2155"/>
    <w:rsid w:val="000A67B1"/>
    <w:rsid w:val="000B14DD"/>
    <w:rsid w:val="000B2393"/>
    <w:rsid w:val="000B42CB"/>
    <w:rsid w:val="000B4B07"/>
    <w:rsid w:val="000B63C8"/>
    <w:rsid w:val="000B72EA"/>
    <w:rsid w:val="000B7375"/>
    <w:rsid w:val="000C0B8F"/>
    <w:rsid w:val="000C1945"/>
    <w:rsid w:val="000C372B"/>
    <w:rsid w:val="000C7264"/>
    <w:rsid w:val="000D2B4F"/>
    <w:rsid w:val="000D476C"/>
    <w:rsid w:val="000D5BE6"/>
    <w:rsid w:val="000E01BB"/>
    <w:rsid w:val="000E0379"/>
    <w:rsid w:val="000E1E42"/>
    <w:rsid w:val="000E4B67"/>
    <w:rsid w:val="000E5013"/>
    <w:rsid w:val="000E6D50"/>
    <w:rsid w:val="000E6F64"/>
    <w:rsid w:val="000F05CF"/>
    <w:rsid w:val="000F2E17"/>
    <w:rsid w:val="000F3806"/>
    <w:rsid w:val="000F4B52"/>
    <w:rsid w:val="00101B28"/>
    <w:rsid w:val="001024F8"/>
    <w:rsid w:val="001027FF"/>
    <w:rsid w:val="001052CF"/>
    <w:rsid w:val="00107B99"/>
    <w:rsid w:val="001101D0"/>
    <w:rsid w:val="001111CC"/>
    <w:rsid w:val="00113D55"/>
    <w:rsid w:val="00120F07"/>
    <w:rsid w:val="0012471F"/>
    <w:rsid w:val="00125337"/>
    <w:rsid w:val="00126822"/>
    <w:rsid w:val="001310AA"/>
    <w:rsid w:val="001367FA"/>
    <w:rsid w:val="00137668"/>
    <w:rsid w:val="001376D1"/>
    <w:rsid w:val="0014401C"/>
    <w:rsid w:val="00145E1F"/>
    <w:rsid w:val="00146965"/>
    <w:rsid w:val="00150158"/>
    <w:rsid w:val="001506A8"/>
    <w:rsid w:val="001506B5"/>
    <w:rsid w:val="00153D3D"/>
    <w:rsid w:val="001618CB"/>
    <w:rsid w:val="001641F3"/>
    <w:rsid w:val="00165339"/>
    <w:rsid w:val="0016746D"/>
    <w:rsid w:val="00170F3B"/>
    <w:rsid w:val="00172B0D"/>
    <w:rsid w:val="001742C8"/>
    <w:rsid w:val="0017551B"/>
    <w:rsid w:val="00176ADD"/>
    <w:rsid w:val="00185665"/>
    <w:rsid w:val="001903DF"/>
    <w:rsid w:val="001909DD"/>
    <w:rsid w:val="00192E3A"/>
    <w:rsid w:val="00193C78"/>
    <w:rsid w:val="00193CC2"/>
    <w:rsid w:val="001979D4"/>
    <w:rsid w:val="001A4439"/>
    <w:rsid w:val="001A49E8"/>
    <w:rsid w:val="001A4ADE"/>
    <w:rsid w:val="001A4D07"/>
    <w:rsid w:val="001A5FB3"/>
    <w:rsid w:val="001B1184"/>
    <w:rsid w:val="001B3324"/>
    <w:rsid w:val="001B3D66"/>
    <w:rsid w:val="001B48CA"/>
    <w:rsid w:val="001B57E2"/>
    <w:rsid w:val="001B65FE"/>
    <w:rsid w:val="001C4044"/>
    <w:rsid w:val="001C5C72"/>
    <w:rsid w:val="001C76B9"/>
    <w:rsid w:val="001C7D8D"/>
    <w:rsid w:val="001D27C0"/>
    <w:rsid w:val="001D28AB"/>
    <w:rsid w:val="001D29CE"/>
    <w:rsid w:val="001D7203"/>
    <w:rsid w:val="001D7775"/>
    <w:rsid w:val="001E1C40"/>
    <w:rsid w:val="001E4700"/>
    <w:rsid w:val="001E4FFB"/>
    <w:rsid w:val="001E50D6"/>
    <w:rsid w:val="001E54A9"/>
    <w:rsid w:val="001E62A5"/>
    <w:rsid w:val="001F248F"/>
    <w:rsid w:val="001F50E8"/>
    <w:rsid w:val="001F5CAB"/>
    <w:rsid w:val="001F74B3"/>
    <w:rsid w:val="001F7DE7"/>
    <w:rsid w:val="0020255B"/>
    <w:rsid w:val="00205F14"/>
    <w:rsid w:val="00214FAF"/>
    <w:rsid w:val="002154AE"/>
    <w:rsid w:val="00217D79"/>
    <w:rsid w:val="00222F89"/>
    <w:rsid w:val="002277EC"/>
    <w:rsid w:val="002316B6"/>
    <w:rsid w:val="002333A9"/>
    <w:rsid w:val="002377DE"/>
    <w:rsid w:val="00237D7B"/>
    <w:rsid w:val="00240B4D"/>
    <w:rsid w:val="002462AE"/>
    <w:rsid w:val="002463B5"/>
    <w:rsid w:val="00247DE8"/>
    <w:rsid w:val="00252AEA"/>
    <w:rsid w:val="00252C6B"/>
    <w:rsid w:val="0025609E"/>
    <w:rsid w:val="002618DC"/>
    <w:rsid w:val="002634A4"/>
    <w:rsid w:val="002660F8"/>
    <w:rsid w:val="002718D9"/>
    <w:rsid w:val="00272F8D"/>
    <w:rsid w:val="0027329F"/>
    <w:rsid w:val="00273C63"/>
    <w:rsid w:val="00274A7D"/>
    <w:rsid w:val="00275D9D"/>
    <w:rsid w:val="00277DD1"/>
    <w:rsid w:val="00281AD7"/>
    <w:rsid w:val="00283B98"/>
    <w:rsid w:val="00286FFC"/>
    <w:rsid w:val="00290B57"/>
    <w:rsid w:val="00291520"/>
    <w:rsid w:val="00294E0F"/>
    <w:rsid w:val="0029529C"/>
    <w:rsid w:val="00295D3B"/>
    <w:rsid w:val="002A1C6A"/>
    <w:rsid w:val="002A1CD9"/>
    <w:rsid w:val="002A4968"/>
    <w:rsid w:val="002A5E51"/>
    <w:rsid w:val="002B057A"/>
    <w:rsid w:val="002B5E64"/>
    <w:rsid w:val="002C1621"/>
    <w:rsid w:val="002C5822"/>
    <w:rsid w:val="002C67CD"/>
    <w:rsid w:val="002C7ADD"/>
    <w:rsid w:val="002E59DD"/>
    <w:rsid w:val="002E66C8"/>
    <w:rsid w:val="002F2CC1"/>
    <w:rsid w:val="002F4E71"/>
    <w:rsid w:val="002F5F2C"/>
    <w:rsid w:val="002F616F"/>
    <w:rsid w:val="002F726B"/>
    <w:rsid w:val="00304C53"/>
    <w:rsid w:val="0030718D"/>
    <w:rsid w:val="00310CDF"/>
    <w:rsid w:val="00313322"/>
    <w:rsid w:val="003135A5"/>
    <w:rsid w:val="003146CE"/>
    <w:rsid w:val="00317DE1"/>
    <w:rsid w:val="00317F9F"/>
    <w:rsid w:val="0032321F"/>
    <w:rsid w:val="00323D98"/>
    <w:rsid w:val="00332DED"/>
    <w:rsid w:val="00341DDE"/>
    <w:rsid w:val="003423B8"/>
    <w:rsid w:val="003441D8"/>
    <w:rsid w:val="003565F8"/>
    <w:rsid w:val="00357784"/>
    <w:rsid w:val="00362553"/>
    <w:rsid w:val="00363124"/>
    <w:rsid w:val="0036502A"/>
    <w:rsid w:val="00366129"/>
    <w:rsid w:val="00367EF5"/>
    <w:rsid w:val="0037002F"/>
    <w:rsid w:val="003718AE"/>
    <w:rsid w:val="0037535B"/>
    <w:rsid w:val="00380839"/>
    <w:rsid w:val="00381DC1"/>
    <w:rsid w:val="0038218F"/>
    <w:rsid w:val="0038681B"/>
    <w:rsid w:val="003919C5"/>
    <w:rsid w:val="003922B9"/>
    <w:rsid w:val="0039529A"/>
    <w:rsid w:val="003953A1"/>
    <w:rsid w:val="003A229E"/>
    <w:rsid w:val="003A36E7"/>
    <w:rsid w:val="003A74B8"/>
    <w:rsid w:val="003B3F74"/>
    <w:rsid w:val="003B6F31"/>
    <w:rsid w:val="003C0CC2"/>
    <w:rsid w:val="003C5B21"/>
    <w:rsid w:val="003C64A3"/>
    <w:rsid w:val="003D1D15"/>
    <w:rsid w:val="003D38DA"/>
    <w:rsid w:val="003D551A"/>
    <w:rsid w:val="003E04D7"/>
    <w:rsid w:val="003E0D8F"/>
    <w:rsid w:val="003E5E34"/>
    <w:rsid w:val="003E6C87"/>
    <w:rsid w:val="003F0B05"/>
    <w:rsid w:val="003F51C6"/>
    <w:rsid w:val="003F6FA4"/>
    <w:rsid w:val="003F7838"/>
    <w:rsid w:val="00401E17"/>
    <w:rsid w:val="00402C0F"/>
    <w:rsid w:val="00406A37"/>
    <w:rsid w:val="00410BB2"/>
    <w:rsid w:val="004122F5"/>
    <w:rsid w:val="004137DD"/>
    <w:rsid w:val="0041467D"/>
    <w:rsid w:val="00417D89"/>
    <w:rsid w:val="00420475"/>
    <w:rsid w:val="004205AB"/>
    <w:rsid w:val="00420B96"/>
    <w:rsid w:val="00423C4C"/>
    <w:rsid w:val="004308E3"/>
    <w:rsid w:val="00431060"/>
    <w:rsid w:val="00431696"/>
    <w:rsid w:val="00433DE8"/>
    <w:rsid w:val="00437CD2"/>
    <w:rsid w:val="00440217"/>
    <w:rsid w:val="004403F8"/>
    <w:rsid w:val="00443BED"/>
    <w:rsid w:val="0044493D"/>
    <w:rsid w:val="004459DC"/>
    <w:rsid w:val="00447BEA"/>
    <w:rsid w:val="00447BFD"/>
    <w:rsid w:val="00451F7C"/>
    <w:rsid w:val="00452BCB"/>
    <w:rsid w:val="00452C35"/>
    <w:rsid w:val="004537A7"/>
    <w:rsid w:val="00453ADA"/>
    <w:rsid w:val="00456A21"/>
    <w:rsid w:val="0046385B"/>
    <w:rsid w:val="00465FDB"/>
    <w:rsid w:val="00466CAA"/>
    <w:rsid w:val="004702B3"/>
    <w:rsid w:val="00475AA1"/>
    <w:rsid w:val="00476AE1"/>
    <w:rsid w:val="00476D32"/>
    <w:rsid w:val="004842F1"/>
    <w:rsid w:val="00484342"/>
    <w:rsid w:val="00484AA7"/>
    <w:rsid w:val="00484CCE"/>
    <w:rsid w:val="00487E4B"/>
    <w:rsid w:val="004959EE"/>
    <w:rsid w:val="004A1246"/>
    <w:rsid w:val="004A1A7A"/>
    <w:rsid w:val="004A3F3F"/>
    <w:rsid w:val="004A4828"/>
    <w:rsid w:val="004A4859"/>
    <w:rsid w:val="004A7046"/>
    <w:rsid w:val="004A7638"/>
    <w:rsid w:val="004A78AD"/>
    <w:rsid w:val="004A7C24"/>
    <w:rsid w:val="004B06B4"/>
    <w:rsid w:val="004B100B"/>
    <w:rsid w:val="004B2432"/>
    <w:rsid w:val="004B49B3"/>
    <w:rsid w:val="004B4E9E"/>
    <w:rsid w:val="004B5777"/>
    <w:rsid w:val="004B72E1"/>
    <w:rsid w:val="004B7691"/>
    <w:rsid w:val="004C1A93"/>
    <w:rsid w:val="004C3786"/>
    <w:rsid w:val="004C5824"/>
    <w:rsid w:val="004C6EC1"/>
    <w:rsid w:val="004D1BDD"/>
    <w:rsid w:val="004D2568"/>
    <w:rsid w:val="004D2D0F"/>
    <w:rsid w:val="004D2FA2"/>
    <w:rsid w:val="004D5CD1"/>
    <w:rsid w:val="004D6A01"/>
    <w:rsid w:val="004D6F2A"/>
    <w:rsid w:val="004E0701"/>
    <w:rsid w:val="004E4034"/>
    <w:rsid w:val="004E53BF"/>
    <w:rsid w:val="004E6D3A"/>
    <w:rsid w:val="004E7BC6"/>
    <w:rsid w:val="004F7171"/>
    <w:rsid w:val="004F7274"/>
    <w:rsid w:val="00501F6A"/>
    <w:rsid w:val="005038C1"/>
    <w:rsid w:val="00503C1B"/>
    <w:rsid w:val="00506511"/>
    <w:rsid w:val="0051000F"/>
    <w:rsid w:val="00510034"/>
    <w:rsid w:val="0051058F"/>
    <w:rsid w:val="00510EB8"/>
    <w:rsid w:val="00511341"/>
    <w:rsid w:val="0051598C"/>
    <w:rsid w:val="00516920"/>
    <w:rsid w:val="00517981"/>
    <w:rsid w:val="0052186D"/>
    <w:rsid w:val="00522889"/>
    <w:rsid w:val="00524519"/>
    <w:rsid w:val="00525409"/>
    <w:rsid w:val="00534CB8"/>
    <w:rsid w:val="00535E6A"/>
    <w:rsid w:val="00536B63"/>
    <w:rsid w:val="00541646"/>
    <w:rsid w:val="00543B89"/>
    <w:rsid w:val="00545831"/>
    <w:rsid w:val="005534C2"/>
    <w:rsid w:val="005536D6"/>
    <w:rsid w:val="00555780"/>
    <w:rsid w:val="00560BB4"/>
    <w:rsid w:val="005666BE"/>
    <w:rsid w:val="00571397"/>
    <w:rsid w:val="00571D5C"/>
    <w:rsid w:val="00575DDD"/>
    <w:rsid w:val="005800F0"/>
    <w:rsid w:val="0058236E"/>
    <w:rsid w:val="005826CF"/>
    <w:rsid w:val="005848E8"/>
    <w:rsid w:val="00584EB8"/>
    <w:rsid w:val="00584F36"/>
    <w:rsid w:val="00585457"/>
    <w:rsid w:val="0058588F"/>
    <w:rsid w:val="005867DD"/>
    <w:rsid w:val="0059347A"/>
    <w:rsid w:val="00594C4E"/>
    <w:rsid w:val="0059670C"/>
    <w:rsid w:val="005A4313"/>
    <w:rsid w:val="005A4C2D"/>
    <w:rsid w:val="005B2300"/>
    <w:rsid w:val="005B2B88"/>
    <w:rsid w:val="005B3E7B"/>
    <w:rsid w:val="005B45F9"/>
    <w:rsid w:val="005B4C9D"/>
    <w:rsid w:val="005B7CAC"/>
    <w:rsid w:val="005C3608"/>
    <w:rsid w:val="005C52CE"/>
    <w:rsid w:val="005C65EC"/>
    <w:rsid w:val="005C7F14"/>
    <w:rsid w:val="005D129E"/>
    <w:rsid w:val="005D3494"/>
    <w:rsid w:val="005D39CE"/>
    <w:rsid w:val="005D48EB"/>
    <w:rsid w:val="005D5003"/>
    <w:rsid w:val="005D5744"/>
    <w:rsid w:val="005D6589"/>
    <w:rsid w:val="005D67F0"/>
    <w:rsid w:val="005E1150"/>
    <w:rsid w:val="005E55E7"/>
    <w:rsid w:val="005E6654"/>
    <w:rsid w:val="005E68FB"/>
    <w:rsid w:val="005F1710"/>
    <w:rsid w:val="005F2965"/>
    <w:rsid w:val="005F4CA0"/>
    <w:rsid w:val="005F758E"/>
    <w:rsid w:val="006016C8"/>
    <w:rsid w:val="00601D27"/>
    <w:rsid w:val="00610D4C"/>
    <w:rsid w:val="006171DE"/>
    <w:rsid w:val="0061789E"/>
    <w:rsid w:val="00623F52"/>
    <w:rsid w:val="00625E1A"/>
    <w:rsid w:val="00626715"/>
    <w:rsid w:val="006302F4"/>
    <w:rsid w:val="00630AAC"/>
    <w:rsid w:val="006336CC"/>
    <w:rsid w:val="00634E38"/>
    <w:rsid w:val="00635C33"/>
    <w:rsid w:val="00636588"/>
    <w:rsid w:val="006462FB"/>
    <w:rsid w:val="006469CC"/>
    <w:rsid w:val="00651BC5"/>
    <w:rsid w:val="006541EA"/>
    <w:rsid w:val="00655426"/>
    <w:rsid w:val="00655BA6"/>
    <w:rsid w:val="00657581"/>
    <w:rsid w:val="006603EA"/>
    <w:rsid w:val="00661817"/>
    <w:rsid w:val="006666E4"/>
    <w:rsid w:val="00670494"/>
    <w:rsid w:val="0067450A"/>
    <w:rsid w:val="00674F7B"/>
    <w:rsid w:val="0067694F"/>
    <w:rsid w:val="00677D02"/>
    <w:rsid w:val="0068172E"/>
    <w:rsid w:val="00687D20"/>
    <w:rsid w:val="00687E09"/>
    <w:rsid w:val="006900E5"/>
    <w:rsid w:val="006907A7"/>
    <w:rsid w:val="00692B2C"/>
    <w:rsid w:val="00692DA7"/>
    <w:rsid w:val="00697D26"/>
    <w:rsid w:val="006B490A"/>
    <w:rsid w:val="006B6BBE"/>
    <w:rsid w:val="006B7494"/>
    <w:rsid w:val="006B7C91"/>
    <w:rsid w:val="006C51F6"/>
    <w:rsid w:val="006C5E45"/>
    <w:rsid w:val="006C7629"/>
    <w:rsid w:val="006D0D0B"/>
    <w:rsid w:val="006D300B"/>
    <w:rsid w:val="006D44DE"/>
    <w:rsid w:val="006D5074"/>
    <w:rsid w:val="006D59AE"/>
    <w:rsid w:val="006D7789"/>
    <w:rsid w:val="006E0F91"/>
    <w:rsid w:val="006E1627"/>
    <w:rsid w:val="006E2146"/>
    <w:rsid w:val="006F12D0"/>
    <w:rsid w:val="006F3F59"/>
    <w:rsid w:val="006F6920"/>
    <w:rsid w:val="00702546"/>
    <w:rsid w:val="00702A7E"/>
    <w:rsid w:val="00705FEE"/>
    <w:rsid w:val="007065B7"/>
    <w:rsid w:val="00707ED5"/>
    <w:rsid w:val="00710E85"/>
    <w:rsid w:val="00711B07"/>
    <w:rsid w:val="007124CF"/>
    <w:rsid w:val="00713CB4"/>
    <w:rsid w:val="0071443F"/>
    <w:rsid w:val="007168C1"/>
    <w:rsid w:val="00724541"/>
    <w:rsid w:val="00727604"/>
    <w:rsid w:val="007300D6"/>
    <w:rsid w:val="007323C5"/>
    <w:rsid w:val="00734A03"/>
    <w:rsid w:val="00735E70"/>
    <w:rsid w:val="00736BAD"/>
    <w:rsid w:val="0073719A"/>
    <w:rsid w:val="00737BE3"/>
    <w:rsid w:val="00743323"/>
    <w:rsid w:val="00745862"/>
    <w:rsid w:val="007471AD"/>
    <w:rsid w:val="0075135E"/>
    <w:rsid w:val="007546C8"/>
    <w:rsid w:val="00757164"/>
    <w:rsid w:val="00761807"/>
    <w:rsid w:val="0076309E"/>
    <w:rsid w:val="007639C1"/>
    <w:rsid w:val="00764449"/>
    <w:rsid w:val="007657D0"/>
    <w:rsid w:val="007675A4"/>
    <w:rsid w:val="00767F6B"/>
    <w:rsid w:val="00771A37"/>
    <w:rsid w:val="00780AF6"/>
    <w:rsid w:val="00783712"/>
    <w:rsid w:val="00785D6B"/>
    <w:rsid w:val="0079012F"/>
    <w:rsid w:val="007901AA"/>
    <w:rsid w:val="00790945"/>
    <w:rsid w:val="00792C03"/>
    <w:rsid w:val="00792FE4"/>
    <w:rsid w:val="007A2297"/>
    <w:rsid w:val="007A25A9"/>
    <w:rsid w:val="007A3CEF"/>
    <w:rsid w:val="007A40F6"/>
    <w:rsid w:val="007A57FE"/>
    <w:rsid w:val="007A5F8C"/>
    <w:rsid w:val="007B2534"/>
    <w:rsid w:val="007B2CA3"/>
    <w:rsid w:val="007B4FAC"/>
    <w:rsid w:val="007B6192"/>
    <w:rsid w:val="007C0D67"/>
    <w:rsid w:val="007C4DA8"/>
    <w:rsid w:val="007D016A"/>
    <w:rsid w:val="007D24ED"/>
    <w:rsid w:val="007D3FB0"/>
    <w:rsid w:val="007D5788"/>
    <w:rsid w:val="007D593F"/>
    <w:rsid w:val="007D64A1"/>
    <w:rsid w:val="007D6977"/>
    <w:rsid w:val="007E6077"/>
    <w:rsid w:val="007E68E7"/>
    <w:rsid w:val="007F2F3E"/>
    <w:rsid w:val="007F56AE"/>
    <w:rsid w:val="007F6E93"/>
    <w:rsid w:val="0080305D"/>
    <w:rsid w:val="00804AC6"/>
    <w:rsid w:val="0080558E"/>
    <w:rsid w:val="00807FBD"/>
    <w:rsid w:val="00810D53"/>
    <w:rsid w:val="0081176A"/>
    <w:rsid w:val="00813528"/>
    <w:rsid w:val="00813E31"/>
    <w:rsid w:val="00822327"/>
    <w:rsid w:val="00823B03"/>
    <w:rsid w:val="008251FE"/>
    <w:rsid w:val="00831F2F"/>
    <w:rsid w:val="008364B8"/>
    <w:rsid w:val="008401BA"/>
    <w:rsid w:val="00840B41"/>
    <w:rsid w:val="00843EB2"/>
    <w:rsid w:val="00844D8E"/>
    <w:rsid w:val="00845FE2"/>
    <w:rsid w:val="0084660E"/>
    <w:rsid w:val="00846731"/>
    <w:rsid w:val="008468B3"/>
    <w:rsid w:val="008507E6"/>
    <w:rsid w:val="00850966"/>
    <w:rsid w:val="00850A84"/>
    <w:rsid w:val="00852C82"/>
    <w:rsid w:val="00852FA8"/>
    <w:rsid w:val="008533F1"/>
    <w:rsid w:val="008561E6"/>
    <w:rsid w:val="0085684D"/>
    <w:rsid w:val="008640FE"/>
    <w:rsid w:val="00864139"/>
    <w:rsid w:val="00871073"/>
    <w:rsid w:val="00872FDB"/>
    <w:rsid w:val="0087389D"/>
    <w:rsid w:val="008768E7"/>
    <w:rsid w:val="00881905"/>
    <w:rsid w:val="00883AC7"/>
    <w:rsid w:val="00884544"/>
    <w:rsid w:val="00886E87"/>
    <w:rsid w:val="00886F42"/>
    <w:rsid w:val="008871B8"/>
    <w:rsid w:val="0089060F"/>
    <w:rsid w:val="008924AF"/>
    <w:rsid w:val="00893A8E"/>
    <w:rsid w:val="00893C4D"/>
    <w:rsid w:val="00895A60"/>
    <w:rsid w:val="008963A4"/>
    <w:rsid w:val="00897B47"/>
    <w:rsid w:val="00897DA2"/>
    <w:rsid w:val="008A016B"/>
    <w:rsid w:val="008A53D4"/>
    <w:rsid w:val="008A7E19"/>
    <w:rsid w:val="008B0083"/>
    <w:rsid w:val="008B10B8"/>
    <w:rsid w:val="008C0C4A"/>
    <w:rsid w:val="008C17EE"/>
    <w:rsid w:val="008C2F7B"/>
    <w:rsid w:val="008C61BD"/>
    <w:rsid w:val="008C670B"/>
    <w:rsid w:val="008D368A"/>
    <w:rsid w:val="008D5992"/>
    <w:rsid w:val="008D7287"/>
    <w:rsid w:val="008E15F9"/>
    <w:rsid w:val="008E2F3D"/>
    <w:rsid w:val="008F34CD"/>
    <w:rsid w:val="008F51D4"/>
    <w:rsid w:val="008F5CD2"/>
    <w:rsid w:val="008F601D"/>
    <w:rsid w:val="008F61B4"/>
    <w:rsid w:val="008F66BA"/>
    <w:rsid w:val="00900337"/>
    <w:rsid w:val="009039F6"/>
    <w:rsid w:val="00904A26"/>
    <w:rsid w:val="00905E9D"/>
    <w:rsid w:val="009063BB"/>
    <w:rsid w:val="0090715F"/>
    <w:rsid w:val="00913F97"/>
    <w:rsid w:val="009140C3"/>
    <w:rsid w:val="00914FD1"/>
    <w:rsid w:val="009224B3"/>
    <w:rsid w:val="00925C7F"/>
    <w:rsid w:val="00931628"/>
    <w:rsid w:val="00931964"/>
    <w:rsid w:val="00933032"/>
    <w:rsid w:val="009344FE"/>
    <w:rsid w:val="009353C4"/>
    <w:rsid w:val="00935EDC"/>
    <w:rsid w:val="0094068F"/>
    <w:rsid w:val="00941C27"/>
    <w:rsid w:val="00944873"/>
    <w:rsid w:val="00950AC7"/>
    <w:rsid w:val="00951CDF"/>
    <w:rsid w:val="00953128"/>
    <w:rsid w:val="009537DC"/>
    <w:rsid w:val="00953859"/>
    <w:rsid w:val="0095588C"/>
    <w:rsid w:val="009562DE"/>
    <w:rsid w:val="00957380"/>
    <w:rsid w:val="00961DBB"/>
    <w:rsid w:val="00963134"/>
    <w:rsid w:val="00964B5C"/>
    <w:rsid w:val="00970683"/>
    <w:rsid w:val="0097074C"/>
    <w:rsid w:val="00972402"/>
    <w:rsid w:val="00972601"/>
    <w:rsid w:val="00972DAD"/>
    <w:rsid w:val="00974FE0"/>
    <w:rsid w:val="009759EA"/>
    <w:rsid w:val="00982D02"/>
    <w:rsid w:val="009848E8"/>
    <w:rsid w:val="009850DB"/>
    <w:rsid w:val="00986113"/>
    <w:rsid w:val="009868CE"/>
    <w:rsid w:val="00987F3C"/>
    <w:rsid w:val="0099244D"/>
    <w:rsid w:val="0099476E"/>
    <w:rsid w:val="00994CF9"/>
    <w:rsid w:val="00996111"/>
    <w:rsid w:val="009A02B2"/>
    <w:rsid w:val="009A2716"/>
    <w:rsid w:val="009A2A44"/>
    <w:rsid w:val="009A4F42"/>
    <w:rsid w:val="009A55E9"/>
    <w:rsid w:val="009B0A93"/>
    <w:rsid w:val="009B11CC"/>
    <w:rsid w:val="009B33B3"/>
    <w:rsid w:val="009B3AD1"/>
    <w:rsid w:val="009B4D10"/>
    <w:rsid w:val="009B5C76"/>
    <w:rsid w:val="009B68A0"/>
    <w:rsid w:val="009B7105"/>
    <w:rsid w:val="009C0BDB"/>
    <w:rsid w:val="009C15C2"/>
    <w:rsid w:val="009C28CB"/>
    <w:rsid w:val="009C539D"/>
    <w:rsid w:val="009C552F"/>
    <w:rsid w:val="009C6C42"/>
    <w:rsid w:val="009C7D95"/>
    <w:rsid w:val="009D22CA"/>
    <w:rsid w:val="009D2987"/>
    <w:rsid w:val="009D3DAF"/>
    <w:rsid w:val="009D6696"/>
    <w:rsid w:val="009D6CA3"/>
    <w:rsid w:val="009D6D54"/>
    <w:rsid w:val="009E3460"/>
    <w:rsid w:val="009E5241"/>
    <w:rsid w:val="009E5C96"/>
    <w:rsid w:val="009F38E7"/>
    <w:rsid w:val="009F7E1D"/>
    <w:rsid w:val="00A032BF"/>
    <w:rsid w:val="00A0630E"/>
    <w:rsid w:val="00A06BFB"/>
    <w:rsid w:val="00A10A40"/>
    <w:rsid w:val="00A1211E"/>
    <w:rsid w:val="00A12E45"/>
    <w:rsid w:val="00A1301F"/>
    <w:rsid w:val="00A13349"/>
    <w:rsid w:val="00A133DB"/>
    <w:rsid w:val="00A138F3"/>
    <w:rsid w:val="00A167B0"/>
    <w:rsid w:val="00A17B75"/>
    <w:rsid w:val="00A21A9C"/>
    <w:rsid w:val="00A221A1"/>
    <w:rsid w:val="00A226A9"/>
    <w:rsid w:val="00A23EAD"/>
    <w:rsid w:val="00A24360"/>
    <w:rsid w:val="00A24455"/>
    <w:rsid w:val="00A24D7C"/>
    <w:rsid w:val="00A250B8"/>
    <w:rsid w:val="00A257A0"/>
    <w:rsid w:val="00A2729B"/>
    <w:rsid w:val="00A273E1"/>
    <w:rsid w:val="00A27AE2"/>
    <w:rsid w:val="00A31184"/>
    <w:rsid w:val="00A320A4"/>
    <w:rsid w:val="00A33194"/>
    <w:rsid w:val="00A333C0"/>
    <w:rsid w:val="00A33429"/>
    <w:rsid w:val="00A33AA9"/>
    <w:rsid w:val="00A43AF9"/>
    <w:rsid w:val="00A50B8B"/>
    <w:rsid w:val="00A50C8E"/>
    <w:rsid w:val="00A50EF8"/>
    <w:rsid w:val="00A51B53"/>
    <w:rsid w:val="00A5545F"/>
    <w:rsid w:val="00A55D4D"/>
    <w:rsid w:val="00A579B5"/>
    <w:rsid w:val="00A60269"/>
    <w:rsid w:val="00A62F10"/>
    <w:rsid w:val="00A64A47"/>
    <w:rsid w:val="00A71039"/>
    <w:rsid w:val="00A743B0"/>
    <w:rsid w:val="00A753DB"/>
    <w:rsid w:val="00A8017D"/>
    <w:rsid w:val="00A8059C"/>
    <w:rsid w:val="00A81F0C"/>
    <w:rsid w:val="00A84A78"/>
    <w:rsid w:val="00A84B00"/>
    <w:rsid w:val="00A870C8"/>
    <w:rsid w:val="00A921D6"/>
    <w:rsid w:val="00A95EDA"/>
    <w:rsid w:val="00A960C7"/>
    <w:rsid w:val="00AA0636"/>
    <w:rsid w:val="00AA1115"/>
    <w:rsid w:val="00AA2564"/>
    <w:rsid w:val="00AA7CD7"/>
    <w:rsid w:val="00AB3AAE"/>
    <w:rsid w:val="00AB641E"/>
    <w:rsid w:val="00AC3826"/>
    <w:rsid w:val="00AD1B63"/>
    <w:rsid w:val="00AE0A68"/>
    <w:rsid w:val="00AE15EC"/>
    <w:rsid w:val="00AE22E5"/>
    <w:rsid w:val="00AE2742"/>
    <w:rsid w:val="00AE3663"/>
    <w:rsid w:val="00AE6920"/>
    <w:rsid w:val="00AE72AB"/>
    <w:rsid w:val="00AF151F"/>
    <w:rsid w:val="00AF5352"/>
    <w:rsid w:val="00AF6A08"/>
    <w:rsid w:val="00B02BF1"/>
    <w:rsid w:val="00B03793"/>
    <w:rsid w:val="00B03D8A"/>
    <w:rsid w:val="00B047D6"/>
    <w:rsid w:val="00B06635"/>
    <w:rsid w:val="00B072A5"/>
    <w:rsid w:val="00B1115F"/>
    <w:rsid w:val="00B1125F"/>
    <w:rsid w:val="00B17EF7"/>
    <w:rsid w:val="00B23AC9"/>
    <w:rsid w:val="00B378A6"/>
    <w:rsid w:val="00B40702"/>
    <w:rsid w:val="00B40D60"/>
    <w:rsid w:val="00B40F46"/>
    <w:rsid w:val="00B432E8"/>
    <w:rsid w:val="00B4618A"/>
    <w:rsid w:val="00B466B7"/>
    <w:rsid w:val="00B4676A"/>
    <w:rsid w:val="00B46789"/>
    <w:rsid w:val="00B47EA6"/>
    <w:rsid w:val="00B506E2"/>
    <w:rsid w:val="00B50751"/>
    <w:rsid w:val="00B5167E"/>
    <w:rsid w:val="00B521C4"/>
    <w:rsid w:val="00B53BBE"/>
    <w:rsid w:val="00B5417A"/>
    <w:rsid w:val="00B54C9F"/>
    <w:rsid w:val="00B559A3"/>
    <w:rsid w:val="00B575E3"/>
    <w:rsid w:val="00B6461A"/>
    <w:rsid w:val="00B64C75"/>
    <w:rsid w:val="00B66014"/>
    <w:rsid w:val="00B66439"/>
    <w:rsid w:val="00B6731A"/>
    <w:rsid w:val="00B7225C"/>
    <w:rsid w:val="00B725C7"/>
    <w:rsid w:val="00B731DC"/>
    <w:rsid w:val="00B73D9C"/>
    <w:rsid w:val="00B75E34"/>
    <w:rsid w:val="00B77141"/>
    <w:rsid w:val="00B84B76"/>
    <w:rsid w:val="00B86667"/>
    <w:rsid w:val="00B86E90"/>
    <w:rsid w:val="00B8707E"/>
    <w:rsid w:val="00BA11CF"/>
    <w:rsid w:val="00BA28D0"/>
    <w:rsid w:val="00BA3007"/>
    <w:rsid w:val="00BA39B0"/>
    <w:rsid w:val="00BA39BE"/>
    <w:rsid w:val="00BA4841"/>
    <w:rsid w:val="00BA6F34"/>
    <w:rsid w:val="00BA739A"/>
    <w:rsid w:val="00BA7A32"/>
    <w:rsid w:val="00BB4040"/>
    <w:rsid w:val="00BB6987"/>
    <w:rsid w:val="00BB739A"/>
    <w:rsid w:val="00BC0E9A"/>
    <w:rsid w:val="00BC2667"/>
    <w:rsid w:val="00BC53D8"/>
    <w:rsid w:val="00BC64FC"/>
    <w:rsid w:val="00BC6669"/>
    <w:rsid w:val="00BC6E29"/>
    <w:rsid w:val="00BD204D"/>
    <w:rsid w:val="00BD3C81"/>
    <w:rsid w:val="00BD56E1"/>
    <w:rsid w:val="00BD7DCA"/>
    <w:rsid w:val="00BE0C85"/>
    <w:rsid w:val="00BE1E1F"/>
    <w:rsid w:val="00BE3894"/>
    <w:rsid w:val="00BE4524"/>
    <w:rsid w:val="00BE5515"/>
    <w:rsid w:val="00BE5CE0"/>
    <w:rsid w:val="00BE5D81"/>
    <w:rsid w:val="00BF4A5D"/>
    <w:rsid w:val="00BF684E"/>
    <w:rsid w:val="00C0530D"/>
    <w:rsid w:val="00C05E3C"/>
    <w:rsid w:val="00C07157"/>
    <w:rsid w:val="00C07E9C"/>
    <w:rsid w:val="00C10033"/>
    <w:rsid w:val="00C123DD"/>
    <w:rsid w:val="00C14800"/>
    <w:rsid w:val="00C14837"/>
    <w:rsid w:val="00C1487D"/>
    <w:rsid w:val="00C15C29"/>
    <w:rsid w:val="00C16AF5"/>
    <w:rsid w:val="00C17676"/>
    <w:rsid w:val="00C247D8"/>
    <w:rsid w:val="00C269FD"/>
    <w:rsid w:val="00C27260"/>
    <w:rsid w:val="00C3027F"/>
    <w:rsid w:val="00C32292"/>
    <w:rsid w:val="00C3360F"/>
    <w:rsid w:val="00C348F7"/>
    <w:rsid w:val="00C357D3"/>
    <w:rsid w:val="00C36D6D"/>
    <w:rsid w:val="00C43BCD"/>
    <w:rsid w:val="00C452CF"/>
    <w:rsid w:val="00C4549F"/>
    <w:rsid w:val="00C47844"/>
    <w:rsid w:val="00C55DC0"/>
    <w:rsid w:val="00C56ADB"/>
    <w:rsid w:val="00C614DA"/>
    <w:rsid w:val="00C705BE"/>
    <w:rsid w:val="00C71F46"/>
    <w:rsid w:val="00C720E6"/>
    <w:rsid w:val="00C76AD9"/>
    <w:rsid w:val="00C771C0"/>
    <w:rsid w:val="00C86947"/>
    <w:rsid w:val="00C901E9"/>
    <w:rsid w:val="00C92BE7"/>
    <w:rsid w:val="00C94122"/>
    <w:rsid w:val="00C9590C"/>
    <w:rsid w:val="00CA385A"/>
    <w:rsid w:val="00CA5976"/>
    <w:rsid w:val="00CB1D9F"/>
    <w:rsid w:val="00CB3EA4"/>
    <w:rsid w:val="00CB486C"/>
    <w:rsid w:val="00CC0220"/>
    <w:rsid w:val="00CC0799"/>
    <w:rsid w:val="00CC1D3A"/>
    <w:rsid w:val="00CC2126"/>
    <w:rsid w:val="00CC4D25"/>
    <w:rsid w:val="00CC51B9"/>
    <w:rsid w:val="00CC67BE"/>
    <w:rsid w:val="00CC6F8A"/>
    <w:rsid w:val="00CD5CE2"/>
    <w:rsid w:val="00CD5DE0"/>
    <w:rsid w:val="00CD6E4B"/>
    <w:rsid w:val="00CD6FCD"/>
    <w:rsid w:val="00CE13FB"/>
    <w:rsid w:val="00CE32DA"/>
    <w:rsid w:val="00CE3706"/>
    <w:rsid w:val="00CE6220"/>
    <w:rsid w:val="00CE7AE2"/>
    <w:rsid w:val="00CF4D73"/>
    <w:rsid w:val="00CF6737"/>
    <w:rsid w:val="00D00230"/>
    <w:rsid w:val="00D01562"/>
    <w:rsid w:val="00D050DE"/>
    <w:rsid w:val="00D06A41"/>
    <w:rsid w:val="00D11B93"/>
    <w:rsid w:val="00D124AD"/>
    <w:rsid w:val="00D128A3"/>
    <w:rsid w:val="00D13D48"/>
    <w:rsid w:val="00D15FA6"/>
    <w:rsid w:val="00D2017E"/>
    <w:rsid w:val="00D213AB"/>
    <w:rsid w:val="00D21A45"/>
    <w:rsid w:val="00D24BEB"/>
    <w:rsid w:val="00D27B19"/>
    <w:rsid w:val="00D30D81"/>
    <w:rsid w:val="00D32641"/>
    <w:rsid w:val="00D329A8"/>
    <w:rsid w:val="00D40668"/>
    <w:rsid w:val="00D41445"/>
    <w:rsid w:val="00D423B6"/>
    <w:rsid w:val="00D423D8"/>
    <w:rsid w:val="00D42903"/>
    <w:rsid w:val="00D434DE"/>
    <w:rsid w:val="00D43C13"/>
    <w:rsid w:val="00D44838"/>
    <w:rsid w:val="00D45371"/>
    <w:rsid w:val="00D51F37"/>
    <w:rsid w:val="00D53BD7"/>
    <w:rsid w:val="00D5610D"/>
    <w:rsid w:val="00D60695"/>
    <w:rsid w:val="00D60B3E"/>
    <w:rsid w:val="00D61368"/>
    <w:rsid w:val="00D63306"/>
    <w:rsid w:val="00D63CDF"/>
    <w:rsid w:val="00D66012"/>
    <w:rsid w:val="00D74238"/>
    <w:rsid w:val="00D743DB"/>
    <w:rsid w:val="00D816E9"/>
    <w:rsid w:val="00D83FD8"/>
    <w:rsid w:val="00D85537"/>
    <w:rsid w:val="00D85BC1"/>
    <w:rsid w:val="00D86653"/>
    <w:rsid w:val="00D8695C"/>
    <w:rsid w:val="00D86B08"/>
    <w:rsid w:val="00D875B4"/>
    <w:rsid w:val="00D87615"/>
    <w:rsid w:val="00D9169F"/>
    <w:rsid w:val="00D9394B"/>
    <w:rsid w:val="00D93C7E"/>
    <w:rsid w:val="00D96B07"/>
    <w:rsid w:val="00DA1BB4"/>
    <w:rsid w:val="00DA2BEF"/>
    <w:rsid w:val="00DA38E6"/>
    <w:rsid w:val="00DA572E"/>
    <w:rsid w:val="00DB21A7"/>
    <w:rsid w:val="00DB3202"/>
    <w:rsid w:val="00DB378F"/>
    <w:rsid w:val="00DB3B7A"/>
    <w:rsid w:val="00DB4D79"/>
    <w:rsid w:val="00DC38D8"/>
    <w:rsid w:val="00DC4218"/>
    <w:rsid w:val="00DD3DF2"/>
    <w:rsid w:val="00DD4B14"/>
    <w:rsid w:val="00DD7709"/>
    <w:rsid w:val="00DD7D13"/>
    <w:rsid w:val="00DD7DE8"/>
    <w:rsid w:val="00DE15A8"/>
    <w:rsid w:val="00DE5016"/>
    <w:rsid w:val="00DE6605"/>
    <w:rsid w:val="00DF16DE"/>
    <w:rsid w:val="00DF1863"/>
    <w:rsid w:val="00E02A46"/>
    <w:rsid w:val="00E02D1C"/>
    <w:rsid w:val="00E02D1E"/>
    <w:rsid w:val="00E10F59"/>
    <w:rsid w:val="00E11D78"/>
    <w:rsid w:val="00E12589"/>
    <w:rsid w:val="00E14D92"/>
    <w:rsid w:val="00E16DAE"/>
    <w:rsid w:val="00E17321"/>
    <w:rsid w:val="00E26CC5"/>
    <w:rsid w:val="00E31656"/>
    <w:rsid w:val="00E365F3"/>
    <w:rsid w:val="00E41B2B"/>
    <w:rsid w:val="00E431F3"/>
    <w:rsid w:val="00E43C02"/>
    <w:rsid w:val="00E469C2"/>
    <w:rsid w:val="00E477C8"/>
    <w:rsid w:val="00E52D39"/>
    <w:rsid w:val="00E55ED5"/>
    <w:rsid w:val="00E574FF"/>
    <w:rsid w:val="00E57A2C"/>
    <w:rsid w:val="00E61195"/>
    <w:rsid w:val="00E652DE"/>
    <w:rsid w:val="00E668B8"/>
    <w:rsid w:val="00E66F64"/>
    <w:rsid w:val="00E7533E"/>
    <w:rsid w:val="00E77877"/>
    <w:rsid w:val="00E810BE"/>
    <w:rsid w:val="00E81FEE"/>
    <w:rsid w:val="00E82875"/>
    <w:rsid w:val="00E84BF2"/>
    <w:rsid w:val="00E857DF"/>
    <w:rsid w:val="00E905C9"/>
    <w:rsid w:val="00E90ADD"/>
    <w:rsid w:val="00E9130C"/>
    <w:rsid w:val="00E932F0"/>
    <w:rsid w:val="00EA0509"/>
    <w:rsid w:val="00EA18B7"/>
    <w:rsid w:val="00EA1E28"/>
    <w:rsid w:val="00EB50A1"/>
    <w:rsid w:val="00EB6B09"/>
    <w:rsid w:val="00EC1414"/>
    <w:rsid w:val="00EC4386"/>
    <w:rsid w:val="00EC4949"/>
    <w:rsid w:val="00ED3912"/>
    <w:rsid w:val="00ED60B0"/>
    <w:rsid w:val="00ED6D8F"/>
    <w:rsid w:val="00EE2245"/>
    <w:rsid w:val="00EE271E"/>
    <w:rsid w:val="00EE361D"/>
    <w:rsid w:val="00EE58CB"/>
    <w:rsid w:val="00EE667E"/>
    <w:rsid w:val="00EF1D59"/>
    <w:rsid w:val="00EF3AAE"/>
    <w:rsid w:val="00EF623D"/>
    <w:rsid w:val="00F015C1"/>
    <w:rsid w:val="00F02703"/>
    <w:rsid w:val="00F02FE6"/>
    <w:rsid w:val="00F12412"/>
    <w:rsid w:val="00F12AE5"/>
    <w:rsid w:val="00F14036"/>
    <w:rsid w:val="00F154AE"/>
    <w:rsid w:val="00F15A88"/>
    <w:rsid w:val="00F21F55"/>
    <w:rsid w:val="00F228D6"/>
    <w:rsid w:val="00F24BDC"/>
    <w:rsid w:val="00F30BFC"/>
    <w:rsid w:val="00F33152"/>
    <w:rsid w:val="00F3765F"/>
    <w:rsid w:val="00F37A1B"/>
    <w:rsid w:val="00F4163B"/>
    <w:rsid w:val="00F476A4"/>
    <w:rsid w:val="00F503CD"/>
    <w:rsid w:val="00F5143B"/>
    <w:rsid w:val="00F52F1B"/>
    <w:rsid w:val="00F5339E"/>
    <w:rsid w:val="00F55949"/>
    <w:rsid w:val="00F603E2"/>
    <w:rsid w:val="00F62129"/>
    <w:rsid w:val="00F645B6"/>
    <w:rsid w:val="00F66550"/>
    <w:rsid w:val="00F73BAE"/>
    <w:rsid w:val="00F752D4"/>
    <w:rsid w:val="00F76E95"/>
    <w:rsid w:val="00F77B7A"/>
    <w:rsid w:val="00F77DCA"/>
    <w:rsid w:val="00F805D9"/>
    <w:rsid w:val="00F85B29"/>
    <w:rsid w:val="00F91C73"/>
    <w:rsid w:val="00F950C1"/>
    <w:rsid w:val="00F972E0"/>
    <w:rsid w:val="00FA2A69"/>
    <w:rsid w:val="00FA5481"/>
    <w:rsid w:val="00FB20C2"/>
    <w:rsid w:val="00FB41F8"/>
    <w:rsid w:val="00FB57DA"/>
    <w:rsid w:val="00FB70C6"/>
    <w:rsid w:val="00FC071A"/>
    <w:rsid w:val="00FC0AF2"/>
    <w:rsid w:val="00FC0B1A"/>
    <w:rsid w:val="00FC12C2"/>
    <w:rsid w:val="00FC42A3"/>
    <w:rsid w:val="00FC4E23"/>
    <w:rsid w:val="00FC7E16"/>
    <w:rsid w:val="00FD0D1E"/>
    <w:rsid w:val="00FD1CFC"/>
    <w:rsid w:val="00FD1D31"/>
    <w:rsid w:val="00FD2B86"/>
    <w:rsid w:val="00FD2E43"/>
    <w:rsid w:val="00FD67AF"/>
    <w:rsid w:val="00FD6C12"/>
    <w:rsid w:val="00FD6F15"/>
    <w:rsid w:val="00FE0DB0"/>
    <w:rsid w:val="00FE11F1"/>
    <w:rsid w:val="00FE643B"/>
    <w:rsid w:val="00FE71EC"/>
    <w:rsid w:val="00FF07B9"/>
    <w:rsid w:val="00FF0B6E"/>
    <w:rsid w:val="00FF185C"/>
    <w:rsid w:val="00FF30E1"/>
    <w:rsid w:val="00FF381B"/>
    <w:rsid w:val="00FF3D91"/>
    <w:rsid w:val="00FF5FFD"/>
    <w:rsid w:val="00FF71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5534C2"/>
    <w:pPr>
      <w:spacing w:before="100" w:beforeAutospacing="1" w:after="100" w:afterAutospacing="1"/>
      <w:ind w:left="150"/>
      <w:jc w:val="left"/>
      <w:outlineLvl w:val="0"/>
    </w:pPr>
    <w:rPr>
      <w:b/>
      <w:bCs/>
      <w:kern w:val="36"/>
    </w:rPr>
  </w:style>
  <w:style w:type="paragraph" w:styleId="20">
    <w:name w:val="heading 2"/>
    <w:aliases w:val="H2"/>
    <w:basedOn w:val="a"/>
    <w:qFormat/>
    <w:rsid w:val="005534C2"/>
    <w:pPr>
      <w:spacing w:before="75" w:after="75"/>
      <w:ind w:left="150" w:right="75"/>
      <w:jc w:val="left"/>
      <w:outlineLvl w:val="1"/>
    </w:pPr>
    <w:rPr>
      <w:b/>
      <w:bCs/>
      <w:sz w:val="21"/>
      <w:szCs w:val="21"/>
    </w:rPr>
  </w:style>
  <w:style w:type="paragraph" w:styleId="3">
    <w:name w:val="heading 3"/>
    <w:aliases w:val="H3"/>
    <w:basedOn w:val="a"/>
    <w:next w:val="a"/>
    <w:qFormat/>
    <w:rsid w:val="00EE58CB"/>
    <w:pPr>
      <w:keepNext/>
      <w:numPr>
        <w:ilvl w:val="2"/>
        <w:numId w:val="1"/>
      </w:numPr>
      <w:spacing w:before="240"/>
      <w:outlineLvl w:val="2"/>
    </w:pPr>
    <w:rPr>
      <w:rFonts w:ascii="Arial" w:hAnsi="Arial"/>
      <w:b/>
      <w:szCs w:val="20"/>
    </w:rPr>
  </w:style>
  <w:style w:type="paragraph" w:styleId="4">
    <w:name w:val="heading 4"/>
    <w:aliases w:val="H4"/>
    <w:basedOn w:val="a"/>
    <w:next w:val="a"/>
    <w:qFormat/>
    <w:rsid w:val="00EE58CB"/>
    <w:pPr>
      <w:keepNext/>
      <w:numPr>
        <w:ilvl w:val="3"/>
        <w:numId w:val="1"/>
      </w:numPr>
      <w:spacing w:before="240"/>
      <w:outlineLvl w:val="3"/>
    </w:pPr>
    <w:rPr>
      <w:rFonts w:ascii="Arial" w:hAnsi="Arial"/>
      <w:szCs w:val="20"/>
    </w:rPr>
  </w:style>
  <w:style w:type="paragraph" w:styleId="5">
    <w:name w:val="heading 5"/>
    <w:aliases w:val="H5"/>
    <w:basedOn w:val="a"/>
    <w:next w:val="a"/>
    <w:qFormat/>
    <w:rsid w:val="00EE58CB"/>
    <w:pPr>
      <w:numPr>
        <w:ilvl w:val="4"/>
        <w:numId w:val="1"/>
      </w:numPr>
      <w:spacing w:before="240"/>
      <w:outlineLvl w:val="4"/>
    </w:pPr>
    <w:rPr>
      <w:sz w:val="22"/>
      <w:szCs w:val="20"/>
    </w:rPr>
  </w:style>
  <w:style w:type="paragraph" w:styleId="6">
    <w:name w:val="heading 6"/>
    <w:basedOn w:val="a"/>
    <w:next w:val="a"/>
    <w:link w:val="60"/>
    <w:qFormat/>
    <w:rsid w:val="00EE58CB"/>
    <w:pPr>
      <w:numPr>
        <w:ilvl w:val="5"/>
        <w:numId w:val="1"/>
      </w:numPr>
      <w:spacing w:before="240"/>
      <w:outlineLvl w:val="5"/>
    </w:pPr>
    <w:rPr>
      <w:i/>
      <w:sz w:val="22"/>
      <w:szCs w:val="20"/>
    </w:rPr>
  </w:style>
  <w:style w:type="paragraph" w:styleId="7">
    <w:name w:val="heading 7"/>
    <w:basedOn w:val="a"/>
    <w:next w:val="a"/>
    <w:qFormat/>
    <w:rsid w:val="00EE58CB"/>
    <w:pPr>
      <w:numPr>
        <w:ilvl w:val="6"/>
        <w:numId w:val="1"/>
      </w:numPr>
      <w:spacing w:before="240"/>
      <w:outlineLvl w:val="6"/>
    </w:pPr>
    <w:rPr>
      <w:rFonts w:ascii="Arial" w:hAnsi="Arial"/>
      <w:sz w:val="20"/>
      <w:szCs w:val="20"/>
    </w:rPr>
  </w:style>
  <w:style w:type="paragraph" w:styleId="8">
    <w:name w:val="heading 8"/>
    <w:basedOn w:val="a"/>
    <w:next w:val="a"/>
    <w:qFormat/>
    <w:rsid w:val="00EE58CB"/>
    <w:pPr>
      <w:numPr>
        <w:ilvl w:val="7"/>
        <w:numId w:val="1"/>
      </w:numPr>
      <w:spacing w:before="240"/>
      <w:outlineLvl w:val="7"/>
    </w:pPr>
    <w:rPr>
      <w:rFonts w:ascii="Arial" w:hAnsi="Arial"/>
      <w:i/>
      <w:sz w:val="20"/>
      <w:szCs w:val="20"/>
    </w:rPr>
  </w:style>
  <w:style w:type="paragraph" w:styleId="9">
    <w:name w:val="heading 9"/>
    <w:basedOn w:val="a"/>
    <w:next w:val="a"/>
    <w:qFormat/>
    <w:rsid w:val="00EE58CB"/>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87F3C"/>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87F3C"/>
    <w:rPr>
      <w:sz w:val="24"/>
      <w:lang w:val="ru-RU" w:eastAsia="ru-RU" w:bidi="ar-SA"/>
    </w:rPr>
  </w:style>
  <w:style w:type="paragraph" w:styleId="a5">
    <w:name w:val="Body Text Indent"/>
    <w:basedOn w:val="a"/>
    <w:link w:val="a6"/>
    <w:unhideWhenUsed/>
    <w:rsid w:val="00987F3C"/>
    <w:pPr>
      <w:spacing w:after="120"/>
      <w:ind w:left="283"/>
    </w:pPr>
  </w:style>
  <w:style w:type="character" w:customStyle="1" w:styleId="a6">
    <w:name w:val="Основной текст с отступом Знак"/>
    <w:basedOn w:val="a0"/>
    <w:link w:val="a5"/>
    <w:rsid w:val="00987F3C"/>
    <w:rPr>
      <w:sz w:val="24"/>
      <w:szCs w:val="24"/>
      <w:lang w:val="ru-RU" w:eastAsia="ru-RU" w:bidi="ar-SA"/>
    </w:rPr>
  </w:style>
  <w:style w:type="character" w:styleId="a7">
    <w:name w:val="Hyperlink"/>
    <w:basedOn w:val="a0"/>
    <w:rsid w:val="00987F3C"/>
    <w:rPr>
      <w:color w:val="0000FF"/>
      <w:u w:val="single"/>
    </w:rPr>
  </w:style>
  <w:style w:type="paragraph" w:customStyle="1" w:styleId="a8">
    <w:name w:val="Словарная статья"/>
    <w:basedOn w:val="a"/>
    <w:next w:val="a"/>
    <w:rsid w:val="00987F3C"/>
    <w:pPr>
      <w:autoSpaceDE w:val="0"/>
      <w:autoSpaceDN w:val="0"/>
      <w:adjustRightInd w:val="0"/>
      <w:spacing w:after="0"/>
      <w:ind w:right="118"/>
    </w:pPr>
    <w:rPr>
      <w:rFonts w:ascii="Arial" w:hAnsi="Arial"/>
      <w:sz w:val="20"/>
      <w:szCs w:val="20"/>
    </w:rPr>
  </w:style>
  <w:style w:type="paragraph" w:styleId="a9">
    <w:name w:val="List Paragraph"/>
    <w:basedOn w:val="a"/>
    <w:link w:val="aa"/>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b">
    <w:name w:val="No Spacing"/>
    <w:qFormat/>
    <w:rsid w:val="003B6F31"/>
    <w:rPr>
      <w:sz w:val="24"/>
      <w:szCs w:val="24"/>
    </w:rPr>
  </w:style>
  <w:style w:type="character" w:customStyle="1" w:styleId="60">
    <w:name w:val="Заголовок 6 Знак"/>
    <w:basedOn w:val="a0"/>
    <w:link w:val="6"/>
    <w:rsid w:val="00EE58CB"/>
    <w:rPr>
      <w:i/>
      <w:sz w:val="22"/>
    </w:rPr>
  </w:style>
  <w:style w:type="paragraph" w:styleId="ac">
    <w:name w:val="footer"/>
    <w:basedOn w:val="a"/>
    <w:link w:val="ad"/>
    <w:rsid w:val="00EE58CB"/>
    <w:pPr>
      <w:tabs>
        <w:tab w:val="center" w:pos="4153"/>
        <w:tab w:val="right" w:pos="8306"/>
      </w:tabs>
    </w:pPr>
    <w:rPr>
      <w:noProof/>
      <w:szCs w:val="20"/>
    </w:rPr>
  </w:style>
  <w:style w:type="character" w:customStyle="1" w:styleId="ad">
    <w:name w:val="Нижний колонтитул Знак"/>
    <w:basedOn w:val="a0"/>
    <w:link w:val="ac"/>
    <w:rsid w:val="00EE58CB"/>
    <w:rPr>
      <w:noProof/>
      <w:sz w:val="24"/>
      <w:lang w:val="ru-RU" w:eastAsia="ru-RU" w:bidi="ar-SA"/>
    </w:rPr>
  </w:style>
  <w:style w:type="paragraph" w:styleId="ae">
    <w:name w:val="Title"/>
    <w:basedOn w:val="a"/>
    <w:link w:val="af"/>
    <w:qFormat/>
    <w:rsid w:val="00EE58CB"/>
    <w:pPr>
      <w:spacing w:before="240"/>
      <w:jc w:val="center"/>
      <w:outlineLvl w:val="0"/>
    </w:pPr>
    <w:rPr>
      <w:rFonts w:ascii="Arial" w:hAnsi="Arial"/>
      <w:b/>
      <w:kern w:val="28"/>
      <w:sz w:val="32"/>
      <w:szCs w:val="20"/>
    </w:rPr>
  </w:style>
  <w:style w:type="character" w:customStyle="1" w:styleId="af">
    <w:name w:val="Название Знак"/>
    <w:basedOn w:val="a0"/>
    <w:link w:val="ae"/>
    <w:rsid w:val="00EE58CB"/>
    <w:rPr>
      <w:rFonts w:ascii="Arial" w:hAnsi="Arial"/>
      <w:b/>
      <w:kern w:val="28"/>
      <w:sz w:val="32"/>
      <w:lang w:val="ru-RU" w:eastAsia="ru-RU" w:bidi="ar-SA"/>
    </w:rPr>
  </w:style>
  <w:style w:type="paragraph" w:styleId="30">
    <w:name w:val="Body Text Indent 3"/>
    <w:basedOn w:val="a"/>
    <w:link w:val="31"/>
    <w:semiHidden/>
    <w:unhideWhenUsed/>
    <w:rsid w:val="00EE58CB"/>
    <w:pPr>
      <w:spacing w:after="120"/>
      <w:ind w:left="283"/>
    </w:pPr>
    <w:rPr>
      <w:sz w:val="16"/>
      <w:szCs w:val="16"/>
    </w:rPr>
  </w:style>
  <w:style w:type="character" w:customStyle="1" w:styleId="31">
    <w:name w:val="Основной текст с отступом 3 Знак"/>
    <w:basedOn w:val="a0"/>
    <w:link w:val="30"/>
    <w:semiHidden/>
    <w:rsid w:val="00EE58CB"/>
    <w:rPr>
      <w:sz w:val="16"/>
      <w:szCs w:val="16"/>
      <w:lang w:val="ru-RU" w:eastAsia="ru-RU" w:bidi="ar-SA"/>
    </w:rPr>
  </w:style>
  <w:style w:type="character" w:styleId="af0">
    <w:name w:val="page number"/>
    <w:basedOn w:val="a0"/>
    <w:rsid w:val="00EE58CB"/>
  </w:style>
  <w:style w:type="paragraph" w:styleId="21">
    <w:name w:val="Body Text Indent 2"/>
    <w:basedOn w:val="a"/>
    <w:rsid w:val="00EE58CB"/>
    <w:pPr>
      <w:spacing w:after="120" w:line="480" w:lineRule="auto"/>
      <w:ind w:left="283"/>
    </w:pPr>
  </w:style>
  <w:style w:type="table" w:styleId="af1">
    <w:name w:val="Table Grid"/>
    <w:basedOn w:val="a1"/>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rsid w:val="00707ED5"/>
    <w:pPr>
      <w:spacing w:before="100" w:after="100"/>
      <w:jc w:val="left"/>
    </w:pPr>
    <w:rPr>
      <w:szCs w:val="20"/>
    </w:rPr>
  </w:style>
  <w:style w:type="paragraph" w:customStyle="1" w:styleId="-">
    <w:name w:val="Контракт-раздел"/>
    <w:basedOn w:val="a"/>
    <w:next w:val="a"/>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5534C2"/>
    <w:pPr>
      <w:spacing w:after="0" w:line="288" w:lineRule="auto"/>
      <w:jc w:val="left"/>
    </w:pPr>
    <w:rPr>
      <w:color w:val="000000"/>
    </w:rPr>
  </w:style>
  <w:style w:type="paragraph" w:customStyle="1" w:styleId="03osnovnoytext">
    <w:name w:val="03osnovnoytext"/>
    <w:basedOn w:val="a"/>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5534C2"/>
    <w:pPr>
      <w:spacing w:after="0" w:line="288" w:lineRule="auto"/>
      <w:jc w:val="left"/>
    </w:pPr>
    <w:rPr>
      <w:color w:val="000000"/>
    </w:rPr>
  </w:style>
  <w:style w:type="character" w:customStyle="1" w:styleId="italic">
    <w:name w:val="italic"/>
    <w:basedOn w:val="a0"/>
    <w:rsid w:val="005534C2"/>
    <w:rPr>
      <w:rFonts w:ascii="GaramondC" w:hAnsi="GaramondC" w:hint="default"/>
      <w:i/>
      <w:iCs/>
    </w:rPr>
  </w:style>
  <w:style w:type="paragraph" w:customStyle="1" w:styleId="03tablznak">
    <w:name w:val="03tablznak"/>
    <w:basedOn w:val="a"/>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5534C2"/>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5534C2"/>
    <w:rPr>
      <w:rFonts w:ascii="Times New Roman" w:hAnsi="Times New Roman"/>
      <w:i/>
      <w:color w:val="auto"/>
      <w:shd w:val="clear" w:color="auto" w:fill="FF0000"/>
    </w:rPr>
  </w:style>
  <w:style w:type="paragraph" w:customStyle="1" w:styleId="11">
    <w:name w:val="11"/>
    <w:basedOn w:val="a"/>
    <w:rsid w:val="005534C2"/>
    <w:pPr>
      <w:spacing w:before="150" w:after="150"/>
      <w:ind w:left="150" w:right="150"/>
      <w:jc w:val="left"/>
    </w:pPr>
  </w:style>
  <w:style w:type="paragraph" w:styleId="32">
    <w:name w:val="Body Text 3"/>
    <w:basedOn w:val="a"/>
    <w:rsid w:val="005534C2"/>
    <w:pPr>
      <w:spacing w:before="150" w:after="150"/>
      <w:ind w:left="150" w:right="150"/>
      <w:jc w:val="left"/>
    </w:pPr>
  </w:style>
  <w:style w:type="character" w:customStyle="1" w:styleId="af9">
    <w:name w:val="af9"/>
    <w:basedOn w:val="a0"/>
    <w:rsid w:val="005534C2"/>
  </w:style>
  <w:style w:type="paragraph" w:styleId="22">
    <w:name w:val="Body Text 2"/>
    <w:basedOn w:val="a"/>
    <w:rsid w:val="005534C2"/>
    <w:pPr>
      <w:spacing w:before="150" w:after="150"/>
      <w:ind w:left="150" w:right="150"/>
      <w:jc w:val="left"/>
    </w:pPr>
  </w:style>
  <w:style w:type="paragraph" w:customStyle="1" w:styleId="af4">
    <w:name w:val="af"/>
    <w:basedOn w:val="a"/>
    <w:rsid w:val="005534C2"/>
    <w:pPr>
      <w:spacing w:before="150" w:after="150"/>
      <w:ind w:left="150" w:right="150"/>
      <w:jc w:val="left"/>
    </w:pPr>
  </w:style>
  <w:style w:type="paragraph" w:customStyle="1" w:styleId="33">
    <w:name w:val="3"/>
    <w:basedOn w:val="a"/>
    <w:rsid w:val="005534C2"/>
    <w:pPr>
      <w:spacing w:before="150" w:after="150"/>
      <w:ind w:left="150" w:right="150"/>
      <w:jc w:val="left"/>
    </w:pPr>
  </w:style>
  <w:style w:type="paragraph" w:customStyle="1" w:styleId="af5">
    <w:name w:val="Таблица шапка"/>
    <w:basedOn w:val="a"/>
    <w:rsid w:val="005534C2"/>
    <w:pPr>
      <w:keepNext/>
      <w:spacing w:before="40" w:after="40"/>
      <w:ind w:left="57" w:right="57"/>
      <w:jc w:val="left"/>
    </w:pPr>
    <w:rPr>
      <w:sz w:val="18"/>
      <w:szCs w:val="18"/>
    </w:rPr>
  </w:style>
  <w:style w:type="character" w:customStyle="1" w:styleId="af6">
    <w:name w:val="коммент"/>
    <w:basedOn w:val="a0"/>
    <w:rsid w:val="005534C2"/>
    <w:rPr>
      <w:i/>
      <w:u w:val="single"/>
      <w:shd w:val="clear" w:color="auto" w:fill="FFFF99"/>
    </w:rPr>
  </w:style>
  <w:style w:type="paragraph" w:customStyle="1" w:styleId="af7">
    <w:name w:val="Пункт б/н"/>
    <w:basedOn w:val="a"/>
    <w:semiHidden/>
    <w:rsid w:val="005534C2"/>
    <w:pPr>
      <w:tabs>
        <w:tab w:val="left" w:pos="1134"/>
      </w:tabs>
      <w:spacing w:after="0"/>
      <w:ind w:firstLine="567"/>
    </w:pPr>
  </w:style>
  <w:style w:type="paragraph" w:customStyle="1" w:styleId="af8">
    <w:name w:val="Таблица текст"/>
    <w:basedOn w:val="a"/>
    <w:rsid w:val="005534C2"/>
    <w:pPr>
      <w:spacing w:before="40" w:after="40"/>
      <w:ind w:left="57" w:right="57"/>
      <w:jc w:val="left"/>
    </w:pPr>
    <w:rPr>
      <w:sz w:val="22"/>
      <w:szCs w:val="22"/>
    </w:rPr>
  </w:style>
  <w:style w:type="paragraph" w:customStyle="1" w:styleId="-0">
    <w:name w:val="Контракт-пункт"/>
    <w:basedOn w:val="a"/>
    <w:rsid w:val="005534C2"/>
    <w:pPr>
      <w:numPr>
        <w:ilvl w:val="1"/>
        <w:numId w:val="4"/>
      </w:numPr>
      <w:spacing w:after="0"/>
    </w:pPr>
  </w:style>
  <w:style w:type="paragraph" w:customStyle="1" w:styleId="-1">
    <w:name w:val="Контракт-подпункт"/>
    <w:basedOn w:val="a"/>
    <w:link w:val="-3"/>
    <w:rsid w:val="005534C2"/>
    <w:pPr>
      <w:numPr>
        <w:ilvl w:val="2"/>
        <w:numId w:val="4"/>
      </w:numPr>
      <w:spacing w:after="0"/>
    </w:pPr>
  </w:style>
  <w:style w:type="character" w:customStyle="1" w:styleId="-3">
    <w:name w:val="Контракт-подпункт Знак"/>
    <w:basedOn w:val="a0"/>
    <w:link w:val="-1"/>
    <w:rsid w:val="005534C2"/>
    <w:rPr>
      <w:sz w:val="24"/>
      <w:szCs w:val="24"/>
    </w:rPr>
  </w:style>
  <w:style w:type="paragraph" w:customStyle="1" w:styleId="-2">
    <w:name w:val="Контракт-подподпункт"/>
    <w:basedOn w:val="a"/>
    <w:rsid w:val="005534C2"/>
    <w:pPr>
      <w:numPr>
        <w:ilvl w:val="3"/>
        <w:numId w:val="4"/>
      </w:numPr>
      <w:spacing w:after="0"/>
    </w:pPr>
  </w:style>
  <w:style w:type="paragraph" w:styleId="afa">
    <w:name w:val="header"/>
    <w:basedOn w:val="a"/>
    <w:rsid w:val="005534C2"/>
    <w:pPr>
      <w:tabs>
        <w:tab w:val="center" w:pos="4677"/>
        <w:tab w:val="right" w:pos="9355"/>
      </w:tabs>
      <w:spacing w:after="0"/>
      <w:jc w:val="left"/>
    </w:pPr>
  </w:style>
  <w:style w:type="paragraph" w:styleId="12">
    <w:name w:val="toc 1"/>
    <w:basedOn w:val="a"/>
    <w:next w:val="a"/>
    <w:autoRedefine/>
    <w:rsid w:val="005534C2"/>
    <w:pPr>
      <w:tabs>
        <w:tab w:val="right" w:leader="dot" w:pos="9540"/>
      </w:tabs>
      <w:spacing w:after="120"/>
      <w:ind w:left="252" w:right="277"/>
      <w:jc w:val="left"/>
    </w:pPr>
    <w:rPr>
      <w:b/>
      <w:noProof/>
    </w:rPr>
  </w:style>
  <w:style w:type="paragraph" w:styleId="23">
    <w:name w:val="toc 2"/>
    <w:basedOn w:val="a"/>
    <w:next w:val="a"/>
    <w:autoRedefine/>
    <w:rsid w:val="005534C2"/>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b">
    <w:name w:val="Plain Text"/>
    <w:basedOn w:val="a"/>
    <w:rsid w:val="005534C2"/>
    <w:pPr>
      <w:spacing w:after="0"/>
      <w:ind w:firstLine="720"/>
    </w:pPr>
    <w:rPr>
      <w:rFonts w:ascii="Courier New" w:hAnsi="Courier New"/>
      <w:sz w:val="20"/>
      <w:szCs w:val="20"/>
    </w:rPr>
  </w:style>
  <w:style w:type="paragraph" w:styleId="afc">
    <w:name w:val="List Number"/>
    <w:basedOn w:val="a"/>
    <w:rsid w:val="005534C2"/>
    <w:pPr>
      <w:spacing w:before="120" w:after="0"/>
    </w:pPr>
    <w:rPr>
      <w:rFonts w:ascii="Arial" w:hAnsi="Arial"/>
      <w:szCs w:val="20"/>
    </w:rPr>
  </w:style>
  <w:style w:type="paragraph" w:styleId="2">
    <w:name w:val="List Bullet 2"/>
    <w:basedOn w:val="a"/>
    <w:autoRedefine/>
    <w:rsid w:val="005534C2"/>
    <w:pPr>
      <w:numPr>
        <w:numId w:val="2"/>
      </w:numPr>
    </w:pPr>
    <w:rPr>
      <w:szCs w:val="20"/>
    </w:rPr>
  </w:style>
  <w:style w:type="paragraph" w:styleId="afd">
    <w:name w:val="annotation text"/>
    <w:basedOn w:val="a"/>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0"/>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
    <w:rsid w:val="005534C2"/>
    <w:pPr>
      <w:spacing w:before="100" w:beforeAutospacing="1" w:after="100" w:afterAutospacing="1"/>
      <w:jc w:val="left"/>
    </w:pPr>
  </w:style>
  <w:style w:type="paragraph" w:customStyle="1" w:styleId="210">
    <w:name w:val="Основной текст 21"/>
    <w:basedOn w:val="a"/>
    <w:rsid w:val="005534C2"/>
    <w:pPr>
      <w:widowControl w:val="0"/>
      <w:spacing w:after="0" w:line="360" w:lineRule="auto"/>
      <w:ind w:firstLine="720"/>
    </w:pPr>
    <w:rPr>
      <w:sz w:val="26"/>
      <w:szCs w:val="20"/>
    </w:rPr>
  </w:style>
  <w:style w:type="paragraph" w:customStyle="1" w:styleId="afe">
    <w:name w:val="Подподпункт"/>
    <w:basedOn w:val="a"/>
    <w:rsid w:val="005534C2"/>
    <w:pPr>
      <w:tabs>
        <w:tab w:val="num" w:pos="1701"/>
      </w:tabs>
      <w:spacing w:after="0"/>
      <w:ind w:left="1701" w:hanging="567"/>
    </w:pPr>
  </w:style>
  <w:style w:type="character" w:customStyle="1" w:styleId="aff">
    <w:name w:val="комментарий"/>
    <w:basedOn w:val="a0"/>
    <w:semiHidden/>
    <w:rsid w:val="005534C2"/>
    <w:rPr>
      <w:i/>
      <w:u w:val="single"/>
      <w:shd w:val="clear" w:color="auto" w:fill="FFFF99"/>
    </w:rPr>
  </w:style>
  <w:style w:type="character" w:styleId="HTML">
    <w:name w:val="HTML Typewriter"/>
    <w:basedOn w:val="a0"/>
    <w:rsid w:val="005534C2"/>
    <w:rPr>
      <w:rFonts w:ascii="Courier New" w:hAnsi="Courier New" w:cs="Courier New"/>
      <w:sz w:val="20"/>
      <w:szCs w:val="20"/>
    </w:rPr>
  </w:style>
  <w:style w:type="character" w:styleId="aff0">
    <w:name w:val="FollowedHyperlink"/>
    <w:basedOn w:val="a0"/>
    <w:rsid w:val="005534C2"/>
    <w:rPr>
      <w:color w:val="800080"/>
      <w:u w:val="single"/>
    </w:rPr>
  </w:style>
  <w:style w:type="paragraph" w:customStyle="1" w:styleId="-20">
    <w:name w:val="Контракт-пункт2"/>
    <w:basedOn w:val="a"/>
    <w:rsid w:val="005534C2"/>
    <w:pPr>
      <w:tabs>
        <w:tab w:val="num" w:pos="4442"/>
      </w:tabs>
      <w:spacing w:after="0"/>
      <w:ind w:left="4442" w:hanging="851"/>
    </w:pPr>
  </w:style>
  <w:style w:type="paragraph" w:customStyle="1" w:styleId="-30">
    <w:name w:val="Контракт-пункт3"/>
    <w:basedOn w:val="a"/>
    <w:rsid w:val="005534C2"/>
    <w:pPr>
      <w:tabs>
        <w:tab w:val="num" w:pos="4442"/>
      </w:tabs>
      <w:spacing w:after="0"/>
      <w:ind w:left="4442" w:hanging="851"/>
    </w:pPr>
  </w:style>
  <w:style w:type="paragraph" w:customStyle="1" w:styleId="-4">
    <w:name w:val="Контракт-пункт4"/>
    <w:basedOn w:val="a"/>
    <w:rsid w:val="005534C2"/>
    <w:pPr>
      <w:tabs>
        <w:tab w:val="num" w:pos="5009"/>
      </w:tabs>
      <w:spacing w:after="0"/>
      <w:ind w:left="5009" w:hanging="567"/>
    </w:pPr>
  </w:style>
  <w:style w:type="paragraph" w:styleId="24">
    <w:name w:val="List Continue 2"/>
    <w:basedOn w:val="a"/>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1">
    <w:name w:val="Balloon Text"/>
    <w:basedOn w:val="a"/>
    <w:semiHidden/>
    <w:rsid w:val="005534C2"/>
    <w:pPr>
      <w:spacing w:after="0"/>
      <w:jc w:val="left"/>
    </w:pPr>
    <w:rPr>
      <w:rFonts w:ascii="Tahoma" w:hAnsi="Tahoma" w:cs="Tahoma"/>
      <w:sz w:val="16"/>
      <w:szCs w:val="16"/>
    </w:rPr>
  </w:style>
  <w:style w:type="paragraph" w:customStyle="1" w:styleId="095">
    <w:name w:val="Стиль Первая строка:  095 см"/>
    <w:basedOn w:val="a"/>
    <w:rsid w:val="005534C2"/>
    <w:pPr>
      <w:spacing w:after="0"/>
      <w:ind w:firstLine="567"/>
    </w:pPr>
    <w:rPr>
      <w:szCs w:val="20"/>
    </w:rPr>
  </w:style>
  <w:style w:type="paragraph" w:styleId="40">
    <w:name w:val="toc 4"/>
    <w:basedOn w:val="a"/>
    <w:next w:val="a"/>
    <w:autoRedefine/>
    <w:semiHidden/>
    <w:rsid w:val="005534C2"/>
    <w:pPr>
      <w:spacing w:after="0"/>
      <w:ind w:left="720"/>
      <w:jc w:val="left"/>
    </w:pPr>
  </w:style>
  <w:style w:type="paragraph" w:styleId="50">
    <w:name w:val="toc 5"/>
    <w:basedOn w:val="a"/>
    <w:next w:val="a"/>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
    <w:next w:val="a"/>
    <w:autoRedefine/>
    <w:semiHidden/>
    <w:rsid w:val="005534C2"/>
    <w:pPr>
      <w:spacing w:after="0"/>
      <w:ind w:left="1200"/>
      <w:jc w:val="left"/>
    </w:pPr>
  </w:style>
  <w:style w:type="paragraph" w:styleId="70">
    <w:name w:val="toc 7"/>
    <w:basedOn w:val="a"/>
    <w:next w:val="a"/>
    <w:autoRedefine/>
    <w:semiHidden/>
    <w:rsid w:val="005534C2"/>
    <w:pPr>
      <w:spacing w:after="0"/>
      <w:ind w:left="1440"/>
      <w:jc w:val="left"/>
    </w:pPr>
  </w:style>
  <w:style w:type="paragraph" w:styleId="80">
    <w:name w:val="toc 8"/>
    <w:basedOn w:val="a"/>
    <w:next w:val="a"/>
    <w:autoRedefine/>
    <w:semiHidden/>
    <w:rsid w:val="005534C2"/>
    <w:pPr>
      <w:spacing w:after="0"/>
      <w:ind w:left="1680"/>
      <w:jc w:val="left"/>
    </w:pPr>
  </w:style>
  <w:style w:type="paragraph" w:styleId="90">
    <w:name w:val="toc 9"/>
    <w:basedOn w:val="a"/>
    <w:next w:val="a"/>
    <w:autoRedefine/>
    <w:semiHidden/>
    <w:rsid w:val="005534C2"/>
    <w:pPr>
      <w:spacing w:after="0"/>
      <w:ind w:left="1920"/>
      <w:jc w:val="left"/>
    </w:pPr>
  </w:style>
  <w:style w:type="paragraph" w:customStyle="1" w:styleId="15">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5534C2"/>
    <w:pPr>
      <w:tabs>
        <w:tab w:val="num" w:pos="1440"/>
      </w:tabs>
      <w:spacing w:after="0"/>
      <w:ind w:left="864" w:hanging="504"/>
    </w:pPr>
    <w:rPr>
      <w:szCs w:val="28"/>
    </w:rPr>
  </w:style>
  <w:style w:type="paragraph" w:customStyle="1" w:styleId="aff3">
    <w:name w:val="Подпункт"/>
    <w:basedOn w:val="aff2"/>
    <w:rsid w:val="005534C2"/>
    <w:pPr>
      <w:tabs>
        <w:tab w:val="clear" w:pos="1440"/>
        <w:tab w:val="num" w:pos="2340"/>
      </w:tabs>
      <w:ind w:left="1548" w:hanging="648"/>
    </w:pPr>
  </w:style>
  <w:style w:type="paragraph" w:customStyle="1" w:styleId="aff4">
    <w:name w:val="Тендерные данные"/>
    <w:basedOn w:val="a"/>
    <w:semiHidden/>
    <w:rsid w:val="005534C2"/>
    <w:pPr>
      <w:tabs>
        <w:tab w:val="left" w:pos="1985"/>
      </w:tabs>
      <w:spacing w:before="120"/>
      <w:ind w:firstLine="567"/>
    </w:pPr>
    <w:rPr>
      <w:b/>
      <w:szCs w:val="20"/>
    </w:rPr>
  </w:style>
  <w:style w:type="paragraph" w:customStyle="1" w:styleId="16">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5534C2"/>
    <w:pPr>
      <w:spacing w:after="0"/>
      <w:jc w:val="left"/>
    </w:pPr>
    <w:rPr>
      <w:rFonts w:ascii="Verdana" w:hAnsi="Verdana" w:cs="Verdana"/>
      <w:sz w:val="20"/>
      <w:szCs w:val="20"/>
      <w:lang w:val="en-US" w:eastAsia="en-US"/>
    </w:rPr>
  </w:style>
  <w:style w:type="character" w:styleId="aff6">
    <w:name w:val="annotation reference"/>
    <w:basedOn w:val="a0"/>
    <w:semiHidden/>
    <w:rsid w:val="005534C2"/>
    <w:rPr>
      <w:sz w:val="16"/>
      <w:szCs w:val="16"/>
    </w:rPr>
  </w:style>
  <w:style w:type="paragraph" w:customStyle="1" w:styleId="xl27">
    <w:name w:val="xl27"/>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5534C2"/>
    <w:pPr>
      <w:spacing w:before="100" w:beforeAutospacing="1" w:after="100" w:afterAutospacing="1"/>
    </w:pPr>
    <w:rPr>
      <w:rFonts w:eastAsia="Arial Unicode MS"/>
    </w:rPr>
  </w:style>
  <w:style w:type="paragraph" w:customStyle="1" w:styleId="xl30">
    <w:name w:val="xl30"/>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5534C2"/>
    <w:pPr>
      <w:spacing w:before="100" w:beforeAutospacing="1" w:after="100" w:afterAutospacing="1"/>
      <w:jc w:val="left"/>
    </w:pPr>
    <w:rPr>
      <w:rFonts w:eastAsia="Arial Unicode MS"/>
      <w:b/>
      <w:bCs/>
    </w:rPr>
  </w:style>
  <w:style w:type="paragraph" w:customStyle="1" w:styleId="xl32">
    <w:name w:val="xl32"/>
    <w:basedOn w:val="a"/>
    <w:rsid w:val="005534C2"/>
    <w:pPr>
      <w:spacing w:before="100" w:beforeAutospacing="1" w:after="100" w:afterAutospacing="1"/>
      <w:jc w:val="left"/>
    </w:pPr>
    <w:rPr>
      <w:rFonts w:eastAsia="Arial Unicode MS"/>
      <w:b/>
      <w:bCs/>
      <w:i/>
      <w:iCs/>
    </w:rPr>
  </w:style>
  <w:style w:type="paragraph" w:customStyle="1" w:styleId="xl33">
    <w:name w:val="xl33"/>
    <w:basedOn w:val="a"/>
    <w:rsid w:val="005534C2"/>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5534C2"/>
    <w:pPr>
      <w:shd w:val="clear" w:color="auto" w:fill="000080"/>
      <w:spacing w:after="0"/>
      <w:jc w:val="left"/>
    </w:pPr>
    <w:rPr>
      <w:rFonts w:ascii="Tahoma" w:hAnsi="Tahoma" w:cs="Tahoma"/>
      <w:sz w:val="20"/>
      <w:szCs w:val="20"/>
    </w:rPr>
  </w:style>
  <w:style w:type="paragraph" w:customStyle="1" w:styleId="51">
    <w:name w:val="Знак5"/>
    <w:basedOn w:val="a"/>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5534C2"/>
    <w:pPr>
      <w:spacing w:after="0"/>
      <w:ind w:left="426"/>
    </w:pPr>
    <w:rPr>
      <w:sz w:val="20"/>
      <w:szCs w:val="20"/>
    </w:rPr>
  </w:style>
  <w:style w:type="paragraph" w:customStyle="1" w:styleId="aff8">
    <w:name w:val="текст таблицы"/>
    <w:basedOn w:val="a"/>
    <w:rsid w:val="005534C2"/>
    <w:pPr>
      <w:spacing w:before="120" w:after="0"/>
      <w:ind w:right="-102"/>
      <w:jc w:val="left"/>
    </w:pPr>
  </w:style>
  <w:style w:type="character" w:customStyle="1" w:styleId="aff9">
    <w:name w:val="Основной шрифт"/>
    <w:rsid w:val="005534C2"/>
  </w:style>
  <w:style w:type="paragraph" w:customStyle="1" w:styleId="17">
    <w:name w:val="Обычный1"/>
    <w:rsid w:val="005534C2"/>
  </w:style>
  <w:style w:type="paragraph" w:styleId="affa">
    <w:name w:val="Subtitle"/>
    <w:basedOn w:val="a"/>
    <w:qFormat/>
    <w:rsid w:val="005534C2"/>
    <w:pPr>
      <w:spacing w:after="0"/>
      <w:ind w:left="1620"/>
      <w:jc w:val="left"/>
    </w:pPr>
    <w:rPr>
      <w:b/>
      <w:sz w:val="22"/>
      <w:szCs w:val="20"/>
    </w:rPr>
  </w:style>
  <w:style w:type="paragraph" w:styleId="HTML0">
    <w:name w:val="HTML Preformatted"/>
    <w:basedOn w:val="a"/>
    <w:rsid w:val="005534C2"/>
    <w:rPr>
      <w:rFonts w:ascii="Courier New" w:hAnsi="Courier New" w:cs="Courier New"/>
      <w:sz w:val="20"/>
      <w:szCs w:val="20"/>
    </w:rPr>
  </w:style>
  <w:style w:type="character" w:customStyle="1" w:styleId="affb">
    <w:name w:val="Знак Знак"/>
    <w:basedOn w:val="a0"/>
    <w:rsid w:val="005534C2"/>
    <w:rPr>
      <w:rFonts w:ascii="Arial" w:hAnsi="Arial"/>
      <w:b/>
      <w:kern w:val="28"/>
      <w:sz w:val="32"/>
      <w:lang w:val="ru-RU" w:eastAsia="ru-RU" w:bidi="ar-SA"/>
    </w:rPr>
  </w:style>
  <w:style w:type="paragraph" w:styleId="affc">
    <w:name w:val="annotation subject"/>
    <w:basedOn w:val="afd"/>
    <w:next w:val="afd"/>
    <w:semiHidden/>
    <w:rsid w:val="005534C2"/>
    <w:rPr>
      <w:b/>
      <w:bCs/>
    </w:rPr>
  </w:style>
  <w:style w:type="paragraph" w:styleId="affd">
    <w:name w:val="Block Text"/>
    <w:basedOn w:val="a"/>
    <w:rsid w:val="00D86B08"/>
    <w:pPr>
      <w:spacing w:after="0" w:line="260" w:lineRule="auto"/>
      <w:ind w:left="1520" w:right="400"/>
    </w:pPr>
    <w:rPr>
      <w:szCs w:val="20"/>
    </w:rPr>
  </w:style>
  <w:style w:type="character" w:customStyle="1" w:styleId="WW-Absatz-Standardschriftart1111111111111">
    <w:name w:val="WW-Absatz-Standardschriftart1111111111111"/>
    <w:rsid w:val="009A55E9"/>
  </w:style>
  <w:style w:type="paragraph" w:customStyle="1" w:styleId="Default">
    <w:name w:val="Default"/>
    <w:basedOn w:val="a"/>
    <w:rsid w:val="000201B3"/>
    <w:pPr>
      <w:widowControl w:val="0"/>
      <w:suppressAutoHyphens/>
      <w:autoSpaceDE w:val="0"/>
      <w:spacing w:after="0"/>
      <w:jc w:val="left"/>
    </w:pPr>
    <w:rPr>
      <w:color w:val="000000"/>
      <w:kern w:val="1"/>
    </w:rPr>
  </w:style>
  <w:style w:type="paragraph" w:customStyle="1" w:styleId="affe">
    <w:name w:val="Îáû÷íûé"/>
    <w:basedOn w:val="Default"/>
    <w:next w:val="Default"/>
    <w:rsid w:val="000201B3"/>
    <w:rPr>
      <w:rFonts w:ascii="Arial" w:eastAsia="Lucida Sans Unicode" w:hAnsi="Arial" w:cs="Tahoma"/>
      <w:color w:val="auto"/>
      <w:sz w:val="20"/>
    </w:rPr>
  </w:style>
  <w:style w:type="paragraph" w:customStyle="1" w:styleId="Style11">
    <w:name w:val="Style11"/>
    <w:basedOn w:val="a"/>
    <w:rsid w:val="000201B3"/>
    <w:pPr>
      <w:widowControl w:val="0"/>
      <w:autoSpaceDE w:val="0"/>
      <w:autoSpaceDN w:val="0"/>
      <w:adjustRightInd w:val="0"/>
      <w:spacing w:after="0" w:line="322" w:lineRule="exact"/>
    </w:pPr>
  </w:style>
  <w:style w:type="character" w:customStyle="1" w:styleId="FontStyle15">
    <w:name w:val="Font Style15"/>
    <w:basedOn w:val="a0"/>
    <w:rsid w:val="000201B3"/>
    <w:rPr>
      <w:rFonts w:ascii="Times New Roman" w:hAnsi="Times New Roman" w:cs="Times New Roman"/>
      <w:sz w:val="26"/>
      <w:szCs w:val="26"/>
    </w:rPr>
  </w:style>
  <w:style w:type="paragraph" w:customStyle="1" w:styleId="18">
    <w:name w:val="Цитата1"/>
    <w:basedOn w:val="a"/>
    <w:rsid w:val="006E0F91"/>
    <w:pPr>
      <w:widowControl w:val="0"/>
      <w:suppressAutoHyphens/>
      <w:spacing w:after="0" w:line="252" w:lineRule="auto"/>
      <w:ind w:left="1520" w:right="400"/>
    </w:pPr>
    <w:rPr>
      <w:kern w:val="1"/>
      <w:szCs w:val="20"/>
    </w:rPr>
  </w:style>
  <w:style w:type="paragraph" w:customStyle="1" w:styleId="ConsNormal0">
    <w:name w:val="ConsNormal Знак Знак"/>
    <w:rsid w:val="006E0F91"/>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6E0F91"/>
    <w:rPr>
      <w:rFonts w:ascii="Arial" w:eastAsia="Lucida Sans Unicode" w:hAnsi="Arial" w:cs="Tahoma"/>
      <w:color w:val="auto"/>
      <w:sz w:val="20"/>
    </w:rPr>
  </w:style>
  <w:style w:type="paragraph" w:customStyle="1" w:styleId="PlainText1">
    <w:name w:val="Plain Text1"/>
    <w:basedOn w:val="Default"/>
    <w:next w:val="Default"/>
    <w:rsid w:val="006E0F91"/>
    <w:rPr>
      <w:rFonts w:ascii="Arial" w:eastAsia="Lucida Sans Unicode" w:hAnsi="Arial" w:cs="Tahoma"/>
      <w:color w:val="auto"/>
      <w:sz w:val="20"/>
    </w:rPr>
  </w:style>
  <w:style w:type="paragraph" w:customStyle="1" w:styleId="19">
    <w:name w:val="Òåêñò1"/>
    <w:basedOn w:val="Default"/>
    <w:next w:val="Default"/>
    <w:rsid w:val="006E0F91"/>
    <w:rPr>
      <w:rFonts w:ascii="Arial" w:eastAsia="Lucida Sans Unicode" w:hAnsi="Arial" w:cs="Tahoma"/>
      <w:color w:val="auto"/>
      <w:sz w:val="20"/>
    </w:rPr>
  </w:style>
  <w:style w:type="paragraph" w:customStyle="1" w:styleId="ConsNonformat">
    <w:name w:val="ConsNonformat"/>
    <w:rsid w:val="006E0F91"/>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6E0F91"/>
    <w:pPr>
      <w:suppressAutoHyphens/>
    </w:pPr>
    <w:rPr>
      <w:rFonts w:cs="Calibri"/>
      <w:kern w:val="1"/>
    </w:rPr>
  </w:style>
  <w:style w:type="paragraph" w:customStyle="1" w:styleId="afff">
    <w:name w:val="Обычный текст с отступом"/>
    <w:basedOn w:val="a"/>
    <w:rsid w:val="006302F4"/>
    <w:pPr>
      <w:spacing w:after="0" w:line="360" w:lineRule="auto"/>
      <w:ind w:firstLine="720"/>
    </w:pPr>
    <w:rPr>
      <w:rFonts w:eastAsia="Calibri"/>
      <w:sz w:val="28"/>
    </w:rPr>
  </w:style>
  <w:style w:type="paragraph" w:customStyle="1" w:styleId="CharChar1">
    <w:name w:val="Char Char1"/>
    <w:basedOn w:val="a"/>
    <w:rsid w:val="00BF4A5D"/>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4B72E1"/>
    <w:pPr>
      <w:spacing w:after="160" w:line="240" w:lineRule="exact"/>
      <w:jc w:val="left"/>
    </w:pPr>
    <w:rPr>
      <w:szCs w:val="20"/>
      <w:lang w:val="en-US" w:eastAsia="en-US"/>
    </w:rPr>
  </w:style>
  <w:style w:type="paragraph" w:customStyle="1" w:styleId="Style12">
    <w:name w:val="Style12"/>
    <w:basedOn w:val="a"/>
    <w:rsid w:val="00107B99"/>
    <w:pPr>
      <w:widowControl w:val="0"/>
      <w:autoSpaceDE w:val="0"/>
      <w:autoSpaceDN w:val="0"/>
      <w:adjustRightInd w:val="0"/>
      <w:spacing w:after="0" w:line="190" w:lineRule="exact"/>
      <w:jc w:val="left"/>
    </w:pPr>
  </w:style>
  <w:style w:type="paragraph" w:customStyle="1" w:styleId="Style4">
    <w:name w:val="Style4"/>
    <w:basedOn w:val="a"/>
    <w:rsid w:val="00107B99"/>
    <w:pPr>
      <w:widowControl w:val="0"/>
      <w:autoSpaceDE w:val="0"/>
      <w:autoSpaceDN w:val="0"/>
      <w:adjustRightInd w:val="0"/>
      <w:spacing w:after="0"/>
      <w:jc w:val="left"/>
    </w:pPr>
  </w:style>
  <w:style w:type="paragraph" w:customStyle="1" w:styleId="Style5">
    <w:name w:val="Style5"/>
    <w:basedOn w:val="a"/>
    <w:rsid w:val="00107B99"/>
    <w:pPr>
      <w:widowControl w:val="0"/>
      <w:autoSpaceDE w:val="0"/>
      <w:autoSpaceDN w:val="0"/>
      <w:adjustRightInd w:val="0"/>
      <w:spacing w:after="0"/>
      <w:jc w:val="left"/>
    </w:pPr>
  </w:style>
  <w:style w:type="character" w:customStyle="1" w:styleId="FontStyle19">
    <w:name w:val="Font Style19"/>
    <w:basedOn w:val="a0"/>
    <w:rsid w:val="00107B99"/>
    <w:rPr>
      <w:rFonts w:ascii="Arial" w:hAnsi="Arial" w:cs="Arial"/>
      <w:sz w:val="18"/>
      <w:szCs w:val="18"/>
    </w:rPr>
  </w:style>
  <w:style w:type="paragraph" w:customStyle="1" w:styleId="Style10">
    <w:name w:val="Style10"/>
    <w:basedOn w:val="a"/>
    <w:rsid w:val="00107B99"/>
    <w:pPr>
      <w:widowControl w:val="0"/>
      <w:autoSpaceDE w:val="0"/>
      <w:autoSpaceDN w:val="0"/>
      <w:adjustRightInd w:val="0"/>
      <w:spacing w:after="0"/>
      <w:jc w:val="left"/>
    </w:pPr>
  </w:style>
  <w:style w:type="character" w:customStyle="1" w:styleId="FontStyle26">
    <w:name w:val="Font Style26"/>
    <w:basedOn w:val="a0"/>
    <w:rsid w:val="00107B99"/>
    <w:rPr>
      <w:rFonts w:ascii="Times New Roman" w:hAnsi="Times New Roman" w:cs="Times New Roman" w:hint="default"/>
      <w:b/>
      <w:bCs/>
      <w:sz w:val="18"/>
      <w:szCs w:val="18"/>
    </w:rPr>
  </w:style>
  <w:style w:type="character" w:customStyle="1" w:styleId="FontStyle27">
    <w:name w:val="Font Style27"/>
    <w:basedOn w:val="a0"/>
    <w:rsid w:val="00107B99"/>
    <w:rPr>
      <w:rFonts w:ascii="Times New Roman" w:hAnsi="Times New Roman" w:cs="Times New Roman" w:hint="default"/>
      <w:sz w:val="12"/>
      <w:szCs w:val="12"/>
    </w:rPr>
  </w:style>
  <w:style w:type="paragraph" w:customStyle="1" w:styleId="msonormalcxsplast">
    <w:name w:val="msonormalcxsplast"/>
    <w:basedOn w:val="a"/>
    <w:rsid w:val="001E4FFB"/>
    <w:pPr>
      <w:spacing w:before="100" w:beforeAutospacing="1" w:after="100" w:afterAutospacing="1"/>
      <w:jc w:val="left"/>
    </w:pPr>
  </w:style>
  <w:style w:type="paragraph" w:customStyle="1" w:styleId="plaintext1cxspmiddle">
    <w:name w:val="plaintext1cxspmiddle"/>
    <w:basedOn w:val="a"/>
    <w:rsid w:val="001E4FFB"/>
    <w:pPr>
      <w:spacing w:before="100" w:beforeAutospacing="1" w:after="100" w:afterAutospacing="1"/>
      <w:jc w:val="left"/>
    </w:pPr>
  </w:style>
  <w:style w:type="paragraph" w:customStyle="1" w:styleId="plaintext1cxsplast">
    <w:name w:val="plaintext1cxsplast"/>
    <w:basedOn w:val="a"/>
    <w:rsid w:val="001E4FFB"/>
    <w:pPr>
      <w:spacing w:before="100" w:beforeAutospacing="1" w:after="100" w:afterAutospacing="1"/>
      <w:jc w:val="left"/>
    </w:pPr>
  </w:style>
  <w:style w:type="paragraph" w:customStyle="1" w:styleId="CharChar10">
    <w:name w:val="Char Char1"/>
    <w:basedOn w:val="a"/>
    <w:rsid w:val="00BA39B0"/>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8B10B8"/>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7657D0"/>
    <w:pPr>
      <w:spacing w:before="100" w:beforeAutospacing="1" w:after="100" w:afterAutospacing="1"/>
      <w:jc w:val="left"/>
    </w:pPr>
  </w:style>
  <w:style w:type="character" w:styleId="afff0">
    <w:name w:val="Strong"/>
    <w:basedOn w:val="a0"/>
    <w:qFormat/>
    <w:rsid w:val="00610D4C"/>
    <w:rPr>
      <w:rFonts w:cs="Times New Roman"/>
      <w:b/>
      <w:bCs/>
    </w:rPr>
  </w:style>
  <w:style w:type="paragraph" w:customStyle="1" w:styleId="-31">
    <w:name w:val="Пункт-3"/>
    <w:basedOn w:val="a"/>
    <w:rsid w:val="00F77B7A"/>
    <w:pPr>
      <w:tabs>
        <w:tab w:val="num" w:pos="1985"/>
      </w:tabs>
      <w:spacing w:after="0"/>
      <w:ind w:firstLine="709"/>
    </w:pPr>
    <w:rPr>
      <w:sz w:val="28"/>
    </w:rPr>
  </w:style>
  <w:style w:type="paragraph" w:customStyle="1" w:styleId="-40">
    <w:name w:val="Пункт-4"/>
    <w:basedOn w:val="a"/>
    <w:rsid w:val="00F77B7A"/>
    <w:pPr>
      <w:tabs>
        <w:tab w:val="num" w:pos="1985"/>
      </w:tabs>
      <w:spacing w:after="0"/>
      <w:ind w:firstLine="709"/>
    </w:pPr>
    <w:rPr>
      <w:sz w:val="28"/>
    </w:rPr>
  </w:style>
  <w:style w:type="paragraph" w:customStyle="1" w:styleId="-5">
    <w:name w:val="Пункт-5"/>
    <w:basedOn w:val="a"/>
    <w:rsid w:val="00F77B7A"/>
    <w:pPr>
      <w:tabs>
        <w:tab w:val="num" w:pos="1985"/>
      </w:tabs>
      <w:spacing w:after="0"/>
      <w:ind w:firstLine="709"/>
    </w:pPr>
    <w:rPr>
      <w:sz w:val="28"/>
    </w:rPr>
  </w:style>
  <w:style w:type="paragraph" w:customStyle="1" w:styleId="-6">
    <w:name w:val="Пункт-6"/>
    <w:basedOn w:val="a"/>
    <w:rsid w:val="00F77B7A"/>
    <w:pPr>
      <w:tabs>
        <w:tab w:val="left" w:pos="1985"/>
      </w:tabs>
      <w:spacing w:after="0"/>
      <w:ind w:firstLine="709"/>
    </w:pPr>
    <w:rPr>
      <w:sz w:val="28"/>
    </w:rPr>
  </w:style>
  <w:style w:type="paragraph" w:customStyle="1" w:styleId="-7">
    <w:name w:val="Пункт-7"/>
    <w:basedOn w:val="a"/>
    <w:rsid w:val="00F77B7A"/>
    <w:pPr>
      <w:tabs>
        <w:tab w:val="num" w:pos="360"/>
      </w:tabs>
      <w:spacing w:after="0"/>
      <w:ind w:firstLine="709"/>
    </w:pPr>
    <w:rPr>
      <w:sz w:val="28"/>
    </w:rPr>
  </w:style>
  <w:style w:type="character" w:customStyle="1" w:styleId="FontStyle72">
    <w:name w:val="Font Style72"/>
    <w:basedOn w:val="a0"/>
    <w:rsid w:val="00DA2BEF"/>
    <w:rPr>
      <w:rFonts w:ascii="Times New Roman" w:hAnsi="Times New Roman" w:cs="Times New Roman"/>
      <w:sz w:val="24"/>
      <w:szCs w:val="24"/>
    </w:rPr>
  </w:style>
  <w:style w:type="character" w:customStyle="1" w:styleId="FontStyle74">
    <w:name w:val="Font Style74"/>
    <w:basedOn w:val="a0"/>
    <w:rsid w:val="00DA2BEF"/>
    <w:rPr>
      <w:rFonts w:ascii="Times New Roman" w:hAnsi="Times New Roman" w:cs="Times New Roman"/>
      <w:sz w:val="22"/>
      <w:szCs w:val="22"/>
    </w:rPr>
  </w:style>
  <w:style w:type="paragraph" w:customStyle="1" w:styleId="Times12">
    <w:name w:val="Times 12"/>
    <w:basedOn w:val="a"/>
    <w:rsid w:val="00CF6737"/>
    <w:pPr>
      <w:overflowPunct w:val="0"/>
      <w:autoSpaceDE w:val="0"/>
      <w:autoSpaceDN w:val="0"/>
      <w:adjustRightInd w:val="0"/>
      <w:spacing w:after="0"/>
      <w:ind w:firstLine="567"/>
    </w:pPr>
    <w:rPr>
      <w:bCs/>
      <w:szCs w:val="22"/>
    </w:rPr>
  </w:style>
  <w:style w:type="paragraph" w:customStyle="1" w:styleId="36">
    <w:name w:val="Стиль3"/>
    <w:basedOn w:val="21"/>
    <w:rsid w:val="0094068F"/>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BD204D"/>
    <w:pPr>
      <w:spacing w:after="200" w:line="276" w:lineRule="auto"/>
      <w:ind w:left="720"/>
      <w:jc w:val="left"/>
    </w:pPr>
    <w:rPr>
      <w:rFonts w:ascii="Calibri" w:hAnsi="Calibri"/>
      <w:sz w:val="22"/>
      <w:szCs w:val="22"/>
      <w:lang w:eastAsia="en-US"/>
    </w:rPr>
  </w:style>
  <w:style w:type="paragraph" w:styleId="afff1">
    <w:name w:val="Body Text First Indent"/>
    <w:basedOn w:val="a3"/>
    <w:link w:val="afff2"/>
    <w:rsid w:val="001C76B9"/>
    <w:pPr>
      <w:ind w:firstLine="210"/>
    </w:pPr>
    <w:rPr>
      <w:szCs w:val="24"/>
    </w:rPr>
  </w:style>
  <w:style w:type="character" w:customStyle="1" w:styleId="afff2">
    <w:name w:val="Красная строка Знак"/>
    <w:basedOn w:val="a4"/>
    <w:link w:val="afff1"/>
    <w:rsid w:val="001C76B9"/>
    <w:rPr>
      <w:szCs w:val="24"/>
    </w:rPr>
  </w:style>
  <w:style w:type="character" w:customStyle="1" w:styleId="aa">
    <w:name w:val="Абзац списка Знак"/>
    <w:basedOn w:val="a0"/>
    <w:link w:val="a9"/>
    <w:uiPriority w:val="34"/>
    <w:rsid w:val="005826CF"/>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26776952">
      <w:bodyDiv w:val="1"/>
      <w:marLeft w:val="0"/>
      <w:marRight w:val="0"/>
      <w:marTop w:val="0"/>
      <w:marBottom w:val="0"/>
      <w:divBdr>
        <w:top w:val="none" w:sz="0" w:space="0" w:color="auto"/>
        <w:left w:val="none" w:sz="0" w:space="0" w:color="auto"/>
        <w:bottom w:val="none" w:sz="0" w:space="0" w:color="auto"/>
        <w:right w:val="none" w:sz="0" w:space="0" w:color="auto"/>
      </w:divBdr>
      <w:divsChild>
        <w:div w:id="174536401">
          <w:marLeft w:val="0"/>
          <w:marRight w:val="0"/>
          <w:marTop w:val="0"/>
          <w:marBottom w:val="0"/>
          <w:divBdr>
            <w:top w:val="none" w:sz="0" w:space="0" w:color="auto"/>
            <w:left w:val="none" w:sz="0" w:space="0" w:color="auto"/>
            <w:bottom w:val="none" w:sz="0" w:space="0" w:color="auto"/>
            <w:right w:val="none" w:sz="0" w:space="0" w:color="auto"/>
          </w:divBdr>
          <w:divsChild>
            <w:div w:id="1396776909">
              <w:marLeft w:val="0"/>
              <w:marRight w:val="0"/>
              <w:marTop w:val="0"/>
              <w:marBottom w:val="0"/>
              <w:divBdr>
                <w:top w:val="none" w:sz="0" w:space="0" w:color="auto"/>
                <w:left w:val="none" w:sz="0" w:space="0" w:color="auto"/>
                <w:bottom w:val="none" w:sz="0" w:space="0" w:color="auto"/>
                <w:right w:val="none" w:sz="0" w:space="0" w:color="auto"/>
              </w:divBdr>
              <w:divsChild>
                <w:div w:id="625817079">
                  <w:marLeft w:val="0"/>
                  <w:marRight w:val="0"/>
                  <w:marTop w:val="0"/>
                  <w:marBottom w:val="0"/>
                  <w:divBdr>
                    <w:top w:val="none" w:sz="0" w:space="0" w:color="auto"/>
                    <w:left w:val="none" w:sz="0" w:space="0" w:color="auto"/>
                    <w:bottom w:val="none" w:sz="0" w:space="0" w:color="auto"/>
                    <w:right w:val="none" w:sz="0" w:space="0" w:color="auto"/>
                  </w:divBdr>
                  <w:divsChild>
                    <w:div w:id="2025596935">
                      <w:marLeft w:val="0"/>
                      <w:marRight w:val="0"/>
                      <w:marTop w:val="0"/>
                      <w:marBottom w:val="0"/>
                      <w:divBdr>
                        <w:top w:val="none" w:sz="0" w:space="0" w:color="auto"/>
                        <w:left w:val="none" w:sz="0" w:space="0" w:color="auto"/>
                        <w:bottom w:val="none" w:sz="0" w:space="0" w:color="auto"/>
                        <w:right w:val="none" w:sz="0" w:space="0" w:color="auto"/>
                      </w:divBdr>
                      <w:divsChild>
                        <w:div w:id="544560931">
                          <w:marLeft w:val="0"/>
                          <w:marRight w:val="0"/>
                          <w:marTop w:val="0"/>
                          <w:marBottom w:val="0"/>
                          <w:divBdr>
                            <w:top w:val="none" w:sz="0" w:space="0" w:color="auto"/>
                            <w:left w:val="none" w:sz="0" w:space="0" w:color="auto"/>
                            <w:bottom w:val="none" w:sz="0" w:space="0" w:color="auto"/>
                            <w:right w:val="none" w:sz="0" w:space="0" w:color="auto"/>
                          </w:divBdr>
                          <w:divsChild>
                            <w:div w:id="187721581">
                              <w:marLeft w:val="0"/>
                              <w:marRight w:val="0"/>
                              <w:marTop w:val="0"/>
                              <w:marBottom w:val="0"/>
                              <w:divBdr>
                                <w:top w:val="none" w:sz="0" w:space="0" w:color="auto"/>
                                <w:left w:val="none" w:sz="0" w:space="0" w:color="auto"/>
                                <w:bottom w:val="none" w:sz="0" w:space="0" w:color="auto"/>
                                <w:right w:val="none" w:sz="0" w:space="0" w:color="auto"/>
                              </w:divBdr>
                              <w:divsChild>
                                <w:div w:id="1855269651">
                                  <w:marLeft w:val="0"/>
                                  <w:marRight w:val="0"/>
                                  <w:marTop w:val="0"/>
                                  <w:marBottom w:val="0"/>
                                  <w:divBdr>
                                    <w:top w:val="none" w:sz="0" w:space="0" w:color="auto"/>
                                    <w:left w:val="none" w:sz="0" w:space="0" w:color="auto"/>
                                    <w:bottom w:val="none" w:sz="0" w:space="0" w:color="auto"/>
                                    <w:right w:val="none" w:sz="0" w:space="0" w:color="auto"/>
                                  </w:divBdr>
                                </w:div>
                              </w:divsChild>
                            </w:div>
                            <w:div w:id="2042898786">
                              <w:marLeft w:val="0"/>
                              <w:marRight w:val="0"/>
                              <w:marTop w:val="0"/>
                              <w:marBottom w:val="0"/>
                              <w:divBdr>
                                <w:top w:val="none" w:sz="0" w:space="0" w:color="auto"/>
                                <w:left w:val="none" w:sz="0" w:space="0" w:color="auto"/>
                                <w:bottom w:val="none" w:sz="0" w:space="0" w:color="auto"/>
                                <w:right w:val="none" w:sz="0" w:space="0" w:color="auto"/>
                              </w:divBdr>
                              <w:divsChild>
                                <w:div w:id="579174340">
                                  <w:marLeft w:val="0"/>
                                  <w:marRight w:val="0"/>
                                  <w:marTop w:val="0"/>
                                  <w:marBottom w:val="0"/>
                                  <w:divBdr>
                                    <w:top w:val="none" w:sz="0" w:space="0" w:color="auto"/>
                                    <w:left w:val="none" w:sz="0" w:space="0" w:color="auto"/>
                                    <w:bottom w:val="none" w:sz="0" w:space="0" w:color="auto"/>
                                    <w:right w:val="none" w:sz="0" w:space="0" w:color="auto"/>
                                  </w:divBdr>
                                </w:div>
                                <w:div w:id="818233236">
                                  <w:marLeft w:val="0"/>
                                  <w:marRight w:val="0"/>
                                  <w:marTop w:val="0"/>
                                  <w:marBottom w:val="0"/>
                                  <w:divBdr>
                                    <w:top w:val="none" w:sz="0" w:space="0" w:color="auto"/>
                                    <w:left w:val="none" w:sz="0" w:space="0" w:color="auto"/>
                                    <w:bottom w:val="none" w:sz="0" w:space="0" w:color="auto"/>
                                    <w:right w:val="none" w:sz="0" w:space="0" w:color="auto"/>
                                  </w:divBdr>
                                </w:div>
                                <w:div w:id="1104693893">
                                  <w:marLeft w:val="0"/>
                                  <w:marRight w:val="0"/>
                                  <w:marTop w:val="0"/>
                                  <w:marBottom w:val="0"/>
                                  <w:divBdr>
                                    <w:top w:val="none" w:sz="0" w:space="0" w:color="auto"/>
                                    <w:left w:val="none" w:sz="0" w:space="0" w:color="auto"/>
                                    <w:bottom w:val="none" w:sz="0" w:space="0" w:color="auto"/>
                                    <w:right w:val="none" w:sz="0" w:space="0" w:color="auto"/>
                                  </w:divBdr>
                                </w:div>
                                <w:div w:id="162419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5527654">
      <w:bodyDiv w:val="1"/>
      <w:marLeft w:val="0"/>
      <w:marRight w:val="0"/>
      <w:marTop w:val="0"/>
      <w:marBottom w:val="0"/>
      <w:divBdr>
        <w:top w:val="none" w:sz="0" w:space="0" w:color="auto"/>
        <w:left w:val="none" w:sz="0" w:space="0" w:color="auto"/>
        <w:bottom w:val="none" w:sz="0" w:space="0" w:color="auto"/>
        <w:right w:val="none" w:sz="0" w:space="0" w:color="auto"/>
      </w:divBdr>
    </w:div>
    <w:div w:id="309362258">
      <w:bodyDiv w:val="1"/>
      <w:marLeft w:val="0"/>
      <w:marRight w:val="0"/>
      <w:marTop w:val="0"/>
      <w:marBottom w:val="0"/>
      <w:divBdr>
        <w:top w:val="none" w:sz="0" w:space="0" w:color="auto"/>
        <w:left w:val="none" w:sz="0" w:space="0" w:color="auto"/>
        <w:bottom w:val="none" w:sz="0" w:space="0" w:color="auto"/>
        <w:right w:val="none" w:sz="0" w:space="0" w:color="auto"/>
      </w:divBdr>
    </w:div>
    <w:div w:id="538975206">
      <w:bodyDiv w:val="1"/>
      <w:marLeft w:val="0"/>
      <w:marRight w:val="0"/>
      <w:marTop w:val="0"/>
      <w:marBottom w:val="0"/>
      <w:divBdr>
        <w:top w:val="none" w:sz="0" w:space="0" w:color="auto"/>
        <w:left w:val="none" w:sz="0" w:space="0" w:color="auto"/>
        <w:bottom w:val="none" w:sz="0" w:space="0" w:color="auto"/>
        <w:right w:val="none" w:sz="0" w:space="0" w:color="auto"/>
      </w:divBdr>
    </w:div>
    <w:div w:id="745342823">
      <w:bodyDiv w:val="1"/>
      <w:marLeft w:val="0"/>
      <w:marRight w:val="0"/>
      <w:marTop w:val="0"/>
      <w:marBottom w:val="0"/>
      <w:divBdr>
        <w:top w:val="none" w:sz="0" w:space="0" w:color="auto"/>
        <w:left w:val="none" w:sz="0" w:space="0" w:color="auto"/>
        <w:bottom w:val="none" w:sz="0" w:space="0" w:color="auto"/>
        <w:right w:val="none" w:sz="0" w:space="0" w:color="auto"/>
      </w:divBdr>
    </w:div>
    <w:div w:id="1004286514">
      <w:bodyDiv w:val="1"/>
      <w:marLeft w:val="0"/>
      <w:marRight w:val="0"/>
      <w:marTop w:val="0"/>
      <w:marBottom w:val="0"/>
      <w:divBdr>
        <w:top w:val="none" w:sz="0" w:space="0" w:color="auto"/>
        <w:left w:val="none" w:sz="0" w:space="0" w:color="auto"/>
        <w:bottom w:val="none" w:sz="0" w:space="0" w:color="auto"/>
        <w:right w:val="none" w:sz="0" w:space="0" w:color="auto"/>
      </w:divBdr>
    </w:div>
    <w:div w:id="1090203533">
      <w:bodyDiv w:val="1"/>
      <w:marLeft w:val="0"/>
      <w:marRight w:val="0"/>
      <w:marTop w:val="0"/>
      <w:marBottom w:val="0"/>
      <w:divBdr>
        <w:top w:val="none" w:sz="0" w:space="0" w:color="auto"/>
        <w:left w:val="none" w:sz="0" w:space="0" w:color="auto"/>
        <w:bottom w:val="none" w:sz="0" w:space="0" w:color="auto"/>
        <w:right w:val="none" w:sz="0" w:space="0" w:color="auto"/>
      </w:divBdr>
      <w:divsChild>
        <w:div w:id="378479220">
          <w:marLeft w:val="0"/>
          <w:marRight w:val="0"/>
          <w:marTop w:val="0"/>
          <w:marBottom w:val="0"/>
          <w:divBdr>
            <w:top w:val="none" w:sz="0" w:space="0" w:color="auto"/>
            <w:left w:val="none" w:sz="0" w:space="0" w:color="auto"/>
            <w:bottom w:val="none" w:sz="0" w:space="0" w:color="auto"/>
            <w:right w:val="none" w:sz="0" w:space="0" w:color="auto"/>
          </w:divBdr>
          <w:divsChild>
            <w:div w:id="1049038739">
              <w:marLeft w:val="0"/>
              <w:marRight w:val="0"/>
              <w:marTop w:val="0"/>
              <w:marBottom w:val="0"/>
              <w:divBdr>
                <w:top w:val="none" w:sz="0" w:space="0" w:color="auto"/>
                <w:left w:val="none" w:sz="0" w:space="0" w:color="auto"/>
                <w:bottom w:val="none" w:sz="0" w:space="0" w:color="auto"/>
                <w:right w:val="none" w:sz="0" w:space="0" w:color="auto"/>
              </w:divBdr>
              <w:divsChild>
                <w:div w:id="742260888">
                  <w:marLeft w:val="0"/>
                  <w:marRight w:val="0"/>
                  <w:marTop w:val="0"/>
                  <w:marBottom w:val="0"/>
                  <w:divBdr>
                    <w:top w:val="none" w:sz="0" w:space="0" w:color="auto"/>
                    <w:left w:val="none" w:sz="0" w:space="0" w:color="auto"/>
                    <w:bottom w:val="none" w:sz="0" w:space="0" w:color="auto"/>
                    <w:right w:val="none" w:sz="0" w:space="0" w:color="auto"/>
                  </w:divBdr>
                  <w:divsChild>
                    <w:div w:id="134642608">
                      <w:marLeft w:val="0"/>
                      <w:marRight w:val="0"/>
                      <w:marTop w:val="0"/>
                      <w:marBottom w:val="0"/>
                      <w:divBdr>
                        <w:top w:val="none" w:sz="0" w:space="0" w:color="auto"/>
                        <w:left w:val="none" w:sz="0" w:space="0" w:color="auto"/>
                        <w:bottom w:val="none" w:sz="0" w:space="0" w:color="auto"/>
                        <w:right w:val="none" w:sz="0" w:space="0" w:color="auto"/>
                      </w:divBdr>
                      <w:divsChild>
                        <w:div w:id="231739627">
                          <w:marLeft w:val="0"/>
                          <w:marRight w:val="0"/>
                          <w:marTop w:val="0"/>
                          <w:marBottom w:val="0"/>
                          <w:divBdr>
                            <w:top w:val="none" w:sz="0" w:space="0" w:color="auto"/>
                            <w:left w:val="none" w:sz="0" w:space="0" w:color="auto"/>
                            <w:bottom w:val="none" w:sz="0" w:space="0" w:color="auto"/>
                            <w:right w:val="none" w:sz="0" w:space="0" w:color="auto"/>
                          </w:divBdr>
                          <w:divsChild>
                            <w:div w:id="411049545">
                              <w:marLeft w:val="0"/>
                              <w:marRight w:val="0"/>
                              <w:marTop w:val="0"/>
                              <w:marBottom w:val="0"/>
                              <w:divBdr>
                                <w:top w:val="none" w:sz="0" w:space="0" w:color="auto"/>
                                <w:left w:val="none" w:sz="0" w:space="0" w:color="auto"/>
                                <w:bottom w:val="none" w:sz="0" w:space="0" w:color="auto"/>
                                <w:right w:val="none" w:sz="0" w:space="0" w:color="auto"/>
                              </w:divBdr>
                              <w:divsChild>
                                <w:div w:id="159540121">
                                  <w:marLeft w:val="0"/>
                                  <w:marRight w:val="0"/>
                                  <w:marTop w:val="0"/>
                                  <w:marBottom w:val="0"/>
                                  <w:divBdr>
                                    <w:top w:val="none" w:sz="0" w:space="0" w:color="auto"/>
                                    <w:left w:val="none" w:sz="0" w:space="0" w:color="auto"/>
                                    <w:bottom w:val="none" w:sz="0" w:space="0" w:color="auto"/>
                                    <w:right w:val="none" w:sz="0" w:space="0" w:color="auto"/>
                                  </w:divBdr>
                                </w:div>
                              </w:divsChild>
                            </w:div>
                            <w:div w:id="686490047">
                              <w:marLeft w:val="0"/>
                              <w:marRight w:val="0"/>
                              <w:marTop w:val="0"/>
                              <w:marBottom w:val="0"/>
                              <w:divBdr>
                                <w:top w:val="none" w:sz="0" w:space="0" w:color="auto"/>
                                <w:left w:val="none" w:sz="0" w:space="0" w:color="auto"/>
                                <w:bottom w:val="none" w:sz="0" w:space="0" w:color="auto"/>
                                <w:right w:val="none" w:sz="0" w:space="0" w:color="auto"/>
                              </w:divBdr>
                              <w:divsChild>
                                <w:div w:id="527572595">
                                  <w:marLeft w:val="0"/>
                                  <w:marRight w:val="0"/>
                                  <w:marTop w:val="0"/>
                                  <w:marBottom w:val="0"/>
                                  <w:divBdr>
                                    <w:top w:val="none" w:sz="0" w:space="0" w:color="auto"/>
                                    <w:left w:val="none" w:sz="0" w:space="0" w:color="auto"/>
                                    <w:bottom w:val="none" w:sz="0" w:space="0" w:color="auto"/>
                                    <w:right w:val="none" w:sz="0" w:space="0" w:color="auto"/>
                                  </w:divBdr>
                                </w:div>
                                <w:div w:id="797719057">
                                  <w:marLeft w:val="0"/>
                                  <w:marRight w:val="0"/>
                                  <w:marTop w:val="0"/>
                                  <w:marBottom w:val="0"/>
                                  <w:divBdr>
                                    <w:top w:val="none" w:sz="0" w:space="0" w:color="auto"/>
                                    <w:left w:val="none" w:sz="0" w:space="0" w:color="auto"/>
                                    <w:bottom w:val="none" w:sz="0" w:space="0" w:color="auto"/>
                                    <w:right w:val="none" w:sz="0" w:space="0" w:color="auto"/>
                                  </w:divBdr>
                                </w:div>
                                <w:div w:id="806168423">
                                  <w:marLeft w:val="0"/>
                                  <w:marRight w:val="0"/>
                                  <w:marTop w:val="0"/>
                                  <w:marBottom w:val="0"/>
                                  <w:divBdr>
                                    <w:top w:val="none" w:sz="0" w:space="0" w:color="auto"/>
                                    <w:left w:val="none" w:sz="0" w:space="0" w:color="auto"/>
                                    <w:bottom w:val="none" w:sz="0" w:space="0" w:color="auto"/>
                                    <w:right w:val="none" w:sz="0" w:space="0" w:color="auto"/>
                                  </w:divBdr>
                                </w:div>
                                <w:div w:id="150886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1676522">
      <w:bodyDiv w:val="1"/>
      <w:marLeft w:val="0"/>
      <w:marRight w:val="0"/>
      <w:marTop w:val="0"/>
      <w:marBottom w:val="0"/>
      <w:divBdr>
        <w:top w:val="none" w:sz="0" w:space="0" w:color="auto"/>
        <w:left w:val="none" w:sz="0" w:space="0" w:color="auto"/>
        <w:bottom w:val="none" w:sz="0" w:space="0" w:color="auto"/>
        <w:right w:val="none" w:sz="0" w:space="0" w:color="auto"/>
      </w:divBdr>
    </w:div>
    <w:div w:id="1217621394">
      <w:bodyDiv w:val="1"/>
      <w:marLeft w:val="0"/>
      <w:marRight w:val="0"/>
      <w:marTop w:val="0"/>
      <w:marBottom w:val="0"/>
      <w:divBdr>
        <w:top w:val="none" w:sz="0" w:space="0" w:color="auto"/>
        <w:left w:val="none" w:sz="0" w:space="0" w:color="auto"/>
        <w:bottom w:val="none" w:sz="0" w:space="0" w:color="auto"/>
        <w:right w:val="none" w:sz="0" w:space="0" w:color="auto"/>
      </w:divBdr>
      <w:divsChild>
        <w:div w:id="20059890">
          <w:marLeft w:val="0"/>
          <w:marRight w:val="0"/>
          <w:marTop w:val="0"/>
          <w:marBottom w:val="0"/>
          <w:divBdr>
            <w:top w:val="none" w:sz="0" w:space="0" w:color="auto"/>
            <w:left w:val="none" w:sz="0" w:space="0" w:color="auto"/>
            <w:bottom w:val="none" w:sz="0" w:space="0" w:color="auto"/>
            <w:right w:val="none" w:sz="0" w:space="0" w:color="auto"/>
          </w:divBdr>
          <w:divsChild>
            <w:div w:id="1391078673">
              <w:marLeft w:val="0"/>
              <w:marRight w:val="0"/>
              <w:marTop w:val="0"/>
              <w:marBottom w:val="0"/>
              <w:divBdr>
                <w:top w:val="none" w:sz="0" w:space="0" w:color="auto"/>
                <w:left w:val="none" w:sz="0" w:space="0" w:color="auto"/>
                <w:bottom w:val="none" w:sz="0" w:space="0" w:color="auto"/>
                <w:right w:val="none" w:sz="0" w:space="0" w:color="auto"/>
              </w:divBdr>
              <w:divsChild>
                <w:div w:id="246355221">
                  <w:marLeft w:val="0"/>
                  <w:marRight w:val="0"/>
                  <w:marTop w:val="0"/>
                  <w:marBottom w:val="0"/>
                  <w:divBdr>
                    <w:top w:val="none" w:sz="0" w:space="0" w:color="auto"/>
                    <w:left w:val="none" w:sz="0" w:space="0" w:color="auto"/>
                    <w:bottom w:val="none" w:sz="0" w:space="0" w:color="auto"/>
                    <w:right w:val="none" w:sz="0" w:space="0" w:color="auto"/>
                  </w:divBdr>
                  <w:divsChild>
                    <w:div w:id="1731032990">
                      <w:marLeft w:val="0"/>
                      <w:marRight w:val="0"/>
                      <w:marTop w:val="0"/>
                      <w:marBottom w:val="0"/>
                      <w:divBdr>
                        <w:top w:val="none" w:sz="0" w:space="0" w:color="auto"/>
                        <w:left w:val="none" w:sz="0" w:space="0" w:color="auto"/>
                        <w:bottom w:val="none" w:sz="0" w:space="0" w:color="auto"/>
                        <w:right w:val="none" w:sz="0" w:space="0" w:color="auto"/>
                      </w:divBdr>
                      <w:divsChild>
                        <w:div w:id="516623357">
                          <w:marLeft w:val="0"/>
                          <w:marRight w:val="0"/>
                          <w:marTop w:val="0"/>
                          <w:marBottom w:val="0"/>
                          <w:divBdr>
                            <w:top w:val="none" w:sz="0" w:space="0" w:color="auto"/>
                            <w:left w:val="none" w:sz="0" w:space="0" w:color="auto"/>
                            <w:bottom w:val="none" w:sz="0" w:space="0" w:color="auto"/>
                            <w:right w:val="none" w:sz="0" w:space="0" w:color="auto"/>
                          </w:divBdr>
                          <w:divsChild>
                            <w:div w:id="504710483">
                              <w:marLeft w:val="0"/>
                              <w:marRight w:val="0"/>
                              <w:marTop w:val="0"/>
                              <w:marBottom w:val="0"/>
                              <w:divBdr>
                                <w:top w:val="none" w:sz="0" w:space="0" w:color="auto"/>
                                <w:left w:val="none" w:sz="0" w:space="0" w:color="auto"/>
                                <w:bottom w:val="none" w:sz="0" w:space="0" w:color="auto"/>
                                <w:right w:val="none" w:sz="0" w:space="0" w:color="auto"/>
                              </w:divBdr>
                              <w:divsChild>
                                <w:div w:id="893274068">
                                  <w:marLeft w:val="0"/>
                                  <w:marRight w:val="0"/>
                                  <w:marTop w:val="0"/>
                                  <w:marBottom w:val="0"/>
                                  <w:divBdr>
                                    <w:top w:val="none" w:sz="0" w:space="0" w:color="auto"/>
                                    <w:left w:val="none" w:sz="0" w:space="0" w:color="auto"/>
                                    <w:bottom w:val="none" w:sz="0" w:space="0" w:color="auto"/>
                                    <w:right w:val="none" w:sz="0" w:space="0" w:color="auto"/>
                                  </w:divBdr>
                                  <w:divsChild>
                                    <w:div w:id="1944222723">
                                      <w:marLeft w:val="0"/>
                                      <w:marRight w:val="0"/>
                                      <w:marTop w:val="0"/>
                                      <w:marBottom w:val="0"/>
                                      <w:divBdr>
                                        <w:top w:val="none" w:sz="0" w:space="0" w:color="auto"/>
                                        <w:left w:val="none" w:sz="0" w:space="0" w:color="auto"/>
                                        <w:bottom w:val="none" w:sz="0" w:space="0" w:color="auto"/>
                                        <w:right w:val="none" w:sz="0" w:space="0" w:color="auto"/>
                                      </w:divBdr>
                                      <w:divsChild>
                                        <w:div w:id="1572033762">
                                          <w:marLeft w:val="0"/>
                                          <w:marRight w:val="0"/>
                                          <w:marTop w:val="450"/>
                                          <w:marBottom w:val="0"/>
                                          <w:divBdr>
                                            <w:top w:val="none" w:sz="0" w:space="0" w:color="auto"/>
                                            <w:left w:val="none" w:sz="0" w:space="0" w:color="auto"/>
                                            <w:bottom w:val="none" w:sz="0" w:space="0" w:color="auto"/>
                                            <w:right w:val="none" w:sz="0" w:space="0" w:color="auto"/>
                                          </w:divBdr>
                                          <w:divsChild>
                                            <w:div w:id="588320174">
                                              <w:marLeft w:val="0"/>
                                              <w:marRight w:val="0"/>
                                              <w:marTop w:val="0"/>
                                              <w:marBottom w:val="0"/>
                                              <w:divBdr>
                                                <w:top w:val="none" w:sz="0" w:space="0" w:color="auto"/>
                                                <w:left w:val="none" w:sz="0" w:space="0" w:color="auto"/>
                                                <w:bottom w:val="none" w:sz="0" w:space="0" w:color="auto"/>
                                                <w:right w:val="none" w:sz="0" w:space="0" w:color="auto"/>
                                              </w:divBdr>
                                              <w:divsChild>
                                                <w:div w:id="1039545655">
                                                  <w:marLeft w:val="0"/>
                                                  <w:marRight w:val="0"/>
                                                  <w:marTop w:val="0"/>
                                                  <w:marBottom w:val="0"/>
                                                  <w:divBdr>
                                                    <w:top w:val="none" w:sz="0" w:space="0" w:color="auto"/>
                                                    <w:left w:val="none" w:sz="0" w:space="0" w:color="auto"/>
                                                    <w:bottom w:val="none" w:sz="0" w:space="0" w:color="auto"/>
                                                    <w:right w:val="none" w:sz="0" w:space="0" w:color="auto"/>
                                                  </w:divBdr>
                                                  <w:divsChild>
                                                    <w:div w:id="1029911297">
                                                      <w:marLeft w:val="0"/>
                                                      <w:marRight w:val="0"/>
                                                      <w:marTop w:val="0"/>
                                                      <w:marBottom w:val="0"/>
                                                      <w:divBdr>
                                                        <w:top w:val="none" w:sz="0" w:space="0" w:color="auto"/>
                                                        <w:left w:val="none" w:sz="0" w:space="0" w:color="auto"/>
                                                        <w:bottom w:val="none" w:sz="0" w:space="0" w:color="auto"/>
                                                        <w:right w:val="none" w:sz="0" w:space="0" w:color="auto"/>
                                                      </w:divBdr>
                                                      <w:divsChild>
                                                        <w:div w:id="5558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9740439">
      <w:bodyDiv w:val="1"/>
      <w:marLeft w:val="0"/>
      <w:marRight w:val="0"/>
      <w:marTop w:val="0"/>
      <w:marBottom w:val="0"/>
      <w:divBdr>
        <w:top w:val="none" w:sz="0" w:space="0" w:color="auto"/>
        <w:left w:val="none" w:sz="0" w:space="0" w:color="auto"/>
        <w:bottom w:val="none" w:sz="0" w:space="0" w:color="auto"/>
        <w:right w:val="none" w:sz="0" w:space="0" w:color="auto"/>
      </w:divBdr>
    </w:div>
    <w:div w:id="1597252979">
      <w:bodyDiv w:val="1"/>
      <w:marLeft w:val="0"/>
      <w:marRight w:val="0"/>
      <w:marTop w:val="0"/>
      <w:marBottom w:val="0"/>
      <w:divBdr>
        <w:top w:val="none" w:sz="0" w:space="0" w:color="auto"/>
        <w:left w:val="none" w:sz="0" w:space="0" w:color="auto"/>
        <w:bottom w:val="none" w:sz="0" w:space="0" w:color="auto"/>
        <w:right w:val="none" w:sz="0" w:space="0" w:color="auto"/>
      </w:divBdr>
      <w:divsChild>
        <w:div w:id="1032997308">
          <w:marLeft w:val="0"/>
          <w:marRight w:val="0"/>
          <w:marTop w:val="0"/>
          <w:marBottom w:val="0"/>
          <w:divBdr>
            <w:top w:val="none" w:sz="0" w:space="0" w:color="auto"/>
            <w:left w:val="none" w:sz="0" w:space="0" w:color="auto"/>
            <w:bottom w:val="none" w:sz="0" w:space="0" w:color="auto"/>
            <w:right w:val="none" w:sz="0" w:space="0" w:color="auto"/>
          </w:divBdr>
          <w:divsChild>
            <w:div w:id="1852140196">
              <w:marLeft w:val="0"/>
              <w:marRight w:val="0"/>
              <w:marTop w:val="0"/>
              <w:marBottom w:val="0"/>
              <w:divBdr>
                <w:top w:val="none" w:sz="0" w:space="0" w:color="auto"/>
                <w:left w:val="none" w:sz="0" w:space="0" w:color="auto"/>
                <w:bottom w:val="none" w:sz="0" w:space="0" w:color="auto"/>
                <w:right w:val="none" w:sz="0" w:space="0" w:color="auto"/>
              </w:divBdr>
              <w:divsChild>
                <w:div w:id="15469908">
                  <w:marLeft w:val="0"/>
                  <w:marRight w:val="0"/>
                  <w:marTop w:val="0"/>
                  <w:marBottom w:val="0"/>
                  <w:divBdr>
                    <w:top w:val="none" w:sz="0" w:space="0" w:color="auto"/>
                    <w:left w:val="none" w:sz="0" w:space="0" w:color="auto"/>
                    <w:bottom w:val="none" w:sz="0" w:space="0" w:color="auto"/>
                    <w:right w:val="none" w:sz="0" w:space="0" w:color="auto"/>
                  </w:divBdr>
                  <w:divsChild>
                    <w:div w:id="41080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364021">
      <w:bodyDiv w:val="1"/>
      <w:marLeft w:val="0"/>
      <w:marRight w:val="0"/>
      <w:marTop w:val="0"/>
      <w:marBottom w:val="0"/>
      <w:divBdr>
        <w:top w:val="none" w:sz="0" w:space="0" w:color="auto"/>
        <w:left w:val="none" w:sz="0" w:space="0" w:color="auto"/>
        <w:bottom w:val="none" w:sz="0" w:space="0" w:color="auto"/>
        <w:right w:val="none" w:sz="0" w:space="0" w:color="auto"/>
      </w:divBdr>
    </w:div>
    <w:div w:id="1822843870">
      <w:bodyDiv w:val="1"/>
      <w:marLeft w:val="0"/>
      <w:marRight w:val="0"/>
      <w:marTop w:val="0"/>
      <w:marBottom w:val="0"/>
      <w:divBdr>
        <w:top w:val="none" w:sz="0" w:space="0" w:color="auto"/>
        <w:left w:val="none" w:sz="0" w:space="0" w:color="auto"/>
        <w:bottom w:val="none" w:sz="0" w:space="0" w:color="auto"/>
        <w:right w:val="none" w:sz="0" w:space="0" w:color="auto"/>
      </w:divBdr>
    </w:div>
    <w:div w:id="202547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seversknet.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oter" Target="footer2.xml"/><Relationship Id="rId10" Type="http://schemas.openxmlformats.org/officeDocument/2006/relationships/hyperlink" Target="mailto:kompit@seversk.tomskn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20</Pages>
  <Words>6938</Words>
  <Characters>39550</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Извещение о проведении ЗЦК в эл. форме</vt:lpstr>
    </vt:vector>
  </TitlesOfParts>
  <Company>ОАО "СХК"</Company>
  <LinksUpToDate>false</LinksUpToDate>
  <CharactersWithSpaces>46396</CharactersWithSpaces>
  <SharedDoc>false</SharedDoc>
  <HLinks>
    <vt:vector size="90" baseType="variant">
      <vt:variant>
        <vt:i4>589899</vt:i4>
      </vt:variant>
      <vt:variant>
        <vt:i4>42</vt:i4>
      </vt:variant>
      <vt:variant>
        <vt:i4>0</vt:i4>
      </vt:variant>
      <vt:variant>
        <vt:i4>5</vt:i4>
      </vt:variant>
      <vt:variant>
        <vt:lpwstr>http://www.seversknet.ru/</vt:lpwstr>
      </vt:variant>
      <vt:variant>
        <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6553604</vt:i4>
      </vt:variant>
      <vt:variant>
        <vt:i4>9</vt:i4>
      </vt:variant>
      <vt:variant>
        <vt:i4>0</vt:i4>
      </vt:variant>
      <vt:variant>
        <vt:i4>5</vt:i4>
      </vt:variant>
      <vt:variant>
        <vt:lpwstr>mailto:kompit@seversk.tomsknet.ru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ЗЦК в эл. форме</dc:title>
  <dc:subject/>
  <dc:creator>Митюкевич Я.А.</dc:creator>
  <cp:keywords/>
  <dc:description/>
  <cp:lastModifiedBy>Admin</cp:lastModifiedBy>
  <cp:revision>58</cp:revision>
  <cp:lastPrinted>2012-12-03T05:42:00Z</cp:lastPrinted>
  <dcterms:created xsi:type="dcterms:W3CDTF">2013-02-14T05:42:00Z</dcterms:created>
  <dcterms:modified xsi:type="dcterms:W3CDTF">2013-06-04T08:17:00Z</dcterms:modified>
  <cp:category>Отдел закупок ОАО "СХК" </cp:category>
</cp:coreProperties>
</file>