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487578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73BD0" w:rsidRPr="00F02BB8" w:rsidRDefault="00173BD0" w:rsidP="00173BD0">
      <w:pPr>
        <w:jc w:val="center"/>
        <w:rPr>
          <w:b/>
        </w:rPr>
      </w:pPr>
    </w:p>
    <w:p w:rsidR="00173BD0" w:rsidRPr="00173BD0" w:rsidRDefault="00173BD0" w:rsidP="00173BD0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173BD0">
      <w:pPr>
        <w:jc w:val="center"/>
        <w:rPr>
          <w:color w:val="000000"/>
          <w:sz w:val="22"/>
          <w:szCs w:val="22"/>
        </w:rPr>
      </w:pPr>
    </w:p>
    <w:p w:rsidR="00173BD0" w:rsidRPr="00173BD0" w:rsidRDefault="00173BD0" w:rsidP="00173BD0">
      <w:pPr>
        <w:spacing w:line="276" w:lineRule="auto"/>
        <w:jc w:val="center"/>
      </w:pPr>
      <w:r w:rsidRPr="00173BD0">
        <w:t>Уважаемые участники!</w:t>
      </w:r>
    </w:p>
    <w:p w:rsidR="00173BD0" w:rsidRPr="00173BD0" w:rsidRDefault="00173BD0" w:rsidP="00173BD0">
      <w:pPr>
        <w:spacing w:line="276" w:lineRule="auto"/>
        <w:jc w:val="center"/>
      </w:pPr>
      <w:r w:rsidRPr="00173BD0">
        <w:t xml:space="preserve">Запроса цен </w:t>
      </w:r>
      <w:r w:rsidRPr="00173BD0">
        <w:rPr>
          <w:lang w:val="en-US"/>
        </w:rPr>
        <w:t>Z</w:t>
      </w:r>
      <w:r w:rsidRPr="00173BD0">
        <w:t>032317</w:t>
      </w:r>
    </w:p>
    <w:p w:rsidR="00173BD0" w:rsidRPr="00173BD0" w:rsidRDefault="00173BD0" w:rsidP="00173BD0">
      <w:pPr>
        <w:spacing w:line="276" w:lineRule="auto"/>
        <w:jc w:val="center"/>
        <w:rPr>
          <w:b/>
        </w:rPr>
      </w:pPr>
      <w:r w:rsidRPr="00173BD0">
        <w:rPr>
          <w:b/>
        </w:rPr>
        <w:t>На право заключения договора на поставку</w:t>
      </w:r>
    </w:p>
    <w:p w:rsidR="00173BD0" w:rsidRPr="00173BD0" w:rsidRDefault="00173BD0" w:rsidP="00173BD0">
      <w:pPr>
        <w:spacing w:line="276" w:lineRule="auto"/>
        <w:jc w:val="center"/>
      </w:pPr>
      <w:r w:rsidRPr="00173BD0">
        <w:rPr>
          <w:b/>
          <w:bCs/>
        </w:rPr>
        <w:t>серверной техники</w:t>
      </w:r>
    </w:p>
    <w:p w:rsidR="00173BD0" w:rsidRPr="00173BD0" w:rsidRDefault="00173BD0" w:rsidP="00173BD0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t>Уникальный номер закупки на сайте 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173BD0">
        <w:rPr>
          <w:rFonts w:eastAsiaTheme="minorEastAsia"/>
          <w:lang w:eastAsia="ru-RU"/>
        </w:rPr>
        <w:t>31401297483</w:t>
      </w:r>
    </w:p>
    <w:p w:rsidR="00173BD0" w:rsidRPr="00173BD0" w:rsidRDefault="00173BD0" w:rsidP="00173BD0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Уникальный номер закупки на сайте 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173BD0">
        <w:rPr>
          <w:rFonts w:eastAsiaTheme="minorEastAsia"/>
          <w:lang w:eastAsia="ru-RU"/>
        </w:rPr>
        <w:t>140630/0506/421</w:t>
      </w:r>
    </w:p>
    <w:p w:rsidR="00173BD0" w:rsidRPr="00173BD0" w:rsidRDefault="00173BD0" w:rsidP="00173BD0">
      <w:pPr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Номер извещения 98/4250 от 30.06.2014г. (901-SH-7409)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D43944" w:rsidRDefault="00D43944">
      <w:pPr>
        <w:spacing w:line="200" w:lineRule="atLeast"/>
        <w:ind w:firstLine="539"/>
        <w:rPr>
          <w:b/>
        </w:rPr>
      </w:pPr>
    </w:p>
    <w:p w:rsidR="00173BD0" w:rsidRPr="005D12C2" w:rsidRDefault="00173BD0">
      <w:pPr>
        <w:spacing w:line="200" w:lineRule="atLeast"/>
        <w:ind w:firstLine="539"/>
        <w:rPr>
          <w:b/>
        </w:rPr>
      </w:pPr>
    </w:p>
    <w:p w:rsidR="00173BD0" w:rsidRPr="00173BD0" w:rsidRDefault="005D12C2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>н</w:t>
      </w:r>
      <w:r w:rsidR="00C6369D" w:rsidRPr="00173BD0">
        <w:rPr>
          <w:sz w:val="28"/>
          <w:szCs w:val="28"/>
        </w:rPr>
        <w:t>астоящим извещаем Вас о</w:t>
      </w:r>
      <w:r w:rsidR="008E580F" w:rsidRPr="00173BD0">
        <w:rPr>
          <w:sz w:val="28"/>
          <w:szCs w:val="28"/>
        </w:rPr>
        <w:t xml:space="preserve"> </w:t>
      </w:r>
      <w:r w:rsidR="006006D6" w:rsidRPr="00173BD0">
        <w:rPr>
          <w:sz w:val="28"/>
          <w:szCs w:val="28"/>
        </w:rPr>
        <w:t xml:space="preserve">решении ОАО «СХК»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 xml:space="preserve">провести данную закупку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b/>
          <w:sz w:val="28"/>
          <w:szCs w:val="28"/>
        </w:rPr>
      </w:pPr>
      <w:r w:rsidRPr="00173BD0">
        <w:rPr>
          <w:b/>
          <w:sz w:val="28"/>
          <w:szCs w:val="28"/>
        </w:rPr>
        <w:t>не у субъектов малого и среднего предпринимательства.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173BD0" w:rsidRPr="003A70EB" w:rsidRDefault="00173BD0" w:rsidP="00173BD0">
      <w:pPr>
        <w:ind w:firstLine="709"/>
        <w:contextualSpacing/>
        <w:jc w:val="both"/>
      </w:pPr>
      <w:r w:rsidRPr="003A70EB">
        <w:t xml:space="preserve">Зам.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A01BA"/>
    <w:rsid w:val="002C4B46"/>
    <w:rsid w:val="002E43B9"/>
    <w:rsid w:val="00302FC4"/>
    <w:rsid w:val="0039277F"/>
    <w:rsid w:val="004470E3"/>
    <w:rsid w:val="00476EFF"/>
    <w:rsid w:val="00487578"/>
    <w:rsid w:val="004D6DB0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AE4180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2</cp:revision>
  <cp:lastPrinted>2014-07-08T01:52:00Z</cp:lastPrinted>
  <dcterms:created xsi:type="dcterms:W3CDTF">2014-07-08T01:55:00Z</dcterms:created>
  <dcterms:modified xsi:type="dcterms:W3CDTF">2014-07-08T01:55:00Z</dcterms:modified>
</cp:coreProperties>
</file>