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34B0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F34B07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539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34B07" w:rsidRPr="00F34B07">
              <w:rPr>
                <w:color w:val="000000"/>
                <w:sz w:val="28"/>
                <w:lang w:eastAsia="ru-RU"/>
              </w:rPr>
              <w:t>12175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 xml:space="preserve">Кран </w:t>
      </w:r>
      <w:proofErr w:type="gramStart"/>
      <w:r w:rsidR="00EA036A">
        <w:rPr>
          <w:b/>
          <w:sz w:val="26"/>
          <w:szCs w:val="26"/>
        </w:rPr>
        <w:t>козловой</w:t>
      </w:r>
      <w:proofErr w:type="gramEnd"/>
      <w:r w:rsidR="00EA036A">
        <w:rPr>
          <w:b/>
          <w:sz w:val="26"/>
          <w:szCs w:val="26"/>
        </w:rPr>
        <w:t xml:space="preserve">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D5288">
        <w:rPr>
          <w:b/>
          <w:sz w:val="28"/>
          <w:szCs w:val="28"/>
        </w:rPr>
        <w:t>1 437 000,00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34B07">
        <w:rPr>
          <w:iCs/>
          <w:color w:val="0000FF"/>
          <w:spacing w:val="4"/>
          <w:sz w:val="28"/>
          <w:szCs w:val="28"/>
        </w:rPr>
        <w:t>1</w:t>
      </w:r>
      <w:r w:rsidR="008221D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gramStart"/>
            <w:r>
              <w:rPr>
                <w:sz w:val="22"/>
                <w:szCs w:val="22"/>
              </w:rPr>
              <w:t>козловой</w:t>
            </w:r>
            <w:proofErr w:type="gramEnd"/>
            <w:r>
              <w:rPr>
                <w:sz w:val="22"/>
                <w:szCs w:val="22"/>
              </w:rPr>
              <w:t xml:space="preserve">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D528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1 437 000,00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D528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1 437 000,00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D528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1 437 000,00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13CEB95" wp14:editId="69265B4A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2EC4E99" wp14:editId="5E901660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94615C5" wp14:editId="40BE2532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FD0DBD4" wp14:editId="2A8E180D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 xml:space="preserve">Кран </w:t>
            </w:r>
            <w:proofErr w:type="gramStart"/>
            <w:r w:rsidR="00EA036A">
              <w:rPr>
                <w:b/>
                <w:szCs w:val="24"/>
              </w:rPr>
              <w:t>козловой</w:t>
            </w:r>
            <w:proofErr w:type="gramEnd"/>
            <w:r w:rsidR="00EA036A">
              <w:rPr>
                <w:b/>
                <w:szCs w:val="24"/>
              </w:rPr>
              <w:t xml:space="preserve"> ККС-10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5288">
              <w:rPr>
                <w:b/>
                <w:szCs w:val="24"/>
              </w:rPr>
              <w:t>1 437 000,00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</w:t>
          </w:r>
          <w:proofErr w:type="gramStart"/>
          <w:r w:rsidR="0068247C" w:rsidRPr="0068247C">
            <w:rPr>
              <w:sz w:val="28"/>
            </w:rPr>
            <w:t xml:space="preserve">       ,</w:t>
          </w:r>
          <w:proofErr w:type="gramEnd"/>
          <w:r w:rsidR="0068247C" w:rsidRPr="0068247C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34B0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34B0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34B0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34B0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7EC9E-2DA9-4B86-8A8B-3345CC0A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15</Pages>
  <Words>4812</Words>
  <Characters>27429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2022-05-27T05:10:00Z</dcterms:created>
  <dcterms:modified xsi:type="dcterms:W3CDTF">2022-05-30T08:23:00Z</dcterms:modified>
</cp:coreProperties>
</file>