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85F7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85F75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85F75">
              <w:rPr>
                <w:color w:val="000000"/>
                <w:sz w:val="28"/>
                <w:lang w:eastAsia="ru-RU"/>
              </w:rPr>
              <w:t>03.02.2022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CF758D" w:rsidP="00985F7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985F75" w:rsidRPr="00985F75">
              <w:rPr>
                <w:color w:val="000000"/>
                <w:sz w:val="28"/>
                <w:lang w:eastAsia="ru-RU"/>
              </w:rPr>
              <w:t xml:space="preserve">13-20.К/2610-ВК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62C5">
        <w:rPr>
          <w:b/>
          <w:sz w:val="26"/>
          <w:szCs w:val="26"/>
        </w:rPr>
        <w:t>АНТЕННА-ШТЫРЬ CXL-2-3/CH 2,95М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362C5">
        <w:rPr>
          <w:b/>
          <w:sz w:val="28"/>
          <w:szCs w:val="28"/>
        </w:rPr>
        <w:t>АНТЕННА-ШТЫРЬ CXL-2-3/CH 2,95М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362C5">
        <w:rPr>
          <w:b/>
          <w:sz w:val="28"/>
          <w:szCs w:val="28"/>
        </w:rPr>
        <w:t>АНТЕННА-ШТЫРЬ CXL-2-3/CH 2,95М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62C5">
        <w:rPr>
          <w:b/>
          <w:sz w:val="28"/>
          <w:szCs w:val="28"/>
        </w:rPr>
        <w:t>АНТЕННА-ШТЫРЬ CXL-2-3/CH 2,95М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362C5" w:rsidRPr="000362C5">
        <w:rPr>
          <w:b/>
          <w:sz w:val="28"/>
          <w:szCs w:val="28"/>
        </w:rPr>
        <w:t>1340,00</w:t>
      </w:r>
      <w:r w:rsidR="000362C5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7C38FF">
        <w:rPr>
          <w:sz w:val="28"/>
          <w:szCs w:val="28"/>
        </w:rPr>
        <w:t>не менее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85F75">
        <w:rPr>
          <w:iCs/>
          <w:color w:val="0000FF"/>
          <w:spacing w:val="4"/>
          <w:sz w:val="28"/>
          <w:szCs w:val="28"/>
        </w:rPr>
        <w:t>07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2021г.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362C5">
        <w:rPr>
          <w:b/>
          <w:sz w:val="28"/>
          <w:szCs w:val="28"/>
        </w:rPr>
        <w:t>АНТЕННА-ШТЫРЬ CXL-2-3/CH 2,95М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62C5">
        <w:rPr>
          <w:b/>
          <w:sz w:val="28"/>
          <w:szCs w:val="28"/>
        </w:rPr>
        <w:t>АНТЕННА-ШТЫРЬ CXL-2-3/CH 2,95М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362C5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495BA4" w:rsidRDefault="000362C5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Pr>
              <w:jc w:val="right"/>
            </w:pPr>
            <w:r>
              <w:t>1000225411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r>
              <w:t>_АНТЕННА-ШТЫРЬ CXL-2-3/CH 2,95М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Pr>
              <w:jc w:val="right"/>
            </w:pPr>
            <w:r>
              <w:t>1340,00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Pr>
              <w:jc w:val="right"/>
            </w:pPr>
            <w:r>
              <w:t>1340,00</w:t>
            </w:r>
          </w:p>
        </w:tc>
      </w:tr>
      <w:tr w:rsidR="000362C5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3C6B71" w:rsidRDefault="000362C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3C6B71" w:rsidRDefault="000362C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1340,00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62C5">
        <w:rPr>
          <w:b/>
          <w:sz w:val="28"/>
          <w:szCs w:val="28"/>
        </w:rPr>
        <w:t>АНТЕННА-ШТЫРЬ CXL-2-3/CH 2,95М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62C5">
        <w:rPr>
          <w:b/>
          <w:sz w:val="28"/>
          <w:szCs w:val="28"/>
        </w:rPr>
        <w:t>АНТЕННА-ШТЫРЬ CXL-2-3/CH 2,95М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62C5">
              <w:rPr>
                <w:b/>
                <w:szCs w:val="24"/>
              </w:rPr>
              <w:t>АНТЕННА-ШТЫРЬ CXL-2-3/CH 2,95М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0362C5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1340</w:t>
            </w:r>
            <w:r w:rsidR="00E421A6" w:rsidRPr="00E421A6">
              <w:rPr>
                <w:b/>
                <w:color w:val="000000"/>
                <w:sz w:val="22"/>
                <w:szCs w:val="22"/>
              </w:rPr>
              <w:t>,0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  <w:r w:rsidR="00E421A6" w:rsidRPr="00E421A6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E421A6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513A04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E421A6">
              <w:rPr>
                <w:szCs w:val="24"/>
              </w:rPr>
              <w:t>ые</w:t>
            </w:r>
            <w:r w:rsidR="00B057C3" w:rsidRPr="009F6768">
              <w:rPr>
                <w:szCs w:val="24"/>
              </w:rPr>
              <w:t xml:space="preserve"> позици</w:t>
            </w:r>
            <w:r w:rsidR="00E421A6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85F7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85F7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lastRenderedPageBreak/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362C5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495BA4" w:rsidRDefault="000362C5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62C5" w:rsidRDefault="000362C5">
            <w:pPr>
              <w:jc w:val="right"/>
            </w:pPr>
            <w:r>
              <w:t>1000225411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62C5" w:rsidRDefault="000362C5">
            <w:r>
              <w:t>_АНТЕННА-ШТЫРЬ CXL-2-3/CH 2,95М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0362C5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85F75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85F75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5F75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759E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3BDE-E485-4008-A2BC-B70BC9D56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4922</Words>
  <Characters>28061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2022-02-02T08:59:00Z</dcterms:created>
  <dcterms:modified xsi:type="dcterms:W3CDTF">2022-02-03T02:55:00Z</dcterms:modified>
</cp:coreProperties>
</file>