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5C6E84"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39759F" w:rsidRDefault="0039759F" w:rsidP="0039759F">
      <w:pPr>
        <w:pStyle w:val="Default"/>
      </w:pPr>
    </w:p>
    <w:p w:rsidR="00044A30" w:rsidRPr="00044A30" w:rsidRDefault="00044A30" w:rsidP="00044A30">
      <w:pPr>
        <w:jc w:val="center"/>
        <w:rPr>
          <w:b/>
          <w:sz w:val="28"/>
          <w:szCs w:val="28"/>
        </w:rPr>
      </w:pPr>
      <w:r w:rsidRPr="00044A30">
        <w:rPr>
          <w:b/>
          <w:sz w:val="28"/>
          <w:szCs w:val="28"/>
        </w:rPr>
        <w:t>выполнение работ по капитальному ремонту гаража для разогрева угля</w:t>
      </w:r>
    </w:p>
    <w:p w:rsidR="00FF14C9" w:rsidRPr="0096429A" w:rsidRDefault="00044A30" w:rsidP="00044A30">
      <w:pPr>
        <w:jc w:val="center"/>
        <w:rPr>
          <w:b/>
          <w:sz w:val="28"/>
          <w:szCs w:val="28"/>
        </w:rPr>
      </w:pPr>
      <w:r w:rsidRPr="00044A30">
        <w:rPr>
          <w:b/>
          <w:sz w:val="28"/>
          <w:szCs w:val="28"/>
        </w:rPr>
        <w:t>ТЭЦ ОАО «СХК»</w:t>
      </w:r>
    </w:p>
    <w:p w:rsidR="0039759F" w:rsidRPr="0039759F" w:rsidRDefault="0039759F" w:rsidP="0039759F">
      <w:pPr>
        <w:pStyle w:val="Default"/>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FF14C9">
            <w:pPr>
              <w:suppressAutoHyphens/>
              <w:jc w:val="center"/>
              <w:rPr>
                <w:b/>
                <w:u w:val="single"/>
              </w:rPr>
            </w:pPr>
            <w:r w:rsidRPr="00222F89">
              <w:rPr>
                <w:b/>
                <w:sz w:val="25"/>
                <w:szCs w:val="25"/>
                <w:u w:val="single"/>
              </w:rPr>
              <w:t>№98/</w:t>
            </w:r>
            <w:r w:rsidR="009D7F9A">
              <w:rPr>
                <w:b/>
                <w:sz w:val="25"/>
                <w:szCs w:val="25"/>
                <w:u w:val="single"/>
              </w:rPr>
              <w:t>31</w:t>
            </w:r>
            <w:r w:rsidR="009E1C6E">
              <w:rPr>
                <w:b/>
                <w:sz w:val="25"/>
                <w:szCs w:val="25"/>
                <w:u w:val="single"/>
              </w:rPr>
              <w:t>4</w:t>
            </w:r>
            <w:r w:rsidR="00364539">
              <w:rPr>
                <w:b/>
                <w:sz w:val="25"/>
                <w:szCs w:val="25"/>
                <w:u w:val="single"/>
              </w:rPr>
              <w:t>0</w:t>
            </w:r>
            <w:r>
              <w:rPr>
                <w:b/>
                <w:sz w:val="25"/>
                <w:szCs w:val="25"/>
                <w:u w:val="single"/>
              </w:rPr>
              <w:t xml:space="preserve">  </w:t>
            </w:r>
            <w:r w:rsidRPr="00222F89">
              <w:rPr>
                <w:b/>
                <w:u w:val="single"/>
              </w:rPr>
              <w:t>от «</w:t>
            </w:r>
            <w:r w:rsidR="009E1C6E">
              <w:rPr>
                <w:b/>
                <w:u w:val="single"/>
              </w:rPr>
              <w:t>20</w:t>
            </w:r>
            <w:r>
              <w:rPr>
                <w:b/>
                <w:u w:val="single"/>
              </w:rPr>
              <w:t xml:space="preserve">» </w:t>
            </w:r>
            <w:r w:rsidR="009E1C6E">
              <w:rPr>
                <w:b/>
                <w:u w:val="single"/>
              </w:rPr>
              <w:t>февраля</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364539">
        <w:rPr>
          <w:b/>
        </w:rPr>
        <w:t>769</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5C6E84"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9E1C6E" w:rsidP="009E1C6E">
            <w:pPr>
              <w:snapToGrid w:val="0"/>
              <w:rPr>
                <w:u w:val="single"/>
              </w:rPr>
            </w:pPr>
            <w:r w:rsidRPr="009E1C6E">
              <w:t xml:space="preserve">Пидодня Антон Владимирович, </w:t>
            </w:r>
            <w:r>
              <w:t>телефон/факс (382</w:t>
            </w:r>
            <w:r w:rsidRPr="009E1C6E">
              <w:t>3) 54-77-19</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044A30" w:rsidRPr="00044A30" w:rsidRDefault="009B3C5A" w:rsidP="00044A30">
      <w:pPr>
        <w:rPr>
          <w:b/>
          <w:sz w:val="28"/>
          <w:szCs w:val="28"/>
        </w:rPr>
      </w:pPr>
      <w:r w:rsidRPr="002634A4">
        <w:rPr>
          <w:b/>
        </w:rPr>
        <w:t>1. Предмет закупки:</w:t>
      </w:r>
      <w:r w:rsidRPr="00C44229">
        <w:t xml:space="preserve"> </w:t>
      </w:r>
      <w:r w:rsidR="00044A30" w:rsidRPr="00044A30">
        <w:rPr>
          <w:b/>
          <w:sz w:val="28"/>
          <w:szCs w:val="28"/>
        </w:rPr>
        <w:t>выполнение работ по капитальному ремонту гаража для разогрева угля</w:t>
      </w:r>
      <w:r w:rsidR="00044A30">
        <w:rPr>
          <w:b/>
          <w:sz w:val="28"/>
          <w:szCs w:val="28"/>
        </w:rPr>
        <w:t xml:space="preserve"> </w:t>
      </w:r>
      <w:r w:rsidR="00044A30" w:rsidRPr="00044A30">
        <w:rPr>
          <w:b/>
          <w:sz w:val="28"/>
          <w:szCs w:val="28"/>
        </w:rPr>
        <w:t>ТЭЦ ОАО «СХК»</w:t>
      </w:r>
    </w:p>
    <w:p w:rsidR="009B3C5A" w:rsidRPr="00C44229" w:rsidRDefault="009B3C5A" w:rsidP="00044A30">
      <w:pPr>
        <w:pStyle w:val="Defaul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w:t>
      </w:r>
      <w:r w:rsidR="001E44CD">
        <w:rPr>
          <w:rFonts w:ascii="Times New Roman" w:eastAsia="Times New Roman" w:hAnsi="Times New Roman" w:cs="Times New Roman"/>
          <w:color w:val="000000"/>
          <w:sz w:val="24"/>
        </w:rPr>
        <w:t>4</w:t>
      </w:r>
      <w:r w:rsidR="003E2C0F">
        <w:rPr>
          <w:rFonts w:ascii="Times New Roman" w:eastAsia="Times New Roman" w:hAnsi="Times New Roman" w:cs="Times New Roman"/>
          <w:color w:val="000000"/>
          <w:sz w:val="24"/>
        </w:rPr>
        <w:t>0</w:t>
      </w:r>
    </w:p>
    <w:p w:rsidR="009B3C5A" w:rsidRDefault="009B3C5A" w:rsidP="009B3C5A">
      <w:pPr>
        <w:pStyle w:val="Default"/>
        <w:rPr>
          <w:b/>
        </w:rPr>
      </w:pPr>
      <w:r w:rsidRPr="002634A4">
        <w:rPr>
          <w:b/>
        </w:rPr>
        <w:t>4. Предмет договора:</w:t>
      </w:r>
    </w:p>
    <w:tbl>
      <w:tblPr>
        <w:tblStyle w:val="af0"/>
        <w:tblW w:w="15168" w:type="dxa"/>
        <w:tblInd w:w="108" w:type="dxa"/>
        <w:tblLook w:val="04A0"/>
      </w:tblPr>
      <w:tblGrid>
        <w:gridCol w:w="709"/>
        <w:gridCol w:w="4536"/>
        <w:gridCol w:w="7088"/>
        <w:gridCol w:w="2835"/>
      </w:tblGrid>
      <w:tr w:rsidR="001E44CD" w:rsidRPr="00577D52" w:rsidTr="00FF14C9">
        <w:tc>
          <w:tcPr>
            <w:tcW w:w="709" w:type="dxa"/>
            <w:vAlign w:val="center"/>
          </w:tcPr>
          <w:p w:rsidR="001E44CD" w:rsidRPr="00577D52" w:rsidRDefault="001E44CD" w:rsidP="00005E94">
            <w:pPr>
              <w:contextualSpacing/>
              <w:jc w:val="center"/>
            </w:pPr>
            <w:r w:rsidRPr="00577D52">
              <w:t>№ п/п</w:t>
            </w:r>
          </w:p>
        </w:tc>
        <w:tc>
          <w:tcPr>
            <w:tcW w:w="4536" w:type="dxa"/>
            <w:vAlign w:val="center"/>
          </w:tcPr>
          <w:p w:rsidR="001E44CD" w:rsidRPr="00577D52" w:rsidRDefault="001E44CD" w:rsidP="00005E94">
            <w:pPr>
              <w:contextualSpacing/>
              <w:jc w:val="center"/>
            </w:pPr>
            <w:r w:rsidRPr="00577D52">
              <w:t xml:space="preserve">Наименование работ </w:t>
            </w:r>
          </w:p>
        </w:tc>
        <w:tc>
          <w:tcPr>
            <w:tcW w:w="7088" w:type="dxa"/>
            <w:vAlign w:val="center"/>
          </w:tcPr>
          <w:p w:rsidR="001E44CD" w:rsidRPr="00577D52" w:rsidRDefault="001E44CD" w:rsidP="00005E94">
            <w:pPr>
              <w:contextualSpacing/>
              <w:jc w:val="center"/>
            </w:pPr>
            <w:r w:rsidRPr="00577D52">
              <w:t>Описание работ</w:t>
            </w:r>
          </w:p>
        </w:tc>
        <w:tc>
          <w:tcPr>
            <w:tcW w:w="2835" w:type="dxa"/>
            <w:vAlign w:val="center"/>
          </w:tcPr>
          <w:p w:rsidR="001E44CD" w:rsidRPr="00577D52" w:rsidRDefault="001E44CD" w:rsidP="00005E94">
            <w:pPr>
              <w:contextualSpacing/>
              <w:jc w:val="center"/>
            </w:pPr>
            <w:r w:rsidRPr="00577D52">
              <w:t>Количественный показатель объёма работ</w:t>
            </w:r>
          </w:p>
        </w:tc>
      </w:tr>
      <w:tr w:rsidR="003E2C0F" w:rsidRPr="00FF14C9" w:rsidTr="003E2C0F">
        <w:tc>
          <w:tcPr>
            <w:tcW w:w="709" w:type="dxa"/>
            <w:vAlign w:val="center"/>
          </w:tcPr>
          <w:p w:rsidR="003E2C0F" w:rsidRPr="00FF14C9" w:rsidRDefault="003E2C0F" w:rsidP="003E2C0F">
            <w:pPr>
              <w:contextualSpacing/>
              <w:jc w:val="left"/>
            </w:pPr>
            <w:r w:rsidRPr="00FF14C9">
              <w:t>11</w:t>
            </w:r>
          </w:p>
        </w:tc>
        <w:tc>
          <w:tcPr>
            <w:tcW w:w="4536" w:type="dxa"/>
            <w:vAlign w:val="center"/>
          </w:tcPr>
          <w:p w:rsidR="003E2C0F" w:rsidRPr="00B64676" w:rsidRDefault="003E2C0F" w:rsidP="003E2C0F">
            <w:pPr>
              <w:shd w:val="clear" w:color="auto" w:fill="FFFFFF"/>
              <w:ind w:firstLine="0"/>
              <w:jc w:val="left"/>
            </w:pPr>
            <w:r w:rsidRPr="00B64676">
              <w:t xml:space="preserve">Капитальный ремонт </w:t>
            </w:r>
            <w:r w:rsidRPr="007D3879">
              <w:t>гаража для разогрева угля</w:t>
            </w:r>
            <w:r>
              <w:rPr>
                <w:b/>
              </w:rPr>
              <w:t xml:space="preserve"> </w:t>
            </w:r>
            <w:r w:rsidRPr="00C37D5F">
              <w:t xml:space="preserve"> ТЭЦ</w:t>
            </w:r>
            <w:r>
              <w:t xml:space="preserve"> </w:t>
            </w:r>
            <w:r w:rsidRPr="00D911FB">
              <w:rPr>
                <w:spacing w:val="-9"/>
              </w:rPr>
              <w:t xml:space="preserve">ОАО </w:t>
            </w:r>
            <w:r w:rsidRPr="00B64676">
              <w:rPr>
                <w:spacing w:val="-9"/>
              </w:rPr>
              <w:t>«СХК».</w:t>
            </w:r>
          </w:p>
        </w:tc>
        <w:tc>
          <w:tcPr>
            <w:tcW w:w="7088" w:type="dxa"/>
            <w:vAlign w:val="center"/>
          </w:tcPr>
          <w:p w:rsidR="003E2C0F" w:rsidRPr="00B64676" w:rsidRDefault="003E2C0F" w:rsidP="003E2C0F">
            <w:pPr>
              <w:shd w:val="clear" w:color="auto" w:fill="FFFFFF"/>
              <w:ind w:firstLine="0"/>
              <w:jc w:val="left"/>
            </w:pPr>
            <w:r w:rsidRPr="00B64676">
              <w:t>Согласно дефектной ведомости №</w:t>
            </w:r>
            <w:r>
              <w:t>2</w:t>
            </w:r>
            <w:r>
              <w:rPr>
                <w:spacing w:val="-10"/>
              </w:rPr>
              <w:t xml:space="preserve"> </w:t>
            </w:r>
            <w:r w:rsidRPr="00B64676">
              <w:t xml:space="preserve"> и проекту договора.</w:t>
            </w:r>
          </w:p>
        </w:tc>
        <w:tc>
          <w:tcPr>
            <w:tcW w:w="2835" w:type="dxa"/>
            <w:vAlign w:val="center"/>
          </w:tcPr>
          <w:p w:rsidR="003E2C0F" w:rsidRPr="00B64676" w:rsidRDefault="003E2C0F" w:rsidP="003E2C0F">
            <w:pPr>
              <w:shd w:val="clear" w:color="auto" w:fill="FFFFFF"/>
              <w:ind w:firstLine="0"/>
              <w:jc w:val="left"/>
            </w:pPr>
            <w:r w:rsidRPr="00B64676">
              <w:t>Согласно дефектной ведомости №</w:t>
            </w:r>
            <w:r>
              <w:t>2</w:t>
            </w:r>
            <w:r>
              <w:rPr>
                <w:spacing w:val="-10"/>
              </w:rPr>
              <w:t xml:space="preserve"> </w:t>
            </w:r>
          </w:p>
        </w:tc>
      </w:tr>
    </w:tbl>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45"/>
        <w:gridCol w:w="9923"/>
      </w:tblGrid>
      <w:tr w:rsidR="0039759F" w:rsidRPr="00A84E4F" w:rsidTr="00FF14C9">
        <w:tc>
          <w:tcPr>
            <w:tcW w:w="5245" w:type="dxa"/>
            <w:vAlign w:val="center"/>
          </w:tcPr>
          <w:p w:rsidR="0039759F" w:rsidRPr="004522C3" w:rsidRDefault="0039759F" w:rsidP="0039759F">
            <w:pPr>
              <w:rPr>
                <w:b/>
              </w:rPr>
            </w:pPr>
            <w:r w:rsidRPr="004522C3">
              <w:rPr>
                <w:b/>
              </w:rPr>
              <w:t>Начальная  (максимальная) цена договора</w:t>
            </w:r>
          </w:p>
        </w:tc>
        <w:tc>
          <w:tcPr>
            <w:tcW w:w="9923" w:type="dxa"/>
          </w:tcPr>
          <w:p w:rsidR="0039759F" w:rsidRPr="00A84E4F" w:rsidRDefault="003E2C0F" w:rsidP="003E2C0F">
            <w:pPr>
              <w:rPr>
                <w:b/>
              </w:rPr>
            </w:pPr>
            <w:r>
              <w:rPr>
                <w:b/>
              </w:rPr>
              <w:t>2 220 644,36</w:t>
            </w:r>
            <w:r w:rsidR="0039759F">
              <w:rPr>
                <w:b/>
              </w:rPr>
              <w:t xml:space="preserve"> рублей (</w:t>
            </w:r>
            <w:r>
              <w:rPr>
                <w:b/>
              </w:rPr>
              <w:t>Два миллиона двести двадцать тысяч шестьсот сорок четыре</w:t>
            </w:r>
            <w:r w:rsidR="0039759F">
              <w:rPr>
                <w:b/>
              </w:rPr>
              <w:t xml:space="preserve"> рубл</w:t>
            </w:r>
            <w:r>
              <w:rPr>
                <w:b/>
              </w:rPr>
              <w:t>я 36</w:t>
            </w:r>
            <w:r w:rsidR="0039759F">
              <w:rPr>
                <w:b/>
              </w:rPr>
              <w:t xml:space="preserve"> копеек)  </w:t>
            </w:r>
            <w:r w:rsidR="001E44CD">
              <w:rPr>
                <w:b/>
              </w:rPr>
              <w:t>с НДС</w:t>
            </w:r>
          </w:p>
        </w:tc>
      </w:tr>
      <w:tr w:rsidR="0039759F" w:rsidRPr="004522C3" w:rsidTr="00FF14C9">
        <w:tc>
          <w:tcPr>
            <w:tcW w:w="5245" w:type="dxa"/>
            <w:vAlign w:val="center"/>
          </w:tcPr>
          <w:p w:rsidR="0039759F" w:rsidRPr="004522C3" w:rsidRDefault="0039759F" w:rsidP="0039759F">
            <w:r w:rsidRPr="004522C3">
              <w:t>Сведения о включенных (не</w:t>
            </w:r>
            <w:r>
              <w:t xml:space="preserve"> </w:t>
            </w:r>
            <w:r w:rsidRPr="004522C3">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923" w:type="dxa"/>
          </w:tcPr>
          <w:p w:rsidR="0039759F" w:rsidRPr="004522C3" w:rsidRDefault="0039759F" w:rsidP="001E44CD">
            <w:r>
              <w:t>Начальная (максимальная) цена договора включает все расходы, связанные с выполнением работ, оказанием услуг.</w:t>
            </w:r>
            <w:r w:rsidR="0049141A">
              <w:t xml:space="preserve"> </w:t>
            </w:r>
          </w:p>
        </w:tc>
      </w:tr>
      <w:tr w:rsidR="0039759F" w:rsidRPr="004522C3" w:rsidTr="00FF14C9">
        <w:tc>
          <w:tcPr>
            <w:tcW w:w="5245" w:type="dxa"/>
            <w:vAlign w:val="center"/>
          </w:tcPr>
          <w:p w:rsidR="0039759F" w:rsidRPr="004522C3" w:rsidRDefault="0039759F" w:rsidP="0039759F">
            <w:r w:rsidRPr="004522C3">
              <w:t>Место доставки (выполнения работы, оказания услуги), порядок доставки</w:t>
            </w:r>
          </w:p>
        </w:tc>
        <w:tc>
          <w:tcPr>
            <w:tcW w:w="9923" w:type="dxa"/>
          </w:tcPr>
          <w:p w:rsidR="0039759F" w:rsidRPr="004522C3" w:rsidRDefault="0056707E" w:rsidP="0039759F">
            <w:r>
              <w:t>Россия, Томская область, г.Северск, ТЭЦ ОАО «СХК».</w:t>
            </w:r>
          </w:p>
        </w:tc>
      </w:tr>
      <w:tr w:rsidR="0039759F" w:rsidRPr="004522C3" w:rsidTr="00FF14C9">
        <w:tc>
          <w:tcPr>
            <w:tcW w:w="5245" w:type="dxa"/>
            <w:vAlign w:val="center"/>
          </w:tcPr>
          <w:p w:rsidR="0039759F" w:rsidRPr="004522C3" w:rsidRDefault="0039759F" w:rsidP="0039759F">
            <w:r w:rsidRPr="004522C3">
              <w:t>Сроки поставки (сроки начала и окончания выполнения работ, оказания услуг)</w:t>
            </w:r>
          </w:p>
        </w:tc>
        <w:tc>
          <w:tcPr>
            <w:tcW w:w="9923" w:type="dxa"/>
          </w:tcPr>
          <w:p w:rsidR="0039759F" w:rsidRPr="004522C3" w:rsidRDefault="0056707E" w:rsidP="0039759F">
            <w:r>
              <w:t>Пять месяцев с</w:t>
            </w:r>
            <w:r w:rsidRPr="004B1EFB">
              <w:t xml:space="preserve"> момента заключения договора</w:t>
            </w:r>
            <w:r>
              <w:t>.</w:t>
            </w:r>
          </w:p>
        </w:tc>
      </w:tr>
      <w:tr w:rsidR="0039759F" w:rsidRPr="004522C3" w:rsidTr="00FF14C9">
        <w:trPr>
          <w:trHeight w:val="255"/>
        </w:trPr>
        <w:tc>
          <w:tcPr>
            <w:tcW w:w="5245" w:type="dxa"/>
            <w:vAlign w:val="center"/>
          </w:tcPr>
          <w:p w:rsidR="0039759F" w:rsidRPr="004522C3" w:rsidRDefault="0039759F" w:rsidP="0039759F">
            <w:r w:rsidRPr="004522C3">
              <w:t>Сроки и условия оплаты</w:t>
            </w:r>
          </w:p>
        </w:tc>
        <w:tc>
          <w:tcPr>
            <w:tcW w:w="9923" w:type="dxa"/>
          </w:tcPr>
          <w:p w:rsidR="0039759F" w:rsidRPr="004522C3" w:rsidRDefault="0056707E" w:rsidP="001E44CD">
            <w:r w:rsidRPr="004B1EFB">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tc>
      </w:tr>
      <w:tr w:rsidR="0039759F" w:rsidRPr="004522C3" w:rsidTr="00FF14C9">
        <w:trPr>
          <w:trHeight w:val="190"/>
        </w:trPr>
        <w:tc>
          <w:tcPr>
            <w:tcW w:w="5245" w:type="dxa"/>
            <w:vAlign w:val="center"/>
          </w:tcPr>
          <w:p w:rsidR="0039759F" w:rsidRPr="004522C3" w:rsidRDefault="0039759F" w:rsidP="0039759F">
            <w:r>
              <w:t>Срок гарантии качества</w:t>
            </w:r>
          </w:p>
        </w:tc>
        <w:tc>
          <w:tcPr>
            <w:tcW w:w="9923" w:type="dxa"/>
          </w:tcPr>
          <w:p w:rsidR="0039759F" w:rsidRPr="004522C3" w:rsidRDefault="0056707E" w:rsidP="0039759F">
            <w:r>
              <w:t>Гарантийные обязательства – 2</w:t>
            </w:r>
            <w:r>
              <w:rPr>
                <w:lang w:val="en-US"/>
              </w:rPr>
              <w:t xml:space="preserve"> </w:t>
            </w:r>
            <w:r>
              <w:t>года</w:t>
            </w:r>
          </w:p>
        </w:tc>
      </w:tr>
      <w:tr w:rsidR="0039759F" w:rsidRPr="004522C3" w:rsidTr="00FF14C9">
        <w:trPr>
          <w:trHeight w:val="180"/>
        </w:trPr>
        <w:tc>
          <w:tcPr>
            <w:tcW w:w="5245" w:type="dxa"/>
            <w:vAlign w:val="center"/>
          </w:tcPr>
          <w:p w:rsidR="0039759F" w:rsidRPr="004522C3" w:rsidRDefault="0039759F" w:rsidP="0039759F">
            <w:r>
              <w:t>Дополнительные условия</w:t>
            </w:r>
          </w:p>
        </w:tc>
        <w:tc>
          <w:tcPr>
            <w:tcW w:w="9923" w:type="dxa"/>
          </w:tcPr>
          <w:p w:rsidR="0039759F" w:rsidRPr="004522C3" w:rsidRDefault="00F84681" w:rsidP="001E44CD">
            <w:r>
              <w:t xml:space="preserve">Согласно тех. заданию. </w:t>
            </w:r>
          </w:p>
        </w:tc>
      </w:tr>
      <w:tr w:rsidR="0039759F" w:rsidRPr="0031129D" w:rsidTr="00FF14C9">
        <w:trPr>
          <w:trHeight w:val="180"/>
        </w:trPr>
        <w:tc>
          <w:tcPr>
            <w:tcW w:w="5245" w:type="dxa"/>
            <w:tcBorders>
              <w:top w:val="single" w:sz="4" w:space="0" w:color="auto"/>
              <w:left w:val="single" w:sz="4" w:space="0" w:color="auto"/>
              <w:bottom w:val="single" w:sz="4" w:space="0" w:color="auto"/>
              <w:right w:val="single" w:sz="4" w:space="0" w:color="auto"/>
            </w:tcBorders>
            <w:vAlign w:val="center"/>
          </w:tcPr>
          <w:p w:rsidR="0039759F" w:rsidRDefault="0039759F" w:rsidP="0039759F">
            <w:r>
              <w:t>Порядок приемки товара (работ, услуг)</w:t>
            </w:r>
          </w:p>
        </w:tc>
        <w:tc>
          <w:tcPr>
            <w:tcW w:w="9923" w:type="dxa"/>
            <w:tcBorders>
              <w:top w:val="single" w:sz="4" w:space="0" w:color="auto"/>
              <w:left w:val="single" w:sz="4" w:space="0" w:color="auto"/>
              <w:bottom w:val="single" w:sz="4" w:space="0" w:color="auto"/>
              <w:right w:val="single" w:sz="4" w:space="0" w:color="auto"/>
            </w:tcBorders>
          </w:tcPr>
          <w:p w:rsidR="0039759F" w:rsidRPr="0031129D" w:rsidRDefault="0056707E" w:rsidP="0039759F">
            <w:r w:rsidRPr="00381907">
              <w:t>При завершении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tc>
      </w:tr>
    </w:tbl>
    <w:p w:rsidR="0039759F" w:rsidRDefault="0039759F"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005E94">
        <w:rPr>
          <w:b/>
          <w:u w:val="single"/>
        </w:rPr>
        <w:t>19</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005E94">
        <w:rPr>
          <w:b/>
          <w:u w:val="single"/>
        </w:rPr>
        <w:t>28</w:t>
      </w:r>
      <w:r>
        <w:rPr>
          <w:b/>
          <w:u w:val="single"/>
        </w:rPr>
        <w:t xml:space="preserve">» </w:t>
      </w:r>
      <w:r w:rsidR="00216AA4">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1E44CD" w:rsidRDefault="009B3C5A" w:rsidP="009B3C5A">
      <w:pPr>
        <w:spacing w:before="80" w:after="0"/>
        <w:jc w:val="left"/>
      </w:pPr>
      <w:r w:rsidRPr="004522DF">
        <w:rPr>
          <w:b/>
        </w:rPr>
        <w:t xml:space="preserve">Место рассмотрения заявок: </w:t>
      </w:r>
      <w:r w:rsidR="001E44CD" w:rsidRPr="001E44CD">
        <w:t>636039, г. Северск Томской обл., ул. Курчатова 1, ОАО «СХК», промышленная площадка РМЗ, кабинет главного механика ОАО «СХК»</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lastRenderedPageBreak/>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lastRenderedPageBreak/>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69B7" w:rsidRDefault="003369B7">
      <w:r>
        <w:separator/>
      </w:r>
    </w:p>
  </w:endnote>
  <w:endnote w:type="continuationSeparator" w:id="1">
    <w:p w:rsidR="003369B7" w:rsidRDefault="003369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69B7" w:rsidRDefault="003369B7">
      <w:r>
        <w:separator/>
      </w:r>
    </w:p>
  </w:footnote>
  <w:footnote w:type="continuationSeparator" w:id="1">
    <w:p w:rsidR="003369B7" w:rsidRDefault="003369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05E94"/>
    <w:rsid w:val="0002604A"/>
    <w:rsid w:val="00044A30"/>
    <w:rsid w:val="00082193"/>
    <w:rsid w:val="000F2F27"/>
    <w:rsid w:val="000F3810"/>
    <w:rsid w:val="000F38AC"/>
    <w:rsid w:val="00102045"/>
    <w:rsid w:val="00143486"/>
    <w:rsid w:val="001C5ABF"/>
    <w:rsid w:val="001E0714"/>
    <w:rsid w:val="001E44CD"/>
    <w:rsid w:val="001E4D82"/>
    <w:rsid w:val="002025B7"/>
    <w:rsid w:val="00216AA4"/>
    <w:rsid w:val="002217F8"/>
    <w:rsid w:val="00241487"/>
    <w:rsid w:val="00267218"/>
    <w:rsid w:val="003369B7"/>
    <w:rsid w:val="003449C9"/>
    <w:rsid w:val="00364539"/>
    <w:rsid w:val="0039759F"/>
    <w:rsid w:val="003A5361"/>
    <w:rsid w:val="003E2C0F"/>
    <w:rsid w:val="004045F5"/>
    <w:rsid w:val="004522DF"/>
    <w:rsid w:val="0049141A"/>
    <w:rsid w:val="004A212C"/>
    <w:rsid w:val="004A7707"/>
    <w:rsid w:val="004F2FE6"/>
    <w:rsid w:val="0056707E"/>
    <w:rsid w:val="00572A7D"/>
    <w:rsid w:val="005A37B7"/>
    <w:rsid w:val="005B471A"/>
    <w:rsid w:val="005B4998"/>
    <w:rsid w:val="005C6E84"/>
    <w:rsid w:val="00674850"/>
    <w:rsid w:val="006C27F3"/>
    <w:rsid w:val="006D183E"/>
    <w:rsid w:val="006D6C0F"/>
    <w:rsid w:val="006D75E1"/>
    <w:rsid w:val="00704601"/>
    <w:rsid w:val="00790FB3"/>
    <w:rsid w:val="00795A0A"/>
    <w:rsid w:val="007B6206"/>
    <w:rsid w:val="00801ACA"/>
    <w:rsid w:val="00862491"/>
    <w:rsid w:val="008845A9"/>
    <w:rsid w:val="008E7DEE"/>
    <w:rsid w:val="008F6057"/>
    <w:rsid w:val="009023E1"/>
    <w:rsid w:val="00912D30"/>
    <w:rsid w:val="0091701C"/>
    <w:rsid w:val="009B3C5A"/>
    <w:rsid w:val="009D7F9A"/>
    <w:rsid w:val="009E1C6E"/>
    <w:rsid w:val="009E40AC"/>
    <w:rsid w:val="00A7673E"/>
    <w:rsid w:val="00B85AE3"/>
    <w:rsid w:val="00B91B17"/>
    <w:rsid w:val="00B951FB"/>
    <w:rsid w:val="00BC689A"/>
    <w:rsid w:val="00BF0D69"/>
    <w:rsid w:val="00C54806"/>
    <w:rsid w:val="00C60326"/>
    <w:rsid w:val="00C63703"/>
    <w:rsid w:val="00C67283"/>
    <w:rsid w:val="00CE406C"/>
    <w:rsid w:val="00D02203"/>
    <w:rsid w:val="00D26422"/>
    <w:rsid w:val="00D27F6B"/>
    <w:rsid w:val="00D77D73"/>
    <w:rsid w:val="00E13CE9"/>
    <w:rsid w:val="00E1584B"/>
    <w:rsid w:val="00E2732C"/>
    <w:rsid w:val="00E310B5"/>
    <w:rsid w:val="00E40A0F"/>
    <w:rsid w:val="00E4489B"/>
    <w:rsid w:val="00E83D8A"/>
    <w:rsid w:val="00EB0EA1"/>
    <w:rsid w:val="00F61144"/>
    <w:rsid w:val="00F77D1D"/>
    <w:rsid w:val="00F84681"/>
    <w:rsid w:val="00FF14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uiPriority w:val="59"/>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22</Pages>
  <Words>7415</Words>
  <Characters>42267</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49583</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16</cp:revision>
  <dcterms:created xsi:type="dcterms:W3CDTF">2013-03-11T06:09:00Z</dcterms:created>
  <dcterms:modified xsi:type="dcterms:W3CDTF">2013-03-18T08:56:00Z</dcterms:modified>
</cp:coreProperties>
</file>