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0E0" w:rsidRPr="00A56B75" w:rsidRDefault="006930E0" w:rsidP="00145C92">
      <w:pPr>
        <w:pStyle w:val="1"/>
        <w:spacing w:before="0" w:beforeAutospacing="0" w:after="0" w:afterAutospacing="0"/>
        <w:ind w:left="0"/>
        <w:jc w:val="center"/>
        <w:rPr>
          <w:b/>
          <w:bCs/>
          <w:kern w:val="36"/>
          <w:sz w:val="28"/>
          <w:szCs w:val="28"/>
        </w:rPr>
      </w:pPr>
      <w:r w:rsidRPr="00A56B75">
        <w:rPr>
          <w:b/>
          <w:bCs/>
          <w:kern w:val="36"/>
          <w:sz w:val="28"/>
          <w:szCs w:val="28"/>
        </w:rPr>
        <w:t xml:space="preserve">Д О Г О В О </w:t>
      </w:r>
      <w:proofErr w:type="gramStart"/>
      <w:r w:rsidRPr="00A56B75">
        <w:rPr>
          <w:b/>
          <w:bCs/>
          <w:kern w:val="36"/>
          <w:sz w:val="28"/>
          <w:szCs w:val="28"/>
        </w:rPr>
        <w:t>Р</w:t>
      </w:r>
      <w:proofErr w:type="gramEnd"/>
      <w:r w:rsidRPr="00A56B75">
        <w:rPr>
          <w:b/>
          <w:bCs/>
          <w:kern w:val="36"/>
          <w:sz w:val="28"/>
          <w:szCs w:val="28"/>
        </w:rPr>
        <w:t xml:space="preserve">  № _______</w:t>
      </w:r>
    </w:p>
    <w:p w:rsidR="006930E0" w:rsidRPr="00A56B75" w:rsidRDefault="006930E0" w:rsidP="00145C92">
      <w:pPr>
        <w:pStyle w:val="1"/>
        <w:spacing w:before="0" w:beforeAutospacing="0" w:after="0" w:afterAutospacing="0"/>
        <w:ind w:left="0"/>
        <w:jc w:val="center"/>
        <w:rPr>
          <w:b/>
          <w:bCs/>
          <w:kern w:val="36"/>
          <w:sz w:val="28"/>
          <w:szCs w:val="28"/>
        </w:rPr>
      </w:pPr>
      <w:r w:rsidRPr="00A56B75">
        <w:rPr>
          <w:b/>
          <w:bCs/>
          <w:kern w:val="36"/>
          <w:sz w:val="28"/>
          <w:szCs w:val="28"/>
        </w:rPr>
        <w:t>на оказание услуг</w:t>
      </w:r>
    </w:p>
    <w:p w:rsidR="006930E0" w:rsidRPr="00A56B75" w:rsidRDefault="006930E0" w:rsidP="00694C41">
      <w:pPr>
        <w:spacing w:after="0"/>
        <w:rPr>
          <w:b/>
          <w:sz w:val="16"/>
          <w:szCs w:val="16"/>
        </w:rPr>
      </w:pPr>
    </w:p>
    <w:p w:rsidR="0060634A" w:rsidRPr="00A56B75" w:rsidRDefault="006930E0" w:rsidP="00694C41">
      <w:pPr>
        <w:spacing w:after="0"/>
        <w:rPr>
          <w:b/>
          <w:color w:val="000000"/>
        </w:rPr>
      </w:pPr>
      <w:r w:rsidRPr="00A56B75">
        <w:rPr>
          <w:b/>
        </w:rPr>
        <w:t>г. Волгодонск</w:t>
      </w:r>
      <w:r w:rsidRPr="00A56B75">
        <w:rPr>
          <w:b/>
        </w:rPr>
        <w:tab/>
        <w:t xml:space="preserve">                    </w:t>
      </w:r>
      <w:r w:rsidRPr="00A56B75">
        <w:rPr>
          <w:b/>
        </w:rPr>
        <w:tab/>
      </w:r>
      <w:r w:rsidRPr="00A56B75">
        <w:rPr>
          <w:b/>
        </w:rPr>
        <w:tab/>
      </w:r>
      <w:r w:rsidRPr="00A56B75">
        <w:rPr>
          <w:b/>
        </w:rPr>
        <w:tab/>
      </w:r>
      <w:r w:rsidRPr="00A56B75">
        <w:rPr>
          <w:b/>
        </w:rPr>
        <w:tab/>
      </w:r>
      <w:r w:rsidR="00F8737E" w:rsidRPr="00A56B75">
        <w:rPr>
          <w:b/>
          <w:color w:val="000000"/>
        </w:rPr>
        <w:t xml:space="preserve">                </w:t>
      </w:r>
      <w:r w:rsidRPr="00A56B75">
        <w:rPr>
          <w:b/>
          <w:color w:val="000000"/>
        </w:rPr>
        <w:t xml:space="preserve">    «____» __________ 201</w:t>
      </w:r>
      <w:r w:rsidR="00133186" w:rsidRPr="00A56B75">
        <w:rPr>
          <w:b/>
          <w:color w:val="000000"/>
        </w:rPr>
        <w:t>5</w:t>
      </w:r>
      <w:r w:rsidRPr="00A56B75">
        <w:rPr>
          <w:b/>
          <w:color w:val="000000"/>
        </w:rPr>
        <w:t>г.</w:t>
      </w:r>
    </w:p>
    <w:p w:rsidR="0060634A" w:rsidRPr="00A56B75" w:rsidRDefault="0060634A" w:rsidP="00694C41">
      <w:pPr>
        <w:spacing w:after="0"/>
        <w:rPr>
          <w:b/>
          <w:color w:val="000000"/>
        </w:rPr>
      </w:pPr>
    </w:p>
    <w:p w:rsidR="00694C41" w:rsidRPr="00A56B75" w:rsidRDefault="00694C41" w:rsidP="00694C41">
      <w:pPr>
        <w:spacing w:after="0"/>
        <w:rPr>
          <w:b/>
          <w:color w:val="000000"/>
        </w:rPr>
      </w:pPr>
    </w:p>
    <w:p w:rsidR="006930E0" w:rsidRPr="00A56B75" w:rsidRDefault="00133186" w:rsidP="00133186">
      <w:pPr>
        <w:autoSpaceDE w:val="0"/>
        <w:autoSpaceDN w:val="0"/>
        <w:adjustRightInd w:val="0"/>
        <w:spacing w:after="0"/>
        <w:ind w:firstLine="720"/>
      </w:pPr>
      <w:r w:rsidRPr="00A56B75">
        <w:rPr>
          <w:b/>
        </w:rPr>
        <w:t>А</w:t>
      </w:r>
      <w:r w:rsidR="006930E0" w:rsidRPr="00A56B75">
        <w:rPr>
          <w:b/>
        </w:rPr>
        <w:t>кционерное общество НИЖЕГОРОДСКАЯ ИНЖИНИРИНГОВА</w:t>
      </w:r>
      <w:r w:rsidRPr="00A56B75">
        <w:rPr>
          <w:b/>
        </w:rPr>
        <w:t>Я КОМПАНИЯ «АТОМЭНЕРГОПРОЕКТ» (</w:t>
      </w:r>
      <w:r w:rsidR="006930E0" w:rsidRPr="00A56B75">
        <w:rPr>
          <w:b/>
        </w:rPr>
        <w:t xml:space="preserve">АО «НИАЭП»), </w:t>
      </w:r>
      <w:r w:rsidR="006930E0" w:rsidRPr="00A56B75">
        <w:t>именуемое в дальнейшем</w:t>
      </w:r>
      <w:r w:rsidR="006930E0" w:rsidRPr="00A56B75">
        <w:rPr>
          <w:b/>
        </w:rPr>
        <w:t xml:space="preserve"> «ЗАКАЗЧИК», </w:t>
      </w:r>
      <w:r w:rsidR="006930E0" w:rsidRPr="00A56B75">
        <w:t xml:space="preserve">в лице директора </w:t>
      </w:r>
      <w:r w:rsidRPr="00A56B75">
        <w:t>по строительству Ростовской АЭС – директора филиала</w:t>
      </w:r>
      <w:r w:rsidR="006930E0" w:rsidRPr="00A56B75">
        <w:t xml:space="preserve"> </w:t>
      </w:r>
      <w:r w:rsidR="005819F9" w:rsidRPr="00A56B75">
        <w:t>Кононенко Алексея Валерьевича</w:t>
      </w:r>
      <w:r w:rsidR="006930E0" w:rsidRPr="00A56B75">
        <w:t xml:space="preserve">, действующего на основании </w:t>
      </w:r>
      <w:r w:rsidR="00885DEF" w:rsidRPr="00A56B75">
        <w:t>______________________</w:t>
      </w:r>
      <w:r w:rsidR="006930E0" w:rsidRPr="00A56B75">
        <w:t>, с одной стороны, и</w:t>
      </w:r>
      <w:r w:rsidRPr="00A56B75">
        <w:t xml:space="preserve"> </w:t>
      </w:r>
      <w:r w:rsidR="00795F0C" w:rsidRPr="00A56B75">
        <w:rPr>
          <w:b/>
        </w:rPr>
        <w:t>__________</w:t>
      </w:r>
      <w:r w:rsidR="006930E0" w:rsidRPr="00A56B75">
        <w:rPr>
          <w:b/>
        </w:rPr>
        <w:t>___________________</w:t>
      </w:r>
      <w:r w:rsidR="006930E0" w:rsidRPr="00A56B75">
        <w:t xml:space="preserve"> именуемое в дальнейшем </w:t>
      </w:r>
      <w:r w:rsidR="006930E0" w:rsidRPr="00A56B75">
        <w:rPr>
          <w:b/>
        </w:rPr>
        <w:t>«ИСПОЛНИТЕЛЬ»,</w:t>
      </w:r>
      <w:r w:rsidR="006930E0" w:rsidRPr="00A56B75">
        <w:t xml:space="preserve"> в лице </w:t>
      </w:r>
      <w:r w:rsidR="00885DEF" w:rsidRPr="00A56B75">
        <w:t>________</w:t>
      </w:r>
      <w:r w:rsidR="00795F0C" w:rsidRPr="00A56B75">
        <w:rPr>
          <w:b/>
        </w:rPr>
        <w:t>___</w:t>
      </w:r>
      <w:r w:rsidR="006930E0" w:rsidRPr="00A56B75">
        <w:rPr>
          <w:b/>
        </w:rPr>
        <w:t>____________</w:t>
      </w:r>
      <w:r w:rsidR="006930E0" w:rsidRPr="00A56B75">
        <w:t xml:space="preserve">, действующего на основании  </w:t>
      </w:r>
      <w:r w:rsidR="00885DEF" w:rsidRPr="00A56B75">
        <w:t>_______________</w:t>
      </w:r>
      <w:r w:rsidR="006930E0" w:rsidRPr="00A56B75">
        <w:t xml:space="preserve">, с другой стороны, заключили настоящий договор о нижеследующем: </w:t>
      </w:r>
    </w:p>
    <w:p w:rsidR="006930E0" w:rsidRPr="00A56B75" w:rsidRDefault="006930E0" w:rsidP="00694C41">
      <w:pPr>
        <w:autoSpaceDE w:val="0"/>
        <w:autoSpaceDN w:val="0"/>
        <w:adjustRightInd w:val="0"/>
        <w:spacing w:after="0"/>
        <w:ind w:firstLine="720"/>
        <w:rPr>
          <w:sz w:val="16"/>
          <w:szCs w:val="16"/>
        </w:rPr>
      </w:pPr>
    </w:p>
    <w:p w:rsidR="00694C41" w:rsidRPr="00A56B75" w:rsidRDefault="00694C41" w:rsidP="00694C41">
      <w:pPr>
        <w:autoSpaceDE w:val="0"/>
        <w:autoSpaceDN w:val="0"/>
        <w:adjustRightInd w:val="0"/>
        <w:spacing w:after="0"/>
        <w:ind w:firstLine="720"/>
        <w:rPr>
          <w:sz w:val="16"/>
          <w:szCs w:val="16"/>
        </w:rPr>
      </w:pPr>
    </w:p>
    <w:p w:rsidR="0060634A" w:rsidRPr="00A56B75" w:rsidRDefault="0060634A" w:rsidP="00694C41">
      <w:pPr>
        <w:autoSpaceDE w:val="0"/>
        <w:autoSpaceDN w:val="0"/>
        <w:adjustRightInd w:val="0"/>
        <w:spacing w:after="0"/>
        <w:ind w:firstLine="720"/>
        <w:rPr>
          <w:sz w:val="16"/>
          <w:szCs w:val="16"/>
        </w:rPr>
      </w:pPr>
    </w:p>
    <w:p w:rsidR="006930E0" w:rsidRPr="00A56B75" w:rsidRDefault="006930E0" w:rsidP="00694C41">
      <w:pPr>
        <w:spacing w:after="0"/>
        <w:jc w:val="center"/>
        <w:rPr>
          <w:b/>
        </w:rPr>
      </w:pPr>
      <w:r w:rsidRPr="00A56B75">
        <w:rPr>
          <w:b/>
        </w:rPr>
        <w:t>1.</w:t>
      </w:r>
      <w:r w:rsidR="00795F0C" w:rsidRPr="00A56B75">
        <w:rPr>
          <w:b/>
        </w:rPr>
        <w:t> </w:t>
      </w:r>
      <w:r w:rsidRPr="00A56B75">
        <w:rPr>
          <w:b/>
        </w:rPr>
        <w:t>ПРЕДМЕТ ДОГОВОРА</w:t>
      </w:r>
    </w:p>
    <w:p w:rsidR="006930E0" w:rsidRPr="00A56B75" w:rsidRDefault="006930E0" w:rsidP="00694C41">
      <w:pPr>
        <w:spacing w:after="0"/>
        <w:ind w:firstLine="709"/>
      </w:pPr>
      <w:r w:rsidRPr="00A56B75">
        <w:t>1.1.</w:t>
      </w:r>
      <w:r w:rsidR="008E102F" w:rsidRPr="00A56B75">
        <w:t> </w:t>
      </w:r>
      <w:r w:rsidRPr="00A56B75">
        <w:t>Исполнитель принимает на себя на основании заяв</w:t>
      </w:r>
      <w:r w:rsidR="00C25BE1" w:rsidRPr="00A56B75">
        <w:t>о</w:t>
      </w:r>
      <w:r w:rsidRPr="00A56B75">
        <w:t>к (поданн</w:t>
      </w:r>
      <w:r w:rsidR="00C25BE1" w:rsidRPr="00A56B75">
        <w:t>ых</w:t>
      </w:r>
      <w:r w:rsidR="00812622">
        <w:t xml:space="preserve"> по электронной почте, факсом,</w:t>
      </w:r>
      <w:r w:rsidR="00C25BE1" w:rsidRPr="00A56B75">
        <w:t xml:space="preserve"> </w:t>
      </w:r>
      <w:r w:rsidRPr="00A56B75">
        <w:t xml:space="preserve">в письменной форме) Заказчика оказание услуг </w:t>
      </w:r>
      <w:r w:rsidR="00A4301E" w:rsidRPr="00A56B75">
        <w:t xml:space="preserve">спецтехникой на </w:t>
      </w:r>
      <w:r w:rsidR="00133186" w:rsidRPr="00A56B75">
        <w:t>стро</w:t>
      </w:r>
      <w:r w:rsidR="005819F9" w:rsidRPr="00A56B75">
        <w:t xml:space="preserve">ительной </w:t>
      </w:r>
      <w:r w:rsidR="00133186" w:rsidRPr="00A56B75">
        <w:t>площадке энергоблок</w:t>
      </w:r>
      <w:r w:rsidR="005819F9" w:rsidRPr="00A56B75">
        <w:t xml:space="preserve">а № 4 </w:t>
      </w:r>
      <w:r w:rsidR="00133186" w:rsidRPr="00A56B75">
        <w:t xml:space="preserve"> </w:t>
      </w:r>
      <w:r w:rsidRPr="00A56B75">
        <w:t>Ро</w:t>
      </w:r>
      <w:r w:rsidR="00885DEF" w:rsidRPr="00A56B75">
        <w:t xml:space="preserve">стовской АЭС </w:t>
      </w:r>
      <w:r w:rsidRPr="00A56B75">
        <w:t>согласно Техническому заданию (Приложение №</w:t>
      </w:r>
      <w:r w:rsidR="009022F0" w:rsidRPr="00A56B75">
        <w:t xml:space="preserve"> </w:t>
      </w:r>
      <w:r w:rsidR="00A4301E" w:rsidRPr="00A56B75">
        <w:t>1</w:t>
      </w:r>
      <w:r w:rsidRPr="00A56B75">
        <w:t xml:space="preserve"> к настоящему договору).</w:t>
      </w:r>
    </w:p>
    <w:p w:rsidR="006930E0" w:rsidRPr="00A56B75" w:rsidRDefault="006930E0" w:rsidP="00694C41">
      <w:pPr>
        <w:spacing w:after="0"/>
        <w:ind w:firstLine="709"/>
      </w:pPr>
      <w:r w:rsidRPr="00A56B75">
        <w:t>1.2.</w:t>
      </w:r>
      <w:r w:rsidR="008E102F" w:rsidRPr="00A56B75">
        <w:t> </w:t>
      </w:r>
      <w:r w:rsidRPr="00A56B75">
        <w:t xml:space="preserve">Заказчик обязуется </w:t>
      </w:r>
      <w:proofErr w:type="gramStart"/>
      <w:r w:rsidRPr="00A56B75">
        <w:t>оплатить стоимость услуг</w:t>
      </w:r>
      <w:proofErr w:type="gramEnd"/>
      <w:r w:rsidRPr="00A56B75">
        <w:t xml:space="preserve">, поручаемых Исполнителю согласно Заявкам Заказчика, на основании </w:t>
      </w:r>
      <w:r w:rsidR="000250BE" w:rsidRPr="00A56B75">
        <w:t>Калькуляций</w:t>
      </w:r>
      <w:r w:rsidR="00A4301E" w:rsidRPr="00A56B75">
        <w:t xml:space="preserve"> </w:t>
      </w:r>
      <w:r w:rsidRPr="00A56B75">
        <w:t xml:space="preserve"> стоимости </w:t>
      </w:r>
      <w:r w:rsidR="00A4301E" w:rsidRPr="00A56B75">
        <w:t xml:space="preserve">1 </w:t>
      </w:r>
      <w:proofErr w:type="spellStart"/>
      <w:r w:rsidR="00A4301E" w:rsidRPr="00A56B75">
        <w:t>маш</w:t>
      </w:r>
      <w:proofErr w:type="spellEnd"/>
      <w:r w:rsidR="00A4301E" w:rsidRPr="00A56B75">
        <w:t xml:space="preserve">/часа </w:t>
      </w:r>
      <w:r w:rsidR="00885DEF" w:rsidRPr="00A56B75">
        <w:t xml:space="preserve">работы спецтехники </w:t>
      </w:r>
      <w:r w:rsidRPr="00A56B75">
        <w:t xml:space="preserve">(Приложение № </w:t>
      </w:r>
      <w:r w:rsidR="00885DEF" w:rsidRPr="00A56B75">
        <w:t>3</w:t>
      </w:r>
      <w:r w:rsidRPr="00A56B75">
        <w:t>), котор</w:t>
      </w:r>
      <w:r w:rsidR="00A4301E" w:rsidRPr="00A56B75">
        <w:t>ы</w:t>
      </w:r>
      <w:r w:rsidR="000250BE" w:rsidRPr="00A56B75">
        <w:t>е</w:t>
      </w:r>
      <w:r w:rsidR="00A4301E" w:rsidRPr="00A56B75">
        <w:t xml:space="preserve"> </w:t>
      </w:r>
      <w:r w:rsidRPr="00A56B75">
        <w:t>явля</w:t>
      </w:r>
      <w:r w:rsidR="000250BE" w:rsidRPr="00A56B75">
        <w:t>ю</w:t>
      </w:r>
      <w:r w:rsidRPr="00A56B75">
        <w:t>тся неотъемлем</w:t>
      </w:r>
      <w:r w:rsidR="00A4301E" w:rsidRPr="00A56B75">
        <w:t xml:space="preserve">ой </w:t>
      </w:r>
      <w:r w:rsidRPr="00A56B75">
        <w:t xml:space="preserve"> част</w:t>
      </w:r>
      <w:r w:rsidR="00A4301E" w:rsidRPr="00A56B75">
        <w:t xml:space="preserve">ью </w:t>
      </w:r>
      <w:r w:rsidRPr="00A56B75">
        <w:t xml:space="preserve"> настоящего договора. </w:t>
      </w:r>
    </w:p>
    <w:p w:rsidR="006930E0" w:rsidRPr="00A56B75" w:rsidRDefault="006930E0" w:rsidP="00694C41">
      <w:pPr>
        <w:spacing w:after="0"/>
        <w:ind w:firstLine="709"/>
      </w:pPr>
      <w:r w:rsidRPr="00A56B75">
        <w:t>1.3.</w:t>
      </w:r>
      <w:r w:rsidR="008E102F" w:rsidRPr="00A56B75">
        <w:t> </w:t>
      </w:r>
      <w:r w:rsidRPr="00A56B75">
        <w:t xml:space="preserve">Услуги считаются </w:t>
      </w:r>
      <w:r w:rsidR="008E102F" w:rsidRPr="00A56B75">
        <w:t>оказанными</w:t>
      </w:r>
      <w:r w:rsidRPr="00A56B75">
        <w:t xml:space="preserve"> после подписания двустороннего акта приема-сдачи услуг. </w:t>
      </w:r>
    </w:p>
    <w:p w:rsidR="007F2AB2" w:rsidRDefault="007F2AB2" w:rsidP="00694C41">
      <w:pPr>
        <w:tabs>
          <w:tab w:val="left" w:pos="1276"/>
        </w:tabs>
        <w:spacing w:after="0"/>
        <w:ind w:firstLine="709"/>
      </w:pPr>
      <w:r w:rsidRPr="00A56B75">
        <w:t>1.4.</w:t>
      </w:r>
      <w:r w:rsidR="008E102F" w:rsidRPr="00A56B75">
        <w:t> </w:t>
      </w:r>
      <w:r w:rsidRPr="00A56B75">
        <w:t xml:space="preserve">Срок оказания услуг: начало оказания услуг – </w:t>
      </w:r>
      <w:r w:rsidR="00133186" w:rsidRPr="00A56B75">
        <w:t xml:space="preserve">в течение 5 дней </w:t>
      </w:r>
      <w:proofErr w:type="gramStart"/>
      <w:r w:rsidR="00133186" w:rsidRPr="00A56B75">
        <w:t xml:space="preserve">с даты </w:t>
      </w:r>
      <w:r w:rsidR="00885DEF" w:rsidRPr="00A56B75">
        <w:t>заключения</w:t>
      </w:r>
      <w:proofErr w:type="gramEnd"/>
      <w:r w:rsidR="00885DEF" w:rsidRPr="00A56B75">
        <w:t xml:space="preserve"> договора</w:t>
      </w:r>
      <w:r w:rsidRPr="00A56B75">
        <w:t>, окончание оказания услуг – 31.12.201</w:t>
      </w:r>
      <w:r w:rsidR="005819F9" w:rsidRPr="00A56B75">
        <w:t>6</w:t>
      </w:r>
      <w:r w:rsidRPr="00A56B75">
        <w:t xml:space="preserve"> г. </w:t>
      </w:r>
    </w:p>
    <w:p w:rsidR="006930E0" w:rsidRDefault="006930E0" w:rsidP="00694C41">
      <w:pPr>
        <w:tabs>
          <w:tab w:val="left" w:pos="1276"/>
        </w:tabs>
        <w:spacing w:after="0"/>
        <w:ind w:firstLine="709"/>
      </w:pPr>
      <w:r w:rsidRPr="00A56B75">
        <w:t>1.</w:t>
      </w:r>
      <w:r w:rsidR="008D737C">
        <w:t>5</w:t>
      </w:r>
      <w:r w:rsidRPr="00A56B75">
        <w:t xml:space="preserve">. Заявка должна быть предоставлена </w:t>
      </w:r>
      <w:r w:rsidR="00812622">
        <w:t>посредством электронной почте, факсом,</w:t>
      </w:r>
      <w:r w:rsidR="00812622" w:rsidRPr="00A56B75">
        <w:t xml:space="preserve"> в письменной форме</w:t>
      </w:r>
      <w:r w:rsidR="00812622">
        <w:t>,</w:t>
      </w:r>
      <w:r w:rsidR="00812622" w:rsidRPr="00A56B75">
        <w:t xml:space="preserve"> </w:t>
      </w:r>
      <w:r w:rsidRPr="00A56B75">
        <w:t>в распоряжение Исполнителя не позднее, чем за 1 (один) день до предполагаемого срока предоставления услуг.</w:t>
      </w:r>
    </w:p>
    <w:p w:rsidR="008D737C" w:rsidRPr="00A56B75" w:rsidRDefault="008D737C" w:rsidP="008D737C">
      <w:pPr>
        <w:tabs>
          <w:tab w:val="left" w:pos="1276"/>
        </w:tabs>
        <w:spacing w:after="0"/>
        <w:ind w:firstLine="709"/>
      </w:pPr>
      <w:r>
        <w:t>1.6. Срок оказания услуг по заявке, определяется в заявке.</w:t>
      </w:r>
    </w:p>
    <w:p w:rsidR="008D737C" w:rsidRPr="00A56B75" w:rsidRDefault="008D737C" w:rsidP="00694C41">
      <w:pPr>
        <w:tabs>
          <w:tab w:val="left" w:pos="1276"/>
        </w:tabs>
        <w:spacing w:after="0"/>
        <w:ind w:firstLine="709"/>
      </w:pPr>
    </w:p>
    <w:p w:rsidR="00694C41" w:rsidRPr="00A56B75" w:rsidRDefault="00694C41" w:rsidP="00694C41">
      <w:pPr>
        <w:spacing w:after="0"/>
        <w:ind w:firstLine="720"/>
        <w:rPr>
          <w:b/>
          <w:sz w:val="16"/>
          <w:szCs w:val="16"/>
        </w:rPr>
      </w:pPr>
    </w:p>
    <w:p w:rsidR="00694C41" w:rsidRPr="00A56B75" w:rsidRDefault="00694C41" w:rsidP="00694C41">
      <w:pPr>
        <w:spacing w:after="0"/>
        <w:ind w:firstLine="720"/>
        <w:rPr>
          <w:b/>
          <w:sz w:val="16"/>
          <w:szCs w:val="16"/>
        </w:rPr>
      </w:pPr>
    </w:p>
    <w:p w:rsidR="006930E0" w:rsidRPr="00A56B75" w:rsidRDefault="006930E0" w:rsidP="00694C41">
      <w:pPr>
        <w:spacing w:after="0"/>
        <w:jc w:val="center"/>
        <w:rPr>
          <w:b/>
        </w:rPr>
      </w:pPr>
      <w:r w:rsidRPr="00A56B75">
        <w:rPr>
          <w:b/>
        </w:rPr>
        <w:t>2.</w:t>
      </w:r>
      <w:r w:rsidR="00795F0C" w:rsidRPr="00A56B75">
        <w:rPr>
          <w:b/>
        </w:rPr>
        <w:t> </w:t>
      </w:r>
      <w:r w:rsidRPr="00A56B75">
        <w:rPr>
          <w:b/>
        </w:rPr>
        <w:t>СТОИМОСТЬ  ПРЕДОСТАВЛЯЕМЫХ УСЛУГ</w:t>
      </w:r>
    </w:p>
    <w:p w:rsidR="006930E0" w:rsidRPr="00A56B75" w:rsidRDefault="006930E0" w:rsidP="00694C41">
      <w:pPr>
        <w:spacing w:after="0"/>
        <w:ind w:firstLine="709"/>
      </w:pPr>
      <w:r w:rsidRPr="00A56B75">
        <w:rPr>
          <w:noProof/>
        </w:rPr>
        <w:t>2.1.</w:t>
      </w:r>
      <w:r w:rsidRPr="00A56B75">
        <w:t xml:space="preserve"> Цена настоящего договора </w:t>
      </w:r>
      <w:r w:rsidR="007F2AB2" w:rsidRPr="00A56B75">
        <w:t>определяется по факту оказания услуг, но не может превышать</w:t>
      </w:r>
      <w:proofErr w:type="gramStart"/>
      <w:r w:rsidR="007F2AB2" w:rsidRPr="00A56B75">
        <w:t xml:space="preserve"> </w:t>
      </w:r>
      <w:r w:rsidR="008545D9" w:rsidRPr="00A56B75">
        <w:t xml:space="preserve"> </w:t>
      </w:r>
      <w:r w:rsidRPr="00A56B75">
        <w:t xml:space="preserve">– ________________ (____________) </w:t>
      </w:r>
      <w:proofErr w:type="gramEnd"/>
      <w:r w:rsidRPr="00A56B75">
        <w:t>рублей ____ копеек, в т.ч. НДС 18%- ______ (___</w:t>
      </w:r>
      <w:r w:rsidR="007560A3" w:rsidRPr="00A56B75">
        <w:t>___________) рублей ___ копеек</w:t>
      </w:r>
      <w:r w:rsidR="00812622">
        <w:t xml:space="preserve"> (предельная цена договора)</w:t>
      </w:r>
      <w:r w:rsidR="009022F0" w:rsidRPr="00A56B75">
        <w:t>, согласно расчета стоимости договора</w:t>
      </w:r>
      <w:r w:rsidR="007560A3" w:rsidRPr="00A56B75">
        <w:t xml:space="preserve"> (Приложение №</w:t>
      </w:r>
      <w:r w:rsidR="009022F0" w:rsidRPr="00A56B75">
        <w:t xml:space="preserve"> </w:t>
      </w:r>
      <w:r w:rsidR="007560A3" w:rsidRPr="00A56B75">
        <w:t>2 к настоящему договору).</w:t>
      </w:r>
      <w:r w:rsidR="00812622">
        <w:t xml:space="preserve"> В случае достижения данной предельной цены договора, договор досрочно прекращает свое действие. </w:t>
      </w:r>
    </w:p>
    <w:p w:rsidR="001315F1" w:rsidRPr="00A56B75" w:rsidRDefault="001315F1" w:rsidP="00694C41">
      <w:pPr>
        <w:spacing w:after="0"/>
        <w:ind w:firstLine="709"/>
      </w:pPr>
      <w:r w:rsidRPr="00A56B75">
        <w:t xml:space="preserve">2.2. Фактическая стоимость оказанных услуг определяется на основании двухсторонних актов </w:t>
      </w:r>
      <w:r w:rsidR="008E102F" w:rsidRPr="00A56B75">
        <w:t xml:space="preserve">приема-сдачи </w:t>
      </w:r>
      <w:r w:rsidRPr="00A56B75">
        <w:t>услуг подтвержденн</w:t>
      </w:r>
      <w:r w:rsidR="008E102F" w:rsidRPr="00A56B75">
        <w:t xml:space="preserve">ых </w:t>
      </w:r>
      <w:r w:rsidRPr="00A56B75">
        <w:t xml:space="preserve">Унифицированными формами первичной учетной документации: рапортом о работе  строительных машин и механизмов ЭСМ-3;  рапортом-нарядом о работе строительных машин ЭСМ-4; справкой для расчета ЭСМ-7, а при работе грузовых автомобилей Ф№4-П (отрывными талонами), исходя из </w:t>
      </w:r>
      <w:r w:rsidR="006812C8" w:rsidRPr="00A56B75">
        <w:t>калькуляции</w:t>
      </w:r>
      <w:r w:rsidRPr="00A56B75">
        <w:t xml:space="preserve"> стоимости 1-го маш/часа</w:t>
      </w:r>
      <w:r w:rsidR="006812C8" w:rsidRPr="00A56B75">
        <w:t xml:space="preserve"> (Приложение №3 к настоящему договору)</w:t>
      </w:r>
      <w:r w:rsidRPr="00A56B75">
        <w:t>.</w:t>
      </w:r>
    </w:p>
    <w:p w:rsidR="006930E0" w:rsidRPr="00A56B75" w:rsidRDefault="006930E0" w:rsidP="00694C41">
      <w:pPr>
        <w:spacing w:after="0"/>
        <w:ind w:firstLine="709"/>
      </w:pPr>
      <w:r w:rsidRPr="00A56B75">
        <w:rPr>
          <w:noProof/>
        </w:rPr>
        <w:t>2.</w:t>
      </w:r>
      <w:r w:rsidR="001315F1" w:rsidRPr="00A56B75">
        <w:rPr>
          <w:noProof/>
        </w:rPr>
        <w:t>3</w:t>
      </w:r>
      <w:r w:rsidRPr="00A56B75">
        <w:rPr>
          <w:noProof/>
        </w:rPr>
        <w:t>.</w:t>
      </w:r>
      <w:r w:rsidRPr="00A56B75">
        <w:t xml:space="preserve"> Оплата услуг Заказчиком осуществляется путем перечисления денежных средств на расчетный счет Исполнителя, указанный в н</w:t>
      </w:r>
      <w:r w:rsidR="009022F0" w:rsidRPr="00A56B75">
        <w:t>астоящем договоре, не позднее 15</w:t>
      </w:r>
      <w:r w:rsidRPr="00A56B75">
        <w:t xml:space="preserve"> дней после подписания акта приема-сдачи услуг и предоставления счета и счета-фактуры. Счета-фактуры необходимо оформлять согласно ст. 169 НК РФ. Подписи руководителя и главного бухгалтера дол</w:t>
      </w:r>
      <w:r w:rsidR="00885DEF" w:rsidRPr="00A56B75">
        <w:t>жны быть расшифрованы (Ф.И.О.).</w:t>
      </w:r>
    </w:p>
    <w:p w:rsidR="00885DEF" w:rsidRPr="00A56B75" w:rsidRDefault="00885DEF" w:rsidP="00694C41">
      <w:pPr>
        <w:spacing w:after="0"/>
        <w:ind w:firstLine="709"/>
      </w:pPr>
      <w:r w:rsidRPr="00A56B75">
        <w:t xml:space="preserve">2.4. В случае прекращения услуг по договору по соглашению Сторон или по вине Заказчика, </w:t>
      </w:r>
      <w:proofErr w:type="gramStart"/>
      <w:r w:rsidRPr="00A56B75">
        <w:t>последний</w:t>
      </w:r>
      <w:proofErr w:type="gramEnd"/>
      <w:r w:rsidRPr="00A56B75">
        <w:t xml:space="preserve"> обязан возместить Исполнителю фактически произведенные затраты согласно подписанных актов приема-сдачи оказанных услуг.</w:t>
      </w:r>
    </w:p>
    <w:p w:rsidR="008545D9" w:rsidRPr="00A56B75" w:rsidRDefault="008545D9" w:rsidP="00694C41">
      <w:pPr>
        <w:spacing w:after="0"/>
        <w:ind w:firstLine="709"/>
      </w:pPr>
      <w:r w:rsidRPr="00A56B75">
        <w:lastRenderedPageBreak/>
        <w:t xml:space="preserve">2.5. </w:t>
      </w:r>
      <w:r w:rsidR="008860C8" w:rsidRPr="00A56B75">
        <w:rPr>
          <w:rStyle w:val="FontStyle12"/>
          <w:sz w:val="24"/>
          <w:szCs w:val="24"/>
        </w:rPr>
        <w:t xml:space="preserve">Стороны обязаны ежеквартально производить сверку расчетов по обязательствам, возникшим из настоящего договора. Заказчик обязан представлять подписанные по соответствующей форме (Приложение № </w:t>
      </w:r>
      <w:r w:rsidR="0010655D" w:rsidRPr="00A56B75">
        <w:rPr>
          <w:rStyle w:val="FontStyle12"/>
          <w:sz w:val="24"/>
          <w:szCs w:val="24"/>
        </w:rPr>
        <w:t>5</w:t>
      </w:r>
      <w:r w:rsidR="008860C8" w:rsidRPr="00A56B75">
        <w:rPr>
          <w:rStyle w:val="FontStyle12"/>
          <w:sz w:val="24"/>
          <w:szCs w:val="24"/>
        </w:rPr>
        <w:t xml:space="preserve">) акты сверки расчетов, составленные на последнее число месяца прошедшего квартала. Исполнитель обязан в течение 5-ти рабочих дней с момента получения акта сверки подписать акт сверки и вернуть один экземпляр Заказчику. При наличии разногласий Исполнитель направляет в адрес </w:t>
      </w:r>
      <w:proofErr w:type="gramStart"/>
      <w:r w:rsidR="008860C8" w:rsidRPr="00A56B75">
        <w:rPr>
          <w:rStyle w:val="FontStyle12"/>
          <w:sz w:val="24"/>
          <w:szCs w:val="24"/>
        </w:rPr>
        <w:t>Заказчика</w:t>
      </w:r>
      <w:proofErr w:type="gramEnd"/>
      <w:r w:rsidR="008860C8" w:rsidRPr="00A56B75">
        <w:rPr>
          <w:rStyle w:val="FontStyle12"/>
          <w:sz w:val="24"/>
          <w:szCs w:val="24"/>
        </w:rPr>
        <w:t xml:space="preserve"> подписанный со своей стороны протокол разногласий.</w:t>
      </w:r>
    </w:p>
    <w:p w:rsidR="00885DEF" w:rsidRPr="00A56B75" w:rsidRDefault="00885DEF" w:rsidP="0060634A">
      <w:pPr>
        <w:spacing w:after="0" w:line="264" w:lineRule="auto"/>
        <w:ind w:firstLine="709"/>
      </w:pPr>
    </w:p>
    <w:p w:rsidR="00885DEF" w:rsidRPr="00A56B75" w:rsidRDefault="00885DEF" w:rsidP="00885DEF">
      <w:pPr>
        <w:jc w:val="center"/>
        <w:rPr>
          <w:b/>
        </w:rPr>
      </w:pPr>
      <w:r w:rsidRPr="00A56B75">
        <w:rPr>
          <w:b/>
          <w:color w:val="000000"/>
        </w:rPr>
        <w:t>3. П</w:t>
      </w:r>
      <w:r w:rsidR="00A165D9" w:rsidRPr="00A56B75">
        <w:rPr>
          <w:b/>
          <w:color w:val="000000"/>
        </w:rPr>
        <w:t>ОРЯДОК СДАЧИ И ПРИЕМКИ УСЛУГ</w:t>
      </w:r>
    </w:p>
    <w:p w:rsidR="00885DEF" w:rsidRPr="00A56B75" w:rsidRDefault="00885DEF" w:rsidP="00A165D9">
      <w:pPr>
        <w:widowControl w:val="0"/>
        <w:numPr>
          <w:ilvl w:val="1"/>
          <w:numId w:val="4"/>
        </w:numPr>
        <w:tabs>
          <w:tab w:val="clear" w:pos="420"/>
          <w:tab w:val="left" w:pos="1134"/>
          <w:tab w:val="left" w:pos="1276"/>
        </w:tabs>
        <w:suppressAutoHyphens/>
        <w:autoSpaceDE w:val="0"/>
        <w:spacing w:after="0"/>
        <w:ind w:left="0" w:firstLine="709"/>
      </w:pPr>
      <w:r w:rsidRPr="00A56B75">
        <w:t>Основанием для расчетов служит акт сдачи-приемки оказанных услуг, а также счет-фактура, предъявленные Исполнителем не позднее 30(31)-го числа отчетного месяца.</w:t>
      </w:r>
    </w:p>
    <w:p w:rsidR="005D6B76" w:rsidRPr="00A56B75" w:rsidRDefault="00885DEF" w:rsidP="00A165D9">
      <w:pPr>
        <w:widowControl w:val="0"/>
        <w:numPr>
          <w:ilvl w:val="1"/>
          <w:numId w:val="5"/>
        </w:numPr>
        <w:tabs>
          <w:tab w:val="left" w:pos="142"/>
          <w:tab w:val="left" w:pos="1134"/>
          <w:tab w:val="left" w:pos="1276"/>
        </w:tabs>
        <w:suppressAutoHyphens/>
        <w:autoSpaceDE w:val="0"/>
        <w:spacing w:after="0"/>
        <w:ind w:left="0" w:firstLine="709"/>
      </w:pPr>
      <w:r w:rsidRPr="00A56B75">
        <w:t>Исполнитель одновременно с актом сдачи-приемки оказанных услуг предоставляет Заказчику  копии первичных документов по учету работы строительных машин и механизмов</w:t>
      </w:r>
      <w:r w:rsidR="005D6B76" w:rsidRPr="00A56B75">
        <w:t>, указанные в п. 2.2. настоящего договора.</w:t>
      </w:r>
    </w:p>
    <w:p w:rsidR="00885DEF" w:rsidRPr="00A56B75" w:rsidRDefault="00885DEF" w:rsidP="00A165D9">
      <w:pPr>
        <w:widowControl w:val="0"/>
        <w:tabs>
          <w:tab w:val="left" w:pos="0"/>
          <w:tab w:val="left" w:pos="1134"/>
          <w:tab w:val="left" w:pos="1276"/>
        </w:tabs>
        <w:suppressAutoHyphens/>
        <w:autoSpaceDE w:val="0"/>
        <w:spacing w:after="0"/>
        <w:ind w:firstLine="709"/>
      </w:pPr>
      <w:r w:rsidRPr="00A56B75">
        <w:t xml:space="preserve">3.3. Заказчик в течение </w:t>
      </w:r>
      <w:r w:rsidR="00F9788B" w:rsidRPr="00A56B75">
        <w:t>30</w:t>
      </w:r>
      <w:r w:rsidR="005D6B76" w:rsidRPr="00A56B75">
        <w:t xml:space="preserve"> </w:t>
      </w:r>
      <w:r w:rsidRPr="00A56B75">
        <w:t>дней со дня получения акта сдач</w:t>
      </w:r>
      <w:r w:rsidR="009022F0" w:rsidRPr="00A56B75">
        <w:t xml:space="preserve">и-приемки </w:t>
      </w:r>
      <w:r w:rsidRPr="00A56B75">
        <w:t>оказанных услуг обязан направить Исполнителю подписанный акт сдачи-приемки или мотивированный отказ.</w:t>
      </w:r>
    </w:p>
    <w:p w:rsidR="00885DEF" w:rsidRPr="00A56B75" w:rsidRDefault="00885DEF" w:rsidP="00A165D9">
      <w:pPr>
        <w:widowControl w:val="0"/>
        <w:tabs>
          <w:tab w:val="left" w:pos="540"/>
          <w:tab w:val="left" w:pos="1134"/>
          <w:tab w:val="left" w:pos="1276"/>
        </w:tabs>
        <w:suppressAutoHyphens/>
        <w:autoSpaceDE w:val="0"/>
        <w:spacing w:after="0"/>
        <w:ind w:firstLine="709"/>
      </w:pPr>
      <w:r w:rsidRPr="00A56B75">
        <w:t>3.4. В случае несоответствия результатов услуг, Сторонами составляется двусторонний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885DEF" w:rsidRPr="00A56B75" w:rsidRDefault="00885DEF" w:rsidP="0060634A">
      <w:pPr>
        <w:spacing w:after="0" w:line="264" w:lineRule="auto"/>
        <w:ind w:firstLine="720"/>
        <w:rPr>
          <w:b/>
          <w:noProof/>
        </w:rPr>
      </w:pPr>
    </w:p>
    <w:p w:rsidR="006930E0" w:rsidRPr="00A56B75" w:rsidRDefault="00C25BE1" w:rsidP="0060634A">
      <w:pPr>
        <w:spacing w:after="0" w:line="264" w:lineRule="auto"/>
        <w:jc w:val="center"/>
        <w:rPr>
          <w:b/>
        </w:rPr>
      </w:pPr>
      <w:r w:rsidRPr="00A56B75">
        <w:rPr>
          <w:b/>
          <w:noProof/>
        </w:rPr>
        <w:t>4</w:t>
      </w:r>
      <w:r w:rsidR="00795F0C" w:rsidRPr="00A56B75">
        <w:rPr>
          <w:b/>
          <w:noProof/>
        </w:rPr>
        <w:t>. </w:t>
      </w:r>
      <w:r w:rsidR="006930E0" w:rsidRPr="00A56B75">
        <w:rPr>
          <w:b/>
          <w:noProof/>
        </w:rPr>
        <w:t>ПРАВА И ОБЯЗАННОСТИ СТОРОН</w:t>
      </w:r>
    </w:p>
    <w:p w:rsidR="006930E0" w:rsidRPr="00A56B75" w:rsidRDefault="00C25BE1" w:rsidP="00694C41">
      <w:pPr>
        <w:tabs>
          <w:tab w:val="left" w:pos="6072"/>
        </w:tabs>
        <w:spacing w:after="0"/>
        <w:ind w:firstLine="709"/>
      </w:pPr>
      <w:r w:rsidRPr="00A56B75">
        <w:rPr>
          <w:noProof/>
        </w:rPr>
        <w:t>4</w:t>
      </w:r>
      <w:r w:rsidR="006930E0" w:rsidRPr="00A56B75">
        <w:rPr>
          <w:noProof/>
        </w:rPr>
        <w:t>.1.</w:t>
      </w:r>
      <w:r w:rsidR="006930E0" w:rsidRPr="00A56B75">
        <w:rPr>
          <w:b/>
        </w:rPr>
        <w:t xml:space="preserve"> Исполнитель </w:t>
      </w:r>
      <w:r w:rsidR="006930E0" w:rsidRPr="00A56B75">
        <w:t>обязан:</w:t>
      </w:r>
    </w:p>
    <w:p w:rsidR="006930E0" w:rsidRPr="00A56B75" w:rsidRDefault="00C25BE1" w:rsidP="00694C41">
      <w:pPr>
        <w:spacing w:after="0"/>
        <w:ind w:firstLine="709"/>
      </w:pPr>
      <w:r w:rsidRPr="00A56B75">
        <w:rPr>
          <w:noProof/>
        </w:rPr>
        <w:t>4</w:t>
      </w:r>
      <w:r w:rsidR="006930E0" w:rsidRPr="00A56B75">
        <w:rPr>
          <w:noProof/>
        </w:rPr>
        <w:t>.1.</w:t>
      </w:r>
      <w:r w:rsidR="006930E0" w:rsidRPr="00A56B75">
        <w:t>1</w:t>
      </w:r>
      <w:r w:rsidR="006930E0" w:rsidRPr="00A56B75">
        <w:rPr>
          <w:noProof/>
        </w:rPr>
        <w:t>.</w:t>
      </w:r>
      <w:r w:rsidR="006930E0" w:rsidRPr="00A56B75">
        <w:t xml:space="preserve"> Оказать услуги с надлежащим качеством </w:t>
      </w:r>
      <w:r w:rsidRPr="00A56B75">
        <w:t xml:space="preserve">в соответствии с требованиями </w:t>
      </w:r>
      <w:r w:rsidR="006930E0" w:rsidRPr="00A56B75">
        <w:t>охраны труда.</w:t>
      </w:r>
    </w:p>
    <w:p w:rsidR="006930E0" w:rsidRPr="00A56B75" w:rsidRDefault="00C25BE1" w:rsidP="00694C41">
      <w:pPr>
        <w:spacing w:after="0"/>
        <w:ind w:firstLine="709"/>
      </w:pPr>
      <w:r w:rsidRPr="00A56B75">
        <w:rPr>
          <w:noProof/>
        </w:rPr>
        <w:t>4</w:t>
      </w:r>
      <w:r w:rsidR="006930E0" w:rsidRPr="00A56B75">
        <w:rPr>
          <w:noProof/>
        </w:rPr>
        <w:t>.1.2.</w:t>
      </w:r>
      <w:r w:rsidR="006930E0" w:rsidRPr="00A56B75">
        <w:t xml:space="preserve"> Оказ</w:t>
      </w:r>
      <w:r w:rsidR="005579AD" w:rsidRPr="00A56B75">
        <w:t xml:space="preserve">ывать </w:t>
      </w:r>
      <w:r w:rsidR="006930E0" w:rsidRPr="00A56B75">
        <w:t xml:space="preserve">услуги в полном объеме </w:t>
      </w:r>
      <w:r w:rsidR="005579AD" w:rsidRPr="00A56B75">
        <w:t>(в соответствии с Техническим заданием и заявк</w:t>
      </w:r>
      <w:r w:rsidR="001005B3" w:rsidRPr="00A56B75">
        <w:t xml:space="preserve">ами </w:t>
      </w:r>
      <w:r w:rsidR="005579AD" w:rsidRPr="00A56B75">
        <w:t xml:space="preserve">Заказчика) </w:t>
      </w:r>
      <w:r w:rsidR="006930E0" w:rsidRPr="00A56B75">
        <w:t>в срок, указанный в п.</w:t>
      </w:r>
      <w:r w:rsidR="006930E0" w:rsidRPr="00A56B75">
        <w:rPr>
          <w:noProof/>
        </w:rPr>
        <w:t xml:space="preserve"> 1.4.</w:t>
      </w:r>
      <w:r w:rsidR="006930E0" w:rsidRPr="00A56B75">
        <w:t xml:space="preserve"> настоящего договора.</w:t>
      </w:r>
    </w:p>
    <w:p w:rsidR="00C25BE1" w:rsidRPr="00A56B75" w:rsidRDefault="00C25BE1" w:rsidP="00694C41">
      <w:pPr>
        <w:spacing w:after="0"/>
        <w:ind w:firstLine="709"/>
      </w:pPr>
      <w:r w:rsidRPr="00A56B75">
        <w:t>4.1.3. Своевременно предоставлять грузоподъемную и спецтехнику, заправленную ГСМ, укомплектованную штатным персоналом.</w:t>
      </w:r>
    </w:p>
    <w:p w:rsidR="00C25BE1" w:rsidRPr="00A56B75" w:rsidRDefault="00C25BE1" w:rsidP="008D369A">
      <w:pPr>
        <w:spacing w:after="0"/>
        <w:ind w:firstLine="709"/>
      </w:pPr>
      <w:r w:rsidRPr="00A56B75">
        <w:t xml:space="preserve">4.1.4. Эксплуатацию грузоподъемной техники осуществлять своим аттестованным персоналом в соответствии с требованиями Правил промышленной безопасности (грузоподъемные краны). </w:t>
      </w:r>
      <w:proofErr w:type="gramStart"/>
      <w:r w:rsidRPr="00A56B75">
        <w:t>Не допускать к производству погрузочно-разгрузочных работ не аттестованный по промышленной безопасности персонал своей и других организаций.</w:t>
      </w:r>
      <w:proofErr w:type="gramEnd"/>
    </w:p>
    <w:p w:rsidR="00C25BE1" w:rsidRPr="00A56B75" w:rsidRDefault="00C25BE1" w:rsidP="008D369A">
      <w:pPr>
        <w:spacing w:after="0"/>
        <w:ind w:firstLine="709"/>
      </w:pPr>
      <w:r w:rsidRPr="00A56B75">
        <w:t>4.1.5. Погрузочно-разгрузочные работы с использованием грузоподъемной техники проводить в соответствии с требованиями ПОТ-РМ-007-98 (межотраслевые требования по охране труда при погрузочно-разгрузочных работах и размещении груза).</w:t>
      </w:r>
    </w:p>
    <w:p w:rsidR="00C25BE1" w:rsidRPr="00A56B75" w:rsidRDefault="00C25BE1" w:rsidP="008D369A">
      <w:pPr>
        <w:spacing w:after="0"/>
        <w:ind w:firstLine="709"/>
      </w:pPr>
      <w:r w:rsidRPr="00A56B75">
        <w:t>4.1.6. Предоставить Заказчику по его требованиям необходимую документацию, относящуюся к работам по договору.</w:t>
      </w:r>
    </w:p>
    <w:p w:rsidR="00C25BE1" w:rsidRPr="00A56B75" w:rsidRDefault="00694C41" w:rsidP="008D369A">
      <w:pPr>
        <w:spacing w:after="0"/>
        <w:ind w:firstLine="709"/>
      </w:pPr>
      <w:r w:rsidRPr="00A56B75">
        <w:t>4.1.7.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8860C8" w:rsidRPr="00A56B75" w:rsidRDefault="008860C8" w:rsidP="008860C8">
      <w:pPr>
        <w:ind w:firstLine="709"/>
      </w:pPr>
      <w:r w:rsidRPr="00A56B75">
        <w:t>4.1.8. Привлечение соисполнителей без письменного согласия Заказчика не допускается.</w:t>
      </w:r>
    </w:p>
    <w:p w:rsidR="008860C8" w:rsidRPr="00A56B75" w:rsidRDefault="008860C8" w:rsidP="008860C8">
      <w:pPr>
        <w:ind w:firstLine="709"/>
      </w:pPr>
      <w:r w:rsidRPr="00A56B75">
        <w:t xml:space="preserve">4.1.9. </w:t>
      </w:r>
      <w:proofErr w:type="gramStart"/>
      <w:r w:rsidRPr="00A56B75">
        <w:t>Исполнитель в течение 1 (Одного) рабочего дня с момента заключения договора с Соисполнителем из числа субъектов малого и среднего предпринимательства (в смысле положений статьи 4 Федерального закона № 209-ФЗ от 24.07.2007 года «О развитии малого и среднего предпринимательства в Российской Федерации») обязан предоставить Заказчику информацию о заключенном договоре, в том числе наименование, фирменное наименование (при наличии), место нахождения такого Соисполнителя, его</w:t>
      </w:r>
      <w:proofErr w:type="gramEnd"/>
      <w:r w:rsidRPr="00A56B75">
        <w:t xml:space="preserve"> идентификационный номер налогоплательщика, а также предмет и цену договора с Соисполнителем. </w:t>
      </w:r>
      <w:proofErr w:type="gramStart"/>
      <w:r w:rsidRPr="00A56B75">
        <w:t xml:space="preserve">Информация о заключенном договоре с Соисполнителем из числа субъектов малого и среднего предпринимательства должна содержать сведения, определенные в Приказе Министерства финансов РФ от 29 декабря 2014 года  № 173н «О порядке формирования информации и документов, а также обмена информацией и документами между Заказчиком и Федеральным казначейством в целях ведения реестра договоров, заключенных заказчиками по результатам </w:t>
      </w:r>
      <w:r w:rsidRPr="00A56B75">
        <w:lastRenderedPageBreak/>
        <w:t>закупки».</w:t>
      </w:r>
      <w:proofErr w:type="gramEnd"/>
      <w:r w:rsidRPr="00A56B75">
        <w:t xml:space="preserve"> Исполнитель обязан включить в договор с Соисполнителем условие, предусматривающее право Исполнителя на передачу Заказчику информации, указанной в настоящем пункте Договора.</w:t>
      </w:r>
    </w:p>
    <w:p w:rsidR="009022F0" w:rsidRPr="00A56B75" w:rsidRDefault="009022F0" w:rsidP="005819F9">
      <w:pPr>
        <w:ind w:firstLine="709"/>
      </w:pPr>
    </w:p>
    <w:p w:rsidR="006930E0" w:rsidRPr="00A56B75" w:rsidRDefault="00694C41" w:rsidP="008D369A">
      <w:pPr>
        <w:spacing w:after="0"/>
        <w:ind w:firstLine="709"/>
      </w:pPr>
      <w:r w:rsidRPr="00A56B75">
        <w:rPr>
          <w:noProof/>
        </w:rPr>
        <w:t>4</w:t>
      </w:r>
      <w:r w:rsidR="006930E0" w:rsidRPr="00A56B75">
        <w:rPr>
          <w:noProof/>
        </w:rPr>
        <w:t>.2.</w:t>
      </w:r>
      <w:r w:rsidR="006930E0" w:rsidRPr="00A56B75">
        <w:rPr>
          <w:b/>
        </w:rPr>
        <w:t xml:space="preserve"> Заказчик </w:t>
      </w:r>
      <w:r w:rsidR="006930E0" w:rsidRPr="00A56B75">
        <w:t>обязан:</w:t>
      </w:r>
    </w:p>
    <w:p w:rsidR="006930E0" w:rsidRPr="00A56B75" w:rsidRDefault="00694C41" w:rsidP="008D369A">
      <w:pPr>
        <w:spacing w:after="0"/>
        <w:ind w:firstLine="709"/>
        <w:rPr>
          <w:noProof/>
        </w:rPr>
      </w:pPr>
      <w:r w:rsidRPr="00A56B75">
        <w:rPr>
          <w:noProof/>
        </w:rPr>
        <w:t>4</w:t>
      </w:r>
      <w:r w:rsidR="006930E0" w:rsidRPr="00A56B75">
        <w:rPr>
          <w:noProof/>
        </w:rPr>
        <w:t>.2.1.</w:t>
      </w:r>
      <w:r w:rsidR="008E102F" w:rsidRPr="00A56B75">
        <w:rPr>
          <w:noProof/>
        </w:rPr>
        <w:t> С</w:t>
      </w:r>
      <w:r w:rsidR="006930E0" w:rsidRPr="00A56B75">
        <w:rPr>
          <w:noProof/>
        </w:rPr>
        <w:t>воевременно подавать заявку о необходимом перечне услуг Исполнителю в соответствии с 1.5. настоящего Договора.</w:t>
      </w:r>
    </w:p>
    <w:p w:rsidR="006930E0" w:rsidRPr="00A56B75" w:rsidRDefault="00694C41" w:rsidP="008D369A">
      <w:pPr>
        <w:spacing w:after="0"/>
        <w:ind w:firstLine="709"/>
        <w:rPr>
          <w:noProof/>
        </w:rPr>
      </w:pPr>
      <w:r w:rsidRPr="00A56B75">
        <w:rPr>
          <w:noProof/>
        </w:rPr>
        <w:t>4</w:t>
      </w:r>
      <w:r w:rsidR="006930E0" w:rsidRPr="00A56B75">
        <w:rPr>
          <w:noProof/>
        </w:rPr>
        <w:t>.2.</w:t>
      </w:r>
      <w:r w:rsidR="007149B4">
        <w:rPr>
          <w:noProof/>
        </w:rPr>
        <w:t>2</w:t>
      </w:r>
      <w:r w:rsidR="006930E0" w:rsidRPr="00A56B75">
        <w:rPr>
          <w:noProof/>
        </w:rPr>
        <w:t xml:space="preserve">. Оплатить услуги в соответствии с </w:t>
      </w:r>
      <w:r w:rsidR="007F2AB2" w:rsidRPr="00A56B75">
        <w:t xml:space="preserve">Калькуляций стоимости 1 маш/часа </w:t>
      </w:r>
      <w:r w:rsidRPr="00A56B75">
        <w:t xml:space="preserve">работы автомобильной и спецтехники </w:t>
      </w:r>
      <w:r w:rsidR="007F2AB2" w:rsidRPr="00A56B75">
        <w:t>(Приложение № 3)</w:t>
      </w:r>
      <w:r w:rsidR="00510491" w:rsidRPr="00A56B75">
        <w:t xml:space="preserve"> </w:t>
      </w:r>
      <w:r w:rsidR="006930E0" w:rsidRPr="00A56B75">
        <w:t xml:space="preserve">на основании актов приема-сдачи услуг, в </w:t>
      </w:r>
      <w:proofErr w:type="gramStart"/>
      <w:r w:rsidR="006930E0" w:rsidRPr="00A56B75">
        <w:t>сроки</w:t>
      </w:r>
      <w:proofErr w:type="gramEnd"/>
      <w:r w:rsidR="006930E0" w:rsidRPr="00A56B75">
        <w:t xml:space="preserve"> установленные п.2.</w:t>
      </w:r>
      <w:r w:rsidR="00510491" w:rsidRPr="00A56B75">
        <w:t>3</w:t>
      </w:r>
      <w:r w:rsidR="006930E0" w:rsidRPr="00A56B75">
        <w:t xml:space="preserve"> настоящего договора.</w:t>
      </w:r>
    </w:p>
    <w:p w:rsidR="006930E0" w:rsidRPr="00A56B75" w:rsidRDefault="00694C41" w:rsidP="008D369A">
      <w:pPr>
        <w:spacing w:after="0"/>
        <w:ind w:firstLine="709"/>
      </w:pPr>
      <w:r w:rsidRPr="00A56B75">
        <w:rPr>
          <w:noProof/>
        </w:rPr>
        <w:t>4</w:t>
      </w:r>
      <w:r w:rsidR="006930E0" w:rsidRPr="00A56B75">
        <w:rPr>
          <w:noProof/>
        </w:rPr>
        <w:t>.3.</w:t>
      </w:r>
      <w:r w:rsidR="006930E0" w:rsidRPr="00A56B75">
        <w:t xml:space="preserve"> </w:t>
      </w:r>
      <w:r w:rsidR="006930E0" w:rsidRPr="00A56B75">
        <w:rPr>
          <w:b/>
        </w:rPr>
        <w:t>Заказчик</w:t>
      </w:r>
      <w:r w:rsidR="006930E0" w:rsidRPr="00A56B75">
        <w:t xml:space="preserve"> имеет право:</w:t>
      </w:r>
    </w:p>
    <w:p w:rsidR="00694C41" w:rsidRPr="00A56B75" w:rsidRDefault="00694C41" w:rsidP="008D369A">
      <w:pPr>
        <w:spacing w:after="0"/>
        <w:ind w:firstLine="709"/>
      </w:pPr>
      <w:r w:rsidRPr="00A56B75">
        <w:rPr>
          <w:noProof/>
        </w:rPr>
        <w:t>4</w:t>
      </w:r>
      <w:r w:rsidR="006930E0" w:rsidRPr="00A56B75">
        <w:rPr>
          <w:noProof/>
        </w:rPr>
        <w:t>.3.1.</w:t>
      </w:r>
      <w:r w:rsidR="006930E0" w:rsidRPr="00A56B75">
        <w:t xml:space="preserve"> Контролировать ход оказания услуг Исполнителем по настоящему договору без вмешательства в </w:t>
      </w:r>
      <w:r w:rsidRPr="00A56B75">
        <w:t>оперативно-хозяйственную деятельность Исполнителя.</w:t>
      </w:r>
    </w:p>
    <w:p w:rsidR="00694C41" w:rsidRPr="00A56B75" w:rsidRDefault="00694C41" w:rsidP="008D369A">
      <w:pPr>
        <w:spacing w:after="0"/>
        <w:ind w:firstLine="709"/>
      </w:pPr>
      <w:r w:rsidRPr="00A56B75">
        <w:rPr>
          <w:noProof/>
        </w:rPr>
        <w:t>4</w:t>
      </w:r>
      <w:r w:rsidR="006930E0" w:rsidRPr="00A56B75">
        <w:rPr>
          <w:noProof/>
        </w:rPr>
        <w:t>.3.2.</w:t>
      </w:r>
      <w:r w:rsidR="006930E0" w:rsidRPr="00A56B75">
        <w:t xml:space="preserve"> </w:t>
      </w:r>
      <w:r w:rsidRPr="00A56B75">
        <w:t>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694C41" w:rsidRPr="00A56B75" w:rsidRDefault="00694C41" w:rsidP="008D369A">
      <w:pPr>
        <w:spacing w:after="0"/>
        <w:ind w:firstLine="709"/>
      </w:pPr>
      <w:r w:rsidRPr="00A56B75">
        <w:t>4.3.3. Расторгнуть настоящий договор по своей инициативе в случае нарушения Исполнителем безопасных условий и охраны труда.</w:t>
      </w:r>
    </w:p>
    <w:p w:rsidR="006930E0" w:rsidRPr="00A56B75" w:rsidRDefault="006930E0" w:rsidP="008D369A">
      <w:pPr>
        <w:spacing w:after="0"/>
        <w:ind w:firstLine="284"/>
        <w:rPr>
          <w:noProof/>
        </w:rPr>
      </w:pPr>
    </w:p>
    <w:p w:rsidR="006930E0" w:rsidRPr="00A56B75" w:rsidRDefault="006930E0" w:rsidP="008D369A">
      <w:pPr>
        <w:spacing w:after="0"/>
        <w:jc w:val="center"/>
        <w:rPr>
          <w:b/>
        </w:rPr>
      </w:pPr>
      <w:r w:rsidRPr="00A56B75">
        <w:rPr>
          <w:b/>
          <w:noProof/>
        </w:rPr>
        <w:t>5.</w:t>
      </w:r>
      <w:r w:rsidRPr="00A56B75">
        <w:rPr>
          <w:b/>
        </w:rPr>
        <w:t xml:space="preserve"> ОТВЕТСТВЕННОСТЬ СТОРОН</w:t>
      </w:r>
    </w:p>
    <w:p w:rsidR="00694C41" w:rsidRPr="00A56B75" w:rsidRDefault="006930E0" w:rsidP="008D369A">
      <w:pPr>
        <w:spacing w:after="0"/>
        <w:ind w:firstLine="709"/>
      </w:pPr>
      <w:r w:rsidRPr="00A56B75">
        <w:t>5.1.</w:t>
      </w:r>
      <w:r w:rsidR="008E102F" w:rsidRPr="00A56B75">
        <w:t> </w:t>
      </w:r>
      <w:r w:rsidR="00694C41" w:rsidRPr="00A56B75">
        <w:t xml:space="preserve">За невыполнение или ненадлежащее выполнение своих обязательств по настоящему договору стороны несут ответственность в соответствии с </w:t>
      </w:r>
      <w:r w:rsidR="00562B6C" w:rsidRPr="00A56B75">
        <w:t>действующим</w:t>
      </w:r>
      <w:r w:rsidR="00694C41" w:rsidRPr="00A56B75">
        <w:t xml:space="preserve"> законодательством РФ.</w:t>
      </w:r>
    </w:p>
    <w:p w:rsidR="00694C41" w:rsidRPr="00A56B75" w:rsidRDefault="00694C41" w:rsidP="008D369A">
      <w:pPr>
        <w:spacing w:after="0"/>
        <w:ind w:firstLine="709"/>
      </w:pPr>
      <w:r w:rsidRPr="00A56B75">
        <w:t>5.2. За нарушение сроков оказания услуг Исполнитель выплачивает Заказчику пени в размере 0,03% от суммы не оказанных услуг за каждый день просрочки.</w:t>
      </w:r>
    </w:p>
    <w:p w:rsidR="00694C41" w:rsidRPr="00A56B75" w:rsidRDefault="00694C41" w:rsidP="008D369A">
      <w:pPr>
        <w:spacing w:after="0"/>
        <w:ind w:firstLine="709"/>
      </w:pPr>
      <w:r w:rsidRPr="00A56B75">
        <w:t>5.3. Стороны несут ответственность за нарушение мероприятий по обеспечению выполнени</w:t>
      </w:r>
      <w:r w:rsidR="0087701F" w:rsidRPr="00A56B75">
        <w:t>я</w:t>
      </w:r>
      <w:r w:rsidRPr="00A56B75">
        <w:t xml:space="preserve"> </w:t>
      </w:r>
      <w:r w:rsidR="0087701F" w:rsidRPr="00A56B75">
        <w:t>требований</w:t>
      </w:r>
      <w:r w:rsidRPr="00A56B75">
        <w:t xml:space="preserve"> охраны труда.</w:t>
      </w:r>
    </w:p>
    <w:p w:rsidR="0087701F" w:rsidRPr="00A56B75" w:rsidRDefault="00694C41" w:rsidP="008D369A">
      <w:pPr>
        <w:spacing w:after="0"/>
        <w:ind w:firstLine="709"/>
      </w:pPr>
      <w:r w:rsidRPr="00A56B75">
        <w:t xml:space="preserve">5.4. Исполнитель несет </w:t>
      </w:r>
      <w:r w:rsidR="0087701F" w:rsidRPr="00A56B75">
        <w:t>ответственность</w:t>
      </w:r>
      <w:r w:rsidRPr="00A56B75">
        <w:t xml:space="preserve"> пред </w:t>
      </w:r>
      <w:r w:rsidR="0087701F" w:rsidRPr="00A56B75">
        <w:t>Заказчиком</w:t>
      </w:r>
      <w:r w:rsidRPr="00A56B75">
        <w:t xml:space="preserve"> за не сохранность предос</w:t>
      </w:r>
      <w:r w:rsidR="0087701F" w:rsidRPr="00A56B75">
        <w:t>тавленного Заказчиком материала, оборудования, иного имущества. Оказавшегося во владении Исполнителя в связи с выполнение договора (ст. 714 ГК РФ).</w:t>
      </w:r>
    </w:p>
    <w:p w:rsidR="0087701F" w:rsidRPr="00A56B75" w:rsidRDefault="0087701F" w:rsidP="008D369A">
      <w:pPr>
        <w:tabs>
          <w:tab w:val="left" w:pos="480"/>
        </w:tabs>
        <w:spacing w:after="0"/>
        <w:ind w:firstLine="709"/>
      </w:pPr>
      <w:r w:rsidRPr="00A56B75">
        <w:t>5.5. Стороны несут ответственность за разглашение сведений, составляющих государственную тайну, согласно разделу 6 закона РФ «О государственной тайне» от 21.07.1993г. №5485.</w:t>
      </w:r>
    </w:p>
    <w:p w:rsidR="0087701F" w:rsidRPr="00A56B75" w:rsidRDefault="0087701F" w:rsidP="008D369A">
      <w:pPr>
        <w:tabs>
          <w:tab w:val="left" w:pos="480"/>
        </w:tabs>
        <w:spacing w:after="0"/>
        <w:ind w:firstLine="709"/>
      </w:pPr>
      <w:r w:rsidRPr="00A56B75">
        <w:t>5.</w:t>
      </w:r>
      <w:r w:rsidR="005B6862">
        <w:t>6</w:t>
      </w:r>
      <w:r w:rsidRPr="00A56B75">
        <w:t>. Заказчик осуществляет контроль и надзор за оказанием услуг по договору (ст. 748 ГК РФ).</w:t>
      </w:r>
    </w:p>
    <w:p w:rsidR="0087701F" w:rsidRPr="00A56B75" w:rsidRDefault="0087701F" w:rsidP="008D369A">
      <w:pPr>
        <w:tabs>
          <w:tab w:val="left" w:pos="480"/>
        </w:tabs>
        <w:spacing w:after="0"/>
        <w:ind w:firstLine="709"/>
      </w:pPr>
      <w:r w:rsidRPr="00A56B75">
        <w:t>5.</w:t>
      </w:r>
      <w:r w:rsidR="005B6862">
        <w:t>7</w:t>
      </w:r>
      <w:r w:rsidRPr="00A56B75">
        <w:t>. Проход персонала «Исполнителя» на режимную территорию осуществляется на основании Инструкции о пропускном режиме Дирекции строящейся Ростовской атомной станции.</w:t>
      </w:r>
    </w:p>
    <w:p w:rsidR="0087701F" w:rsidRPr="00A56B75" w:rsidRDefault="0087701F" w:rsidP="008D369A">
      <w:pPr>
        <w:tabs>
          <w:tab w:val="left" w:pos="480"/>
        </w:tabs>
        <w:spacing w:after="0"/>
        <w:ind w:firstLine="709"/>
      </w:pPr>
      <w:r w:rsidRPr="00A56B75">
        <w:t>5.</w:t>
      </w:r>
      <w:r w:rsidR="005B6862">
        <w:t>8</w:t>
      </w:r>
      <w:r w:rsidRPr="00A56B75">
        <w:t xml:space="preserve">. Уступку права требования долга по настоящему договору третьими лицами производить исключительно с письменного согласия </w:t>
      </w:r>
      <w:r w:rsidR="005819F9" w:rsidRPr="00A56B75">
        <w:rPr>
          <w:noProof/>
        </w:rPr>
        <w:t xml:space="preserve">Волгодонского филиала </w:t>
      </w:r>
      <w:r w:rsidRPr="00A56B75">
        <w:rPr>
          <w:noProof/>
        </w:rPr>
        <w:t xml:space="preserve">АО «НИАЭП» - «Дирекция Генерального подрядчика на Ростовской атомной станции», </w:t>
      </w:r>
      <w:r w:rsidRPr="00A56B75">
        <w:t>полученного на основании письменного запроса от Исполнителя.</w:t>
      </w:r>
    </w:p>
    <w:p w:rsidR="008860C8" w:rsidRPr="00A56B75" w:rsidRDefault="008860C8" w:rsidP="008860C8">
      <w:pPr>
        <w:tabs>
          <w:tab w:val="left" w:pos="7845"/>
        </w:tabs>
        <w:ind w:firstLine="709"/>
      </w:pPr>
      <w:r w:rsidRPr="00A56B75">
        <w:t>5.</w:t>
      </w:r>
      <w:r w:rsidR="005B6862">
        <w:t>9</w:t>
      </w:r>
      <w:r w:rsidRPr="00A56B75">
        <w:t xml:space="preserve">. </w:t>
      </w:r>
      <w:proofErr w:type="gramStart"/>
      <w:r w:rsidRPr="00A56B75">
        <w:t>При нарушении Подрядчиком предусмотренного пунктом 4.1.9 настоящего Договора срока передачи Заказчику информации о заключенном договоре с Соисполнителем и/или предоставления информации о заключенном договоре не в полном объеме, Исполнитель уплачивает Заказчику по его требованию неустойку в виде пени в размере 0,05 % (ноль целях пят сотых процента) от цены Договора за каждый день просрочки исполнения указанных обязательств, а также обязуется компенсировать</w:t>
      </w:r>
      <w:proofErr w:type="gramEnd"/>
      <w:r w:rsidRPr="00A56B75">
        <w:t xml:space="preserve"> Заказчику убытки в размере административных штрафов, наложенных на Заказчика в связи с </w:t>
      </w:r>
      <w:proofErr w:type="spellStart"/>
      <w:r w:rsidRPr="00A56B75">
        <w:t>неразмещением</w:t>
      </w:r>
      <w:proofErr w:type="spellEnd"/>
      <w:r w:rsidRPr="00A56B75">
        <w:t>/нарушением сроков размещения/предоставления информации в соответствии с действующим законодательством Российской Федерации.</w:t>
      </w:r>
    </w:p>
    <w:p w:rsidR="008860C8" w:rsidRPr="00A56B75" w:rsidRDefault="008860C8" w:rsidP="008860C8">
      <w:pPr>
        <w:tabs>
          <w:tab w:val="left" w:pos="7845"/>
        </w:tabs>
        <w:ind w:firstLine="708"/>
      </w:pPr>
      <w:r w:rsidRPr="00A56B75">
        <w:t>Административный штраф возмещается при условии предоставления Исполнителю надлежащим образом заверенных копий документов, подтверждающих применение к Заказчику административного наказания в виде административного штрафа.</w:t>
      </w:r>
    </w:p>
    <w:p w:rsidR="0087701F" w:rsidRPr="00A56B75" w:rsidRDefault="0087701F" w:rsidP="008D369A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0" w:afterAutospacing="0"/>
        <w:ind w:left="0"/>
        <w:jc w:val="center"/>
        <w:rPr>
          <w:b/>
        </w:rPr>
      </w:pPr>
      <w:r w:rsidRPr="00A56B75">
        <w:rPr>
          <w:b/>
        </w:rPr>
        <w:lastRenderedPageBreak/>
        <w:t>6. КОНФИДЕНЦИАЛЬНОСТЬ</w:t>
      </w:r>
    </w:p>
    <w:p w:rsidR="0087701F" w:rsidRPr="00A56B75" w:rsidRDefault="0087701F" w:rsidP="00023EB7">
      <w:pPr>
        <w:numPr>
          <w:ilvl w:val="1"/>
          <w:numId w:val="8"/>
        </w:numPr>
        <w:tabs>
          <w:tab w:val="clear" w:pos="480"/>
          <w:tab w:val="left" w:pos="1134"/>
        </w:tabs>
        <w:suppressAutoHyphens/>
        <w:spacing w:after="0"/>
        <w:ind w:left="0" w:firstLine="709"/>
      </w:pPr>
      <w:r w:rsidRPr="00A56B75"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87701F" w:rsidRPr="00A56B75" w:rsidRDefault="0087701F" w:rsidP="00023EB7">
      <w:pPr>
        <w:numPr>
          <w:ilvl w:val="1"/>
          <w:numId w:val="8"/>
        </w:numPr>
        <w:tabs>
          <w:tab w:val="clear" w:pos="480"/>
          <w:tab w:val="left" w:pos="1134"/>
        </w:tabs>
        <w:suppressAutoHyphens/>
        <w:spacing w:after="0"/>
        <w:ind w:left="0" w:firstLine="709"/>
      </w:pPr>
      <w:r w:rsidRPr="00A56B75">
        <w:t>Условия конфиденциальности, состав и объем сведений, признаваемые конфиденциальными, определяются Исполнителем и Заказчиком.</w:t>
      </w:r>
    </w:p>
    <w:p w:rsidR="0087701F" w:rsidRPr="00A56B75" w:rsidRDefault="0087701F" w:rsidP="00023EB7">
      <w:pPr>
        <w:numPr>
          <w:ilvl w:val="1"/>
          <w:numId w:val="8"/>
        </w:numPr>
        <w:tabs>
          <w:tab w:val="clear" w:pos="480"/>
          <w:tab w:val="left" w:pos="1134"/>
        </w:tabs>
        <w:suppressAutoHyphens/>
        <w:spacing w:after="0"/>
        <w:ind w:left="0" w:firstLine="709"/>
      </w:pPr>
      <w:r w:rsidRPr="00A56B75"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87701F" w:rsidRPr="00A56B75" w:rsidRDefault="0087701F" w:rsidP="008D369A">
      <w:pPr>
        <w:tabs>
          <w:tab w:val="left" w:pos="1276"/>
        </w:tabs>
        <w:suppressAutoHyphens/>
        <w:spacing w:after="0"/>
      </w:pPr>
    </w:p>
    <w:p w:rsidR="0087701F" w:rsidRPr="00A56B75" w:rsidRDefault="0087701F" w:rsidP="008D369A">
      <w:pPr>
        <w:spacing w:after="0"/>
        <w:jc w:val="center"/>
        <w:rPr>
          <w:b/>
        </w:rPr>
      </w:pPr>
      <w:r w:rsidRPr="00A56B75">
        <w:rPr>
          <w:b/>
        </w:rPr>
        <w:t>7. РАЗРЕШЕНИЕ СПОРОВ</w:t>
      </w:r>
    </w:p>
    <w:p w:rsidR="0087701F" w:rsidRPr="00A56B75" w:rsidRDefault="0087701F" w:rsidP="00023EB7">
      <w:pPr>
        <w:widowControl w:val="0"/>
        <w:numPr>
          <w:ilvl w:val="1"/>
          <w:numId w:val="9"/>
        </w:numPr>
        <w:tabs>
          <w:tab w:val="clear" w:pos="480"/>
          <w:tab w:val="left" w:pos="0"/>
          <w:tab w:val="left" w:pos="1134"/>
        </w:tabs>
        <w:suppressAutoHyphens/>
        <w:autoSpaceDE w:val="0"/>
        <w:spacing w:after="0"/>
        <w:ind w:left="0" w:firstLine="709"/>
      </w:pPr>
      <w:proofErr w:type="gramStart"/>
      <w:r w:rsidRPr="00A56B75">
        <w:t xml:space="preserve">Все споры и разногласия, возникающие из настоящего договора или 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соответствии с требованиями действующего российского законодательства в Арбитражном суде </w:t>
      </w:r>
      <w:r w:rsidR="004F782F" w:rsidRPr="00A56B75">
        <w:t>Ростовской области.</w:t>
      </w:r>
      <w:r w:rsidRPr="00A56B75">
        <w:t>.</w:t>
      </w:r>
      <w:proofErr w:type="gramEnd"/>
    </w:p>
    <w:p w:rsidR="0087701F" w:rsidRPr="00A56B75" w:rsidRDefault="0087701F" w:rsidP="008D369A">
      <w:pPr>
        <w:widowControl w:val="0"/>
        <w:autoSpaceDE w:val="0"/>
        <w:spacing w:after="0"/>
      </w:pPr>
    </w:p>
    <w:p w:rsidR="0087701F" w:rsidRPr="00A56B75" w:rsidRDefault="0087701F" w:rsidP="008D369A">
      <w:pPr>
        <w:pStyle w:val="a7"/>
        <w:numPr>
          <w:ilvl w:val="0"/>
          <w:numId w:val="10"/>
        </w:numPr>
        <w:tabs>
          <w:tab w:val="clear" w:pos="720"/>
          <w:tab w:val="num" w:pos="284"/>
        </w:tabs>
        <w:spacing w:after="0"/>
        <w:ind w:left="0" w:firstLine="0"/>
        <w:contextualSpacing w:val="0"/>
        <w:jc w:val="center"/>
        <w:rPr>
          <w:b/>
        </w:rPr>
      </w:pPr>
      <w:r w:rsidRPr="00A56B75">
        <w:rPr>
          <w:b/>
        </w:rPr>
        <w:t>ИЗМЕНЕНИЕ И РАСТОРЖЕНИЕ ДОГОВОРА</w:t>
      </w:r>
    </w:p>
    <w:p w:rsidR="0087701F" w:rsidRPr="00A56B75" w:rsidRDefault="0087701F" w:rsidP="00023EB7">
      <w:pPr>
        <w:numPr>
          <w:ilvl w:val="1"/>
          <w:numId w:val="10"/>
        </w:numPr>
        <w:tabs>
          <w:tab w:val="left" w:pos="0"/>
          <w:tab w:val="left" w:pos="1134"/>
        </w:tabs>
        <w:suppressAutoHyphens/>
        <w:spacing w:after="0"/>
        <w:ind w:left="0" w:firstLine="709"/>
      </w:pPr>
      <w:r w:rsidRPr="00A56B75">
        <w:t xml:space="preserve">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87701F" w:rsidRPr="00A56B75" w:rsidRDefault="0087701F" w:rsidP="00023EB7">
      <w:pPr>
        <w:numPr>
          <w:ilvl w:val="1"/>
          <w:numId w:val="10"/>
        </w:numPr>
        <w:tabs>
          <w:tab w:val="left" w:pos="0"/>
          <w:tab w:val="left" w:pos="1134"/>
        </w:tabs>
        <w:suppressAutoHyphens/>
        <w:spacing w:after="0"/>
        <w:ind w:left="0" w:firstLine="709"/>
      </w:pPr>
      <w:r w:rsidRPr="00A56B75">
        <w:t>Заказчик вправе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87701F" w:rsidRPr="00A56B75" w:rsidRDefault="0087701F" w:rsidP="00023EB7">
      <w:pPr>
        <w:numPr>
          <w:ilvl w:val="1"/>
          <w:numId w:val="10"/>
        </w:numPr>
        <w:tabs>
          <w:tab w:val="left" w:pos="0"/>
          <w:tab w:val="left" w:pos="1134"/>
        </w:tabs>
        <w:suppressAutoHyphens/>
        <w:spacing w:after="0"/>
        <w:ind w:left="0" w:firstLine="709"/>
      </w:pPr>
      <w:r w:rsidRPr="00A56B75"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8860C8" w:rsidRPr="00A56B75" w:rsidRDefault="008860C8" w:rsidP="008860C8">
      <w:pPr>
        <w:ind w:firstLine="709"/>
        <w:rPr>
          <w:rFonts w:eastAsia="HiddenHorzOCR"/>
          <w:i/>
        </w:rPr>
      </w:pPr>
      <w:r w:rsidRPr="00A56B75">
        <w:rPr>
          <w:rFonts w:eastAsia="HiddenHorzOCR"/>
        </w:rPr>
        <w:t xml:space="preserve">8.4. 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Закупки по лоту №       (далее – Сведения), являются полными, точными и достоверными. </w:t>
      </w:r>
    </w:p>
    <w:p w:rsidR="008860C8" w:rsidRPr="00A56B75" w:rsidRDefault="008860C8" w:rsidP="008860C8">
      <w:pPr>
        <w:tabs>
          <w:tab w:val="left" w:pos="1134"/>
          <w:tab w:val="left" w:pos="1276"/>
        </w:tabs>
        <w:ind w:firstLine="709"/>
        <w:rPr>
          <w:rFonts w:eastAsia="HiddenHorzOCR"/>
        </w:rPr>
      </w:pPr>
      <w:r w:rsidRPr="00A56B75">
        <w:rPr>
          <w:rFonts w:eastAsia="HiddenHorzOCR"/>
        </w:rPr>
        <w:t xml:space="preserve"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 по форме Приложения № </w:t>
      </w:r>
      <w:r w:rsidR="0010655D" w:rsidRPr="00A56B75">
        <w:rPr>
          <w:rFonts w:eastAsia="HiddenHorzOCR"/>
        </w:rPr>
        <w:t>4</w:t>
      </w:r>
      <w:r w:rsidRPr="00A56B75">
        <w:rPr>
          <w:rFonts w:eastAsia="HiddenHorzOCR"/>
        </w:rPr>
        <w:t xml:space="preserve"> к Договору. </w:t>
      </w:r>
      <w:proofErr w:type="gramStart"/>
      <w:r w:rsidRPr="00A56B75">
        <w:rPr>
          <w:rFonts w:eastAsia="HiddenHorzOCR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Исполнителя, а также на раскрытие Заказчиком Сведений, полностью или частично, Госкорпорации «Росатом» и компетентным органам государственной власти</w:t>
      </w:r>
      <w:proofErr w:type="gramEnd"/>
      <w:r w:rsidRPr="00A56B75">
        <w:rPr>
          <w:rFonts w:eastAsia="HiddenHorzOCR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A56B75">
        <w:rPr>
          <w:rFonts w:eastAsia="HiddenHorzOCR"/>
        </w:rPr>
        <w:t>Росфинмониторингу</w:t>
      </w:r>
      <w:proofErr w:type="spellEnd"/>
      <w:r w:rsidRPr="00A56B75">
        <w:rPr>
          <w:rFonts w:eastAsia="HiddenHorzOCR"/>
        </w:rPr>
        <w:t xml:space="preserve">, Правительству Российской Федерации) и последующую обработку Сведений </w:t>
      </w:r>
      <w:proofErr w:type="spellStart"/>
      <w:r w:rsidRPr="00A56B75">
        <w:rPr>
          <w:rFonts w:eastAsia="HiddenHorzOCR"/>
        </w:rPr>
        <w:t>Госкорпорацией</w:t>
      </w:r>
      <w:proofErr w:type="spellEnd"/>
      <w:r w:rsidRPr="00A56B75">
        <w:rPr>
          <w:rFonts w:eastAsia="HiddenHorzOCR"/>
        </w:rPr>
        <w:t xml:space="preserve"> «Росатом»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8860C8" w:rsidRPr="00A56B75" w:rsidRDefault="008860C8" w:rsidP="008860C8">
      <w:pPr>
        <w:tabs>
          <w:tab w:val="left" w:pos="1134"/>
          <w:tab w:val="left" w:pos="1276"/>
        </w:tabs>
        <w:ind w:firstLine="709"/>
        <w:rPr>
          <w:rFonts w:eastAsia="HiddenHorzOCR"/>
        </w:rPr>
      </w:pPr>
      <w:r w:rsidRPr="00A56B75">
        <w:rPr>
          <w:rFonts w:eastAsia="HiddenHorzOCR"/>
        </w:rPr>
        <w:t xml:space="preserve"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</w:t>
      </w:r>
      <w:r w:rsidRPr="00A56B75">
        <w:rPr>
          <w:rFonts w:eastAsia="HiddenHorzOCR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8860C8" w:rsidRPr="00A56B75" w:rsidRDefault="008860C8" w:rsidP="008860C8">
      <w:pPr>
        <w:pStyle w:val="a8"/>
        <w:ind w:firstLine="709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proofErr w:type="gramStart"/>
      <w:r w:rsidRPr="00A56B75">
        <w:rPr>
          <w:rFonts w:ascii="Times New Roman" w:eastAsia="HiddenHorzOCR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A56B75">
        <w:rPr>
          <w:rFonts w:ascii="Times New Roman" w:eastAsia="HiddenHorzOCR" w:hAnsi="Times New Roman"/>
          <w:sz w:val="24"/>
          <w:szCs w:val="24"/>
        </w:rPr>
        <w:t xml:space="preserve"> Договор считается расторгнутым с момента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8860C8" w:rsidRPr="00A56B75" w:rsidRDefault="008860C8" w:rsidP="008860C8">
      <w:pPr>
        <w:tabs>
          <w:tab w:val="left" w:pos="0"/>
          <w:tab w:val="left" w:pos="1134"/>
        </w:tabs>
        <w:suppressAutoHyphens/>
        <w:spacing w:after="0"/>
      </w:pPr>
    </w:p>
    <w:p w:rsidR="008D369A" w:rsidRPr="00A56B75" w:rsidRDefault="008D369A" w:rsidP="008D369A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0" w:afterAutospacing="0"/>
        <w:ind w:left="0"/>
        <w:jc w:val="both"/>
      </w:pPr>
    </w:p>
    <w:p w:rsidR="008D369A" w:rsidRPr="00A56B75" w:rsidRDefault="008D369A" w:rsidP="008D369A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0" w:afterAutospacing="0"/>
        <w:ind w:left="0"/>
        <w:jc w:val="center"/>
        <w:rPr>
          <w:b/>
        </w:rPr>
      </w:pPr>
      <w:r w:rsidRPr="00A56B75">
        <w:rPr>
          <w:b/>
        </w:rPr>
        <w:t>9. ФОРС-МАЖОР</w:t>
      </w:r>
    </w:p>
    <w:p w:rsidR="008D369A" w:rsidRPr="00A56B75" w:rsidRDefault="008D369A" w:rsidP="008D369A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B75">
        <w:rPr>
          <w:rFonts w:ascii="Times New Roman" w:hAnsi="Times New Roman" w:cs="Times New Roman"/>
          <w:sz w:val="24"/>
          <w:szCs w:val="24"/>
        </w:rPr>
        <w:t>9.1. </w:t>
      </w:r>
      <w:proofErr w:type="gramStart"/>
      <w:r w:rsidRPr="00A56B75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8D369A" w:rsidRPr="00A56B75" w:rsidRDefault="008D369A" w:rsidP="008D369A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B75">
        <w:rPr>
          <w:rFonts w:ascii="Times New Roman" w:hAnsi="Times New Roman" w:cs="Times New Roman"/>
          <w:sz w:val="24"/>
          <w:szCs w:val="24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8D369A" w:rsidRPr="00A56B75" w:rsidRDefault="008D369A" w:rsidP="008D369A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B75">
        <w:rPr>
          <w:rFonts w:ascii="Times New Roman" w:hAnsi="Times New Roman" w:cs="Times New Roman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8D369A" w:rsidRPr="00A56B75" w:rsidRDefault="008D369A" w:rsidP="008D369A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B75">
        <w:rPr>
          <w:rFonts w:ascii="Times New Roman" w:hAnsi="Times New Roman" w:cs="Times New Roman"/>
          <w:sz w:val="24"/>
          <w:szCs w:val="24"/>
        </w:rPr>
        <w:t>9.3.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8D369A" w:rsidRPr="00A56B75" w:rsidRDefault="008D369A" w:rsidP="008D369A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B75">
        <w:rPr>
          <w:rFonts w:ascii="Times New Roman" w:hAnsi="Times New Roman" w:cs="Times New Roman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8D369A" w:rsidRPr="00A56B75" w:rsidRDefault="008D369A" w:rsidP="008D369A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D369A" w:rsidRPr="00A56B75" w:rsidRDefault="008D369A" w:rsidP="008D369A">
      <w:pPr>
        <w:pStyle w:val="1"/>
        <w:spacing w:before="0" w:beforeAutospacing="0" w:after="0" w:afterAutospacing="0"/>
        <w:ind w:left="0"/>
        <w:jc w:val="center"/>
        <w:rPr>
          <w:b/>
        </w:rPr>
      </w:pPr>
      <w:r w:rsidRPr="00A56B75">
        <w:rPr>
          <w:b/>
        </w:rPr>
        <w:t>10. СРОК ДЕЙСТВИЯ ДОГОВОРА</w:t>
      </w:r>
    </w:p>
    <w:p w:rsidR="008D369A" w:rsidRPr="00A56B75" w:rsidRDefault="008D369A" w:rsidP="008D369A">
      <w:pPr>
        <w:widowControl w:val="0"/>
        <w:numPr>
          <w:ilvl w:val="1"/>
          <w:numId w:val="11"/>
        </w:numPr>
        <w:tabs>
          <w:tab w:val="clear" w:pos="360"/>
          <w:tab w:val="left" w:pos="1276"/>
          <w:tab w:val="left" w:pos="1418"/>
        </w:tabs>
        <w:suppressAutoHyphens/>
        <w:autoSpaceDE w:val="0"/>
        <w:spacing w:after="0"/>
        <w:ind w:left="0" w:firstLine="709"/>
      </w:pPr>
      <w:r w:rsidRPr="00A56B75">
        <w:t xml:space="preserve">Настоящий договор вступает в силу </w:t>
      </w:r>
      <w:proofErr w:type="gramStart"/>
      <w:r w:rsidRPr="00A56B75">
        <w:t>с даты</w:t>
      </w:r>
      <w:proofErr w:type="gramEnd"/>
      <w:r w:rsidRPr="00A56B75">
        <w:t xml:space="preserve"> его подписания сторонами и действует до «31» декабря 201</w:t>
      </w:r>
      <w:r w:rsidR="005819F9" w:rsidRPr="00A56B75">
        <w:t>6</w:t>
      </w:r>
      <w:r w:rsidRPr="00A56B75">
        <w:t xml:space="preserve"> г., а в части финансовых расчетов до полного исполнения Сторонами своих обязательств.</w:t>
      </w:r>
    </w:p>
    <w:p w:rsidR="008D369A" w:rsidRPr="00A56B75" w:rsidRDefault="008D369A" w:rsidP="008D369A">
      <w:pPr>
        <w:widowControl w:val="0"/>
        <w:numPr>
          <w:ilvl w:val="1"/>
          <w:numId w:val="11"/>
        </w:numPr>
        <w:tabs>
          <w:tab w:val="clear" w:pos="360"/>
          <w:tab w:val="left" w:pos="1276"/>
          <w:tab w:val="left" w:pos="1418"/>
        </w:tabs>
        <w:suppressAutoHyphens/>
        <w:autoSpaceDE w:val="0"/>
        <w:spacing w:after="0"/>
        <w:ind w:left="0" w:firstLine="709"/>
      </w:pPr>
      <w:r w:rsidRPr="00A56B75">
        <w:t>Договор составлен в 2-х экземплярах, имеющих одинаковую юридическую силу, по одному  экземпляру для каждой из сторон.</w:t>
      </w:r>
    </w:p>
    <w:p w:rsidR="008D369A" w:rsidRPr="00A56B75" w:rsidRDefault="008D369A" w:rsidP="008D369A">
      <w:pPr>
        <w:widowControl w:val="0"/>
        <w:autoSpaceDE w:val="0"/>
        <w:spacing w:after="0"/>
      </w:pPr>
    </w:p>
    <w:p w:rsidR="008D369A" w:rsidRPr="00A56B75" w:rsidRDefault="008D369A" w:rsidP="008D369A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0" w:afterAutospacing="0"/>
        <w:ind w:left="0"/>
        <w:jc w:val="center"/>
        <w:rPr>
          <w:b/>
        </w:rPr>
      </w:pPr>
      <w:r w:rsidRPr="00A56B75">
        <w:rPr>
          <w:b/>
        </w:rPr>
        <w:t>11.  ПЕРЕЧЕНЬ ДЕЙСТВИЙ К ДОГОВОРУ</w:t>
      </w:r>
    </w:p>
    <w:p w:rsidR="008D369A" w:rsidRPr="00A56B75" w:rsidRDefault="008D369A" w:rsidP="008D369A">
      <w:pPr>
        <w:widowControl w:val="0"/>
        <w:numPr>
          <w:ilvl w:val="0"/>
          <w:numId w:val="13"/>
        </w:numPr>
        <w:tabs>
          <w:tab w:val="clear" w:pos="720"/>
          <w:tab w:val="left" w:pos="1134"/>
          <w:tab w:val="num" w:pos="1276"/>
        </w:tabs>
        <w:suppressAutoHyphens/>
        <w:autoSpaceDE w:val="0"/>
        <w:spacing w:after="0"/>
        <w:ind w:left="0" w:firstLine="709"/>
      </w:pPr>
      <w:r w:rsidRPr="00A56B75">
        <w:t>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8D369A" w:rsidRPr="00A56B75" w:rsidRDefault="008E7018" w:rsidP="008E7018">
      <w:pPr>
        <w:widowControl w:val="0"/>
        <w:tabs>
          <w:tab w:val="left" w:pos="1134"/>
        </w:tabs>
        <w:suppressAutoHyphens/>
        <w:autoSpaceDE w:val="0"/>
        <w:spacing w:after="0"/>
        <w:ind w:left="709"/>
        <w:jc w:val="left"/>
      </w:pPr>
      <w:r w:rsidRPr="00A56B75">
        <w:t xml:space="preserve">Приложение № 1. </w:t>
      </w:r>
      <w:r w:rsidR="008D369A" w:rsidRPr="00A56B75">
        <w:t>Техническое задание</w:t>
      </w:r>
      <w:r w:rsidR="00F55034" w:rsidRPr="00A56B75">
        <w:t>.</w:t>
      </w:r>
    </w:p>
    <w:p w:rsidR="008D369A" w:rsidRPr="00A56B75" w:rsidRDefault="008E7018" w:rsidP="008E7018">
      <w:pPr>
        <w:widowControl w:val="0"/>
        <w:tabs>
          <w:tab w:val="left" w:pos="1134"/>
        </w:tabs>
        <w:suppressAutoHyphens/>
        <w:autoSpaceDE w:val="0"/>
        <w:spacing w:after="0"/>
        <w:ind w:left="709"/>
        <w:jc w:val="left"/>
      </w:pPr>
      <w:r w:rsidRPr="00A56B75">
        <w:t xml:space="preserve">Приложение № 2. </w:t>
      </w:r>
      <w:r w:rsidR="008D369A" w:rsidRPr="00A56B75">
        <w:t>Расчет стоимости договора</w:t>
      </w:r>
      <w:r w:rsidR="00F55034" w:rsidRPr="00A56B75">
        <w:t>.</w:t>
      </w:r>
      <w:r w:rsidR="008D369A" w:rsidRPr="00A56B75">
        <w:t xml:space="preserve">                                                   </w:t>
      </w:r>
    </w:p>
    <w:p w:rsidR="008D369A" w:rsidRPr="00A56B75" w:rsidRDefault="008E7018" w:rsidP="008E7018">
      <w:pPr>
        <w:widowControl w:val="0"/>
        <w:tabs>
          <w:tab w:val="left" w:pos="1134"/>
        </w:tabs>
        <w:suppressAutoHyphens/>
        <w:autoSpaceDE w:val="0"/>
        <w:spacing w:after="0"/>
        <w:ind w:left="709"/>
        <w:jc w:val="left"/>
      </w:pPr>
      <w:r w:rsidRPr="00A56B75">
        <w:t>Приложение №</w:t>
      </w:r>
      <w:r w:rsidR="00F55034" w:rsidRPr="00A56B75">
        <w:t xml:space="preserve"> </w:t>
      </w:r>
      <w:r w:rsidRPr="00A56B75">
        <w:t xml:space="preserve">3. </w:t>
      </w:r>
      <w:r w:rsidR="00F55034" w:rsidRPr="00A56B75">
        <w:t>Калькуляция 1 м/час работы.</w:t>
      </w:r>
      <w:r w:rsidR="008D369A" w:rsidRPr="00A56B75">
        <w:t xml:space="preserve">                                                </w:t>
      </w:r>
    </w:p>
    <w:p w:rsidR="00A10BCF" w:rsidRPr="00A56B75" w:rsidRDefault="00A10BCF" w:rsidP="00A10BCF">
      <w:pPr>
        <w:pStyle w:val="2"/>
        <w:ind w:firstLine="709"/>
        <w:rPr>
          <w:sz w:val="24"/>
          <w:szCs w:val="24"/>
        </w:rPr>
      </w:pPr>
      <w:r w:rsidRPr="00A56B75">
        <w:rPr>
          <w:sz w:val="24"/>
          <w:szCs w:val="24"/>
        </w:rPr>
        <w:t xml:space="preserve">Приложение № 4 - Сведения о цепочке собственников, включая бенефициаров (в том числе конечных) (Форма). </w:t>
      </w:r>
    </w:p>
    <w:p w:rsidR="008D369A" w:rsidRPr="00A56B75" w:rsidRDefault="00751C7F" w:rsidP="00F55034">
      <w:pPr>
        <w:ind w:firstLine="709"/>
        <w:rPr>
          <w:b/>
        </w:rPr>
      </w:pPr>
      <w:r w:rsidRPr="00A56B75">
        <w:t xml:space="preserve">Приложение № </w:t>
      </w:r>
      <w:r w:rsidR="00A10BCF" w:rsidRPr="00A56B75">
        <w:t>5</w:t>
      </w:r>
      <w:r w:rsidR="00F55034" w:rsidRPr="00A56B75">
        <w:t>. Акт сверки расчетов</w:t>
      </w:r>
      <w:r w:rsidR="009022F0" w:rsidRPr="00A56B75">
        <w:t xml:space="preserve"> (Форма)</w:t>
      </w:r>
      <w:r w:rsidR="00F55034" w:rsidRPr="00A56B75">
        <w:t>.</w:t>
      </w:r>
    </w:p>
    <w:p w:rsidR="006316FE" w:rsidRPr="00A56B75" w:rsidRDefault="006316FE" w:rsidP="008D369A">
      <w:pPr>
        <w:ind w:left="1440" w:firstLine="720"/>
        <w:rPr>
          <w:b/>
        </w:rPr>
      </w:pPr>
    </w:p>
    <w:p w:rsidR="008D369A" w:rsidRPr="00A56B75" w:rsidRDefault="008D369A" w:rsidP="008D369A">
      <w:pPr>
        <w:ind w:left="1440" w:firstLine="720"/>
        <w:rPr>
          <w:b/>
        </w:rPr>
      </w:pPr>
      <w:r w:rsidRPr="00A56B75">
        <w:rPr>
          <w:b/>
        </w:rPr>
        <w:t>12. АДРЕСА  И БАНКОВСКИЕ РЕКВИЗИТЫ СТОРОН.</w:t>
      </w:r>
    </w:p>
    <w:p w:rsidR="00A30ACD" w:rsidRPr="00A56B75" w:rsidRDefault="00A30ACD" w:rsidP="008D369A">
      <w:pPr>
        <w:ind w:left="1440" w:firstLine="720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20"/>
        <w:gridCol w:w="4605"/>
      </w:tblGrid>
      <w:tr w:rsidR="008D369A" w:rsidRPr="00A56B75" w:rsidTr="008D369A">
        <w:trPr>
          <w:trHeight w:val="359"/>
        </w:trPr>
        <w:tc>
          <w:tcPr>
            <w:tcW w:w="4820" w:type="dxa"/>
          </w:tcPr>
          <w:p w:rsidR="008D369A" w:rsidRPr="00A56B75" w:rsidRDefault="008D369A" w:rsidP="008D369A">
            <w:pPr>
              <w:jc w:val="center"/>
              <w:rPr>
                <w:b/>
              </w:rPr>
            </w:pPr>
            <w:r w:rsidRPr="00A56B75">
              <w:rPr>
                <w:b/>
              </w:rPr>
              <w:t>ЗАКАЗЧИК</w:t>
            </w:r>
          </w:p>
        </w:tc>
        <w:tc>
          <w:tcPr>
            <w:tcW w:w="4605" w:type="dxa"/>
          </w:tcPr>
          <w:p w:rsidR="008D369A" w:rsidRPr="00A56B75" w:rsidRDefault="008D369A" w:rsidP="008D369A">
            <w:pPr>
              <w:jc w:val="center"/>
              <w:rPr>
                <w:b/>
              </w:rPr>
            </w:pPr>
            <w:r w:rsidRPr="00A56B75">
              <w:rPr>
                <w:b/>
              </w:rPr>
              <w:t>ИСПОЛНИТЕЛЬ</w:t>
            </w:r>
          </w:p>
        </w:tc>
      </w:tr>
      <w:tr w:rsidR="008D369A" w:rsidRPr="00A56B75" w:rsidTr="008D369A">
        <w:trPr>
          <w:cantSplit/>
          <w:trHeight w:val="629"/>
        </w:trPr>
        <w:tc>
          <w:tcPr>
            <w:tcW w:w="4820" w:type="dxa"/>
          </w:tcPr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АО «НИАЭП»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 xml:space="preserve">Место нахождения: 603006,  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>г. Нижний Новгород, пл. Свободы, дом 3,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 xml:space="preserve">Волгодонский филиал АО «НИАЭП» - 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 xml:space="preserve">«Дирекция Генерального подрядчика 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>на Ростовской атомной станции»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 xml:space="preserve">Место нахождения: 347388, Ростовская обл., 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 xml:space="preserve">г. Волгодонск – 28 ОКВЭД 74.14.; 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>ОКПО 80387958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>ОКАТО 60412000000, ОГРН 1075260029240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>ИНН 5260214123, КПП 614303001</w:t>
            </w:r>
          </w:p>
          <w:p w:rsidR="005819F9" w:rsidRPr="00A56B75" w:rsidRDefault="005819F9" w:rsidP="005819F9">
            <w:pPr>
              <w:pStyle w:val="Style8"/>
            </w:pPr>
            <w:proofErr w:type="gramStart"/>
            <w:r w:rsidRPr="00A56B75">
              <w:rPr>
                <w:sz w:val="22"/>
                <w:szCs w:val="22"/>
              </w:rPr>
              <w:t>Р</w:t>
            </w:r>
            <w:proofErr w:type="gramEnd"/>
            <w:r w:rsidRPr="00A56B75">
              <w:rPr>
                <w:sz w:val="22"/>
                <w:szCs w:val="22"/>
              </w:rPr>
              <w:t>/счет 40702810342000012245 в</w:t>
            </w:r>
          </w:p>
          <w:p w:rsidR="005819F9" w:rsidRPr="00A56B75" w:rsidRDefault="005819F9" w:rsidP="005819F9">
            <w:pPr>
              <w:pStyle w:val="Style8"/>
            </w:pPr>
            <w:r w:rsidRPr="00A56B75">
              <w:rPr>
                <w:sz w:val="22"/>
                <w:szCs w:val="22"/>
              </w:rPr>
              <w:t>ВОЛГО-ВЯТСКИЙ БАНК  СБЕРБАНКА</w:t>
            </w:r>
          </w:p>
          <w:p w:rsidR="005819F9" w:rsidRPr="00A56B75" w:rsidRDefault="005819F9" w:rsidP="005819F9">
            <w:pPr>
              <w:pStyle w:val="Style8"/>
            </w:pPr>
            <w:r w:rsidRPr="00A56B75">
              <w:rPr>
                <w:sz w:val="22"/>
                <w:szCs w:val="22"/>
              </w:rPr>
              <w:t xml:space="preserve"> РОССИИ  </w:t>
            </w:r>
            <w:proofErr w:type="gramStart"/>
            <w:r w:rsidRPr="00A56B75">
              <w:rPr>
                <w:sz w:val="22"/>
                <w:szCs w:val="22"/>
              </w:rPr>
              <w:t>г</w:t>
            </w:r>
            <w:proofErr w:type="gramEnd"/>
            <w:r w:rsidRPr="00A56B75">
              <w:rPr>
                <w:sz w:val="22"/>
                <w:szCs w:val="22"/>
              </w:rPr>
              <w:t>. НИЖНИЙ НОВГОРОД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A56B75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proofErr w:type="gramEnd"/>
            <w:r w:rsidRPr="00A56B75">
              <w:rPr>
                <w:rFonts w:ascii="Times New Roman" w:hAnsi="Times New Roman" w:cs="Times New Roman"/>
                <w:sz w:val="22"/>
                <w:szCs w:val="22"/>
              </w:rPr>
              <w:t xml:space="preserve">/счет 30101810900000000603 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>БИК 042202603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>Реквизиты на счет-фактуру: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 xml:space="preserve">Грузополучатель: Волгодонский филиал 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 xml:space="preserve">АО «НИАЭП» - 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>«Дирекция Генерального подрядчика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> на Ростовской атомной станции»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 xml:space="preserve">Адрес: 347388, Ростовская обл.,  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>г. Волгодонск - 28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>Покупатель: АО «НИАЭП»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 xml:space="preserve">Адрес: 603006, г. Нижний Новгород,  </w:t>
            </w:r>
          </w:p>
          <w:p w:rsidR="005819F9" w:rsidRPr="00A56B75" w:rsidRDefault="005819F9" w:rsidP="005819F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sz w:val="22"/>
                <w:szCs w:val="22"/>
              </w:rPr>
              <w:t>пл. Свободы, дом 3</w:t>
            </w:r>
          </w:p>
          <w:p w:rsidR="005819F9" w:rsidRPr="00A56B75" w:rsidRDefault="005819F9" w:rsidP="005819F9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5">
              <w:rPr>
                <w:rFonts w:ascii="Times New Roman" w:hAnsi="Times New Roman" w:cs="Times New Roman"/>
              </w:rPr>
              <w:t>ИНН 5260214123  КПП 61430300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8D369A" w:rsidRPr="00A56B75" w:rsidRDefault="008D369A" w:rsidP="008D369A">
            <w:pPr>
              <w:rPr>
                <w:color w:val="000000" w:themeColor="text1"/>
              </w:rPr>
            </w:pPr>
            <w:r w:rsidRPr="00A56B75">
              <w:rPr>
                <w:b/>
                <w:i/>
                <w:color w:val="000000" w:themeColor="text1"/>
              </w:rPr>
              <w:t xml:space="preserve"> </w:t>
            </w:r>
          </w:p>
          <w:p w:rsidR="008D369A" w:rsidRPr="00A56B75" w:rsidRDefault="008D369A" w:rsidP="008D369A">
            <w:pPr>
              <w:rPr>
                <w:color w:val="000000" w:themeColor="text1"/>
              </w:rPr>
            </w:pPr>
          </w:p>
        </w:tc>
      </w:tr>
    </w:tbl>
    <w:p w:rsidR="008D369A" w:rsidRPr="00A56B75" w:rsidRDefault="008D369A" w:rsidP="008D369A">
      <w:pPr>
        <w:tabs>
          <w:tab w:val="right" w:pos="9639"/>
        </w:tabs>
        <w:suppressAutoHyphens/>
        <w:spacing w:after="0"/>
        <w:rPr>
          <w:lang w:eastAsia="ar-SA"/>
        </w:rPr>
      </w:pPr>
    </w:p>
    <w:p w:rsidR="008D369A" w:rsidRPr="00A56B75" w:rsidRDefault="008D369A" w:rsidP="008D369A">
      <w:pPr>
        <w:tabs>
          <w:tab w:val="right" w:pos="9639"/>
        </w:tabs>
        <w:suppressAutoHyphens/>
        <w:spacing w:after="0"/>
        <w:rPr>
          <w:lang w:eastAsia="ar-SA"/>
        </w:rPr>
      </w:pPr>
    </w:p>
    <w:tbl>
      <w:tblPr>
        <w:tblpPr w:leftFromText="180" w:rightFromText="180" w:vertAnchor="text" w:horzAnchor="margin" w:tblpY="90"/>
        <w:tblW w:w="0" w:type="auto"/>
        <w:tblLook w:val="0000"/>
      </w:tblPr>
      <w:tblGrid>
        <w:gridCol w:w="4816"/>
        <w:gridCol w:w="4850"/>
      </w:tblGrid>
      <w:tr w:rsidR="008D369A" w:rsidRPr="00A56B75" w:rsidTr="008D369A">
        <w:trPr>
          <w:trHeight w:val="80"/>
        </w:trPr>
        <w:tc>
          <w:tcPr>
            <w:tcW w:w="4816" w:type="dxa"/>
          </w:tcPr>
          <w:p w:rsidR="008D369A" w:rsidRPr="00A56B75" w:rsidRDefault="008D369A" w:rsidP="008D369A">
            <w:pPr>
              <w:tabs>
                <w:tab w:val="left" w:pos="1701"/>
                <w:tab w:val="left" w:pos="6663"/>
              </w:tabs>
              <w:rPr>
                <w:b/>
              </w:rPr>
            </w:pPr>
            <w:r w:rsidRPr="00A56B75">
              <w:rPr>
                <w:b/>
              </w:rPr>
              <w:t>ЗАКАЗЧИК:</w:t>
            </w:r>
          </w:p>
          <w:p w:rsidR="001F57EF" w:rsidRPr="00A56B75" w:rsidRDefault="008D369A" w:rsidP="008D369A">
            <w:r w:rsidRPr="00A56B75">
              <w:t xml:space="preserve">Директор по строительству </w:t>
            </w:r>
          </w:p>
          <w:p w:rsidR="008D369A" w:rsidRPr="00A56B75" w:rsidRDefault="008D369A" w:rsidP="008D369A">
            <w:r w:rsidRPr="00A56B75">
              <w:t>Ростовской АЭС</w:t>
            </w:r>
            <w:r w:rsidR="001F57EF" w:rsidRPr="00A56B75">
              <w:t>-директор филиала</w:t>
            </w:r>
          </w:p>
          <w:p w:rsidR="008D369A" w:rsidRPr="00A56B75" w:rsidRDefault="008D369A" w:rsidP="008D369A"/>
          <w:p w:rsidR="008D369A" w:rsidRPr="00A56B75" w:rsidRDefault="008D369A" w:rsidP="005819F9">
            <w:pPr>
              <w:rPr>
                <w:b/>
                <w:bCs/>
              </w:rPr>
            </w:pPr>
            <w:r w:rsidRPr="00A56B75">
              <w:t xml:space="preserve">____________________ </w:t>
            </w:r>
            <w:r w:rsidR="005819F9" w:rsidRPr="00A56B75">
              <w:t>А.В. Кононенко</w:t>
            </w:r>
          </w:p>
        </w:tc>
        <w:tc>
          <w:tcPr>
            <w:tcW w:w="4850" w:type="dxa"/>
          </w:tcPr>
          <w:p w:rsidR="008D369A" w:rsidRPr="00A56B75" w:rsidRDefault="008D369A" w:rsidP="008D369A">
            <w:pPr>
              <w:tabs>
                <w:tab w:val="left" w:pos="1701"/>
                <w:tab w:val="left" w:pos="6663"/>
              </w:tabs>
              <w:rPr>
                <w:b/>
              </w:rPr>
            </w:pPr>
            <w:r w:rsidRPr="00A56B75">
              <w:rPr>
                <w:b/>
              </w:rPr>
              <w:t>ИСПОЛНИТЕЛЬ:</w:t>
            </w:r>
          </w:p>
          <w:p w:rsidR="008D369A" w:rsidRPr="00A56B75" w:rsidRDefault="008D369A" w:rsidP="008D369A">
            <w:r w:rsidRPr="00A56B75">
              <w:t>____________________________</w:t>
            </w:r>
          </w:p>
          <w:p w:rsidR="008D369A" w:rsidRPr="00A56B75" w:rsidRDefault="008D369A" w:rsidP="008D369A"/>
          <w:p w:rsidR="008D369A" w:rsidRPr="00A56B75" w:rsidRDefault="008D369A" w:rsidP="008D369A">
            <w:r w:rsidRPr="00A56B75">
              <w:rPr>
                <w:bCs/>
              </w:rPr>
              <w:t>__________________ /Ф.И.О./</w:t>
            </w:r>
          </w:p>
          <w:p w:rsidR="008D369A" w:rsidRPr="00A56B75" w:rsidRDefault="008D369A" w:rsidP="008D369A"/>
        </w:tc>
      </w:tr>
    </w:tbl>
    <w:p w:rsidR="00226A7F" w:rsidRPr="00A56B75" w:rsidRDefault="008D369A" w:rsidP="009022F0">
      <w:pPr>
        <w:spacing w:after="200" w:line="276" w:lineRule="auto"/>
        <w:jc w:val="right"/>
        <w:rPr>
          <w:bCs/>
        </w:rPr>
      </w:pPr>
      <w:r w:rsidRPr="00A56B75">
        <w:br w:type="page"/>
      </w:r>
      <w:r w:rsidR="009022F0" w:rsidRPr="00A56B75">
        <w:lastRenderedPageBreak/>
        <w:t>П</w:t>
      </w:r>
      <w:r w:rsidR="00226A7F" w:rsidRPr="00A56B75">
        <w:rPr>
          <w:bCs/>
        </w:rPr>
        <w:t>риложение № 1</w:t>
      </w:r>
    </w:p>
    <w:p w:rsidR="00226A7F" w:rsidRPr="00A56B75" w:rsidRDefault="00226A7F" w:rsidP="00226A7F">
      <w:pPr>
        <w:jc w:val="right"/>
        <w:rPr>
          <w:bCs/>
        </w:rPr>
      </w:pPr>
      <w:r w:rsidRPr="00A56B75">
        <w:rPr>
          <w:bCs/>
        </w:rPr>
        <w:t>к договору №_________________</w:t>
      </w:r>
    </w:p>
    <w:p w:rsidR="00226A7F" w:rsidRPr="00A56B75" w:rsidRDefault="008D369A" w:rsidP="00226A7F">
      <w:pPr>
        <w:jc w:val="right"/>
        <w:rPr>
          <w:bCs/>
        </w:rPr>
      </w:pPr>
      <w:r w:rsidRPr="00A56B75">
        <w:rPr>
          <w:bCs/>
        </w:rPr>
        <w:t>от «____»____________ 201</w:t>
      </w:r>
      <w:r w:rsidR="00A90A19" w:rsidRPr="00A56B75">
        <w:rPr>
          <w:bCs/>
        </w:rPr>
        <w:t>6</w:t>
      </w:r>
      <w:r w:rsidR="00226A7F" w:rsidRPr="00A56B75">
        <w:rPr>
          <w:bCs/>
        </w:rPr>
        <w:t xml:space="preserve"> г.</w:t>
      </w:r>
    </w:p>
    <w:p w:rsidR="00226A7F" w:rsidRPr="00A56B75" w:rsidRDefault="00226A7F" w:rsidP="00226A7F">
      <w:pPr>
        <w:jc w:val="center"/>
        <w:rPr>
          <w:bCs/>
        </w:rPr>
      </w:pPr>
    </w:p>
    <w:p w:rsidR="008D369A" w:rsidRPr="00A56B75" w:rsidRDefault="008D369A" w:rsidP="00226A7F">
      <w:pPr>
        <w:jc w:val="center"/>
        <w:rPr>
          <w:bCs/>
        </w:rPr>
      </w:pPr>
    </w:p>
    <w:tbl>
      <w:tblPr>
        <w:tblStyle w:val="aa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536"/>
      </w:tblGrid>
      <w:tr w:rsidR="008D369A" w:rsidRPr="00A56B75" w:rsidTr="001F57EF">
        <w:tc>
          <w:tcPr>
            <w:tcW w:w="5211" w:type="dxa"/>
          </w:tcPr>
          <w:p w:rsidR="001F57EF" w:rsidRPr="00A56B75" w:rsidRDefault="001F57EF" w:rsidP="001F57EF">
            <w:pPr>
              <w:jc w:val="left"/>
              <w:rPr>
                <w:bCs/>
                <w:sz w:val="24"/>
                <w:szCs w:val="24"/>
              </w:rPr>
            </w:pPr>
            <w:r w:rsidRPr="00A56B75">
              <w:rPr>
                <w:bCs/>
                <w:sz w:val="24"/>
                <w:szCs w:val="24"/>
              </w:rPr>
              <w:t>СОГЛАСОВАНО</w:t>
            </w:r>
          </w:p>
          <w:p w:rsidR="008D369A" w:rsidRPr="00A56B75" w:rsidRDefault="001F57EF" w:rsidP="001F57EF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6B75">
              <w:rPr>
                <w:rFonts w:ascii="Times New Roman" w:hAnsi="Times New Roman" w:cs="Times New Roman"/>
                <w:bCs/>
                <w:sz w:val="24"/>
                <w:szCs w:val="24"/>
              </w:rPr>
              <w:t>От ИСПОЛНИТЕЛЯ:</w:t>
            </w:r>
          </w:p>
          <w:p w:rsidR="001F57EF" w:rsidRPr="00A56B75" w:rsidRDefault="001F57EF" w:rsidP="001F57EF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F57EF" w:rsidRPr="00A56B75" w:rsidRDefault="001F57EF" w:rsidP="001F57EF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F57EF" w:rsidRPr="00A56B75" w:rsidRDefault="001F57EF" w:rsidP="001F57EF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F57EF" w:rsidRPr="00A56B75" w:rsidRDefault="001F57EF" w:rsidP="001F57EF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5">
              <w:rPr>
                <w:rFonts w:ascii="Times New Roman" w:hAnsi="Times New Roman" w:cs="Times New Roman"/>
                <w:bCs/>
                <w:sz w:val="24"/>
                <w:szCs w:val="24"/>
              </w:rPr>
              <w:t>__________/___________</w:t>
            </w:r>
          </w:p>
        </w:tc>
        <w:tc>
          <w:tcPr>
            <w:tcW w:w="4536" w:type="dxa"/>
          </w:tcPr>
          <w:p w:rsidR="008D369A" w:rsidRPr="00A56B75" w:rsidRDefault="008D369A" w:rsidP="001F57E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A56B75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8D369A" w:rsidRPr="00A56B75" w:rsidRDefault="008D369A" w:rsidP="001F57E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A56B75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по строительству Ростовской АЭС – директор </w:t>
            </w:r>
            <w:r w:rsidR="001F57EF" w:rsidRPr="00A56B75">
              <w:rPr>
                <w:rFonts w:ascii="Times New Roman" w:hAnsi="Times New Roman" w:cs="Times New Roman"/>
                <w:sz w:val="24"/>
                <w:szCs w:val="24"/>
              </w:rPr>
              <w:t>филиала</w:t>
            </w:r>
          </w:p>
          <w:p w:rsidR="001F57EF" w:rsidRPr="00A56B75" w:rsidRDefault="001F57EF" w:rsidP="001F57E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57EF" w:rsidRPr="00A56B75" w:rsidRDefault="001F57EF" w:rsidP="001F57E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57EF" w:rsidRPr="00A56B75" w:rsidRDefault="001F57EF" w:rsidP="00A10BCF">
            <w:pPr>
              <w:pStyle w:val="HTML"/>
              <w:tabs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A56B75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_______________/</w:t>
            </w:r>
            <w:r w:rsidR="00A10BCF" w:rsidRPr="00A56B75">
              <w:rPr>
                <w:rFonts w:ascii="Times New Roman" w:hAnsi="Times New Roman" w:cs="Times New Roman"/>
                <w:bCs/>
                <w:sz w:val="24"/>
                <w:szCs w:val="24"/>
              </w:rPr>
              <w:t>А.В. Кононенко</w:t>
            </w:r>
            <w:r w:rsidRPr="00A56B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</w:tbl>
    <w:p w:rsidR="008D369A" w:rsidRPr="00A56B75" w:rsidRDefault="008D369A" w:rsidP="00226A7F">
      <w:pPr>
        <w:jc w:val="center"/>
        <w:rPr>
          <w:bCs/>
        </w:rPr>
      </w:pPr>
    </w:p>
    <w:p w:rsidR="001F57EF" w:rsidRPr="00A56B75" w:rsidRDefault="001F57EF" w:rsidP="001F57EF">
      <w:pPr>
        <w:spacing w:after="0"/>
        <w:jc w:val="center"/>
      </w:pPr>
    </w:p>
    <w:p w:rsidR="00A10BCF" w:rsidRPr="00A56B75" w:rsidRDefault="00A10BCF" w:rsidP="00A10BCF">
      <w:pPr>
        <w:spacing w:after="0"/>
        <w:jc w:val="center"/>
        <w:rPr>
          <w:b/>
        </w:rPr>
      </w:pPr>
      <w:r w:rsidRPr="00A56B75">
        <w:rPr>
          <w:b/>
        </w:rPr>
        <w:t>ТЕХНИЧЕСКОЕ ЗАДАНИЕ</w:t>
      </w:r>
    </w:p>
    <w:p w:rsidR="00A10BCF" w:rsidRPr="00A56B75" w:rsidRDefault="00A10BCF" w:rsidP="00A10BCF">
      <w:pPr>
        <w:spacing w:after="0"/>
        <w:jc w:val="center"/>
        <w:rPr>
          <w:b/>
        </w:rPr>
      </w:pPr>
      <w:r w:rsidRPr="00A56B75">
        <w:rPr>
          <w:b/>
        </w:rPr>
        <w:t>на оказание услуг</w:t>
      </w:r>
      <w:r w:rsidR="00A90A19" w:rsidRPr="00A56B75">
        <w:rPr>
          <w:b/>
        </w:rPr>
        <w:t xml:space="preserve"> </w:t>
      </w:r>
      <w:r w:rsidRPr="00A56B75">
        <w:rPr>
          <w:b/>
        </w:rPr>
        <w:t xml:space="preserve">спецтехникой на строительной площадке энергоблока №4 </w:t>
      </w:r>
    </w:p>
    <w:p w:rsidR="00A10BCF" w:rsidRPr="00A56B75" w:rsidRDefault="00A10BCF" w:rsidP="00A10BCF">
      <w:pPr>
        <w:spacing w:after="0"/>
        <w:jc w:val="center"/>
        <w:rPr>
          <w:b/>
        </w:rPr>
      </w:pPr>
      <w:r w:rsidRPr="00A56B75">
        <w:rPr>
          <w:b/>
        </w:rPr>
        <w:t>Ростовской АЭС</w:t>
      </w:r>
    </w:p>
    <w:p w:rsidR="00A10BCF" w:rsidRPr="00A56B75" w:rsidRDefault="00A10BCF" w:rsidP="00A10BCF">
      <w:pPr>
        <w:spacing w:after="0"/>
        <w:jc w:val="center"/>
        <w:rPr>
          <w:sz w:val="20"/>
          <w:szCs w:val="20"/>
        </w:rPr>
      </w:pPr>
    </w:p>
    <w:p w:rsidR="00A10BCF" w:rsidRPr="00A56B75" w:rsidRDefault="00A10BCF" w:rsidP="00A10BCF">
      <w:pPr>
        <w:spacing w:after="0"/>
        <w:jc w:val="center"/>
        <w:rPr>
          <w:sz w:val="20"/>
          <w:szCs w:val="20"/>
        </w:rPr>
      </w:pPr>
    </w:p>
    <w:p w:rsidR="00A10BCF" w:rsidRPr="00A56B75" w:rsidRDefault="00A10BCF" w:rsidP="00A10BCF">
      <w:pPr>
        <w:spacing w:after="0"/>
      </w:pPr>
      <w:r w:rsidRPr="00A56B75">
        <w:t>Наименование оказываемых услуг:</w:t>
      </w:r>
    </w:p>
    <w:p w:rsidR="00A10BCF" w:rsidRPr="00A56B75" w:rsidRDefault="00A10BCF" w:rsidP="00A10BCF">
      <w:pPr>
        <w:spacing w:after="0"/>
      </w:pPr>
      <w:r w:rsidRPr="00A56B75">
        <w:t>1. Проведение ремонтных и профилактических работ на повреждениях при ликвидации аварий в сетях водоснабжения и канализации;</w:t>
      </w:r>
    </w:p>
    <w:p w:rsidR="00A10BCF" w:rsidRPr="00A56B75" w:rsidRDefault="00A10BCF" w:rsidP="00A10BCF">
      <w:pPr>
        <w:spacing w:after="0"/>
      </w:pPr>
      <w:r w:rsidRPr="00A56B75">
        <w:t>2. Раскопка траншей;</w:t>
      </w:r>
    </w:p>
    <w:p w:rsidR="00A10BCF" w:rsidRPr="00A56B75" w:rsidRDefault="00A10BCF" w:rsidP="00A10BCF">
      <w:pPr>
        <w:spacing w:after="0"/>
      </w:pPr>
      <w:r w:rsidRPr="00A56B75">
        <w:t>3. Перевозка негабаритных грузов и опор линий электропередач;</w:t>
      </w:r>
    </w:p>
    <w:p w:rsidR="00A10BCF" w:rsidRPr="00A56B75" w:rsidRDefault="00A10BCF" w:rsidP="00A10BCF">
      <w:pPr>
        <w:spacing w:after="0"/>
      </w:pPr>
      <w:r w:rsidRPr="00A56B75">
        <w:t>4. Проведение ремонтных и профилактических работ на воздушных линиях 6 кВ;</w:t>
      </w:r>
    </w:p>
    <w:p w:rsidR="00A10BCF" w:rsidRPr="00A56B75" w:rsidRDefault="00A10BCF" w:rsidP="00A10BCF">
      <w:pPr>
        <w:spacing w:after="0"/>
      </w:pPr>
      <w:r w:rsidRPr="00A56B75">
        <w:t>5. Уборка дорог.</w:t>
      </w:r>
    </w:p>
    <w:p w:rsidR="00A10BCF" w:rsidRPr="00A56B75" w:rsidRDefault="00A10BCF" w:rsidP="00A10BCF">
      <w:pPr>
        <w:spacing w:after="0"/>
      </w:pPr>
      <w:r w:rsidRPr="00A56B75">
        <w:t>6. Погрузка и вывоз мусора.</w:t>
      </w:r>
    </w:p>
    <w:p w:rsidR="00A10BCF" w:rsidRPr="00A56B75" w:rsidRDefault="00A10BCF" w:rsidP="00A10BCF">
      <w:pPr>
        <w:spacing w:after="0"/>
        <w:rPr>
          <w:sz w:val="20"/>
          <w:szCs w:val="20"/>
        </w:rPr>
      </w:pPr>
    </w:p>
    <w:p w:rsidR="00A10BCF" w:rsidRPr="00A56B75" w:rsidRDefault="00A10BCF" w:rsidP="00A10BCF">
      <w:pPr>
        <w:tabs>
          <w:tab w:val="left" w:pos="4492"/>
        </w:tabs>
        <w:spacing w:after="0"/>
      </w:pPr>
      <w:r w:rsidRPr="00A56B75">
        <w:t>Срок оказания услуг: начало оказания услуг – в течение 5 дней со дня заключения договора, окончание оказания услуг – 31.12.2016 г.</w:t>
      </w:r>
    </w:p>
    <w:p w:rsidR="00A10BCF" w:rsidRPr="00A56B75" w:rsidRDefault="00A10BCF" w:rsidP="00A10BCF">
      <w:pPr>
        <w:tabs>
          <w:tab w:val="left" w:pos="4492"/>
        </w:tabs>
        <w:spacing w:after="0"/>
        <w:rPr>
          <w:b/>
          <w:sz w:val="20"/>
          <w:szCs w:val="2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984"/>
        <w:gridCol w:w="1418"/>
        <w:gridCol w:w="1559"/>
        <w:gridCol w:w="1701"/>
        <w:gridCol w:w="1984"/>
      </w:tblGrid>
      <w:tr w:rsidR="00A10BCF" w:rsidRPr="00A56B75" w:rsidTr="00A85B60">
        <w:tc>
          <w:tcPr>
            <w:tcW w:w="534" w:type="dxa"/>
            <w:vAlign w:val="center"/>
          </w:tcPr>
          <w:p w:rsidR="00A10BCF" w:rsidRPr="00A56B75" w:rsidRDefault="00A10BCF" w:rsidP="00A85B60">
            <w:pPr>
              <w:tabs>
                <w:tab w:val="left" w:pos="4492"/>
              </w:tabs>
              <w:spacing w:after="0"/>
              <w:jc w:val="center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 xml:space="preserve">№    </w:t>
            </w:r>
            <w:proofErr w:type="spellStart"/>
            <w:proofErr w:type="gramStart"/>
            <w:r w:rsidRPr="00A56B7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A56B75">
              <w:rPr>
                <w:sz w:val="21"/>
                <w:szCs w:val="21"/>
              </w:rPr>
              <w:t>/</w:t>
            </w:r>
            <w:proofErr w:type="spellStart"/>
            <w:r w:rsidRPr="00A56B75">
              <w:rPr>
                <w:sz w:val="21"/>
                <w:szCs w:val="21"/>
              </w:rPr>
              <w:t>п</w:t>
            </w:r>
            <w:proofErr w:type="spellEnd"/>
          </w:p>
          <w:p w:rsidR="00A10BCF" w:rsidRPr="00A56B75" w:rsidRDefault="00A10BCF" w:rsidP="00A85B60">
            <w:pPr>
              <w:tabs>
                <w:tab w:val="left" w:pos="4492"/>
              </w:tabs>
              <w:spacing w:after="0"/>
              <w:jc w:val="center"/>
              <w:rPr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:rsidR="00A10BCF" w:rsidRPr="00A56B75" w:rsidRDefault="00A10BCF" w:rsidP="00A85B60">
            <w:pPr>
              <w:tabs>
                <w:tab w:val="left" w:pos="4492"/>
              </w:tabs>
              <w:spacing w:after="0"/>
              <w:jc w:val="center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Вид услуг</w:t>
            </w:r>
          </w:p>
        </w:tc>
        <w:tc>
          <w:tcPr>
            <w:tcW w:w="1418" w:type="dxa"/>
            <w:vAlign w:val="center"/>
          </w:tcPr>
          <w:p w:rsidR="00A10BCF" w:rsidRPr="00A56B75" w:rsidRDefault="00A10BCF" w:rsidP="00A85B60">
            <w:pPr>
              <w:tabs>
                <w:tab w:val="left" w:pos="4492"/>
              </w:tabs>
              <w:spacing w:after="0"/>
              <w:jc w:val="center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Тип техники</w:t>
            </w:r>
          </w:p>
        </w:tc>
        <w:tc>
          <w:tcPr>
            <w:tcW w:w="1559" w:type="dxa"/>
            <w:vAlign w:val="center"/>
          </w:tcPr>
          <w:p w:rsidR="00A10BCF" w:rsidRPr="00A56B75" w:rsidRDefault="00A10BCF" w:rsidP="00A85B60">
            <w:pPr>
              <w:tabs>
                <w:tab w:val="left" w:pos="4492"/>
              </w:tabs>
              <w:spacing w:after="0"/>
              <w:jc w:val="center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Кол-во</w:t>
            </w:r>
          </w:p>
          <w:p w:rsidR="00A10BCF" w:rsidRPr="00A56B75" w:rsidRDefault="00A10BCF" w:rsidP="00A85B60">
            <w:pPr>
              <w:tabs>
                <w:tab w:val="left" w:pos="4492"/>
              </w:tabs>
              <w:spacing w:after="0"/>
              <w:jc w:val="center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 xml:space="preserve"> дней</w:t>
            </w:r>
          </w:p>
        </w:tc>
        <w:tc>
          <w:tcPr>
            <w:tcW w:w="1701" w:type="dxa"/>
            <w:vAlign w:val="center"/>
          </w:tcPr>
          <w:p w:rsidR="00A10BCF" w:rsidRPr="00A56B75" w:rsidRDefault="00A10BCF" w:rsidP="00A85B60">
            <w:pPr>
              <w:tabs>
                <w:tab w:val="left" w:pos="4492"/>
              </w:tabs>
              <w:spacing w:after="0"/>
              <w:jc w:val="center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Кол-во</w:t>
            </w:r>
          </w:p>
          <w:p w:rsidR="00A10BCF" w:rsidRPr="00A56B75" w:rsidRDefault="00A10BCF" w:rsidP="00A85B60">
            <w:pPr>
              <w:tabs>
                <w:tab w:val="left" w:pos="4492"/>
              </w:tabs>
              <w:spacing w:after="0"/>
              <w:jc w:val="center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часов в день</w:t>
            </w:r>
          </w:p>
        </w:tc>
        <w:tc>
          <w:tcPr>
            <w:tcW w:w="1984" w:type="dxa"/>
            <w:vAlign w:val="center"/>
          </w:tcPr>
          <w:p w:rsidR="00A10BCF" w:rsidRPr="00A56B75" w:rsidRDefault="00A10BCF" w:rsidP="00A85B60">
            <w:pPr>
              <w:tabs>
                <w:tab w:val="left" w:pos="4492"/>
              </w:tabs>
              <w:spacing w:after="0"/>
              <w:jc w:val="center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Кол-во</w:t>
            </w:r>
          </w:p>
          <w:p w:rsidR="00A10BCF" w:rsidRPr="00A56B75" w:rsidRDefault="00A10BCF" w:rsidP="00A85B60">
            <w:pPr>
              <w:tabs>
                <w:tab w:val="left" w:pos="4492"/>
              </w:tabs>
              <w:spacing w:after="0"/>
              <w:jc w:val="center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часов всего</w:t>
            </w:r>
          </w:p>
        </w:tc>
      </w:tr>
      <w:tr w:rsidR="00A10BCF" w:rsidRPr="00A56B75" w:rsidTr="00A85B60">
        <w:trPr>
          <w:trHeight w:val="942"/>
        </w:trPr>
        <w:tc>
          <w:tcPr>
            <w:tcW w:w="534" w:type="dxa"/>
            <w:vAlign w:val="center"/>
          </w:tcPr>
          <w:p w:rsidR="00A10BCF" w:rsidRPr="00A56B75" w:rsidRDefault="00A10BCF" w:rsidP="00A85B60">
            <w:pPr>
              <w:tabs>
                <w:tab w:val="left" w:pos="4492"/>
              </w:tabs>
              <w:spacing w:after="0"/>
              <w:jc w:val="center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1</w:t>
            </w:r>
          </w:p>
        </w:tc>
        <w:tc>
          <w:tcPr>
            <w:tcW w:w="1984" w:type="dxa"/>
            <w:vAlign w:val="center"/>
          </w:tcPr>
          <w:p w:rsidR="00A10BCF" w:rsidRPr="00A56B75" w:rsidRDefault="00A10BCF" w:rsidP="00A85B60">
            <w:pPr>
              <w:spacing w:after="0"/>
              <w:rPr>
                <w:color w:val="000000"/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Перевозка негабаритных грузов и опор линий электропередач</w:t>
            </w:r>
          </w:p>
        </w:tc>
        <w:tc>
          <w:tcPr>
            <w:tcW w:w="1418" w:type="dxa"/>
          </w:tcPr>
          <w:p w:rsidR="00A10BCF" w:rsidRPr="00A56B75" w:rsidRDefault="00A10BCF" w:rsidP="00A85B60">
            <w:pPr>
              <w:spacing w:after="0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 xml:space="preserve">Длинномер </w:t>
            </w:r>
            <w:smartTag w:uri="urn:schemas-microsoft-com:office:smarttags" w:element="metricconverter">
              <w:smartTagPr>
                <w:attr w:name="ProductID" w:val="12 метров"/>
              </w:smartTagPr>
              <w:r w:rsidRPr="00A56B75">
                <w:rPr>
                  <w:sz w:val="21"/>
                  <w:szCs w:val="21"/>
                </w:rPr>
                <w:t>12 метров</w:t>
              </w:r>
            </w:smartTag>
            <w:r w:rsidRPr="00A56B75">
              <w:rPr>
                <w:sz w:val="21"/>
                <w:szCs w:val="21"/>
              </w:rPr>
              <w:t xml:space="preserve"> </w:t>
            </w:r>
            <w:proofErr w:type="spellStart"/>
            <w:r w:rsidRPr="00A56B75">
              <w:rPr>
                <w:sz w:val="21"/>
                <w:szCs w:val="21"/>
              </w:rPr>
              <w:t>г\</w:t>
            </w:r>
            <w:proofErr w:type="gramStart"/>
            <w:r w:rsidRPr="00A56B7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A56B75">
              <w:rPr>
                <w:sz w:val="21"/>
                <w:szCs w:val="21"/>
              </w:rPr>
              <w:t xml:space="preserve"> 25 </w:t>
            </w:r>
            <w:proofErr w:type="spellStart"/>
            <w:r w:rsidRPr="00A56B75">
              <w:rPr>
                <w:sz w:val="21"/>
                <w:szCs w:val="21"/>
              </w:rPr>
              <w:t>тн</w:t>
            </w:r>
            <w:proofErr w:type="spellEnd"/>
          </w:p>
        </w:tc>
        <w:tc>
          <w:tcPr>
            <w:tcW w:w="1559" w:type="dxa"/>
            <w:vAlign w:val="center"/>
          </w:tcPr>
          <w:p w:rsidR="00A10BCF" w:rsidRPr="00A56B75" w:rsidRDefault="00A10BCF" w:rsidP="00A85B60">
            <w:pPr>
              <w:spacing w:after="0"/>
              <w:jc w:val="center"/>
              <w:rPr>
                <w:color w:val="000000"/>
                <w:sz w:val="21"/>
                <w:szCs w:val="21"/>
                <w:lang w:val="en-US"/>
              </w:rPr>
            </w:pPr>
            <w:r w:rsidRPr="00A56B75">
              <w:rPr>
                <w:color w:val="000000"/>
                <w:sz w:val="21"/>
                <w:szCs w:val="21"/>
                <w:lang w:val="en-US"/>
              </w:rPr>
              <w:t>20</w:t>
            </w:r>
          </w:p>
        </w:tc>
        <w:tc>
          <w:tcPr>
            <w:tcW w:w="1701" w:type="dxa"/>
            <w:vAlign w:val="center"/>
          </w:tcPr>
          <w:p w:rsidR="00A10BCF" w:rsidRPr="00A56B75" w:rsidRDefault="00A10BCF" w:rsidP="00A85B60">
            <w:pPr>
              <w:spacing w:after="0"/>
              <w:jc w:val="center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8</w:t>
            </w:r>
          </w:p>
        </w:tc>
        <w:tc>
          <w:tcPr>
            <w:tcW w:w="1984" w:type="dxa"/>
            <w:vAlign w:val="center"/>
          </w:tcPr>
          <w:p w:rsidR="00A10BCF" w:rsidRPr="00A56B75" w:rsidRDefault="00A10BCF" w:rsidP="00A85B60">
            <w:pPr>
              <w:spacing w:after="0"/>
              <w:jc w:val="center"/>
              <w:rPr>
                <w:color w:val="000000"/>
                <w:sz w:val="21"/>
                <w:szCs w:val="21"/>
                <w:lang w:val="en-US"/>
              </w:rPr>
            </w:pPr>
            <w:r w:rsidRPr="00A56B75">
              <w:rPr>
                <w:color w:val="000000"/>
                <w:sz w:val="21"/>
                <w:szCs w:val="21"/>
                <w:lang w:val="en-US"/>
              </w:rPr>
              <w:t>160</w:t>
            </w:r>
          </w:p>
        </w:tc>
      </w:tr>
      <w:tr w:rsidR="00A10BCF" w:rsidRPr="00A56B75" w:rsidTr="00A85B60">
        <w:tc>
          <w:tcPr>
            <w:tcW w:w="534" w:type="dxa"/>
            <w:vAlign w:val="center"/>
          </w:tcPr>
          <w:p w:rsidR="00A10BCF" w:rsidRPr="00A56B75" w:rsidRDefault="00A10BCF" w:rsidP="00A85B60">
            <w:pPr>
              <w:tabs>
                <w:tab w:val="left" w:pos="4492"/>
              </w:tabs>
              <w:spacing w:after="0"/>
              <w:jc w:val="center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2</w:t>
            </w:r>
          </w:p>
        </w:tc>
        <w:tc>
          <w:tcPr>
            <w:tcW w:w="1984" w:type="dxa"/>
            <w:vAlign w:val="center"/>
          </w:tcPr>
          <w:p w:rsidR="00A10BCF" w:rsidRPr="00A56B75" w:rsidRDefault="00A10BCF" w:rsidP="00A85B60">
            <w:pPr>
              <w:spacing w:after="0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Погрузка крупногабаритного строительного мусора на автомобили</w:t>
            </w:r>
          </w:p>
        </w:tc>
        <w:tc>
          <w:tcPr>
            <w:tcW w:w="1418" w:type="dxa"/>
          </w:tcPr>
          <w:p w:rsidR="00A10BCF" w:rsidRPr="00A56B75" w:rsidRDefault="00A10BCF" w:rsidP="00A85B60">
            <w:pPr>
              <w:spacing w:after="0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 xml:space="preserve">Автокран </w:t>
            </w:r>
            <w:proofErr w:type="spellStart"/>
            <w:r w:rsidRPr="00A56B75">
              <w:rPr>
                <w:sz w:val="21"/>
                <w:szCs w:val="21"/>
              </w:rPr>
              <w:t>г\</w:t>
            </w:r>
            <w:proofErr w:type="gramStart"/>
            <w:r w:rsidRPr="00A56B7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A56B75">
              <w:rPr>
                <w:sz w:val="21"/>
                <w:szCs w:val="21"/>
              </w:rPr>
              <w:t xml:space="preserve"> до 16 </w:t>
            </w:r>
            <w:proofErr w:type="spellStart"/>
            <w:r w:rsidRPr="00A56B75">
              <w:rPr>
                <w:sz w:val="21"/>
                <w:szCs w:val="21"/>
              </w:rPr>
              <w:t>тн</w:t>
            </w:r>
            <w:proofErr w:type="spellEnd"/>
          </w:p>
        </w:tc>
        <w:tc>
          <w:tcPr>
            <w:tcW w:w="1559" w:type="dxa"/>
            <w:vAlign w:val="center"/>
          </w:tcPr>
          <w:p w:rsidR="00A10BCF" w:rsidRPr="00A56B75" w:rsidRDefault="00A10BCF" w:rsidP="00A85B60">
            <w:pPr>
              <w:spacing w:after="0"/>
              <w:jc w:val="center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240</w:t>
            </w:r>
          </w:p>
        </w:tc>
        <w:tc>
          <w:tcPr>
            <w:tcW w:w="1701" w:type="dxa"/>
            <w:vAlign w:val="center"/>
          </w:tcPr>
          <w:p w:rsidR="00A10BCF" w:rsidRPr="00A56B75" w:rsidRDefault="00A10BCF" w:rsidP="00A85B60">
            <w:pPr>
              <w:spacing w:after="0"/>
              <w:jc w:val="center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1984" w:type="dxa"/>
            <w:vAlign w:val="center"/>
          </w:tcPr>
          <w:p w:rsidR="00A10BCF" w:rsidRPr="00A56B75" w:rsidRDefault="00A10BCF" w:rsidP="00A85B60">
            <w:pPr>
              <w:spacing w:after="0"/>
              <w:jc w:val="center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960</w:t>
            </w:r>
          </w:p>
        </w:tc>
      </w:tr>
      <w:tr w:rsidR="00A10BCF" w:rsidRPr="00A56B75" w:rsidTr="00A85B60">
        <w:tc>
          <w:tcPr>
            <w:tcW w:w="534" w:type="dxa"/>
            <w:vAlign w:val="center"/>
          </w:tcPr>
          <w:p w:rsidR="00A10BCF" w:rsidRPr="00A56B75" w:rsidRDefault="00A10BCF" w:rsidP="00A85B60">
            <w:pPr>
              <w:tabs>
                <w:tab w:val="left" w:pos="4492"/>
              </w:tabs>
              <w:spacing w:after="0"/>
              <w:jc w:val="center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3</w:t>
            </w:r>
          </w:p>
        </w:tc>
        <w:tc>
          <w:tcPr>
            <w:tcW w:w="1984" w:type="dxa"/>
            <w:vAlign w:val="center"/>
          </w:tcPr>
          <w:p w:rsidR="00A10BCF" w:rsidRPr="00A56B75" w:rsidRDefault="00A10BCF" w:rsidP="00A85B60">
            <w:pPr>
              <w:spacing w:after="0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Погрузка  строительного мусора на автомобили</w:t>
            </w:r>
          </w:p>
        </w:tc>
        <w:tc>
          <w:tcPr>
            <w:tcW w:w="1418" w:type="dxa"/>
          </w:tcPr>
          <w:p w:rsidR="00A10BCF" w:rsidRPr="00A56B75" w:rsidRDefault="00A10BCF" w:rsidP="00A85B60">
            <w:pPr>
              <w:spacing w:after="0"/>
              <w:jc w:val="center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Погрузчик с  ковшом</w:t>
            </w:r>
          </w:p>
          <w:p w:rsidR="00A10BCF" w:rsidRPr="00A56B75" w:rsidRDefault="00A10BCF" w:rsidP="00A85B60">
            <w:pPr>
              <w:spacing w:after="0"/>
              <w:jc w:val="center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(г/</w:t>
            </w:r>
            <w:proofErr w:type="spellStart"/>
            <w:proofErr w:type="gramStart"/>
            <w:r w:rsidRPr="00A56B7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A56B75">
              <w:rPr>
                <w:sz w:val="21"/>
                <w:szCs w:val="21"/>
              </w:rPr>
              <w:t xml:space="preserve"> 5 </w:t>
            </w:r>
            <w:proofErr w:type="spellStart"/>
            <w:r w:rsidRPr="00A56B75">
              <w:rPr>
                <w:sz w:val="21"/>
                <w:szCs w:val="21"/>
              </w:rPr>
              <w:t>тн</w:t>
            </w:r>
            <w:proofErr w:type="spellEnd"/>
            <w:r w:rsidRPr="00A56B75">
              <w:rPr>
                <w:sz w:val="21"/>
                <w:szCs w:val="21"/>
              </w:rPr>
              <w:t xml:space="preserve">.; </w:t>
            </w:r>
            <w:r w:rsidRPr="00A56B75">
              <w:rPr>
                <w:sz w:val="21"/>
                <w:szCs w:val="21"/>
                <w:lang w:val="en-US"/>
              </w:rPr>
              <w:t>V</w:t>
            </w:r>
            <w:r w:rsidRPr="00A56B75">
              <w:rPr>
                <w:sz w:val="21"/>
                <w:szCs w:val="21"/>
              </w:rPr>
              <w:t xml:space="preserve"> = 3 м3)</w:t>
            </w:r>
          </w:p>
        </w:tc>
        <w:tc>
          <w:tcPr>
            <w:tcW w:w="1559" w:type="dxa"/>
            <w:vAlign w:val="center"/>
          </w:tcPr>
          <w:p w:rsidR="00A10BCF" w:rsidRPr="00A56B75" w:rsidRDefault="00A10BCF" w:rsidP="00A85B60">
            <w:pPr>
              <w:spacing w:after="0"/>
              <w:jc w:val="center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240</w:t>
            </w:r>
          </w:p>
        </w:tc>
        <w:tc>
          <w:tcPr>
            <w:tcW w:w="1701" w:type="dxa"/>
            <w:vAlign w:val="center"/>
          </w:tcPr>
          <w:p w:rsidR="00A10BCF" w:rsidRPr="00A56B75" w:rsidRDefault="00A10BCF" w:rsidP="00A85B60">
            <w:pPr>
              <w:spacing w:after="0"/>
              <w:jc w:val="center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1984" w:type="dxa"/>
            <w:vAlign w:val="center"/>
          </w:tcPr>
          <w:p w:rsidR="00A10BCF" w:rsidRPr="00A56B75" w:rsidRDefault="00A10BCF" w:rsidP="00A85B60">
            <w:pPr>
              <w:spacing w:after="0"/>
              <w:jc w:val="center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960</w:t>
            </w:r>
          </w:p>
        </w:tc>
      </w:tr>
      <w:tr w:rsidR="00A10BCF" w:rsidRPr="00A56B75" w:rsidTr="00A85B60">
        <w:tc>
          <w:tcPr>
            <w:tcW w:w="534" w:type="dxa"/>
            <w:vAlign w:val="center"/>
          </w:tcPr>
          <w:p w:rsidR="00A10BCF" w:rsidRPr="00A56B75" w:rsidRDefault="00A10BCF" w:rsidP="00A85B60">
            <w:pPr>
              <w:tabs>
                <w:tab w:val="left" w:pos="4492"/>
              </w:tabs>
              <w:spacing w:after="0"/>
              <w:jc w:val="center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4</w:t>
            </w:r>
          </w:p>
        </w:tc>
        <w:tc>
          <w:tcPr>
            <w:tcW w:w="1984" w:type="dxa"/>
            <w:vAlign w:val="center"/>
          </w:tcPr>
          <w:p w:rsidR="00A10BCF" w:rsidRPr="00A56B75" w:rsidRDefault="00A10BCF" w:rsidP="00A85B60">
            <w:pPr>
              <w:spacing w:after="0"/>
              <w:rPr>
                <w:color w:val="000000"/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Проведение ремонтных и профилактических работ на воздушных линиях 6 кВ</w:t>
            </w:r>
          </w:p>
        </w:tc>
        <w:tc>
          <w:tcPr>
            <w:tcW w:w="1418" w:type="dxa"/>
          </w:tcPr>
          <w:p w:rsidR="00A10BCF" w:rsidRPr="00A56B75" w:rsidRDefault="00A10BCF" w:rsidP="00A85B60">
            <w:pPr>
              <w:spacing w:after="0"/>
              <w:jc w:val="center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Автовышка 18-</w:t>
            </w:r>
            <w:smartTag w:uri="urn:schemas-microsoft-com:office:smarttags" w:element="metricconverter">
              <w:smartTagPr>
                <w:attr w:name="ProductID" w:val="22 м"/>
              </w:smartTagPr>
              <w:r w:rsidRPr="00A56B75">
                <w:rPr>
                  <w:sz w:val="21"/>
                  <w:szCs w:val="21"/>
                </w:rPr>
                <w:t>22 м</w:t>
              </w:r>
            </w:smartTag>
          </w:p>
          <w:p w:rsidR="00A10BCF" w:rsidRPr="00A56B75" w:rsidRDefault="00A10BCF" w:rsidP="00A85B60">
            <w:pPr>
              <w:spacing w:after="0"/>
              <w:jc w:val="center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ПСС 131</w:t>
            </w:r>
          </w:p>
        </w:tc>
        <w:tc>
          <w:tcPr>
            <w:tcW w:w="1559" w:type="dxa"/>
            <w:vAlign w:val="center"/>
          </w:tcPr>
          <w:p w:rsidR="00A10BCF" w:rsidRPr="00A56B75" w:rsidRDefault="00A10BCF" w:rsidP="00A85B60">
            <w:pPr>
              <w:spacing w:after="0"/>
              <w:jc w:val="center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20</w:t>
            </w:r>
          </w:p>
        </w:tc>
        <w:tc>
          <w:tcPr>
            <w:tcW w:w="1701" w:type="dxa"/>
            <w:vAlign w:val="center"/>
          </w:tcPr>
          <w:p w:rsidR="00A10BCF" w:rsidRPr="00A56B75" w:rsidRDefault="00A10BCF" w:rsidP="00A85B60">
            <w:pPr>
              <w:spacing w:after="0"/>
              <w:jc w:val="center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1984" w:type="dxa"/>
            <w:vAlign w:val="center"/>
          </w:tcPr>
          <w:p w:rsidR="00A10BCF" w:rsidRPr="00A56B75" w:rsidRDefault="00A10BCF" w:rsidP="00A85B60">
            <w:pPr>
              <w:spacing w:after="0"/>
              <w:jc w:val="center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80</w:t>
            </w:r>
          </w:p>
        </w:tc>
      </w:tr>
      <w:tr w:rsidR="00A10BCF" w:rsidRPr="00A56B75" w:rsidTr="00A85B6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CF" w:rsidRPr="00A56B75" w:rsidRDefault="00A10BCF" w:rsidP="00A85B60">
            <w:pPr>
              <w:tabs>
                <w:tab w:val="left" w:pos="4492"/>
              </w:tabs>
              <w:spacing w:after="0"/>
              <w:jc w:val="center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CF" w:rsidRPr="00A56B75" w:rsidRDefault="00A10BCF" w:rsidP="00A85B60">
            <w:pPr>
              <w:spacing w:after="0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Перевозка строительного мусора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CF" w:rsidRPr="00A56B75" w:rsidRDefault="00A10BCF" w:rsidP="00A85B60">
            <w:pPr>
              <w:spacing w:after="0"/>
              <w:jc w:val="center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 xml:space="preserve">Самосвал </w:t>
            </w:r>
            <w:proofErr w:type="spellStart"/>
            <w:r w:rsidRPr="00A56B75">
              <w:rPr>
                <w:sz w:val="21"/>
                <w:szCs w:val="21"/>
              </w:rPr>
              <w:t>г\</w:t>
            </w:r>
            <w:proofErr w:type="gramStart"/>
            <w:r w:rsidRPr="00A56B7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A56B75">
              <w:rPr>
                <w:sz w:val="21"/>
                <w:szCs w:val="21"/>
              </w:rPr>
              <w:t xml:space="preserve"> до 21 </w:t>
            </w:r>
            <w:proofErr w:type="spellStart"/>
            <w:r w:rsidRPr="00A56B75">
              <w:rPr>
                <w:sz w:val="21"/>
                <w:szCs w:val="21"/>
              </w:rPr>
              <w:t>тн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CF" w:rsidRPr="00A56B75" w:rsidRDefault="00A10BCF" w:rsidP="00A85B60">
            <w:pPr>
              <w:spacing w:after="0"/>
              <w:jc w:val="center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CF" w:rsidRPr="00A56B75" w:rsidRDefault="00A10BCF" w:rsidP="00A85B60">
            <w:pPr>
              <w:spacing w:after="0"/>
              <w:jc w:val="center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CF" w:rsidRPr="00A56B75" w:rsidRDefault="00A10BCF" w:rsidP="00A85B60">
            <w:pPr>
              <w:spacing w:after="0"/>
              <w:jc w:val="center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960</w:t>
            </w:r>
          </w:p>
        </w:tc>
      </w:tr>
    </w:tbl>
    <w:p w:rsidR="00A10BCF" w:rsidRPr="00A56B75" w:rsidRDefault="00A10BCF" w:rsidP="00A10BCF">
      <w:pPr>
        <w:spacing w:after="0"/>
      </w:pPr>
    </w:p>
    <w:p w:rsidR="00A10BCF" w:rsidRPr="00A56B75" w:rsidRDefault="00A10BCF" w:rsidP="00A10BCF">
      <w:pPr>
        <w:spacing w:after="0"/>
      </w:pPr>
      <w:r w:rsidRPr="00A56B75">
        <w:t>Требования к оказываемым услугам:</w:t>
      </w:r>
    </w:p>
    <w:p w:rsidR="00A10BCF" w:rsidRPr="00A56B75" w:rsidRDefault="00A10BCF" w:rsidP="00A10BCF">
      <w:pPr>
        <w:spacing w:after="0"/>
      </w:pPr>
      <w:r w:rsidRPr="00A56B75">
        <w:t>- услуги должны оказываться в полном объеме и в срок, указанный в заявках Заказчика;</w:t>
      </w:r>
    </w:p>
    <w:p w:rsidR="00A10BCF" w:rsidRPr="00A56B75" w:rsidRDefault="00A10BCF" w:rsidP="00A10BCF">
      <w:pPr>
        <w:spacing w:after="0"/>
      </w:pPr>
      <w:r w:rsidRPr="00A56B75">
        <w:t>- спецтехника должна предоставляться своевременно, в соответствии с заявками Заказчика.</w:t>
      </w:r>
    </w:p>
    <w:p w:rsidR="00A10BCF" w:rsidRPr="00A56B75" w:rsidRDefault="00A10BCF" w:rsidP="00A10BCF">
      <w:pPr>
        <w:spacing w:after="0"/>
      </w:pPr>
    </w:p>
    <w:p w:rsidR="00A10BCF" w:rsidRPr="00A56B75" w:rsidRDefault="00A10BCF" w:rsidP="00A10BCF">
      <w:pPr>
        <w:spacing w:after="0"/>
      </w:pPr>
    </w:p>
    <w:p w:rsidR="00A10BCF" w:rsidRPr="00A56B75" w:rsidRDefault="00A10BCF" w:rsidP="00A10BCF">
      <w:pPr>
        <w:spacing w:after="0"/>
      </w:pPr>
    </w:p>
    <w:p w:rsidR="00A10BCF" w:rsidRPr="00A56B75" w:rsidRDefault="00A10BCF" w:rsidP="00A10BCF">
      <w:pPr>
        <w:spacing w:after="0"/>
      </w:pPr>
    </w:p>
    <w:p w:rsidR="00A10BCF" w:rsidRPr="00A56B75" w:rsidRDefault="00A10BCF" w:rsidP="00A10BCF">
      <w:pPr>
        <w:spacing w:after="0"/>
      </w:pPr>
      <w:r w:rsidRPr="00A56B75">
        <w:t>Заместитель директора по общим вопросам                                              О.П. Корнев</w:t>
      </w:r>
    </w:p>
    <w:p w:rsidR="00A10BCF" w:rsidRPr="00A56B75" w:rsidRDefault="00A10BCF" w:rsidP="00A10BCF">
      <w:pPr>
        <w:spacing w:after="0"/>
      </w:pPr>
    </w:p>
    <w:p w:rsidR="00A10BCF" w:rsidRPr="00A56B75" w:rsidRDefault="00A10BCF" w:rsidP="00A10BCF">
      <w:pPr>
        <w:spacing w:after="0"/>
      </w:pPr>
      <w:r w:rsidRPr="00A56B75">
        <w:t>Начальник АХУ                                                                                            А.В. Толпыгин</w:t>
      </w:r>
    </w:p>
    <w:p w:rsidR="00A10BCF" w:rsidRPr="00A56B75" w:rsidRDefault="00A10BCF" w:rsidP="00A10BCF">
      <w:pPr>
        <w:spacing w:after="0"/>
      </w:pPr>
    </w:p>
    <w:p w:rsidR="00A10BCF" w:rsidRPr="00A56B75" w:rsidRDefault="00A10BCF" w:rsidP="00A10BCF">
      <w:pPr>
        <w:tabs>
          <w:tab w:val="left" w:pos="7230"/>
        </w:tabs>
        <w:spacing w:after="0"/>
      </w:pPr>
      <w:r w:rsidRPr="00A56B75">
        <w:t>Начальник транспортного отдела                                                                П.Н. Бузуверов</w:t>
      </w:r>
    </w:p>
    <w:p w:rsidR="00A10BCF" w:rsidRPr="00A56B75" w:rsidRDefault="00A10BCF" w:rsidP="00A10BCF">
      <w:pPr>
        <w:tabs>
          <w:tab w:val="left" w:pos="7230"/>
        </w:tabs>
        <w:spacing w:after="0"/>
      </w:pPr>
    </w:p>
    <w:p w:rsidR="00A10BCF" w:rsidRPr="00A56B75" w:rsidRDefault="00A10BCF" w:rsidP="00A10BCF">
      <w:pPr>
        <w:tabs>
          <w:tab w:val="left" w:pos="7230"/>
        </w:tabs>
        <w:spacing w:after="0"/>
      </w:pPr>
      <w:r w:rsidRPr="00A56B75">
        <w:t>Главный диспетчер</w:t>
      </w:r>
      <w:r w:rsidRPr="00A56B75">
        <w:tab/>
        <w:t xml:space="preserve">     Г.К. Усачев</w:t>
      </w:r>
    </w:p>
    <w:p w:rsidR="00437584" w:rsidRPr="00A56B75" w:rsidRDefault="00437584"/>
    <w:p w:rsidR="00437584" w:rsidRPr="00A56B75" w:rsidRDefault="00437584"/>
    <w:p w:rsidR="00437584" w:rsidRPr="00A56B75" w:rsidRDefault="00437584"/>
    <w:p w:rsidR="00437584" w:rsidRPr="00A56B75" w:rsidRDefault="00437584"/>
    <w:p w:rsidR="00437584" w:rsidRPr="00A56B75" w:rsidRDefault="00437584"/>
    <w:p w:rsidR="00437584" w:rsidRPr="00A56B75" w:rsidRDefault="00437584"/>
    <w:p w:rsidR="00437584" w:rsidRPr="00A56B75" w:rsidRDefault="00437584"/>
    <w:p w:rsidR="00437584" w:rsidRPr="00A56B75" w:rsidRDefault="00437584"/>
    <w:p w:rsidR="00437584" w:rsidRPr="00A56B75" w:rsidRDefault="00437584"/>
    <w:p w:rsidR="00437584" w:rsidRPr="00A56B75" w:rsidRDefault="00437584"/>
    <w:p w:rsidR="00437584" w:rsidRPr="00A56B75" w:rsidRDefault="00437584"/>
    <w:p w:rsidR="00437584" w:rsidRPr="00A56B75" w:rsidRDefault="00437584"/>
    <w:p w:rsidR="00437584" w:rsidRPr="00A56B75" w:rsidRDefault="00437584"/>
    <w:p w:rsidR="00437584" w:rsidRPr="00A56B75" w:rsidRDefault="00437584"/>
    <w:p w:rsidR="00437584" w:rsidRPr="00A56B75" w:rsidRDefault="00437584"/>
    <w:p w:rsidR="00437584" w:rsidRPr="00A56B75" w:rsidRDefault="00437584"/>
    <w:p w:rsidR="00437584" w:rsidRPr="00A56B75" w:rsidRDefault="00437584"/>
    <w:p w:rsidR="00437584" w:rsidRPr="00A56B75" w:rsidRDefault="00437584"/>
    <w:p w:rsidR="00A30ACD" w:rsidRPr="00A56B75" w:rsidRDefault="00A30ACD">
      <w:pPr>
        <w:sectPr w:rsidR="00A30ACD" w:rsidRPr="00A56B75" w:rsidSect="005819F9">
          <w:type w:val="continuous"/>
          <w:pgSz w:w="11906" w:h="16838" w:code="9"/>
          <w:pgMar w:top="993" w:right="566" w:bottom="709" w:left="1701" w:header="709" w:footer="709" w:gutter="0"/>
          <w:cols w:space="708"/>
          <w:docGrid w:linePitch="360"/>
        </w:sectPr>
      </w:pPr>
    </w:p>
    <w:p w:rsidR="00437584" w:rsidRPr="00A56B75" w:rsidRDefault="00437584" w:rsidP="00437584">
      <w:pPr>
        <w:jc w:val="right"/>
        <w:rPr>
          <w:bCs/>
        </w:rPr>
      </w:pPr>
      <w:r w:rsidRPr="00A56B75">
        <w:rPr>
          <w:bCs/>
        </w:rPr>
        <w:lastRenderedPageBreak/>
        <w:t>Приложение № 2</w:t>
      </w:r>
    </w:p>
    <w:p w:rsidR="00437584" w:rsidRPr="00A56B75" w:rsidRDefault="00437584" w:rsidP="00437584">
      <w:pPr>
        <w:jc w:val="right"/>
        <w:rPr>
          <w:bCs/>
        </w:rPr>
      </w:pPr>
      <w:r w:rsidRPr="00A56B75">
        <w:rPr>
          <w:bCs/>
        </w:rPr>
        <w:t>к договору №_________________</w:t>
      </w:r>
    </w:p>
    <w:p w:rsidR="00437584" w:rsidRPr="00A56B75" w:rsidRDefault="00437584" w:rsidP="00437584">
      <w:pPr>
        <w:jc w:val="right"/>
        <w:rPr>
          <w:bCs/>
        </w:rPr>
      </w:pPr>
      <w:r w:rsidRPr="00A56B75">
        <w:rPr>
          <w:bCs/>
        </w:rPr>
        <w:t>от «____»____________ 201</w:t>
      </w:r>
      <w:r w:rsidR="00A90A19" w:rsidRPr="00A56B75">
        <w:rPr>
          <w:bCs/>
        </w:rPr>
        <w:t>6</w:t>
      </w:r>
      <w:r w:rsidRPr="00A56B75">
        <w:rPr>
          <w:bCs/>
        </w:rPr>
        <w:t xml:space="preserve"> г.</w:t>
      </w:r>
    </w:p>
    <w:p w:rsidR="00F8737E" w:rsidRPr="00A56B75" w:rsidRDefault="00F8737E" w:rsidP="00437584">
      <w:pPr>
        <w:jc w:val="center"/>
        <w:rPr>
          <w:sz w:val="16"/>
          <w:szCs w:val="16"/>
        </w:rPr>
      </w:pPr>
    </w:p>
    <w:p w:rsidR="00437584" w:rsidRPr="00A56B75" w:rsidRDefault="00437584" w:rsidP="00437584">
      <w:pPr>
        <w:jc w:val="center"/>
        <w:rPr>
          <w:sz w:val="28"/>
          <w:szCs w:val="28"/>
        </w:rPr>
      </w:pPr>
      <w:r w:rsidRPr="00A56B75">
        <w:rPr>
          <w:sz w:val="28"/>
          <w:szCs w:val="28"/>
        </w:rPr>
        <w:t>Расчет стоимости договора</w:t>
      </w:r>
    </w:p>
    <w:p w:rsidR="00437584" w:rsidRPr="00A56B75" w:rsidRDefault="00437584" w:rsidP="00437584">
      <w:pPr>
        <w:jc w:val="center"/>
        <w:rPr>
          <w:sz w:val="28"/>
          <w:szCs w:val="28"/>
        </w:rPr>
      </w:pPr>
      <w:r w:rsidRPr="00A56B75">
        <w:rPr>
          <w:sz w:val="28"/>
          <w:szCs w:val="28"/>
        </w:rPr>
        <w:t>на оказание услуг спецтехникой на стройплощадке энергоблоков  Ро</w:t>
      </w:r>
      <w:r w:rsidR="00E024CA" w:rsidRPr="00A56B75">
        <w:rPr>
          <w:sz w:val="28"/>
          <w:szCs w:val="28"/>
        </w:rPr>
        <w:t xml:space="preserve">стовской </w:t>
      </w:r>
      <w:r w:rsidRPr="00A56B75">
        <w:rPr>
          <w:sz w:val="28"/>
          <w:szCs w:val="28"/>
        </w:rPr>
        <w:t>АЭС на 201</w:t>
      </w:r>
      <w:r w:rsidR="00E024CA" w:rsidRPr="00A56B75">
        <w:rPr>
          <w:sz w:val="28"/>
          <w:szCs w:val="28"/>
        </w:rPr>
        <w:t>5</w:t>
      </w:r>
      <w:r w:rsidRPr="00A56B75">
        <w:rPr>
          <w:sz w:val="28"/>
          <w:szCs w:val="28"/>
        </w:rPr>
        <w:t xml:space="preserve"> год </w:t>
      </w:r>
      <w:r w:rsidR="008545D9" w:rsidRPr="00A56B75">
        <w:rPr>
          <w:sz w:val="28"/>
          <w:szCs w:val="28"/>
        </w:rPr>
        <w:t xml:space="preserve">для нужд Волгодонского филиала </w:t>
      </w:r>
      <w:r w:rsidRPr="00A56B75">
        <w:rPr>
          <w:sz w:val="28"/>
          <w:szCs w:val="28"/>
        </w:rPr>
        <w:t>АО «НИАЭП».</w:t>
      </w:r>
    </w:p>
    <w:p w:rsidR="00437584" w:rsidRPr="00A56B75" w:rsidRDefault="00437584" w:rsidP="00437584">
      <w:pPr>
        <w:jc w:val="center"/>
        <w:rPr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4395"/>
        <w:gridCol w:w="2976"/>
        <w:gridCol w:w="1701"/>
        <w:gridCol w:w="2835"/>
        <w:gridCol w:w="2410"/>
      </w:tblGrid>
      <w:tr w:rsidR="00E024CA" w:rsidRPr="00A56B75" w:rsidTr="00E024C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24CA" w:rsidRPr="00A56B75" w:rsidRDefault="00E024CA" w:rsidP="00381E1F">
            <w:pPr>
              <w:jc w:val="center"/>
              <w:rPr>
                <w:b/>
              </w:rPr>
            </w:pPr>
            <w:r w:rsidRPr="00A56B75">
              <w:rPr>
                <w:b/>
              </w:rPr>
              <w:t xml:space="preserve">№ </w:t>
            </w:r>
            <w:proofErr w:type="spellStart"/>
            <w:proofErr w:type="gramStart"/>
            <w:r w:rsidRPr="00A56B75">
              <w:rPr>
                <w:b/>
              </w:rPr>
              <w:t>п</w:t>
            </w:r>
            <w:proofErr w:type="spellEnd"/>
            <w:proofErr w:type="gramEnd"/>
            <w:r w:rsidRPr="00A56B75">
              <w:rPr>
                <w:b/>
              </w:rPr>
              <w:t>/</w:t>
            </w:r>
            <w:proofErr w:type="spellStart"/>
            <w:r w:rsidRPr="00A56B75">
              <w:rPr>
                <w:b/>
              </w:rPr>
              <w:t>п</w:t>
            </w:r>
            <w:proofErr w:type="spellEnd"/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4CA" w:rsidRPr="00A56B75" w:rsidRDefault="00E024CA" w:rsidP="00381E1F">
            <w:pPr>
              <w:jc w:val="center"/>
              <w:rPr>
                <w:b/>
              </w:rPr>
            </w:pPr>
            <w:r w:rsidRPr="00A56B75">
              <w:rPr>
                <w:b/>
              </w:rPr>
              <w:t>Вид услуг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24CA" w:rsidRPr="00A56B75" w:rsidRDefault="00E024CA" w:rsidP="00381E1F">
            <w:pPr>
              <w:jc w:val="center"/>
              <w:rPr>
                <w:b/>
              </w:rPr>
            </w:pPr>
            <w:r w:rsidRPr="00A56B75">
              <w:rPr>
                <w:b/>
              </w:rPr>
              <w:t>Тип техники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4CA" w:rsidRPr="00A56B75" w:rsidRDefault="00E024CA" w:rsidP="00A90A19">
            <w:pPr>
              <w:jc w:val="center"/>
              <w:rPr>
                <w:b/>
              </w:rPr>
            </w:pPr>
            <w:r w:rsidRPr="00A56B75">
              <w:rPr>
                <w:b/>
              </w:rPr>
              <w:t>Кол-во час</w:t>
            </w:r>
            <w:r w:rsidR="00A90A19" w:rsidRPr="00A56B75">
              <w:rPr>
                <w:b/>
              </w:rPr>
              <w:t>ов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24CA" w:rsidRPr="00A56B75" w:rsidRDefault="0033634B" w:rsidP="00381E1F">
            <w:pPr>
              <w:jc w:val="center"/>
              <w:rPr>
                <w:b/>
              </w:rPr>
            </w:pPr>
            <w:r w:rsidRPr="00A56B75">
              <w:rPr>
                <w:b/>
              </w:rPr>
              <w:t>С</w:t>
            </w:r>
            <w:r w:rsidR="00E024CA" w:rsidRPr="00A56B75">
              <w:rPr>
                <w:b/>
              </w:rPr>
              <w:t xml:space="preserve">тоимость 1 </w:t>
            </w:r>
            <w:proofErr w:type="spellStart"/>
            <w:r w:rsidR="00E024CA" w:rsidRPr="00A56B75">
              <w:rPr>
                <w:b/>
              </w:rPr>
              <w:t>маш</w:t>
            </w:r>
            <w:proofErr w:type="spellEnd"/>
            <w:r w:rsidR="00E024CA" w:rsidRPr="00A56B75">
              <w:rPr>
                <w:b/>
              </w:rPr>
              <w:t>/час, руб., без НДС 18 %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4CA" w:rsidRPr="00A56B75" w:rsidRDefault="00E024CA" w:rsidP="00381E1F">
            <w:pPr>
              <w:jc w:val="center"/>
              <w:rPr>
                <w:b/>
              </w:rPr>
            </w:pPr>
            <w:r w:rsidRPr="00A56B75">
              <w:rPr>
                <w:b/>
              </w:rPr>
              <w:t>Цена услуг по договору, руб. без НДС 18 %</w:t>
            </w:r>
          </w:p>
        </w:tc>
      </w:tr>
      <w:tr w:rsidR="0033634B" w:rsidRPr="00A56B75" w:rsidTr="00A85B6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634B" w:rsidRPr="00A56B75" w:rsidRDefault="0033634B" w:rsidP="00381E1F">
            <w:pPr>
              <w:jc w:val="center"/>
            </w:pPr>
            <w:r w:rsidRPr="00A56B75"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34B" w:rsidRPr="00A56B75" w:rsidRDefault="0033634B" w:rsidP="0033634B">
            <w:pPr>
              <w:spacing w:after="0"/>
              <w:jc w:val="left"/>
              <w:rPr>
                <w:color w:val="000000"/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Перевозка негабаритных грузов и опор линий электропередач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634B" w:rsidRPr="00A56B75" w:rsidRDefault="0033634B" w:rsidP="0033634B">
            <w:pPr>
              <w:spacing w:after="0"/>
              <w:jc w:val="left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 xml:space="preserve">Длинномер </w:t>
            </w:r>
            <w:smartTag w:uri="urn:schemas-microsoft-com:office:smarttags" w:element="metricconverter">
              <w:smartTagPr>
                <w:attr w:name="ProductID" w:val="12 метров"/>
              </w:smartTagPr>
              <w:r w:rsidRPr="00A56B75">
                <w:rPr>
                  <w:sz w:val="21"/>
                  <w:szCs w:val="21"/>
                </w:rPr>
                <w:t>12 метров</w:t>
              </w:r>
            </w:smartTag>
            <w:r w:rsidRPr="00A56B75">
              <w:rPr>
                <w:sz w:val="21"/>
                <w:szCs w:val="21"/>
              </w:rPr>
              <w:t xml:space="preserve"> </w:t>
            </w:r>
            <w:proofErr w:type="spellStart"/>
            <w:r w:rsidRPr="00A56B75">
              <w:rPr>
                <w:sz w:val="21"/>
                <w:szCs w:val="21"/>
              </w:rPr>
              <w:t>г\</w:t>
            </w:r>
            <w:proofErr w:type="gramStart"/>
            <w:r w:rsidRPr="00A56B7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A56B75">
              <w:rPr>
                <w:sz w:val="21"/>
                <w:szCs w:val="21"/>
              </w:rPr>
              <w:t xml:space="preserve"> 25 </w:t>
            </w:r>
            <w:proofErr w:type="spellStart"/>
            <w:r w:rsidRPr="00A56B75">
              <w:rPr>
                <w:sz w:val="21"/>
                <w:szCs w:val="21"/>
              </w:rPr>
              <w:t>тн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34B" w:rsidRPr="00A56B75" w:rsidRDefault="0033634B" w:rsidP="00A85B60">
            <w:pPr>
              <w:spacing w:after="0"/>
              <w:jc w:val="center"/>
              <w:rPr>
                <w:color w:val="000000"/>
                <w:sz w:val="21"/>
                <w:szCs w:val="21"/>
                <w:lang w:val="en-US"/>
              </w:rPr>
            </w:pPr>
            <w:r w:rsidRPr="00A56B75">
              <w:rPr>
                <w:color w:val="000000"/>
                <w:sz w:val="21"/>
                <w:szCs w:val="21"/>
                <w:lang w:val="en-US"/>
              </w:rPr>
              <w:t>160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34B" w:rsidRPr="00A56B75" w:rsidRDefault="0033634B" w:rsidP="00381E1F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34B" w:rsidRPr="00A56B75" w:rsidRDefault="0033634B" w:rsidP="00381E1F">
            <w:pPr>
              <w:jc w:val="center"/>
            </w:pPr>
          </w:p>
        </w:tc>
      </w:tr>
      <w:tr w:rsidR="0033634B" w:rsidRPr="00A56B75" w:rsidTr="00A85B6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634B" w:rsidRPr="00A56B75" w:rsidRDefault="0033634B" w:rsidP="00381E1F">
            <w:pPr>
              <w:jc w:val="center"/>
            </w:pPr>
            <w:r w:rsidRPr="00A56B75"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34B" w:rsidRPr="00A56B75" w:rsidRDefault="0033634B" w:rsidP="0033634B">
            <w:pPr>
              <w:spacing w:after="0"/>
              <w:jc w:val="left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Погрузка крупногабаритного строительного мусора на автомобили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634B" w:rsidRPr="00A56B75" w:rsidRDefault="0033634B" w:rsidP="0033634B">
            <w:pPr>
              <w:spacing w:after="0"/>
              <w:jc w:val="left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 xml:space="preserve">Автокран </w:t>
            </w:r>
            <w:proofErr w:type="spellStart"/>
            <w:r w:rsidRPr="00A56B75">
              <w:rPr>
                <w:sz w:val="21"/>
                <w:szCs w:val="21"/>
              </w:rPr>
              <w:t>г\</w:t>
            </w:r>
            <w:proofErr w:type="gramStart"/>
            <w:r w:rsidRPr="00A56B7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A56B75">
              <w:rPr>
                <w:sz w:val="21"/>
                <w:szCs w:val="21"/>
              </w:rPr>
              <w:t xml:space="preserve"> до 16 </w:t>
            </w:r>
            <w:proofErr w:type="spellStart"/>
            <w:r w:rsidRPr="00A56B75">
              <w:rPr>
                <w:sz w:val="21"/>
                <w:szCs w:val="21"/>
              </w:rPr>
              <w:t>тн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34B" w:rsidRPr="00A56B75" w:rsidRDefault="0033634B" w:rsidP="00A85B60">
            <w:pPr>
              <w:spacing w:after="0"/>
              <w:jc w:val="center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960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34B" w:rsidRPr="00A56B75" w:rsidRDefault="0033634B" w:rsidP="00381E1F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34B" w:rsidRPr="00A56B75" w:rsidRDefault="0033634B" w:rsidP="00381E1F">
            <w:pPr>
              <w:jc w:val="center"/>
            </w:pPr>
          </w:p>
        </w:tc>
      </w:tr>
      <w:tr w:rsidR="0033634B" w:rsidRPr="00A56B75" w:rsidTr="00A85B6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634B" w:rsidRPr="00A56B75" w:rsidRDefault="0033634B" w:rsidP="00381E1F">
            <w:pPr>
              <w:jc w:val="center"/>
            </w:pPr>
            <w:r w:rsidRPr="00A56B75"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34B" w:rsidRPr="00A56B75" w:rsidRDefault="0033634B" w:rsidP="0033634B">
            <w:pPr>
              <w:spacing w:after="0"/>
              <w:jc w:val="left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Погрузка  строительного мусора на автомобили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634B" w:rsidRPr="00A56B75" w:rsidRDefault="0033634B" w:rsidP="0033634B">
            <w:pPr>
              <w:spacing w:after="0"/>
              <w:jc w:val="left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Погрузчик с  ковшом</w:t>
            </w:r>
          </w:p>
          <w:p w:rsidR="0033634B" w:rsidRPr="00A56B75" w:rsidRDefault="0033634B" w:rsidP="0033634B">
            <w:pPr>
              <w:spacing w:after="0"/>
              <w:jc w:val="left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(г/</w:t>
            </w:r>
            <w:proofErr w:type="spellStart"/>
            <w:proofErr w:type="gramStart"/>
            <w:r w:rsidRPr="00A56B7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A56B75">
              <w:rPr>
                <w:sz w:val="21"/>
                <w:szCs w:val="21"/>
              </w:rPr>
              <w:t xml:space="preserve"> 5 </w:t>
            </w:r>
            <w:proofErr w:type="spellStart"/>
            <w:r w:rsidRPr="00A56B75">
              <w:rPr>
                <w:sz w:val="21"/>
                <w:szCs w:val="21"/>
              </w:rPr>
              <w:t>тн</w:t>
            </w:r>
            <w:proofErr w:type="spellEnd"/>
            <w:r w:rsidRPr="00A56B75">
              <w:rPr>
                <w:sz w:val="21"/>
                <w:szCs w:val="21"/>
              </w:rPr>
              <w:t xml:space="preserve">.; </w:t>
            </w:r>
            <w:r w:rsidRPr="00A56B75">
              <w:rPr>
                <w:sz w:val="21"/>
                <w:szCs w:val="21"/>
                <w:lang w:val="en-US"/>
              </w:rPr>
              <w:t>V</w:t>
            </w:r>
            <w:r w:rsidRPr="00A56B75">
              <w:rPr>
                <w:sz w:val="21"/>
                <w:szCs w:val="21"/>
              </w:rPr>
              <w:t xml:space="preserve"> = 3 м3)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34B" w:rsidRPr="00A56B75" w:rsidRDefault="0033634B" w:rsidP="00A85B60">
            <w:pPr>
              <w:spacing w:after="0"/>
              <w:jc w:val="center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960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34B" w:rsidRPr="00A56B75" w:rsidRDefault="0033634B" w:rsidP="00381E1F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34B" w:rsidRPr="00A56B75" w:rsidRDefault="0033634B" w:rsidP="00381E1F">
            <w:pPr>
              <w:jc w:val="center"/>
            </w:pPr>
          </w:p>
        </w:tc>
      </w:tr>
      <w:tr w:rsidR="0033634B" w:rsidRPr="00A56B75" w:rsidTr="00A85B6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634B" w:rsidRPr="00A56B75" w:rsidRDefault="0033634B" w:rsidP="00381E1F">
            <w:pPr>
              <w:jc w:val="center"/>
            </w:pPr>
            <w:r w:rsidRPr="00A56B75"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34B" w:rsidRPr="00A56B75" w:rsidRDefault="0033634B" w:rsidP="0033634B">
            <w:pPr>
              <w:spacing w:after="0"/>
              <w:jc w:val="left"/>
              <w:rPr>
                <w:color w:val="000000"/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Проведение ремонтных и профилактических работ на воздушных линиях 6 кВ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634B" w:rsidRPr="00A56B75" w:rsidRDefault="0033634B" w:rsidP="0033634B">
            <w:pPr>
              <w:spacing w:after="0"/>
              <w:jc w:val="left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Автовышка 18-</w:t>
            </w:r>
            <w:smartTag w:uri="urn:schemas-microsoft-com:office:smarttags" w:element="metricconverter">
              <w:smartTagPr>
                <w:attr w:name="ProductID" w:val="22 м"/>
              </w:smartTagPr>
              <w:r w:rsidRPr="00A56B75">
                <w:rPr>
                  <w:sz w:val="21"/>
                  <w:szCs w:val="21"/>
                </w:rPr>
                <w:t>22 м</w:t>
              </w:r>
            </w:smartTag>
          </w:p>
          <w:p w:rsidR="0033634B" w:rsidRPr="00A56B75" w:rsidRDefault="0033634B" w:rsidP="0033634B">
            <w:pPr>
              <w:spacing w:after="0"/>
              <w:jc w:val="left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ПСС 131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34B" w:rsidRPr="00A56B75" w:rsidRDefault="0033634B" w:rsidP="00A85B60">
            <w:pPr>
              <w:spacing w:after="0"/>
              <w:jc w:val="center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80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34B" w:rsidRPr="00A56B75" w:rsidRDefault="0033634B" w:rsidP="00381E1F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34B" w:rsidRPr="00A56B75" w:rsidRDefault="0033634B" w:rsidP="00381E1F">
            <w:pPr>
              <w:jc w:val="center"/>
            </w:pPr>
          </w:p>
        </w:tc>
      </w:tr>
      <w:tr w:rsidR="0033634B" w:rsidRPr="00A56B75" w:rsidTr="00A85B6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634B" w:rsidRPr="00A56B75" w:rsidRDefault="0033634B" w:rsidP="00381E1F">
            <w:pPr>
              <w:jc w:val="center"/>
            </w:pPr>
            <w:r w:rsidRPr="00A56B75">
              <w:t>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34B" w:rsidRPr="00A56B75" w:rsidRDefault="0033634B" w:rsidP="0033634B">
            <w:pPr>
              <w:spacing w:after="0"/>
              <w:jc w:val="left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>Перевозка строительного мусора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634B" w:rsidRPr="00A56B75" w:rsidRDefault="0033634B" w:rsidP="0033634B">
            <w:pPr>
              <w:spacing w:after="0"/>
              <w:jc w:val="left"/>
              <w:rPr>
                <w:sz w:val="21"/>
                <w:szCs w:val="21"/>
              </w:rPr>
            </w:pPr>
            <w:r w:rsidRPr="00A56B75">
              <w:rPr>
                <w:sz w:val="21"/>
                <w:szCs w:val="21"/>
              </w:rPr>
              <w:t xml:space="preserve">Самосвал </w:t>
            </w:r>
            <w:proofErr w:type="spellStart"/>
            <w:r w:rsidRPr="00A56B75">
              <w:rPr>
                <w:sz w:val="21"/>
                <w:szCs w:val="21"/>
              </w:rPr>
              <w:t>г\</w:t>
            </w:r>
            <w:proofErr w:type="gramStart"/>
            <w:r w:rsidRPr="00A56B7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A56B75">
              <w:rPr>
                <w:sz w:val="21"/>
                <w:szCs w:val="21"/>
              </w:rPr>
              <w:t xml:space="preserve"> до 21 </w:t>
            </w:r>
            <w:proofErr w:type="spellStart"/>
            <w:r w:rsidRPr="00A56B75">
              <w:rPr>
                <w:sz w:val="21"/>
                <w:szCs w:val="21"/>
              </w:rPr>
              <w:t>тн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34B" w:rsidRPr="00A56B75" w:rsidRDefault="0033634B" w:rsidP="00A85B60">
            <w:pPr>
              <w:spacing w:after="0"/>
              <w:jc w:val="center"/>
              <w:rPr>
                <w:color w:val="000000"/>
                <w:sz w:val="21"/>
                <w:szCs w:val="21"/>
              </w:rPr>
            </w:pPr>
            <w:r w:rsidRPr="00A56B75">
              <w:rPr>
                <w:color w:val="000000"/>
                <w:sz w:val="21"/>
                <w:szCs w:val="21"/>
              </w:rPr>
              <w:t>960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34B" w:rsidRPr="00A56B75" w:rsidRDefault="0033634B" w:rsidP="00381E1F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634B" w:rsidRPr="00A56B75" w:rsidRDefault="0033634B" w:rsidP="00381E1F">
            <w:pPr>
              <w:jc w:val="center"/>
            </w:pPr>
          </w:p>
        </w:tc>
      </w:tr>
      <w:tr w:rsidR="00E024CA" w:rsidRPr="00A56B75" w:rsidTr="00E024C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4CA" w:rsidRPr="00A56B75" w:rsidRDefault="00E024CA" w:rsidP="00381E1F">
            <w:pPr>
              <w:jc w:val="center"/>
            </w:pPr>
          </w:p>
        </w:tc>
        <w:tc>
          <w:tcPr>
            <w:tcW w:w="119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CA" w:rsidRPr="00A56B75" w:rsidRDefault="00E024CA" w:rsidP="00381E1F">
            <w:pPr>
              <w:jc w:val="right"/>
            </w:pPr>
            <w:r w:rsidRPr="00A56B75">
              <w:t>НДС 18 %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4CA" w:rsidRPr="00A56B75" w:rsidRDefault="00E024CA" w:rsidP="00381E1F">
            <w:pPr>
              <w:jc w:val="center"/>
            </w:pPr>
          </w:p>
        </w:tc>
      </w:tr>
      <w:tr w:rsidR="00E024CA" w:rsidRPr="00A56B75" w:rsidTr="00E024C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4CA" w:rsidRPr="00A56B75" w:rsidRDefault="00E024CA" w:rsidP="00381E1F">
            <w:pPr>
              <w:jc w:val="center"/>
            </w:pPr>
          </w:p>
        </w:tc>
        <w:tc>
          <w:tcPr>
            <w:tcW w:w="119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4CA" w:rsidRPr="00A56B75" w:rsidRDefault="00E024CA" w:rsidP="00381E1F">
            <w:pPr>
              <w:jc w:val="right"/>
            </w:pPr>
            <w:r w:rsidRPr="00A56B75">
              <w:t>ИТОГО цена услуг по договору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4CA" w:rsidRPr="00A56B75" w:rsidRDefault="00E024CA" w:rsidP="00381E1F">
            <w:pPr>
              <w:jc w:val="center"/>
            </w:pPr>
          </w:p>
        </w:tc>
      </w:tr>
    </w:tbl>
    <w:p w:rsidR="00437584" w:rsidRPr="00A56B75" w:rsidRDefault="00437584"/>
    <w:tbl>
      <w:tblPr>
        <w:tblpPr w:leftFromText="180" w:rightFromText="180" w:vertAnchor="text" w:horzAnchor="margin" w:tblpXSpec="center" w:tblpY="-13"/>
        <w:tblW w:w="10159" w:type="dxa"/>
        <w:tblLayout w:type="fixed"/>
        <w:tblLook w:val="0000"/>
      </w:tblPr>
      <w:tblGrid>
        <w:gridCol w:w="5656"/>
        <w:gridCol w:w="4503"/>
      </w:tblGrid>
      <w:tr w:rsidR="00437584" w:rsidRPr="00A56B75" w:rsidTr="00437584">
        <w:tc>
          <w:tcPr>
            <w:tcW w:w="5656" w:type="dxa"/>
            <w:vAlign w:val="center"/>
          </w:tcPr>
          <w:p w:rsidR="00437584" w:rsidRPr="00A56B75" w:rsidRDefault="00437584" w:rsidP="00437584">
            <w:pPr>
              <w:jc w:val="left"/>
            </w:pPr>
            <w:r w:rsidRPr="00A56B75">
              <w:rPr>
                <w:sz w:val="22"/>
                <w:szCs w:val="22"/>
              </w:rPr>
              <w:t>От Исполнителя</w:t>
            </w:r>
          </w:p>
          <w:p w:rsidR="00437584" w:rsidRPr="00A56B75" w:rsidRDefault="00437584" w:rsidP="00437584">
            <w:pPr>
              <w:jc w:val="left"/>
            </w:pPr>
          </w:p>
          <w:p w:rsidR="00437584" w:rsidRPr="00A56B75" w:rsidRDefault="00437584" w:rsidP="00437584">
            <w:pPr>
              <w:jc w:val="left"/>
            </w:pPr>
          </w:p>
          <w:p w:rsidR="00437584" w:rsidRPr="00A56B75" w:rsidRDefault="00437584" w:rsidP="00437584">
            <w:pPr>
              <w:jc w:val="left"/>
            </w:pPr>
          </w:p>
        </w:tc>
        <w:tc>
          <w:tcPr>
            <w:tcW w:w="4503" w:type="dxa"/>
            <w:vAlign w:val="center"/>
          </w:tcPr>
          <w:p w:rsidR="00437584" w:rsidRPr="00A56B75" w:rsidRDefault="00437584" w:rsidP="00437584">
            <w:pPr>
              <w:jc w:val="left"/>
            </w:pPr>
            <w:r w:rsidRPr="00A56B75">
              <w:rPr>
                <w:sz w:val="22"/>
                <w:szCs w:val="22"/>
              </w:rPr>
              <w:t>От Заказчика:</w:t>
            </w:r>
          </w:p>
          <w:p w:rsidR="00437584" w:rsidRPr="00A56B75" w:rsidRDefault="00437584" w:rsidP="00437584">
            <w:pPr>
              <w:jc w:val="left"/>
            </w:pPr>
            <w:r w:rsidRPr="00A56B75">
              <w:rPr>
                <w:sz w:val="22"/>
                <w:szCs w:val="22"/>
              </w:rPr>
              <w:t>Директор по строительству  Ростовской АЭС</w:t>
            </w:r>
            <w:r w:rsidR="00A737DD" w:rsidRPr="00A56B75">
              <w:rPr>
                <w:sz w:val="22"/>
                <w:szCs w:val="22"/>
              </w:rPr>
              <w:t xml:space="preserve"> – директор филиала</w:t>
            </w:r>
          </w:p>
          <w:p w:rsidR="00437584" w:rsidRPr="00A56B75" w:rsidRDefault="00437584" w:rsidP="00437584">
            <w:pPr>
              <w:jc w:val="left"/>
            </w:pPr>
          </w:p>
        </w:tc>
      </w:tr>
      <w:tr w:rsidR="00437584" w:rsidRPr="00A56B75" w:rsidTr="00437584">
        <w:tc>
          <w:tcPr>
            <w:tcW w:w="5656" w:type="dxa"/>
            <w:vAlign w:val="center"/>
          </w:tcPr>
          <w:p w:rsidR="00437584" w:rsidRPr="00A56B75" w:rsidRDefault="00437584" w:rsidP="00437584">
            <w:pPr>
              <w:jc w:val="left"/>
            </w:pPr>
            <w:r w:rsidRPr="00A56B75">
              <w:rPr>
                <w:sz w:val="22"/>
                <w:szCs w:val="22"/>
              </w:rPr>
              <w:t>_________________ /                                           /</w:t>
            </w:r>
          </w:p>
        </w:tc>
        <w:tc>
          <w:tcPr>
            <w:tcW w:w="4503" w:type="dxa"/>
            <w:vAlign w:val="center"/>
          </w:tcPr>
          <w:p w:rsidR="00437584" w:rsidRPr="00A56B75" w:rsidRDefault="00437584" w:rsidP="0033634B">
            <w:pPr>
              <w:jc w:val="left"/>
            </w:pPr>
            <w:r w:rsidRPr="00A56B75">
              <w:rPr>
                <w:sz w:val="22"/>
                <w:szCs w:val="22"/>
              </w:rPr>
              <w:t xml:space="preserve">_________________ </w:t>
            </w:r>
            <w:r w:rsidR="0033634B" w:rsidRPr="00A56B75">
              <w:rPr>
                <w:sz w:val="22"/>
                <w:szCs w:val="22"/>
              </w:rPr>
              <w:t>А.В. Кононенко</w:t>
            </w:r>
          </w:p>
        </w:tc>
      </w:tr>
    </w:tbl>
    <w:p w:rsidR="00437584" w:rsidRPr="00A56B75" w:rsidRDefault="00437584"/>
    <w:p w:rsidR="00437584" w:rsidRPr="00A56B75" w:rsidRDefault="00437584"/>
    <w:p w:rsidR="00437584" w:rsidRPr="00A56B75" w:rsidRDefault="00437584"/>
    <w:p w:rsidR="00437584" w:rsidRPr="00A56B75" w:rsidRDefault="00437584"/>
    <w:p w:rsidR="00437584" w:rsidRPr="00A56B75" w:rsidRDefault="00437584">
      <w:pPr>
        <w:sectPr w:rsidR="00437584" w:rsidRPr="00A56B75" w:rsidSect="002305D6">
          <w:pgSz w:w="16838" w:h="11906" w:orient="landscape" w:code="9"/>
          <w:pgMar w:top="709" w:right="567" w:bottom="851" w:left="1134" w:header="709" w:footer="709" w:gutter="0"/>
          <w:cols w:space="708"/>
          <w:docGrid w:linePitch="360"/>
        </w:sectPr>
      </w:pPr>
    </w:p>
    <w:p w:rsidR="00A90A19" w:rsidRPr="00A56B75" w:rsidRDefault="00A90A19" w:rsidP="00A90A19">
      <w:pPr>
        <w:jc w:val="right"/>
        <w:rPr>
          <w:bCs/>
        </w:rPr>
      </w:pPr>
      <w:r w:rsidRPr="00A56B75">
        <w:rPr>
          <w:bCs/>
        </w:rPr>
        <w:lastRenderedPageBreak/>
        <w:t>Приложение № 3</w:t>
      </w:r>
    </w:p>
    <w:p w:rsidR="00A90A19" w:rsidRPr="00A56B75" w:rsidRDefault="00A90A19" w:rsidP="00A90A19">
      <w:pPr>
        <w:jc w:val="right"/>
        <w:rPr>
          <w:bCs/>
        </w:rPr>
      </w:pPr>
      <w:r w:rsidRPr="00A56B75">
        <w:rPr>
          <w:bCs/>
        </w:rPr>
        <w:t>к договору №_________________</w:t>
      </w:r>
    </w:p>
    <w:p w:rsidR="00A90A19" w:rsidRPr="00A56B75" w:rsidRDefault="00A90A19" w:rsidP="00A90A19">
      <w:pPr>
        <w:jc w:val="right"/>
        <w:rPr>
          <w:bCs/>
        </w:rPr>
      </w:pPr>
      <w:r w:rsidRPr="00A56B75">
        <w:rPr>
          <w:bCs/>
        </w:rPr>
        <w:t>от «____»____________ 2016 г.</w:t>
      </w:r>
    </w:p>
    <w:p w:rsidR="00A90A19" w:rsidRPr="00A56B75" w:rsidRDefault="00A90A19" w:rsidP="00A90A19"/>
    <w:p w:rsidR="00A90A19" w:rsidRPr="00A56B75" w:rsidRDefault="00A90A19" w:rsidP="00A90A19"/>
    <w:tbl>
      <w:tblPr>
        <w:tblStyle w:val="aa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536"/>
      </w:tblGrid>
      <w:tr w:rsidR="00FF4B31" w:rsidRPr="00A56B75" w:rsidTr="0044393B">
        <w:tc>
          <w:tcPr>
            <w:tcW w:w="5211" w:type="dxa"/>
          </w:tcPr>
          <w:p w:rsidR="00FF4B31" w:rsidRPr="00A56B75" w:rsidRDefault="00FF4B31" w:rsidP="0044393B">
            <w:pPr>
              <w:jc w:val="left"/>
              <w:rPr>
                <w:bCs/>
                <w:sz w:val="24"/>
                <w:szCs w:val="24"/>
              </w:rPr>
            </w:pPr>
            <w:r w:rsidRPr="00A56B75">
              <w:rPr>
                <w:bCs/>
                <w:sz w:val="24"/>
                <w:szCs w:val="24"/>
              </w:rPr>
              <w:t>СОГЛАСОВАНО</w:t>
            </w:r>
          </w:p>
          <w:p w:rsidR="00FF4B31" w:rsidRPr="00A56B75" w:rsidRDefault="00FF4B31" w:rsidP="0044393B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6B75">
              <w:rPr>
                <w:rFonts w:ascii="Times New Roman" w:hAnsi="Times New Roman" w:cs="Times New Roman"/>
                <w:bCs/>
                <w:sz w:val="24"/>
                <w:szCs w:val="24"/>
              </w:rPr>
              <w:t>От ИСПОЛНИТЕЛЯ:</w:t>
            </w:r>
          </w:p>
          <w:p w:rsidR="00FF4B31" w:rsidRPr="00A56B75" w:rsidRDefault="00FF4B31" w:rsidP="0044393B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F4B31" w:rsidRPr="00A56B75" w:rsidRDefault="00FF4B31" w:rsidP="0044393B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F4B31" w:rsidRPr="00A56B75" w:rsidRDefault="00FF4B31" w:rsidP="0044393B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F4B31" w:rsidRPr="00A56B75" w:rsidRDefault="00FF4B31" w:rsidP="0044393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56B75">
              <w:rPr>
                <w:rFonts w:ascii="Times New Roman" w:hAnsi="Times New Roman" w:cs="Times New Roman"/>
                <w:bCs/>
                <w:sz w:val="24"/>
                <w:szCs w:val="24"/>
              </w:rPr>
              <w:t>__________/___________</w:t>
            </w:r>
          </w:p>
        </w:tc>
        <w:tc>
          <w:tcPr>
            <w:tcW w:w="4536" w:type="dxa"/>
          </w:tcPr>
          <w:p w:rsidR="00FF4B31" w:rsidRPr="00A56B75" w:rsidRDefault="00FF4B31" w:rsidP="0044393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A56B75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FF4B31" w:rsidRPr="00A56B75" w:rsidRDefault="00FF4B31" w:rsidP="0044393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A56B75">
              <w:rPr>
                <w:rFonts w:ascii="Times New Roman" w:hAnsi="Times New Roman" w:cs="Times New Roman"/>
                <w:sz w:val="24"/>
                <w:szCs w:val="24"/>
              </w:rPr>
              <w:t>Директор по строительству Ростовской АЭС – директор филиала</w:t>
            </w:r>
          </w:p>
          <w:p w:rsidR="00FF4B31" w:rsidRPr="00A56B75" w:rsidRDefault="00FF4B31" w:rsidP="0044393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B31" w:rsidRPr="00A56B75" w:rsidRDefault="00FF4B31" w:rsidP="0044393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B31" w:rsidRPr="00A56B75" w:rsidRDefault="00FF4B31" w:rsidP="0044393B">
            <w:pPr>
              <w:pStyle w:val="HTML"/>
              <w:tabs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A56B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_______________/А.В. Кононенко </w:t>
            </w:r>
          </w:p>
        </w:tc>
      </w:tr>
    </w:tbl>
    <w:p w:rsidR="00FF4B31" w:rsidRDefault="00FF4B31" w:rsidP="00A85B60">
      <w:pPr>
        <w:jc w:val="center"/>
        <w:rPr>
          <w:b/>
        </w:rPr>
      </w:pPr>
    </w:p>
    <w:p w:rsidR="00FF4B31" w:rsidRDefault="00FF4B31" w:rsidP="00A85B60">
      <w:pPr>
        <w:jc w:val="center"/>
        <w:rPr>
          <w:b/>
        </w:rPr>
      </w:pPr>
    </w:p>
    <w:p w:rsidR="00FF4B31" w:rsidRDefault="00FF4B31" w:rsidP="00A85B60">
      <w:pPr>
        <w:jc w:val="center"/>
        <w:rPr>
          <w:b/>
        </w:rPr>
      </w:pPr>
    </w:p>
    <w:p w:rsidR="00FF4B31" w:rsidRDefault="00FF4B31" w:rsidP="00A85B60">
      <w:pPr>
        <w:jc w:val="center"/>
        <w:rPr>
          <w:b/>
        </w:rPr>
      </w:pPr>
    </w:p>
    <w:p w:rsidR="00A90A19" w:rsidRPr="00A85B60" w:rsidRDefault="00A85B60" w:rsidP="00A85B60">
      <w:pPr>
        <w:jc w:val="center"/>
        <w:rPr>
          <w:b/>
        </w:rPr>
      </w:pPr>
      <w:r w:rsidRPr="00A85B60">
        <w:rPr>
          <w:b/>
        </w:rPr>
        <w:t>Калькуляция</w:t>
      </w:r>
    </w:p>
    <w:p w:rsidR="00A85B60" w:rsidRPr="00A85B60" w:rsidRDefault="00A85B60" w:rsidP="00A85B60">
      <w:pPr>
        <w:jc w:val="center"/>
        <w:rPr>
          <w:b/>
        </w:rPr>
      </w:pPr>
      <w:r w:rsidRPr="00A85B60">
        <w:rPr>
          <w:b/>
        </w:rPr>
        <w:t>стоимости 1 машино-часа работы ____</w:t>
      </w:r>
    </w:p>
    <w:p w:rsidR="00A90A19" w:rsidRPr="00A56B75" w:rsidRDefault="00A90A19" w:rsidP="00A90A19"/>
    <w:p w:rsidR="00A90A19" w:rsidRDefault="00A85B60" w:rsidP="00A85B60">
      <w:pPr>
        <w:pStyle w:val="a7"/>
        <w:numPr>
          <w:ilvl w:val="0"/>
          <w:numId w:val="15"/>
        </w:numPr>
      </w:pPr>
      <w:r>
        <w:t>Амортизация/арендная плата.</w:t>
      </w:r>
    </w:p>
    <w:p w:rsidR="00A85B60" w:rsidRDefault="00A85B60" w:rsidP="00A85B60">
      <w:pPr>
        <w:pStyle w:val="a7"/>
        <w:numPr>
          <w:ilvl w:val="0"/>
          <w:numId w:val="15"/>
        </w:numPr>
      </w:pPr>
      <w:r>
        <w:t>Затраты на выполнение всех видов ремонта, диагностирования и технического обслуживания.</w:t>
      </w:r>
    </w:p>
    <w:p w:rsidR="00A85B60" w:rsidRDefault="00A85B60" w:rsidP="00A85B60">
      <w:pPr>
        <w:pStyle w:val="a7"/>
        <w:numPr>
          <w:ilvl w:val="0"/>
          <w:numId w:val="15"/>
        </w:numPr>
      </w:pPr>
      <w:r>
        <w:t>Оплата труда водителей.</w:t>
      </w:r>
    </w:p>
    <w:p w:rsidR="00A85B60" w:rsidRDefault="008C506E" w:rsidP="00A85B60">
      <w:pPr>
        <w:pStyle w:val="a7"/>
        <w:numPr>
          <w:ilvl w:val="0"/>
          <w:numId w:val="15"/>
        </w:numPr>
      </w:pPr>
      <w:r>
        <w:t>Затраты на замену шин.</w:t>
      </w:r>
    </w:p>
    <w:p w:rsidR="008C506E" w:rsidRDefault="008C506E" w:rsidP="00A85B60">
      <w:pPr>
        <w:pStyle w:val="a7"/>
        <w:numPr>
          <w:ilvl w:val="0"/>
          <w:numId w:val="15"/>
        </w:numPr>
      </w:pPr>
      <w:r>
        <w:t>Затраты на смазочные материалы.</w:t>
      </w:r>
    </w:p>
    <w:p w:rsidR="008C506E" w:rsidRDefault="008C506E" w:rsidP="00A85B60">
      <w:pPr>
        <w:pStyle w:val="a7"/>
        <w:numPr>
          <w:ilvl w:val="0"/>
          <w:numId w:val="15"/>
        </w:numPr>
      </w:pPr>
      <w:r>
        <w:t>Плановая прибыль - ____%.</w:t>
      </w:r>
    </w:p>
    <w:p w:rsidR="008C506E" w:rsidRDefault="008C506E" w:rsidP="008C506E">
      <w:pPr>
        <w:pStyle w:val="a7"/>
      </w:pPr>
      <w:r>
        <w:t>ИТОГО:</w:t>
      </w:r>
    </w:p>
    <w:p w:rsidR="008C506E" w:rsidRDefault="008C506E" w:rsidP="008C506E">
      <w:pPr>
        <w:pStyle w:val="a7"/>
      </w:pPr>
      <w:r>
        <w:t>НДС 18%</w:t>
      </w:r>
    </w:p>
    <w:p w:rsidR="008C506E" w:rsidRPr="00A56B75" w:rsidRDefault="008C506E" w:rsidP="008C506E">
      <w:pPr>
        <w:pStyle w:val="a7"/>
      </w:pPr>
      <w:r>
        <w:t>ВСЕГО</w:t>
      </w:r>
    </w:p>
    <w:p w:rsidR="00A90A19" w:rsidRPr="00A56B75" w:rsidRDefault="00A90A19" w:rsidP="00A90A19"/>
    <w:p w:rsidR="00A90A19" w:rsidRDefault="00A90A19" w:rsidP="00A90A19"/>
    <w:p w:rsidR="00BB1BFC" w:rsidRDefault="00BB1BFC" w:rsidP="00A90A19"/>
    <w:p w:rsidR="00BB1BFC" w:rsidRDefault="00BB1BFC" w:rsidP="00A90A19"/>
    <w:p w:rsidR="00BB1BFC" w:rsidRPr="00A56B75" w:rsidRDefault="00BB1BFC" w:rsidP="00A90A19">
      <w:pPr>
        <w:sectPr w:rsidR="00BB1BFC" w:rsidRPr="00A56B75" w:rsidSect="00A85B60">
          <w:pgSz w:w="11906" w:h="16838" w:code="9"/>
          <w:pgMar w:top="1134" w:right="567" w:bottom="709" w:left="1276" w:header="709" w:footer="709" w:gutter="0"/>
          <w:cols w:space="708"/>
          <w:docGrid w:linePitch="360"/>
        </w:sectPr>
      </w:pPr>
    </w:p>
    <w:p w:rsidR="00A90A19" w:rsidRPr="00A56B75" w:rsidRDefault="0033634B" w:rsidP="00A90A19">
      <w:r w:rsidRPr="00A56B75">
        <w:lastRenderedPageBreak/>
        <w:t xml:space="preserve"> </w:t>
      </w:r>
    </w:p>
    <w:p w:rsidR="0033634B" w:rsidRPr="00A56B75" w:rsidRDefault="0033634B" w:rsidP="0033634B">
      <w:pPr>
        <w:jc w:val="right"/>
      </w:pPr>
      <w:r w:rsidRPr="00A56B75">
        <w:t xml:space="preserve"> Приложение №</w:t>
      </w:r>
      <w:r w:rsidR="00A90A19" w:rsidRPr="00A56B75">
        <w:t>4</w:t>
      </w:r>
    </w:p>
    <w:p w:rsidR="0033634B" w:rsidRPr="00A56B75" w:rsidRDefault="0033634B" w:rsidP="0033634B">
      <w:pPr>
        <w:tabs>
          <w:tab w:val="left" w:pos="11307"/>
        </w:tabs>
        <w:jc w:val="right"/>
      </w:pPr>
      <w:r w:rsidRPr="00A56B75">
        <w:t xml:space="preserve">                                                                                                                                                                                         к договору №______________</w:t>
      </w:r>
    </w:p>
    <w:p w:rsidR="0033634B" w:rsidRPr="00A56B75" w:rsidRDefault="0033634B" w:rsidP="0033634B">
      <w:pPr>
        <w:tabs>
          <w:tab w:val="left" w:pos="11307"/>
        </w:tabs>
        <w:jc w:val="right"/>
      </w:pPr>
      <w:r w:rsidRPr="00A56B75">
        <w:tab/>
        <w:t xml:space="preserve">от __________________ </w:t>
      </w:r>
    </w:p>
    <w:p w:rsidR="0033634B" w:rsidRPr="00A56B75" w:rsidRDefault="0033634B" w:rsidP="0033634B"/>
    <w:p w:rsidR="0033634B" w:rsidRPr="00A56B75" w:rsidRDefault="0033634B" w:rsidP="0033634B">
      <w:pPr>
        <w:rPr>
          <w:bCs/>
        </w:rPr>
      </w:pPr>
    </w:p>
    <w:tbl>
      <w:tblPr>
        <w:tblW w:w="161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425"/>
        <w:gridCol w:w="426"/>
        <w:gridCol w:w="709"/>
        <w:gridCol w:w="567"/>
        <w:gridCol w:w="789"/>
        <w:gridCol w:w="1337"/>
        <w:gridCol w:w="567"/>
        <w:gridCol w:w="850"/>
        <w:gridCol w:w="709"/>
        <w:gridCol w:w="469"/>
        <w:gridCol w:w="240"/>
        <w:gridCol w:w="708"/>
        <w:gridCol w:w="137"/>
        <w:gridCol w:w="201"/>
        <w:gridCol w:w="137"/>
        <w:gridCol w:w="376"/>
        <w:gridCol w:w="137"/>
        <w:gridCol w:w="288"/>
        <w:gridCol w:w="708"/>
        <w:gridCol w:w="164"/>
        <w:gridCol w:w="732"/>
        <w:gridCol w:w="164"/>
        <w:gridCol w:w="1027"/>
        <w:gridCol w:w="164"/>
        <w:gridCol w:w="805"/>
        <w:gridCol w:w="164"/>
        <w:gridCol w:w="1459"/>
        <w:gridCol w:w="359"/>
        <w:gridCol w:w="916"/>
      </w:tblGrid>
      <w:tr w:rsidR="0033634B" w:rsidRPr="00A56B75" w:rsidTr="00A85B60">
        <w:trPr>
          <w:trHeight w:val="450"/>
        </w:trPr>
        <w:tc>
          <w:tcPr>
            <w:tcW w:w="1488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>
            <w:pPr>
              <w:jc w:val="center"/>
              <w:rPr>
                <w:b/>
                <w:bCs/>
              </w:rPr>
            </w:pPr>
            <w:r w:rsidRPr="00A56B75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  <w:r w:rsidR="002A16DC">
              <w:rPr>
                <w:b/>
                <w:bCs/>
                <w:sz w:val="22"/>
                <w:szCs w:val="22"/>
              </w:rPr>
              <w:t xml:space="preserve"> (форма)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</w:tr>
      <w:tr w:rsidR="0033634B" w:rsidRPr="00A56B75" w:rsidTr="00A85B60">
        <w:trPr>
          <w:trHeight w:val="480"/>
        </w:trPr>
        <w:tc>
          <w:tcPr>
            <w:tcW w:w="14885" w:type="dxa"/>
            <w:gridSpan w:val="28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33634B" w:rsidRPr="00A56B75" w:rsidRDefault="0033634B" w:rsidP="00A85B60"/>
        </w:tc>
        <w:tc>
          <w:tcPr>
            <w:tcW w:w="127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</w:tr>
      <w:tr w:rsidR="0033634B" w:rsidRPr="00A56B75" w:rsidTr="00A85B60">
        <w:trPr>
          <w:trHeight w:val="480"/>
        </w:trPr>
        <w:tc>
          <w:tcPr>
            <w:tcW w:w="426" w:type="dxa"/>
            <w:shd w:val="clear" w:color="auto" w:fill="auto"/>
            <w:noWrap/>
          </w:tcPr>
          <w:p w:rsidR="0033634B" w:rsidRPr="00A56B75" w:rsidRDefault="0033634B" w:rsidP="00A85B60">
            <w:pPr>
              <w:jc w:val="center"/>
              <w:rPr>
                <w:sz w:val="20"/>
              </w:rPr>
            </w:pPr>
            <w:r w:rsidRPr="00A56B75">
              <w:rPr>
                <w:sz w:val="20"/>
              </w:rPr>
              <w:t>1</w:t>
            </w:r>
          </w:p>
        </w:tc>
        <w:tc>
          <w:tcPr>
            <w:tcW w:w="4253" w:type="dxa"/>
            <w:gridSpan w:val="6"/>
            <w:shd w:val="clear" w:color="auto" w:fill="auto"/>
            <w:noWrap/>
          </w:tcPr>
          <w:p w:rsidR="0033634B" w:rsidRPr="00A56B75" w:rsidRDefault="0033634B" w:rsidP="00A85B60">
            <w:pPr>
              <w:jc w:val="center"/>
              <w:rPr>
                <w:sz w:val="20"/>
              </w:rPr>
            </w:pPr>
            <w:r w:rsidRPr="00A56B75">
              <w:rPr>
                <w:sz w:val="20"/>
              </w:rPr>
              <w:t>2</w:t>
            </w:r>
          </w:p>
        </w:tc>
        <w:tc>
          <w:tcPr>
            <w:tcW w:w="3543" w:type="dxa"/>
            <w:gridSpan w:val="6"/>
            <w:shd w:val="clear" w:color="auto" w:fill="auto"/>
            <w:noWrap/>
          </w:tcPr>
          <w:p w:rsidR="0033634B" w:rsidRPr="00A56B75" w:rsidRDefault="0033634B" w:rsidP="00A85B60">
            <w:pPr>
              <w:jc w:val="center"/>
              <w:rPr>
                <w:sz w:val="20"/>
              </w:rPr>
            </w:pPr>
            <w:r w:rsidRPr="00A56B75">
              <w:rPr>
                <w:sz w:val="20"/>
              </w:rPr>
              <w:t>3</w:t>
            </w:r>
          </w:p>
        </w:tc>
        <w:tc>
          <w:tcPr>
            <w:tcW w:w="5040" w:type="dxa"/>
            <w:gridSpan w:val="13"/>
            <w:shd w:val="clear" w:color="auto" w:fill="auto"/>
            <w:noWrap/>
          </w:tcPr>
          <w:p w:rsidR="0033634B" w:rsidRPr="00A56B75" w:rsidRDefault="0033634B" w:rsidP="00A85B60">
            <w:pPr>
              <w:jc w:val="center"/>
              <w:rPr>
                <w:sz w:val="20"/>
              </w:rPr>
            </w:pPr>
            <w:r w:rsidRPr="00A56B75">
              <w:rPr>
                <w:sz w:val="20"/>
              </w:rPr>
              <w:t>4</w:t>
            </w:r>
          </w:p>
        </w:tc>
        <w:tc>
          <w:tcPr>
            <w:tcW w:w="1623" w:type="dxa"/>
            <w:gridSpan w:val="2"/>
            <w:shd w:val="clear" w:color="auto" w:fill="auto"/>
            <w:noWrap/>
          </w:tcPr>
          <w:p w:rsidR="0033634B" w:rsidRPr="00A56B75" w:rsidRDefault="0033634B" w:rsidP="00A85B60">
            <w:pPr>
              <w:jc w:val="center"/>
              <w:rPr>
                <w:sz w:val="20"/>
              </w:rPr>
            </w:pPr>
            <w:r w:rsidRPr="00A56B75">
              <w:rPr>
                <w:sz w:val="20"/>
              </w:rPr>
              <w:t>5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:rsidR="0033634B" w:rsidRPr="00A56B75" w:rsidRDefault="0033634B" w:rsidP="00A85B60">
            <w:pPr>
              <w:jc w:val="center"/>
              <w:rPr>
                <w:sz w:val="20"/>
              </w:rPr>
            </w:pPr>
            <w:r w:rsidRPr="00A56B75">
              <w:rPr>
                <w:sz w:val="20"/>
              </w:rPr>
              <w:t>6</w:t>
            </w:r>
          </w:p>
        </w:tc>
      </w:tr>
      <w:tr w:rsidR="0033634B" w:rsidRPr="00A56B75" w:rsidTr="00A85B60">
        <w:trPr>
          <w:trHeight w:val="510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33634B" w:rsidRPr="00A56B75" w:rsidRDefault="0033634B" w:rsidP="00A85B60">
            <w:pPr>
              <w:jc w:val="center"/>
              <w:rPr>
                <w:sz w:val="20"/>
              </w:rPr>
            </w:pPr>
            <w:r w:rsidRPr="00A56B75">
              <w:rPr>
                <w:sz w:val="20"/>
              </w:rPr>
              <w:t xml:space="preserve">№ </w:t>
            </w:r>
            <w:proofErr w:type="spellStart"/>
            <w:proofErr w:type="gramStart"/>
            <w:r w:rsidRPr="00A56B75">
              <w:rPr>
                <w:sz w:val="20"/>
              </w:rPr>
              <w:t>п</w:t>
            </w:r>
            <w:proofErr w:type="spellEnd"/>
            <w:proofErr w:type="gramEnd"/>
            <w:r w:rsidRPr="00A56B75">
              <w:rPr>
                <w:sz w:val="20"/>
              </w:rPr>
              <w:t>/</w:t>
            </w:r>
            <w:proofErr w:type="spellStart"/>
            <w:r w:rsidRPr="00A56B75">
              <w:rPr>
                <w:sz w:val="20"/>
              </w:rPr>
              <w:t>п</w:t>
            </w:r>
            <w:proofErr w:type="spellEnd"/>
          </w:p>
        </w:tc>
        <w:tc>
          <w:tcPr>
            <w:tcW w:w="4253" w:type="dxa"/>
            <w:gridSpan w:val="6"/>
            <w:shd w:val="clear" w:color="auto" w:fill="auto"/>
            <w:vAlign w:val="center"/>
          </w:tcPr>
          <w:p w:rsidR="0033634B" w:rsidRPr="00A56B75" w:rsidRDefault="0033634B" w:rsidP="00A85B60">
            <w:pPr>
              <w:jc w:val="center"/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3543" w:type="dxa"/>
            <w:gridSpan w:val="6"/>
            <w:shd w:val="clear" w:color="auto" w:fill="auto"/>
            <w:vAlign w:val="center"/>
          </w:tcPr>
          <w:p w:rsidR="0033634B" w:rsidRPr="00A56B75" w:rsidRDefault="0033634B" w:rsidP="00A85B60">
            <w:pPr>
              <w:jc w:val="center"/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040" w:type="dxa"/>
            <w:gridSpan w:val="13"/>
            <w:shd w:val="clear" w:color="auto" w:fill="auto"/>
            <w:vAlign w:val="center"/>
          </w:tcPr>
          <w:p w:rsidR="0033634B" w:rsidRPr="00A56B75" w:rsidRDefault="0033634B" w:rsidP="00A85B60">
            <w:pPr>
              <w:jc w:val="center"/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623" w:type="dxa"/>
            <w:gridSpan w:val="2"/>
            <w:vMerge w:val="restart"/>
            <w:shd w:val="clear" w:color="auto" w:fill="auto"/>
            <w:vAlign w:val="center"/>
          </w:tcPr>
          <w:p w:rsidR="0033634B" w:rsidRPr="00A56B75" w:rsidRDefault="0033634B" w:rsidP="00A85B60">
            <w:pPr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</w:tcPr>
          <w:p w:rsidR="0033634B" w:rsidRPr="00A56B75" w:rsidRDefault="0033634B" w:rsidP="00A85B60">
            <w:pPr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 xml:space="preserve">Признак договора (доходный, расходный, </w:t>
            </w:r>
            <w:proofErr w:type="spellStart"/>
            <w:r w:rsidRPr="00A56B75">
              <w:rPr>
                <w:sz w:val="18"/>
                <w:szCs w:val="18"/>
              </w:rPr>
              <w:t>госконтракт</w:t>
            </w:r>
            <w:proofErr w:type="spellEnd"/>
            <w:r w:rsidRPr="00A56B75">
              <w:rPr>
                <w:sz w:val="18"/>
                <w:szCs w:val="18"/>
              </w:rPr>
              <w:t>, прочие)</w:t>
            </w:r>
          </w:p>
        </w:tc>
      </w:tr>
      <w:tr w:rsidR="0033634B" w:rsidRPr="00A56B75" w:rsidTr="00A85B60">
        <w:trPr>
          <w:cantSplit/>
          <w:trHeight w:val="1590"/>
        </w:trPr>
        <w:tc>
          <w:tcPr>
            <w:tcW w:w="426" w:type="dxa"/>
            <w:vMerge/>
            <w:vAlign w:val="center"/>
          </w:tcPr>
          <w:p w:rsidR="0033634B" w:rsidRPr="00A56B75" w:rsidRDefault="0033634B" w:rsidP="00A85B60">
            <w:pPr>
              <w:rPr>
                <w:sz w:val="20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33634B" w:rsidRPr="00A56B75" w:rsidRDefault="0033634B" w:rsidP="00A85B60">
            <w:pPr>
              <w:ind w:left="113" w:right="113"/>
              <w:jc w:val="center"/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ИНН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33634B" w:rsidRPr="00A56B75" w:rsidRDefault="0033634B" w:rsidP="00A85B60">
            <w:pPr>
              <w:ind w:left="113" w:right="113"/>
              <w:jc w:val="center"/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ОГРН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3634B" w:rsidRPr="00A56B75" w:rsidRDefault="0033634B" w:rsidP="00A85B60">
            <w:pPr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Наименование краткое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3634B" w:rsidRPr="00A56B75" w:rsidRDefault="0033634B" w:rsidP="00A85B60">
            <w:pPr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Код ОКВЭД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33634B" w:rsidRPr="00A56B75" w:rsidRDefault="0033634B" w:rsidP="00A85B60">
            <w:pPr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3634B" w:rsidRPr="00A56B75" w:rsidRDefault="0033634B" w:rsidP="00A85B60">
            <w:pPr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3634B" w:rsidRPr="00A56B75" w:rsidRDefault="0033634B" w:rsidP="00A85B60">
            <w:pPr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№ и дата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3634B" w:rsidRPr="00A56B75" w:rsidRDefault="0033634B" w:rsidP="00A85B60">
            <w:pPr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Предмет договора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3634B" w:rsidRPr="00A56B75" w:rsidRDefault="0033634B" w:rsidP="00A85B60">
            <w:pPr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Цена (</w:t>
            </w:r>
            <w:proofErr w:type="spellStart"/>
            <w:r w:rsidRPr="00A56B75">
              <w:rPr>
                <w:sz w:val="18"/>
                <w:szCs w:val="18"/>
              </w:rPr>
              <w:t>млн</w:t>
            </w:r>
            <w:proofErr w:type="gramStart"/>
            <w:r w:rsidRPr="00A56B75">
              <w:rPr>
                <w:sz w:val="18"/>
                <w:szCs w:val="18"/>
              </w:rPr>
              <w:t>.р</w:t>
            </w:r>
            <w:proofErr w:type="gramEnd"/>
            <w:r w:rsidRPr="00A56B75">
              <w:rPr>
                <w:sz w:val="18"/>
                <w:szCs w:val="18"/>
              </w:rPr>
              <w:t>уб</w:t>
            </w:r>
            <w:proofErr w:type="spellEnd"/>
            <w:r w:rsidRPr="00A56B75">
              <w:rPr>
                <w:sz w:val="18"/>
                <w:szCs w:val="18"/>
              </w:rPr>
              <w:t>)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33634B" w:rsidRPr="00A56B75" w:rsidRDefault="0033634B" w:rsidP="00A85B60">
            <w:pPr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3634B" w:rsidRPr="00A56B75" w:rsidRDefault="0033634B" w:rsidP="00A85B60">
            <w:pPr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Иные существенные условия</w:t>
            </w:r>
          </w:p>
        </w:tc>
        <w:tc>
          <w:tcPr>
            <w:tcW w:w="338" w:type="dxa"/>
            <w:gridSpan w:val="2"/>
            <w:shd w:val="clear" w:color="auto" w:fill="auto"/>
            <w:vAlign w:val="center"/>
          </w:tcPr>
          <w:p w:rsidR="0033634B" w:rsidRPr="00A56B75" w:rsidRDefault="0033634B" w:rsidP="00A85B60">
            <w:pPr>
              <w:jc w:val="center"/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№</w:t>
            </w:r>
          </w:p>
        </w:tc>
        <w:tc>
          <w:tcPr>
            <w:tcW w:w="513" w:type="dxa"/>
            <w:gridSpan w:val="2"/>
            <w:shd w:val="clear" w:color="auto" w:fill="auto"/>
            <w:textDirection w:val="btLr"/>
            <w:vAlign w:val="center"/>
          </w:tcPr>
          <w:p w:rsidR="0033634B" w:rsidRPr="00A56B75" w:rsidRDefault="0033634B" w:rsidP="00A85B60">
            <w:pPr>
              <w:ind w:left="113" w:right="113"/>
              <w:jc w:val="center"/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ИНН</w:t>
            </w:r>
          </w:p>
        </w:tc>
        <w:tc>
          <w:tcPr>
            <w:tcW w:w="425" w:type="dxa"/>
            <w:gridSpan w:val="2"/>
            <w:shd w:val="clear" w:color="auto" w:fill="auto"/>
            <w:textDirection w:val="btLr"/>
            <w:vAlign w:val="center"/>
          </w:tcPr>
          <w:p w:rsidR="0033634B" w:rsidRPr="00A56B75" w:rsidRDefault="0033634B" w:rsidP="00A85B60">
            <w:pPr>
              <w:ind w:left="113" w:right="113"/>
              <w:jc w:val="center"/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ОГРН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3634B" w:rsidRPr="00A56B75" w:rsidRDefault="0033634B" w:rsidP="00A85B60">
            <w:pPr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Наименование / ФИО</w:t>
            </w:r>
          </w:p>
        </w:tc>
        <w:tc>
          <w:tcPr>
            <w:tcW w:w="896" w:type="dxa"/>
            <w:gridSpan w:val="2"/>
            <w:shd w:val="clear" w:color="auto" w:fill="auto"/>
            <w:vAlign w:val="center"/>
          </w:tcPr>
          <w:p w:rsidR="0033634B" w:rsidRPr="00A56B75" w:rsidRDefault="0033634B" w:rsidP="00A85B60">
            <w:pPr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Адрес регистрации</w:t>
            </w:r>
          </w:p>
        </w:tc>
        <w:tc>
          <w:tcPr>
            <w:tcW w:w="1191" w:type="dxa"/>
            <w:gridSpan w:val="2"/>
            <w:shd w:val="clear" w:color="auto" w:fill="auto"/>
            <w:vAlign w:val="center"/>
          </w:tcPr>
          <w:p w:rsidR="0033634B" w:rsidRPr="00A56B75" w:rsidRDefault="0033634B" w:rsidP="00A85B60">
            <w:pPr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69" w:type="dxa"/>
            <w:gridSpan w:val="2"/>
            <w:shd w:val="clear" w:color="auto" w:fill="auto"/>
            <w:vAlign w:val="center"/>
          </w:tcPr>
          <w:p w:rsidR="0033634B" w:rsidRPr="00A56B75" w:rsidRDefault="0033634B" w:rsidP="00A85B60">
            <w:pPr>
              <w:rPr>
                <w:sz w:val="18"/>
                <w:szCs w:val="18"/>
              </w:rPr>
            </w:pPr>
            <w:r w:rsidRPr="00A56B75">
              <w:rPr>
                <w:sz w:val="18"/>
                <w:szCs w:val="18"/>
              </w:rPr>
              <w:t>Руководитель/ участник / акционер / бенефициар</w:t>
            </w:r>
          </w:p>
        </w:tc>
        <w:tc>
          <w:tcPr>
            <w:tcW w:w="1623" w:type="dxa"/>
            <w:gridSpan w:val="2"/>
            <w:vMerge/>
            <w:vAlign w:val="center"/>
          </w:tcPr>
          <w:p w:rsidR="0033634B" w:rsidRPr="00A56B75" w:rsidRDefault="0033634B" w:rsidP="00A85B60"/>
        </w:tc>
        <w:tc>
          <w:tcPr>
            <w:tcW w:w="1275" w:type="dxa"/>
            <w:gridSpan w:val="2"/>
            <w:vMerge/>
            <w:vAlign w:val="center"/>
          </w:tcPr>
          <w:p w:rsidR="0033634B" w:rsidRPr="00A56B75" w:rsidRDefault="0033634B" w:rsidP="00A85B60"/>
        </w:tc>
      </w:tr>
      <w:tr w:rsidR="0033634B" w:rsidRPr="00A56B75" w:rsidTr="00A85B60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</w:tr>
      <w:tr w:rsidR="0033634B" w:rsidRPr="00A56B75" w:rsidTr="00A85B60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3634B" w:rsidRPr="00A56B75" w:rsidRDefault="0033634B" w:rsidP="00A85B60"/>
        </w:tc>
      </w:tr>
    </w:tbl>
    <w:p w:rsidR="0033634B" w:rsidRPr="00A56B75" w:rsidRDefault="0033634B" w:rsidP="0033634B">
      <w:pPr>
        <w:rPr>
          <w:rStyle w:val="FontStyle12"/>
          <w:lang w:eastAsia="en-US"/>
        </w:rPr>
      </w:pPr>
    </w:p>
    <w:p w:rsidR="0033634B" w:rsidRPr="00A56B75" w:rsidRDefault="0033634B" w:rsidP="0033634B">
      <w:pPr>
        <w:jc w:val="center"/>
        <w:rPr>
          <w:rStyle w:val="FontStyle12"/>
          <w:lang w:eastAsia="en-US"/>
        </w:rPr>
      </w:pPr>
    </w:p>
    <w:tbl>
      <w:tblPr>
        <w:tblW w:w="0" w:type="auto"/>
        <w:tblInd w:w="2922" w:type="dxa"/>
        <w:tblLook w:val="04A0"/>
      </w:tblPr>
      <w:tblGrid>
        <w:gridCol w:w="4786"/>
        <w:gridCol w:w="6859"/>
      </w:tblGrid>
      <w:tr w:rsidR="0033634B" w:rsidRPr="00A56B75" w:rsidTr="00A85B60">
        <w:tc>
          <w:tcPr>
            <w:tcW w:w="4786" w:type="dxa"/>
          </w:tcPr>
          <w:p w:rsidR="0033634B" w:rsidRPr="00A56B75" w:rsidRDefault="0033634B" w:rsidP="00A85B60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A56B75">
              <w:rPr>
                <w:rStyle w:val="FontStyle12"/>
                <w:lang w:eastAsia="en-US"/>
              </w:rPr>
              <w:t>ЗАКАЗЧИК:</w:t>
            </w:r>
          </w:p>
          <w:p w:rsidR="0033634B" w:rsidRPr="00A56B75" w:rsidRDefault="0033634B" w:rsidP="00A85B60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A56B75">
              <w:rPr>
                <w:rStyle w:val="FontStyle12"/>
                <w:lang w:eastAsia="en-US"/>
              </w:rPr>
              <w:t xml:space="preserve">Директор по строительству </w:t>
            </w:r>
          </w:p>
          <w:p w:rsidR="0033634B" w:rsidRPr="00A56B75" w:rsidRDefault="0033634B" w:rsidP="00A85B60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A56B75">
              <w:rPr>
                <w:rStyle w:val="FontStyle12"/>
                <w:lang w:eastAsia="en-US"/>
              </w:rPr>
              <w:t>Ростовской АЭС – директор филиала</w:t>
            </w:r>
          </w:p>
          <w:p w:rsidR="0033634B" w:rsidRPr="00A56B75" w:rsidRDefault="0033634B" w:rsidP="00A85B60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33634B" w:rsidRPr="00A56B75" w:rsidRDefault="0033634B" w:rsidP="00A85B60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A56B75">
              <w:rPr>
                <w:rStyle w:val="FontStyle12"/>
                <w:lang w:eastAsia="en-US"/>
              </w:rPr>
              <w:t>_______________________ А.В. Кононенко</w:t>
            </w:r>
          </w:p>
        </w:tc>
        <w:tc>
          <w:tcPr>
            <w:tcW w:w="6859" w:type="dxa"/>
          </w:tcPr>
          <w:p w:rsidR="0033634B" w:rsidRPr="00A56B75" w:rsidRDefault="0033634B" w:rsidP="00A85B60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A56B75">
              <w:rPr>
                <w:rStyle w:val="FontStyle12"/>
                <w:lang w:eastAsia="en-US"/>
              </w:rPr>
              <w:t xml:space="preserve">                          ИСПОЛНИТЕЛЬ:</w:t>
            </w:r>
          </w:p>
          <w:p w:rsidR="0033634B" w:rsidRPr="00A56B75" w:rsidRDefault="0033634B" w:rsidP="00A85B60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33634B" w:rsidRPr="00A56B75" w:rsidRDefault="0033634B" w:rsidP="00A85B60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33634B" w:rsidRPr="00A56B75" w:rsidRDefault="0033634B" w:rsidP="00A85B60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A56B75">
              <w:rPr>
                <w:rStyle w:val="FontStyle12"/>
                <w:lang w:eastAsia="en-US"/>
              </w:rPr>
              <w:t xml:space="preserve">                          ________________________ /____________/</w:t>
            </w:r>
          </w:p>
        </w:tc>
      </w:tr>
    </w:tbl>
    <w:p w:rsidR="0033634B" w:rsidRPr="00A56B75" w:rsidRDefault="0033634B" w:rsidP="0033634B">
      <w:pPr>
        <w:pStyle w:val="21"/>
      </w:pPr>
    </w:p>
    <w:p w:rsidR="0033634B" w:rsidRPr="00A56B75" w:rsidRDefault="0033634B" w:rsidP="00F55034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33634B" w:rsidRPr="00A56B75" w:rsidRDefault="0033634B" w:rsidP="00F55034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33634B" w:rsidRPr="00A56B75" w:rsidRDefault="0033634B" w:rsidP="00F55034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33634B" w:rsidRPr="00A56B75" w:rsidRDefault="0033634B" w:rsidP="00F55034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33634B" w:rsidRPr="00A56B75" w:rsidRDefault="0033634B" w:rsidP="00F55034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33634B" w:rsidRPr="00A56B75" w:rsidRDefault="0033634B" w:rsidP="00F55034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33634B" w:rsidRPr="00A56B75" w:rsidRDefault="0033634B" w:rsidP="00F55034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33634B" w:rsidRPr="00A56B75" w:rsidRDefault="0033634B" w:rsidP="00F55034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33634B" w:rsidRPr="00A56B75" w:rsidRDefault="0033634B" w:rsidP="00F55034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33634B" w:rsidRPr="00A56B75" w:rsidRDefault="0033634B" w:rsidP="00F55034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33634B" w:rsidRPr="00A56B75" w:rsidRDefault="0033634B" w:rsidP="00F55034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</w:p>
    <w:p w:rsidR="00F55034" w:rsidRPr="00A56B75" w:rsidRDefault="00F55034" w:rsidP="00F55034">
      <w:pPr>
        <w:pStyle w:val="ConsPlusNormal"/>
        <w:ind w:left="6379" w:firstLine="0"/>
        <w:jc w:val="right"/>
        <w:rPr>
          <w:rFonts w:ascii="Times New Roman" w:hAnsi="Times New Roman" w:cs="Times New Roman"/>
        </w:rPr>
      </w:pPr>
      <w:r w:rsidRPr="00A56B75">
        <w:rPr>
          <w:rFonts w:ascii="Times New Roman" w:hAnsi="Times New Roman" w:cs="Times New Roman"/>
        </w:rPr>
        <w:t xml:space="preserve">Приложение № </w:t>
      </w:r>
      <w:r w:rsidR="00A90A19" w:rsidRPr="00A56B75">
        <w:rPr>
          <w:rFonts w:ascii="Times New Roman" w:hAnsi="Times New Roman" w:cs="Times New Roman"/>
        </w:rPr>
        <w:t>5</w:t>
      </w:r>
    </w:p>
    <w:p w:rsidR="00F55034" w:rsidRPr="00A56B75" w:rsidRDefault="00F55034" w:rsidP="00F55034">
      <w:pPr>
        <w:jc w:val="right"/>
      </w:pPr>
      <w:r w:rsidRPr="00A56B75">
        <w:t>к договору № _____</w:t>
      </w:r>
    </w:p>
    <w:p w:rsidR="00F55034" w:rsidRPr="00A56B75" w:rsidRDefault="00F55034" w:rsidP="00F55034">
      <w:pPr>
        <w:jc w:val="right"/>
      </w:pPr>
      <w:r w:rsidRPr="00A56B75">
        <w:t>от ________201</w:t>
      </w:r>
      <w:r w:rsidR="00E024CA" w:rsidRPr="00A56B75">
        <w:t>5</w:t>
      </w:r>
      <w:r w:rsidRPr="00A56B75">
        <w:t>г.</w:t>
      </w:r>
    </w:p>
    <w:tbl>
      <w:tblPr>
        <w:tblpPr w:leftFromText="180" w:rightFromText="180" w:vertAnchor="text" w:horzAnchor="margin" w:tblpXSpec="center" w:tblpY="10387"/>
        <w:tblW w:w="13433" w:type="dxa"/>
        <w:tblLook w:val="01E0"/>
      </w:tblPr>
      <w:tblGrid>
        <w:gridCol w:w="4968"/>
        <w:gridCol w:w="8465"/>
      </w:tblGrid>
      <w:tr w:rsidR="0033634B" w:rsidRPr="00A56B75" w:rsidTr="0033634B">
        <w:trPr>
          <w:trHeight w:val="80"/>
        </w:trPr>
        <w:tc>
          <w:tcPr>
            <w:tcW w:w="4968" w:type="dxa"/>
          </w:tcPr>
          <w:p w:rsidR="0033634B" w:rsidRPr="00A56B75" w:rsidRDefault="0033634B" w:rsidP="0033634B">
            <w:r w:rsidRPr="00A56B75">
              <w:t>От Исполнителя:</w:t>
            </w:r>
          </w:p>
          <w:p w:rsidR="0033634B" w:rsidRPr="00A56B75" w:rsidRDefault="0033634B" w:rsidP="0033634B"/>
          <w:p w:rsidR="0033634B" w:rsidRPr="00A56B75" w:rsidRDefault="0033634B" w:rsidP="0033634B"/>
          <w:p w:rsidR="0033634B" w:rsidRPr="00A56B75" w:rsidRDefault="0033634B" w:rsidP="0033634B">
            <w:r w:rsidRPr="00A56B75">
              <w:t xml:space="preserve">_________________  </w:t>
            </w:r>
            <w:r w:rsidRPr="00A56B75">
              <w:rPr>
                <w:u w:val="single"/>
              </w:rPr>
              <w:t>/               /</w:t>
            </w:r>
            <w:r w:rsidRPr="00A56B75">
              <w:t xml:space="preserve"> </w:t>
            </w:r>
          </w:p>
          <w:p w:rsidR="0033634B" w:rsidRPr="00A56B75" w:rsidRDefault="0033634B" w:rsidP="0033634B">
            <w:pPr>
              <w:rPr>
                <w:bCs/>
              </w:rPr>
            </w:pPr>
          </w:p>
        </w:tc>
        <w:tc>
          <w:tcPr>
            <w:tcW w:w="8465" w:type="dxa"/>
          </w:tcPr>
          <w:p w:rsidR="0033634B" w:rsidRPr="00A56B75" w:rsidRDefault="0033634B" w:rsidP="0033634B">
            <w:pPr>
              <w:jc w:val="right"/>
            </w:pPr>
            <w:r w:rsidRPr="00A56B75">
              <w:t>От Заказчика:</w:t>
            </w:r>
          </w:p>
          <w:p w:rsidR="0033634B" w:rsidRPr="00A56B75" w:rsidRDefault="0033634B" w:rsidP="0033634B">
            <w:pPr>
              <w:jc w:val="right"/>
            </w:pPr>
            <w:r w:rsidRPr="00A56B75">
              <w:t xml:space="preserve">Директор по строительству </w:t>
            </w:r>
          </w:p>
          <w:p w:rsidR="0033634B" w:rsidRPr="00A56B75" w:rsidRDefault="0033634B" w:rsidP="0033634B">
            <w:pPr>
              <w:jc w:val="right"/>
            </w:pPr>
            <w:r w:rsidRPr="00A56B75">
              <w:t>Ростовской АЭС - директор филиала</w:t>
            </w:r>
          </w:p>
          <w:p w:rsidR="0033634B" w:rsidRPr="00A56B75" w:rsidRDefault="0033634B" w:rsidP="0033634B">
            <w:pPr>
              <w:jc w:val="right"/>
            </w:pPr>
          </w:p>
          <w:p w:rsidR="0033634B" w:rsidRPr="00A56B75" w:rsidRDefault="0033634B" w:rsidP="0033634B">
            <w:pPr>
              <w:jc w:val="right"/>
            </w:pPr>
            <w:r w:rsidRPr="00A56B75">
              <w:t xml:space="preserve">   ____________________   /</w:t>
            </w:r>
            <w:r w:rsidRPr="00A56B75">
              <w:rPr>
                <w:u w:val="single"/>
              </w:rPr>
              <w:t xml:space="preserve"> А.В. Кононенко</w:t>
            </w:r>
            <w:r w:rsidRPr="00A56B75">
              <w:rPr>
                <w:b/>
              </w:rPr>
              <w:t xml:space="preserve"> </w:t>
            </w:r>
            <w:r w:rsidRPr="00A56B75">
              <w:t>/</w:t>
            </w:r>
          </w:p>
          <w:p w:rsidR="0033634B" w:rsidRPr="00A56B75" w:rsidRDefault="0033634B" w:rsidP="0033634B">
            <w:pPr>
              <w:rPr>
                <w:bCs/>
              </w:rPr>
            </w:pPr>
            <w:r w:rsidRPr="00A56B75">
              <w:rPr>
                <w:vertAlign w:val="superscript"/>
              </w:rPr>
              <w:tab/>
            </w:r>
          </w:p>
        </w:tc>
      </w:tr>
    </w:tbl>
    <w:p w:rsidR="005579AD" w:rsidRDefault="00A2621D" w:rsidP="00F55034">
      <w:pPr>
        <w:shd w:val="clear" w:color="auto" w:fill="FFFFFF"/>
        <w:tabs>
          <w:tab w:val="left" w:pos="5717"/>
        </w:tabs>
        <w:ind w:left="739"/>
        <w:jc w:val="right"/>
        <w:rPr>
          <w:b/>
          <w:sz w:val="22"/>
          <w:szCs w:val="22"/>
        </w:rPr>
      </w:pPr>
      <w:r w:rsidRPr="00A2621D">
        <w:rPr>
          <w:bCs/>
        </w:rPr>
      </w:r>
      <w:r w:rsidRPr="00A2621D">
        <w:rPr>
          <w:bCs/>
        </w:rPr>
        <w:pict>
          <v:group id="_x0000_s1026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820" coordorigin=",17" coordsize="14925,8820">
              <v:rect id="_x0000_s1029" style="position:absolute;left:418;top:413;width:448;height:221;mso-wrap-style:none" filled="f" stroked="f">
                <v:textbox style="mso-next-textbox:#_x0000_s1029;mso-fit-shape-to-text:t" inset="0,0,0,0">
                  <w:txbxContent>
                    <w:p w:rsidR="00BB1BFC" w:rsidRDefault="00BB1BFC" w:rsidP="00F55034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221;mso-wrap-style:none" filled="f" stroked="f">
                <v:textbox style="mso-next-textbox:#_x0000_s1030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221;mso-wrap-style:none" filled="f" stroked="f">
                <v:textbox style="mso-next-textbox:#_x0000_s1031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241;mso-wrap-style:none" filled="f" stroked="f">
                <v:textbox style="mso-next-textbox:#_x0000_s1032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241;mso-wrap-style:none" filled="f" stroked="f">
                <v:textbox style="mso-next-textbox:#_x0000_s1033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241;mso-wrap-style:none" filled="f" stroked="f">
                <v:textbox style="mso-next-textbox:#_x0000_s1034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241;mso-wrap-style:none" filled="f" stroked="f">
                <v:textbox style="mso-next-textbox:#_x0000_s1035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241;mso-wrap-style:none" filled="f" stroked="f">
                <v:textbox style="mso-next-textbox:#_x0000_s1036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218;mso-wrap-style:none" filled="f" stroked="f">
                <v:textbox style="mso-next-textbox:#_x0000_s1037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218;mso-wrap-style:none" filled="f" stroked="f">
                <v:textbox style="mso-next-textbox:#_x0000_s1038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218;mso-wrap-style:none" filled="f" stroked="f">
                <v:textbox style="mso-next-textbox:#_x0000_s1039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218;mso-wrap-style:none" filled="f" stroked="f">
                <v:textbox style="mso-next-textbox:#_x0000_s1040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218;mso-wrap-style:none" filled="f" stroked="f">
                <v:textbox style="mso-next-textbox:#_x0000_s1041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218;mso-wrap-style:none" filled="f" stroked="f">
                <v:textbox style="mso-next-textbox:#_x0000_s1042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218;mso-wrap-style:none" filled="f" stroked="f">
                <v:textbox style="mso-next-textbox:#_x0000_s1043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218;mso-wrap-style:none" filled="f" stroked="f">
                <v:textbox style="mso-next-textbox:#_x0000_s1044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218;mso-wrap-style:none" filled="f" stroked="f">
                <v:textbox style="mso-next-textbox:#_x0000_s1045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218;mso-wrap-style:none" filled="f" stroked="f">
                <v:textbox style="mso-next-textbox:#_x0000_s1046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660;mso-wrap-style:none" filled="f" stroked="f">
                <v:textbox style="mso-next-textbox:#_x0000_s1047;mso-fit-shape-to-text:t" inset="0,0,0,0">
                  <w:txbxContent>
                    <w:p w:rsidR="00BB1BFC" w:rsidRDefault="00BB1BFC" w:rsidP="00F55034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</w:t>
                      </w:r>
                    </w:p>
                    <w:p w:rsidR="00BB1BFC" w:rsidRPr="008440B5" w:rsidRDefault="00BB1BFC" w:rsidP="00F55034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BB1BFC" w:rsidRPr="006D48E9" w:rsidRDefault="00BB1BFC" w:rsidP="00F55034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221;mso-wrap-style:none" filled="f" stroked="f">
                <v:textbox style="mso-next-textbox:#_x0000_s1048;mso-fit-shape-to-text:t" inset="0,0,0,0">
                  <w:txbxContent>
                    <w:p w:rsidR="00BB1BFC" w:rsidRDefault="00BB1BFC" w:rsidP="00F5503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336;mso-wrap-style:none" filled="f" stroked="f">
                <v:textbox style="mso-next-textbox:#_x0000_s1049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50" style="position:absolute;left:4380;top:6095;width:109;height:336;mso-wrap-style:none" filled="f" stroked="f">
                <v:textbox style="mso-next-textbox:#_x0000_s1050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51" style="position:absolute;left:7800;top:6095;width:109;height:336;mso-wrap-style:none" filled="f" stroked="f">
                <v:textbox style="mso-next-textbox:#_x0000_s1051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52" style="position:absolute;left:38;top:6292;width:1711;height:218;mso-wrap-style:none" filled="f" stroked="f">
                <v:textbox style="mso-next-textbox:#_x0000_s1052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218;mso-wrap-style:none" filled="f" stroked="f">
                <v:textbox style="mso-next-textbox:#_x0000_s1053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218;mso-wrap-style:none" filled="f" stroked="f">
                <v:textbox style="mso-next-textbox:#_x0000_s1054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336;mso-wrap-style:none" filled="f" stroked="f">
                <v:textbox style="mso-next-textbox:#_x0000_s1055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56" style="position:absolute;left:7800;top:5801;width:1143;height:218;mso-wrap-style:none" filled="f" stroked="f">
                <v:textbox style="mso-next-textbox:#_x0000_s1056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336;mso-wrap-style:none" filled="f" stroked="f">
                <v:textbox style="mso-next-textbox:#_x0000_s1057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58" style="position:absolute;left:7800;top:6007;width:2005;height:218;mso-wrap-style:none" filled="f" stroked="f">
                <v:textbox style="mso-next-textbox:#_x0000_s1058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336;mso-wrap-style:none" filled="f" stroked="f">
                <v:textbox style="mso-next-textbox:#_x0000_s1059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60" style="position:absolute;left:2594;top:5172;width:1728;height:218;mso-wrap-style:none" filled="f" stroked="f">
                <v:textbox style="mso-next-textbox:#_x0000_s1060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336;mso-wrap-style:none" filled="f" stroked="f">
                <v:textbox style="mso-next-textbox:#_x0000_s1061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62" style="position:absolute;left:2323;top:5416;width:2001;height:218;mso-wrap-style:none" filled="f" stroked="f">
                <v:textbox style="mso-next-textbox:#_x0000_s1062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336;mso-wrap-style:none" filled="f" stroked="f">
                <v:textbox style="mso-next-textbox:#_x0000_s1063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64" style="position:absolute;left:7800;top:4797;width:109;height:336;mso-wrap-style:none" filled="f" stroked="f">
                <v:textbox style="mso-next-textbox:#_x0000_s1064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65" style="position:absolute;left:38;top:4405;width:727;height:218;mso-wrap-style:none" filled="f" stroked="f">
                <v:textbox style="mso-next-textbox:#_x0000_s1065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218;mso-wrap-style:none" filled="f" stroked="f">
                <v:textbox style="mso-next-textbox:#_x0000_s1066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336;mso-wrap-style:none" filled="f" stroked="f">
                <v:textbox style="mso-next-textbox:#_x0000_s1067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68" style="position:absolute;left:918;top:4797;width:109;height:336;mso-wrap-style:none" filled="f" stroked="f">
                <v:textbox style="mso-next-textbox:#_x0000_s1068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69" style="position:absolute;left:4380;top:4797;width:109;height:336;mso-wrap-style:none" filled="f" stroked="f">
                <v:textbox style="mso-next-textbox:#_x0000_s1069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70" style="position:absolute;left:7800;top:6957;width:1148;height:218;mso-wrap-style:none" filled="f" stroked="f">
                <v:textbox style="mso-next-textbox:#_x0000_s1070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218;mso-wrap-style:none" filled="f" stroked="f">
                <v:textbox style="mso-next-textbox:#_x0000_s1071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218;mso-wrap-style:none" filled="f" stroked="f">
                <v:textbox style="mso-next-textbox:#_x0000_s1072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59;height:218;mso-wrap-style:none" filled="f" stroked="f">
                <v:textbox style="mso-next-textbox:#_x0000_s1073;mso-fit-shape-to-text:t" inset="0,0,0,0">
                  <w:txbxContent>
                    <w:p w:rsidR="00BB1BFC" w:rsidRDefault="00BB1BFC" w:rsidP="00F55034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218;mso-wrap-style:none" filled="f" stroked="f">
                <v:textbox style="mso-next-textbox:#_x0000_s1074;mso-fit-shape-to-text:t" inset="0,0,0,0">
                  <w:txbxContent>
                    <w:p w:rsidR="00BB1BFC" w:rsidRDefault="00BB1BFC" w:rsidP="00F5503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07;height:218;mso-wrap-style:none" filled="f" stroked="f">
                <v:textbox style="mso-next-textbox:#_x0000_s1075;mso-fit-shape-to-text:t" inset="0,0,0,0">
                  <w:txbxContent>
                    <w:p w:rsidR="00BB1BFC" w:rsidRDefault="00BB1BFC" w:rsidP="00F55034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218;mso-wrap-style:none" filled="f" stroked="f">
                <v:textbox style="mso-next-textbox:#_x0000_s1076;mso-fit-shape-to-text:t" inset="0,0,0,0">
                  <w:txbxContent>
                    <w:p w:rsidR="00BB1BFC" w:rsidRDefault="00BB1BFC" w:rsidP="00F5503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221;mso-wrap-style:none" filled="f" stroked="f">
                <v:textbox style="mso-next-textbox:#_x0000_s1077;mso-fit-shape-to-text:t" inset="0,0,0,0">
                  <w:txbxContent>
                    <w:p w:rsidR="00BB1BFC" w:rsidRDefault="00BB1BFC" w:rsidP="00F5503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221;mso-wrap-style:none" filled="f" stroked="f">
                <v:textbox style="mso-next-textbox:#_x0000_s1078;mso-fit-shape-to-text:t" inset="0,0,0,0">
                  <w:txbxContent>
                    <w:p w:rsidR="00BB1BFC" w:rsidRDefault="00BB1BFC" w:rsidP="00F5503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221;mso-wrap-style:none" filled="f" stroked="f">
                <v:textbox style="mso-next-textbox:#_x0000_s1079;mso-fit-shape-to-text:t" inset="0,0,0,0">
                  <w:txbxContent>
                    <w:p w:rsidR="00BB1BFC" w:rsidRDefault="00BB1BFC" w:rsidP="00F5503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218;mso-wrap-style:none" filled="f" stroked="f">
                <v:textbox style="mso-next-textbox:#_x0000_s1080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218;mso-wrap-style:none" filled="f" stroked="f">
                <v:textbox style="mso-next-textbox:#_x0000_s1081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221;mso-wrap-style:none" filled="f" stroked="f">
                <v:textbox style="mso-next-textbox:#_x0000_s1082;mso-fit-shape-to-text:t" inset="0,0,0,0">
                  <w:txbxContent>
                    <w:p w:rsidR="00BB1BFC" w:rsidRDefault="00BB1BFC" w:rsidP="00F5503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218;mso-wrap-style:none" filled="f" stroked="f">
                <v:textbox style="mso-next-textbox:#_x0000_s1083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336;mso-wrap-style:none" filled="f" stroked="f">
                <v:textbox style="mso-next-textbox:#_x0000_s1084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85" style="position:absolute;left:2323;top:4216;width:2001;height:218;mso-wrap-style:none" filled="f" stroked="f">
                <v:textbox style="mso-next-textbox:#_x0000_s1085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336;mso-wrap-style:none" filled="f" stroked="f">
                <v:textbox style="mso-next-textbox:#_x0000_s1086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87" style="position:absolute;left:38;top:6957;width:1153;height:218;mso-wrap-style:none" filled="f" stroked="f">
                <v:textbox style="mso-next-textbox:#_x0000_s1087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336;mso-wrap-style:none" filled="f" stroked="f">
                <v:textbox style="mso-next-textbox:#_x0000_s1088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89" style="position:absolute;left:4380;top:4929;width:109;height:336;mso-wrap-style:none" filled="f" stroked="f">
                <v:textbox style="mso-next-textbox:#_x0000_s1089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90" style="position:absolute;left:4380;top:5609;width:109;height:336;mso-wrap-style:none" filled="f" stroked="f">
                <v:textbox style="mso-next-textbox:#_x0000_s1090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91" style="position:absolute;left:918;top:3610;width:109;height:336;mso-wrap-style:none" filled="f" stroked="f">
                <v:textbox style="mso-next-textbox:#_x0000_s1091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92" style="position:absolute;left:4380;top:3610;width:109;height:336;mso-wrap-style:none" filled="f" stroked="f">
                <v:textbox style="mso-next-textbox:#_x0000_s1092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93" style="position:absolute;left:7800;top:3610;width:109;height:336;mso-wrap-style:none" filled="f" stroked="f">
                <v:textbox style="mso-next-textbox:#_x0000_s1093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94" style="position:absolute;left:918;top:3768;width:109;height:336;mso-wrap-style:none" filled="f" stroked="f">
                <v:textbox style="mso-next-textbox:#_x0000_s1094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95" style="position:absolute;left:4380;top:3768;width:109;height:336;mso-wrap-style:none" filled="f" stroked="f">
                <v:textbox style="mso-next-textbox:#_x0000_s1095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96" style="position:absolute;left:7800;top:3768;width:109;height:336;mso-wrap-style:none" filled="f" stroked="f">
                <v:textbox style="mso-next-textbox:#_x0000_s1096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97" style="position:absolute;left:4380;top:3042;width:109;height:336;mso-wrap-style:none" filled="f" stroked="f">
                <v:textbox style="mso-next-textbox:#_x0000_s1097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098" style="position:absolute;left:7800;top:3042;width:1226;height:218;mso-wrap-style:none" filled="f" stroked="f">
                <v:textbox style="mso-next-textbox:#_x0000_s1098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218;mso-wrap-style:none" filled="f" stroked="f">
                <v:textbox style="mso-next-textbox:#_x0000_s1099;mso-fit-shape-to-text:t" inset="0,0,0,0">
                  <w:txbxContent>
                    <w:p w:rsidR="00BB1BFC" w:rsidRDefault="00BB1BFC" w:rsidP="00F5503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218;mso-wrap-style:none" filled="f" stroked="f">
                <v:textbox style="mso-next-textbox:#_x0000_s1100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336;mso-wrap-style:none" filled="f" stroked="f">
                <v:textbox style="mso-next-textbox:#_x0000_s1101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02" style="position:absolute;left:42;top:2591;width:937;height:267;mso-wrap-style:none" filled="f" stroked="f">
                <v:textbox style="mso-next-textbox:#_x0000_s1102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209;height:267;mso-wrap-style:none" filled="f" stroked="f">
                <v:textbox style="mso-next-textbox:#_x0000_s1103;mso-fit-shape-to-text:t" inset="0,0,0,0">
                  <w:txbxContent>
                    <w:p w:rsidR="00BB1BFC" w:rsidRPr="003F1842" w:rsidRDefault="00BB1BFC" w:rsidP="00F5503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4" style="position:absolute;left:3174;top:2591;width:444;height:267;mso-wrap-style:none" filled="f" stroked="f">
                <v:textbox style="mso-next-textbox:#_x0000_s1104;mso-fit-shape-to-text:t" inset="0,0,0,0">
                  <w:txbxContent>
                    <w:p w:rsidR="00BB1BFC" w:rsidRDefault="00BB1BFC" w:rsidP="00F5503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67;mso-wrap-style:none" filled="f" stroked="f">
                <v:textbox style="mso-next-textbox:#_x0000_s1105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2;height:267;mso-wrap-style:none" filled="f" stroked="f">
                <v:textbox style="mso-next-textbox:#_x0000_s1106;mso-fit-shape-to-text:t" inset="0,0,0,0">
                  <w:txbxContent>
                    <w:p w:rsidR="00BB1BFC" w:rsidRDefault="00BB1BFC" w:rsidP="00F5503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67;mso-wrap-style:none" filled="f" stroked="f">
                <v:textbox style="mso-next-textbox:#_x0000_s1107;mso-fit-shape-to-text:t" inset="0,0,0,0">
                  <w:txbxContent>
                    <w:p w:rsidR="00BB1BFC" w:rsidRDefault="00BB1BFC" w:rsidP="00F5503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241;mso-wrap-style:none" filled="f" stroked="f">
                <v:textbox style="mso-next-textbox:#_x0000_s1108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241;mso-wrap-style:none" filled="f" stroked="f">
                <v:textbox style="mso-next-textbox:#_x0000_s1109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241;mso-wrap-style:none" filled="f" stroked="f">
                <v:textbox style="mso-next-textbox:#_x0000_s1110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336;mso-wrap-style:none" filled="f" stroked="f">
                <v:textbox style="mso-next-textbox:#_x0000_s1111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12" style="position:absolute;left:4382;top:2313;width:109;height:336;mso-wrap-style:none" filled="f" stroked="f">
                <v:textbox style="mso-next-textbox:#_x0000_s1112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13" style="position:absolute;left:7802;top:2313;width:109;height:336;mso-wrap-style:none" filled="f" stroked="f">
                <v:textbox style="mso-next-textbox:#_x0000_s1113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14" style="position:absolute;left:920;top:2373;width:109;height:336;mso-wrap-style:none" filled="f" stroked="f">
                <v:textbox style="mso-next-textbox:#_x0000_s1114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15" style="position:absolute;left:4382;top:2373;width:109;height:336;mso-wrap-style:none" filled="f" stroked="f">
                <v:textbox style="mso-next-textbox:#_x0000_s1115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16" style="position:absolute;left:7802;top:2373;width:109;height:336;mso-wrap-style:none" filled="f" stroked="f">
                <v:textbox style="mso-next-textbox:#_x0000_s1116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17" style="position:absolute;left:3383;top:2105;width:1767;height:198;mso-wrap-style:none" filled="f" stroked="f">
                <v:textbox style="mso-next-textbox:#_x0000_s1117;mso-fit-shape-to-text:t" inset="0,0,0,0">
                  <w:txbxContent>
                    <w:p w:rsidR="00BB1BFC" w:rsidRDefault="00BB1BFC" w:rsidP="00F5503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98;mso-wrap-style:none" filled="f" stroked="f">
                <v:textbox style="mso-next-textbox:#_x0000_s1118;mso-fit-shape-to-text:t" inset="0,0,0,0">
                  <w:txbxContent>
                    <w:p w:rsidR="00BB1BFC" w:rsidRDefault="00BB1BFC" w:rsidP="00F5503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98;mso-wrap-style:none" filled="f" stroked="f">
                <v:textbox style="mso-next-textbox:#_x0000_s1119;mso-fit-shape-to-text:t" inset="0,0,0,0">
                  <w:txbxContent>
                    <w:p w:rsidR="00BB1BFC" w:rsidRDefault="00BB1BFC" w:rsidP="00F5503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221;mso-wrap-style:none" filled="f" stroked="f">
                <v:textbox style="mso-next-textbox:#_x0000_s1120;mso-fit-shape-to-text:t" inset="0,0,0,0">
                  <w:txbxContent>
                    <w:p w:rsidR="00BB1BFC" w:rsidRDefault="00BB1BFC" w:rsidP="00F55034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221;mso-wrap-style:none" filled="f" stroked="f">
                <v:textbox style="mso-next-textbox:#_x0000_s1121;mso-fit-shape-to-text:t" inset="0,0,0,0">
                  <w:txbxContent>
                    <w:p w:rsidR="00BB1BFC" w:rsidRDefault="00BB1BFC" w:rsidP="00F5503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221;mso-wrap-style:none" filled="f" stroked="f">
                <v:textbox style="mso-next-textbox:#_x0000_s1122;mso-fit-shape-to-text:t" inset="0,0,0,0">
                  <w:txbxContent>
                    <w:p w:rsidR="00BB1BFC" w:rsidRDefault="00BB1BFC" w:rsidP="00F55034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98;mso-wrap-style:none" filled="f" stroked="f">
                <v:textbox style="mso-next-textbox:#_x0000_s1123;mso-fit-shape-to-text:t" inset="0,0,0,0">
                  <w:txbxContent>
                    <w:p w:rsidR="00BB1BFC" w:rsidRDefault="00BB1BFC" w:rsidP="00F5503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98;mso-wrap-style:none" filled="f" stroked="f">
                <v:textbox style="mso-next-textbox:#_x0000_s1124;mso-fit-shape-to-text:t" inset="0,0,0,0">
                  <w:txbxContent>
                    <w:p w:rsidR="00BB1BFC" w:rsidRDefault="00BB1BFC" w:rsidP="00F5503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98;mso-wrap-style:none" filled="f" stroked="f">
                <v:textbox style="mso-next-textbox:#_x0000_s1125;mso-fit-shape-to-text:t" inset="0,0,0,0">
                  <w:txbxContent>
                    <w:p w:rsidR="00BB1BFC" w:rsidRDefault="00BB1BFC" w:rsidP="00F5503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221;mso-wrap-style:none" filled="f" stroked="f">
                <v:textbox style="mso-next-textbox:#_x0000_s1126;mso-fit-shape-to-text:t" inset="0,0,0,0">
                  <w:txbxContent>
                    <w:p w:rsidR="00BB1BFC" w:rsidRDefault="00BB1BFC" w:rsidP="00F5503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336;mso-wrap-style:none" filled="f" stroked="f">
                <v:textbox style="mso-next-textbox:#_x0000_s1127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28" style="position:absolute;left:6468;top:1908;width:109;height:336;mso-wrap-style:none" filled="f" stroked="f">
                <v:textbox style="mso-next-textbox:#_x0000_s1128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29" style="position:absolute;left:11883;top:1908;width:109;height:336;mso-wrap-style:none" filled="f" stroked="f">
                <v:textbox style="mso-next-textbox:#_x0000_s1129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30" style="position:absolute;left:38;top:1531;width:1444;height:221;mso-wrap-style:none" filled="f" stroked="f">
                <v:textbox style="mso-next-textbox:#_x0000_s1130;mso-fit-shape-to-text:t" inset="0,0,0,0">
                  <w:txbxContent>
                    <w:p w:rsidR="00BB1BFC" w:rsidRDefault="00BB1BFC" w:rsidP="00F5503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336;mso-wrap-style:none" filled="f" stroked="f">
                <v:textbox style="mso-next-textbox:#_x0000_s1131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32" style="position:absolute;left:6468;top:1533;width:109;height:336;mso-wrap-style:none" filled="f" stroked="f">
                <v:textbox style="mso-next-textbox:#_x0000_s1132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33" style="position:absolute;left:12889;top:1531;width:78;height:221;mso-wrap-style:none" filled="f" stroked="f">
                <v:textbox style="mso-next-textbox:#_x0000_s1133;mso-fit-shape-to-text:t" inset="0,0,0,0">
                  <w:txbxContent>
                    <w:p w:rsidR="00BB1BFC" w:rsidRDefault="00BB1BFC" w:rsidP="00F5503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336;mso-wrap-style:none" filled="f" stroked="f">
                <v:textbox style="mso-next-textbox:#_x0000_s1134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35" style="position:absolute;left:4380;top:1231;width:109;height:336;mso-wrap-style:none" filled="f" stroked="f">
                <v:textbox style="mso-next-textbox:#_x0000_s1135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36" style="position:absolute;left:7085;top:1231;width:897;height:221;mso-wrap-style:none" filled="f" stroked="f">
                <v:textbox style="mso-next-textbox:#_x0000_s1136;mso-fit-shape-to-text:t" inset="0,0,0,0">
                  <w:txbxContent>
                    <w:p w:rsidR="00BB1BFC" w:rsidRDefault="00BB1BFC" w:rsidP="00F5503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336;mso-wrap-style:none" filled="f" stroked="f">
                <v:textbox style="mso-next-textbox:#_x0000_s1137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38" style="position:absolute;left:4380;top:1315;width:109;height:336;mso-wrap-style:none" filled="f" stroked="f">
                <v:textbox style="mso-next-textbox:#_x0000_s1138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39" style="position:absolute;left:7800;top:1315;width:109;height:336;mso-wrap-style:none" filled="f" stroked="f">
                <v:textbox style="mso-next-textbox:#_x0000_s1139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40" style="position:absolute;left:918;top:988;width:109;height:336;mso-wrap-style:none" filled="f" stroked="f">
                <v:textbox style="mso-next-textbox:#_x0000_s1140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41" style="position:absolute;left:5668;top:983;width:742;height:221;mso-wrap-style:none" filled="f" stroked="f">
                <v:textbox style="mso-next-textbox:#_x0000_s1141;mso-fit-shape-to-text:t" inset="0,0,0,0">
                  <w:txbxContent>
                    <w:p w:rsidR="00BB1BFC" w:rsidRDefault="00BB1BFC" w:rsidP="00F55034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336;mso-wrap-style:none" filled="f" stroked="f">
                <v:textbox style="mso-next-textbox:#_x0000_s1142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43" style="position:absolute;left:9560;top:983;width:109;height:336;mso-wrap-style:none" filled="f" stroked="f">
                <v:textbox style="mso-next-textbox:#_x0000_s1143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44" style="position:absolute;left:3439;top:614;width:1767;height:198;mso-wrap-style:none" filled="f" stroked="f">
                <v:textbox style="mso-next-textbox:#_x0000_s1144;mso-fit-shape-to-text:t" inset="0,0,0,0">
                  <w:txbxContent>
                    <w:p w:rsidR="00BB1BFC" w:rsidRDefault="00BB1BFC" w:rsidP="00F5503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336;mso-wrap-style:none" filled="f" stroked="f">
                <v:textbox style="mso-next-textbox:#_x0000_s1145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46" style="position:absolute;left:11333;top:614;width:1767;height:198;mso-wrap-style:none" filled="f" stroked="f">
                <v:textbox style="mso-next-textbox:#_x0000_s1146;mso-fit-shape-to-text:t" inset="0,0,0,0">
                  <w:txbxContent>
                    <w:p w:rsidR="00BB1BFC" w:rsidRDefault="00BB1BFC" w:rsidP="00F5503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336;mso-wrap-style:none" filled="f" stroked="f">
                <v:textbox style="mso-next-textbox:#_x0000_s1147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48" style="position:absolute;left:4376;top:761;width:109;height:336;mso-wrap-style:none" filled="f" stroked="f">
                <v:textbox style="mso-next-textbox:#_x0000_s1148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49" style="position:absolute;left:7796;top:761;width:109;height:336;mso-wrap-style:none" filled="f" stroked="f">
                <v:textbox style="mso-next-textbox:#_x0000_s1149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50" style="position:absolute;left:33;top:180;width:109;height:336;mso-wrap-style:none" filled="f" stroked="f">
                <v:textbox style="mso-next-textbox:#_x0000_s1150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51" style="position:absolute;left:3378;top:413;width:908;height:221;mso-wrap-style:none" filled="f" stroked="f">
                <v:textbox style="mso-next-textbox:#_x0000_s1151;mso-fit-shape-to-text:t" inset="0,0,0,0">
                  <w:txbxContent>
                    <w:p w:rsidR="00BB1BFC" w:rsidRDefault="00BB1BFC" w:rsidP="00F55034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221;mso-wrap-style:none" filled="f" stroked="f">
                <v:textbox style="mso-next-textbox:#_x0000_s1152;mso-fit-shape-to-text:t" inset="0,0,0,0">
                  <w:txbxContent>
                    <w:p w:rsidR="00BB1BFC" w:rsidRDefault="00BB1BFC" w:rsidP="00F55034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336;mso-wrap-style:none" filled="f" stroked="f">
                <v:textbox style="mso-next-textbox:#_x0000_s1153;mso-fit-shape-to-text:t" inset="0,0,0,0">
                  <w:txbxContent>
                    <w:p w:rsidR="00BB1BFC" w:rsidRDefault="00BB1BFC" w:rsidP="00F55034"/>
                  </w:txbxContent>
                </v:textbox>
              </v:rect>
              <v:rect id="_x0000_s1154" style="position:absolute;left:6263;top:17;width:3211;height:313;mso-wrap-style:none" filled="f" stroked="f">
                <v:textbox style="mso-next-textbox:#_x0000_s1154;mso-fit-shape-to-text:t" inset="0,0,0,0">
                  <w:txbxContent>
                    <w:p w:rsidR="00BB1BFC" w:rsidRDefault="00BB1BFC" w:rsidP="00F55034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>
                        <w:rPr>
                          <w:sz w:val="22"/>
                          <w:szCs w:val="22"/>
                        </w:rPr>
                        <w:t xml:space="preserve"> (ФОРМА)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sectPr w:rsidR="005579AD" w:rsidSect="00A90A19">
      <w:pgSz w:w="16838" w:h="11906" w:orient="landscape" w:code="9"/>
      <w:pgMar w:top="284" w:right="1134" w:bottom="567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1BFC" w:rsidRDefault="00BB1BFC" w:rsidP="0000708C">
      <w:pPr>
        <w:spacing w:after="0"/>
      </w:pPr>
      <w:r>
        <w:separator/>
      </w:r>
    </w:p>
  </w:endnote>
  <w:endnote w:type="continuationSeparator" w:id="1">
    <w:p w:rsidR="00BB1BFC" w:rsidRDefault="00BB1BFC" w:rsidP="0000708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1BFC" w:rsidRDefault="00BB1BFC" w:rsidP="0000708C">
      <w:pPr>
        <w:spacing w:after="0"/>
      </w:pPr>
      <w:r>
        <w:separator/>
      </w:r>
    </w:p>
  </w:footnote>
  <w:footnote w:type="continuationSeparator" w:id="1">
    <w:p w:rsidR="00BB1BFC" w:rsidRDefault="00BB1BFC" w:rsidP="0000708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2">
    <w:nsid w:val="00000007"/>
    <w:multiLevelType w:val="multilevel"/>
    <w:tmpl w:val="00000007"/>
    <w:name w:val="WW8Num7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360"/>
      </w:p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720"/>
      </w:p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</w:lvl>
  </w:abstractNum>
  <w:abstractNum w:abstractNumId="3">
    <w:nsid w:val="00000008"/>
    <w:multiLevelType w:val="multilevel"/>
    <w:tmpl w:val="00000008"/>
    <w:name w:val="WW8Num8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9"/>
    <w:multiLevelType w:val="multilevel"/>
    <w:tmpl w:val="00000009"/>
    <w:name w:val="WW8Num9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000000A"/>
    <w:multiLevelType w:val="multilevel"/>
    <w:tmpl w:val="0000000A"/>
    <w:name w:val="WW8Num10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B"/>
    <w:multiLevelType w:val="multilevel"/>
    <w:tmpl w:val="0000000B"/>
    <w:name w:val="WW8Num11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</w:abstractNum>
  <w:abstractNum w:abstractNumId="8">
    <w:nsid w:val="2AA0037C"/>
    <w:multiLevelType w:val="hybridMultilevel"/>
    <w:tmpl w:val="7CBA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E83955"/>
    <w:multiLevelType w:val="multilevel"/>
    <w:tmpl w:val="3B8853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0">
    <w:nsid w:val="35F00517"/>
    <w:multiLevelType w:val="multilevel"/>
    <w:tmpl w:val="07F8397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11">
    <w:nsid w:val="3E9F1CDF"/>
    <w:multiLevelType w:val="singleLevel"/>
    <w:tmpl w:val="9050E5E0"/>
    <w:lvl w:ilvl="0">
      <w:start w:val="3"/>
      <w:numFmt w:val="decimal"/>
      <w:lvlText w:val="5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12">
    <w:nsid w:val="3FED3ACD"/>
    <w:multiLevelType w:val="singleLevel"/>
    <w:tmpl w:val="0B003A04"/>
    <w:lvl w:ilvl="0">
      <w:start w:val="4"/>
      <w:numFmt w:val="decimal"/>
      <w:lvlText w:val="3.1.%1."/>
      <w:legacy w:legacy="1" w:legacySpace="0" w:legacyIndent="591"/>
      <w:lvlJc w:val="left"/>
      <w:rPr>
        <w:rFonts w:ascii="Times New Roman" w:hAnsi="Times New Roman" w:cs="Times New Roman" w:hint="default"/>
      </w:rPr>
    </w:lvl>
  </w:abstractNum>
  <w:abstractNum w:abstractNumId="13">
    <w:nsid w:val="645020EA"/>
    <w:multiLevelType w:val="hybridMultilevel"/>
    <w:tmpl w:val="C10A2A5A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2DA593B"/>
    <w:multiLevelType w:val="hybridMultilevel"/>
    <w:tmpl w:val="1ED42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0"/>
  </w:num>
  <w:num w:numId="4">
    <w:abstractNumId w:val="2"/>
  </w:num>
  <w:num w:numId="5">
    <w:abstractNumId w:val="9"/>
  </w:num>
  <w:num w:numId="6">
    <w:abstractNumId w:val="4"/>
  </w:num>
  <w:num w:numId="7">
    <w:abstractNumId w:val="10"/>
  </w:num>
  <w:num w:numId="8">
    <w:abstractNumId w:val="3"/>
  </w:num>
  <w:num w:numId="9">
    <w:abstractNumId w:val="6"/>
  </w:num>
  <w:num w:numId="10">
    <w:abstractNumId w:val="1"/>
  </w:num>
  <w:num w:numId="11">
    <w:abstractNumId w:val="5"/>
  </w:num>
  <w:num w:numId="12">
    <w:abstractNumId w:val="7"/>
  </w:num>
  <w:num w:numId="13">
    <w:abstractNumId w:val="13"/>
  </w:num>
  <w:num w:numId="14">
    <w:abstractNumId w:val="14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930E0"/>
    <w:rsid w:val="00002657"/>
    <w:rsid w:val="00003623"/>
    <w:rsid w:val="000064D4"/>
    <w:rsid w:val="00006883"/>
    <w:rsid w:val="00006D00"/>
    <w:rsid w:val="00006E2D"/>
    <w:rsid w:val="00006E9D"/>
    <w:rsid w:val="0000708C"/>
    <w:rsid w:val="0000732A"/>
    <w:rsid w:val="00010417"/>
    <w:rsid w:val="00013E68"/>
    <w:rsid w:val="00014CD4"/>
    <w:rsid w:val="00015001"/>
    <w:rsid w:val="00015963"/>
    <w:rsid w:val="0001790B"/>
    <w:rsid w:val="00017B1D"/>
    <w:rsid w:val="00021788"/>
    <w:rsid w:val="000221F9"/>
    <w:rsid w:val="00023727"/>
    <w:rsid w:val="00023D85"/>
    <w:rsid w:val="00023EB3"/>
    <w:rsid w:val="00023EB7"/>
    <w:rsid w:val="00024CB7"/>
    <w:rsid w:val="000250BE"/>
    <w:rsid w:val="00025916"/>
    <w:rsid w:val="000260FE"/>
    <w:rsid w:val="000262FB"/>
    <w:rsid w:val="00026ADE"/>
    <w:rsid w:val="00026B90"/>
    <w:rsid w:val="00026C35"/>
    <w:rsid w:val="00026C75"/>
    <w:rsid w:val="0003109F"/>
    <w:rsid w:val="00031B9C"/>
    <w:rsid w:val="00032C97"/>
    <w:rsid w:val="00033120"/>
    <w:rsid w:val="00034C96"/>
    <w:rsid w:val="00035B60"/>
    <w:rsid w:val="00035BCB"/>
    <w:rsid w:val="00035F7D"/>
    <w:rsid w:val="00036429"/>
    <w:rsid w:val="00036F4D"/>
    <w:rsid w:val="000407A0"/>
    <w:rsid w:val="0004155A"/>
    <w:rsid w:val="00041DA2"/>
    <w:rsid w:val="0004209B"/>
    <w:rsid w:val="000423D1"/>
    <w:rsid w:val="000428F1"/>
    <w:rsid w:val="00043925"/>
    <w:rsid w:val="00043C53"/>
    <w:rsid w:val="00043D0E"/>
    <w:rsid w:val="00043FB4"/>
    <w:rsid w:val="0004459C"/>
    <w:rsid w:val="00044D91"/>
    <w:rsid w:val="00045472"/>
    <w:rsid w:val="00045FC7"/>
    <w:rsid w:val="00045FFE"/>
    <w:rsid w:val="00046513"/>
    <w:rsid w:val="00046EB6"/>
    <w:rsid w:val="00047A38"/>
    <w:rsid w:val="000511DB"/>
    <w:rsid w:val="0005179E"/>
    <w:rsid w:val="000517F9"/>
    <w:rsid w:val="00051DCF"/>
    <w:rsid w:val="00051F7B"/>
    <w:rsid w:val="00052BE0"/>
    <w:rsid w:val="0005365E"/>
    <w:rsid w:val="00053E18"/>
    <w:rsid w:val="00054136"/>
    <w:rsid w:val="00054625"/>
    <w:rsid w:val="00054C6D"/>
    <w:rsid w:val="000568AB"/>
    <w:rsid w:val="00056DDB"/>
    <w:rsid w:val="0005718C"/>
    <w:rsid w:val="0005760A"/>
    <w:rsid w:val="00057A19"/>
    <w:rsid w:val="0006005D"/>
    <w:rsid w:val="00060233"/>
    <w:rsid w:val="00060F12"/>
    <w:rsid w:val="00062412"/>
    <w:rsid w:val="000631CC"/>
    <w:rsid w:val="00063F9A"/>
    <w:rsid w:val="00064729"/>
    <w:rsid w:val="00066D9D"/>
    <w:rsid w:val="00067AD8"/>
    <w:rsid w:val="00070BB6"/>
    <w:rsid w:val="000711BE"/>
    <w:rsid w:val="00072ED1"/>
    <w:rsid w:val="00072F8D"/>
    <w:rsid w:val="00073EAD"/>
    <w:rsid w:val="00074E26"/>
    <w:rsid w:val="00076B94"/>
    <w:rsid w:val="00077A05"/>
    <w:rsid w:val="00080036"/>
    <w:rsid w:val="000809FD"/>
    <w:rsid w:val="00080F14"/>
    <w:rsid w:val="0008132E"/>
    <w:rsid w:val="00082513"/>
    <w:rsid w:val="0008274D"/>
    <w:rsid w:val="00082A8E"/>
    <w:rsid w:val="000836AD"/>
    <w:rsid w:val="00084806"/>
    <w:rsid w:val="000858B2"/>
    <w:rsid w:val="00085F5B"/>
    <w:rsid w:val="0008693E"/>
    <w:rsid w:val="000871AE"/>
    <w:rsid w:val="00090E0B"/>
    <w:rsid w:val="000910C7"/>
    <w:rsid w:val="00091875"/>
    <w:rsid w:val="00091A68"/>
    <w:rsid w:val="00093BB5"/>
    <w:rsid w:val="0009511A"/>
    <w:rsid w:val="00096B93"/>
    <w:rsid w:val="000976A3"/>
    <w:rsid w:val="000A14D1"/>
    <w:rsid w:val="000A29EE"/>
    <w:rsid w:val="000A5055"/>
    <w:rsid w:val="000A62EA"/>
    <w:rsid w:val="000A6537"/>
    <w:rsid w:val="000A6A45"/>
    <w:rsid w:val="000A6EA9"/>
    <w:rsid w:val="000A7621"/>
    <w:rsid w:val="000B0D42"/>
    <w:rsid w:val="000B25EC"/>
    <w:rsid w:val="000B3E67"/>
    <w:rsid w:val="000B45C7"/>
    <w:rsid w:val="000B5DE4"/>
    <w:rsid w:val="000B6200"/>
    <w:rsid w:val="000B7994"/>
    <w:rsid w:val="000B7B1A"/>
    <w:rsid w:val="000B7B2B"/>
    <w:rsid w:val="000C0880"/>
    <w:rsid w:val="000C2CDC"/>
    <w:rsid w:val="000C4C0E"/>
    <w:rsid w:val="000C69A8"/>
    <w:rsid w:val="000C7577"/>
    <w:rsid w:val="000C7B6B"/>
    <w:rsid w:val="000C7BC5"/>
    <w:rsid w:val="000D19AF"/>
    <w:rsid w:val="000D19B9"/>
    <w:rsid w:val="000D1EF5"/>
    <w:rsid w:val="000D45FB"/>
    <w:rsid w:val="000D4F27"/>
    <w:rsid w:val="000D5730"/>
    <w:rsid w:val="000D58A8"/>
    <w:rsid w:val="000D5A40"/>
    <w:rsid w:val="000D6748"/>
    <w:rsid w:val="000D6CC9"/>
    <w:rsid w:val="000D7831"/>
    <w:rsid w:val="000D7EA2"/>
    <w:rsid w:val="000E05B8"/>
    <w:rsid w:val="000E2C1C"/>
    <w:rsid w:val="000E3CD4"/>
    <w:rsid w:val="000E5BE6"/>
    <w:rsid w:val="000E7166"/>
    <w:rsid w:val="000E723C"/>
    <w:rsid w:val="000E7C52"/>
    <w:rsid w:val="000E7D48"/>
    <w:rsid w:val="000E7D9C"/>
    <w:rsid w:val="000E7DD9"/>
    <w:rsid w:val="000F0AD5"/>
    <w:rsid w:val="000F16B3"/>
    <w:rsid w:val="000F1E8C"/>
    <w:rsid w:val="000F281C"/>
    <w:rsid w:val="000F4F26"/>
    <w:rsid w:val="000F5C79"/>
    <w:rsid w:val="000F7AD0"/>
    <w:rsid w:val="000F7C95"/>
    <w:rsid w:val="0010014B"/>
    <w:rsid w:val="001003D0"/>
    <w:rsid w:val="001005B3"/>
    <w:rsid w:val="00102496"/>
    <w:rsid w:val="001026E6"/>
    <w:rsid w:val="00102769"/>
    <w:rsid w:val="00103473"/>
    <w:rsid w:val="00103560"/>
    <w:rsid w:val="00103935"/>
    <w:rsid w:val="00105BD8"/>
    <w:rsid w:val="0010655D"/>
    <w:rsid w:val="001065AB"/>
    <w:rsid w:val="00106A6B"/>
    <w:rsid w:val="001071FC"/>
    <w:rsid w:val="001075C6"/>
    <w:rsid w:val="00111146"/>
    <w:rsid w:val="001112F8"/>
    <w:rsid w:val="001113E5"/>
    <w:rsid w:val="001113F5"/>
    <w:rsid w:val="0011208E"/>
    <w:rsid w:val="00112905"/>
    <w:rsid w:val="00113024"/>
    <w:rsid w:val="00114F09"/>
    <w:rsid w:val="00117073"/>
    <w:rsid w:val="00121FF4"/>
    <w:rsid w:val="0012242B"/>
    <w:rsid w:val="001237F9"/>
    <w:rsid w:val="00123974"/>
    <w:rsid w:val="00124A0F"/>
    <w:rsid w:val="00124C99"/>
    <w:rsid w:val="00125018"/>
    <w:rsid w:val="0012541A"/>
    <w:rsid w:val="00125E83"/>
    <w:rsid w:val="00126473"/>
    <w:rsid w:val="00126FCC"/>
    <w:rsid w:val="001310FF"/>
    <w:rsid w:val="001315F1"/>
    <w:rsid w:val="0013256E"/>
    <w:rsid w:val="00133186"/>
    <w:rsid w:val="00135711"/>
    <w:rsid w:val="0013614A"/>
    <w:rsid w:val="00137CBB"/>
    <w:rsid w:val="00140C2E"/>
    <w:rsid w:val="001410E6"/>
    <w:rsid w:val="0014178E"/>
    <w:rsid w:val="00141F4F"/>
    <w:rsid w:val="0014312A"/>
    <w:rsid w:val="00143CB8"/>
    <w:rsid w:val="00144798"/>
    <w:rsid w:val="001451C1"/>
    <w:rsid w:val="00145C92"/>
    <w:rsid w:val="001465AE"/>
    <w:rsid w:val="00151052"/>
    <w:rsid w:val="00153811"/>
    <w:rsid w:val="00153C32"/>
    <w:rsid w:val="001553C3"/>
    <w:rsid w:val="0015608D"/>
    <w:rsid w:val="00156940"/>
    <w:rsid w:val="00156AFB"/>
    <w:rsid w:val="001613C7"/>
    <w:rsid w:val="001617A1"/>
    <w:rsid w:val="00161B8E"/>
    <w:rsid w:val="00162B5F"/>
    <w:rsid w:val="00162E80"/>
    <w:rsid w:val="00163F94"/>
    <w:rsid w:val="00164546"/>
    <w:rsid w:val="001664D7"/>
    <w:rsid w:val="00167623"/>
    <w:rsid w:val="00167E8D"/>
    <w:rsid w:val="001741A3"/>
    <w:rsid w:val="001749F8"/>
    <w:rsid w:val="00174BAB"/>
    <w:rsid w:val="0017665E"/>
    <w:rsid w:val="00176A40"/>
    <w:rsid w:val="00180A59"/>
    <w:rsid w:val="00180DA8"/>
    <w:rsid w:val="00181D72"/>
    <w:rsid w:val="00182130"/>
    <w:rsid w:val="001841F2"/>
    <w:rsid w:val="0018568E"/>
    <w:rsid w:val="00186DF2"/>
    <w:rsid w:val="00186E70"/>
    <w:rsid w:val="0018756E"/>
    <w:rsid w:val="00192543"/>
    <w:rsid w:val="00192C49"/>
    <w:rsid w:val="00193375"/>
    <w:rsid w:val="001933AA"/>
    <w:rsid w:val="00193EB3"/>
    <w:rsid w:val="00194D33"/>
    <w:rsid w:val="00195F1D"/>
    <w:rsid w:val="00196FDA"/>
    <w:rsid w:val="001A446C"/>
    <w:rsid w:val="001A5A8D"/>
    <w:rsid w:val="001A6838"/>
    <w:rsid w:val="001A727D"/>
    <w:rsid w:val="001B1942"/>
    <w:rsid w:val="001B2B02"/>
    <w:rsid w:val="001B2CC2"/>
    <w:rsid w:val="001B4F79"/>
    <w:rsid w:val="001B6C62"/>
    <w:rsid w:val="001B7B80"/>
    <w:rsid w:val="001C06FB"/>
    <w:rsid w:val="001C09FC"/>
    <w:rsid w:val="001C1545"/>
    <w:rsid w:val="001C2760"/>
    <w:rsid w:val="001C34CA"/>
    <w:rsid w:val="001C6CFC"/>
    <w:rsid w:val="001D00AC"/>
    <w:rsid w:val="001D0210"/>
    <w:rsid w:val="001D134F"/>
    <w:rsid w:val="001D14B9"/>
    <w:rsid w:val="001D2AC8"/>
    <w:rsid w:val="001D4197"/>
    <w:rsid w:val="001D53A8"/>
    <w:rsid w:val="001D55B2"/>
    <w:rsid w:val="001D6863"/>
    <w:rsid w:val="001E0361"/>
    <w:rsid w:val="001E0DFE"/>
    <w:rsid w:val="001E19D0"/>
    <w:rsid w:val="001E319E"/>
    <w:rsid w:val="001E31D6"/>
    <w:rsid w:val="001E550D"/>
    <w:rsid w:val="001E56B6"/>
    <w:rsid w:val="001E6145"/>
    <w:rsid w:val="001F0108"/>
    <w:rsid w:val="001F0642"/>
    <w:rsid w:val="001F194A"/>
    <w:rsid w:val="001F293A"/>
    <w:rsid w:val="001F390F"/>
    <w:rsid w:val="001F45F2"/>
    <w:rsid w:val="001F4ACE"/>
    <w:rsid w:val="001F57EF"/>
    <w:rsid w:val="001F69A0"/>
    <w:rsid w:val="001F74E4"/>
    <w:rsid w:val="001F7AB0"/>
    <w:rsid w:val="002024F0"/>
    <w:rsid w:val="00202C1A"/>
    <w:rsid w:val="002131F0"/>
    <w:rsid w:val="002151D1"/>
    <w:rsid w:val="00215A7E"/>
    <w:rsid w:val="0022040C"/>
    <w:rsid w:val="00222166"/>
    <w:rsid w:val="0022258F"/>
    <w:rsid w:val="002230A0"/>
    <w:rsid w:val="00223522"/>
    <w:rsid w:val="0022407C"/>
    <w:rsid w:val="002257FA"/>
    <w:rsid w:val="00226A7F"/>
    <w:rsid w:val="00227CDC"/>
    <w:rsid w:val="002305D6"/>
    <w:rsid w:val="00235890"/>
    <w:rsid w:val="0024039B"/>
    <w:rsid w:val="002418F5"/>
    <w:rsid w:val="0024198C"/>
    <w:rsid w:val="002426A6"/>
    <w:rsid w:val="00245CD1"/>
    <w:rsid w:val="002464B1"/>
    <w:rsid w:val="00246583"/>
    <w:rsid w:val="00246A74"/>
    <w:rsid w:val="00247CB7"/>
    <w:rsid w:val="00247E07"/>
    <w:rsid w:val="00247EA3"/>
    <w:rsid w:val="0025136D"/>
    <w:rsid w:val="00253AA9"/>
    <w:rsid w:val="00255763"/>
    <w:rsid w:val="00256F9F"/>
    <w:rsid w:val="0025710A"/>
    <w:rsid w:val="0025758D"/>
    <w:rsid w:val="002619BD"/>
    <w:rsid w:val="002627FA"/>
    <w:rsid w:val="002629E1"/>
    <w:rsid w:val="00262C8D"/>
    <w:rsid w:val="002638C5"/>
    <w:rsid w:val="00265C72"/>
    <w:rsid w:val="002674B6"/>
    <w:rsid w:val="002704B8"/>
    <w:rsid w:val="00270B23"/>
    <w:rsid w:val="00270CBF"/>
    <w:rsid w:val="00271CE1"/>
    <w:rsid w:val="00271FB2"/>
    <w:rsid w:val="00272018"/>
    <w:rsid w:val="00273D85"/>
    <w:rsid w:val="00276EB5"/>
    <w:rsid w:val="002774F2"/>
    <w:rsid w:val="00277C84"/>
    <w:rsid w:val="0028103C"/>
    <w:rsid w:val="00281900"/>
    <w:rsid w:val="00281BFD"/>
    <w:rsid w:val="0028336A"/>
    <w:rsid w:val="0028376A"/>
    <w:rsid w:val="00283E6B"/>
    <w:rsid w:val="00286932"/>
    <w:rsid w:val="00286B12"/>
    <w:rsid w:val="00286FEB"/>
    <w:rsid w:val="00287881"/>
    <w:rsid w:val="00287ACB"/>
    <w:rsid w:val="002901ED"/>
    <w:rsid w:val="00290287"/>
    <w:rsid w:val="0029068F"/>
    <w:rsid w:val="002936B6"/>
    <w:rsid w:val="00293923"/>
    <w:rsid w:val="002948D9"/>
    <w:rsid w:val="00294BBC"/>
    <w:rsid w:val="00294FCC"/>
    <w:rsid w:val="00295DA1"/>
    <w:rsid w:val="00296137"/>
    <w:rsid w:val="00296449"/>
    <w:rsid w:val="0029757A"/>
    <w:rsid w:val="00297658"/>
    <w:rsid w:val="002A00D7"/>
    <w:rsid w:val="002A0744"/>
    <w:rsid w:val="002A15B0"/>
    <w:rsid w:val="002A16DC"/>
    <w:rsid w:val="002A2A4F"/>
    <w:rsid w:val="002A3296"/>
    <w:rsid w:val="002A3D9E"/>
    <w:rsid w:val="002A4090"/>
    <w:rsid w:val="002A4108"/>
    <w:rsid w:val="002A4C19"/>
    <w:rsid w:val="002A4D41"/>
    <w:rsid w:val="002A54EB"/>
    <w:rsid w:val="002A79B3"/>
    <w:rsid w:val="002B01DE"/>
    <w:rsid w:val="002B0965"/>
    <w:rsid w:val="002B7978"/>
    <w:rsid w:val="002B7FDE"/>
    <w:rsid w:val="002C0309"/>
    <w:rsid w:val="002C0C35"/>
    <w:rsid w:val="002C0D01"/>
    <w:rsid w:val="002C2105"/>
    <w:rsid w:val="002C4107"/>
    <w:rsid w:val="002C44EC"/>
    <w:rsid w:val="002C7353"/>
    <w:rsid w:val="002C7E61"/>
    <w:rsid w:val="002D0646"/>
    <w:rsid w:val="002D13D2"/>
    <w:rsid w:val="002D22EA"/>
    <w:rsid w:val="002D35F7"/>
    <w:rsid w:val="002D4F8B"/>
    <w:rsid w:val="002D54F8"/>
    <w:rsid w:val="002D7D66"/>
    <w:rsid w:val="002E0311"/>
    <w:rsid w:val="002E412E"/>
    <w:rsid w:val="002E49C1"/>
    <w:rsid w:val="002E5C5B"/>
    <w:rsid w:val="002E61D2"/>
    <w:rsid w:val="002E7420"/>
    <w:rsid w:val="002E7D73"/>
    <w:rsid w:val="002E7E26"/>
    <w:rsid w:val="002F1DF2"/>
    <w:rsid w:val="002F3A07"/>
    <w:rsid w:val="002F5DAB"/>
    <w:rsid w:val="002F6324"/>
    <w:rsid w:val="002F705C"/>
    <w:rsid w:val="002F728B"/>
    <w:rsid w:val="002F75B1"/>
    <w:rsid w:val="002F7C2D"/>
    <w:rsid w:val="0030055D"/>
    <w:rsid w:val="003039F6"/>
    <w:rsid w:val="003047A4"/>
    <w:rsid w:val="00305072"/>
    <w:rsid w:val="00307E7C"/>
    <w:rsid w:val="00312078"/>
    <w:rsid w:val="00313FF9"/>
    <w:rsid w:val="00314378"/>
    <w:rsid w:val="00314CE6"/>
    <w:rsid w:val="00314EAB"/>
    <w:rsid w:val="00316FB4"/>
    <w:rsid w:val="003215B0"/>
    <w:rsid w:val="0032163E"/>
    <w:rsid w:val="00321946"/>
    <w:rsid w:val="00321C88"/>
    <w:rsid w:val="00324831"/>
    <w:rsid w:val="00324C6C"/>
    <w:rsid w:val="00325B54"/>
    <w:rsid w:val="003267E9"/>
    <w:rsid w:val="003304D1"/>
    <w:rsid w:val="00330E50"/>
    <w:rsid w:val="003322F5"/>
    <w:rsid w:val="0033301D"/>
    <w:rsid w:val="003330F8"/>
    <w:rsid w:val="0033629B"/>
    <w:rsid w:val="0033634B"/>
    <w:rsid w:val="003375EB"/>
    <w:rsid w:val="00337AAA"/>
    <w:rsid w:val="003405B6"/>
    <w:rsid w:val="00341E83"/>
    <w:rsid w:val="00346383"/>
    <w:rsid w:val="0034648E"/>
    <w:rsid w:val="003475C8"/>
    <w:rsid w:val="003475F0"/>
    <w:rsid w:val="00350CD6"/>
    <w:rsid w:val="00351C07"/>
    <w:rsid w:val="003529E0"/>
    <w:rsid w:val="00352E17"/>
    <w:rsid w:val="00353EE6"/>
    <w:rsid w:val="003552B3"/>
    <w:rsid w:val="00356EB2"/>
    <w:rsid w:val="00360216"/>
    <w:rsid w:val="00360B5A"/>
    <w:rsid w:val="00361759"/>
    <w:rsid w:val="003617BF"/>
    <w:rsid w:val="00362022"/>
    <w:rsid w:val="00363D1C"/>
    <w:rsid w:val="00365083"/>
    <w:rsid w:val="00365C87"/>
    <w:rsid w:val="0036629D"/>
    <w:rsid w:val="003665A9"/>
    <w:rsid w:val="0036693F"/>
    <w:rsid w:val="00366A86"/>
    <w:rsid w:val="00367EAA"/>
    <w:rsid w:val="00370BF0"/>
    <w:rsid w:val="00371192"/>
    <w:rsid w:val="00372818"/>
    <w:rsid w:val="00373C82"/>
    <w:rsid w:val="00374D0A"/>
    <w:rsid w:val="00376CAB"/>
    <w:rsid w:val="00376DFE"/>
    <w:rsid w:val="003773D8"/>
    <w:rsid w:val="00380FC1"/>
    <w:rsid w:val="00381874"/>
    <w:rsid w:val="00381D7F"/>
    <w:rsid w:val="00381E1F"/>
    <w:rsid w:val="003847C3"/>
    <w:rsid w:val="00386B19"/>
    <w:rsid w:val="00387ACA"/>
    <w:rsid w:val="003904D2"/>
    <w:rsid w:val="003918F0"/>
    <w:rsid w:val="00391D13"/>
    <w:rsid w:val="003943D8"/>
    <w:rsid w:val="0039537D"/>
    <w:rsid w:val="00395E43"/>
    <w:rsid w:val="00395F8B"/>
    <w:rsid w:val="003964FE"/>
    <w:rsid w:val="00397DBB"/>
    <w:rsid w:val="003A072A"/>
    <w:rsid w:val="003A24AB"/>
    <w:rsid w:val="003A29A7"/>
    <w:rsid w:val="003A4543"/>
    <w:rsid w:val="003A4B0F"/>
    <w:rsid w:val="003A54B3"/>
    <w:rsid w:val="003A5607"/>
    <w:rsid w:val="003A6592"/>
    <w:rsid w:val="003A687B"/>
    <w:rsid w:val="003A6EF3"/>
    <w:rsid w:val="003A72C7"/>
    <w:rsid w:val="003B0DC8"/>
    <w:rsid w:val="003B2B3F"/>
    <w:rsid w:val="003B500B"/>
    <w:rsid w:val="003B57AD"/>
    <w:rsid w:val="003B58A9"/>
    <w:rsid w:val="003B5E10"/>
    <w:rsid w:val="003B66CC"/>
    <w:rsid w:val="003C12FB"/>
    <w:rsid w:val="003C2DD9"/>
    <w:rsid w:val="003C5904"/>
    <w:rsid w:val="003C5A33"/>
    <w:rsid w:val="003C606C"/>
    <w:rsid w:val="003C6984"/>
    <w:rsid w:val="003D05D0"/>
    <w:rsid w:val="003D1702"/>
    <w:rsid w:val="003D2338"/>
    <w:rsid w:val="003D2AE6"/>
    <w:rsid w:val="003D3F69"/>
    <w:rsid w:val="003D53C3"/>
    <w:rsid w:val="003D5F27"/>
    <w:rsid w:val="003E02EA"/>
    <w:rsid w:val="003E23E4"/>
    <w:rsid w:val="003E3973"/>
    <w:rsid w:val="003E3F77"/>
    <w:rsid w:val="003E42A4"/>
    <w:rsid w:val="003E540A"/>
    <w:rsid w:val="003E5957"/>
    <w:rsid w:val="003E6288"/>
    <w:rsid w:val="003E6450"/>
    <w:rsid w:val="003E7B4F"/>
    <w:rsid w:val="003E7BF7"/>
    <w:rsid w:val="003F11B5"/>
    <w:rsid w:val="003F1B30"/>
    <w:rsid w:val="003F3250"/>
    <w:rsid w:val="003F4278"/>
    <w:rsid w:val="003F67ED"/>
    <w:rsid w:val="003F71A1"/>
    <w:rsid w:val="00400593"/>
    <w:rsid w:val="00400991"/>
    <w:rsid w:val="00400994"/>
    <w:rsid w:val="0040147A"/>
    <w:rsid w:val="00402938"/>
    <w:rsid w:val="004030F9"/>
    <w:rsid w:val="004038B0"/>
    <w:rsid w:val="004054A7"/>
    <w:rsid w:val="00405760"/>
    <w:rsid w:val="00405D55"/>
    <w:rsid w:val="0040667B"/>
    <w:rsid w:val="00407304"/>
    <w:rsid w:val="00407A14"/>
    <w:rsid w:val="00407F20"/>
    <w:rsid w:val="004106DA"/>
    <w:rsid w:val="00410908"/>
    <w:rsid w:val="004109DE"/>
    <w:rsid w:val="00411666"/>
    <w:rsid w:val="00411ECC"/>
    <w:rsid w:val="00413299"/>
    <w:rsid w:val="004138A1"/>
    <w:rsid w:val="004145FC"/>
    <w:rsid w:val="0041579E"/>
    <w:rsid w:val="004166BC"/>
    <w:rsid w:val="00416A24"/>
    <w:rsid w:val="0041712E"/>
    <w:rsid w:val="00417172"/>
    <w:rsid w:val="004173D1"/>
    <w:rsid w:val="00417B4A"/>
    <w:rsid w:val="004202DE"/>
    <w:rsid w:val="004207AD"/>
    <w:rsid w:val="0042518C"/>
    <w:rsid w:val="00425EF0"/>
    <w:rsid w:val="00426394"/>
    <w:rsid w:val="00430359"/>
    <w:rsid w:val="00431AFB"/>
    <w:rsid w:val="00434F9E"/>
    <w:rsid w:val="00435B57"/>
    <w:rsid w:val="00437584"/>
    <w:rsid w:val="00441762"/>
    <w:rsid w:val="00442588"/>
    <w:rsid w:val="004435B6"/>
    <w:rsid w:val="00444472"/>
    <w:rsid w:val="00446C15"/>
    <w:rsid w:val="00446F3D"/>
    <w:rsid w:val="004474D1"/>
    <w:rsid w:val="0045010F"/>
    <w:rsid w:val="00453D03"/>
    <w:rsid w:val="004543CD"/>
    <w:rsid w:val="00454B5C"/>
    <w:rsid w:val="00454C3D"/>
    <w:rsid w:val="0045596B"/>
    <w:rsid w:val="004564BC"/>
    <w:rsid w:val="00456ADE"/>
    <w:rsid w:val="00457812"/>
    <w:rsid w:val="004619DB"/>
    <w:rsid w:val="00461AEB"/>
    <w:rsid w:val="004657BF"/>
    <w:rsid w:val="004679FB"/>
    <w:rsid w:val="00470715"/>
    <w:rsid w:val="00473375"/>
    <w:rsid w:val="004736CE"/>
    <w:rsid w:val="00474281"/>
    <w:rsid w:val="00475334"/>
    <w:rsid w:val="00475E9E"/>
    <w:rsid w:val="0047614B"/>
    <w:rsid w:val="00477548"/>
    <w:rsid w:val="00480B93"/>
    <w:rsid w:val="00481B2D"/>
    <w:rsid w:val="004826AA"/>
    <w:rsid w:val="00482769"/>
    <w:rsid w:val="00482A35"/>
    <w:rsid w:val="00483D4F"/>
    <w:rsid w:val="00484289"/>
    <w:rsid w:val="00484544"/>
    <w:rsid w:val="00485F2F"/>
    <w:rsid w:val="00486909"/>
    <w:rsid w:val="00490E8B"/>
    <w:rsid w:val="00491234"/>
    <w:rsid w:val="0049156C"/>
    <w:rsid w:val="00492019"/>
    <w:rsid w:val="004922F8"/>
    <w:rsid w:val="004932FD"/>
    <w:rsid w:val="004A226C"/>
    <w:rsid w:val="004A3344"/>
    <w:rsid w:val="004A3F74"/>
    <w:rsid w:val="004A5153"/>
    <w:rsid w:val="004A7F75"/>
    <w:rsid w:val="004B07CE"/>
    <w:rsid w:val="004B1BB5"/>
    <w:rsid w:val="004B34C5"/>
    <w:rsid w:val="004B7C2A"/>
    <w:rsid w:val="004B7C4A"/>
    <w:rsid w:val="004C1077"/>
    <w:rsid w:val="004C2127"/>
    <w:rsid w:val="004C4160"/>
    <w:rsid w:val="004C5826"/>
    <w:rsid w:val="004C5E25"/>
    <w:rsid w:val="004C65EF"/>
    <w:rsid w:val="004C6DCE"/>
    <w:rsid w:val="004C71AF"/>
    <w:rsid w:val="004C790E"/>
    <w:rsid w:val="004C7B16"/>
    <w:rsid w:val="004C7CCC"/>
    <w:rsid w:val="004D140F"/>
    <w:rsid w:val="004D1E71"/>
    <w:rsid w:val="004D2A2C"/>
    <w:rsid w:val="004D459E"/>
    <w:rsid w:val="004D4B3A"/>
    <w:rsid w:val="004D4E4C"/>
    <w:rsid w:val="004D535F"/>
    <w:rsid w:val="004D5A9B"/>
    <w:rsid w:val="004E0998"/>
    <w:rsid w:val="004E11FE"/>
    <w:rsid w:val="004E1FC1"/>
    <w:rsid w:val="004E24EA"/>
    <w:rsid w:val="004E2952"/>
    <w:rsid w:val="004E3B8B"/>
    <w:rsid w:val="004E465C"/>
    <w:rsid w:val="004E57E0"/>
    <w:rsid w:val="004E6011"/>
    <w:rsid w:val="004E603E"/>
    <w:rsid w:val="004E7995"/>
    <w:rsid w:val="004F00F8"/>
    <w:rsid w:val="004F02D0"/>
    <w:rsid w:val="004F062F"/>
    <w:rsid w:val="004F10F9"/>
    <w:rsid w:val="004F2561"/>
    <w:rsid w:val="004F390E"/>
    <w:rsid w:val="004F4707"/>
    <w:rsid w:val="004F61B3"/>
    <w:rsid w:val="004F6337"/>
    <w:rsid w:val="004F7827"/>
    <w:rsid w:val="004F782F"/>
    <w:rsid w:val="00500A81"/>
    <w:rsid w:val="00503857"/>
    <w:rsid w:val="00503C4D"/>
    <w:rsid w:val="00503E55"/>
    <w:rsid w:val="00506FBB"/>
    <w:rsid w:val="005077D4"/>
    <w:rsid w:val="00507BBF"/>
    <w:rsid w:val="00507E7A"/>
    <w:rsid w:val="00510491"/>
    <w:rsid w:val="0051125C"/>
    <w:rsid w:val="005171FA"/>
    <w:rsid w:val="0052078C"/>
    <w:rsid w:val="00521824"/>
    <w:rsid w:val="005234FF"/>
    <w:rsid w:val="00523BED"/>
    <w:rsid w:val="0052446A"/>
    <w:rsid w:val="00525C0E"/>
    <w:rsid w:val="00526C11"/>
    <w:rsid w:val="00530D7C"/>
    <w:rsid w:val="00531A15"/>
    <w:rsid w:val="00531A83"/>
    <w:rsid w:val="00532D93"/>
    <w:rsid w:val="00533547"/>
    <w:rsid w:val="00533FDA"/>
    <w:rsid w:val="00535823"/>
    <w:rsid w:val="005371D0"/>
    <w:rsid w:val="0054018B"/>
    <w:rsid w:val="00541B96"/>
    <w:rsid w:val="0054273F"/>
    <w:rsid w:val="00542C1A"/>
    <w:rsid w:val="00543486"/>
    <w:rsid w:val="005439B4"/>
    <w:rsid w:val="00544398"/>
    <w:rsid w:val="00545B04"/>
    <w:rsid w:val="00545CAC"/>
    <w:rsid w:val="005463F7"/>
    <w:rsid w:val="00546FC1"/>
    <w:rsid w:val="005475B7"/>
    <w:rsid w:val="00547843"/>
    <w:rsid w:val="00551B4D"/>
    <w:rsid w:val="00552E8E"/>
    <w:rsid w:val="00554B29"/>
    <w:rsid w:val="00555294"/>
    <w:rsid w:val="005572B2"/>
    <w:rsid w:val="005579AD"/>
    <w:rsid w:val="005602D1"/>
    <w:rsid w:val="005603C2"/>
    <w:rsid w:val="0056049E"/>
    <w:rsid w:val="00561252"/>
    <w:rsid w:val="0056186B"/>
    <w:rsid w:val="00562169"/>
    <w:rsid w:val="00562B6C"/>
    <w:rsid w:val="0056386B"/>
    <w:rsid w:val="00563BA0"/>
    <w:rsid w:val="0056475A"/>
    <w:rsid w:val="00564F9B"/>
    <w:rsid w:val="00566B4F"/>
    <w:rsid w:val="00566E49"/>
    <w:rsid w:val="00570785"/>
    <w:rsid w:val="005725DE"/>
    <w:rsid w:val="00573707"/>
    <w:rsid w:val="005737C0"/>
    <w:rsid w:val="005747D7"/>
    <w:rsid w:val="005754B0"/>
    <w:rsid w:val="00576EB7"/>
    <w:rsid w:val="00580F2A"/>
    <w:rsid w:val="005819F9"/>
    <w:rsid w:val="005823F5"/>
    <w:rsid w:val="00583D3D"/>
    <w:rsid w:val="00587BBA"/>
    <w:rsid w:val="00591318"/>
    <w:rsid w:val="00591B50"/>
    <w:rsid w:val="0059229C"/>
    <w:rsid w:val="00594B90"/>
    <w:rsid w:val="005954A4"/>
    <w:rsid w:val="00595EE6"/>
    <w:rsid w:val="005A1FAF"/>
    <w:rsid w:val="005A2904"/>
    <w:rsid w:val="005A2E64"/>
    <w:rsid w:val="005A3EDC"/>
    <w:rsid w:val="005A4B59"/>
    <w:rsid w:val="005A5F2D"/>
    <w:rsid w:val="005A7307"/>
    <w:rsid w:val="005B171D"/>
    <w:rsid w:val="005B23C9"/>
    <w:rsid w:val="005B33CF"/>
    <w:rsid w:val="005B46CE"/>
    <w:rsid w:val="005B56E2"/>
    <w:rsid w:val="005B6862"/>
    <w:rsid w:val="005B7164"/>
    <w:rsid w:val="005B7F8B"/>
    <w:rsid w:val="005C2A2C"/>
    <w:rsid w:val="005C3A39"/>
    <w:rsid w:val="005C3FE2"/>
    <w:rsid w:val="005C4341"/>
    <w:rsid w:val="005C4A8A"/>
    <w:rsid w:val="005C6B37"/>
    <w:rsid w:val="005D0935"/>
    <w:rsid w:val="005D0F1C"/>
    <w:rsid w:val="005D0F31"/>
    <w:rsid w:val="005D17BD"/>
    <w:rsid w:val="005D2910"/>
    <w:rsid w:val="005D38CB"/>
    <w:rsid w:val="005D4782"/>
    <w:rsid w:val="005D5588"/>
    <w:rsid w:val="005D632C"/>
    <w:rsid w:val="005D6B76"/>
    <w:rsid w:val="005D6C58"/>
    <w:rsid w:val="005D7184"/>
    <w:rsid w:val="005D7555"/>
    <w:rsid w:val="005D7F0C"/>
    <w:rsid w:val="005E0905"/>
    <w:rsid w:val="005E0E2C"/>
    <w:rsid w:val="005E0E8C"/>
    <w:rsid w:val="005E225D"/>
    <w:rsid w:val="005E26D1"/>
    <w:rsid w:val="005E2885"/>
    <w:rsid w:val="005E470F"/>
    <w:rsid w:val="005E5C6F"/>
    <w:rsid w:val="005E5F92"/>
    <w:rsid w:val="005E6207"/>
    <w:rsid w:val="005F257A"/>
    <w:rsid w:val="005F2FDA"/>
    <w:rsid w:val="005F3936"/>
    <w:rsid w:val="005F5CDE"/>
    <w:rsid w:val="005F6076"/>
    <w:rsid w:val="00600099"/>
    <w:rsid w:val="00601F82"/>
    <w:rsid w:val="00602507"/>
    <w:rsid w:val="00604B6C"/>
    <w:rsid w:val="006059E4"/>
    <w:rsid w:val="006061BD"/>
    <w:rsid w:val="0060634A"/>
    <w:rsid w:val="00607B12"/>
    <w:rsid w:val="00610E37"/>
    <w:rsid w:val="0061114D"/>
    <w:rsid w:val="0061255A"/>
    <w:rsid w:val="00612618"/>
    <w:rsid w:val="00614526"/>
    <w:rsid w:val="00615706"/>
    <w:rsid w:val="00616D4C"/>
    <w:rsid w:val="00617CFD"/>
    <w:rsid w:val="0062001C"/>
    <w:rsid w:val="00620F35"/>
    <w:rsid w:val="006225C8"/>
    <w:rsid w:val="0062312D"/>
    <w:rsid w:val="006234C1"/>
    <w:rsid w:val="00623BD4"/>
    <w:rsid w:val="0062471C"/>
    <w:rsid w:val="0062500C"/>
    <w:rsid w:val="006302BB"/>
    <w:rsid w:val="006316FE"/>
    <w:rsid w:val="00631D5F"/>
    <w:rsid w:val="00632676"/>
    <w:rsid w:val="00633414"/>
    <w:rsid w:val="00633D45"/>
    <w:rsid w:val="006353B6"/>
    <w:rsid w:val="00636C68"/>
    <w:rsid w:val="006414D4"/>
    <w:rsid w:val="0064239D"/>
    <w:rsid w:val="00643DAE"/>
    <w:rsid w:val="00646604"/>
    <w:rsid w:val="0065278D"/>
    <w:rsid w:val="00655FBD"/>
    <w:rsid w:val="00657761"/>
    <w:rsid w:val="006609AE"/>
    <w:rsid w:val="006613B7"/>
    <w:rsid w:val="00661A5D"/>
    <w:rsid w:val="0066550D"/>
    <w:rsid w:val="006662A9"/>
    <w:rsid w:val="0066669A"/>
    <w:rsid w:val="006668D2"/>
    <w:rsid w:val="00666A1D"/>
    <w:rsid w:val="0067018F"/>
    <w:rsid w:val="00670437"/>
    <w:rsid w:val="0067205B"/>
    <w:rsid w:val="006721D3"/>
    <w:rsid w:val="00672BC6"/>
    <w:rsid w:val="00673B90"/>
    <w:rsid w:val="00674B1B"/>
    <w:rsid w:val="00675E6E"/>
    <w:rsid w:val="00676946"/>
    <w:rsid w:val="00680CCF"/>
    <w:rsid w:val="006812C8"/>
    <w:rsid w:val="00681AF7"/>
    <w:rsid w:val="00682851"/>
    <w:rsid w:val="00682BEE"/>
    <w:rsid w:val="006833C2"/>
    <w:rsid w:val="006852B0"/>
    <w:rsid w:val="00685630"/>
    <w:rsid w:val="00685A72"/>
    <w:rsid w:val="00685C48"/>
    <w:rsid w:val="006871D3"/>
    <w:rsid w:val="00687D67"/>
    <w:rsid w:val="00690076"/>
    <w:rsid w:val="006912EF"/>
    <w:rsid w:val="00692956"/>
    <w:rsid w:val="006930E0"/>
    <w:rsid w:val="006931AE"/>
    <w:rsid w:val="006933FE"/>
    <w:rsid w:val="00693E79"/>
    <w:rsid w:val="00693ECE"/>
    <w:rsid w:val="00694AA4"/>
    <w:rsid w:val="00694C41"/>
    <w:rsid w:val="00696963"/>
    <w:rsid w:val="00696EE6"/>
    <w:rsid w:val="006970E8"/>
    <w:rsid w:val="00697134"/>
    <w:rsid w:val="006A18F3"/>
    <w:rsid w:val="006A2DC1"/>
    <w:rsid w:val="006A48D1"/>
    <w:rsid w:val="006A5778"/>
    <w:rsid w:val="006A5B1C"/>
    <w:rsid w:val="006A63CB"/>
    <w:rsid w:val="006B0518"/>
    <w:rsid w:val="006B13F4"/>
    <w:rsid w:val="006B1A09"/>
    <w:rsid w:val="006B1C9B"/>
    <w:rsid w:val="006B1CE3"/>
    <w:rsid w:val="006B2C97"/>
    <w:rsid w:val="006B44E6"/>
    <w:rsid w:val="006B4C50"/>
    <w:rsid w:val="006B4D17"/>
    <w:rsid w:val="006B6F96"/>
    <w:rsid w:val="006B767A"/>
    <w:rsid w:val="006B7831"/>
    <w:rsid w:val="006B7CB7"/>
    <w:rsid w:val="006C00BE"/>
    <w:rsid w:val="006C1EEE"/>
    <w:rsid w:val="006C23EA"/>
    <w:rsid w:val="006C3303"/>
    <w:rsid w:val="006C7C25"/>
    <w:rsid w:val="006D25AD"/>
    <w:rsid w:val="006D72A6"/>
    <w:rsid w:val="006D74DC"/>
    <w:rsid w:val="006D7C39"/>
    <w:rsid w:val="006E023C"/>
    <w:rsid w:val="006E11B3"/>
    <w:rsid w:val="006E1252"/>
    <w:rsid w:val="006E1ADB"/>
    <w:rsid w:val="006E3663"/>
    <w:rsid w:val="006E77CE"/>
    <w:rsid w:val="006E7A85"/>
    <w:rsid w:val="006E7D4F"/>
    <w:rsid w:val="006F36DE"/>
    <w:rsid w:val="006F3C85"/>
    <w:rsid w:val="006F4751"/>
    <w:rsid w:val="006F4BE9"/>
    <w:rsid w:val="006F514C"/>
    <w:rsid w:val="006F571F"/>
    <w:rsid w:val="006F76C4"/>
    <w:rsid w:val="00700E5A"/>
    <w:rsid w:val="00701507"/>
    <w:rsid w:val="0070292C"/>
    <w:rsid w:val="00702BAD"/>
    <w:rsid w:val="0070340C"/>
    <w:rsid w:val="0070381C"/>
    <w:rsid w:val="00703959"/>
    <w:rsid w:val="00703E93"/>
    <w:rsid w:val="007041F4"/>
    <w:rsid w:val="00704250"/>
    <w:rsid w:val="00704CB0"/>
    <w:rsid w:val="00704F8D"/>
    <w:rsid w:val="0070629B"/>
    <w:rsid w:val="00706922"/>
    <w:rsid w:val="00706C54"/>
    <w:rsid w:val="0070711B"/>
    <w:rsid w:val="00710A5F"/>
    <w:rsid w:val="00712081"/>
    <w:rsid w:val="00713D6A"/>
    <w:rsid w:val="00713D6B"/>
    <w:rsid w:val="00713E95"/>
    <w:rsid w:val="0071414E"/>
    <w:rsid w:val="007149B4"/>
    <w:rsid w:val="00716E9D"/>
    <w:rsid w:val="00717221"/>
    <w:rsid w:val="007179CC"/>
    <w:rsid w:val="007200AF"/>
    <w:rsid w:val="00720CFF"/>
    <w:rsid w:val="00721760"/>
    <w:rsid w:val="00721B04"/>
    <w:rsid w:val="00721B41"/>
    <w:rsid w:val="007229A6"/>
    <w:rsid w:val="00722D4A"/>
    <w:rsid w:val="00722F24"/>
    <w:rsid w:val="0072349F"/>
    <w:rsid w:val="00724886"/>
    <w:rsid w:val="00724CF6"/>
    <w:rsid w:val="00726B56"/>
    <w:rsid w:val="007277AD"/>
    <w:rsid w:val="0073288F"/>
    <w:rsid w:val="00733DD6"/>
    <w:rsid w:val="00733E54"/>
    <w:rsid w:val="007340AA"/>
    <w:rsid w:val="00734629"/>
    <w:rsid w:val="00734C7C"/>
    <w:rsid w:val="00735AB9"/>
    <w:rsid w:val="00737440"/>
    <w:rsid w:val="0074003F"/>
    <w:rsid w:val="00740106"/>
    <w:rsid w:val="0074064B"/>
    <w:rsid w:val="007406A0"/>
    <w:rsid w:val="00740B09"/>
    <w:rsid w:val="007419B5"/>
    <w:rsid w:val="007438E8"/>
    <w:rsid w:val="0074392F"/>
    <w:rsid w:val="007450A4"/>
    <w:rsid w:val="00746012"/>
    <w:rsid w:val="007461C0"/>
    <w:rsid w:val="007461F6"/>
    <w:rsid w:val="00746BEC"/>
    <w:rsid w:val="00746BFB"/>
    <w:rsid w:val="00750D95"/>
    <w:rsid w:val="00751C7F"/>
    <w:rsid w:val="007542A6"/>
    <w:rsid w:val="00754BB0"/>
    <w:rsid w:val="007560A3"/>
    <w:rsid w:val="00756278"/>
    <w:rsid w:val="00756C68"/>
    <w:rsid w:val="00756E10"/>
    <w:rsid w:val="00760529"/>
    <w:rsid w:val="007605FC"/>
    <w:rsid w:val="0076078C"/>
    <w:rsid w:val="00761799"/>
    <w:rsid w:val="00761B28"/>
    <w:rsid w:val="0076222E"/>
    <w:rsid w:val="00762312"/>
    <w:rsid w:val="00762D9D"/>
    <w:rsid w:val="00763761"/>
    <w:rsid w:val="00764128"/>
    <w:rsid w:val="00765943"/>
    <w:rsid w:val="00765E44"/>
    <w:rsid w:val="00765F8F"/>
    <w:rsid w:val="00766DAC"/>
    <w:rsid w:val="00767099"/>
    <w:rsid w:val="00767582"/>
    <w:rsid w:val="007704D7"/>
    <w:rsid w:val="00770784"/>
    <w:rsid w:val="00770891"/>
    <w:rsid w:val="007710DB"/>
    <w:rsid w:val="007740D3"/>
    <w:rsid w:val="00775D7A"/>
    <w:rsid w:val="00777389"/>
    <w:rsid w:val="007810B4"/>
    <w:rsid w:val="00783858"/>
    <w:rsid w:val="00784840"/>
    <w:rsid w:val="007857C9"/>
    <w:rsid w:val="007862E4"/>
    <w:rsid w:val="00787ECF"/>
    <w:rsid w:val="0079078C"/>
    <w:rsid w:val="00792BC8"/>
    <w:rsid w:val="00793250"/>
    <w:rsid w:val="007941A8"/>
    <w:rsid w:val="00795F0C"/>
    <w:rsid w:val="00796BAD"/>
    <w:rsid w:val="007A1553"/>
    <w:rsid w:val="007A2140"/>
    <w:rsid w:val="007A233C"/>
    <w:rsid w:val="007A34CD"/>
    <w:rsid w:val="007A4F27"/>
    <w:rsid w:val="007A5293"/>
    <w:rsid w:val="007A7EF5"/>
    <w:rsid w:val="007B0054"/>
    <w:rsid w:val="007B0D58"/>
    <w:rsid w:val="007B0DBF"/>
    <w:rsid w:val="007B0F34"/>
    <w:rsid w:val="007B0F6D"/>
    <w:rsid w:val="007B2179"/>
    <w:rsid w:val="007B391C"/>
    <w:rsid w:val="007B3FD8"/>
    <w:rsid w:val="007B463C"/>
    <w:rsid w:val="007B4AAA"/>
    <w:rsid w:val="007B4E8A"/>
    <w:rsid w:val="007B5044"/>
    <w:rsid w:val="007B5191"/>
    <w:rsid w:val="007B790A"/>
    <w:rsid w:val="007B7A3D"/>
    <w:rsid w:val="007B7B3C"/>
    <w:rsid w:val="007C0125"/>
    <w:rsid w:val="007C0D66"/>
    <w:rsid w:val="007C170C"/>
    <w:rsid w:val="007C18C2"/>
    <w:rsid w:val="007C3F0F"/>
    <w:rsid w:val="007C4A49"/>
    <w:rsid w:val="007C7227"/>
    <w:rsid w:val="007D094D"/>
    <w:rsid w:val="007D14B4"/>
    <w:rsid w:val="007D1766"/>
    <w:rsid w:val="007D1891"/>
    <w:rsid w:val="007D1AFE"/>
    <w:rsid w:val="007D2415"/>
    <w:rsid w:val="007D3536"/>
    <w:rsid w:val="007D697D"/>
    <w:rsid w:val="007D6FC4"/>
    <w:rsid w:val="007D7BFE"/>
    <w:rsid w:val="007E2A9C"/>
    <w:rsid w:val="007E38FE"/>
    <w:rsid w:val="007E476A"/>
    <w:rsid w:val="007E5B68"/>
    <w:rsid w:val="007E6DB2"/>
    <w:rsid w:val="007F07EE"/>
    <w:rsid w:val="007F07F3"/>
    <w:rsid w:val="007F2AB2"/>
    <w:rsid w:val="007F36C7"/>
    <w:rsid w:val="007F3EF8"/>
    <w:rsid w:val="007F6F0F"/>
    <w:rsid w:val="007F720E"/>
    <w:rsid w:val="008011A6"/>
    <w:rsid w:val="00801CC7"/>
    <w:rsid w:val="00801E2A"/>
    <w:rsid w:val="00801F79"/>
    <w:rsid w:val="008031BE"/>
    <w:rsid w:val="00803755"/>
    <w:rsid w:val="008039DB"/>
    <w:rsid w:val="00803D04"/>
    <w:rsid w:val="008042D2"/>
    <w:rsid w:val="00805939"/>
    <w:rsid w:val="00805ED9"/>
    <w:rsid w:val="008065D9"/>
    <w:rsid w:val="00806A0C"/>
    <w:rsid w:val="00806B48"/>
    <w:rsid w:val="00807E77"/>
    <w:rsid w:val="008105E9"/>
    <w:rsid w:val="00810DF5"/>
    <w:rsid w:val="00812622"/>
    <w:rsid w:val="00812732"/>
    <w:rsid w:val="00812B45"/>
    <w:rsid w:val="00812C50"/>
    <w:rsid w:val="00816249"/>
    <w:rsid w:val="00817D19"/>
    <w:rsid w:val="008240C8"/>
    <w:rsid w:val="00824336"/>
    <w:rsid w:val="00824592"/>
    <w:rsid w:val="00824A8F"/>
    <w:rsid w:val="00824DF8"/>
    <w:rsid w:val="0082505C"/>
    <w:rsid w:val="00825D2F"/>
    <w:rsid w:val="0082688D"/>
    <w:rsid w:val="00827571"/>
    <w:rsid w:val="008313C3"/>
    <w:rsid w:val="008322AC"/>
    <w:rsid w:val="00832B06"/>
    <w:rsid w:val="0083396D"/>
    <w:rsid w:val="008348E9"/>
    <w:rsid w:val="00834EF6"/>
    <w:rsid w:val="0083626A"/>
    <w:rsid w:val="008366F7"/>
    <w:rsid w:val="00840A62"/>
    <w:rsid w:val="00841FF0"/>
    <w:rsid w:val="0084365A"/>
    <w:rsid w:val="00846345"/>
    <w:rsid w:val="00846406"/>
    <w:rsid w:val="00846699"/>
    <w:rsid w:val="00846DCD"/>
    <w:rsid w:val="008502C3"/>
    <w:rsid w:val="00850D1E"/>
    <w:rsid w:val="008524AF"/>
    <w:rsid w:val="00852AD9"/>
    <w:rsid w:val="00852B93"/>
    <w:rsid w:val="00853303"/>
    <w:rsid w:val="008545D9"/>
    <w:rsid w:val="00856331"/>
    <w:rsid w:val="00860409"/>
    <w:rsid w:val="00861717"/>
    <w:rsid w:val="008624FD"/>
    <w:rsid w:val="00865FFF"/>
    <w:rsid w:val="0086604E"/>
    <w:rsid w:val="008675BB"/>
    <w:rsid w:val="00870746"/>
    <w:rsid w:val="008719A0"/>
    <w:rsid w:val="00871FF4"/>
    <w:rsid w:val="00872E4F"/>
    <w:rsid w:val="00873778"/>
    <w:rsid w:val="008739A8"/>
    <w:rsid w:val="008741FB"/>
    <w:rsid w:val="008760C5"/>
    <w:rsid w:val="008764F4"/>
    <w:rsid w:val="00876F43"/>
    <w:rsid w:val="0087701F"/>
    <w:rsid w:val="00880E29"/>
    <w:rsid w:val="00881138"/>
    <w:rsid w:val="00882609"/>
    <w:rsid w:val="008828C3"/>
    <w:rsid w:val="00882B5A"/>
    <w:rsid w:val="00882DF3"/>
    <w:rsid w:val="008832D2"/>
    <w:rsid w:val="00883493"/>
    <w:rsid w:val="00883BA9"/>
    <w:rsid w:val="00885DEF"/>
    <w:rsid w:val="008860C8"/>
    <w:rsid w:val="00886D94"/>
    <w:rsid w:val="00886D95"/>
    <w:rsid w:val="0089095C"/>
    <w:rsid w:val="0089132A"/>
    <w:rsid w:val="0089254E"/>
    <w:rsid w:val="00895679"/>
    <w:rsid w:val="00895CD1"/>
    <w:rsid w:val="00896CA6"/>
    <w:rsid w:val="0089765A"/>
    <w:rsid w:val="00897BC6"/>
    <w:rsid w:val="008A216E"/>
    <w:rsid w:val="008A2478"/>
    <w:rsid w:val="008A41CE"/>
    <w:rsid w:val="008A44B9"/>
    <w:rsid w:val="008B072F"/>
    <w:rsid w:val="008B1A15"/>
    <w:rsid w:val="008B4088"/>
    <w:rsid w:val="008B453C"/>
    <w:rsid w:val="008B49EF"/>
    <w:rsid w:val="008B5A13"/>
    <w:rsid w:val="008B713A"/>
    <w:rsid w:val="008C0D6B"/>
    <w:rsid w:val="008C236A"/>
    <w:rsid w:val="008C4DFE"/>
    <w:rsid w:val="008C4F13"/>
    <w:rsid w:val="008C506E"/>
    <w:rsid w:val="008C5DF0"/>
    <w:rsid w:val="008C6C77"/>
    <w:rsid w:val="008C7D9B"/>
    <w:rsid w:val="008D2304"/>
    <w:rsid w:val="008D30EC"/>
    <w:rsid w:val="008D3480"/>
    <w:rsid w:val="008D369A"/>
    <w:rsid w:val="008D4378"/>
    <w:rsid w:val="008D4576"/>
    <w:rsid w:val="008D4E3C"/>
    <w:rsid w:val="008D5225"/>
    <w:rsid w:val="008D5A00"/>
    <w:rsid w:val="008D5B2F"/>
    <w:rsid w:val="008D5D4D"/>
    <w:rsid w:val="008D6106"/>
    <w:rsid w:val="008D737C"/>
    <w:rsid w:val="008D788C"/>
    <w:rsid w:val="008D79CB"/>
    <w:rsid w:val="008E06A5"/>
    <w:rsid w:val="008E102F"/>
    <w:rsid w:val="008E2786"/>
    <w:rsid w:val="008E2CF7"/>
    <w:rsid w:val="008E3521"/>
    <w:rsid w:val="008E3736"/>
    <w:rsid w:val="008E4453"/>
    <w:rsid w:val="008E44C0"/>
    <w:rsid w:val="008E6643"/>
    <w:rsid w:val="008E7018"/>
    <w:rsid w:val="008F51D6"/>
    <w:rsid w:val="008F5458"/>
    <w:rsid w:val="008F5708"/>
    <w:rsid w:val="008F73AC"/>
    <w:rsid w:val="008F77CA"/>
    <w:rsid w:val="00900DA4"/>
    <w:rsid w:val="009013D7"/>
    <w:rsid w:val="00901F4B"/>
    <w:rsid w:val="009022F0"/>
    <w:rsid w:val="009037FB"/>
    <w:rsid w:val="00905470"/>
    <w:rsid w:val="009064F8"/>
    <w:rsid w:val="00906EC0"/>
    <w:rsid w:val="009072CD"/>
    <w:rsid w:val="009075C9"/>
    <w:rsid w:val="00907799"/>
    <w:rsid w:val="009117AB"/>
    <w:rsid w:val="009135A7"/>
    <w:rsid w:val="00916078"/>
    <w:rsid w:val="00916D03"/>
    <w:rsid w:val="00917006"/>
    <w:rsid w:val="00920C15"/>
    <w:rsid w:val="00923697"/>
    <w:rsid w:val="009239E5"/>
    <w:rsid w:val="00923F23"/>
    <w:rsid w:val="009253B6"/>
    <w:rsid w:val="00925DC8"/>
    <w:rsid w:val="00926708"/>
    <w:rsid w:val="0092735E"/>
    <w:rsid w:val="009274EB"/>
    <w:rsid w:val="00930159"/>
    <w:rsid w:val="00930630"/>
    <w:rsid w:val="00930B60"/>
    <w:rsid w:val="00931355"/>
    <w:rsid w:val="00931834"/>
    <w:rsid w:val="009328F9"/>
    <w:rsid w:val="0093294D"/>
    <w:rsid w:val="00933DF5"/>
    <w:rsid w:val="00935E01"/>
    <w:rsid w:val="00936C73"/>
    <w:rsid w:val="00937505"/>
    <w:rsid w:val="00937892"/>
    <w:rsid w:val="00937CF5"/>
    <w:rsid w:val="0094016B"/>
    <w:rsid w:val="0094412A"/>
    <w:rsid w:val="0094569C"/>
    <w:rsid w:val="00951561"/>
    <w:rsid w:val="00951DCB"/>
    <w:rsid w:val="00952E29"/>
    <w:rsid w:val="00954703"/>
    <w:rsid w:val="0095550B"/>
    <w:rsid w:val="009577DB"/>
    <w:rsid w:val="009601EA"/>
    <w:rsid w:val="0096021D"/>
    <w:rsid w:val="00961237"/>
    <w:rsid w:val="00961E4A"/>
    <w:rsid w:val="009622D9"/>
    <w:rsid w:val="00963741"/>
    <w:rsid w:val="00963CFC"/>
    <w:rsid w:val="00964673"/>
    <w:rsid w:val="009647A3"/>
    <w:rsid w:val="0096504E"/>
    <w:rsid w:val="00965C89"/>
    <w:rsid w:val="00967A0A"/>
    <w:rsid w:val="00967B31"/>
    <w:rsid w:val="0097001F"/>
    <w:rsid w:val="00970426"/>
    <w:rsid w:val="00971C55"/>
    <w:rsid w:val="009730FF"/>
    <w:rsid w:val="00973A16"/>
    <w:rsid w:val="009742FC"/>
    <w:rsid w:val="00975731"/>
    <w:rsid w:val="00975DD7"/>
    <w:rsid w:val="009761F0"/>
    <w:rsid w:val="009765FD"/>
    <w:rsid w:val="009771C9"/>
    <w:rsid w:val="009809E5"/>
    <w:rsid w:val="00980C32"/>
    <w:rsid w:val="00980FBB"/>
    <w:rsid w:val="00982D0E"/>
    <w:rsid w:val="009851D8"/>
    <w:rsid w:val="00987E8C"/>
    <w:rsid w:val="009911DD"/>
    <w:rsid w:val="00993258"/>
    <w:rsid w:val="00994CB2"/>
    <w:rsid w:val="009963CD"/>
    <w:rsid w:val="0099700E"/>
    <w:rsid w:val="0099720F"/>
    <w:rsid w:val="009A0DC4"/>
    <w:rsid w:val="009A1A2D"/>
    <w:rsid w:val="009A2B4C"/>
    <w:rsid w:val="009A337A"/>
    <w:rsid w:val="009A3704"/>
    <w:rsid w:val="009A3788"/>
    <w:rsid w:val="009A4693"/>
    <w:rsid w:val="009A6B3B"/>
    <w:rsid w:val="009A7951"/>
    <w:rsid w:val="009B066B"/>
    <w:rsid w:val="009B23AB"/>
    <w:rsid w:val="009B2EC6"/>
    <w:rsid w:val="009B2F1E"/>
    <w:rsid w:val="009B42BA"/>
    <w:rsid w:val="009B4827"/>
    <w:rsid w:val="009B5049"/>
    <w:rsid w:val="009B75DD"/>
    <w:rsid w:val="009C0C96"/>
    <w:rsid w:val="009C1139"/>
    <w:rsid w:val="009C1A48"/>
    <w:rsid w:val="009C28C0"/>
    <w:rsid w:val="009C44DD"/>
    <w:rsid w:val="009C5292"/>
    <w:rsid w:val="009C5F46"/>
    <w:rsid w:val="009C5FB1"/>
    <w:rsid w:val="009C61BA"/>
    <w:rsid w:val="009C65B3"/>
    <w:rsid w:val="009C676A"/>
    <w:rsid w:val="009C6AB3"/>
    <w:rsid w:val="009D17DA"/>
    <w:rsid w:val="009D58C3"/>
    <w:rsid w:val="009D6A28"/>
    <w:rsid w:val="009D77CB"/>
    <w:rsid w:val="009E0DAE"/>
    <w:rsid w:val="009E0FE9"/>
    <w:rsid w:val="009E17AB"/>
    <w:rsid w:val="009E42EF"/>
    <w:rsid w:val="009E4D32"/>
    <w:rsid w:val="009E5AF1"/>
    <w:rsid w:val="009E71AB"/>
    <w:rsid w:val="009F0AC6"/>
    <w:rsid w:val="009F4DC8"/>
    <w:rsid w:val="009F5575"/>
    <w:rsid w:val="009F5C43"/>
    <w:rsid w:val="009F7158"/>
    <w:rsid w:val="009F776F"/>
    <w:rsid w:val="00A00121"/>
    <w:rsid w:val="00A00775"/>
    <w:rsid w:val="00A008F6"/>
    <w:rsid w:val="00A01768"/>
    <w:rsid w:val="00A04958"/>
    <w:rsid w:val="00A0500B"/>
    <w:rsid w:val="00A05209"/>
    <w:rsid w:val="00A056AA"/>
    <w:rsid w:val="00A0602F"/>
    <w:rsid w:val="00A10BA2"/>
    <w:rsid w:val="00A10BCF"/>
    <w:rsid w:val="00A11C2C"/>
    <w:rsid w:val="00A11D99"/>
    <w:rsid w:val="00A11FBC"/>
    <w:rsid w:val="00A1287A"/>
    <w:rsid w:val="00A158F7"/>
    <w:rsid w:val="00A15AE6"/>
    <w:rsid w:val="00A15B74"/>
    <w:rsid w:val="00A1655E"/>
    <w:rsid w:val="00A165D9"/>
    <w:rsid w:val="00A16CA0"/>
    <w:rsid w:val="00A17AFA"/>
    <w:rsid w:val="00A209D5"/>
    <w:rsid w:val="00A223A1"/>
    <w:rsid w:val="00A228E7"/>
    <w:rsid w:val="00A23137"/>
    <w:rsid w:val="00A248EA"/>
    <w:rsid w:val="00A25B62"/>
    <w:rsid w:val="00A25E32"/>
    <w:rsid w:val="00A2621D"/>
    <w:rsid w:val="00A30ACD"/>
    <w:rsid w:val="00A3113A"/>
    <w:rsid w:val="00A322CB"/>
    <w:rsid w:val="00A32AD7"/>
    <w:rsid w:val="00A32C1A"/>
    <w:rsid w:val="00A335ED"/>
    <w:rsid w:val="00A337C2"/>
    <w:rsid w:val="00A33F99"/>
    <w:rsid w:val="00A349B8"/>
    <w:rsid w:val="00A350C9"/>
    <w:rsid w:val="00A36A8D"/>
    <w:rsid w:val="00A36F6D"/>
    <w:rsid w:val="00A40704"/>
    <w:rsid w:val="00A40B51"/>
    <w:rsid w:val="00A41342"/>
    <w:rsid w:val="00A4301E"/>
    <w:rsid w:val="00A4330B"/>
    <w:rsid w:val="00A43E87"/>
    <w:rsid w:val="00A44B2C"/>
    <w:rsid w:val="00A44B6E"/>
    <w:rsid w:val="00A4576E"/>
    <w:rsid w:val="00A457D7"/>
    <w:rsid w:val="00A50785"/>
    <w:rsid w:val="00A51DF3"/>
    <w:rsid w:val="00A51F3C"/>
    <w:rsid w:val="00A535B8"/>
    <w:rsid w:val="00A54D78"/>
    <w:rsid w:val="00A563FC"/>
    <w:rsid w:val="00A56B75"/>
    <w:rsid w:val="00A56D0F"/>
    <w:rsid w:val="00A571F9"/>
    <w:rsid w:val="00A60D3A"/>
    <w:rsid w:val="00A61642"/>
    <w:rsid w:val="00A63DEC"/>
    <w:rsid w:val="00A64487"/>
    <w:rsid w:val="00A6530F"/>
    <w:rsid w:val="00A66F3B"/>
    <w:rsid w:val="00A67C87"/>
    <w:rsid w:val="00A70591"/>
    <w:rsid w:val="00A72106"/>
    <w:rsid w:val="00A72370"/>
    <w:rsid w:val="00A73185"/>
    <w:rsid w:val="00A734C2"/>
    <w:rsid w:val="00A737DD"/>
    <w:rsid w:val="00A73A0C"/>
    <w:rsid w:val="00A741D3"/>
    <w:rsid w:val="00A742B5"/>
    <w:rsid w:val="00A74B57"/>
    <w:rsid w:val="00A75E4C"/>
    <w:rsid w:val="00A760B8"/>
    <w:rsid w:val="00A760D1"/>
    <w:rsid w:val="00A776C8"/>
    <w:rsid w:val="00A77A0E"/>
    <w:rsid w:val="00A84708"/>
    <w:rsid w:val="00A85B60"/>
    <w:rsid w:val="00A860DE"/>
    <w:rsid w:val="00A866F3"/>
    <w:rsid w:val="00A86F48"/>
    <w:rsid w:val="00A90A19"/>
    <w:rsid w:val="00A91E74"/>
    <w:rsid w:val="00A9338B"/>
    <w:rsid w:val="00A9404F"/>
    <w:rsid w:val="00A95D44"/>
    <w:rsid w:val="00A97510"/>
    <w:rsid w:val="00AA2D46"/>
    <w:rsid w:val="00AA59FD"/>
    <w:rsid w:val="00AA6848"/>
    <w:rsid w:val="00AA78FD"/>
    <w:rsid w:val="00AB0964"/>
    <w:rsid w:val="00AB1788"/>
    <w:rsid w:val="00AB1BD1"/>
    <w:rsid w:val="00AB2A70"/>
    <w:rsid w:val="00AB3A57"/>
    <w:rsid w:val="00AB4446"/>
    <w:rsid w:val="00AB4D87"/>
    <w:rsid w:val="00AB5DE5"/>
    <w:rsid w:val="00AB60C4"/>
    <w:rsid w:val="00AB61F4"/>
    <w:rsid w:val="00AC03D2"/>
    <w:rsid w:val="00AC0FDA"/>
    <w:rsid w:val="00AC2CB5"/>
    <w:rsid w:val="00AC38BF"/>
    <w:rsid w:val="00AC3FB4"/>
    <w:rsid w:val="00AC40A2"/>
    <w:rsid w:val="00AC4945"/>
    <w:rsid w:val="00AC5090"/>
    <w:rsid w:val="00AC5C77"/>
    <w:rsid w:val="00AC6F24"/>
    <w:rsid w:val="00AC72B3"/>
    <w:rsid w:val="00AC754D"/>
    <w:rsid w:val="00AD0514"/>
    <w:rsid w:val="00AD3963"/>
    <w:rsid w:val="00AD53C4"/>
    <w:rsid w:val="00AD55E7"/>
    <w:rsid w:val="00AD5DF8"/>
    <w:rsid w:val="00AD6181"/>
    <w:rsid w:val="00AD662B"/>
    <w:rsid w:val="00AD705B"/>
    <w:rsid w:val="00AD79A0"/>
    <w:rsid w:val="00AE0009"/>
    <w:rsid w:val="00AE18E5"/>
    <w:rsid w:val="00AE2046"/>
    <w:rsid w:val="00AE20F9"/>
    <w:rsid w:val="00AE23F3"/>
    <w:rsid w:val="00AE33C4"/>
    <w:rsid w:val="00AE3994"/>
    <w:rsid w:val="00AE3B4B"/>
    <w:rsid w:val="00AE4FFE"/>
    <w:rsid w:val="00AE53B9"/>
    <w:rsid w:val="00AE6131"/>
    <w:rsid w:val="00AE752A"/>
    <w:rsid w:val="00AE7C85"/>
    <w:rsid w:val="00AF007F"/>
    <w:rsid w:val="00AF1513"/>
    <w:rsid w:val="00AF1995"/>
    <w:rsid w:val="00AF4D0D"/>
    <w:rsid w:val="00AF673E"/>
    <w:rsid w:val="00AF6824"/>
    <w:rsid w:val="00AF784F"/>
    <w:rsid w:val="00AF7FF8"/>
    <w:rsid w:val="00B01CF3"/>
    <w:rsid w:val="00B0250A"/>
    <w:rsid w:val="00B02B40"/>
    <w:rsid w:val="00B05CEC"/>
    <w:rsid w:val="00B10A19"/>
    <w:rsid w:val="00B115B0"/>
    <w:rsid w:val="00B1560A"/>
    <w:rsid w:val="00B15EB1"/>
    <w:rsid w:val="00B1720C"/>
    <w:rsid w:val="00B177FC"/>
    <w:rsid w:val="00B21A46"/>
    <w:rsid w:val="00B21D3F"/>
    <w:rsid w:val="00B23C2B"/>
    <w:rsid w:val="00B242BF"/>
    <w:rsid w:val="00B304BB"/>
    <w:rsid w:val="00B31F9B"/>
    <w:rsid w:val="00B3291D"/>
    <w:rsid w:val="00B32AD4"/>
    <w:rsid w:val="00B3479C"/>
    <w:rsid w:val="00B36E87"/>
    <w:rsid w:val="00B4074B"/>
    <w:rsid w:val="00B414D4"/>
    <w:rsid w:val="00B416E9"/>
    <w:rsid w:val="00B41CDF"/>
    <w:rsid w:val="00B41DCC"/>
    <w:rsid w:val="00B4493D"/>
    <w:rsid w:val="00B4542B"/>
    <w:rsid w:val="00B4641C"/>
    <w:rsid w:val="00B50EEC"/>
    <w:rsid w:val="00B51B98"/>
    <w:rsid w:val="00B51C77"/>
    <w:rsid w:val="00B54C13"/>
    <w:rsid w:val="00B54DF1"/>
    <w:rsid w:val="00B56346"/>
    <w:rsid w:val="00B565F2"/>
    <w:rsid w:val="00B56B4E"/>
    <w:rsid w:val="00B64A27"/>
    <w:rsid w:val="00B6549C"/>
    <w:rsid w:val="00B711D0"/>
    <w:rsid w:val="00B71348"/>
    <w:rsid w:val="00B71699"/>
    <w:rsid w:val="00B71E6F"/>
    <w:rsid w:val="00B71F83"/>
    <w:rsid w:val="00B72A2D"/>
    <w:rsid w:val="00B73711"/>
    <w:rsid w:val="00B73C1D"/>
    <w:rsid w:val="00B75065"/>
    <w:rsid w:val="00B7588C"/>
    <w:rsid w:val="00B75976"/>
    <w:rsid w:val="00B77A4B"/>
    <w:rsid w:val="00B80444"/>
    <w:rsid w:val="00B80675"/>
    <w:rsid w:val="00B81959"/>
    <w:rsid w:val="00B82AE0"/>
    <w:rsid w:val="00B82ED6"/>
    <w:rsid w:val="00B83408"/>
    <w:rsid w:val="00B83BE0"/>
    <w:rsid w:val="00B85306"/>
    <w:rsid w:val="00B86282"/>
    <w:rsid w:val="00B877C9"/>
    <w:rsid w:val="00B87DDE"/>
    <w:rsid w:val="00B905F5"/>
    <w:rsid w:val="00B90790"/>
    <w:rsid w:val="00B90861"/>
    <w:rsid w:val="00B90EC6"/>
    <w:rsid w:val="00B9244A"/>
    <w:rsid w:val="00B9288B"/>
    <w:rsid w:val="00B92B44"/>
    <w:rsid w:val="00B92EA5"/>
    <w:rsid w:val="00B9370B"/>
    <w:rsid w:val="00B93BD3"/>
    <w:rsid w:val="00B96967"/>
    <w:rsid w:val="00BA0255"/>
    <w:rsid w:val="00BA03A7"/>
    <w:rsid w:val="00BA05E3"/>
    <w:rsid w:val="00BA065F"/>
    <w:rsid w:val="00BA21AA"/>
    <w:rsid w:val="00BA25E6"/>
    <w:rsid w:val="00BA40B4"/>
    <w:rsid w:val="00BA4F60"/>
    <w:rsid w:val="00BA6E41"/>
    <w:rsid w:val="00BA6E92"/>
    <w:rsid w:val="00BA7AEF"/>
    <w:rsid w:val="00BB00A2"/>
    <w:rsid w:val="00BB08AB"/>
    <w:rsid w:val="00BB1B17"/>
    <w:rsid w:val="00BB1BFC"/>
    <w:rsid w:val="00BB4534"/>
    <w:rsid w:val="00BB5F8E"/>
    <w:rsid w:val="00BB600F"/>
    <w:rsid w:val="00BC19E5"/>
    <w:rsid w:val="00BC1B4A"/>
    <w:rsid w:val="00BC269D"/>
    <w:rsid w:val="00BC2B46"/>
    <w:rsid w:val="00BC45EA"/>
    <w:rsid w:val="00BC6EBE"/>
    <w:rsid w:val="00BC78A8"/>
    <w:rsid w:val="00BD0168"/>
    <w:rsid w:val="00BD3016"/>
    <w:rsid w:val="00BD424D"/>
    <w:rsid w:val="00BD6004"/>
    <w:rsid w:val="00BD6F9F"/>
    <w:rsid w:val="00BE0407"/>
    <w:rsid w:val="00BE3E83"/>
    <w:rsid w:val="00BE6CFA"/>
    <w:rsid w:val="00BE7F9F"/>
    <w:rsid w:val="00BF19BE"/>
    <w:rsid w:val="00BF2626"/>
    <w:rsid w:val="00BF2838"/>
    <w:rsid w:val="00BF2F84"/>
    <w:rsid w:val="00BF3BE1"/>
    <w:rsid w:val="00BF3E8D"/>
    <w:rsid w:val="00BF4BA3"/>
    <w:rsid w:val="00BF5411"/>
    <w:rsid w:val="00BF5C62"/>
    <w:rsid w:val="00BF6B13"/>
    <w:rsid w:val="00BF6CF3"/>
    <w:rsid w:val="00BF7A87"/>
    <w:rsid w:val="00C00D67"/>
    <w:rsid w:val="00C01A4C"/>
    <w:rsid w:val="00C03598"/>
    <w:rsid w:val="00C05DED"/>
    <w:rsid w:val="00C05EF6"/>
    <w:rsid w:val="00C0650B"/>
    <w:rsid w:val="00C06CD3"/>
    <w:rsid w:val="00C0709A"/>
    <w:rsid w:val="00C10EC9"/>
    <w:rsid w:val="00C1231D"/>
    <w:rsid w:val="00C12ED2"/>
    <w:rsid w:val="00C150B2"/>
    <w:rsid w:val="00C15702"/>
    <w:rsid w:val="00C15C2F"/>
    <w:rsid w:val="00C20017"/>
    <w:rsid w:val="00C200EE"/>
    <w:rsid w:val="00C211A1"/>
    <w:rsid w:val="00C24088"/>
    <w:rsid w:val="00C24C41"/>
    <w:rsid w:val="00C25BE1"/>
    <w:rsid w:val="00C267AA"/>
    <w:rsid w:val="00C26DB5"/>
    <w:rsid w:val="00C31579"/>
    <w:rsid w:val="00C3255E"/>
    <w:rsid w:val="00C33E61"/>
    <w:rsid w:val="00C36249"/>
    <w:rsid w:val="00C37D4D"/>
    <w:rsid w:val="00C41257"/>
    <w:rsid w:val="00C43CF8"/>
    <w:rsid w:val="00C4504C"/>
    <w:rsid w:val="00C45828"/>
    <w:rsid w:val="00C465C7"/>
    <w:rsid w:val="00C466F6"/>
    <w:rsid w:val="00C46A9B"/>
    <w:rsid w:val="00C5069E"/>
    <w:rsid w:val="00C51E68"/>
    <w:rsid w:val="00C55B2C"/>
    <w:rsid w:val="00C571CA"/>
    <w:rsid w:val="00C5738E"/>
    <w:rsid w:val="00C60231"/>
    <w:rsid w:val="00C61C84"/>
    <w:rsid w:val="00C625D1"/>
    <w:rsid w:val="00C629E8"/>
    <w:rsid w:val="00C639C1"/>
    <w:rsid w:val="00C64564"/>
    <w:rsid w:val="00C646CB"/>
    <w:rsid w:val="00C66ED3"/>
    <w:rsid w:val="00C67042"/>
    <w:rsid w:val="00C678F5"/>
    <w:rsid w:val="00C707E8"/>
    <w:rsid w:val="00C70B3A"/>
    <w:rsid w:val="00C71809"/>
    <w:rsid w:val="00C7429F"/>
    <w:rsid w:val="00C77059"/>
    <w:rsid w:val="00C77209"/>
    <w:rsid w:val="00C81176"/>
    <w:rsid w:val="00C8198B"/>
    <w:rsid w:val="00C82037"/>
    <w:rsid w:val="00C82A9B"/>
    <w:rsid w:val="00C87B67"/>
    <w:rsid w:val="00C91177"/>
    <w:rsid w:val="00C91E3B"/>
    <w:rsid w:val="00C92C85"/>
    <w:rsid w:val="00C93B9B"/>
    <w:rsid w:val="00C9454D"/>
    <w:rsid w:val="00C9582C"/>
    <w:rsid w:val="00C9756B"/>
    <w:rsid w:val="00CA0036"/>
    <w:rsid w:val="00CA08AD"/>
    <w:rsid w:val="00CA0ACE"/>
    <w:rsid w:val="00CA20B8"/>
    <w:rsid w:val="00CA3B32"/>
    <w:rsid w:val="00CA4FA5"/>
    <w:rsid w:val="00CA5185"/>
    <w:rsid w:val="00CA52C2"/>
    <w:rsid w:val="00CA7C89"/>
    <w:rsid w:val="00CB0280"/>
    <w:rsid w:val="00CB0FB1"/>
    <w:rsid w:val="00CB2E2C"/>
    <w:rsid w:val="00CB32C2"/>
    <w:rsid w:val="00CB3D03"/>
    <w:rsid w:val="00CB64DC"/>
    <w:rsid w:val="00CB6602"/>
    <w:rsid w:val="00CB7A4E"/>
    <w:rsid w:val="00CC0C37"/>
    <w:rsid w:val="00CC0CD4"/>
    <w:rsid w:val="00CC1A0F"/>
    <w:rsid w:val="00CC1D38"/>
    <w:rsid w:val="00CC27F6"/>
    <w:rsid w:val="00CC347F"/>
    <w:rsid w:val="00CC36F7"/>
    <w:rsid w:val="00CC4865"/>
    <w:rsid w:val="00CC54EE"/>
    <w:rsid w:val="00CD01BB"/>
    <w:rsid w:val="00CD107D"/>
    <w:rsid w:val="00CD1596"/>
    <w:rsid w:val="00CD23D6"/>
    <w:rsid w:val="00CD39EC"/>
    <w:rsid w:val="00CD43B8"/>
    <w:rsid w:val="00CD495B"/>
    <w:rsid w:val="00CD4CD2"/>
    <w:rsid w:val="00CD6056"/>
    <w:rsid w:val="00CD682C"/>
    <w:rsid w:val="00CE0050"/>
    <w:rsid w:val="00CE032C"/>
    <w:rsid w:val="00CE0F23"/>
    <w:rsid w:val="00CE2D88"/>
    <w:rsid w:val="00CE58C3"/>
    <w:rsid w:val="00CE5EF8"/>
    <w:rsid w:val="00CE62E4"/>
    <w:rsid w:val="00CE71BF"/>
    <w:rsid w:val="00CE72E2"/>
    <w:rsid w:val="00CF054F"/>
    <w:rsid w:val="00CF0BF2"/>
    <w:rsid w:val="00CF179D"/>
    <w:rsid w:val="00CF1AF8"/>
    <w:rsid w:val="00CF291B"/>
    <w:rsid w:val="00CF3441"/>
    <w:rsid w:val="00CF36FC"/>
    <w:rsid w:val="00CF41D4"/>
    <w:rsid w:val="00CF585D"/>
    <w:rsid w:val="00CF7131"/>
    <w:rsid w:val="00CF72F0"/>
    <w:rsid w:val="00CF7C40"/>
    <w:rsid w:val="00D02D88"/>
    <w:rsid w:val="00D03861"/>
    <w:rsid w:val="00D03AA0"/>
    <w:rsid w:val="00D05BB6"/>
    <w:rsid w:val="00D067AF"/>
    <w:rsid w:val="00D07218"/>
    <w:rsid w:val="00D101D6"/>
    <w:rsid w:val="00D110B9"/>
    <w:rsid w:val="00D1196E"/>
    <w:rsid w:val="00D11B41"/>
    <w:rsid w:val="00D11B88"/>
    <w:rsid w:val="00D11EBD"/>
    <w:rsid w:val="00D1531C"/>
    <w:rsid w:val="00D15457"/>
    <w:rsid w:val="00D1766E"/>
    <w:rsid w:val="00D20111"/>
    <w:rsid w:val="00D212A7"/>
    <w:rsid w:val="00D214C3"/>
    <w:rsid w:val="00D22428"/>
    <w:rsid w:val="00D22CB8"/>
    <w:rsid w:val="00D23719"/>
    <w:rsid w:val="00D23EC2"/>
    <w:rsid w:val="00D23ED9"/>
    <w:rsid w:val="00D23F03"/>
    <w:rsid w:val="00D25365"/>
    <w:rsid w:val="00D253E4"/>
    <w:rsid w:val="00D25E80"/>
    <w:rsid w:val="00D260DA"/>
    <w:rsid w:val="00D26336"/>
    <w:rsid w:val="00D26C31"/>
    <w:rsid w:val="00D2710A"/>
    <w:rsid w:val="00D30927"/>
    <w:rsid w:val="00D326A9"/>
    <w:rsid w:val="00D32E8E"/>
    <w:rsid w:val="00D32EA8"/>
    <w:rsid w:val="00D33277"/>
    <w:rsid w:val="00D343F1"/>
    <w:rsid w:val="00D344AA"/>
    <w:rsid w:val="00D35EFA"/>
    <w:rsid w:val="00D36D90"/>
    <w:rsid w:val="00D406A6"/>
    <w:rsid w:val="00D4343C"/>
    <w:rsid w:val="00D43DC1"/>
    <w:rsid w:val="00D4402F"/>
    <w:rsid w:val="00D44493"/>
    <w:rsid w:val="00D4467E"/>
    <w:rsid w:val="00D4678D"/>
    <w:rsid w:val="00D46BDE"/>
    <w:rsid w:val="00D5099C"/>
    <w:rsid w:val="00D52733"/>
    <w:rsid w:val="00D5404B"/>
    <w:rsid w:val="00D556AF"/>
    <w:rsid w:val="00D57EB0"/>
    <w:rsid w:val="00D615BC"/>
    <w:rsid w:val="00D617AA"/>
    <w:rsid w:val="00D61862"/>
    <w:rsid w:val="00D6275C"/>
    <w:rsid w:val="00D62824"/>
    <w:rsid w:val="00D629DF"/>
    <w:rsid w:val="00D63645"/>
    <w:rsid w:val="00D6374B"/>
    <w:rsid w:val="00D63EC9"/>
    <w:rsid w:val="00D64435"/>
    <w:rsid w:val="00D6561C"/>
    <w:rsid w:val="00D72B32"/>
    <w:rsid w:val="00D73B46"/>
    <w:rsid w:val="00D73EED"/>
    <w:rsid w:val="00D74E2A"/>
    <w:rsid w:val="00D75345"/>
    <w:rsid w:val="00D76967"/>
    <w:rsid w:val="00D77D91"/>
    <w:rsid w:val="00D8003F"/>
    <w:rsid w:val="00D81642"/>
    <w:rsid w:val="00D826A4"/>
    <w:rsid w:val="00D83A85"/>
    <w:rsid w:val="00D865C9"/>
    <w:rsid w:val="00D91AF3"/>
    <w:rsid w:val="00D92121"/>
    <w:rsid w:val="00D92C64"/>
    <w:rsid w:val="00D92CC5"/>
    <w:rsid w:val="00D93776"/>
    <w:rsid w:val="00D938AE"/>
    <w:rsid w:val="00D93AEF"/>
    <w:rsid w:val="00D93B8D"/>
    <w:rsid w:val="00D94269"/>
    <w:rsid w:val="00D94B43"/>
    <w:rsid w:val="00D94FE1"/>
    <w:rsid w:val="00D95A21"/>
    <w:rsid w:val="00D964C5"/>
    <w:rsid w:val="00D97BD2"/>
    <w:rsid w:val="00DA0412"/>
    <w:rsid w:val="00DA0614"/>
    <w:rsid w:val="00DA0BB7"/>
    <w:rsid w:val="00DA0DD6"/>
    <w:rsid w:val="00DA238D"/>
    <w:rsid w:val="00DA463D"/>
    <w:rsid w:val="00DA5539"/>
    <w:rsid w:val="00DA60EB"/>
    <w:rsid w:val="00DA658B"/>
    <w:rsid w:val="00DA6A44"/>
    <w:rsid w:val="00DA77F6"/>
    <w:rsid w:val="00DA7842"/>
    <w:rsid w:val="00DA791D"/>
    <w:rsid w:val="00DB10E0"/>
    <w:rsid w:val="00DB31CA"/>
    <w:rsid w:val="00DB50D6"/>
    <w:rsid w:val="00DB5271"/>
    <w:rsid w:val="00DB77C3"/>
    <w:rsid w:val="00DB7A63"/>
    <w:rsid w:val="00DC146D"/>
    <w:rsid w:val="00DC16C4"/>
    <w:rsid w:val="00DC359E"/>
    <w:rsid w:val="00DC4705"/>
    <w:rsid w:val="00DC49A0"/>
    <w:rsid w:val="00DC50B7"/>
    <w:rsid w:val="00DC651B"/>
    <w:rsid w:val="00DC73CB"/>
    <w:rsid w:val="00DC7526"/>
    <w:rsid w:val="00DC7F93"/>
    <w:rsid w:val="00DD000F"/>
    <w:rsid w:val="00DD074D"/>
    <w:rsid w:val="00DD2D40"/>
    <w:rsid w:val="00DD3821"/>
    <w:rsid w:val="00DD3EBC"/>
    <w:rsid w:val="00DD54AB"/>
    <w:rsid w:val="00DD5B6C"/>
    <w:rsid w:val="00DD72FB"/>
    <w:rsid w:val="00DD7EBB"/>
    <w:rsid w:val="00DE0071"/>
    <w:rsid w:val="00DE08E4"/>
    <w:rsid w:val="00DE0C7F"/>
    <w:rsid w:val="00DE1132"/>
    <w:rsid w:val="00DE26FF"/>
    <w:rsid w:val="00DE3FF1"/>
    <w:rsid w:val="00DE4DC3"/>
    <w:rsid w:val="00DE5A92"/>
    <w:rsid w:val="00DE69EE"/>
    <w:rsid w:val="00DF08C4"/>
    <w:rsid w:val="00DF2E34"/>
    <w:rsid w:val="00DF325E"/>
    <w:rsid w:val="00DF3388"/>
    <w:rsid w:val="00E02381"/>
    <w:rsid w:val="00E024CA"/>
    <w:rsid w:val="00E0357C"/>
    <w:rsid w:val="00E06494"/>
    <w:rsid w:val="00E075C2"/>
    <w:rsid w:val="00E10AC7"/>
    <w:rsid w:val="00E115EA"/>
    <w:rsid w:val="00E11FD2"/>
    <w:rsid w:val="00E12172"/>
    <w:rsid w:val="00E12FA7"/>
    <w:rsid w:val="00E134C9"/>
    <w:rsid w:val="00E13558"/>
    <w:rsid w:val="00E13865"/>
    <w:rsid w:val="00E13C80"/>
    <w:rsid w:val="00E13E5E"/>
    <w:rsid w:val="00E14CB8"/>
    <w:rsid w:val="00E15214"/>
    <w:rsid w:val="00E21674"/>
    <w:rsid w:val="00E245F9"/>
    <w:rsid w:val="00E252F0"/>
    <w:rsid w:val="00E25529"/>
    <w:rsid w:val="00E25610"/>
    <w:rsid w:val="00E26469"/>
    <w:rsid w:val="00E302CD"/>
    <w:rsid w:val="00E30F7A"/>
    <w:rsid w:val="00E3160A"/>
    <w:rsid w:val="00E33689"/>
    <w:rsid w:val="00E3455E"/>
    <w:rsid w:val="00E34664"/>
    <w:rsid w:val="00E34DB5"/>
    <w:rsid w:val="00E3519E"/>
    <w:rsid w:val="00E37A6F"/>
    <w:rsid w:val="00E40F40"/>
    <w:rsid w:val="00E42B60"/>
    <w:rsid w:val="00E43860"/>
    <w:rsid w:val="00E43C19"/>
    <w:rsid w:val="00E4620F"/>
    <w:rsid w:val="00E5007B"/>
    <w:rsid w:val="00E504F4"/>
    <w:rsid w:val="00E51428"/>
    <w:rsid w:val="00E525AB"/>
    <w:rsid w:val="00E52FA6"/>
    <w:rsid w:val="00E5572A"/>
    <w:rsid w:val="00E57DA6"/>
    <w:rsid w:val="00E6079C"/>
    <w:rsid w:val="00E612A2"/>
    <w:rsid w:val="00E626DF"/>
    <w:rsid w:val="00E633A7"/>
    <w:rsid w:val="00E63D24"/>
    <w:rsid w:val="00E6434E"/>
    <w:rsid w:val="00E6567E"/>
    <w:rsid w:val="00E66019"/>
    <w:rsid w:val="00E66AC9"/>
    <w:rsid w:val="00E66D8D"/>
    <w:rsid w:val="00E677FD"/>
    <w:rsid w:val="00E70DC2"/>
    <w:rsid w:val="00E719EE"/>
    <w:rsid w:val="00E7254B"/>
    <w:rsid w:val="00E73159"/>
    <w:rsid w:val="00E7420E"/>
    <w:rsid w:val="00E7467F"/>
    <w:rsid w:val="00E76305"/>
    <w:rsid w:val="00E76D5E"/>
    <w:rsid w:val="00E77283"/>
    <w:rsid w:val="00E778DA"/>
    <w:rsid w:val="00E77AE4"/>
    <w:rsid w:val="00E80D86"/>
    <w:rsid w:val="00E82796"/>
    <w:rsid w:val="00E82CE7"/>
    <w:rsid w:val="00E8432A"/>
    <w:rsid w:val="00E864A9"/>
    <w:rsid w:val="00E915C0"/>
    <w:rsid w:val="00E92368"/>
    <w:rsid w:val="00E9238A"/>
    <w:rsid w:val="00E93DCA"/>
    <w:rsid w:val="00E95F94"/>
    <w:rsid w:val="00E973FC"/>
    <w:rsid w:val="00EA0011"/>
    <w:rsid w:val="00EA2097"/>
    <w:rsid w:val="00EA28A3"/>
    <w:rsid w:val="00EA3096"/>
    <w:rsid w:val="00EA3844"/>
    <w:rsid w:val="00EA3854"/>
    <w:rsid w:val="00EA3E75"/>
    <w:rsid w:val="00EA4688"/>
    <w:rsid w:val="00EB0AEF"/>
    <w:rsid w:val="00EB2578"/>
    <w:rsid w:val="00EB279F"/>
    <w:rsid w:val="00EB4ACF"/>
    <w:rsid w:val="00EB4FDD"/>
    <w:rsid w:val="00EB714A"/>
    <w:rsid w:val="00EB7EE3"/>
    <w:rsid w:val="00EC4504"/>
    <w:rsid w:val="00EC488D"/>
    <w:rsid w:val="00EC4F13"/>
    <w:rsid w:val="00EC602F"/>
    <w:rsid w:val="00EC7852"/>
    <w:rsid w:val="00ED012E"/>
    <w:rsid w:val="00ED0F2E"/>
    <w:rsid w:val="00ED2A1C"/>
    <w:rsid w:val="00ED2EBA"/>
    <w:rsid w:val="00ED4538"/>
    <w:rsid w:val="00ED4E43"/>
    <w:rsid w:val="00ED6CCA"/>
    <w:rsid w:val="00ED760C"/>
    <w:rsid w:val="00ED79A2"/>
    <w:rsid w:val="00EE0D29"/>
    <w:rsid w:val="00EE2294"/>
    <w:rsid w:val="00EE27DD"/>
    <w:rsid w:val="00EE2D19"/>
    <w:rsid w:val="00EE2E64"/>
    <w:rsid w:val="00EE3B29"/>
    <w:rsid w:val="00EE50D6"/>
    <w:rsid w:val="00EF401D"/>
    <w:rsid w:val="00EF4269"/>
    <w:rsid w:val="00EF619C"/>
    <w:rsid w:val="00EF7618"/>
    <w:rsid w:val="00EF7BA0"/>
    <w:rsid w:val="00F0278C"/>
    <w:rsid w:val="00F030A6"/>
    <w:rsid w:val="00F03B9A"/>
    <w:rsid w:val="00F03EE4"/>
    <w:rsid w:val="00F04474"/>
    <w:rsid w:val="00F10050"/>
    <w:rsid w:val="00F10E09"/>
    <w:rsid w:val="00F11CAE"/>
    <w:rsid w:val="00F14E09"/>
    <w:rsid w:val="00F16A67"/>
    <w:rsid w:val="00F170C5"/>
    <w:rsid w:val="00F20513"/>
    <w:rsid w:val="00F205FE"/>
    <w:rsid w:val="00F209F5"/>
    <w:rsid w:val="00F2105E"/>
    <w:rsid w:val="00F21A4E"/>
    <w:rsid w:val="00F21E95"/>
    <w:rsid w:val="00F2281B"/>
    <w:rsid w:val="00F23840"/>
    <w:rsid w:val="00F23906"/>
    <w:rsid w:val="00F242F4"/>
    <w:rsid w:val="00F2434B"/>
    <w:rsid w:val="00F27562"/>
    <w:rsid w:val="00F317D5"/>
    <w:rsid w:val="00F32B9B"/>
    <w:rsid w:val="00F3361F"/>
    <w:rsid w:val="00F35199"/>
    <w:rsid w:val="00F4117A"/>
    <w:rsid w:val="00F41355"/>
    <w:rsid w:val="00F41855"/>
    <w:rsid w:val="00F466CC"/>
    <w:rsid w:val="00F500BB"/>
    <w:rsid w:val="00F50268"/>
    <w:rsid w:val="00F51298"/>
    <w:rsid w:val="00F5215D"/>
    <w:rsid w:val="00F53837"/>
    <w:rsid w:val="00F5446C"/>
    <w:rsid w:val="00F55034"/>
    <w:rsid w:val="00F5536C"/>
    <w:rsid w:val="00F557A7"/>
    <w:rsid w:val="00F569EC"/>
    <w:rsid w:val="00F56C08"/>
    <w:rsid w:val="00F57C11"/>
    <w:rsid w:val="00F6010F"/>
    <w:rsid w:val="00F609A6"/>
    <w:rsid w:val="00F60DF7"/>
    <w:rsid w:val="00F60E55"/>
    <w:rsid w:val="00F6149A"/>
    <w:rsid w:val="00F61F68"/>
    <w:rsid w:val="00F62798"/>
    <w:rsid w:val="00F62BA6"/>
    <w:rsid w:val="00F65090"/>
    <w:rsid w:val="00F65388"/>
    <w:rsid w:val="00F65D7E"/>
    <w:rsid w:val="00F6604D"/>
    <w:rsid w:val="00F6644F"/>
    <w:rsid w:val="00F66CEE"/>
    <w:rsid w:val="00F6726B"/>
    <w:rsid w:val="00F7402D"/>
    <w:rsid w:val="00F7757D"/>
    <w:rsid w:val="00F8026A"/>
    <w:rsid w:val="00F81694"/>
    <w:rsid w:val="00F81F7B"/>
    <w:rsid w:val="00F827F8"/>
    <w:rsid w:val="00F82D35"/>
    <w:rsid w:val="00F834B4"/>
    <w:rsid w:val="00F84027"/>
    <w:rsid w:val="00F848FC"/>
    <w:rsid w:val="00F86F03"/>
    <w:rsid w:val="00F8737E"/>
    <w:rsid w:val="00F90003"/>
    <w:rsid w:val="00F90D76"/>
    <w:rsid w:val="00F9283A"/>
    <w:rsid w:val="00F93499"/>
    <w:rsid w:val="00F936A8"/>
    <w:rsid w:val="00F94958"/>
    <w:rsid w:val="00F95089"/>
    <w:rsid w:val="00F970DD"/>
    <w:rsid w:val="00F977B7"/>
    <w:rsid w:val="00F97836"/>
    <w:rsid w:val="00F9788B"/>
    <w:rsid w:val="00F97EBA"/>
    <w:rsid w:val="00FA053D"/>
    <w:rsid w:val="00FA0ADA"/>
    <w:rsid w:val="00FA0BEA"/>
    <w:rsid w:val="00FA0EC9"/>
    <w:rsid w:val="00FA1E33"/>
    <w:rsid w:val="00FA1E9E"/>
    <w:rsid w:val="00FA27B4"/>
    <w:rsid w:val="00FA2E4A"/>
    <w:rsid w:val="00FA5116"/>
    <w:rsid w:val="00FA7BCA"/>
    <w:rsid w:val="00FA7F9A"/>
    <w:rsid w:val="00FB0041"/>
    <w:rsid w:val="00FB1862"/>
    <w:rsid w:val="00FB2100"/>
    <w:rsid w:val="00FB31AA"/>
    <w:rsid w:val="00FB4F20"/>
    <w:rsid w:val="00FB6F7B"/>
    <w:rsid w:val="00FB7318"/>
    <w:rsid w:val="00FB7387"/>
    <w:rsid w:val="00FB73EF"/>
    <w:rsid w:val="00FC15EA"/>
    <w:rsid w:val="00FC1D09"/>
    <w:rsid w:val="00FC29ED"/>
    <w:rsid w:val="00FC5C68"/>
    <w:rsid w:val="00FC7CAD"/>
    <w:rsid w:val="00FD0A52"/>
    <w:rsid w:val="00FD1729"/>
    <w:rsid w:val="00FD35A3"/>
    <w:rsid w:val="00FD4552"/>
    <w:rsid w:val="00FD59D3"/>
    <w:rsid w:val="00FD63F1"/>
    <w:rsid w:val="00FD69C0"/>
    <w:rsid w:val="00FD7DC4"/>
    <w:rsid w:val="00FE0DFC"/>
    <w:rsid w:val="00FE1087"/>
    <w:rsid w:val="00FE1806"/>
    <w:rsid w:val="00FE2327"/>
    <w:rsid w:val="00FE3F06"/>
    <w:rsid w:val="00FE457A"/>
    <w:rsid w:val="00FE6211"/>
    <w:rsid w:val="00FF0E91"/>
    <w:rsid w:val="00FF114E"/>
    <w:rsid w:val="00FF4B31"/>
    <w:rsid w:val="00FF4DC0"/>
    <w:rsid w:val="00FF681B"/>
    <w:rsid w:val="00FF6F09"/>
    <w:rsid w:val="00FF7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0E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link w:val="10"/>
    <w:qFormat/>
    <w:rsid w:val="006930E0"/>
    <w:pPr>
      <w:spacing w:before="100" w:beforeAutospacing="1" w:after="100" w:afterAutospacing="1"/>
      <w:ind w:left="150"/>
      <w:jc w:val="left"/>
      <w:outlineLvl w:val="0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79A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6930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rsid w:val="002D54F8"/>
    <w:rPr>
      <w:color w:val="0000FF"/>
      <w:u w:val="single"/>
    </w:rPr>
  </w:style>
  <w:style w:type="paragraph" w:styleId="a4">
    <w:name w:val="footnote text"/>
    <w:basedOn w:val="a"/>
    <w:link w:val="a5"/>
    <w:rsid w:val="00B80444"/>
    <w:pPr>
      <w:spacing w:after="0" w:line="360" w:lineRule="auto"/>
      <w:ind w:firstLine="567"/>
    </w:pPr>
    <w:rPr>
      <w:snapToGrid w:val="0"/>
      <w:szCs w:val="20"/>
    </w:rPr>
  </w:style>
  <w:style w:type="character" w:customStyle="1" w:styleId="a5">
    <w:name w:val="Текст сноски Знак"/>
    <w:basedOn w:val="a0"/>
    <w:link w:val="a4"/>
    <w:rsid w:val="00B80444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styleId="a6">
    <w:name w:val="footnote reference"/>
    <w:basedOn w:val="a0"/>
    <w:rsid w:val="00B80444"/>
    <w:rPr>
      <w:vertAlign w:val="superscript"/>
    </w:rPr>
  </w:style>
  <w:style w:type="character" w:customStyle="1" w:styleId="90">
    <w:name w:val="Заголовок 9 Знак"/>
    <w:basedOn w:val="a0"/>
    <w:link w:val="9"/>
    <w:uiPriority w:val="9"/>
    <w:semiHidden/>
    <w:rsid w:val="005579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customStyle="1" w:styleId="FontStyle12">
    <w:name w:val="Font Style12"/>
    <w:rsid w:val="005579AD"/>
    <w:rPr>
      <w:rFonts w:ascii="Times New Roman" w:hAnsi="Times New Roman" w:cs="Times New Roman"/>
      <w:sz w:val="22"/>
      <w:szCs w:val="22"/>
    </w:rPr>
  </w:style>
  <w:style w:type="paragraph" w:customStyle="1" w:styleId="ConsNormal">
    <w:name w:val="ConsNormal"/>
    <w:rsid w:val="005579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rsid w:val="005579AD"/>
    <w:pPr>
      <w:suppressAutoHyphens/>
      <w:spacing w:after="0"/>
      <w:ind w:left="708"/>
    </w:pPr>
    <w:rPr>
      <w:szCs w:val="20"/>
      <w:lang w:eastAsia="ar-SA"/>
    </w:rPr>
  </w:style>
  <w:style w:type="paragraph" w:styleId="a7">
    <w:name w:val="List Paragraph"/>
    <w:basedOn w:val="a"/>
    <w:uiPriority w:val="34"/>
    <w:qFormat/>
    <w:rsid w:val="0087701F"/>
    <w:pPr>
      <w:ind w:left="720"/>
      <w:contextualSpacing/>
    </w:pPr>
  </w:style>
  <w:style w:type="paragraph" w:styleId="a8">
    <w:name w:val="No Spacing"/>
    <w:qFormat/>
    <w:rsid w:val="008D369A"/>
    <w:pPr>
      <w:spacing w:after="0" w:line="240" w:lineRule="auto"/>
    </w:pPr>
    <w:rPr>
      <w:rFonts w:eastAsiaTheme="minorEastAsia"/>
      <w:lang w:eastAsia="ru-RU"/>
    </w:rPr>
  </w:style>
  <w:style w:type="character" w:styleId="a9">
    <w:name w:val="Emphasis"/>
    <w:basedOn w:val="a0"/>
    <w:qFormat/>
    <w:rsid w:val="008D369A"/>
    <w:rPr>
      <w:i/>
      <w:iCs/>
    </w:rPr>
  </w:style>
  <w:style w:type="paragraph" w:customStyle="1" w:styleId="11">
    <w:name w:val="Обычный1"/>
    <w:rsid w:val="008D369A"/>
    <w:pPr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HTML">
    <w:name w:val="HTML Preformatted"/>
    <w:basedOn w:val="a"/>
    <w:link w:val="HTML0"/>
    <w:semiHidden/>
    <w:rsid w:val="008D36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D369A"/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8D369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basedOn w:val="a"/>
    <w:rsid w:val="00F55034"/>
    <w:pPr>
      <w:autoSpaceDE w:val="0"/>
      <w:autoSpaceDN w:val="0"/>
      <w:spacing w:after="0"/>
      <w:ind w:firstLine="720"/>
      <w:jc w:val="left"/>
    </w:pPr>
    <w:rPr>
      <w:rFonts w:ascii="Arial" w:eastAsiaTheme="minorHAnsi" w:hAnsi="Arial" w:cs="Arial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2A3D9E"/>
    <w:pPr>
      <w:spacing w:after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A3D9E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"/>
    <w:link w:val="ae"/>
    <w:uiPriority w:val="99"/>
    <w:rsid w:val="005819F9"/>
    <w:pPr>
      <w:pBdr>
        <w:bottom w:val="single" w:sz="4" w:space="1" w:color="auto"/>
      </w:pBdr>
      <w:tabs>
        <w:tab w:val="center" w:pos="4153"/>
        <w:tab w:val="right" w:pos="8306"/>
      </w:tabs>
      <w:spacing w:after="0"/>
      <w:jc w:val="center"/>
    </w:pPr>
    <w:rPr>
      <w:i/>
      <w:sz w:val="20"/>
      <w:szCs w:val="20"/>
    </w:rPr>
  </w:style>
  <w:style w:type="character" w:customStyle="1" w:styleId="ae">
    <w:name w:val="Верхний колонтитул Знак"/>
    <w:basedOn w:val="a0"/>
    <w:link w:val="ad"/>
    <w:uiPriority w:val="99"/>
    <w:rsid w:val="005819F9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customStyle="1" w:styleId="Style8">
    <w:name w:val="Style8"/>
    <w:basedOn w:val="a"/>
    <w:uiPriority w:val="99"/>
    <w:rsid w:val="005819F9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2">
    <w:name w:val="Обычный2"/>
    <w:rsid w:val="00A10BCF"/>
    <w:pPr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3">
    <w:name w:val="Style3"/>
    <w:basedOn w:val="a"/>
    <w:rsid w:val="0033634B"/>
    <w:pPr>
      <w:widowControl w:val="0"/>
      <w:autoSpaceDE w:val="0"/>
      <w:autoSpaceDN w:val="0"/>
      <w:adjustRightInd w:val="0"/>
      <w:spacing w:after="0" w:line="273" w:lineRule="exact"/>
      <w:ind w:firstLine="71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12</Pages>
  <Words>3467</Words>
  <Characters>19767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ВФ НИАЭП</Company>
  <LinksUpToDate>false</LinksUpToDate>
  <CharactersWithSpaces>23188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vdn0882</dc:creator>
  <cp:keywords/>
  <dc:description/>
  <cp:lastModifiedBy>vdn1547</cp:lastModifiedBy>
  <cp:revision>108</cp:revision>
  <cp:lastPrinted>2015-11-05T12:16:00Z</cp:lastPrinted>
  <dcterms:created xsi:type="dcterms:W3CDTF">2012-04-20T10:44:00Z</dcterms:created>
  <dcterms:modified xsi:type="dcterms:W3CDTF">2015-11-06T12:57:00Z</dcterms:modified>
</cp:coreProperties>
</file>