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67484E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67484E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D40C5" w:rsidP="00C907C5">
            <w:pPr>
              <w:ind w:left="-108" w:righ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 </w:t>
            </w:r>
            <w:r w:rsidR="00C907C5">
              <w:rPr>
                <w:sz w:val="28"/>
                <w:lang w:eastAsia="ru-RU"/>
              </w:rPr>
              <w:t>07</w:t>
            </w:r>
            <w:r w:rsidR="00CC1AEA">
              <w:rPr>
                <w:sz w:val="28"/>
                <w:lang w:eastAsia="ru-RU"/>
              </w:rPr>
              <w:t>.0</w:t>
            </w:r>
            <w:r>
              <w:rPr>
                <w:sz w:val="28"/>
                <w:lang w:eastAsia="ru-RU"/>
              </w:rPr>
              <w:t>6</w:t>
            </w:r>
            <w:r w:rsidR="00CC1AEA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67484E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C907C5" w:rsidRPr="00C907C5">
              <w:rPr>
                <w:color w:val="000000"/>
                <w:sz w:val="28"/>
                <w:lang w:eastAsia="ru-RU"/>
              </w:rPr>
              <w:t>13004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67484E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  <w:bookmarkStart w:id="0" w:name="_GoBack"/>
      <w:bookmarkEnd w:id="0"/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AC390D">
        <w:rPr>
          <w:b/>
          <w:sz w:val="26"/>
          <w:szCs w:val="26"/>
        </w:rPr>
        <w:t>Автопогрузчик 41015 74-75хт24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AC390D">
        <w:rPr>
          <w:b/>
          <w:sz w:val="28"/>
          <w:szCs w:val="28"/>
        </w:rPr>
        <w:t>Автопогрузчик 41015 74-75хт24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AC390D">
        <w:rPr>
          <w:b/>
          <w:sz w:val="28"/>
          <w:szCs w:val="28"/>
        </w:rPr>
        <w:t>Автопогрузчик 41015 74-75хт24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AC390D">
        <w:rPr>
          <w:b/>
          <w:sz w:val="28"/>
          <w:szCs w:val="28"/>
        </w:rPr>
        <w:t>Автопогрузчик 41015 74-75хт24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AC390D">
        <w:rPr>
          <w:sz w:val="28"/>
          <w:szCs w:val="28"/>
        </w:rPr>
        <w:t>1994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AC390D" w:rsidRPr="00AC390D">
        <w:rPr>
          <w:b/>
          <w:sz w:val="28"/>
          <w:szCs w:val="28"/>
          <w:lang w:eastAsia="ru-RU"/>
        </w:rPr>
        <w:t>2 980</w:t>
      </w:r>
      <w:r w:rsidR="00E423D4" w:rsidRPr="00E423D4">
        <w:rPr>
          <w:b/>
          <w:sz w:val="28"/>
          <w:szCs w:val="28"/>
          <w:lang w:eastAsia="ru-RU"/>
        </w:rPr>
        <w:t xml:space="preserve"> 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67484E">
        <w:rPr>
          <w:b/>
          <w:sz w:val="28"/>
          <w:szCs w:val="28"/>
        </w:rPr>
        <w:t>294 500,00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67484E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67484E">
        <w:rPr>
          <w:iCs/>
          <w:color w:val="0000FF"/>
          <w:spacing w:val="4"/>
          <w:sz w:val="28"/>
          <w:szCs w:val="28"/>
        </w:rPr>
        <w:t>л</w:t>
      </w:r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AC390D">
        <w:rPr>
          <w:b/>
          <w:sz w:val="28"/>
          <w:szCs w:val="28"/>
        </w:rPr>
        <w:t>Автопогрузчик 41015 74-75хт24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AC390D">
        <w:rPr>
          <w:b/>
          <w:sz w:val="28"/>
          <w:szCs w:val="28"/>
        </w:rPr>
        <w:t>Автопогрузчик 41015 74-75хт24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685"/>
        <w:gridCol w:w="709"/>
        <w:gridCol w:w="708"/>
        <w:gridCol w:w="1276"/>
        <w:gridCol w:w="1276"/>
      </w:tblGrid>
      <w:tr w:rsidR="00513D90" w:rsidTr="00AC390D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AC390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AC390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90D" w:rsidRDefault="00AC390D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1548588/</w:t>
            </w:r>
          </w:p>
          <w:p w:rsidR="00EA5982" w:rsidRPr="00547C2A" w:rsidRDefault="00AC390D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900000000385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AC390D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Автопогрузчик 41015 74-75хт24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1994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7484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294 500,00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7484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294 500,00</w:t>
            </w:r>
          </w:p>
        </w:tc>
      </w:tr>
      <w:tr w:rsidR="003C4352" w:rsidRPr="00842835" w:rsidTr="00AC390D">
        <w:trPr>
          <w:trHeight w:val="415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67484E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294 500,00</w:t>
            </w:r>
          </w:p>
        </w:tc>
      </w:tr>
    </w:tbl>
    <w:p w:rsidR="002167C7" w:rsidRDefault="007A12D5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49E361EF" wp14:editId="3330E4E4">
            <wp:simplePos x="0" y="0"/>
            <wp:positionH relativeFrom="column">
              <wp:posOffset>-19685</wp:posOffset>
            </wp:positionH>
            <wp:positionV relativeFrom="paragraph">
              <wp:posOffset>6350</wp:posOffset>
            </wp:positionV>
            <wp:extent cx="3254591" cy="5848350"/>
            <wp:effectExtent l="0" t="0" r="317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4591" cy="5848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7A12D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5C9DB36" wp14:editId="5BEBA565">
            <wp:simplePos x="0" y="0"/>
            <wp:positionH relativeFrom="column">
              <wp:posOffset>3009265</wp:posOffset>
            </wp:positionH>
            <wp:positionV relativeFrom="paragraph">
              <wp:posOffset>128270</wp:posOffset>
            </wp:positionV>
            <wp:extent cx="3381375" cy="3850005"/>
            <wp:effectExtent l="0" t="0" r="952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3850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A12D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7A34FA6A" wp14:editId="5D77B5D5">
            <wp:simplePos x="0" y="0"/>
            <wp:positionH relativeFrom="column">
              <wp:posOffset>151765</wp:posOffset>
            </wp:positionH>
            <wp:positionV relativeFrom="paragraph">
              <wp:posOffset>-16510</wp:posOffset>
            </wp:positionV>
            <wp:extent cx="6229350" cy="4967686"/>
            <wp:effectExtent l="0" t="0" r="0" b="444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49676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A12D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548799D9" wp14:editId="71260221">
            <wp:simplePos x="0" y="0"/>
            <wp:positionH relativeFrom="column">
              <wp:posOffset>84455</wp:posOffset>
            </wp:positionH>
            <wp:positionV relativeFrom="paragraph">
              <wp:posOffset>48895</wp:posOffset>
            </wp:positionV>
            <wp:extent cx="2752725" cy="3647176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36471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7A12D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5A2CA632" wp14:editId="7DF0AFE4">
            <wp:simplePos x="0" y="0"/>
            <wp:positionH relativeFrom="column">
              <wp:posOffset>2750355</wp:posOffset>
            </wp:positionH>
            <wp:positionV relativeFrom="paragraph">
              <wp:posOffset>170815</wp:posOffset>
            </wp:positionV>
            <wp:extent cx="3638550" cy="3004185"/>
            <wp:effectExtent l="0" t="0" r="0" b="571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3004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AC390D">
        <w:rPr>
          <w:b/>
          <w:sz w:val="28"/>
          <w:szCs w:val="28"/>
        </w:rPr>
        <w:t>Автопогрузчик 41015 74-75хт24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AC390D">
        <w:rPr>
          <w:b/>
          <w:sz w:val="28"/>
          <w:szCs w:val="28"/>
        </w:rPr>
        <w:t>Автопогрузчик 41015 74-75хт24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AC390D">
              <w:rPr>
                <w:b/>
                <w:szCs w:val="24"/>
              </w:rPr>
              <w:t>Автопогрузчик 41015 74-75хт24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67484E">
              <w:rPr>
                <w:b/>
                <w:szCs w:val="24"/>
              </w:rPr>
              <w:t>294 500,00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AC390D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AC390D" w:rsidRPr="00AC390D">
            <w:rPr>
              <w:sz w:val="28"/>
            </w:rPr>
            <w:t xml:space="preserve">имущество: Автопогрузчик 41015, 1994 </w:t>
          </w:r>
          <w:proofErr w:type="spellStart"/>
          <w:r w:rsidR="00AC390D" w:rsidRPr="00AC390D">
            <w:rPr>
              <w:sz w:val="28"/>
            </w:rPr>
            <w:t>г.в</w:t>
          </w:r>
          <w:proofErr w:type="spellEnd"/>
          <w:r w:rsidR="00AC390D" w:rsidRPr="00AC390D">
            <w:rPr>
              <w:sz w:val="28"/>
            </w:rPr>
            <w:t xml:space="preserve">., инв.№ 1548588/900000000385, VIN № отсутствует, модель, номер двигателя </w:t>
          </w:r>
          <w:r w:rsidR="00AC390D" w:rsidRPr="00AC390D">
            <w:rPr>
              <w:sz w:val="28"/>
            </w:rPr>
            <w:tab/>
            <w:t>, шасси (рама)</w:t>
          </w:r>
          <w:proofErr w:type="gramStart"/>
          <w:r w:rsidR="00AC390D" w:rsidRPr="00AC390D">
            <w:rPr>
              <w:sz w:val="28"/>
            </w:rPr>
            <w:t xml:space="preserve">            ,</w:t>
          </w:r>
          <w:proofErr w:type="gramEnd"/>
          <w:r w:rsidR="00AC390D" w:rsidRPr="00AC390D">
            <w:rPr>
              <w:sz w:val="28"/>
            </w:rPr>
            <w:t xml:space="preserve"> кузов №       , цвет «     »,  государственный регистрационный номер </w:t>
          </w:r>
          <w:r w:rsidR="00AC390D" w:rsidRPr="00BE50B1">
            <w:rPr>
              <w:sz w:val="28"/>
            </w:rPr>
            <w:t>74-75хт24</w:t>
          </w:r>
          <w:r w:rsidR="00AC390D" w:rsidRPr="00AC390D">
            <w:rPr>
              <w:sz w:val="28"/>
            </w:rPr>
            <w:t>, паспорт самоходной машины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67484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67484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67484E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67484E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484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2D5"/>
    <w:rsid w:val="007A16E2"/>
    <w:rsid w:val="007A575C"/>
    <w:rsid w:val="007A5FBF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3C64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07C5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705C2-2647-4AC5-8673-64562E651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16</Pages>
  <Words>4855</Words>
  <Characters>27680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32471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2022-06-02T08:48:00Z</dcterms:created>
  <dcterms:modified xsi:type="dcterms:W3CDTF">2022-06-24T08:20:00Z</dcterms:modified>
</cp:coreProperties>
</file>