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700F16">
            <w:pPr>
              <w:pStyle w:val="a4"/>
              <w:tabs>
                <w:tab w:val="left" w:pos="360"/>
              </w:tabs>
              <w:jc w:val="left"/>
              <w:rPr>
                <w:sz w:val="22"/>
                <w:szCs w:val="22"/>
              </w:rPr>
            </w:pPr>
            <w:r>
              <w:t>«</w:t>
            </w:r>
            <w:r w:rsidR="00700F16">
              <w:t>16</w:t>
            </w:r>
            <w:r w:rsidR="009A522A" w:rsidRPr="00836ED4">
              <w:t>»</w:t>
            </w:r>
            <w:r w:rsidR="005429EB">
              <w:t xml:space="preserve"> </w:t>
            </w:r>
            <w:r w:rsidR="00700F16">
              <w:t>авг</w:t>
            </w:r>
            <w:r w:rsidR="003E39A5">
              <w:t>у</w:t>
            </w:r>
            <w:r w:rsidR="00700F16">
              <w:t>ста</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700F16">
        <w:rPr>
          <w:b/>
          <w:sz w:val="36"/>
          <w:szCs w:val="36"/>
        </w:rPr>
        <w:t>116</w:t>
      </w:r>
    </w:p>
    <w:p w:rsidR="00073007" w:rsidRDefault="00F30C48" w:rsidP="00073007">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073007">
        <w:rPr>
          <w:b/>
          <w:sz w:val="36"/>
          <w:szCs w:val="36"/>
        </w:rPr>
        <w:t xml:space="preserve">на поставку </w:t>
      </w:r>
    </w:p>
    <w:p w:rsidR="009A522A" w:rsidRPr="00CF0562" w:rsidRDefault="00073007" w:rsidP="00073007">
      <w:pPr>
        <w:widowControl w:val="0"/>
        <w:autoSpaceDE w:val="0"/>
        <w:autoSpaceDN w:val="0"/>
        <w:adjustRightInd w:val="0"/>
        <w:jc w:val="center"/>
        <w:rPr>
          <w:b/>
          <w:sz w:val="36"/>
          <w:szCs w:val="36"/>
        </w:rPr>
      </w:pPr>
      <w:r>
        <w:rPr>
          <w:b/>
          <w:sz w:val="36"/>
          <w:szCs w:val="36"/>
        </w:rPr>
        <w:t>двигателя Кр</w:t>
      </w:r>
      <w:r w:rsidR="00FF0519">
        <w:rPr>
          <w:b/>
          <w:sz w:val="36"/>
          <w:szCs w:val="36"/>
        </w:rPr>
        <w:t>А</w:t>
      </w:r>
      <w:r>
        <w:rPr>
          <w:b/>
          <w:sz w:val="36"/>
          <w:szCs w:val="36"/>
        </w:rPr>
        <w:t>З</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Default="00E25692" w:rsidP="00314590">
      <w:pPr>
        <w:widowControl w:val="0"/>
        <w:autoSpaceDE w:val="0"/>
        <w:autoSpaceDN w:val="0"/>
        <w:adjustRightInd w:val="0"/>
        <w:spacing w:after="120"/>
        <w:ind w:firstLine="708"/>
        <w:jc w:val="both"/>
        <w:rPr>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700F16">
        <w:rPr>
          <w:sz w:val="22"/>
          <w:szCs w:val="22"/>
        </w:rPr>
        <w:t>116</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700F16">
        <w:rPr>
          <w:sz w:val="22"/>
          <w:szCs w:val="22"/>
        </w:rPr>
        <w:t>1</w:t>
      </w:r>
      <w:r w:rsidR="00B87598">
        <w:rPr>
          <w:sz w:val="22"/>
          <w:szCs w:val="22"/>
        </w:rPr>
        <w:t>9</w:t>
      </w:r>
      <w:r w:rsidRPr="00545EB3">
        <w:rPr>
          <w:sz w:val="22"/>
          <w:szCs w:val="22"/>
        </w:rPr>
        <w:t>»</w:t>
      </w:r>
      <w:r w:rsidR="00882B1E">
        <w:rPr>
          <w:sz w:val="22"/>
          <w:szCs w:val="22"/>
        </w:rPr>
        <w:t xml:space="preserve"> </w:t>
      </w:r>
      <w:r w:rsidR="00700F16">
        <w:rPr>
          <w:sz w:val="22"/>
          <w:szCs w:val="22"/>
        </w:rPr>
        <w:t>августа</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986617" w:rsidRPr="00986617">
        <w:rPr>
          <w:b/>
          <w:sz w:val="22"/>
          <w:szCs w:val="22"/>
        </w:rPr>
        <w:t>на поставку двигателя Кр</w:t>
      </w:r>
      <w:r w:rsidR="00FF0519">
        <w:rPr>
          <w:b/>
          <w:sz w:val="22"/>
          <w:szCs w:val="22"/>
        </w:rPr>
        <w:t>А</w:t>
      </w:r>
      <w:r w:rsidR="00986617" w:rsidRPr="00986617">
        <w:rPr>
          <w:b/>
          <w:sz w:val="22"/>
          <w:szCs w:val="22"/>
        </w:rPr>
        <w:t>З</w:t>
      </w:r>
      <w:r w:rsidR="00CF0562" w:rsidRPr="00986617">
        <w:rPr>
          <w:b/>
          <w:sz w:val="22"/>
          <w:szCs w:val="22"/>
        </w:rPr>
        <w:t xml:space="preserve"> </w:t>
      </w:r>
      <w:r w:rsidRPr="005C51EF">
        <w:rPr>
          <w:sz w:val="22"/>
          <w:szCs w:val="22"/>
        </w:rPr>
        <w:t>(далее</w:t>
      </w:r>
      <w:r w:rsidRPr="00D66C7C">
        <w:rPr>
          <w:sz w:val="22"/>
          <w:szCs w:val="22"/>
        </w:rPr>
        <w:t xml:space="preserve"> – запрос предложений).</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w:t>
      </w:r>
      <w:bookmarkStart w:id="2" w:name="_GoBack"/>
      <w:bookmarkEnd w:id="2"/>
      <w:r w:rsidRPr="00495465">
        <w:rPr>
          <w:sz w:val="22"/>
          <w:szCs w:val="22"/>
        </w:rPr>
        <w:t xml:space="preserve">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6368C" w:rsidP="00FF0519">
            <w:pPr>
              <w:spacing w:after="120"/>
              <w:jc w:val="both"/>
              <w:rPr>
                <w:sz w:val="22"/>
                <w:szCs w:val="22"/>
              </w:rPr>
            </w:pPr>
            <w:r>
              <w:rPr>
                <w:sz w:val="22"/>
                <w:szCs w:val="22"/>
              </w:rPr>
              <w:t xml:space="preserve">Поставка </w:t>
            </w:r>
            <w:r w:rsidR="00986617">
              <w:rPr>
                <w:sz w:val="22"/>
                <w:szCs w:val="22"/>
              </w:rPr>
              <w:t>двигателя Кр</w:t>
            </w:r>
            <w:r w:rsidR="00FF0519">
              <w:rPr>
                <w:sz w:val="22"/>
                <w:szCs w:val="22"/>
              </w:rPr>
              <w:t>А</w:t>
            </w:r>
            <w:r w:rsidR="00986617">
              <w:rPr>
                <w:sz w:val="22"/>
                <w:szCs w:val="22"/>
              </w:rPr>
              <w:t>З</w:t>
            </w:r>
            <w:r w:rsidR="00ED3A4A">
              <w:rPr>
                <w:sz w:val="22"/>
                <w:szCs w:val="22"/>
              </w:rPr>
              <w:t xml:space="preserve"> </w:t>
            </w:r>
            <w:r w:rsidR="00F54576" w:rsidRPr="00F54576">
              <w:rPr>
                <w:sz w:val="22"/>
                <w:szCs w:val="22"/>
              </w:rPr>
              <w:t>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F0519">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w:t>
            </w:r>
            <w:r w:rsidR="00FF0519">
              <w:rPr>
                <w:b/>
                <w:sz w:val="22"/>
                <w:szCs w:val="22"/>
              </w:rPr>
              <w:t xml:space="preserve">качеству, </w:t>
            </w:r>
            <w:r w:rsidRPr="00AD7F49">
              <w:rPr>
                <w:b/>
                <w:sz w:val="22"/>
                <w:szCs w:val="22"/>
              </w:rPr>
              <w:t xml:space="preserve">к размерам, упаковке, отгрузке товара </w:t>
            </w:r>
            <w:r w:rsidR="00FF0519">
              <w:rPr>
                <w:b/>
                <w:sz w:val="22"/>
                <w:szCs w:val="22"/>
              </w:rPr>
              <w:t>условиям предоставления гарантии</w:t>
            </w:r>
            <w:r w:rsidR="00FF0519" w:rsidRPr="00AD7F49">
              <w:rPr>
                <w:b/>
                <w:sz w:val="22"/>
                <w:szCs w:val="22"/>
              </w:rPr>
              <w:t xml:space="preserve"> </w:t>
            </w:r>
            <w:r w:rsidRPr="00AD7F49">
              <w:rPr>
                <w:b/>
                <w:sz w:val="22"/>
                <w:szCs w:val="22"/>
              </w:rPr>
              <w:t xml:space="preserve">и иные требования, связанные с определением </w:t>
            </w:r>
            <w:r w:rsidRPr="00AD7F49">
              <w:rPr>
                <w:b/>
                <w:sz w:val="22"/>
                <w:szCs w:val="22"/>
              </w:rPr>
              <w:lastRenderedPageBreak/>
              <w:t>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F29" w:rsidRPr="00585B9D" w:rsidRDefault="00585B9D" w:rsidP="00A8093C">
            <w:pPr>
              <w:spacing w:after="120"/>
              <w:jc w:val="both"/>
              <w:rPr>
                <w:b/>
                <w:sz w:val="22"/>
                <w:szCs w:val="22"/>
              </w:rPr>
            </w:pPr>
            <w:r>
              <w:rPr>
                <w:b/>
                <w:sz w:val="22"/>
                <w:szCs w:val="22"/>
              </w:rPr>
              <w:t>Х</w:t>
            </w:r>
            <w:r w:rsidR="00FF0519" w:rsidRPr="00585B9D">
              <w:rPr>
                <w:b/>
                <w:sz w:val="22"/>
                <w:szCs w:val="22"/>
              </w:rPr>
              <w:t>арактеристики товара:</w:t>
            </w:r>
          </w:p>
          <w:p w:rsidR="00FF0519" w:rsidRDefault="00585B9D" w:rsidP="00FF0519">
            <w:pPr>
              <w:jc w:val="both"/>
              <w:rPr>
                <w:sz w:val="22"/>
                <w:szCs w:val="22"/>
              </w:rPr>
            </w:pPr>
            <w:r>
              <w:rPr>
                <w:sz w:val="22"/>
                <w:szCs w:val="22"/>
              </w:rPr>
              <w:t xml:space="preserve">Двигатель </w:t>
            </w:r>
            <w:r w:rsidR="00FF0519">
              <w:rPr>
                <w:sz w:val="22"/>
                <w:szCs w:val="22"/>
              </w:rPr>
              <w:t>- дизель</w:t>
            </w:r>
          </w:p>
          <w:p w:rsidR="00FF0519" w:rsidRDefault="00FF0519" w:rsidP="00FF0519">
            <w:pPr>
              <w:jc w:val="both"/>
              <w:rPr>
                <w:sz w:val="22"/>
                <w:szCs w:val="22"/>
              </w:rPr>
            </w:pPr>
            <w:r>
              <w:rPr>
                <w:sz w:val="22"/>
                <w:szCs w:val="22"/>
              </w:rPr>
              <w:t>Мощность кВт (</w:t>
            </w:r>
            <w:proofErr w:type="spellStart"/>
            <w:r>
              <w:rPr>
                <w:sz w:val="22"/>
                <w:szCs w:val="22"/>
              </w:rPr>
              <w:t>л.с</w:t>
            </w:r>
            <w:proofErr w:type="spellEnd"/>
            <w:r>
              <w:rPr>
                <w:sz w:val="22"/>
                <w:szCs w:val="22"/>
              </w:rPr>
              <w:t>.) – 176 (240);</w:t>
            </w:r>
          </w:p>
          <w:p w:rsidR="00FF0519" w:rsidRDefault="00FF0519" w:rsidP="00FF0519">
            <w:pPr>
              <w:jc w:val="both"/>
              <w:rPr>
                <w:sz w:val="22"/>
                <w:szCs w:val="22"/>
              </w:rPr>
            </w:pPr>
            <w:r>
              <w:rPr>
                <w:sz w:val="22"/>
                <w:szCs w:val="22"/>
              </w:rPr>
              <w:t>Частота вращения (мин) – 2100;</w:t>
            </w:r>
          </w:p>
          <w:p w:rsidR="00FF0519" w:rsidRDefault="00FF0519" w:rsidP="00FF0519">
            <w:pPr>
              <w:jc w:val="both"/>
              <w:rPr>
                <w:sz w:val="22"/>
                <w:szCs w:val="22"/>
              </w:rPr>
            </w:pPr>
            <w:r>
              <w:rPr>
                <w:sz w:val="22"/>
                <w:szCs w:val="22"/>
              </w:rPr>
              <w:t xml:space="preserve">Максимальный крутящий момент </w:t>
            </w:r>
            <w:proofErr w:type="spellStart"/>
            <w:r>
              <w:rPr>
                <w:sz w:val="22"/>
                <w:szCs w:val="22"/>
              </w:rPr>
              <w:t>Нм</w:t>
            </w:r>
            <w:proofErr w:type="spellEnd"/>
            <w:r>
              <w:rPr>
                <w:sz w:val="22"/>
                <w:szCs w:val="22"/>
              </w:rPr>
              <w:t xml:space="preserve"> (</w:t>
            </w:r>
            <w:proofErr w:type="spellStart"/>
            <w:r>
              <w:rPr>
                <w:sz w:val="22"/>
                <w:szCs w:val="22"/>
              </w:rPr>
              <w:t>кгс</w:t>
            </w:r>
            <w:proofErr w:type="gramStart"/>
            <w:r>
              <w:rPr>
                <w:sz w:val="22"/>
                <w:szCs w:val="22"/>
              </w:rPr>
              <w:t>.м</w:t>
            </w:r>
            <w:proofErr w:type="spellEnd"/>
            <w:proofErr w:type="gramEnd"/>
            <w:r>
              <w:rPr>
                <w:sz w:val="22"/>
                <w:szCs w:val="22"/>
              </w:rPr>
              <w:t>) – 883 (90);</w:t>
            </w:r>
          </w:p>
          <w:p w:rsidR="00FF0519" w:rsidRDefault="00FF0519" w:rsidP="00FF0519">
            <w:pPr>
              <w:jc w:val="both"/>
              <w:rPr>
                <w:sz w:val="22"/>
                <w:szCs w:val="22"/>
              </w:rPr>
            </w:pPr>
            <w:r>
              <w:rPr>
                <w:sz w:val="22"/>
                <w:szCs w:val="22"/>
              </w:rPr>
              <w:t>Частота при максимальном крутящем моменте (</w:t>
            </w:r>
            <w:proofErr w:type="gramStart"/>
            <w:r w:rsidR="00DD0AA8">
              <w:rPr>
                <w:sz w:val="22"/>
                <w:szCs w:val="22"/>
              </w:rPr>
              <w:t>об</w:t>
            </w:r>
            <w:proofErr w:type="gramEnd"/>
            <w:r w:rsidR="00DD0AA8">
              <w:rPr>
                <w:sz w:val="22"/>
                <w:szCs w:val="22"/>
              </w:rPr>
              <w:t>/</w:t>
            </w:r>
            <w:r>
              <w:rPr>
                <w:sz w:val="22"/>
                <w:szCs w:val="22"/>
              </w:rPr>
              <w:t>мин) – 1250-1450;</w:t>
            </w:r>
          </w:p>
          <w:p w:rsidR="00FF0519" w:rsidRDefault="00FF0519" w:rsidP="00FF0519">
            <w:pPr>
              <w:jc w:val="both"/>
              <w:rPr>
                <w:sz w:val="22"/>
                <w:szCs w:val="22"/>
              </w:rPr>
            </w:pPr>
            <w:r>
              <w:rPr>
                <w:sz w:val="22"/>
                <w:szCs w:val="22"/>
              </w:rPr>
              <w:t>Сцепление – ЯМЗ-238</w:t>
            </w:r>
            <w:r w:rsidR="00DD0AA8">
              <w:rPr>
                <w:sz w:val="22"/>
                <w:szCs w:val="22"/>
              </w:rPr>
              <w:t>;</w:t>
            </w:r>
          </w:p>
          <w:p w:rsidR="00FF0519" w:rsidRDefault="00FF0519" w:rsidP="00FF0519">
            <w:pPr>
              <w:jc w:val="both"/>
              <w:rPr>
                <w:sz w:val="22"/>
                <w:szCs w:val="22"/>
              </w:rPr>
            </w:pPr>
            <w:r>
              <w:rPr>
                <w:sz w:val="22"/>
                <w:szCs w:val="22"/>
              </w:rPr>
              <w:t>Масса – 1380 кг</w:t>
            </w:r>
            <w:proofErr w:type="gramStart"/>
            <w:r>
              <w:rPr>
                <w:sz w:val="22"/>
                <w:szCs w:val="22"/>
              </w:rPr>
              <w:t>.;</w:t>
            </w:r>
            <w:proofErr w:type="gramEnd"/>
          </w:p>
          <w:p w:rsidR="00FF0519" w:rsidRDefault="00FF0519" w:rsidP="00FF0519">
            <w:pPr>
              <w:jc w:val="both"/>
              <w:rPr>
                <w:sz w:val="22"/>
                <w:szCs w:val="22"/>
              </w:rPr>
            </w:pPr>
            <w:r>
              <w:rPr>
                <w:sz w:val="22"/>
                <w:szCs w:val="22"/>
              </w:rPr>
              <w:t>Топливный насос высокого давления – ТНВД 80.5-30;</w:t>
            </w:r>
          </w:p>
          <w:p w:rsidR="00FF0519" w:rsidRDefault="00FF0519" w:rsidP="00FF0519">
            <w:pPr>
              <w:jc w:val="both"/>
              <w:rPr>
                <w:sz w:val="22"/>
                <w:szCs w:val="22"/>
              </w:rPr>
            </w:pPr>
            <w:r>
              <w:rPr>
                <w:sz w:val="22"/>
                <w:szCs w:val="22"/>
              </w:rPr>
              <w:t>Генератор – модель 1702.3771</w:t>
            </w:r>
          </w:p>
          <w:p w:rsidR="00585B9D" w:rsidRDefault="00585B9D" w:rsidP="00A8093C">
            <w:pPr>
              <w:spacing w:after="120"/>
              <w:jc w:val="both"/>
              <w:rPr>
                <w:sz w:val="22"/>
                <w:szCs w:val="22"/>
              </w:rPr>
            </w:pPr>
          </w:p>
          <w:p w:rsidR="00585B9D" w:rsidRPr="00210A8A" w:rsidRDefault="00585B9D" w:rsidP="00A8093C">
            <w:pPr>
              <w:spacing w:after="120"/>
              <w:jc w:val="both"/>
              <w:rPr>
                <w:b/>
                <w:sz w:val="22"/>
                <w:szCs w:val="22"/>
              </w:rPr>
            </w:pPr>
            <w:r w:rsidRPr="00210A8A">
              <w:rPr>
                <w:b/>
                <w:sz w:val="22"/>
                <w:szCs w:val="22"/>
              </w:rPr>
              <w:t>Требования к качеству:</w:t>
            </w:r>
          </w:p>
          <w:p w:rsidR="00FF0519" w:rsidRDefault="00585B9D" w:rsidP="00A8093C">
            <w:pPr>
              <w:spacing w:after="120"/>
              <w:jc w:val="both"/>
              <w:rPr>
                <w:sz w:val="22"/>
                <w:szCs w:val="22"/>
              </w:rPr>
            </w:pPr>
            <w:r>
              <w:rPr>
                <w:sz w:val="22"/>
                <w:szCs w:val="22"/>
              </w:rPr>
              <w:t>Товар должен быть</w:t>
            </w:r>
            <w:r w:rsidR="00210A8A">
              <w:rPr>
                <w:sz w:val="22"/>
                <w:szCs w:val="22"/>
              </w:rPr>
              <w:t xml:space="preserve">, </w:t>
            </w:r>
            <w:r w:rsidR="00210A8A" w:rsidRPr="00B645A1">
              <w:rPr>
                <w:sz w:val="22"/>
                <w:szCs w:val="22"/>
              </w:rPr>
              <w:t>новым, не бывшим в употреблении, не прошедшим ремонт, в том числе восстановление, замену составных частей, восстановление потребительских свойств</w:t>
            </w:r>
            <w:r w:rsidR="00210A8A">
              <w:rPr>
                <w:sz w:val="22"/>
                <w:szCs w:val="22"/>
              </w:rPr>
              <w:t>, серийного производства и</w:t>
            </w:r>
            <w:r>
              <w:rPr>
                <w:sz w:val="22"/>
                <w:szCs w:val="22"/>
              </w:rPr>
              <w:t xml:space="preserve"> иметь сертиф</w:t>
            </w:r>
            <w:r w:rsidR="00061FF7">
              <w:rPr>
                <w:sz w:val="22"/>
                <w:szCs w:val="22"/>
              </w:rPr>
              <w:t>икат предприятия – изготовителя</w:t>
            </w:r>
            <w:r w:rsidR="00D121BF">
              <w:rPr>
                <w:sz w:val="22"/>
                <w:szCs w:val="22"/>
              </w:rPr>
              <w:t xml:space="preserve"> или </w:t>
            </w:r>
            <w:r w:rsidR="008071B9">
              <w:rPr>
                <w:sz w:val="22"/>
                <w:szCs w:val="22"/>
              </w:rPr>
              <w:t>дилерский сертификат</w:t>
            </w:r>
            <w:r w:rsidR="00D121BF">
              <w:rPr>
                <w:sz w:val="22"/>
                <w:szCs w:val="22"/>
              </w:rPr>
              <w:t xml:space="preserve"> и сертификат соответствия товара</w:t>
            </w:r>
            <w:r w:rsidR="00061FF7">
              <w:rPr>
                <w:sz w:val="22"/>
                <w:szCs w:val="22"/>
              </w:rPr>
              <w:t>.</w:t>
            </w:r>
          </w:p>
          <w:p w:rsidR="00585B9D" w:rsidRPr="00210A8A" w:rsidRDefault="00210A8A" w:rsidP="00585B9D">
            <w:pPr>
              <w:spacing w:after="120"/>
              <w:jc w:val="both"/>
              <w:rPr>
                <w:b/>
                <w:sz w:val="22"/>
                <w:szCs w:val="22"/>
              </w:rPr>
            </w:pPr>
            <w:r w:rsidRPr="00210A8A">
              <w:rPr>
                <w:b/>
                <w:sz w:val="22"/>
                <w:szCs w:val="22"/>
              </w:rPr>
              <w:t>Требования к гарантии:</w:t>
            </w:r>
          </w:p>
          <w:p w:rsidR="00FF0519" w:rsidRPr="00A8093C" w:rsidRDefault="00FF0519" w:rsidP="00D121BF">
            <w:pPr>
              <w:widowControl w:val="0"/>
              <w:suppressAutoHyphens/>
              <w:spacing w:after="40"/>
              <w:ind w:hanging="13"/>
              <w:jc w:val="both"/>
              <w:rPr>
                <w:sz w:val="22"/>
                <w:szCs w:val="22"/>
              </w:rPr>
            </w:pPr>
            <w:r>
              <w:rPr>
                <w:sz w:val="22"/>
                <w:szCs w:val="22"/>
              </w:rPr>
              <w:t>Гарантия на оборудование должна составлять не менее 12 месяцев</w:t>
            </w:r>
            <w:r w:rsidR="000732DE">
              <w:rPr>
                <w:sz w:val="22"/>
                <w:szCs w:val="22"/>
              </w:rPr>
              <w:t xml:space="preserve"> или 30 000 км</w:t>
            </w:r>
            <w:proofErr w:type="gramStart"/>
            <w:r w:rsidR="000732DE">
              <w:rPr>
                <w:sz w:val="22"/>
                <w:szCs w:val="22"/>
              </w:rPr>
              <w:t>.</w:t>
            </w:r>
            <w:proofErr w:type="gramEnd"/>
            <w:r>
              <w:rPr>
                <w:sz w:val="22"/>
                <w:szCs w:val="22"/>
              </w:rPr>
              <w:t xml:space="preserve"> </w:t>
            </w:r>
            <w:proofErr w:type="gramStart"/>
            <w:r>
              <w:rPr>
                <w:sz w:val="22"/>
                <w:szCs w:val="22"/>
              </w:rPr>
              <w:t>с</w:t>
            </w:r>
            <w:proofErr w:type="gramEnd"/>
            <w:r>
              <w:rPr>
                <w:sz w:val="22"/>
                <w:szCs w:val="22"/>
              </w:rPr>
              <w:t xml:space="preserve">о дня </w:t>
            </w:r>
            <w:r w:rsidR="00D121BF">
              <w:rPr>
                <w:sz w:val="22"/>
                <w:szCs w:val="22"/>
              </w:rPr>
              <w:t>передачи Товара Заказчику по товарной накладной</w:t>
            </w:r>
            <w:r>
              <w:rPr>
                <w:sz w:val="22"/>
                <w:szCs w:val="22"/>
              </w:rPr>
              <w:t xml:space="preserve">. </w:t>
            </w:r>
            <w:r w:rsidR="00D121BF">
              <w:rPr>
                <w:sz w:val="22"/>
                <w:szCs w:val="22"/>
              </w:rPr>
              <w:t>Г</w:t>
            </w:r>
            <w:r>
              <w:rPr>
                <w:sz w:val="22"/>
                <w:szCs w:val="22"/>
              </w:rPr>
              <w:t>арантийное, пос</w:t>
            </w:r>
            <w:r w:rsidR="00585B9D">
              <w:rPr>
                <w:sz w:val="22"/>
                <w:szCs w:val="22"/>
              </w:rPr>
              <w:t>ле</w:t>
            </w:r>
            <w:r>
              <w:rPr>
                <w:sz w:val="22"/>
                <w:szCs w:val="22"/>
              </w:rPr>
              <w:t>гарантийное</w:t>
            </w:r>
            <w:r w:rsidR="00585B9D">
              <w:rPr>
                <w:sz w:val="22"/>
                <w:szCs w:val="22"/>
              </w:rPr>
              <w:t>,</w:t>
            </w:r>
            <w:r>
              <w:rPr>
                <w:sz w:val="22"/>
                <w:szCs w:val="22"/>
              </w:rPr>
              <w:t xml:space="preserve"> другое сервисное обслуживание и ремонт должны производиться специалистами предприятия</w:t>
            </w:r>
            <w:r w:rsidR="00585B9D">
              <w:rPr>
                <w:sz w:val="22"/>
                <w:szCs w:val="22"/>
              </w:rPr>
              <w:t>-</w:t>
            </w:r>
            <w:r>
              <w:rPr>
                <w:sz w:val="22"/>
                <w:szCs w:val="22"/>
              </w:rPr>
              <w:t>изготовителя</w:t>
            </w:r>
            <w:r w:rsidR="008071B9">
              <w:rPr>
                <w:sz w:val="22"/>
                <w:szCs w:val="22"/>
              </w:rPr>
              <w:t xml:space="preserve"> либо дилерами завода изготовителя</w:t>
            </w:r>
            <w:r>
              <w:rPr>
                <w:sz w:val="22"/>
                <w:szCs w:val="22"/>
              </w:rPr>
              <w:t>.</w:t>
            </w:r>
            <w:r w:rsidR="008071B9">
              <w:rPr>
                <w:sz w:val="22"/>
                <w:szCs w:val="22"/>
              </w:rPr>
              <w:t xml:space="preserve"> </w:t>
            </w:r>
            <w:r w:rsidR="00195F9A" w:rsidRPr="00E17E91">
              <w:rPr>
                <w:sz w:val="22"/>
                <w:szCs w:val="22"/>
              </w:rPr>
              <w:t>Если в течение срока гарантии выявиться, что Товар имеет дефекты или не соотв</w:t>
            </w:r>
            <w:r w:rsidR="00195F9A">
              <w:rPr>
                <w:sz w:val="22"/>
                <w:szCs w:val="22"/>
              </w:rPr>
              <w:t>етствует условиям д</w:t>
            </w:r>
            <w:r w:rsidR="00195F9A" w:rsidRPr="00E17E91">
              <w:rPr>
                <w:sz w:val="22"/>
                <w:szCs w:val="22"/>
              </w:rPr>
              <w:t>оговора, Поставщик устран</w:t>
            </w:r>
            <w:r w:rsidR="00195F9A">
              <w:rPr>
                <w:sz w:val="22"/>
                <w:szCs w:val="22"/>
              </w:rPr>
              <w:t xml:space="preserve">яет </w:t>
            </w:r>
            <w:r w:rsidR="00195F9A" w:rsidRPr="00E17E91">
              <w:rPr>
                <w:sz w:val="22"/>
                <w:szCs w:val="22"/>
              </w:rPr>
              <w:t xml:space="preserve">обнаруженные дефекты или </w:t>
            </w:r>
            <w:r w:rsidR="00195F9A">
              <w:rPr>
                <w:sz w:val="22"/>
                <w:szCs w:val="22"/>
              </w:rPr>
              <w:t xml:space="preserve">производит замену </w:t>
            </w:r>
            <w:r w:rsidR="00195F9A" w:rsidRPr="00E17E91">
              <w:rPr>
                <w:sz w:val="22"/>
                <w:szCs w:val="22"/>
              </w:rPr>
              <w:t>дефектн</w:t>
            </w:r>
            <w:r w:rsidR="00195F9A">
              <w:rPr>
                <w:sz w:val="22"/>
                <w:szCs w:val="22"/>
              </w:rPr>
              <w:t xml:space="preserve">ого </w:t>
            </w:r>
            <w:r w:rsidR="00195F9A" w:rsidRPr="00E17E91">
              <w:rPr>
                <w:sz w:val="22"/>
                <w:szCs w:val="22"/>
              </w:rPr>
              <w:t>Товар</w:t>
            </w:r>
            <w:r w:rsidR="00195F9A">
              <w:rPr>
                <w:sz w:val="22"/>
                <w:szCs w:val="22"/>
              </w:rPr>
              <w:t>а своими силами и за свой счет.</w:t>
            </w:r>
            <w:r w:rsidR="00D121BF">
              <w:rPr>
                <w:sz w:val="22"/>
                <w:szCs w:val="22"/>
              </w:rPr>
              <w:t xml:space="preserve"> Доставка Товара при необходимости гарантийного ремонта осуществляется силами и за счет средств Поставщика.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56612C">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w:t>
            </w:r>
            <w:r w:rsidRPr="00F54576">
              <w:rPr>
                <w:color w:val="000000"/>
                <w:sz w:val="22"/>
                <w:szCs w:val="22"/>
              </w:rPr>
              <w:t>г. Омск</w:t>
            </w:r>
            <w:proofErr w:type="gramStart"/>
            <w:r w:rsidRPr="00F54576">
              <w:rPr>
                <w:color w:val="000000"/>
                <w:sz w:val="22"/>
                <w:szCs w:val="22"/>
              </w:rPr>
              <w:t>.</w:t>
            </w:r>
            <w:proofErr w:type="gramEnd"/>
            <w:r w:rsidR="00D121BF">
              <w:rPr>
                <w:color w:val="000000"/>
                <w:sz w:val="22"/>
                <w:szCs w:val="22"/>
              </w:rPr>
              <w:t xml:space="preserve"> </w:t>
            </w:r>
            <w:proofErr w:type="gramStart"/>
            <w:r w:rsidR="00D121BF">
              <w:rPr>
                <w:color w:val="000000"/>
                <w:sz w:val="22"/>
                <w:szCs w:val="22"/>
              </w:rPr>
              <w:t>у</w:t>
            </w:r>
            <w:proofErr w:type="gramEnd"/>
            <w:r w:rsidR="00D121BF">
              <w:rPr>
                <w:color w:val="000000"/>
                <w:sz w:val="22"/>
                <w:szCs w:val="22"/>
              </w:rPr>
              <w:t>л. Транссибирская, 7 (склад ОМТС).</w:t>
            </w:r>
          </w:p>
          <w:p w:rsidR="00831D73" w:rsidRDefault="00F54576" w:rsidP="00A8093C">
            <w:pPr>
              <w:spacing w:after="120"/>
              <w:jc w:val="both"/>
              <w:rPr>
                <w:sz w:val="22"/>
                <w:szCs w:val="22"/>
              </w:rPr>
            </w:pPr>
            <w:r w:rsidRPr="0066295A">
              <w:rPr>
                <w:b/>
                <w:sz w:val="22"/>
                <w:szCs w:val="22"/>
              </w:rPr>
              <w:t>Условия поставки</w:t>
            </w:r>
            <w:r w:rsidR="00BF61E4">
              <w:rPr>
                <w:b/>
                <w:sz w:val="22"/>
                <w:szCs w:val="22"/>
              </w:rPr>
              <w:t>:</w:t>
            </w:r>
            <w:r w:rsidR="00A8093C">
              <w:rPr>
                <w:b/>
                <w:sz w:val="22"/>
                <w:szCs w:val="22"/>
              </w:rPr>
              <w:t xml:space="preserve"> </w:t>
            </w:r>
            <w:r w:rsidR="0066295A" w:rsidRPr="0066295A">
              <w:rPr>
                <w:sz w:val="22"/>
                <w:szCs w:val="22"/>
              </w:rPr>
              <w:t xml:space="preserve">Поставка </w:t>
            </w:r>
            <w:r w:rsidR="009F6DB3">
              <w:rPr>
                <w:sz w:val="22"/>
                <w:szCs w:val="22"/>
              </w:rPr>
              <w:t>т</w:t>
            </w:r>
            <w:r w:rsidR="00BF61E4">
              <w:rPr>
                <w:sz w:val="22"/>
                <w:szCs w:val="22"/>
              </w:rPr>
              <w:t xml:space="preserve">овара </w:t>
            </w:r>
            <w:r w:rsidR="0066295A" w:rsidRPr="0066295A">
              <w:rPr>
                <w:sz w:val="22"/>
                <w:szCs w:val="22"/>
              </w:rPr>
              <w:t xml:space="preserve">осуществляется </w:t>
            </w:r>
            <w:r w:rsidR="00831D73">
              <w:rPr>
                <w:sz w:val="22"/>
                <w:szCs w:val="22"/>
              </w:rPr>
              <w:t>до места передачи товара в г. </w:t>
            </w:r>
            <w:r w:rsidR="009D6193">
              <w:rPr>
                <w:sz w:val="22"/>
                <w:szCs w:val="22"/>
              </w:rPr>
              <w:t xml:space="preserve">Омске </w:t>
            </w:r>
            <w:r w:rsidR="0066295A" w:rsidRPr="0066295A">
              <w:rPr>
                <w:sz w:val="22"/>
                <w:szCs w:val="22"/>
              </w:rPr>
              <w:t xml:space="preserve">силами и за счет средств </w:t>
            </w:r>
            <w:r w:rsidR="009D6193">
              <w:rPr>
                <w:sz w:val="22"/>
                <w:szCs w:val="22"/>
              </w:rPr>
              <w:t>Поставщика</w:t>
            </w:r>
            <w:r w:rsidR="0066295A">
              <w:rPr>
                <w:sz w:val="22"/>
                <w:szCs w:val="22"/>
              </w:rPr>
              <w:t>.</w:t>
            </w:r>
            <w:r w:rsidR="009F6DB3" w:rsidRPr="009F6DB3">
              <w:rPr>
                <w:color w:val="000000"/>
                <w:sz w:val="22"/>
                <w:szCs w:val="22"/>
              </w:rPr>
              <w:t xml:space="preserve"> </w:t>
            </w:r>
            <w:r w:rsidR="009F6DB3" w:rsidRPr="009F6DB3">
              <w:rPr>
                <w:sz w:val="22"/>
                <w:szCs w:val="22"/>
              </w:rPr>
              <w:t xml:space="preserve">Приемка товара производиться </w:t>
            </w:r>
            <w:r w:rsidR="00D121BF">
              <w:rPr>
                <w:sz w:val="22"/>
                <w:szCs w:val="22"/>
              </w:rPr>
              <w:t>по адресу поставки</w:t>
            </w:r>
            <w:r w:rsidR="009D6193" w:rsidRPr="009F6DB3">
              <w:rPr>
                <w:sz w:val="22"/>
                <w:szCs w:val="22"/>
              </w:rPr>
              <w:t>,</w:t>
            </w:r>
            <w:r w:rsidR="009D6193">
              <w:rPr>
                <w:sz w:val="22"/>
                <w:szCs w:val="22"/>
              </w:rPr>
              <w:t xml:space="preserve"> </w:t>
            </w:r>
            <w:r w:rsidR="009F6DB3" w:rsidRPr="009F6DB3">
              <w:rPr>
                <w:sz w:val="22"/>
                <w:szCs w:val="22"/>
              </w:rPr>
              <w:t>согласно спецификации договора</w:t>
            </w:r>
            <w:r w:rsidR="009D6193">
              <w:rPr>
                <w:sz w:val="22"/>
                <w:szCs w:val="22"/>
              </w:rPr>
              <w:t>,</w:t>
            </w:r>
            <w:r w:rsidR="009F6DB3" w:rsidRPr="009F6DB3">
              <w:rPr>
                <w:sz w:val="22"/>
                <w:szCs w:val="22"/>
              </w:rPr>
              <w:t xml:space="preserve"> в </w:t>
            </w:r>
            <w:r w:rsidR="00D121BF">
              <w:rPr>
                <w:sz w:val="22"/>
                <w:szCs w:val="22"/>
              </w:rPr>
              <w:t xml:space="preserve">рабочие дни и в </w:t>
            </w:r>
            <w:r w:rsidR="009F6DB3" w:rsidRPr="009F6DB3">
              <w:rPr>
                <w:sz w:val="22"/>
                <w:szCs w:val="22"/>
              </w:rPr>
              <w:t>рабочее время Заказчика.</w:t>
            </w:r>
            <w:r w:rsidR="00313C17">
              <w:rPr>
                <w:sz w:val="22"/>
                <w:szCs w:val="22"/>
              </w:rPr>
              <w:t xml:space="preserve"> </w:t>
            </w:r>
            <w:r w:rsidR="00831D73">
              <w:rPr>
                <w:sz w:val="22"/>
                <w:szCs w:val="22"/>
              </w:rPr>
              <w:t>При приемке товар должен быть чистым без деформаций.</w:t>
            </w:r>
          </w:p>
          <w:p w:rsidR="00F6368C" w:rsidRPr="008240DF" w:rsidRDefault="00F6368C" w:rsidP="00F6368C">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F6368C" w:rsidRPr="008240DF" w:rsidRDefault="00F6368C" w:rsidP="00061FF7">
            <w:pPr>
              <w:numPr>
                <w:ilvl w:val="0"/>
                <w:numId w:val="28"/>
              </w:numPr>
              <w:tabs>
                <w:tab w:val="left" w:pos="360"/>
              </w:tabs>
              <w:ind w:left="499" w:hanging="357"/>
              <w:jc w:val="both"/>
              <w:rPr>
                <w:sz w:val="22"/>
                <w:szCs w:val="22"/>
              </w:rPr>
            </w:pPr>
            <w:r>
              <w:rPr>
                <w:sz w:val="22"/>
                <w:szCs w:val="22"/>
              </w:rPr>
              <w:t>счет-фактуру</w:t>
            </w:r>
            <w:r w:rsidRPr="008240DF">
              <w:rPr>
                <w:sz w:val="22"/>
                <w:szCs w:val="22"/>
              </w:rPr>
              <w:t>;</w:t>
            </w:r>
          </w:p>
          <w:p w:rsidR="00F6368C" w:rsidRPr="008240DF" w:rsidRDefault="00F6368C" w:rsidP="00061FF7">
            <w:pPr>
              <w:numPr>
                <w:ilvl w:val="0"/>
                <w:numId w:val="28"/>
              </w:numPr>
              <w:tabs>
                <w:tab w:val="left" w:pos="360"/>
              </w:tabs>
              <w:ind w:left="499" w:hanging="357"/>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F6368C" w:rsidRPr="008240DF" w:rsidRDefault="00F6368C" w:rsidP="00061FF7">
            <w:pPr>
              <w:numPr>
                <w:ilvl w:val="0"/>
                <w:numId w:val="28"/>
              </w:numPr>
              <w:tabs>
                <w:tab w:val="left" w:pos="360"/>
              </w:tabs>
              <w:ind w:left="499" w:hanging="357"/>
              <w:jc w:val="both"/>
              <w:rPr>
                <w:sz w:val="22"/>
                <w:szCs w:val="22"/>
              </w:rPr>
            </w:pPr>
            <w:r w:rsidRPr="008240DF">
              <w:rPr>
                <w:sz w:val="22"/>
                <w:szCs w:val="22"/>
              </w:rPr>
              <w:t xml:space="preserve">оригинал паспорта </w:t>
            </w:r>
            <w:r w:rsidR="009D6193">
              <w:rPr>
                <w:sz w:val="22"/>
                <w:szCs w:val="22"/>
              </w:rPr>
              <w:t xml:space="preserve">технического </w:t>
            </w:r>
            <w:r w:rsidRPr="008240DF">
              <w:rPr>
                <w:sz w:val="22"/>
                <w:szCs w:val="22"/>
              </w:rPr>
              <w:t>средства;</w:t>
            </w:r>
          </w:p>
          <w:p w:rsidR="00F6368C" w:rsidRPr="008240DF" w:rsidRDefault="009D6193" w:rsidP="00061FF7">
            <w:pPr>
              <w:numPr>
                <w:ilvl w:val="0"/>
                <w:numId w:val="28"/>
              </w:numPr>
              <w:tabs>
                <w:tab w:val="left" w:pos="360"/>
              </w:tabs>
              <w:ind w:left="499" w:hanging="357"/>
              <w:jc w:val="both"/>
              <w:rPr>
                <w:sz w:val="22"/>
                <w:szCs w:val="22"/>
              </w:rPr>
            </w:pPr>
            <w:r>
              <w:rPr>
                <w:sz w:val="22"/>
                <w:szCs w:val="22"/>
              </w:rPr>
              <w:t>техническую документацию</w:t>
            </w:r>
            <w:r w:rsidR="00313C17">
              <w:rPr>
                <w:sz w:val="22"/>
                <w:szCs w:val="22"/>
              </w:rPr>
              <w:t xml:space="preserve"> (на русском языке)</w:t>
            </w:r>
            <w:r w:rsidR="00F6368C" w:rsidRPr="008240DF">
              <w:rPr>
                <w:sz w:val="22"/>
                <w:szCs w:val="22"/>
              </w:rPr>
              <w:t>;</w:t>
            </w:r>
          </w:p>
          <w:p w:rsidR="00F6368C" w:rsidRDefault="00F6368C" w:rsidP="00061FF7">
            <w:pPr>
              <w:numPr>
                <w:ilvl w:val="0"/>
                <w:numId w:val="28"/>
              </w:numPr>
              <w:tabs>
                <w:tab w:val="left" w:pos="360"/>
              </w:tabs>
              <w:ind w:left="499" w:hanging="357"/>
              <w:jc w:val="both"/>
              <w:rPr>
                <w:sz w:val="22"/>
                <w:szCs w:val="22"/>
              </w:rPr>
            </w:pPr>
            <w:r w:rsidRPr="008240DF">
              <w:rPr>
                <w:sz w:val="22"/>
                <w:szCs w:val="22"/>
              </w:rPr>
              <w:t xml:space="preserve">сертификат </w:t>
            </w:r>
            <w:r w:rsidR="008071B9">
              <w:rPr>
                <w:sz w:val="22"/>
                <w:szCs w:val="22"/>
              </w:rPr>
              <w:t>предприяти</w:t>
            </w:r>
            <w:r w:rsidR="008C6D03">
              <w:rPr>
                <w:sz w:val="22"/>
                <w:szCs w:val="22"/>
              </w:rPr>
              <w:t>я</w:t>
            </w:r>
            <w:r w:rsidR="008071B9">
              <w:rPr>
                <w:sz w:val="22"/>
                <w:szCs w:val="22"/>
              </w:rPr>
              <w:t>-</w:t>
            </w:r>
            <w:r w:rsidR="009D6193">
              <w:rPr>
                <w:sz w:val="22"/>
                <w:szCs w:val="22"/>
              </w:rPr>
              <w:t>изготовител</w:t>
            </w:r>
            <w:r w:rsidR="008C6D03">
              <w:rPr>
                <w:sz w:val="22"/>
                <w:szCs w:val="22"/>
              </w:rPr>
              <w:t xml:space="preserve">я или </w:t>
            </w:r>
            <w:r w:rsidR="008071B9">
              <w:rPr>
                <w:sz w:val="22"/>
                <w:szCs w:val="22"/>
              </w:rPr>
              <w:t>дилерский сертификат.</w:t>
            </w:r>
          </w:p>
          <w:p w:rsidR="008C6D03" w:rsidRDefault="008C6D03" w:rsidP="00061FF7">
            <w:pPr>
              <w:numPr>
                <w:ilvl w:val="0"/>
                <w:numId w:val="28"/>
              </w:numPr>
              <w:tabs>
                <w:tab w:val="left" w:pos="360"/>
              </w:tabs>
              <w:ind w:left="499" w:hanging="357"/>
              <w:jc w:val="both"/>
              <w:rPr>
                <w:sz w:val="22"/>
                <w:szCs w:val="22"/>
              </w:rPr>
            </w:pPr>
            <w:r>
              <w:rPr>
                <w:sz w:val="22"/>
                <w:szCs w:val="22"/>
              </w:rPr>
              <w:t>сертификат соответствия.</w:t>
            </w:r>
          </w:p>
          <w:p w:rsidR="00F54F29" w:rsidRPr="005E244A" w:rsidRDefault="00BF61E4" w:rsidP="00061FF7">
            <w:pPr>
              <w:tabs>
                <w:tab w:val="left" w:pos="360"/>
              </w:tabs>
              <w:spacing w:before="120" w:after="120"/>
              <w:jc w:val="both"/>
              <w:rPr>
                <w:sz w:val="22"/>
                <w:szCs w:val="22"/>
              </w:rPr>
            </w:pPr>
            <w:r>
              <w:rPr>
                <w:b/>
                <w:sz w:val="22"/>
                <w:szCs w:val="22"/>
              </w:rPr>
              <w:t xml:space="preserve">Срок </w:t>
            </w:r>
            <w:r w:rsidR="00B2360A" w:rsidRPr="008C27D7">
              <w:rPr>
                <w:b/>
                <w:sz w:val="22"/>
                <w:szCs w:val="22"/>
              </w:rPr>
              <w:t xml:space="preserve">поставки товара: </w:t>
            </w:r>
            <w:r w:rsidR="00B2360A">
              <w:rPr>
                <w:sz w:val="22"/>
                <w:szCs w:val="22"/>
              </w:rPr>
              <w:t>в течение</w:t>
            </w:r>
            <w:r w:rsidR="00F6368C">
              <w:rPr>
                <w:sz w:val="22"/>
                <w:szCs w:val="22"/>
              </w:rPr>
              <w:t xml:space="preserve"> </w:t>
            </w:r>
            <w:r w:rsidR="00313C17">
              <w:rPr>
                <w:sz w:val="22"/>
                <w:szCs w:val="22"/>
              </w:rPr>
              <w:t>3</w:t>
            </w:r>
            <w:r>
              <w:rPr>
                <w:sz w:val="22"/>
                <w:szCs w:val="22"/>
              </w:rPr>
              <w:t>0</w:t>
            </w:r>
            <w:r w:rsidR="00B2360A">
              <w:rPr>
                <w:sz w:val="22"/>
                <w:szCs w:val="22"/>
              </w:rPr>
              <w:t xml:space="preserve"> календарных</w:t>
            </w:r>
            <w:r w:rsidR="00F6368C">
              <w:rPr>
                <w:sz w:val="22"/>
                <w:szCs w:val="22"/>
              </w:rPr>
              <w:t xml:space="preserve">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313C17">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w:t>
            </w:r>
            <w:r w:rsidR="00947B8F" w:rsidRPr="005E244A">
              <w:rPr>
                <w:sz w:val="22"/>
                <w:szCs w:val="22"/>
              </w:rPr>
              <w:t xml:space="preserve">составляет </w:t>
            </w:r>
            <w:r w:rsidR="00313C17">
              <w:rPr>
                <w:sz w:val="22"/>
                <w:szCs w:val="22"/>
              </w:rPr>
              <w:t xml:space="preserve">550 000 </w:t>
            </w:r>
            <w:r w:rsidR="00F54576" w:rsidRPr="005E244A">
              <w:rPr>
                <w:sz w:val="22"/>
                <w:szCs w:val="22"/>
              </w:rPr>
              <w:t>(</w:t>
            </w:r>
            <w:r w:rsidR="00313C17">
              <w:rPr>
                <w:sz w:val="22"/>
                <w:szCs w:val="22"/>
              </w:rPr>
              <w:t>пятьсот пятьдесят</w:t>
            </w:r>
            <w:r w:rsidR="00F63836" w:rsidRPr="005E244A">
              <w:rPr>
                <w:sz w:val="22"/>
                <w:szCs w:val="22"/>
              </w:rPr>
              <w:t xml:space="preserve"> тысяч</w:t>
            </w:r>
            <w:r w:rsidR="00F54576" w:rsidRPr="005E244A">
              <w:rPr>
                <w:sz w:val="22"/>
                <w:szCs w:val="22"/>
              </w:rPr>
              <w:t xml:space="preserve">) </w:t>
            </w:r>
            <w:r w:rsidR="00F54576" w:rsidRPr="00F63836">
              <w:rPr>
                <w:sz w:val="22"/>
                <w:szCs w:val="22"/>
              </w:rPr>
              <w:t>рублей 00 копеек.</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D121BF">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w:t>
            </w:r>
            <w:r w:rsidR="00806EB0">
              <w:rPr>
                <w:sz w:val="22"/>
                <w:szCs w:val="22"/>
              </w:rPr>
              <w:t>,</w:t>
            </w:r>
            <w:r w:rsidR="003939A5">
              <w:rPr>
                <w:sz w:val="22"/>
                <w:szCs w:val="22"/>
              </w:rPr>
              <w:t xml:space="preserve"> </w:t>
            </w:r>
            <w:r w:rsidRPr="001838DE">
              <w:rPr>
                <w:sz w:val="22"/>
                <w:szCs w:val="22"/>
              </w:rPr>
              <w:t>расходов на доставку</w:t>
            </w:r>
            <w:r w:rsidR="008D158D">
              <w:rPr>
                <w:sz w:val="22"/>
                <w:szCs w:val="22"/>
              </w:rPr>
              <w:t xml:space="preserve"> </w:t>
            </w:r>
            <w:r w:rsidRPr="001838DE">
              <w:rPr>
                <w:sz w:val="22"/>
                <w:szCs w:val="22"/>
              </w:rPr>
              <w:t xml:space="preserve">товара </w:t>
            </w:r>
            <w:r>
              <w:rPr>
                <w:sz w:val="22"/>
                <w:szCs w:val="22"/>
              </w:rPr>
              <w:t xml:space="preserve">по </w:t>
            </w:r>
            <w:r w:rsidRPr="001838DE">
              <w:rPr>
                <w:sz w:val="22"/>
                <w:szCs w:val="22"/>
              </w:rPr>
              <w:t>адрес</w:t>
            </w:r>
            <w:r>
              <w:rPr>
                <w:sz w:val="22"/>
                <w:szCs w:val="22"/>
              </w:rPr>
              <w:t>у</w:t>
            </w:r>
            <w:r w:rsidRPr="001838DE">
              <w:rPr>
                <w:sz w:val="22"/>
                <w:szCs w:val="22"/>
              </w:rPr>
              <w:t xml:space="preserve"> </w:t>
            </w:r>
            <w:r w:rsidR="00D121BF">
              <w:rPr>
                <w:color w:val="000000"/>
                <w:sz w:val="22"/>
                <w:szCs w:val="22"/>
              </w:rPr>
              <w:t xml:space="preserve">РФ, </w:t>
            </w:r>
            <w:r w:rsidR="00D121BF" w:rsidRPr="00F54576">
              <w:rPr>
                <w:color w:val="000000"/>
                <w:sz w:val="22"/>
                <w:szCs w:val="22"/>
              </w:rPr>
              <w:t>г. Омск</w:t>
            </w:r>
            <w:proofErr w:type="gramStart"/>
            <w:r w:rsidR="00D121BF" w:rsidRPr="00F54576">
              <w:rPr>
                <w:color w:val="000000"/>
                <w:sz w:val="22"/>
                <w:szCs w:val="22"/>
              </w:rPr>
              <w:t>.</w:t>
            </w:r>
            <w:proofErr w:type="gramEnd"/>
            <w:r w:rsidR="00D121BF">
              <w:rPr>
                <w:color w:val="000000"/>
                <w:sz w:val="22"/>
                <w:szCs w:val="22"/>
              </w:rPr>
              <w:t xml:space="preserve"> </w:t>
            </w:r>
            <w:proofErr w:type="gramStart"/>
            <w:r w:rsidR="00D121BF">
              <w:rPr>
                <w:color w:val="000000"/>
                <w:sz w:val="22"/>
                <w:szCs w:val="22"/>
              </w:rPr>
              <w:t>у</w:t>
            </w:r>
            <w:proofErr w:type="gramEnd"/>
            <w:r w:rsidR="00D121BF">
              <w:rPr>
                <w:color w:val="000000"/>
                <w:sz w:val="22"/>
                <w:szCs w:val="22"/>
              </w:rPr>
              <w:t>л. Транссибирская, 7 (склад ОМТС)</w:t>
            </w:r>
            <w:r w:rsidRPr="001838DE">
              <w:rPr>
                <w:rStyle w:val="FontStyle18"/>
                <w:sz w:val="22"/>
                <w:szCs w:val="22"/>
              </w:rPr>
              <w:t xml:space="preserve">, </w:t>
            </w:r>
            <w:r w:rsidRPr="00BB3935">
              <w:rPr>
                <w:sz w:val="22"/>
                <w:szCs w:val="22"/>
              </w:rPr>
              <w:t>уплат</w:t>
            </w:r>
            <w:r w:rsidR="00313C17">
              <w:rPr>
                <w:sz w:val="22"/>
                <w:szCs w:val="22"/>
              </w:rPr>
              <w:t>ы</w:t>
            </w:r>
            <w:r w:rsidRPr="001838DE">
              <w:rPr>
                <w:sz w:val="22"/>
                <w:szCs w:val="22"/>
              </w:rPr>
              <w:t xml:space="preserve"> таможенных пошлин, 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5E244A">
        <w:trPr>
          <w:trHeight w:val="273"/>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w:t>
            </w:r>
            <w:r w:rsidRPr="00F774CF">
              <w:rPr>
                <w:rFonts w:eastAsia="SimSun"/>
                <w:kern w:val="1"/>
                <w:sz w:val="22"/>
                <w:szCs w:val="22"/>
                <w:lang w:eastAsia="hi-IN" w:bidi="hi-IN"/>
              </w:rPr>
              <w:lastRenderedPageBreak/>
              <w:t xml:space="preserve">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F6368C" w:rsidRPr="00F6368C" w:rsidRDefault="00F6368C" w:rsidP="00F6368C">
            <w:pPr>
              <w:widowControl w:val="0"/>
              <w:suppressLineNumbers/>
              <w:suppressAutoHyphens/>
              <w:spacing w:after="120"/>
              <w:jc w:val="both"/>
              <w:rPr>
                <w:sz w:val="22"/>
                <w:szCs w:val="22"/>
              </w:rPr>
            </w:pPr>
            <w:r w:rsidRPr="00F6368C">
              <w:rPr>
                <w:sz w:val="22"/>
                <w:szCs w:val="22"/>
              </w:rPr>
              <w:t>- аванс в размере, определенном участником закупки в заявке, но не более 30 % общей цены договора перечисляется Продавцу</w:t>
            </w:r>
            <w:r>
              <w:rPr>
                <w:sz w:val="22"/>
                <w:szCs w:val="22"/>
              </w:rPr>
              <w:t xml:space="preserve"> в течение 14 </w:t>
            </w:r>
            <w:r w:rsidRPr="00F6368C">
              <w:rPr>
                <w:sz w:val="22"/>
                <w:szCs w:val="22"/>
              </w:rPr>
              <w:t>банковских дней с момента получения от П</w:t>
            </w:r>
            <w:r>
              <w:rPr>
                <w:sz w:val="22"/>
                <w:szCs w:val="22"/>
              </w:rPr>
              <w:t>родавца</w:t>
            </w:r>
            <w:r w:rsidRPr="00F6368C">
              <w:rPr>
                <w:sz w:val="22"/>
                <w:szCs w:val="22"/>
              </w:rPr>
              <w:t xml:space="preserve"> счета на предоплату;</w:t>
            </w:r>
          </w:p>
          <w:p w:rsidR="00D01F56" w:rsidRPr="00B365CC" w:rsidRDefault="00F6368C" w:rsidP="00D121BF">
            <w:pPr>
              <w:spacing w:after="120"/>
              <w:jc w:val="both"/>
              <w:rPr>
                <w:sz w:val="22"/>
                <w:szCs w:val="22"/>
              </w:rPr>
            </w:pPr>
            <w:r w:rsidRPr="00F6368C">
              <w:rPr>
                <w:sz w:val="22"/>
                <w:szCs w:val="22"/>
              </w:rPr>
              <w:t>- окончательный расчет осуществляется в течение 14 банковских дней после подписания Сторонами товарной накладной и</w:t>
            </w:r>
            <w:r w:rsidR="00D121BF">
              <w:rPr>
                <w:sz w:val="22"/>
                <w:szCs w:val="22"/>
              </w:rPr>
              <w:t xml:space="preserve"> предоставления счета фактуры.</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lastRenderedPageBreak/>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3C6F7F" w:rsidRPr="00F6368C" w:rsidRDefault="00D01F56" w:rsidP="00F6368C">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471C7" w:rsidRPr="00F862E6" w:rsidRDefault="00F471C7" w:rsidP="00F471C7">
            <w:pPr>
              <w:spacing w:after="120"/>
              <w:jc w:val="both"/>
              <w:rPr>
                <w:b/>
                <w:color w:val="000000"/>
                <w:sz w:val="22"/>
                <w:szCs w:val="22"/>
              </w:rPr>
            </w:pPr>
            <w:bookmarkStart w:id="3" w:name="_Ref153765754"/>
            <w:r w:rsidRPr="00F862E6">
              <w:rPr>
                <w:b/>
                <w:color w:val="000000"/>
                <w:sz w:val="22"/>
                <w:szCs w:val="22"/>
              </w:rPr>
              <w:t>Требования к оформлению заявки:</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 №1 к настоящей документации, все пункты таких форм подлежат обязательному заполнению, если иное не указано в самой форме.</w:t>
            </w:r>
          </w:p>
          <w:p w:rsidR="00F471C7" w:rsidRPr="004C1FEF" w:rsidRDefault="00F471C7" w:rsidP="00F471C7">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471C7" w:rsidRPr="001838DE" w:rsidRDefault="00F471C7" w:rsidP="00F471C7">
            <w:pPr>
              <w:widowControl w:val="0"/>
              <w:shd w:val="clear" w:color="auto" w:fill="FFFFFF"/>
              <w:autoSpaceDE w:val="0"/>
              <w:autoSpaceDN w:val="0"/>
              <w:adjustRightInd w:val="0"/>
              <w:spacing w:after="120"/>
              <w:jc w:val="both"/>
              <w:rPr>
                <w:sz w:val="22"/>
                <w:szCs w:val="22"/>
              </w:rPr>
            </w:pPr>
            <w:r w:rsidRPr="001838DE">
              <w:rPr>
                <w:sz w:val="22"/>
                <w:szCs w:val="22"/>
              </w:rPr>
              <w:lastRenderedPageBreak/>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471C7" w:rsidRDefault="00F471C7" w:rsidP="00F471C7">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условия, предложенные в своей заявке. </w:t>
            </w:r>
          </w:p>
          <w:p w:rsidR="00F471C7" w:rsidRDefault="00F471C7" w:rsidP="00226663">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3"/>
          </w:p>
          <w:p w:rsidR="00F471C7" w:rsidRDefault="00F471C7" w:rsidP="00226663">
            <w:pPr>
              <w:tabs>
                <w:tab w:val="left" w:pos="0"/>
                <w:tab w:val="left" w:pos="900"/>
              </w:tabs>
              <w:autoSpaceDE w:val="0"/>
              <w:autoSpaceDN w:val="0"/>
              <w:adjustRightInd w:val="0"/>
              <w:jc w:val="both"/>
              <w:outlineLvl w:val="1"/>
              <w:rPr>
                <w:bCs/>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w:t>
            </w:r>
            <w:r w:rsidR="00DA0EE4">
              <w:rPr>
                <w:sz w:val="22"/>
                <w:szCs w:val="22"/>
              </w:rPr>
              <w:t xml:space="preserve"> (оригинал или нотариально заверенная копия)</w:t>
            </w:r>
            <w:r w:rsidRPr="001838DE">
              <w:rPr>
                <w:sz w:val="22"/>
                <w:szCs w:val="22"/>
              </w:rPr>
              <w:t>,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F471C7">
              <w:rPr>
                <w:sz w:val="22"/>
                <w:szCs w:val="22"/>
                <w:u w:val="single"/>
              </w:rPr>
              <w:t>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w:t>
            </w:r>
            <w:r w:rsidR="00DA0EE4">
              <w:rPr>
                <w:sz w:val="22"/>
                <w:szCs w:val="22"/>
              </w:rPr>
              <w:t xml:space="preserve"> (оригинал или нотариально заверенная копия)</w:t>
            </w:r>
            <w:r w:rsidRPr="001838DE">
              <w:rPr>
                <w:sz w:val="22"/>
                <w:szCs w:val="22"/>
              </w:rPr>
              <w:t>,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F471C7">
              <w:rPr>
                <w:sz w:val="22"/>
                <w:szCs w:val="22"/>
                <w:u w:val="single"/>
              </w:rPr>
              <w:t>не ранее 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FD2151">
            <w:pPr>
              <w:numPr>
                <w:ilvl w:val="0"/>
                <w:numId w:val="2"/>
              </w:numPr>
              <w:tabs>
                <w:tab w:val="left" w:pos="432"/>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471C7" w:rsidRPr="00F471C7" w:rsidRDefault="00882B1E"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sidRPr="00DA0EE4">
              <w:rPr>
                <w:sz w:val="22"/>
                <w:szCs w:val="22"/>
                <w:u w:val="single"/>
              </w:rPr>
              <w:t>в строгом соответствии</w:t>
            </w:r>
            <w:r w:rsidR="00F356E8">
              <w:rPr>
                <w:sz w:val="22"/>
                <w:szCs w:val="22"/>
              </w:rPr>
              <w:t xml:space="preserve"> с Формой</w:t>
            </w:r>
            <w:r w:rsidR="00F356E8" w:rsidRPr="001838DE">
              <w:rPr>
                <w:sz w:val="22"/>
                <w:szCs w:val="22"/>
              </w:rPr>
              <w:t xml:space="preserve"> 1</w:t>
            </w:r>
            <w:r w:rsidR="00F471C7">
              <w:rPr>
                <w:sz w:val="22"/>
                <w:szCs w:val="22"/>
              </w:rPr>
              <w:t xml:space="preserve"> </w:t>
            </w:r>
            <w:r w:rsidR="00F471C7" w:rsidRPr="00F471C7">
              <w:rPr>
                <w:sz w:val="22"/>
                <w:szCs w:val="22"/>
              </w:rPr>
              <w:t>(Приложение 1 к документации о запросе предложении</w:t>
            </w:r>
            <w:r w:rsidR="00DA0EE4">
              <w:rPr>
                <w:sz w:val="22"/>
                <w:szCs w:val="22"/>
              </w:rPr>
              <w:t xml:space="preserve"> № _____</w:t>
            </w:r>
            <w:r w:rsidR="00F471C7" w:rsidRPr="00F471C7">
              <w:rPr>
                <w:sz w:val="22"/>
                <w:szCs w:val="22"/>
              </w:rPr>
              <w:t>)</w:t>
            </w:r>
            <w:r w:rsidR="00F356E8" w:rsidRPr="001838DE">
              <w:rPr>
                <w:sz w:val="22"/>
                <w:szCs w:val="22"/>
              </w:rPr>
              <w:t xml:space="preserve"> и н</w:t>
            </w:r>
            <w:r>
              <w:rPr>
                <w:sz w:val="22"/>
                <w:szCs w:val="22"/>
              </w:rPr>
              <w:t>епосредственные приложения к нему</w:t>
            </w:r>
            <w:r w:rsidR="00DA0EE4">
              <w:rPr>
                <w:sz w:val="22"/>
                <w:szCs w:val="22"/>
              </w:rPr>
              <w:t>:</w:t>
            </w:r>
          </w:p>
          <w:p w:rsidR="00F471C7" w:rsidRDefault="00F471C7" w:rsidP="00F471C7">
            <w:pPr>
              <w:tabs>
                <w:tab w:val="left" w:pos="432"/>
              </w:tabs>
              <w:spacing w:after="120"/>
              <w:ind w:left="103"/>
              <w:jc w:val="both"/>
              <w:rPr>
                <w:sz w:val="22"/>
                <w:szCs w:val="22"/>
              </w:rPr>
            </w:pPr>
            <w:r>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DA0EE4">
              <w:rPr>
                <w:bCs/>
                <w:sz w:val="22"/>
                <w:szCs w:val="22"/>
                <w:u w:val="single"/>
              </w:rPr>
              <w:t>в строгом соответствии</w:t>
            </w:r>
            <w:r w:rsidR="00F356E8" w:rsidRPr="00BB54D3">
              <w:rPr>
                <w:bCs/>
                <w:sz w:val="22"/>
                <w:szCs w:val="22"/>
              </w:rPr>
              <w:t xml:space="preserve"> с Формой </w:t>
            </w:r>
            <w:r w:rsidR="00F356E8" w:rsidRPr="00F4209A">
              <w:rPr>
                <w:bCs/>
                <w:sz w:val="22"/>
                <w:szCs w:val="22"/>
              </w:rPr>
              <w:t>2</w:t>
            </w:r>
            <w:r>
              <w:rPr>
                <w:bCs/>
                <w:sz w:val="22"/>
                <w:szCs w:val="22"/>
              </w:rPr>
              <w:t xml:space="preserve"> </w:t>
            </w:r>
            <w:r>
              <w:rPr>
                <w:sz w:val="22"/>
                <w:szCs w:val="22"/>
              </w:rPr>
              <w:t>(Приложение 1 к документации о запросе предложении);</w:t>
            </w:r>
          </w:p>
          <w:p w:rsidR="00F356E8" w:rsidRPr="00A43A6F" w:rsidRDefault="00F471C7" w:rsidP="00F471C7">
            <w:pPr>
              <w:tabs>
                <w:tab w:val="left" w:pos="432"/>
              </w:tabs>
              <w:spacing w:after="120"/>
              <w:ind w:left="103"/>
              <w:jc w:val="both"/>
              <w:rPr>
                <w:bCs/>
                <w:sz w:val="22"/>
                <w:szCs w:val="22"/>
              </w:rPr>
            </w:pPr>
            <w:r>
              <w:rPr>
                <w:sz w:val="22"/>
                <w:szCs w:val="22"/>
              </w:rPr>
              <w:t>-</w:t>
            </w:r>
            <w:r w:rsidR="00F356E8" w:rsidRPr="00F4209A">
              <w:rPr>
                <w:bCs/>
                <w:sz w:val="22"/>
                <w:szCs w:val="22"/>
              </w:rPr>
              <w:t xml:space="preserve"> сведения об участнике запроса предложений</w:t>
            </w:r>
            <w:r w:rsidR="00F356E8" w:rsidRPr="00F4209A">
              <w:rPr>
                <w:sz w:val="22"/>
                <w:szCs w:val="22"/>
              </w:rPr>
              <w:t xml:space="preserve"> </w:t>
            </w:r>
            <w:r w:rsidR="00F356E8" w:rsidRPr="00DA0EE4">
              <w:rPr>
                <w:sz w:val="22"/>
                <w:szCs w:val="22"/>
                <w:u w:val="single"/>
              </w:rPr>
              <w:t>в строгом соответствии</w:t>
            </w:r>
            <w:r w:rsidR="00F356E8" w:rsidRPr="00BB54D3">
              <w:rPr>
                <w:sz w:val="22"/>
                <w:szCs w:val="22"/>
              </w:rPr>
              <w:t xml:space="preserve"> с Формой </w:t>
            </w:r>
            <w:r w:rsidR="00F356E8" w:rsidRPr="00F4209A">
              <w:rPr>
                <w:sz w:val="22"/>
                <w:szCs w:val="22"/>
              </w:rPr>
              <w:t>3</w:t>
            </w:r>
            <w:r>
              <w:rPr>
                <w:sz w:val="22"/>
                <w:szCs w:val="22"/>
              </w:rPr>
              <w:t xml:space="preserve"> (Приложение 1 к документации о запросе предложении).</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Default="00E056C6" w:rsidP="003C6F7F">
            <w:pPr>
              <w:tabs>
                <w:tab w:val="left" w:pos="61"/>
              </w:tabs>
              <w:spacing w:after="120"/>
              <w:ind w:left="61"/>
              <w:jc w:val="both"/>
              <w:rPr>
                <w:sz w:val="22"/>
                <w:szCs w:val="22"/>
              </w:rPr>
            </w:pPr>
            <w:r w:rsidRPr="00DB1633">
              <w:rPr>
                <w:sz w:val="22"/>
                <w:szCs w:val="22"/>
              </w:rPr>
              <w:lastRenderedPageBreak/>
              <w:t xml:space="preserve">- Оригинал справки о наличии опыта поставки </w:t>
            </w:r>
            <w:r w:rsidR="00DA0EE4">
              <w:rPr>
                <w:sz w:val="22"/>
                <w:szCs w:val="22"/>
              </w:rPr>
              <w:t>двигателей, являющихся предметом настоящего запроса предложений</w:t>
            </w:r>
            <w:r w:rsidR="004B413C">
              <w:rPr>
                <w:sz w:val="22"/>
                <w:szCs w:val="22"/>
              </w:rPr>
              <w:t xml:space="preserve"> за период 2012</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sidRPr="00DA0EE4">
              <w:rPr>
                <w:sz w:val="22"/>
                <w:szCs w:val="22"/>
                <w:u w:val="single"/>
              </w:rPr>
              <w:t xml:space="preserve">в </w:t>
            </w:r>
            <w:r w:rsidR="00CF7CAE">
              <w:rPr>
                <w:sz w:val="22"/>
                <w:szCs w:val="22"/>
                <w:u w:val="single"/>
              </w:rPr>
              <w:t xml:space="preserve">строгом </w:t>
            </w:r>
            <w:r w:rsidRPr="00DA0EE4">
              <w:rPr>
                <w:sz w:val="22"/>
                <w:szCs w:val="22"/>
                <w:u w:val="single"/>
              </w:rPr>
              <w:t>соответствии</w:t>
            </w:r>
            <w:r>
              <w:rPr>
                <w:sz w:val="22"/>
                <w:szCs w:val="22"/>
              </w:rPr>
              <w:t xml:space="preserve">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E056C6" w:rsidP="003C6F7F">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sidRPr="00DA0EE4">
              <w:rPr>
                <w:sz w:val="22"/>
                <w:szCs w:val="22"/>
                <w:u w:val="single"/>
              </w:rPr>
              <w:t xml:space="preserve">в </w:t>
            </w:r>
            <w:r w:rsidR="00CF7CAE">
              <w:rPr>
                <w:sz w:val="22"/>
                <w:szCs w:val="22"/>
                <w:u w:val="single"/>
              </w:rPr>
              <w:t xml:space="preserve">строгом </w:t>
            </w:r>
            <w:r w:rsidRPr="00DA0EE4">
              <w:rPr>
                <w:sz w:val="22"/>
                <w:szCs w:val="22"/>
                <w:u w:val="single"/>
              </w:rPr>
              <w:t>соответствии</w:t>
            </w:r>
            <w:r>
              <w:rPr>
                <w:sz w:val="22"/>
                <w:szCs w:val="22"/>
              </w:rPr>
              <w:t xml:space="preserve">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700F16">
              <w:rPr>
                <w:sz w:val="22"/>
                <w:szCs w:val="22"/>
              </w:rPr>
              <w:t>20</w:t>
            </w:r>
            <w:r w:rsidRPr="00545EB3">
              <w:rPr>
                <w:sz w:val="22"/>
                <w:szCs w:val="22"/>
              </w:rPr>
              <w:t>»</w:t>
            </w:r>
            <w:r w:rsidRPr="001838DE">
              <w:rPr>
                <w:sz w:val="22"/>
                <w:szCs w:val="22"/>
              </w:rPr>
              <w:t xml:space="preserve"> </w:t>
            </w:r>
            <w:r w:rsidR="00700F16">
              <w:rPr>
                <w:sz w:val="22"/>
                <w:szCs w:val="22"/>
              </w:rPr>
              <w:t>августа</w:t>
            </w:r>
            <w:r>
              <w:rPr>
                <w:sz w:val="22"/>
                <w:szCs w:val="22"/>
              </w:rPr>
              <w:t xml:space="preserve"> </w:t>
            </w:r>
            <w:r w:rsidRPr="001838DE">
              <w:rPr>
                <w:sz w:val="22"/>
                <w:szCs w:val="22"/>
              </w:rPr>
              <w:t>201</w:t>
            </w:r>
            <w:r>
              <w:rPr>
                <w:sz w:val="22"/>
                <w:szCs w:val="22"/>
              </w:rPr>
              <w:t>3 г</w:t>
            </w:r>
            <w:r w:rsidRPr="001838DE">
              <w:rPr>
                <w:sz w:val="22"/>
                <w:szCs w:val="22"/>
              </w:rPr>
              <w:t>.</w:t>
            </w:r>
          </w:p>
          <w:p w:rsidR="00F356E8" w:rsidRPr="005E244A" w:rsidRDefault="00F356E8" w:rsidP="00D86AE7">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E244A">
              <w:rPr>
                <w:sz w:val="22"/>
                <w:szCs w:val="22"/>
              </w:rPr>
              <w:t>«</w:t>
            </w:r>
            <w:r w:rsidR="00700F16">
              <w:rPr>
                <w:sz w:val="22"/>
                <w:szCs w:val="22"/>
              </w:rPr>
              <w:t>29</w:t>
            </w:r>
            <w:r w:rsidR="007301CD" w:rsidRPr="005E244A">
              <w:rPr>
                <w:sz w:val="22"/>
                <w:szCs w:val="22"/>
              </w:rPr>
              <w:t xml:space="preserve">» </w:t>
            </w:r>
            <w:r w:rsidR="00700F16">
              <w:rPr>
                <w:sz w:val="22"/>
                <w:szCs w:val="22"/>
              </w:rPr>
              <w:t>августа</w:t>
            </w:r>
            <w:r w:rsidR="004B413C">
              <w:rPr>
                <w:sz w:val="22"/>
                <w:szCs w:val="22"/>
              </w:rPr>
              <w:t xml:space="preserve"> </w:t>
            </w:r>
            <w:r w:rsidRPr="005E244A">
              <w:rPr>
                <w:sz w:val="22"/>
                <w:szCs w:val="22"/>
              </w:rPr>
              <w:t>2013 г. 17 часов 30 минут (московского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F356E8" w:rsidRPr="001838DE" w:rsidRDefault="00F356E8" w:rsidP="00226663">
            <w:pPr>
              <w:pStyle w:val="Default"/>
              <w:spacing w:after="120"/>
              <w:jc w:val="both"/>
              <w:rPr>
                <w:sz w:val="22"/>
                <w:szCs w:val="22"/>
              </w:rPr>
            </w:pPr>
            <w:r w:rsidRPr="001838DE">
              <w:rPr>
                <w:sz w:val="22"/>
                <w:szCs w:val="22"/>
              </w:rPr>
              <w:t xml:space="preserve">Прием заявок на участие в запросе предложений заканчивается не позднее даты и времени, указанных в настоящей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700F16">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700F16">
              <w:rPr>
                <w:sz w:val="22"/>
                <w:szCs w:val="22"/>
              </w:rPr>
              <w:t>20</w:t>
            </w:r>
            <w:r w:rsidRPr="00352218">
              <w:rPr>
                <w:sz w:val="22"/>
                <w:szCs w:val="22"/>
              </w:rPr>
              <w:t>»</w:t>
            </w:r>
            <w:r w:rsidR="004B413C">
              <w:rPr>
                <w:sz w:val="22"/>
                <w:szCs w:val="22"/>
              </w:rPr>
              <w:t xml:space="preserve"> </w:t>
            </w:r>
            <w:r w:rsidR="00700F16">
              <w:rPr>
                <w:sz w:val="22"/>
                <w:szCs w:val="22"/>
              </w:rPr>
              <w:t>августа</w:t>
            </w:r>
            <w:r w:rsidRPr="00352218">
              <w:rPr>
                <w:sz w:val="22"/>
                <w:szCs w:val="22"/>
              </w:rPr>
              <w:t xml:space="preserve"> 2013 г</w:t>
            </w:r>
            <w:r w:rsidRPr="00F471C7">
              <w:rPr>
                <w:sz w:val="22"/>
                <w:szCs w:val="22"/>
              </w:rPr>
              <w:t>. по</w:t>
            </w:r>
            <w:r w:rsidR="004C173A">
              <w:rPr>
                <w:sz w:val="22"/>
                <w:szCs w:val="22"/>
              </w:rPr>
              <w:t xml:space="preserve"> «</w:t>
            </w:r>
            <w:r w:rsidR="00700F16">
              <w:rPr>
                <w:sz w:val="22"/>
                <w:szCs w:val="22"/>
              </w:rPr>
              <w:t>29</w:t>
            </w:r>
            <w:r w:rsidRPr="00F471C7">
              <w:rPr>
                <w:sz w:val="22"/>
                <w:szCs w:val="22"/>
              </w:rPr>
              <w:t xml:space="preserve">» </w:t>
            </w:r>
            <w:r w:rsidR="00700F16">
              <w:rPr>
                <w:sz w:val="22"/>
                <w:szCs w:val="22"/>
              </w:rPr>
              <w:t>августа</w:t>
            </w:r>
            <w:r w:rsidR="005E244A" w:rsidRPr="00F471C7">
              <w:rPr>
                <w:sz w:val="22"/>
                <w:szCs w:val="22"/>
              </w:rPr>
              <w:t xml:space="preserve"> </w:t>
            </w:r>
            <w:r w:rsidRPr="00F471C7">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lastRenderedPageBreak/>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700F16">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700F16">
              <w:rPr>
                <w:sz w:val="22"/>
                <w:szCs w:val="22"/>
              </w:rPr>
              <w:t>09</w:t>
            </w:r>
            <w:r w:rsidRPr="00352218">
              <w:rPr>
                <w:sz w:val="22"/>
                <w:szCs w:val="22"/>
              </w:rPr>
              <w:t xml:space="preserve">» </w:t>
            </w:r>
            <w:r w:rsidR="00700F16">
              <w:rPr>
                <w:sz w:val="22"/>
                <w:szCs w:val="22"/>
              </w:rPr>
              <w:t>сентября</w:t>
            </w:r>
            <w:r w:rsidRPr="00352218">
              <w:rPr>
                <w:sz w:val="22"/>
                <w:szCs w:val="22"/>
              </w:rPr>
              <w:t xml:space="preserve"> 2013 года по адресу: </w:t>
            </w:r>
            <w:r w:rsidR="002035BF">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5"/>
              <w:gridCol w:w="2485"/>
              <w:gridCol w:w="2969"/>
            </w:tblGrid>
            <w:tr w:rsidR="00F356E8" w:rsidRPr="003B5252" w:rsidTr="003B02B3">
              <w:tc>
                <w:tcPr>
                  <w:tcW w:w="352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48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969"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3B02B3">
              <w:trPr>
                <w:trHeight w:val="557"/>
              </w:trPr>
              <w:tc>
                <w:tcPr>
                  <w:tcW w:w="3525"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485" w:type="dxa"/>
                  <w:shd w:val="clear" w:color="auto" w:fill="auto"/>
                </w:tcPr>
                <w:p w:rsidR="00F356E8" w:rsidRPr="003B5252" w:rsidRDefault="00653A3A" w:rsidP="00E32BCD">
                  <w:pPr>
                    <w:tabs>
                      <w:tab w:val="left" w:pos="360"/>
                    </w:tabs>
                    <w:spacing w:after="120"/>
                    <w:jc w:val="center"/>
                    <w:rPr>
                      <w:sz w:val="22"/>
                      <w:szCs w:val="22"/>
                    </w:rPr>
                  </w:pPr>
                  <w:r>
                    <w:rPr>
                      <w:sz w:val="22"/>
                      <w:szCs w:val="22"/>
                    </w:rPr>
                    <w:t>5</w:t>
                  </w:r>
                  <w:r w:rsidR="00F356E8" w:rsidRPr="003B5252">
                    <w:rPr>
                      <w:sz w:val="22"/>
                      <w:szCs w:val="22"/>
                    </w:rPr>
                    <w:t>0</w:t>
                  </w:r>
                </w:p>
              </w:tc>
              <w:tc>
                <w:tcPr>
                  <w:tcW w:w="2969"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4B413C" w:rsidRPr="003B5252" w:rsidTr="003B02B3">
              <w:trPr>
                <w:trHeight w:val="557"/>
              </w:trPr>
              <w:tc>
                <w:tcPr>
                  <w:tcW w:w="3525" w:type="dxa"/>
                  <w:shd w:val="clear" w:color="auto" w:fill="auto"/>
                </w:tcPr>
                <w:p w:rsidR="004B413C" w:rsidRPr="003B5252" w:rsidRDefault="004B413C" w:rsidP="00E32BCD">
                  <w:pPr>
                    <w:tabs>
                      <w:tab w:val="left" w:pos="360"/>
                    </w:tabs>
                    <w:spacing w:after="120"/>
                    <w:jc w:val="both"/>
                    <w:rPr>
                      <w:b/>
                      <w:sz w:val="22"/>
                      <w:szCs w:val="22"/>
                    </w:rPr>
                  </w:pPr>
                  <w:r>
                    <w:rPr>
                      <w:b/>
                      <w:sz w:val="22"/>
                      <w:szCs w:val="22"/>
                    </w:rPr>
                    <w:lastRenderedPageBreak/>
                    <w:t>2. Размер аванса</w:t>
                  </w:r>
                </w:p>
              </w:tc>
              <w:tc>
                <w:tcPr>
                  <w:tcW w:w="2485" w:type="dxa"/>
                  <w:shd w:val="clear" w:color="auto" w:fill="auto"/>
                </w:tcPr>
                <w:p w:rsidR="004B413C" w:rsidRDefault="004B413C" w:rsidP="00E32BCD">
                  <w:pPr>
                    <w:tabs>
                      <w:tab w:val="left" w:pos="360"/>
                    </w:tabs>
                    <w:spacing w:after="120"/>
                    <w:jc w:val="center"/>
                    <w:rPr>
                      <w:sz w:val="22"/>
                      <w:szCs w:val="22"/>
                    </w:rPr>
                  </w:pPr>
                  <w:r>
                    <w:rPr>
                      <w:sz w:val="22"/>
                      <w:szCs w:val="22"/>
                    </w:rPr>
                    <w:t>10</w:t>
                  </w:r>
                </w:p>
              </w:tc>
              <w:tc>
                <w:tcPr>
                  <w:tcW w:w="2969" w:type="dxa"/>
                  <w:shd w:val="clear" w:color="auto" w:fill="auto"/>
                </w:tcPr>
                <w:p w:rsidR="004B413C" w:rsidRPr="003B5252" w:rsidRDefault="004B413C" w:rsidP="00E32BCD">
                  <w:pPr>
                    <w:tabs>
                      <w:tab w:val="left" w:pos="360"/>
                    </w:tabs>
                    <w:spacing w:after="120"/>
                    <w:jc w:val="center"/>
                    <w:rPr>
                      <w:sz w:val="22"/>
                      <w:szCs w:val="22"/>
                    </w:rPr>
                  </w:pPr>
                  <w:r w:rsidRPr="003B5252">
                    <w:rPr>
                      <w:sz w:val="22"/>
                      <w:szCs w:val="22"/>
                    </w:rPr>
                    <w:t>100</w:t>
                  </w:r>
                </w:p>
              </w:tc>
            </w:tr>
            <w:tr w:rsidR="00F356E8" w:rsidRPr="003B5252" w:rsidTr="003F6BF6">
              <w:trPr>
                <w:trHeight w:val="477"/>
              </w:trPr>
              <w:tc>
                <w:tcPr>
                  <w:tcW w:w="3525" w:type="dxa"/>
                  <w:shd w:val="clear" w:color="auto" w:fill="auto"/>
                </w:tcPr>
                <w:p w:rsidR="00F356E8" w:rsidRPr="003B5252" w:rsidRDefault="004B413C" w:rsidP="00653A3A">
                  <w:pPr>
                    <w:tabs>
                      <w:tab w:val="left" w:pos="360"/>
                    </w:tabs>
                    <w:jc w:val="both"/>
                    <w:rPr>
                      <w:b/>
                      <w:sz w:val="22"/>
                      <w:szCs w:val="22"/>
                    </w:rPr>
                  </w:pPr>
                  <w:r>
                    <w:rPr>
                      <w:b/>
                      <w:sz w:val="22"/>
                      <w:szCs w:val="22"/>
                    </w:rPr>
                    <w:t>3</w:t>
                  </w:r>
                  <w:r w:rsidR="00F356E8" w:rsidRPr="003B5252">
                    <w:rPr>
                      <w:b/>
                      <w:sz w:val="22"/>
                      <w:szCs w:val="22"/>
                    </w:rPr>
                    <w:t>.Квалификация уч</w:t>
                  </w:r>
                  <w:r w:rsidR="00F356E8">
                    <w:rPr>
                      <w:b/>
                      <w:sz w:val="22"/>
                      <w:szCs w:val="22"/>
                    </w:rPr>
                    <w:t>а</w:t>
                  </w:r>
                  <w:r w:rsidR="00F356E8" w:rsidRPr="003B5252">
                    <w:rPr>
                      <w:b/>
                      <w:sz w:val="22"/>
                      <w:szCs w:val="22"/>
                    </w:rPr>
                    <w:t>стника</w:t>
                  </w:r>
                  <w:r w:rsidR="00010CA3">
                    <w:rPr>
                      <w:b/>
                      <w:sz w:val="22"/>
                      <w:szCs w:val="22"/>
                    </w:rPr>
                    <w:t xml:space="preserve"> закупки</w:t>
                  </w:r>
                  <w:r w:rsidR="00F356E8" w:rsidRPr="003B5252">
                    <w:rPr>
                      <w:b/>
                      <w:sz w:val="22"/>
                      <w:szCs w:val="22"/>
                    </w:rPr>
                    <w:t>:</w:t>
                  </w:r>
                </w:p>
              </w:tc>
              <w:tc>
                <w:tcPr>
                  <w:tcW w:w="2485" w:type="dxa"/>
                  <w:shd w:val="clear" w:color="auto" w:fill="auto"/>
                </w:tcPr>
                <w:p w:rsidR="00F356E8" w:rsidRPr="003B5252" w:rsidRDefault="004B413C" w:rsidP="00E32BCD">
                  <w:pPr>
                    <w:tabs>
                      <w:tab w:val="left" w:pos="360"/>
                    </w:tabs>
                    <w:jc w:val="center"/>
                    <w:rPr>
                      <w:sz w:val="22"/>
                      <w:szCs w:val="22"/>
                    </w:rPr>
                  </w:pPr>
                  <w:r>
                    <w:rPr>
                      <w:sz w:val="22"/>
                      <w:szCs w:val="22"/>
                    </w:rPr>
                    <w:t>2</w:t>
                  </w:r>
                  <w:r w:rsidR="00F356E8" w:rsidRPr="003B5252">
                    <w:rPr>
                      <w:sz w:val="22"/>
                      <w:szCs w:val="22"/>
                    </w:rPr>
                    <w:t>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3B02B3">
              <w:trPr>
                <w:trHeight w:val="417"/>
              </w:trPr>
              <w:tc>
                <w:tcPr>
                  <w:tcW w:w="6010" w:type="dxa"/>
                  <w:gridSpan w:val="2"/>
                  <w:shd w:val="clear" w:color="auto" w:fill="auto"/>
                </w:tcPr>
                <w:p w:rsidR="00F356E8" w:rsidRPr="003B5252" w:rsidRDefault="004B413C" w:rsidP="00B3544E">
                  <w:pPr>
                    <w:tabs>
                      <w:tab w:val="left" w:pos="360"/>
                    </w:tabs>
                    <w:jc w:val="both"/>
                    <w:rPr>
                      <w:sz w:val="22"/>
                      <w:szCs w:val="22"/>
                    </w:rPr>
                  </w:pPr>
                  <w:r>
                    <w:rPr>
                      <w:sz w:val="22"/>
                      <w:szCs w:val="22"/>
                    </w:rPr>
                    <w:t>3</w:t>
                  </w:r>
                  <w:r w:rsidR="00F356E8" w:rsidRPr="003B5252">
                    <w:rPr>
                      <w:sz w:val="22"/>
                      <w:szCs w:val="22"/>
                    </w:rPr>
                    <w:t xml:space="preserve">.1. Опыт поставки </w:t>
                  </w:r>
                  <w:r w:rsidR="00DA0EE4">
                    <w:rPr>
                      <w:sz w:val="22"/>
                      <w:szCs w:val="22"/>
                    </w:rPr>
                    <w:t xml:space="preserve">двигателей, являющихся предметом настоящего запроса предложений за период </w:t>
                  </w:r>
                  <w:r>
                    <w:rPr>
                      <w:sz w:val="22"/>
                      <w:szCs w:val="22"/>
                    </w:rPr>
                    <w:t>2012</w:t>
                  </w:r>
                  <w:r w:rsidR="00854220">
                    <w:rPr>
                      <w:sz w:val="22"/>
                      <w:szCs w:val="22"/>
                    </w:rPr>
                    <w:t>-2013</w:t>
                  </w:r>
                  <w:r w:rsidR="00F356E8" w:rsidRPr="003B5252">
                    <w:rPr>
                      <w:sz w:val="22"/>
                      <w:szCs w:val="22"/>
                    </w:rPr>
                    <w:t xml:space="preserve"> 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3B02B3">
              <w:trPr>
                <w:trHeight w:val="417"/>
              </w:trPr>
              <w:tc>
                <w:tcPr>
                  <w:tcW w:w="6010" w:type="dxa"/>
                  <w:gridSpan w:val="2"/>
                  <w:shd w:val="clear" w:color="auto" w:fill="auto"/>
                </w:tcPr>
                <w:p w:rsidR="00F356E8" w:rsidRPr="003B5252" w:rsidRDefault="004B413C" w:rsidP="00854220">
                  <w:pPr>
                    <w:tabs>
                      <w:tab w:val="left" w:pos="360"/>
                    </w:tabs>
                    <w:jc w:val="both"/>
                    <w:rPr>
                      <w:sz w:val="22"/>
                      <w:szCs w:val="22"/>
                    </w:rPr>
                  </w:pPr>
                  <w:r>
                    <w:rPr>
                      <w:sz w:val="22"/>
                      <w:szCs w:val="22"/>
                    </w:rPr>
                    <w:t>3</w:t>
                  </w:r>
                  <w:r w:rsidR="00F356E8">
                    <w:rPr>
                      <w:sz w:val="22"/>
                      <w:szCs w:val="22"/>
                    </w:rPr>
                    <w:t>.2</w:t>
                  </w:r>
                  <w:r w:rsidR="00F356E8" w:rsidRPr="003B5252">
                    <w:rPr>
                      <w:sz w:val="22"/>
                      <w:szCs w:val="22"/>
                    </w:rPr>
                    <w:t xml:space="preserve">. Участие участника закупки в </w:t>
                  </w:r>
                  <w:proofErr w:type="gramStart"/>
                  <w:r w:rsidR="00F356E8" w:rsidRPr="003B5252">
                    <w:rPr>
                      <w:sz w:val="22"/>
                      <w:szCs w:val="22"/>
                    </w:rPr>
                    <w:t>судебных</w:t>
                  </w:r>
                  <w:proofErr w:type="gramEnd"/>
                  <w:r w:rsidR="00F356E8" w:rsidRPr="003B5252">
                    <w:rPr>
                      <w:sz w:val="22"/>
                      <w:szCs w:val="22"/>
                    </w:rPr>
                    <w:t xml:space="preserve"> заседания</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2969"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r w:rsidR="00F356E8" w:rsidRPr="003B5252" w:rsidTr="003B02B3">
              <w:trPr>
                <w:trHeight w:val="417"/>
              </w:trPr>
              <w:tc>
                <w:tcPr>
                  <w:tcW w:w="3525" w:type="dxa"/>
                  <w:shd w:val="clear" w:color="auto" w:fill="auto"/>
                </w:tcPr>
                <w:p w:rsidR="00F356E8" w:rsidRPr="003B5252" w:rsidRDefault="004B413C" w:rsidP="00E32BCD">
                  <w:pPr>
                    <w:tabs>
                      <w:tab w:val="left" w:pos="360"/>
                    </w:tabs>
                    <w:jc w:val="both"/>
                    <w:rPr>
                      <w:b/>
                      <w:sz w:val="22"/>
                      <w:szCs w:val="22"/>
                    </w:rPr>
                  </w:pPr>
                  <w:r>
                    <w:rPr>
                      <w:b/>
                      <w:sz w:val="22"/>
                      <w:szCs w:val="22"/>
                    </w:rPr>
                    <w:t>4</w:t>
                  </w:r>
                  <w:r w:rsidR="00F356E8" w:rsidRPr="003B5252">
                    <w:rPr>
                      <w:b/>
                      <w:sz w:val="22"/>
                      <w:szCs w:val="22"/>
                    </w:rPr>
                    <w:t>. Срок поставки товара</w:t>
                  </w:r>
                </w:p>
              </w:tc>
              <w:tc>
                <w:tcPr>
                  <w:tcW w:w="248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2969"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w:t>
            </w:r>
            <w:r w:rsidR="008071B9">
              <w:rPr>
                <w:sz w:val="22"/>
                <w:szCs w:val="22"/>
              </w:rPr>
              <w:t xml:space="preserve"> </w:t>
            </w:r>
            <w:r w:rsidRPr="001838DE">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4B413C" w:rsidP="00E32BCD">
            <w:pPr>
              <w:autoSpaceDE w:val="0"/>
              <w:autoSpaceDN w:val="0"/>
              <w:adjustRightInd w:val="0"/>
              <w:spacing w:after="120"/>
              <w:ind w:firstLine="540"/>
              <w:jc w:val="center"/>
              <w:outlineLvl w:val="2"/>
              <w:rPr>
                <w:b/>
                <w:bCs/>
                <w:sz w:val="22"/>
                <w:szCs w:val="22"/>
              </w:rPr>
            </w:pPr>
            <w:r>
              <w:rPr>
                <w:b/>
                <w:bCs/>
                <w:sz w:val="22"/>
                <w:szCs w:val="22"/>
              </w:rPr>
              <w:t>1.</w:t>
            </w:r>
            <w:r w:rsidR="00F356E8"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4B413C" w:rsidRPr="00352218" w:rsidRDefault="004B413C" w:rsidP="004B413C">
            <w:pPr>
              <w:autoSpaceDE w:val="0"/>
              <w:autoSpaceDN w:val="0"/>
              <w:adjustRightInd w:val="0"/>
              <w:spacing w:after="120"/>
              <w:ind w:firstLine="540"/>
              <w:jc w:val="center"/>
              <w:outlineLvl w:val="2"/>
              <w:rPr>
                <w:b/>
                <w:bCs/>
                <w:sz w:val="22"/>
                <w:szCs w:val="22"/>
              </w:rPr>
            </w:pPr>
            <w:r>
              <w:rPr>
                <w:b/>
                <w:bCs/>
                <w:sz w:val="22"/>
                <w:szCs w:val="22"/>
              </w:rPr>
              <w:t>2.</w:t>
            </w:r>
            <w:r w:rsidRPr="00352218">
              <w:rPr>
                <w:b/>
                <w:bCs/>
                <w:sz w:val="22"/>
                <w:szCs w:val="22"/>
              </w:rPr>
              <w:t xml:space="preserve"> Оценка заявок по критерию «размер аванса»</w:t>
            </w:r>
          </w:p>
          <w:p w:rsidR="004B413C" w:rsidRPr="00352218" w:rsidRDefault="004B413C" w:rsidP="004B413C">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4B413C" w:rsidRPr="00352218" w:rsidRDefault="004B413C" w:rsidP="004B413C">
            <w:pPr>
              <w:autoSpaceDE w:val="0"/>
              <w:autoSpaceDN w:val="0"/>
              <w:adjustRightInd w:val="0"/>
              <w:ind w:firstLine="540"/>
              <w:jc w:val="both"/>
              <w:outlineLvl w:val="2"/>
              <w:rPr>
                <w:bCs/>
                <w:sz w:val="22"/>
                <w:szCs w:val="22"/>
                <w:lang w:val="en-US"/>
              </w:rPr>
            </w:pPr>
            <w:r w:rsidRPr="00352218">
              <w:rPr>
                <w:bCs/>
                <w:sz w:val="22"/>
                <w:szCs w:val="22"/>
              </w:rPr>
              <w:t xml:space="preserve">                         </w:t>
            </w:r>
            <w:r>
              <w:rPr>
                <w:bCs/>
                <w:sz w:val="22"/>
                <w:szCs w:val="22"/>
                <w:lang w:val="en-US"/>
              </w:rPr>
              <w:t>V max - V</w:t>
            </w:r>
            <w:r w:rsidRPr="00352218">
              <w:rPr>
                <w:bCs/>
                <w:sz w:val="22"/>
                <w:szCs w:val="22"/>
                <w:lang w:val="en-US"/>
              </w:rPr>
              <w:t xml:space="preserve"> i</w:t>
            </w:r>
          </w:p>
          <w:p w:rsidR="004B413C" w:rsidRPr="00352218" w:rsidRDefault="004B413C" w:rsidP="004B413C">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i = ----------------------- x 100, </w:t>
            </w:r>
            <w:r w:rsidRPr="00352218">
              <w:rPr>
                <w:bCs/>
                <w:sz w:val="22"/>
                <w:szCs w:val="22"/>
              </w:rPr>
              <w:t>где</w:t>
            </w:r>
            <w:r w:rsidRPr="00352218">
              <w:rPr>
                <w:bCs/>
                <w:sz w:val="22"/>
                <w:szCs w:val="22"/>
                <w:lang w:val="en-US"/>
              </w:rPr>
              <w:t>:</w:t>
            </w:r>
          </w:p>
          <w:p w:rsidR="004B413C" w:rsidRPr="00352218" w:rsidRDefault="004B413C" w:rsidP="004B413C">
            <w:pPr>
              <w:autoSpaceDE w:val="0"/>
              <w:autoSpaceDN w:val="0"/>
              <w:adjustRightInd w:val="0"/>
              <w:ind w:firstLine="540"/>
              <w:jc w:val="both"/>
              <w:outlineLvl w:val="2"/>
              <w:rPr>
                <w:bCs/>
                <w:sz w:val="22"/>
                <w:szCs w:val="22"/>
              </w:rPr>
            </w:pPr>
            <w:r>
              <w:rPr>
                <w:bCs/>
                <w:sz w:val="22"/>
                <w:szCs w:val="22"/>
                <w:lang w:val="en-US"/>
              </w:rPr>
              <w:t xml:space="preserve">                          V</w:t>
            </w:r>
            <w:r w:rsidRPr="00352218">
              <w:rPr>
                <w:bCs/>
                <w:sz w:val="22"/>
                <w:szCs w:val="22"/>
              </w:rPr>
              <w:t xml:space="preserve"> </w:t>
            </w:r>
            <w:r w:rsidRPr="00352218">
              <w:rPr>
                <w:bCs/>
                <w:sz w:val="22"/>
                <w:szCs w:val="22"/>
                <w:lang w:val="en-US"/>
              </w:rPr>
              <w:t>max</w:t>
            </w:r>
            <w:r w:rsidRPr="00352218">
              <w:rPr>
                <w:bCs/>
                <w:sz w:val="22"/>
                <w:szCs w:val="22"/>
              </w:rPr>
              <w:t xml:space="preserve">                     </w:t>
            </w:r>
          </w:p>
          <w:p w:rsidR="004B413C" w:rsidRPr="00352218" w:rsidRDefault="004B413C" w:rsidP="004B413C">
            <w:pPr>
              <w:autoSpaceDE w:val="0"/>
              <w:autoSpaceDN w:val="0"/>
              <w:adjustRightInd w:val="0"/>
              <w:spacing w:after="120"/>
              <w:jc w:val="both"/>
              <w:outlineLvl w:val="2"/>
              <w:rPr>
                <w:bCs/>
                <w:sz w:val="22"/>
                <w:szCs w:val="22"/>
              </w:rPr>
            </w:pPr>
            <w:r>
              <w:rPr>
                <w:bCs/>
                <w:sz w:val="22"/>
                <w:szCs w:val="22"/>
              </w:rPr>
              <w:lastRenderedPageBreak/>
              <w:t>R</w:t>
            </w:r>
            <w:r>
              <w:rPr>
                <w:bCs/>
                <w:sz w:val="22"/>
                <w:szCs w:val="22"/>
                <w:lang w:val="en-US"/>
              </w:rPr>
              <w:t>v</w:t>
            </w:r>
            <w:r w:rsidRPr="00352218">
              <w:rPr>
                <w:bCs/>
                <w:sz w:val="22"/>
                <w:szCs w:val="22"/>
              </w:rPr>
              <w:t xml:space="preserve"> i - рейтинг, присуждаемый i-й заявке по указанному критерию;</w:t>
            </w:r>
          </w:p>
          <w:p w:rsidR="004B413C" w:rsidRPr="00352218" w:rsidRDefault="004B413C" w:rsidP="004B413C">
            <w:pPr>
              <w:autoSpaceDE w:val="0"/>
              <w:autoSpaceDN w:val="0"/>
              <w:adjustRightInd w:val="0"/>
              <w:spacing w:after="120"/>
              <w:jc w:val="both"/>
              <w:outlineLvl w:val="2"/>
              <w:rPr>
                <w:bCs/>
                <w:sz w:val="22"/>
                <w:szCs w:val="22"/>
              </w:rPr>
            </w:pPr>
            <w:r>
              <w:rPr>
                <w:bCs/>
                <w:sz w:val="22"/>
                <w:szCs w:val="22"/>
                <w:lang w:val="en-US"/>
              </w:rPr>
              <w:t>V</w:t>
            </w:r>
            <w:r w:rsidRPr="00352218">
              <w:rPr>
                <w:bCs/>
                <w:sz w:val="22"/>
                <w:szCs w:val="22"/>
              </w:rPr>
              <w:t xml:space="preserve"> </w:t>
            </w:r>
            <w:proofErr w:type="spellStart"/>
            <w:r w:rsidRPr="00352218">
              <w:rPr>
                <w:bCs/>
                <w:sz w:val="22"/>
                <w:szCs w:val="22"/>
              </w:rPr>
              <w:t>max</w:t>
            </w:r>
            <w:proofErr w:type="spellEnd"/>
            <w:r w:rsidRPr="00352218">
              <w:rPr>
                <w:bCs/>
                <w:sz w:val="22"/>
                <w:szCs w:val="22"/>
              </w:rPr>
              <w:t xml:space="preserve"> -  </w:t>
            </w:r>
            <w:r>
              <w:rPr>
                <w:bCs/>
                <w:sz w:val="22"/>
                <w:szCs w:val="22"/>
              </w:rPr>
              <w:t xml:space="preserve">максимальный </w:t>
            </w:r>
            <w:r w:rsidRPr="00352218">
              <w:rPr>
                <w:bCs/>
                <w:sz w:val="22"/>
                <w:szCs w:val="22"/>
              </w:rPr>
              <w:t>размер аванса, установленный в документации о запросе предложений;</w:t>
            </w:r>
          </w:p>
          <w:p w:rsidR="004B413C" w:rsidRPr="00352218" w:rsidRDefault="004B413C" w:rsidP="004B413C">
            <w:pPr>
              <w:autoSpaceDE w:val="0"/>
              <w:autoSpaceDN w:val="0"/>
              <w:adjustRightInd w:val="0"/>
              <w:spacing w:after="120"/>
              <w:jc w:val="both"/>
              <w:outlineLvl w:val="2"/>
              <w:rPr>
                <w:bCs/>
                <w:sz w:val="22"/>
                <w:szCs w:val="22"/>
              </w:rPr>
            </w:pPr>
            <w:r>
              <w:rPr>
                <w:bCs/>
                <w:sz w:val="22"/>
                <w:szCs w:val="22"/>
                <w:lang w:val="en-US"/>
              </w:rPr>
              <w:t>V</w:t>
            </w:r>
            <w:r w:rsidRPr="00352218">
              <w:rPr>
                <w:bCs/>
                <w:sz w:val="22"/>
                <w:szCs w:val="22"/>
              </w:rPr>
              <w:t xml:space="preserve"> i - </w:t>
            </w:r>
            <w:proofErr w:type="gramStart"/>
            <w:r w:rsidRPr="00352218">
              <w:rPr>
                <w:bCs/>
                <w:sz w:val="22"/>
                <w:szCs w:val="22"/>
              </w:rPr>
              <w:t>предложение  i</w:t>
            </w:r>
            <w:proofErr w:type="gramEnd"/>
            <w:r w:rsidRPr="00352218">
              <w:rPr>
                <w:bCs/>
                <w:sz w:val="22"/>
                <w:szCs w:val="22"/>
              </w:rPr>
              <w:t>-</w:t>
            </w:r>
            <w:proofErr w:type="spellStart"/>
            <w:r w:rsidRPr="00352218">
              <w:rPr>
                <w:bCs/>
                <w:sz w:val="22"/>
                <w:szCs w:val="22"/>
              </w:rPr>
              <w:t>го</w:t>
            </w:r>
            <w:proofErr w:type="spellEnd"/>
            <w:r w:rsidRPr="00352218">
              <w:rPr>
                <w:bCs/>
                <w:sz w:val="22"/>
                <w:szCs w:val="22"/>
              </w:rPr>
              <w:t xml:space="preserve"> участника запроса предложений.</w:t>
            </w:r>
          </w:p>
          <w:p w:rsidR="004B413C" w:rsidRPr="00352218" w:rsidRDefault="004B413C" w:rsidP="004B413C">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4B413C" w:rsidRDefault="004B413C" w:rsidP="004B413C">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F356E8" w:rsidRPr="007A5D65" w:rsidRDefault="00ED3A4A" w:rsidP="00E32BCD">
            <w:pPr>
              <w:autoSpaceDE w:val="0"/>
              <w:autoSpaceDN w:val="0"/>
              <w:adjustRightInd w:val="0"/>
              <w:spacing w:after="120"/>
              <w:ind w:firstLine="540"/>
              <w:jc w:val="center"/>
              <w:outlineLvl w:val="2"/>
              <w:rPr>
                <w:bCs/>
                <w:sz w:val="22"/>
                <w:szCs w:val="22"/>
              </w:rPr>
            </w:pPr>
            <w:r>
              <w:rPr>
                <w:b/>
                <w:bCs/>
                <w:sz w:val="22"/>
                <w:szCs w:val="22"/>
              </w:rPr>
              <w:t xml:space="preserve">3. </w:t>
            </w:r>
            <w:r w:rsidR="00F356E8"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ED3A4A" w:rsidP="00E32BCD">
            <w:pPr>
              <w:autoSpaceDE w:val="0"/>
              <w:autoSpaceDN w:val="0"/>
              <w:adjustRightInd w:val="0"/>
              <w:spacing w:after="120"/>
              <w:ind w:firstLine="540"/>
              <w:jc w:val="center"/>
              <w:outlineLvl w:val="2"/>
              <w:rPr>
                <w:b/>
                <w:bCs/>
                <w:sz w:val="22"/>
                <w:szCs w:val="22"/>
              </w:rPr>
            </w:pPr>
            <w:r>
              <w:rPr>
                <w:b/>
                <w:bCs/>
                <w:sz w:val="22"/>
                <w:szCs w:val="22"/>
              </w:rPr>
              <w:t xml:space="preserve">4. </w:t>
            </w:r>
            <w:r w:rsidR="00F356E8"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Pr="006C4033"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ED3A4A" w:rsidP="00ED3A4A">
            <w:pPr>
              <w:tabs>
                <w:tab w:val="left" w:pos="360"/>
              </w:tabs>
              <w:spacing w:after="120"/>
              <w:ind w:left="72"/>
              <w:jc w:val="both"/>
              <w:rPr>
                <w:b/>
                <w:sz w:val="22"/>
                <w:szCs w:val="22"/>
              </w:rPr>
            </w:pPr>
            <w:r>
              <w:rPr>
                <w:b/>
                <w:sz w:val="22"/>
                <w:szCs w:val="22"/>
              </w:rPr>
              <w:t>Порядок и с</w:t>
            </w:r>
            <w:r w:rsidR="00F356E8" w:rsidRPr="00A816D6">
              <w:rPr>
                <w:b/>
                <w:sz w:val="22"/>
                <w:szCs w:val="22"/>
              </w:rPr>
              <w:t xml:space="preserve">рок, в течение которого участник закупки, предложение которого признано </w:t>
            </w:r>
            <w:r w:rsidR="00F356E8" w:rsidRPr="00A816D6">
              <w:rPr>
                <w:b/>
                <w:sz w:val="22"/>
                <w:szCs w:val="22"/>
              </w:rPr>
              <w:lastRenderedPageBreak/>
              <w:t>лучшим, должен подписать проект договора</w:t>
            </w:r>
            <w:r w:rsidR="00F356E8">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36C36">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sidR="00283252">
              <w:rPr>
                <w:sz w:val="22"/>
                <w:szCs w:val="22"/>
                <w:shd w:val="clear" w:color="auto" w:fill="FFFFFF"/>
              </w:rPr>
              <w:t>ь проект договора (Приложение №</w:t>
            </w:r>
            <w:r w:rsidR="00736C36">
              <w:rPr>
                <w:sz w:val="22"/>
                <w:szCs w:val="22"/>
                <w:shd w:val="clear" w:color="auto" w:fill="FFFFFF"/>
              </w:rPr>
              <w:t>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CF7CAE" w:rsidRDefault="00D01F56" w:rsidP="00D01F56">
      <w:pPr>
        <w:autoSpaceDE w:val="0"/>
        <w:jc w:val="center"/>
        <w:rPr>
          <w:b/>
          <w:sz w:val="22"/>
          <w:szCs w:val="22"/>
        </w:rPr>
      </w:pPr>
      <w:r w:rsidRPr="007D62CB">
        <w:rPr>
          <w:b/>
          <w:sz w:val="22"/>
          <w:szCs w:val="22"/>
        </w:rPr>
        <w:t xml:space="preserve">на участие в открытом запросе предложений </w:t>
      </w:r>
      <w:r w:rsidR="00CF7CAE">
        <w:rPr>
          <w:b/>
          <w:sz w:val="22"/>
          <w:szCs w:val="22"/>
        </w:rPr>
        <w:t xml:space="preserve">в электронной форме </w:t>
      </w:r>
    </w:p>
    <w:p w:rsidR="00E32BCD" w:rsidRDefault="00D01F56" w:rsidP="00D01F56">
      <w:pPr>
        <w:autoSpaceDE w:val="0"/>
        <w:jc w:val="center"/>
        <w:rPr>
          <w:b/>
          <w:sz w:val="22"/>
          <w:szCs w:val="22"/>
        </w:rPr>
      </w:pPr>
      <w:r w:rsidRPr="007D62CB">
        <w:rPr>
          <w:b/>
          <w:sz w:val="22"/>
          <w:szCs w:val="22"/>
        </w:rPr>
        <w:t xml:space="preserve">на право заключить договор </w:t>
      </w:r>
      <w:r w:rsidR="00FF0519">
        <w:rPr>
          <w:b/>
          <w:sz w:val="22"/>
          <w:szCs w:val="22"/>
        </w:rPr>
        <w:t>на поставку двигателя КрА</w:t>
      </w:r>
      <w:r w:rsidR="00DA0EE4">
        <w:rPr>
          <w:b/>
          <w:sz w:val="22"/>
          <w:szCs w:val="22"/>
        </w:rPr>
        <w:t>З</w:t>
      </w:r>
    </w:p>
    <w:p w:rsidR="00E32BCD" w:rsidRDefault="00E32BCD" w:rsidP="00D01F56">
      <w:pPr>
        <w:autoSpaceDE w:val="0"/>
        <w:jc w:val="center"/>
        <w:rPr>
          <w:b/>
          <w:sz w:val="22"/>
          <w:szCs w:val="22"/>
        </w:rPr>
      </w:pPr>
    </w:p>
    <w:p w:rsidR="00D01F56" w:rsidRPr="00ED3A4A" w:rsidRDefault="00D01F56" w:rsidP="00ED3A4A">
      <w:pPr>
        <w:autoSpaceDE w:val="0"/>
        <w:ind w:firstLine="708"/>
        <w:jc w:val="both"/>
        <w:rPr>
          <w:b/>
          <w:sz w:val="22"/>
          <w:szCs w:val="22"/>
        </w:rPr>
      </w:pPr>
      <w:r w:rsidRPr="001E3E02">
        <w:rPr>
          <w:sz w:val="22"/>
          <w:szCs w:val="22"/>
        </w:rPr>
        <w:t>Изучив документацию о запросе предложений на право заключить</w:t>
      </w:r>
      <w:r w:rsidR="00ED3A4A">
        <w:rPr>
          <w:sz w:val="22"/>
          <w:szCs w:val="22"/>
        </w:rPr>
        <w:t xml:space="preserve"> договор</w:t>
      </w:r>
      <w:r w:rsidRPr="001E3E02">
        <w:rPr>
          <w:sz w:val="22"/>
          <w:szCs w:val="22"/>
        </w:rPr>
        <w:t xml:space="preserve"> </w:t>
      </w:r>
      <w:r w:rsidR="00736C36">
        <w:rPr>
          <w:sz w:val="22"/>
          <w:szCs w:val="22"/>
        </w:rPr>
        <w:t xml:space="preserve">на поставку </w:t>
      </w:r>
      <w:r w:rsidR="00736C36" w:rsidRPr="00736C36">
        <w:rPr>
          <w:sz w:val="22"/>
          <w:szCs w:val="22"/>
        </w:rPr>
        <w:t>двигателя КрАЗ</w:t>
      </w:r>
      <w:r w:rsidR="00736C36" w:rsidRPr="001E3E02">
        <w:rPr>
          <w:sz w:val="22"/>
          <w:szCs w:val="22"/>
        </w:rPr>
        <w:t xml:space="preserve"> </w:t>
      </w:r>
      <w:r w:rsidRPr="001E3E02">
        <w:rPr>
          <w:sz w:val="22"/>
          <w:szCs w:val="22"/>
        </w:rPr>
        <w:t>и применимые к данному запросу</w:t>
      </w:r>
      <w:r w:rsidR="00CF7CAE">
        <w:rPr>
          <w:sz w:val="22"/>
          <w:szCs w:val="22"/>
        </w:rPr>
        <w:t xml:space="preserve"> </w:t>
      </w:r>
      <w:r w:rsidR="00CF7CAE" w:rsidRPr="001E3E02">
        <w:rPr>
          <w:sz w:val="22"/>
          <w:szCs w:val="22"/>
        </w:rPr>
        <w:t>предложений</w:t>
      </w:r>
      <w:r w:rsidR="00CF7CAE">
        <w:rPr>
          <w:sz w:val="22"/>
          <w:szCs w:val="22"/>
        </w:rPr>
        <w:t xml:space="preserve"> в электронной форме (далее запрос предложений)</w:t>
      </w:r>
      <w:r w:rsidRPr="001E3E02">
        <w:rPr>
          <w:sz w:val="22"/>
          <w:szCs w:val="22"/>
        </w:rPr>
        <w:t xml:space="preserve"> требования и правила </w:t>
      </w:r>
      <w:r w:rsidR="00E32BCD">
        <w:rPr>
          <w:sz w:val="22"/>
          <w:szCs w:val="22"/>
        </w:rPr>
        <w:t>____</w:t>
      </w:r>
      <w:r w:rsidRPr="001E3E02">
        <w:rPr>
          <w:sz w:val="22"/>
          <w:szCs w:val="22"/>
        </w:rPr>
        <w:t>___</w:t>
      </w:r>
      <w:r>
        <w:rPr>
          <w:sz w:val="22"/>
          <w:szCs w:val="22"/>
        </w:rPr>
        <w:t>__________</w:t>
      </w:r>
      <w:r w:rsidR="00D31C73">
        <w:rPr>
          <w:sz w:val="22"/>
          <w:szCs w:val="22"/>
        </w:rPr>
        <w:t>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CA5722">
        <w:rPr>
          <w:sz w:val="22"/>
          <w:szCs w:val="22"/>
        </w:rPr>
        <w:t>нтации о запросе предложений №</w:t>
      </w:r>
      <w:r w:rsidR="00700F16">
        <w:rPr>
          <w:sz w:val="22"/>
          <w:szCs w:val="22"/>
        </w:rPr>
        <w:t>116</w:t>
      </w:r>
      <w:r>
        <w:rPr>
          <w:sz w:val="22"/>
          <w:szCs w:val="22"/>
        </w:rPr>
        <w:t xml:space="preserve"> </w:t>
      </w:r>
      <w:r w:rsidRPr="00C155FC">
        <w:rPr>
          <w:sz w:val="22"/>
          <w:szCs w:val="22"/>
        </w:rPr>
        <w:t>от «</w:t>
      </w:r>
      <w:r w:rsidR="00700F16">
        <w:rPr>
          <w:sz w:val="22"/>
          <w:szCs w:val="22"/>
        </w:rPr>
        <w:t>16</w:t>
      </w:r>
      <w:r w:rsidRPr="00C155FC">
        <w:rPr>
          <w:sz w:val="22"/>
          <w:szCs w:val="22"/>
        </w:rPr>
        <w:t>»</w:t>
      </w:r>
      <w:r w:rsidR="00CA5722">
        <w:rPr>
          <w:sz w:val="22"/>
          <w:szCs w:val="22"/>
        </w:rPr>
        <w:t xml:space="preserve"> </w:t>
      </w:r>
      <w:r w:rsidR="00700F16">
        <w:rPr>
          <w:sz w:val="22"/>
          <w:szCs w:val="22"/>
        </w:rPr>
        <w:t>августа</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F471C7" w:rsidRDefault="00F471C7" w:rsidP="00F471C7">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373376">
        <w:rPr>
          <w:bCs/>
          <w:spacing w:val="-3"/>
          <w:sz w:val="22"/>
          <w:szCs w:val="22"/>
        </w:rPr>
        <w:t>поставки</w:t>
      </w:r>
      <w:r>
        <w:rPr>
          <w:bCs/>
          <w:spacing w:val="-3"/>
          <w:sz w:val="22"/>
          <w:szCs w:val="22"/>
        </w:rPr>
        <w:t>, установленной Приложением №</w:t>
      </w:r>
      <w:r w:rsidR="00736C36">
        <w:rPr>
          <w:bCs/>
          <w:spacing w:val="-3"/>
          <w:sz w:val="22"/>
          <w:szCs w:val="22"/>
        </w:rPr>
        <w:t>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700F16">
        <w:rPr>
          <w:bCs/>
          <w:spacing w:val="-3"/>
          <w:sz w:val="22"/>
          <w:szCs w:val="22"/>
        </w:rPr>
        <w:t>116</w:t>
      </w:r>
      <w:r w:rsidR="003F6BF6">
        <w:rPr>
          <w:bCs/>
          <w:spacing w:val="-3"/>
          <w:sz w:val="22"/>
          <w:szCs w:val="22"/>
        </w:rPr>
        <w:t xml:space="preserve"> от </w:t>
      </w:r>
      <w:r w:rsidR="00700F16">
        <w:rPr>
          <w:bCs/>
          <w:spacing w:val="-3"/>
          <w:sz w:val="22"/>
          <w:szCs w:val="22"/>
        </w:rPr>
        <w:t>16</w:t>
      </w:r>
      <w:r w:rsidR="00736C36">
        <w:rPr>
          <w:bCs/>
          <w:spacing w:val="-3"/>
          <w:sz w:val="22"/>
          <w:szCs w:val="22"/>
        </w:rPr>
        <w:t>.</w:t>
      </w:r>
      <w:r w:rsidR="00700F16">
        <w:rPr>
          <w:bCs/>
          <w:spacing w:val="-3"/>
          <w:sz w:val="22"/>
          <w:szCs w:val="22"/>
        </w:rPr>
        <w:t>08</w:t>
      </w:r>
      <w:r w:rsidR="00E76A5F">
        <w:rPr>
          <w:bCs/>
          <w:spacing w:val="-3"/>
          <w:sz w:val="22"/>
          <w:szCs w:val="22"/>
        </w:rPr>
        <w:t>.</w:t>
      </w:r>
      <w:r>
        <w:rPr>
          <w:bCs/>
          <w:spacing w:val="-3"/>
          <w:sz w:val="22"/>
          <w:szCs w:val="22"/>
        </w:rPr>
        <w:t xml:space="preserve">2013 г, </w:t>
      </w:r>
      <w:r w:rsidRPr="000107EF">
        <w:rPr>
          <w:bCs/>
          <w:spacing w:val="-3"/>
          <w:sz w:val="22"/>
          <w:szCs w:val="22"/>
        </w:rPr>
        <w:t>согласны</w:t>
      </w:r>
      <w:r>
        <w:rPr>
          <w:bCs/>
          <w:spacing w:val="-3"/>
          <w:sz w:val="22"/>
          <w:szCs w:val="22"/>
        </w:rPr>
        <w:t>.</w:t>
      </w:r>
    </w:p>
    <w:p w:rsidR="00F471C7" w:rsidRPr="000107EF" w:rsidRDefault="00F471C7" w:rsidP="00F471C7">
      <w:pPr>
        <w:tabs>
          <w:tab w:val="left" w:pos="0"/>
        </w:tabs>
        <w:suppressAutoHyphens/>
        <w:spacing w:before="120"/>
        <w:ind w:firstLine="709"/>
        <w:jc w:val="both"/>
        <w:rPr>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736C36">
        <w:rPr>
          <w:bCs/>
          <w:spacing w:val="-3"/>
          <w:sz w:val="22"/>
          <w:szCs w:val="22"/>
        </w:rPr>
        <w:t>на поставку</w:t>
      </w:r>
      <w:r w:rsidR="00736C36" w:rsidRPr="00736C36">
        <w:rPr>
          <w:b/>
          <w:sz w:val="22"/>
          <w:szCs w:val="22"/>
        </w:rPr>
        <w:t xml:space="preserve"> </w:t>
      </w:r>
      <w:r w:rsidR="00736C36" w:rsidRPr="00736C36">
        <w:rPr>
          <w:sz w:val="22"/>
          <w:szCs w:val="22"/>
        </w:rPr>
        <w:t>двигателя КрАЗ</w:t>
      </w:r>
      <w:r w:rsidRPr="00F471C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sidR="003F6BF6">
        <w:rPr>
          <w:bCs/>
          <w:spacing w:val="-3"/>
          <w:sz w:val="22"/>
          <w:szCs w:val="22"/>
        </w:rPr>
        <w:t xml:space="preserve"> №</w:t>
      </w:r>
      <w:r w:rsidR="00700F16">
        <w:rPr>
          <w:bCs/>
          <w:spacing w:val="-3"/>
          <w:sz w:val="22"/>
          <w:szCs w:val="22"/>
        </w:rPr>
        <w:t>116</w:t>
      </w:r>
      <w:r w:rsidRPr="005508E9">
        <w:rPr>
          <w:bCs/>
          <w:spacing w:val="-3"/>
          <w:sz w:val="22"/>
          <w:szCs w:val="22"/>
        </w:rPr>
        <w:t xml:space="preserve"> от </w:t>
      </w:r>
      <w:r w:rsidR="00700F16">
        <w:rPr>
          <w:bCs/>
          <w:spacing w:val="-3"/>
          <w:sz w:val="22"/>
          <w:szCs w:val="22"/>
        </w:rPr>
        <w:t>16</w:t>
      </w:r>
      <w:r w:rsidR="0048355D">
        <w:rPr>
          <w:bCs/>
          <w:spacing w:val="-3"/>
          <w:sz w:val="22"/>
          <w:szCs w:val="22"/>
        </w:rPr>
        <w:t>.</w:t>
      </w:r>
      <w:r w:rsidR="00700F16">
        <w:rPr>
          <w:bCs/>
          <w:spacing w:val="-3"/>
          <w:sz w:val="22"/>
          <w:szCs w:val="22"/>
        </w:rPr>
        <w:t>08</w:t>
      </w:r>
      <w:r w:rsidR="00E76A5F">
        <w:rPr>
          <w:bCs/>
          <w:spacing w:val="-3"/>
          <w:sz w:val="22"/>
          <w:szCs w:val="22"/>
        </w:rPr>
        <w:t>.</w:t>
      </w:r>
      <w:r w:rsidRPr="005508E9">
        <w:rPr>
          <w:bCs/>
          <w:spacing w:val="-3"/>
          <w:sz w:val="22"/>
          <w:szCs w:val="22"/>
        </w:rPr>
        <w:t>2013 г</w:t>
      </w:r>
      <w:r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F471C7">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653A3A">
        <w:rPr>
          <w:rFonts w:ascii="Times New Roman" w:hAnsi="Times New Roman"/>
          <w:b/>
          <w:caps/>
          <w:color w:val="000000"/>
          <w:sz w:val="24"/>
          <w:szCs w:val="24"/>
        </w:rPr>
        <w:t>ЗАПРОСА ПРЕДЛОЖЕНИЙ</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gramStart"/>
      <w:r w:rsidRPr="00D310BF">
        <w:rPr>
          <w:rFonts w:ascii="Times New Roman" w:hAnsi="Times New Roman"/>
          <w:sz w:val="22"/>
          <w:szCs w:val="22"/>
        </w:rPr>
        <w:t>на</w:t>
      </w:r>
      <w:proofErr w:type="gramEnd"/>
      <w:r w:rsidRPr="00677D47">
        <w:rPr>
          <w:rFonts w:ascii="Times New Roman" w:hAnsi="Times New Roman"/>
          <w:sz w:val="22"/>
          <w:szCs w:val="22"/>
        </w:rPr>
        <w:t xml:space="preserve"> нижеприведенных условиях:</w:t>
      </w:r>
    </w:p>
    <w:p w:rsidR="00E32BCD" w:rsidRPr="005074FC" w:rsidRDefault="00E32BCD" w:rsidP="00E32BCD">
      <w:pPr>
        <w:pStyle w:val="ConsNonformat"/>
        <w:widowControl/>
        <w:jc w:val="both"/>
        <w:rPr>
          <w:rFonts w:ascii="Times New Roman" w:hAnsi="Times New Roman"/>
          <w:color w:val="000000"/>
          <w:sz w:val="24"/>
          <w:szCs w:val="24"/>
        </w:rPr>
      </w:pPr>
    </w:p>
    <w:tbl>
      <w:tblPr>
        <w:tblW w:w="0" w:type="auto"/>
        <w:jc w:val="center"/>
        <w:tblInd w:w="-7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
        <w:gridCol w:w="5272"/>
        <w:gridCol w:w="4015"/>
      </w:tblGrid>
      <w:tr w:rsidR="00E76A5F" w:rsidRPr="008616E7" w:rsidTr="00E76A5F">
        <w:trPr>
          <w:tblHeader/>
          <w:jc w:val="center"/>
        </w:trPr>
        <w:tc>
          <w:tcPr>
            <w:tcW w:w="538"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1.</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Наименование товара, торговая/товарная марка, модель</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2.</w:t>
            </w:r>
          </w:p>
        </w:tc>
        <w:tc>
          <w:tcPr>
            <w:tcW w:w="5272" w:type="dxa"/>
          </w:tcPr>
          <w:p w:rsidR="00E76A5F" w:rsidRPr="008616E7" w:rsidRDefault="00E76A5F" w:rsidP="00E313B8">
            <w:pPr>
              <w:pStyle w:val="ConsNormal"/>
              <w:widowControl/>
              <w:snapToGrid w:val="0"/>
              <w:spacing w:after="120"/>
              <w:ind w:firstLine="0"/>
              <w:jc w:val="both"/>
              <w:rPr>
                <w:rFonts w:ascii="Times New Roman" w:hAnsi="Times New Roman"/>
                <w:color w:val="000000"/>
                <w:sz w:val="21"/>
                <w:szCs w:val="21"/>
              </w:rPr>
            </w:pPr>
            <w:r w:rsidRPr="008616E7">
              <w:rPr>
                <w:rFonts w:ascii="Times New Roman" w:hAnsi="Times New Roman"/>
                <w:color w:val="000000"/>
                <w:sz w:val="21"/>
                <w:szCs w:val="21"/>
              </w:rPr>
              <w:t>Страна происхождения, предприятие-изготовитель</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Default="00E76A5F" w:rsidP="00E313B8">
            <w:pPr>
              <w:pStyle w:val="ConsNormal"/>
              <w:widowControl/>
              <w:snapToGrid w:val="0"/>
              <w:spacing w:after="120"/>
              <w:ind w:firstLine="0"/>
              <w:jc w:val="both"/>
              <w:rPr>
                <w:rFonts w:ascii="Times New Roman" w:hAnsi="Times New Roman"/>
                <w:color w:val="000000"/>
                <w:sz w:val="21"/>
                <w:szCs w:val="21"/>
              </w:rPr>
            </w:pPr>
            <w:r>
              <w:rPr>
                <w:rFonts w:ascii="Times New Roman" w:hAnsi="Times New Roman"/>
                <w:color w:val="000000"/>
                <w:sz w:val="21"/>
                <w:szCs w:val="21"/>
              </w:rPr>
              <w:t>3</w:t>
            </w:r>
          </w:p>
        </w:tc>
        <w:tc>
          <w:tcPr>
            <w:tcW w:w="5272" w:type="dxa"/>
          </w:tcPr>
          <w:p w:rsidR="00E76A5F" w:rsidRPr="0056612C" w:rsidRDefault="00E76A5F" w:rsidP="00986617">
            <w:pPr>
              <w:pStyle w:val="ConsNormal"/>
              <w:widowControl/>
              <w:snapToGrid w:val="0"/>
              <w:ind w:firstLine="0"/>
              <w:jc w:val="both"/>
              <w:rPr>
                <w:rFonts w:ascii="Times New Roman" w:hAnsi="Times New Roman"/>
                <w:color w:val="000000"/>
                <w:sz w:val="21"/>
                <w:szCs w:val="21"/>
              </w:rPr>
            </w:pPr>
            <w:r w:rsidRPr="0056612C">
              <w:rPr>
                <w:rFonts w:ascii="Times New Roman" w:hAnsi="Times New Roman"/>
                <w:color w:val="000000"/>
                <w:sz w:val="21"/>
                <w:szCs w:val="21"/>
              </w:rPr>
              <w:t>Год изготовления</w:t>
            </w:r>
          </w:p>
        </w:tc>
        <w:tc>
          <w:tcPr>
            <w:tcW w:w="4015" w:type="dxa"/>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Pr>
          <w:p w:rsidR="00E76A5F" w:rsidRPr="00E76A5F" w:rsidRDefault="00E76A5F" w:rsidP="00E313B8">
            <w:pPr>
              <w:pStyle w:val="ConsNormal"/>
              <w:widowControl/>
              <w:snapToGrid w:val="0"/>
              <w:ind w:firstLine="0"/>
              <w:rPr>
                <w:rFonts w:ascii="Times New Roman" w:hAnsi="Times New Roman"/>
                <w:color w:val="000000"/>
                <w:sz w:val="21"/>
                <w:szCs w:val="21"/>
              </w:rPr>
            </w:pPr>
            <w:r>
              <w:rPr>
                <w:rFonts w:ascii="Times New Roman" w:hAnsi="Times New Roman"/>
                <w:color w:val="000000"/>
                <w:sz w:val="21"/>
                <w:szCs w:val="21"/>
              </w:rPr>
              <w:t>4</w:t>
            </w:r>
            <w:r w:rsidRPr="00E76A5F">
              <w:rPr>
                <w:rFonts w:ascii="Times New Roman" w:hAnsi="Times New Roman"/>
                <w:color w:val="000000"/>
                <w:sz w:val="21"/>
                <w:szCs w:val="21"/>
              </w:rPr>
              <w:t>.</w:t>
            </w:r>
          </w:p>
        </w:tc>
        <w:tc>
          <w:tcPr>
            <w:tcW w:w="9287" w:type="dxa"/>
            <w:gridSpan w:val="2"/>
          </w:tcPr>
          <w:p w:rsidR="00E76A5F" w:rsidRPr="008616E7" w:rsidRDefault="00E76A5F" w:rsidP="00E313B8">
            <w:pPr>
              <w:pStyle w:val="ConsNormal"/>
              <w:widowControl/>
              <w:snapToGrid w:val="0"/>
              <w:ind w:firstLine="0"/>
              <w:rPr>
                <w:rFonts w:ascii="Times New Roman" w:hAnsi="Times New Roman"/>
                <w:color w:val="000000"/>
                <w:sz w:val="21"/>
                <w:szCs w:val="21"/>
              </w:rPr>
            </w:pPr>
            <w:r w:rsidRPr="008616E7">
              <w:rPr>
                <w:rFonts w:ascii="Times New Roman" w:hAnsi="Times New Roman"/>
                <w:color w:val="000000"/>
                <w:sz w:val="21"/>
                <w:szCs w:val="21"/>
                <w:u w:val="single"/>
              </w:rPr>
              <w:t xml:space="preserve">Подробные </w:t>
            </w:r>
            <w:r w:rsidRPr="008616E7">
              <w:rPr>
                <w:rFonts w:ascii="Times New Roman" w:hAnsi="Times New Roman"/>
                <w:color w:val="000000"/>
                <w:sz w:val="21"/>
                <w:szCs w:val="21"/>
              </w:rPr>
              <w:t>характеристики товара:</w:t>
            </w:r>
          </w:p>
        </w:tc>
      </w:tr>
      <w:tr w:rsidR="00E76A5F" w:rsidRPr="008616E7" w:rsidTr="00E76A5F">
        <w:trPr>
          <w:tblHeader/>
          <w:jc w:val="center"/>
        </w:trPr>
        <w:tc>
          <w:tcPr>
            <w:tcW w:w="538" w:type="dxa"/>
            <w:tcBorders>
              <w:bottom w:val="single" w:sz="4" w:space="0" w:color="auto"/>
            </w:tcBorders>
          </w:tcPr>
          <w:p w:rsidR="00E76A5F" w:rsidRPr="0056612C"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4.1.</w:t>
            </w:r>
          </w:p>
        </w:tc>
        <w:tc>
          <w:tcPr>
            <w:tcW w:w="5272" w:type="dxa"/>
            <w:tcBorders>
              <w:bottom w:val="single" w:sz="4" w:space="0" w:color="auto"/>
            </w:tcBorders>
          </w:tcPr>
          <w:p w:rsidR="00E76A5F" w:rsidRPr="0056612C" w:rsidRDefault="00DD0AA8" w:rsidP="00CF7CAE">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Двигатель</w:t>
            </w:r>
          </w:p>
        </w:tc>
        <w:tc>
          <w:tcPr>
            <w:tcW w:w="4015" w:type="dxa"/>
            <w:tcBorders>
              <w:bottom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4.2.</w:t>
            </w:r>
          </w:p>
        </w:tc>
        <w:tc>
          <w:tcPr>
            <w:tcW w:w="5272" w:type="dxa"/>
            <w:tcBorders>
              <w:bottom w:val="single" w:sz="4" w:space="0" w:color="auto"/>
              <w:right w:val="single" w:sz="4" w:space="0" w:color="auto"/>
            </w:tcBorders>
          </w:tcPr>
          <w:p w:rsidR="00E76A5F" w:rsidRPr="0056612C" w:rsidRDefault="00DD0AA8" w:rsidP="00CF7CAE">
            <w:pPr>
              <w:jc w:val="both"/>
              <w:rPr>
                <w:color w:val="000000"/>
                <w:sz w:val="21"/>
                <w:szCs w:val="21"/>
              </w:rPr>
            </w:pPr>
            <w:r>
              <w:rPr>
                <w:sz w:val="22"/>
                <w:szCs w:val="22"/>
              </w:rPr>
              <w:t>Мощность</w:t>
            </w:r>
            <w:r w:rsidR="00CF7CAE">
              <w:rPr>
                <w:sz w:val="22"/>
                <w:szCs w:val="22"/>
              </w:rPr>
              <w:t xml:space="preserve">, </w:t>
            </w:r>
            <w:r w:rsidRPr="00CF7CAE">
              <w:rPr>
                <w:i/>
                <w:sz w:val="22"/>
                <w:szCs w:val="22"/>
              </w:rPr>
              <w:t>кВт (</w:t>
            </w:r>
            <w:proofErr w:type="spellStart"/>
            <w:r w:rsidRPr="00CF7CAE">
              <w:rPr>
                <w:i/>
                <w:sz w:val="22"/>
                <w:szCs w:val="22"/>
              </w:rPr>
              <w:t>л.</w:t>
            </w:r>
            <w:proofErr w:type="gramStart"/>
            <w:r w:rsidRPr="00CF7CAE">
              <w:rPr>
                <w:i/>
                <w:sz w:val="22"/>
                <w:szCs w:val="22"/>
              </w:rPr>
              <w:t>с</w:t>
            </w:r>
            <w:proofErr w:type="spellEnd"/>
            <w:proofErr w:type="gramEnd"/>
            <w:r w:rsidRPr="00CF7CAE">
              <w:rPr>
                <w:i/>
                <w:sz w:val="22"/>
                <w:szCs w:val="22"/>
              </w:rPr>
              <w:t>.)</w:t>
            </w:r>
          </w:p>
        </w:tc>
        <w:tc>
          <w:tcPr>
            <w:tcW w:w="4015" w:type="dxa"/>
            <w:tcBorders>
              <w:left w:val="single" w:sz="4" w:space="0" w:color="auto"/>
              <w:bottom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4.3.</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DD0AA8" w:rsidP="00CF7CAE">
            <w:pPr>
              <w:jc w:val="both"/>
              <w:rPr>
                <w:color w:val="000000"/>
                <w:sz w:val="21"/>
                <w:szCs w:val="21"/>
              </w:rPr>
            </w:pPr>
            <w:r>
              <w:rPr>
                <w:sz w:val="22"/>
                <w:szCs w:val="22"/>
              </w:rPr>
              <w:t>Частота вращения</w:t>
            </w:r>
            <w:r w:rsidR="00CF7CAE">
              <w:rPr>
                <w:sz w:val="22"/>
                <w:szCs w:val="22"/>
              </w:rPr>
              <w:t>,</w:t>
            </w:r>
            <w:r>
              <w:rPr>
                <w:sz w:val="22"/>
                <w:szCs w:val="22"/>
              </w:rPr>
              <w:t xml:space="preserve"> </w:t>
            </w:r>
            <w:proofErr w:type="gramStart"/>
            <w:r w:rsidR="006C3CA0">
              <w:rPr>
                <w:sz w:val="22"/>
                <w:szCs w:val="22"/>
              </w:rPr>
              <w:t>об</w:t>
            </w:r>
            <w:proofErr w:type="gramEnd"/>
            <w:r w:rsidR="006C3CA0">
              <w:rPr>
                <w:sz w:val="22"/>
                <w:szCs w:val="22"/>
              </w:rPr>
              <w:t>/</w:t>
            </w:r>
            <w:r w:rsidRPr="00CF7CAE">
              <w:rPr>
                <w:i/>
                <w:sz w:val="22"/>
                <w:szCs w:val="22"/>
              </w:rPr>
              <w:t>мин</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901D2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4.4.</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DD0AA8" w:rsidP="00DD0AA8">
            <w:pPr>
              <w:jc w:val="both"/>
              <w:rPr>
                <w:color w:val="000000"/>
                <w:sz w:val="21"/>
                <w:szCs w:val="21"/>
              </w:rPr>
            </w:pPr>
            <w:r>
              <w:rPr>
                <w:sz w:val="22"/>
                <w:szCs w:val="22"/>
              </w:rPr>
              <w:t>Максимальный крутящий момент</w:t>
            </w:r>
            <w:r w:rsidR="00CF7CAE">
              <w:rPr>
                <w:sz w:val="22"/>
                <w:szCs w:val="22"/>
              </w:rPr>
              <w:t>,</w:t>
            </w:r>
            <w:r>
              <w:rPr>
                <w:sz w:val="22"/>
                <w:szCs w:val="22"/>
              </w:rPr>
              <w:t xml:space="preserve"> </w:t>
            </w:r>
            <w:proofErr w:type="spellStart"/>
            <w:r w:rsidRPr="00CF7CAE">
              <w:rPr>
                <w:i/>
                <w:sz w:val="22"/>
                <w:szCs w:val="22"/>
              </w:rPr>
              <w:t>Нм</w:t>
            </w:r>
            <w:proofErr w:type="spellEnd"/>
            <w:r w:rsidRPr="00CF7CAE">
              <w:rPr>
                <w:i/>
                <w:sz w:val="22"/>
                <w:szCs w:val="22"/>
              </w:rPr>
              <w:t xml:space="preserve"> (</w:t>
            </w:r>
            <w:proofErr w:type="spellStart"/>
            <w:r w:rsidRPr="00CF7CAE">
              <w:rPr>
                <w:i/>
                <w:sz w:val="22"/>
                <w:szCs w:val="22"/>
              </w:rPr>
              <w:t>кгс</w:t>
            </w:r>
            <w:proofErr w:type="gramStart"/>
            <w:r w:rsidRPr="00CF7CAE">
              <w:rPr>
                <w:i/>
                <w:sz w:val="22"/>
                <w:szCs w:val="22"/>
              </w:rPr>
              <w:t>.м</w:t>
            </w:r>
            <w:proofErr w:type="spellEnd"/>
            <w:proofErr w:type="gramEnd"/>
            <w:r w:rsidRPr="00CF7CAE">
              <w:rPr>
                <w:i/>
                <w:sz w:val="22"/>
                <w:szCs w:val="22"/>
              </w:rPr>
              <w:t>);</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56612C"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4.5.</w:t>
            </w:r>
          </w:p>
        </w:tc>
        <w:tc>
          <w:tcPr>
            <w:tcW w:w="5272" w:type="dxa"/>
            <w:tcBorders>
              <w:top w:val="single" w:sz="4" w:space="0" w:color="auto"/>
              <w:left w:val="single" w:sz="4" w:space="0" w:color="auto"/>
              <w:bottom w:val="single" w:sz="4" w:space="0" w:color="auto"/>
              <w:right w:val="single" w:sz="4" w:space="0" w:color="auto"/>
            </w:tcBorders>
          </w:tcPr>
          <w:p w:rsidR="00E76A5F" w:rsidRPr="0056612C" w:rsidRDefault="00DD0AA8" w:rsidP="00DD0AA8">
            <w:pPr>
              <w:jc w:val="both"/>
              <w:rPr>
                <w:color w:val="000000"/>
                <w:sz w:val="21"/>
                <w:szCs w:val="21"/>
              </w:rPr>
            </w:pPr>
            <w:r>
              <w:rPr>
                <w:sz w:val="22"/>
                <w:szCs w:val="22"/>
              </w:rPr>
              <w:t xml:space="preserve">Частота при максимальном крутящем моменте </w:t>
            </w:r>
            <w:r w:rsidRPr="00CF7CAE">
              <w:rPr>
                <w:i/>
                <w:sz w:val="22"/>
                <w:szCs w:val="22"/>
              </w:rPr>
              <w:t>(</w:t>
            </w:r>
            <w:proofErr w:type="gramStart"/>
            <w:r w:rsidR="00C41482" w:rsidRPr="00CF7CAE">
              <w:rPr>
                <w:i/>
                <w:sz w:val="22"/>
                <w:szCs w:val="22"/>
              </w:rPr>
              <w:t>об</w:t>
            </w:r>
            <w:proofErr w:type="gramEnd"/>
            <w:r w:rsidR="00C41482" w:rsidRPr="00CF7CAE">
              <w:rPr>
                <w:i/>
                <w:sz w:val="22"/>
                <w:szCs w:val="22"/>
              </w:rPr>
              <w:t>/</w:t>
            </w:r>
            <w:r w:rsidRPr="00CF7CAE">
              <w:rPr>
                <w:i/>
                <w:sz w:val="22"/>
                <w:szCs w:val="22"/>
              </w:rPr>
              <w:t>мин)</w:t>
            </w:r>
            <w:r>
              <w:rPr>
                <w:sz w:val="22"/>
                <w:szCs w:val="22"/>
              </w:rPr>
              <w:t>;</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4.6.</w:t>
            </w:r>
          </w:p>
        </w:tc>
        <w:tc>
          <w:tcPr>
            <w:tcW w:w="5272" w:type="dxa"/>
            <w:tcBorders>
              <w:top w:val="single" w:sz="4" w:space="0" w:color="auto"/>
              <w:left w:val="single" w:sz="4" w:space="0" w:color="auto"/>
              <w:bottom w:val="single" w:sz="4" w:space="0" w:color="auto"/>
              <w:right w:val="single" w:sz="4" w:space="0" w:color="auto"/>
            </w:tcBorders>
          </w:tcPr>
          <w:p w:rsidR="00E76A5F" w:rsidRPr="008616E7" w:rsidRDefault="00DD0AA8" w:rsidP="00DD0AA8">
            <w:pPr>
              <w:jc w:val="both"/>
              <w:rPr>
                <w:color w:val="000000"/>
                <w:sz w:val="21"/>
                <w:szCs w:val="21"/>
              </w:rPr>
            </w:pPr>
            <w:r>
              <w:rPr>
                <w:sz w:val="22"/>
                <w:szCs w:val="22"/>
              </w:rPr>
              <w:t>Сцепление</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left w:val="single" w:sz="4" w:space="0" w:color="auto"/>
              <w:bottom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4.7.</w:t>
            </w:r>
          </w:p>
        </w:tc>
        <w:tc>
          <w:tcPr>
            <w:tcW w:w="5272" w:type="dxa"/>
            <w:tcBorders>
              <w:top w:val="single" w:sz="4" w:space="0" w:color="auto"/>
              <w:left w:val="single" w:sz="4" w:space="0" w:color="auto"/>
              <w:bottom w:val="single" w:sz="4" w:space="0" w:color="auto"/>
              <w:right w:val="single" w:sz="4" w:space="0" w:color="auto"/>
            </w:tcBorders>
          </w:tcPr>
          <w:p w:rsidR="00E76A5F" w:rsidRPr="008616E7" w:rsidRDefault="00DD0AA8" w:rsidP="00531351">
            <w:pPr>
              <w:jc w:val="both"/>
              <w:rPr>
                <w:color w:val="000000"/>
                <w:sz w:val="21"/>
                <w:szCs w:val="21"/>
              </w:rPr>
            </w:pPr>
            <w:r>
              <w:rPr>
                <w:sz w:val="22"/>
                <w:szCs w:val="22"/>
              </w:rPr>
              <w:t>Масса</w:t>
            </w:r>
            <w:r w:rsidR="00531351">
              <w:rPr>
                <w:sz w:val="22"/>
                <w:szCs w:val="22"/>
              </w:rPr>
              <w:t>,</w:t>
            </w:r>
            <w:r>
              <w:rPr>
                <w:sz w:val="22"/>
                <w:szCs w:val="22"/>
              </w:rPr>
              <w:t xml:space="preserve"> </w:t>
            </w:r>
            <w:proofErr w:type="gramStart"/>
            <w:r w:rsidRPr="00CF7CAE">
              <w:rPr>
                <w:i/>
                <w:sz w:val="22"/>
                <w:szCs w:val="22"/>
              </w:rPr>
              <w:t>кг</w:t>
            </w:r>
            <w:proofErr w:type="gramEnd"/>
            <w:r>
              <w:rPr>
                <w:sz w:val="22"/>
                <w:szCs w:val="22"/>
              </w:rPr>
              <w:t>.;</w:t>
            </w:r>
          </w:p>
        </w:tc>
        <w:tc>
          <w:tcPr>
            <w:tcW w:w="4015" w:type="dxa"/>
            <w:tcBorders>
              <w:top w:val="single" w:sz="4" w:space="0" w:color="auto"/>
              <w:left w:val="single" w:sz="4" w:space="0" w:color="auto"/>
              <w:bottom w:val="single" w:sz="4" w:space="0" w:color="auto"/>
              <w:righ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single" w:sz="4" w:space="0" w:color="auto"/>
              <w:right w:val="single" w:sz="4" w:space="0" w:color="auto"/>
            </w:tcBorders>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4.8.</w:t>
            </w:r>
          </w:p>
        </w:tc>
        <w:tc>
          <w:tcPr>
            <w:tcW w:w="5272" w:type="dxa"/>
            <w:tcBorders>
              <w:top w:val="single" w:sz="4" w:space="0" w:color="auto"/>
              <w:right w:val="single" w:sz="4" w:space="0" w:color="auto"/>
            </w:tcBorders>
          </w:tcPr>
          <w:p w:rsidR="00E76A5F" w:rsidRPr="008616E7" w:rsidRDefault="00DD0AA8" w:rsidP="00B3544E">
            <w:pPr>
              <w:jc w:val="both"/>
              <w:rPr>
                <w:color w:val="000000"/>
                <w:sz w:val="21"/>
                <w:szCs w:val="21"/>
              </w:rPr>
            </w:pPr>
            <w:r>
              <w:rPr>
                <w:sz w:val="22"/>
                <w:szCs w:val="22"/>
              </w:rPr>
              <w:t>Топливный насос высокого давления</w:t>
            </w:r>
            <w:r w:rsidR="00CF7CAE">
              <w:rPr>
                <w:sz w:val="22"/>
                <w:szCs w:val="22"/>
              </w:rPr>
              <w:t xml:space="preserve">, </w:t>
            </w:r>
            <w:r w:rsidR="00CF7CAE" w:rsidRPr="00CF7CAE">
              <w:rPr>
                <w:i/>
                <w:sz w:val="22"/>
                <w:szCs w:val="22"/>
              </w:rPr>
              <w:t>модель</w:t>
            </w:r>
          </w:p>
        </w:tc>
        <w:tc>
          <w:tcPr>
            <w:tcW w:w="4015" w:type="dxa"/>
            <w:tcBorders>
              <w:top w:val="single" w:sz="4" w:space="0" w:color="auto"/>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p>
        </w:tc>
      </w:tr>
      <w:tr w:rsidR="00DD0AA8" w:rsidRPr="008616E7" w:rsidTr="00E76A5F">
        <w:trPr>
          <w:tblHeader/>
          <w:jc w:val="center"/>
        </w:trPr>
        <w:tc>
          <w:tcPr>
            <w:tcW w:w="538" w:type="dxa"/>
            <w:tcBorders>
              <w:top w:val="single" w:sz="4" w:space="0" w:color="auto"/>
              <w:right w:val="single" w:sz="4" w:space="0" w:color="auto"/>
            </w:tcBorders>
          </w:tcPr>
          <w:p w:rsidR="00DD0AA8" w:rsidRDefault="00531351"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4.9.</w:t>
            </w:r>
          </w:p>
        </w:tc>
        <w:tc>
          <w:tcPr>
            <w:tcW w:w="5272" w:type="dxa"/>
            <w:tcBorders>
              <w:top w:val="single" w:sz="4" w:space="0" w:color="auto"/>
              <w:right w:val="single" w:sz="4" w:space="0" w:color="auto"/>
            </w:tcBorders>
          </w:tcPr>
          <w:p w:rsidR="00DD0AA8" w:rsidRDefault="00DD0AA8" w:rsidP="00CF7CAE">
            <w:pPr>
              <w:jc w:val="both"/>
              <w:rPr>
                <w:sz w:val="22"/>
                <w:szCs w:val="22"/>
              </w:rPr>
            </w:pPr>
            <w:r>
              <w:rPr>
                <w:sz w:val="22"/>
                <w:szCs w:val="22"/>
              </w:rPr>
              <w:t>Генератор</w:t>
            </w:r>
            <w:r w:rsidR="00CF7CAE">
              <w:rPr>
                <w:sz w:val="22"/>
                <w:szCs w:val="22"/>
              </w:rPr>
              <w:t>,</w:t>
            </w:r>
            <w:r w:rsidR="00CF7CAE" w:rsidRPr="00CF7CAE">
              <w:rPr>
                <w:i/>
                <w:sz w:val="22"/>
                <w:szCs w:val="22"/>
              </w:rPr>
              <w:t xml:space="preserve"> модель</w:t>
            </w:r>
          </w:p>
        </w:tc>
        <w:tc>
          <w:tcPr>
            <w:tcW w:w="4015" w:type="dxa"/>
            <w:tcBorders>
              <w:top w:val="single" w:sz="4" w:space="0" w:color="auto"/>
              <w:left w:val="single" w:sz="4" w:space="0" w:color="auto"/>
            </w:tcBorders>
          </w:tcPr>
          <w:p w:rsidR="00DD0AA8" w:rsidRPr="00CF7CAE" w:rsidRDefault="00DD0AA8" w:rsidP="00E313B8">
            <w:pPr>
              <w:pStyle w:val="ConsNormal"/>
              <w:widowControl/>
              <w:snapToGrid w:val="0"/>
              <w:ind w:firstLine="0"/>
              <w:jc w:val="center"/>
              <w:rPr>
                <w:rFonts w:ascii="Times New Roman" w:hAnsi="Times New Roman"/>
                <w:color w:val="000000"/>
                <w:sz w:val="21"/>
                <w:szCs w:val="21"/>
              </w:rPr>
            </w:pPr>
          </w:p>
        </w:tc>
      </w:tr>
      <w:tr w:rsidR="00E76A5F" w:rsidRPr="008616E7" w:rsidTr="00E76A5F">
        <w:trPr>
          <w:tblHeader/>
          <w:jc w:val="center"/>
        </w:trPr>
        <w:tc>
          <w:tcPr>
            <w:tcW w:w="538" w:type="dxa"/>
            <w:tcBorders>
              <w:top w:val="nil"/>
              <w:right w:val="single" w:sz="4" w:space="0" w:color="auto"/>
            </w:tcBorders>
          </w:tcPr>
          <w:p w:rsidR="00E76A5F" w:rsidRPr="00E313B8" w:rsidRDefault="00782BC7" w:rsidP="00E76A5F">
            <w:pPr>
              <w:pStyle w:val="ConsNormal"/>
              <w:widowControl/>
              <w:snapToGrid w:val="0"/>
              <w:spacing w:after="120"/>
              <w:ind w:firstLine="0"/>
              <w:jc w:val="both"/>
              <w:rPr>
                <w:rFonts w:ascii="Times New Roman" w:hAnsi="Times New Roman"/>
                <w:sz w:val="21"/>
                <w:szCs w:val="21"/>
              </w:rPr>
            </w:pPr>
            <w:r>
              <w:rPr>
                <w:rFonts w:ascii="Times New Roman" w:hAnsi="Times New Roman"/>
                <w:sz w:val="21"/>
                <w:szCs w:val="21"/>
              </w:rPr>
              <w:t>6.</w:t>
            </w:r>
          </w:p>
        </w:tc>
        <w:tc>
          <w:tcPr>
            <w:tcW w:w="5272" w:type="dxa"/>
            <w:tcBorders>
              <w:top w:val="nil"/>
              <w:right w:val="single" w:sz="4" w:space="0" w:color="auto"/>
            </w:tcBorders>
          </w:tcPr>
          <w:p w:rsidR="00E76A5F" w:rsidRPr="00E313B8" w:rsidRDefault="00E76A5F" w:rsidP="00E76A5F">
            <w:pPr>
              <w:pStyle w:val="ConsNormal"/>
              <w:widowControl/>
              <w:snapToGrid w:val="0"/>
              <w:spacing w:after="120"/>
              <w:ind w:firstLine="0"/>
              <w:jc w:val="both"/>
              <w:rPr>
                <w:rFonts w:ascii="Times New Roman" w:hAnsi="Times New Roman"/>
                <w:color w:val="000000"/>
                <w:sz w:val="21"/>
                <w:szCs w:val="21"/>
              </w:rPr>
            </w:pPr>
            <w:r w:rsidRPr="00E313B8">
              <w:rPr>
                <w:rFonts w:ascii="Times New Roman" w:hAnsi="Times New Roman"/>
                <w:sz w:val="21"/>
                <w:szCs w:val="21"/>
              </w:rPr>
              <w:t>Наличие сертификата соответствия</w:t>
            </w:r>
          </w:p>
        </w:tc>
        <w:tc>
          <w:tcPr>
            <w:tcW w:w="4015" w:type="dxa"/>
            <w:tcBorders>
              <w:top w:val="nil"/>
              <w:left w:val="single" w:sz="4" w:space="0" w:color="auto"/>
            </w:tcBorders>
          </w:tcPr>
          <w:p w:rsidR="00E76A5F" w:rsidRPr="00B3544E" w:rsidRDefault="00B3544E" w:rsidP="008071B9">
            <w:pPr>
              <w:pStyle w:val="ConsNormal"/>
              <w:widowControl/>
              <w:snapToGrid w:val="0"/>
              <w:ind w:firstLine="0"/>
              <w:jc w:val="center"/>
              <w:rPr>
                <w:rFonts w:ascii="Times New Roman" w:hAnsi="Times New Roman"/>
                <w:i/>
                <w:color w:val="000000"/>
                <w:sz w:val="16"/>
                <w:szCs w:val="16"/>
              </w:rPr>
            </w:pPr>
            <w:r w:rsidRPr="00B3544E">
              <w:rPr>
                <w:rFonts w:ascii="Times New Roman" w:hAnsi="Times New Roman"/>
                <w:i/>
                <w:color w:val="548DD4" w:themeColor="text2" w:themeTint="99"/>
                <w:sz w:val="16"/>
                <w:szCs w:val="16"/>
              </w:rPr>
              <w:t>(</w:t>
            </w:r>
            <w:r w:rsidR="008071B9">
              <w:rPr>
                <w:rFonts w:ascii="Times New Roman" w:hAnsi="Times New Roman"/>
                <w:i/>
                <w:color w:val="548DD4" w:themeColor="text2" w:themeTint="99"/>
                <w:sz w:val="16"/>
                <w:szCs w:val="16"/>
              </w:rPr>
              <w:t>тип сертификата,</w:t>
            </w:r>
            <w:r w:rsidRPr="00B3544E">
              <w:rPr>
                <w:rFonts w:ascii="Times New Roman" w:hAnsi="Times New Roman"/>
                <w:i/>
                <w:color w:val="548DD4" w:themeColor="text2" w:themeTint="99"/>
                <w:sz w:val="16"/>
                <w:szCs w:val="16"/>
              </w:rPr>
              <w:t xml:space="preserve"> № сертификата)</w:t>
            </w:r>
          </w:p>
        </w:tc>
      </w:tr>
      <w:tr w:rsidR="00E76A5F" w:rsidRPr="008616E7" w:rsidTr="00E76A5F">
        <w:trPr>
          <w:tblHeader/>
          <w:jc w:val="center"/>
        </w:trPr>
        <w:tc>
          <w:tcPr>
            <w:tcW w:w="538" w:type="dxa"/>
            <w:tcBorders>
              <w:top w:val="nil"/>
              <w:right w:val="single" w:sz="4" w:space="0" w:color="auto"/>
            </w:tcBorders>
          </w:tcPr>
          <w:p w:rsidR="00E76A5F"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7.</w:t>
            </w:r>
          </w:p>
        </w:tc>
        <w:tc>
          <w:tcPr>
            <w:tcW w:w="5272" w:type="dxa"/>
            <w:tcBorders>
              <w:top w:val="nil"/>
              <w:right w:val="single" w:sz="4" w:space="0" w:color="auto"/>
            </w:tcBorders>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Дополнительная информация</w:t>
            </w:r>
          </w:p>
        </w:tc>
        <w:tc>
          <w:tcPr>
            <w:tcW w:w="4015" w:type="dxa"/>
            <w:tcBorders>
              <w:top w:val="nil"/>
              <w:left w:val="single" w:sz="4" w:space="0" w:color="auto"/>
            </w:tcBorders>
          </w:tcPr>
          <w:p w:rsidR="00E76A5F" w:rsidRPr="008616E7" w:rsidRDefault="00E76A5F" w:rsidP="00E313B8">
            <w:pPr>
              <w:pStyle w:val="ConsNormal"/>
              <w:widowControl/>
              <w:snapToGrid w:val="0"/>
              <w:ind w:firstLine="0"/>
              <w:jc w:val="center"/>
              <w:rPr>
                <w:rFonts w:ascii="Times New Roman" w:hAnsi="Times New Roman"/>
                <w:color w:val="000000"/>
                <w:sz w:val="21"/>
                <w:szCs w:val="21"/>
              </w:rPr>
            </w:pPr>
            <w:r>
              <w:rPr>
                <w:rFonts w:ascii="Times New Roman" w:hAnsi="Times New Roman"/>
                <w:color w:val="000000"/>
                <w:sz w:val="21"/>
                <w:szCs w:val="21"/>
              </w:rPr>
              <w:t>Заполняется при необходимости</w:t>
            </w: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8.</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Pr>
                <w:rFonts w:ascii="Times New Roman" w:hAnsi="Times New Roman"/>
                <w:color w:val="000000"/>
                <w:sz w:val="21"/>
                <w:szCs w:val="21"/>
              </w:rPr>
              <w:t xml:space="preserve"> товара</w:t>
            </w:r>
            <w:r w:rsidRPr="008616E7">
              <w:rPr>
                <w:rFonts w:ascii="Times New Roman" w:hAnsi="Times New Roman"/>
                <w:i/>
                <w:color w:val="000000"/>
                <w:sz w:val="21"/>
                <w:szCs w:val="21"/>
              </w:rPr>
              <w:t>, шт.</w:t>
            </w:r>
          </w:p>
        </w:tc>
        <w:tc>
          <w:tcPr>
            <w:tcW w:w="4015" w:type="dxa"/>
            <w:vAlign w:val="center"/>
          </w:tcPr>
          <w:p w:rsidR="00E76A5F" w:rsidRPr="008616E7" w:rsidRDefault="00E76A5F" w:rsidP="00157E2B">
            <w:pPr>
              <w:snapToGrid w:val="0"/>
              <w:jc w:val="center"/>
              <w:rPr>
                <w:i/>
                <w:color w:val="000000"/>
                <w:sz w:val="21"/>
                <w:szCs w:val="21"/>
              </w:rPr>
            </w:pP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9.</w:t>
            </w:r>
          </w:p>
        </w:tc>
        <w:tc>
          <w:tcPr>
            <w:tcW w:w="5272" w:type="dxa"/>
          </w:tcPr>
          <w:p w:rsidR="00E76A5F" w:rsidRPr="008616E7" w:rsidRDefault="00E76A5F"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Pr="008616E7">
              <w:rPr>
                <w:rFonts w:ascii="Times New Roman" w:hAnsi="Times New Roman"/>
                <w:i/>
                <w:sz w:val="21"/>
                <w:szCs w:val="21"/>
              </w:rPr>
              <w:t>, руб.</w:t>
            </w:r>
          </w:p>
        </w:tc>
        <w:tc>
          <w:tcPr>
            <w:tcW w:w="4015" w:type="dxa"/>
            <w:vAlign w:val="center"/>
          </w:tcPr>
          <w:p w:rsidR="00E76A5F" w:rsidRPr="008616E7" w:rsidRDefault="00E76A5F" w:rsidP="00157E2B">
            <w:pPr>
              <w:snapToGrid w:val="0"/>
              <w:jc w:val="center"/>
              <w:rPr>
                <w:i/>
                <w:color w:val="000000"/>
                <w:sz w:val="21"/>
                <w:szCs w:val="21"/>
              </w:rPr>
            </w:pPr>
          </w:p>
        </w:tc>
      </w:tr>
      <w:tr w:rsidR="00E76A5F" w:rsidRPr="008616E7" w:rsidTr="00157E2B">
        <w:trPr>
          <w:trHeight w:val="355"/>
          <w:jc w:val="center"/>
        </w:trPr>
        <w:tc>
          <w:tcPr>
            <w:tcW w:w="538" w:type="dxa"/>
          </w:tcPr>
          <w:p w:rsidR="00E76A5F"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10.</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 xml:space="preserve">Размер аванса, </w:t>
            </w:r>
            <w:r w:rsidRPr="00E76A5F">
              <w:rPr>
                <w:rFonts w:ascii="Times New Roman" w:hAnsi="Times New Roman"/>
                <w:i/>
                <w:sz w:val="21"/>
                <w:szCs w:val="21"/>
              </w:rPr>
              <w:t xml:space="preserve">процент от </w:t>
            </w:r>
            <w:r>
              <w:rPr>
                <w:rFonts w:ascii="Times New Roman" w:hAnsi="Times New Roman"/>
                <w:i/>
                <w:sz w:val="21"/>
                <w:szCs w:val="21"/>
              </w:rPr>
              <w:t xml:space="preserve">общей </w:t>
            </w:r>
            <w:r w:rsidRPr="00E76A5F">
              <w:rPr>
                <w:rFonts w:ascii="Times New Roman" w:hAnsi="Times New Roman"/>
                <w:i/>
                <w:sz w:val="21"/>
                <w:szCs w:val="21"/>
              </w:rPr>
              <w:t>цены договора</w:t>
            </w:r>
          </w:p>
        </w:tc>
        <w:tc>
          <w:tcPr>
            <w:tcW w:w="4015" w:type="dxa"/>
            <w:vAlign w:val="center"/>
          </w:tcPr>
          <w:p w:rsidR="00E76A5F" w:rsidRPr="008616E7" w:rsidRDefault="00157E2B" w:rsidP="00157E2B">
            <w:pPr>
              <w:snapToGrid w:val="0"/>
              <w:jc w:val="center"/>
              <w:rPr>
                <w:i/>
                <w:color w:val="000000"/>
                <w:sz w:val="21"/>
                <w:szCs w:val="21"/>
              </w:rPr>
            </w:pPr>
            <w:r>
              <w:rPr>
                <w:i/>
                <w:color w:val="000000"/>
                <w:sz w:val="21"/>
                <w:szCs w:val="21"/>
              </w:rPr>
              <w:t>_______%</w:t>
            </w:r>
          </w:p>
        </w:tc>
      </w:tr>
      <w:tr w:rsidR="0028311C" w:rsidRPr="008616E7" w:rsidTr="00AD3F2D">
        <w:trPr>
          <w:trHeight w:val="1966"/>
          <w:jc w:val="center"/>
        </w:trPr>
        <w:tc>
          <w:tcPr>
            <w:tcW w:w="538" w:type="dxa"/>
          </w:tcPr>
          <w:p w:rsidR="0028311C" w:rsidRPr="008616E7" w:rsidRDefault="0028311C" w:rsidP="00E313B8">
            <w:pPr>
              <w:widowControl w:val="0"/>
              <w:autoSpaceDE w:val="0"/>
              <w:autoSpaceDN w:val="0"/>
              <w:adjustRightInd w:val="0"/>
              <w:jc w:val="both"/>
              <w:rPr>
                <w:sz w:val="21"/>
                <w:szCs w:val="21"/>
                <w:lang w:eastAsia="ar-SA"/>
              </w:rPr>
            </w:pPr>
            <w:r>
              <w:rPr>
                <w:sz w:val="21"/>
                <w:szCs w:val="21"/>
                <w:lang w:eastAsia="ar-SA"/>
              </w:rPr>
              <w:t>11.</w:t>
            </w:r>
          </w:p>
        </w:tc>
        <w:tc>
          <w:tcPr>
            <w:tcW w:w="5272" w:type="dxa"/>
          </w:tcPr>
          <w:p w:rsidR="0028311C" w:rsidRPr="008616E7" w:rsidRDefault="0028311C" w:rsidP="00E313B8">
            <w:pPr>
              <w:widowControl w:val="0"/>
              <w:autoSpaceDE w:val="0"/>
              <w:autoSpaceDN w:val="0"/>
              <w:adjustRightInd w:val="0"/>
              <w:jc w:val="both"/>
              <w:rPr>
                <w:sz w:val="21"/>
                <w:szCs w:val="21"/>
                <w:lang w:eastAsia="ar-SA"/>
              </w:rPr>
            </w:pPr>
          </w:p>
          <w:p w:rsidR="0028311C" w:rsidRPr="008616E7" w:rsidRDefault="0028311C" w:rsidP="00E76A5F">
            <w:pPr>
              <w:widowControl w:val="0"/>
              <w:autoSpaceDE w:val="0"/>
              <w:autoSpaceDN w:val="0"/>
              <w:adjustRightInd w:val="0"/>
              <w:jc w:val="both"/>
              <w:rPr>
                <w:sz w:val="21"/>
                <w:szCs w:val="21"/>
              </w:rPr>
            </w:pPr>
            <w:r w:rsidRPr="008616E7">
              <w:rPr>
                <w:sz w:val="21"/>
                <w:szCs w:val="21"/>
                <w:lang w:eastAsia="ar-SA"/>
              </w:rPr>
              <w:t>Срок поставки товара</w:t>
            </w:r>
            <w:r>
              <w:rPr>
                <w:sz w:val="21"/>
                <w:szCs w:val="21"/>
                <w:lang w:eastAsia="ar-SA"/>
              </w:rPr>
              <w:t xml:space="preserve"> </w:t>
            </w:r>
            <w:r w:rsidRPr="00E2034F">
              <w:rPr>
                <w:i/>
                <w:sz w:val="22"/>
                <w:szCs w:val="22"/>
                <w:u w:val="single"/>
                <w:lang w:eastAsia="ar-SA"/>
              </w:rPr>
              <w:t>(выбрать один из вариантов</w:t>
            </w:r>
            <w:r>
              <w:rPr>
                <w:i/>
                <w:sz w:val="22"/>
                <w:szCs w:val="22"/>
                <w:u w:val="single"/>
                <w:lang w:eastAsia="ar-SA"/>
              </w:rPr>
              <w:t>, не нужный удалить</w:t>
            </w:r>
            <w:r w:rsidRPr="00E2034F">
              <w:rPr>
                <w:i/>
                <w:sz w:val="22"/>
                <w:szCs w:val="22"/>
                <w:u w:val="single"/>
                <w:lang w:eastAsia="ar-SA"/>
              </w:rPr>
              <w:t>)</w:t>
            </w:r>
          </w:p>
        </w:tc>
        <w:tc>
          <w:tcPr>
            <w:tcW w:w="4015" w:type="dxa"/>
            <w:vAlign w:val="center"/>
          </w:tcPr>
          <w:p w:rsidR="0028311C" w:rsidRPr="004F22DF" w:rsidRDefault="0028311C" w:rsidP="00986617">
            <w:pPr>
              <w:pStyle w:val="af"/>
              <w:spacing w:line="240" w:lineRule="auto"/>
              <w:ind w:left="-23" w:firstLine="0"/>
              <w:rPr>
                <w:i/>
                <w:color w:val="000000"/>
                <w:sz w:val="20"/>
                <w:szCs w:val="20"/>
              </w:rPr>
            </w:pPr>
            <w:r w:rsidRPr="004F22DF">
              <w:rPr>
                <w:sz w:val="20"/>
                <w:szCs w:val="20"/>
              </w:rPr>
              <w:t xml:space="preserve">Вариант 1: _____ </w:t>
            </w:r>
            <w:r w:rsidRPr="0028311C">
              <w:rPr>
                <w:sz w:val="20"/>
                <w:szCs w:val="20"/>
              </w:rPr>
              <w:t>календарных дней со дня заключения Договора</w:t>
            </w:r>
          </w:p>
          <w:p w:rsidR="0028311C" w:rsidRDefault="0028311C" w:rsidP="0028311C">
            <w:pPr>
              <w:pStyle w:val="af"/>
              <w:spacing w:line="240" w:lineRule="auto"/>
              <w:ind w:left="-23" w:firstLine="0"/>
              <w:rPr>
                <w:sz w:val="20"/>
                <w:szCs w:val="20"/>
              </w:rPr>
            </w:pPr>
          </w:p>
          <w:p w:rsidR="0028311C" w:rsidRPr="004F22DF" w:rsidRDefault="0028311C" w:rsidP="0028311C">
            <w:pPr>
              <w:pStyle w:val="af"/>
              <w:spacing w:line="240" w:lineRule="auto"/>
              <w:ind w:left="-23" w:firstLine="0"/>
              <w:rPr>
                <w:i/>
                <w:color w:val="000000"/>
                <w:sz w:val="20"/>
                <w:szCs w:val="20"/>
              </w:rPr>
            </w:pPr>
            <w:r>
              <w:rPr>
                <w:sz w:val="20"/>
                <w:szCs w:val="20"/>
              </w:rPr>
              <w:t xml:space="preserve">Вариант </w:t>
            </w:r>
            <w:r w:rsidRPr="004F22DF">
              <w:rPr>
                <w:sz w:val="20"/>
                <w:szCs w:val="20"/>
              </w:rPr>
              <w:t xml:space="preserve">2:_____ </w:t>
            </w:r>
            <w:r w:rsidRPr="0028311C">
              <w:rPr>
                <w:sz w:val="20"/>
                <w:szCs w:val="20"/>
              </w:rPr>
              <w:t>календарных дней с момента поступления предоплаты на расчетный счет Продавца</w:t>
            </w: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sz w:val="21"/>
                <w:szCs w:val="21"/>
              </w:rPr>
            </w:pPr>
            <w:r>
              <w:rPr>
                <w:rFonts w:ascii="Times New Roman" w:hAnsi="Times New Roman"/>
                <w:sz w:val="21"/>
                <w:szCs w:val="21"/>
              </w:rPr>
              <w:t>12.</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 xml:space="preserve">Срок и объем предоставления гарантии качества </w:t>
            </w:r>
          </w:p>
        </w:tc>
        <w:tc>
          <w:tcPr>
            <w:tcW w:w="4015" w:type="dxa"/>
            <w:vAlign w:val="center"/>
          </w:tcPr>
          <w:p w:rsidR="00E76A5F" w:rsidRPr="008616E7" w:rsidRDefault="00E76A5F" w:rsidP="00E313B8">
            <w:pPr>
              <w:snapToGrid w:val="0"/>
              <w:jc w:val="both"/>
              <w:rPr>
                <w:i/>
                <w:color w:val="000000"/>
                <w:sz w:val="21"/>
                <w:szCs w:val="21"/>
              </w:rPr>
            </w:pPr>
          </w:p>
        </w:tc>
      </w:tr>
      <w:tr w:rsidR="00E76A5F" w:rsidRPr="008616E7" w:rsidTr="00E76A5F">
        <w:trPr>
          <w:jc w:val="center"/>
        </w:trPr>
        <w:tc>
          <w:tcPr>
            <w:tcW w:w="538" w:type="dxa"/>
          </w:tcPr>
          <w:p w:rsidR="00E76A5F" w:rsidRPr="008616E7" w:rsidRDefault="00782BC7"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13.</w:t>
            </w:r>
          </w:p>
        </w:tc>
        <w:tc>
          <w:tcPr>
            <w:tcW w:w="5272" w:type="dxa"/>
          </w:tcPr>
          <w:p w:rsidR="00E76A5F" w:rsidRPr="008616E7" w:rsidRDefault="00E76A5F" w:rsidP="00E313B8">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4015" w:type="dxa"/>
            <w:vAlign w:val="center"/>
          </w:tcPr>
          <w:p w:rsidR="00E76A5F" w:rsidRPr="008616E7" w:rsidRDefault="00E76A5F" w:rsidP="00E313B8">
            <w:pPr>
              <w:snapToGrid w:val="0"/>
              <w:jc w:val="both"/>
              <w:rPr>
                <w:i/>
                <w:color w:val="000000"/>
                <w:sz w:val="21"/>
                <w:szCs w:val="21"/>
              </w:rPr>
            </w:pPr>
          </w:p>
        </w:tc>
      </w:tr>
    </w:tbl>
    <w:p w:rsidR="008616E7" w:rsidRDefault="00D01F56" w:rsidP="00D01F56">
      <w:pPr>
        <w:shd w:val="clear" w:color="auto" w:fill="FFFFFF"/>
        <w:tabs>
          <w:tab w:val="left" w:pos="3562"/>
          <w:tab w:val="left" w:leader="underscore" w:pos="5774"/>
          <w:tab w:val="left" w:leader="underscore" w:pos="8218"/>
        </w:tabs>
        <w:ind w:left="-360"/>
        <w:rPr>
          <w:sz w:val="21"/>
          <w:szCs w:val="21"/>
        </w:rPr>
      </w:pPr>
      <w:r w:rsidRPr="008616E7">
        <w:rPr>
          <w:sz w:val="21"/>
          <w:szCs w:val="21"/>
        </w:rPr>
        <w:t xml:space="preserve">      </w:t>
      </w:r>
      <w:r w:rsidR="005D6313" w:rsidRPr="008616E7">
        <w:rPr>
          <w:sz w:val="21"/>
          <w:szCs w:val="21"/>
        </w:rPr>
        <w:t xml:space="preserve">  </w:t>
      </w:r>
    </w:p>
    <w:p w:rsidR="00882B1E" w:rsidRPr="00882B1E" w:rsidRDefault="008616E7" w:rsidP="00882B1E">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882B1E" w:rsidRPr="00882B1E">
        <w:rPr>
          <w:sz w:val="22"/>
          <w:szCs w:val="22"/>
        </w:rPr>
        <w:t xml:space="preserve">_________________________   ________________        /_________/ </w:t>
      </w:r>
    </w:p>
    <w:p w:rsidR="00882B1E" w:rsidRPr="00882B1E" w:rsidRDefault="00882B1E" w:rsidP="00882B1E">
      <w:pPr>
        <w:shd w:val="clear" w:color="auto" w:fill="FFFFFF"/>
        <w:tabs>
          <w:tab w:val="left" w:pos="3562"/>
          <w:tab w:val="left" w:leader="underscore" w:pos="5774"/>
          <w:tab w:val="left" w:leader="underscore" w:pos="8218"/>
        </w:tabs>
        <w:ind w:left="-360"/>
        <w:rPr>
          <w:sz w:val="22"/>
          <w:szCs w:val="22"/>
          <w:vertAlign w:val="superscript"/>
        </w:rPr>
      </w:pPr>
      <w:r w:rsidRPr="00882B1E">
        <w:rPr>
          <w:sz w:val="22"/>
          <w:szCs w:val="22"/>
          <w:vertAlign w:val="superscript"/>
        </w:rPr>
        <w:t xml:space="preserve">            </w:t>
      </w:r>
      <w:r>
        <w:rPr>
          <w:sz w:val="22"/>
          <w:szCs w:val="22"/>
          <w:vertAlign w:val="superscript"/>
        </w:rPr>
        <w:t xml:space="preserve">                  </w:t>
      </w: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заявке н</w:t>
      </w:r>
      <w:r w:rsidR="00FA5E59">
        <w:rPr>
          <w:sz w:val="20"/>
          <w:szCs w:val="20"/>
        </w:rPr>
        <w:t>а участие в запросе предложений</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FB3F7B" w:rsidRDefault="00D01F56" w:rsidP="00D01F56">
      <w:pPr>
        <w:jc w:val="center"/>
        <w:rPr>
          <w:b/>
          <w:sz w:val="22"/>
          <w:szCs w:val="22"/>
        </w:rPr>
      </w:pPr>
      <w:r w:rsidRPr="002855CD">
        <w:rPr>
          <w:b/>
          <w:bCs/>
          <w:sz w:val="22"/>
          <w:szCs w:val="22"/>
        </w:rPr>
        <w:t xml:space="preserve">о наличии </w:t>
      </w:r>
      <w:r w:rsidR="00B3544E" w:rsidRPr="00B3544E">
        <w:rPr>
          <w:b/>
          <w:bCs/>
          <w:sz w:val="22"/>
          <w:szCs w:val="22"/>
        </w:rPr>
        <w:t xml:space="preserve">опыта </w:t>
      </w:r>
      <w:r w:rsidR="00B3544E" w:rsidRPr="00B3544E">
        <w:rPr>
          <w:b/>
          <w:sz w:val="22"/>
          <w:szCs w:val="22"/>
        </w:rPr>
        <w:t xml:space="preserve">поставки двигателей, </w:t>
      </w:r>
    </w:p>
    <w:p w:rsidR="00FB3F7B" w:rsidRDefault="00B3544E" w:rsidP="00D01F56">
      <w:pPr>
        <w:jc w:val="center"/>
        <w:rPr>
          <w:b/>
          <w:sz w:val="22"/>
          <w:szCs w:val="22"/>
        </w:rPr>
      </w:pPr>
      <w:r w:rsidRPr="00B3544E">
        <w:rPr>
          <w:b/>
          <w:sz w:val="22"/>
          <w:szCs w:val="22"/>
        </w:rPr>
        <w:t xml:space="preserve">являющихся предметом настоящего запроса предложений </w:t>
      </w:r>
    </w:p>
    <w:p w:rsidR="00D01F56" w:rsidRPr="00B3544E" w:rsidRDefault="00B3544E" w:rsidP="00D01F56">
      <w:pPr>
        <w:jc w:val="center"/>
        <w:rPr>
          <w:b/>
          <w:bCs/>
          <w:sz w:val="22"/>
          <w:szCs w:val="22"/>
        </w:rPr>
      </w:pPr>
      <w:r w:rsidRPr="00B3544E">
        <w:rPr>
          <w:b/>
          <w:sz w:val="22"/>
          <w:szCs w:val="22"/>
        </w:rPr>
        <w:t>за период 2012-2013 гг.</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48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1733"/>
        <w:gridCol w:w="2076"/>
        <w:gridCol w:w="2365"/>
        <w:gridCol w:w="1226"/>
        <w:gridCol w:w="1561"/>
      </w:tblGrid>
      <w:tr w:rsidR="00C3281A" w:rsidRPr="002855CD" w:rsidTr="0058307C">
        <w:trPr>
          <w:cantSplit/>
          <w:trHeight w:val="854"/>
          <w:tblHeader/>
        </w:trPr>
        <w:tc>
          <w:tcPr>
            <w:tcW w:w="403" w:type="pct"/>
          </w:tcPr>
          <w:p w:rsidR="00C3281A" w:rsidRPr="0058307C" w:rsidRDefault="00C3281A" w:rsidP="0079208D">
            <w:pPr>
              <w:jc w:val="center"/>
              <w:rPr>
                <w:bCs/>
                <w:sz w:val="18"/>
                <w:szCs w:val="18"/>
              </w:rPr>
            </w:pPr>
            <w:r w:rsidRPr="0058307C">
              <w:rPr>
                <w:bCs/>
                <w:sz w:val="18"/>
                <w:szCs w:val="18"/>
              </w:rPr>
              <w:t>№</w:t>
            </w:r>
          </w:p>
          <w:p w:rsidR="00C3281A" w:rsidRPr="0058307C" w:rsidRDefault="00C3281A" w:rsidP="0079208D">
            <w:pPr>
              <w:jc w:val="center"/>
              <w:rPr>
                <w:bCs/>
                <w:sz w:val="18"/>
                <w:szCs w:val="18"/>
              </w:rPr>
            </w:pPr>
            <w:proofErr w:type="gramStart"/>
            <w:r w:rsidRPr="0058307C">
              <w:rPr>
                <w:bCs/>
                <w:sz w:val="18"/>
                <w:szCs w:val="18"/>
              </w:rPr>
              <w:t>п</w:t>
            </w:r>
            <w:proofErr w:type="gramEnd"/>
            <w:r w:rsidRPr="0058307C">
              <w:rPr>
                <w:bCs/>
                <w:sz w:val="18"/>
                <w:szCs w:val="18"/>
              </w:rPr>
              <w:t>/п</w:t>
            </w:r>
          </w:p>
        </w:tc>
        <w:tc>
          <w:tcPr>
            <w:tcW w:w="889" w:type="pct"/>
          </w:tcPr>
          <w:p w:rsidR="00C3281A" w:rsidRPr="0058307C" w:rsidRDefault="00C3281A" w:rsidP="0079208D">
            <w:pPr>
              <w:jc w:val="center"/>
              <w:rPr>
                <w:bCs/>
                <w:sz w:val="18"/>
                <w:szCs w:val="18"/>
              </w:rPr>
            </w:pPr>
            <w:r w:rsidRPr="0058307C">
              <w:rPr>
                <w:bCs/>
                <w:sz w:val="18"/>
                <w:szCs w:val="18"/>
              </w:rPr>
              <w:t>Реквизиты договора</w:t>
            </w:r>
          </w:p>
          <w:p w:rsidR="00C3281A" w:rsidRPr="0058307C" w:rsidRDefault="00C3281A" w:rsidP="0079208D">
            <w:pPr>
              <w:jc w:val="center"/>
              <w:rPr>
                <w:bCs/>
                <w:sz w:val="18"/>
                <w:szCs w:val="18"/>
              </w:rPr>
            </w:pPr>
            <w:r w:rsidRPr="0058307C">
              <w:rPr>
                <w:bCs/>
                <w:sz w:val="18"/>
                <w:szCs w:val="18"/>
              </w:rPr>
              <w:t xml:space="preserve"> (номер, дата заключения)</w:t>
            </w:r>
          </w:p>
        </w:tc>
        <w:tc>
          <w:tcPr>
            <w:tcW w:w="1065" w:type="pct"/>
          </w:tcPr>
          <w:p w:rsidR="00C3281A" w:rsidRPr="0058307C" w:rsidRDefault="00C3281A" w:rsidP="0079208D">
            <w:pPr>
              <w:jc w:val="center"/>
              <w:rPr>
                <w:bCs/>
                <w:sz w:val="18"/>
                <w:szCs w:val="18"/>
              </w:rPr>
            </w:pPr>
            <w:r w:rsidRPr="0058307C">
              <w:rPr>
                <w:bCs/>
                <w:sz w:val="18"/>
                <w:szCs w:val="18"/>
              </w:rPr>
              <w:t xml:space="preserve">Заказчик </w:t>
            </w:r>
            <w:r w:rsidRPr="0058307C">
              <w:rPr>
                <w:bCs/>
                <w:sz w:val="18"/>
                <w:szCs w:val="18"/>
              </w:rPr>
              <w:br/>
              <w:t>(наименование, адрес)</w:t>
            </w:r>
          </w:p>
        </w:tc>
        <w:tc>
          <w:tcPr>
            <w:tcW w:w="1213" w:type="pct"/>
          </w:tcPr>
          <w:p w:rsidR="00C3281A" w:rsidRPr="0058307C" w:rsidRDefault="00C3281A" w:rsidP="0079208D">
            <w:pPr>
              <w:jc w:val="center"/>
              <w:rPr>
                <w:bCs/>
                <w:sz w:val="18"/>
                <w:szCs w:val="18"/>
              </w:rPr>
            </w:pPr>
            <w:r w:rsidRPr="0058307C">
              <w:rPr>
                <w:bCs/>
                <w:sz w:val="18"/>
                <w:szCs w:val="18"/>
              </w:rPr>
              <w:t>Предмет договора</w:t>
            </w:r>
            <w:r w:rsidRPr="0058307C">
              <w:rPr>
                <w:bCs/>
                <w:sz w:val="18"/>
                <w:szCs w:val="18"/>
              </w:rPr>
              <w:br/>
            </w:r>
          </w:p>
        </w:tc>
        <w:tc>
          <w:tcPr>
            <w:tcW w:w="629" w:type="pct"/>
          </w:tcPr>
          <w:p w:rsidR="00C3281A" w:rsidRPr="0058307C" w:rsidRDefault="00C3281A" w:rsidP="0079208D">
            <w:pPr>
              <w:jc w:val="center"/>
              <w:rPr>
                <w:bCs/>
                <w:sz w:val="18"/>
                <w:szCs w:val="18"/>
              </w:rPr>
            </w:pPr>
            <w:r w:rsidRPr="0058307C">
              <w:rPr>
                <w:bCs/>
                <w:sz w:val="18"/>
                <w:szCs w:val="18"/>
              </w:rPr>
              <w:t>Сумма договора, руб.</w:t>
            </w:r>
          </w:p>
        </w:tc>
        <w:tc>
          <w:tcPr>
            <w:tcW w:w="801" w:type="pct"/>
          </w:tcPr>
          <w:p w:rsidR="00C3281A" w:rsidRPr="0058307C" w:rsidRDefault="0058307C" w:rsidP="0079208D">
            <w:pPr>
              <w:jc w:val="center"/>
              <w:rPr>
                <w:bCs/>
                <w:sz w:val="18"/>
                <w:szCs w:val="18"/>
              </w:rPr>
            </w:pPr>
            <w:r w:rsidRPr="0058307C">
              <w:rPr>
                <w:bCs/>
                <w:sz w:val="18"/>
                <w:szCs w:val="18"/>
              </w:rPr>
              <w:t>Сведения о рекламациях по перечисленным договорам</w:t>
            </w:r>
          </w:p>
        </w:tc>
      </w:tr>
      <w:tr w:rsidR="00C3281A" w:rsidRPr="002855CD" w:rsidTr="0058307C">
        <w:trPr>
          <w:cantSplit/>
        </w:trPr>
        <w:tc>
          <w:tcPr>
            <w:tcW w:w="403" w:type="pct"/>
          </w:tcPr>
          <w:p w:rsidR="00C3281A" w:rsidRDefault="00C3281A" w:rsidP="00491DE5">
            <w:pPr>
              <w:jc w:val="center"/>
              <w:rPr>
                <w:bCs/>
                <w:sz w:val="22"/>
                <w:szCs w:val="22"/>
              </w:rPr>
            </w:pPr>
          </w:p>
        </w:tc>
        <w:tc>
          <w:tcPr>
            <w:tcW w:w="4597" w:type="pct"/>
            <w:gridSpan w:val="5"/>
          </w:tcPr>
          <w:p w:rsidR="00C3281A" w:rsidRPr="002855CD" w:rsidRDefault="00C3281A" w:rsidP="00491DE5">
            <w:pPr>
              <w:jc w:val="center"/>
              <w:rPr>
                <w:bCs/>
                <w:sz w:val="22"/>
                <w:szCs w:val="22"/>
              </w:rPr>
            </w:pPr>
            <w:r>
              <w:rPr>
                <w:bCs/>
                <w:sz w:val="22"/>
                <w:szCs w:val="22"/>
              </w:rPr>
              <w:t xml:space="preserve">2012 </w:t>
            </w:r>
            <w:r w:rsidRPr="00854220">
              <w:rPr>
                <w:bCs/>
                <w:sz w:val="22"/>
                <w:szCs w:val="22"/>
              </w:rPr>
              <w:t>год</w:t>
            </w: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1.</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2.</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3.</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sidRPr="002855CD">
              <w:rPr>
                <w:bCs/>
                <w:sz w:val="22"/>
                <w:szCs w:val="22"/>
              </w:rPr>
              <w:t>…</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Default="00C3281A" w:rsidP="0079208D">
            <w:pPr>
              <w:jc w:val="center"/>
              <w:rPr>
                <w:bCs/>
                <w:sz w:val="22"/>
                <w:szCs w:val="22"/>
              </w:rPr>
            </w:pPr>
          </w:p>
        </w:tc>
        <w:tc>
          <w:tcPr>
            <w:tcW w:w="4597" w:type="pct"/>
            <w:gridSpan w:val="5"/>
          </w:tcPr>
          <w:p w:rsidR="00C3281A" w:rsidRPr="002855CD" w:rsidRDefault="00C3281A" w:rsidP="0079208D">
            <w:pPr>
              <w:jc w:val="center"/>
              <w:rPr>
                <w:bCs/>
                <w:sz w:val="22"/>
                <w:szCs w:val="22"/>
              </w:rPr>
            </w:pPr>
            <w:r>
              <w:rPr>
                <w:bCs/>
                <w:sz w:val="22"/>
                <w:szCs w:val="22"/>
              </w:rPr>
              <w:t>2013 год</w:t>
            </w: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1.</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2.</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Pr>
                <w:bCs/>
                <w:sz w:val="22"/>
                <w:szCs w:val="22"/>
              </w:rPr>
              <w:t>3.</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403" w:type="pct"/>
          </w:tcPr>
          <w:p w:rsidR="00C3281A" w:rsidRPr="002855CD" w:rsidRDefault="00C3281A" w:rsidP="00491DE5">
            <w:pPr>
              <w:jc w:val="center"/>
              <w:rPr>
                <w:bCs/>
                <w:sz w:val="22"/>
                <w:szCs w:val="22"/>
              </w:rPr>
            </w:pPr>
            <w:r w:rsidRPr="002855CD">
              <w:rPr>
                <w:bCs/>
                <w:sz w:val="22"/>
                <w:szCs w:val="22"/>
              </w:rPr>
              <w:t>…</w:t>
            </w:r>
          </w:p>
        </w:tc>
        <w:tc>
          <w:tcPr>
            <w:tcW w:w="889" w:type="pct"/>
          </w:tcPr>
          <w:p w:rsidR="00C3281A" w:rsidRPr="002855CD" w:rsidRDefault="00C3281A" w:rsidP="0079208D">
            <w:pPr>
              <w:jc w:val="center"/>
              <w:rPr>
                <w:bCs/>
                <w:sz w:val="22"/>
                <w:szCs w:val="22"/>
              </w:rPr>
            </w:pPr>
          </w:p>
        </w:tc>
        <w:tc>
          <w:tcPr>
            <w:tcW w:w="1065" w:type="pct"/>
          </w:tcPr>
          <w:p w:rsidR="00C3281A" w:rsidRPr="002855CD" w:rsidRDefault="00C3281A" w:rsidP="0079208D">
            <w:pPr>
              <w:jc w:val="center"/>
              <w:rPr>
                <w:bCs/>
                <w:sz w:val="22"/>
                <w:szCs w:val="22"/>
              </w:rPr>
            </w:pPr>
          </w:p>
        </w:tc>
        <w:tc>
          <w:tcPr>
            <w:tcW w:w="1213" w:type="pct"/>
          </w:tcPr>
          <w:p w:rsidR="00C3281A" w:rsidRPr="002855CD" w:rsidRDefault="00C3281A" w:rsidP="0079208D">
            <w:pPr>
              <w:jc w:val="center"/>
              <w:rPr>
                <w:bCs/>
                <w:sz w:val="22"/>
                <w:szCs w:val="22"/>
              </w:rPr>
            </w:pP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r w:rsidR="00C3281A" w:rsidRPr="002855CD" w:rsidTr="0058307C">
        <w:trPr>
          <w:cantSplit/>
        </w:trPr>
        <w:tc>
          <w:tcPr>
            <w:tcW w:w="3570" w:type="pct"/>
            <w:gridSpan w:val="4"/>
          </w:tcPr>
          <w:p w:rsidR="00C3281A" w:rsidRPr="002855CD" w:rsidRDefault="00C3281A" w:rsidP="008808DD">
            <w:pPr>
              <w:rPr>
                <w:bCs/>
                <w:sz w:val="22"/>
                <w:szCs w:val="22"/>
              </w:rPr>
            </w:pPr>
            <w:r>
              <w:rPr>
                <w:bCs/>
                <w:sz w:val="22"/>
                <w:szCs w:val="22"/>
              </w:rPr>
              <w:t>ИТОГО:</w:t>
            </w:r>
          </w:p>
        </w:tc>
        <w:tc>
          <w:tcPr>
            <w:tcW w:w="629" w:type="pct"/>
          </w:tcPr>
          <w:p w:rsidR="00C3281A" w:rsidRPr="002855CD" w:rsidRDefault="00C3281A" w:rsidP="0079208D">
            <w:pPr>
              <w:jc w:val="center"/>
              <w:rPr>
                <w:bCs/>
                <w:sz w:val="22"/>
                <w:szCs w:val="22"/>
              </w:rPr>
            </w:pPr>
          </w:p>
        </w:tc>
        <w:tc>
          <w:tcPr>
            <w:tcW w:w="801" w:type="pct"/>
          </w:tcPr>
          <w:p w:rsidR="00C3281A" w:rsidRPr="002855CD" w:rsidRDefault="00C3281A"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proofErr w:type="gramStart"/>
      <w:r w:rsidRPr="00227403">
        <w:rPr>
          <w:b/>
          <w:sz w:val="22"/>
          <w:szCs w:val="22"/>
        </w:rPr>
        <w:t>об участи</w:t>
      </w:r>
      <w:r w:rsidR="002B31F4">
        <w:rPr>
          <w:b/>
          <w:sz w:val="22"/>
          <w:szCs w:val="22"/>
        </w:rPr>
        <w:t>и</w:t>
      </w:r>
      <w:r w:rsidRPr="00227403">
        <w:rPr>
          <w:b/>
          <w:sz w:val="22"/>
          <w:szCs w:val="22"/>
        </w:rPr>
        <w:t xml:space="preserve">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C3281A" w:rsidRPr="00E27D3B" w:rsidRDefault="00C3281A" w:rsidP="00C3281A">
      <w:pPr>
        <w:jc w:val="right"/>
        <w:rPr>
          <w:bCs/>
          <w:sz w:val="22"/>
          <w:szCs w:val="22"/>
        </w:rPr>
      </w:pPr>
      <w:r>
        <w:rPr>
          <w:bCs/>
          <w:sz w:val="22"/>
          <w:szCs w:val="22"/>
        </w:rPr>
        <w:lastRenderedPageBreak/>
        <w:t>Приложение №</w:t>
      </w:r>
      <w:r w:rsidR="00FB3F7B">
        <w:rPr>
          <w:bCs/>
          <w:sz w:val="22"/>
          <w:szCs w:val="22"/>
        </w:rPr>
        <w:t>2</w:t>
      </w:r>
      <w:r w:rsidRPr="00E27D3B">
        <w:rPr>
          <w:bCs/>
          <w:sz w:val="22"/>
          <w:szCs w:val="22"/>
        </w:rPr>
        <w:t xml:space="preserve"> к документации о запросе предложений</w:t>
      </w:r>
    </w:p>
    <w:p w:rsidR="006D6FBF" w:rsidRDefault="006D6FBF" w:rsidP="006D6FBF">
      <w:pPr>
        <w:jc w:val="center"/>
        <w:rPr>
          <w:b/>
          <w:bCs/>
          <w:sz w:val="22"/>
          <w:szCs w:val="22"/>
        </w:rPr>
      </w:pPr>
    </w:p>
    <w:p w:rsidR="006D6FBF" w:rsidRPr="00E27D3B" w:rsidRDefault="006D6FBF" w:rsidP="006D6FBF">
      <w:pPr>
        <w:jc w:val="center"/>
        <w:rPr>
          <w:b/>
          <w:bCs/>
          <w:sz w:val="22"/>
          <w:szCs w:val="22"/>
        </w:rPr>
      </w:pPr>
      <w:r w:rsidRPr="00E27D3B">
        <w:rPr>
          <w:b/>
          <w:bCs/>
          <w:sz w:val="22"/>
          <w:szCs w:val="22"/>
        </w:rPr>
        <w:t>ПРОЕКТ</w:t>
      </w:r>
    </w:p>
    <w:p w:rsidR="006D6FBF" w:rsidRPr="00E27D3B" w:rsidRDefault="006D6FBF" w:rsidP="006D6FBF">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Pr>
          <w:rStyle w:val="FontStyle18"/>
          <w:b/>
          <w:sz w:val="22"/>
          <w:szCs w:val="22"/>
        </w:rPr>
        <w:t>поставки № ___</w:t>
      </w:r>
      <w:r w:rsidRPr="00E27D3B">
        <w:rPr>
          <w:rStyle w:val="FontStyle18"/>
          <w:b/>
          <w:sz w:val="22"/>
          <w:szCs w:val="22"/>
        </w:rPr>
        <w:t>_</w:t>
      </w:r>
      <w:r w:rsidRPr="00E27D3B">
        <w:rPr>
          <w:rStyle w:val="FontStyle18"/>
          <w:sz w:val="22"/>
          <w:szCs w:val="22"/>
        </w:rPr>
        <w:br/>
      </w:r>
    </w:p>
    <w:p w:rsidR="006D6FBF" w:rsidRDefault="006D6FBF" w:rsidP="006D6FBF">
      <w:pPr>
        <w:pStyle w:val="Style1"/>
        <w:widowControl/>
        <w:tabs>
          <w:tab w:val="left" w:pos="8832"/>
        </w:tabs>
        <w:ind w:firstLine="0"/>
        <w:jc w:val="center"/>
        <w:rPr>
          <w:rStyle w:val="FontStyle18"/>
          <w:sz w:val="22"/>
          <w:szCs w:val="22"/>
        </w:rPr>
      </w:pPr>
      <w:r>
        <w:rPr>
          <w:rStyle w:val="FontStyle18"/>
          <w:sz w:val="22"/>
          <w:szCs w:val="22"/>
        </w:rPr>
        <w:t>город</w:t>
      </w:r>
      <w:r w:rsidRPr="00E27D3B">
        <w:rPr>
          <w:rStyle w:val="FontStyle18"/>
          <w:sz w:val="22"/>
          <w:szCs w:val="22"/>
        </w:rPr>
        <w:t xml:space="preserve"> Омск                                                                       </w:t>
      </w:r>
      <w:r>
        <w:rPr>
          <w:rStyle w:val="FontStyle18"/>
          <w:sz w:val="22"/>
          <w:szCs w:val="22"/>
        </w:rPr>
        <w:t xml:space="preserve">                                   </w:t>
      </w:r>
      <w:r w:rsidRPr="00E27D3B">
        <w:rPr>
          <w:rStyle w:val="FontStyle18"/>
          <w:sz w:val="22"/>
          <w:szCs w:val="22"/>
        </w:rPr>
        <w:t xml:space="preserve">      </w:t>
      </w:r>
      <w:r>
        <w:rPr>
          <w:rStyle w:val="FontStyle18"/>
          <w:sz w:val="22"/>
          <w:szCs w:val="22"/>
        </w:rPr>
        <w:t>«____» ________</w:t>
      </w:r>
      <w:r w:rsidRPr="00E27D3B">
        <w:rPr>
          <w:rStyle w:val="FontStyle18"/>
          <w:sz w:val="22"/>
          <w:szCs w:val="22"/>
        </w:rPr>
        <w:t xml:space="preserve"> 201</w:t>
      </w:r>
      <w:r>
        <w:rPr>
          <w:rStyle w:val="FontStyle18"/>
          <w:sz w:val="22"/>
          <w:szCs w:val="22"/>
        </w:rPr>
        <w:t>3</w:t>
      </w:r>
      <w:r w:rsidRPr="00E27D3B">
        <w:rPr>
          <w:rStyle w:val="FontStyle18"/>
          <w:sz w:val="22"/>
          <w:szCs w:val="22"/>
        </w:rPr>
        <w:t xml:space="preserve"> г.</w:t>
      </w:r>
    </w:p>
    <w:p w:rsidR="006D6FBF" w:rsidRPr="00E27D3B" w:rsidRDefault="006D6FBF" w:rsidP="006D6FBF">
      <w:pPr>
        <w:pStyle w:val="Style1"/>
        <w:widowControl/>
        <w:tabs>
          <w:tab w:val="left" w:pos="8832"/>
        </w:tabs>
        <w:ind w:firstLine="0"/>
        <w:jc w:val="center"/>
        <w:rPr>
          <w:rStyle w:val="FontStyle18"/>
          <w:sz w:val="22"/>
          <w:szCs w:val="22"/>
        </w:rPr>
      </w:pPr>
    </w:p>
    <w:p w:rsidR="006D6FBF" w:rsidRPr="00352218" w:rsidRDefault="006D6FBF" w:rsidP="006D6FB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6D6FBF" w:rsidRPr="00726971" w:rsidRDefault="006D6FBF" w:rsidP="006D6FB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6D6FBF" w:rsidRPr="00352218" w:rsidRDefault="006D6FBF" w:rsidP="006D6FB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6D6FBF" w:rsidRPr="00726971" w:rsidRDefault="006D6FBF" w:rsidP="006D6FB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6D6FBF" w:rsidRPr="00352218" w:rsidRDefault="006D6FBF" w:rsidP="006D6FB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6D6FBF" w:rsidRPr="00726971" w:rsidRDefault="006D6FBF" w:rsidP="006D6FB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6D6FBF" w:rsidRPr="00352218" w:rsidRDefault="006D6FBF" w:rsidP="006D6FB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Pr="00352218">
        <w:rPr>
          <w:rFonts w:ascii="Times New Roman" w:hAnsi="Times New Roman" w:cs="Times New Roman"/>
          <w:sz w:val="22"/>
          <w:szCs w:val="22"/>
        </w:rPr>
        <w:t>заключили настоящий Договор о нижеследующем:</w:t>
      </w:r>
    </w:p>
    <w:p w:rsidR="006D6FBF" w:rsidRPr="00D83592" w:rsidRDefault="006D6FBF" w:rsidP="006D6FBF">
      <w:pPr>
        <w:suppressAutoHyphens/>
        <w:spacing w:before="120" w:after="120"/>
        <w:jc w:val="center"/>
        <w:rPr>
          <w:b/>
          <w:sz w:val="22"/>
          <w:szCs w:val="22"/>
          <w:lang w:eastAsia="ar-SA"/>
        </w:rPr>
      </w:pPr>
      <w:r w:rsidRPr="00D83592">
        <w:rPr>
          <w:b/>
          <w:sz w:val="22"/>
          <w:szCs w:val="22"/>
          <w:lang w:eastAsia="ar-SA"/>
        </w:rPr>
        <w:t>1. ПРЕДМЕТ ДОГОВОРА.</w:t>
      </w:r>
    </w:p>
    <w:p w:rsidR="006D6FBF" w:rsidRDefault="006D6FBF" w:rsidP="006D6FBF">
      <w:pPr>
        <w:spacing w:after="4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Pr="00047FDF">
        <w:rPr>
          <w:sz w:val="22"/>
          <w:szCs w:val="22"/>
          <w:lang w:eastAsia="ar-SA"/>
        </w:rPr>
        <w:t xml:space="preserve"> </w:t>
      </w:r>
      <w:r>
        <w:rPr>
          <w:b/>
          <w:sz w:val="22"/>
          <w:szCs w:val="22"/>
        </w:rPr>
        <w:t>____________________________________________</w:t>
      </w:r>
      <w:r w:rsidRPr="006D279B">
        <w:rPr>
          <w:sz w:val="22"/>
          <w:szCs w:val="22"/>
        </w:rPr>
        <w:t xml:space="preserve"> (далее Товар)</w:t>
      </w:r>
      <w:r w:rsidRPr="006D279B">
        <w:rPr>
          <w:sz w:val="22"/>
          <w:szCs w:val="22"/>
          <w:lang w:eastAsia="ar-SA"/>
        </w:rPr>
        <w:t>,</w:t>
      </w:r>
      <w:r>
        <w:rPr>
          <w:sz w:val="22"/>
          <w:szCs w:val="22"/>
          <w:lang w:eastAsia="ar-SA"/>
        </w:rPr>
        <w:t xml:space="preserve"> наименование</w:t>
      </w:r>
      <w:r w:rsidRPr="00047FDF">
        <w:rPr>
          <w:sz w:val="22"/>
          <w:szCs w:val="22"/>
          <w:lang w:eastAsia="ar-SA"/>
        </w:rPr>
        <w:t xml:space="preserve">, </w:t>
      </w:r>
      <w:r>
        <w:rPr>
          <w:sz w:val="22"/>
          <w:szCs w:val="22"/>
          <w:lang w:eastAsia="ar-SA"/>
        </w:rPr>
        <w:t xml:space="preserve">характеристики и </w:t>
      </w:r>
      <w:r w:rsidR="0028311C">
        <w:rPr>
          <w:sz w:val="22"/>
          <w:szCs w:val="22"/>
          <w:lang w:eastAsia="ar-SA"/>
        </w:rPr>
        <w:t xml:space="preserve">цена и </w:t>
      </w:r>
      <w:r>
        <w:rPr>
          <w:sz w:val="22"/>
          <w:szCs w:val="22"/>
          <w:lang w:eastAsia="ar-SA"/>
        </w:rPr>
        <w:t>к</w:t>
      </w:r>
      <w:r w:rsidRPr="00047FDF">
        <w:rPr>
          <w:sz w:val="22"/>
          <w:szCs w:val="22"/>
          <w:lang w:eastAsia="ar-SA"/>
        </w:rPr>
        <w:t xml:space="preserve">оличество, </w:t>
      </w:r>
      <w:r>
        <w:rPr>
          <w:sz w:val="22"/>
          <w:szCs w:val="22"/>
          <w:lang w:eastAsia="ar-SA"/>
        </w:rPr>
        <w:t>которого</w:t>
      </w:r>
      <w:r w:rsidRPr="00047FDF">
        <w:rPr>
          <w:sz w:val="22"/>
          <w:szCs w:val="22"/>
          <w:lang w:eastAsia="ar-SA"/>
        </w:rPr>
        <w:t>, определены</w:t>
      </w:r>
      <w:r>
        <w:rPr>
          <w:sz w:val="22"/>
          <w:szCs w:val="22"/>
          <w:lang w:eastAsia="ar-SA"/>
        </w:rPr>
        <w:t xml:space="preserve"> с</w:t>
      </w:r>
      <w:r w:rsidRPr="00047FDF">
        <w:rPr>
          <w:sz w:val="22"/>
          <w:szCs w:val="22"/>
          <w:lang w:eastAsia="ar-SA"/>
        </w:rPr>
        <w:t>торонам</w:t>
      </w:r>
      <w:r>
        <w:rPr>
          <w:sz w:val="22"/>
          <w:szCs w:val="22"/>
          <w:lang w:eastAsia="ar-SA"/>
        </w:rPr>
        <w:t xml:space="preserve"> в Таблице №1,</w:t>
      </w:r>
      <w:r w:rsidRPr="00026033">
        <w:rPr>
          <w:sz w:val="22"/>
          <w:szCs w:val="22"/>
          <w:lang w:eastAsia="ar-SA"/>
        </w:rPr>
        <w:t xml:space="preserve"> </w:t>
      </w:r>
      <w:r w:rsidRPr="00D83592">
        <w:rPr>
          <w:sz w:val="22"/>
          <w:szCs w:val="22"/>
          <w:lang w:eastAsia="ar-SA"/>
        </w:rPr>
        <w:t xml:space="preserve">а </w:t>
      </w:r>
      <w:r>
        <w:rPr>
          <w:sz w:val="22"/>
          <w:szCs w:val="22"/>
          <w:lang w:eastAsia="ar-SA"/>
        </w:rPr>
        <w:t>Покупатель</w:t>
      </w:r>
      <w:r w:rsidRPr="00D83592">
        <w:rPr>
          <w:sz w:val="22"/>
          <w:szCs w:val="22"/>
          <w:lang w:eastAsia="ar-SA"/>
        </w:rPr>
        <w:t xml:space="preserve"> </w:t>
      </w:r>
      <w:r>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6D6FBF" w:rsidRDefault="006D6FBF" w:rsidP="006D6FBF">
      <w:pPr>
        <w:spacing w:after="40"/>
        <w:jc w:val="right"/>
        <w:rPr>
          <w:sz w:val="22"/>
          <w:szCs w:val="22"/>
          <w:lang w:eastAsia="ar-SA"/>
        </w:rPr>
      </w:pPr>
      <w:r>
        <w:rPr>
          <w:sz w:val="22"/>
          <w:szCs w:val="22"/>
          <w:lang w:eastAsia="ar-SA"/>
        </w:rPr>
        <w:t>Таблица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6"/>
        <w:gridCol w:w="3823"/>
        <w:gridCol w:w="1712"/>
        <w:gridCol w:w="1712"/>
      </w:tblGrid>
      <w:tr w:rsidR="00157E2B" w:rsidRPr="00662688" w:rsidTr="00157E2B">
        <w:trPr>
          <w:tblHeader/>
          <w:jc w:val="center"/>
        </w:trPr>
        <w:tc>
          <w:tcPr>
            <w:tcW w:w="1322" w:type="pct"/>
          </w:tcPr>
          <w:p w:rsidR="00157E2B" w:rsidRPr="00E26EC5" w:rsidRDefault="00E26EC5" w:rsidP="000732DE">
            <w:pPr>
              <w:pStyle w:val="ConsNormal"/>
              <w:widowControl/>
              <w:snapToGrid w:val="0"/>
              <w:ind w:firstLine="0"/>
              <w:jc w:val="center"/>
              <w:rPr>
                <w:rFonts w:ascii="Times New Roman" w:hAnsi="Times New Roman"/>
                <w:b/>
                <w:sz w:val="22"/>
                <w:szCs w:val="22"/>
              </w:rPr>
            </w:pPr>
            <w:r w:rsidRPr="00E26EC5">
              <w:rPr>
                <w:rFonts w:ascii="Times New Roman" w:hAnsi="Times New Roman"/>
                <w:b/>
                <w:color w:val="000000"/>
                <w:sz w:val="21"/>
                <w:szCs w:val="21"/>
              </w:rPr>
              <w:t>Наименование товара, торговая/товарная марка, модель</w:t>
            </w:r>
          </w:p>
        </w:tc>
        <w:tc>
          <w:tcPr>
            <w:tcW w:w="1940" w:type="pct"/>
          </w:tcPr>
          <w:p w:rsidR="00157E2B" w:rsidRPr="00662688" w:rsidRDefault="00157E2B" w:rsidP="00F87E19">
            <w:pPr>
              <w:pStyle w:val="ConsNormal"/>
              <w:widowControl/>
              <w:snapToGrid w:val="0"/>
              <w:ind w:firstLine="0"/>
              <w:jc w:val="center"/>
              <w:rPr>
                <w:rFonts w:ascii="Times New Roman" w:hAnsi="Times New Roman"/>
                <w:b/>
                <w:i/>
                <w:color w:val="000000"/>
                <w:sz w:val="21"/>
                <w:szCs w:val="21"/>
              </w:rPr>
            </w:pPr>
            <w:r>
              <w:rPr>
                <w:rFonts w:ascii="Times New Roman" w:hAnsi="Times New Roman"/>
                <w:b/>
                <w:sz w:val="22"/>
                <w:szCs w:val="22"/>
              </w:rPr>
              <w:t>Подробные технические и производственные характеристики</w:t>
            </w:r>
            <w:r w:rsidR="00F87E19">
              <w:rPr>
                <w:rFonts w:ascii="Times New Roman" w:hAnsi="Times New Roman"/>
                <w:b/>
                <w:sz w:val="22"/>
                <w:szCs w:val="22"/>
              </w:rPr>
              <w:t xml:space="preserve"> </w:t>
            </w:r>
            <w:r w:rsidR="0062297B">
              <w:rPr>
                <w:rFonts w:ascii="Times New Roman" w:hAnsi="Times New Roman"/>
                <w:b/>
                <w:sz w:val="22"/>
                <w:szCs w:val="22"/>
              </w:rPr>
              <w:t>Товара</w:t>
            </w:r>
            <w:r w:rsidR="004C08B0">
              <w:rPr>
                <w:rFonts w:ascii="Times New Roman" w:hAnsi="Times New Roman"/>
                <w:b/>
                <w:sz w:val="22"/>
                <w:szCs w:val="22"/>
              </w:rPr>
              <w:t xml:space="preserve">, </w:t>
            </w:r>
            <w:r w:rsidR="004C08B0">
              <w:rPr>
                <w:rFonts w:ascii="Times New Roman" w:hAnsi="Times New Roman"/>
                <w:b/>
                <w:color w:val="000000"/>
                <w:sz w:val="21"/>
                <w:szCs w:val="21"/>
              </w:rPr>
              <w:t>с</w:t>
            </w:r>
            <w:r w:rsidR="004C08B0" w:rsidRPr="004C08B0">
              <w:rPr>
                <w:rFonts w:ascii="Times New Roman" w:hAnsi="Times New Roman"/>
                <w:b/>
                <w:color w:val="000000"/>
                <w:sz w:val="21"/>
                <w:szCs w:val="21"/>
              </w:rPr>
              <w:t>трана происхождения, предприятие-изготовитель</w:t>
            </w:r>
          </w:p>
        </w:tc>
        <w:tc>
          <w:tcPr>
            <w:tcW w:w="869" w:type="pct"/>
          </w:tcPr>
          <w:p w:rsidR="00157E2B" w:rsidRPr="00662688" w:rsidRDefault="00157E2B" w:rsidP="000732DE">
            <w:pPr>
              <w:pStyle w:val="ConsNormal"/>
              <w:widowControl/>
              <w:snapToGrid w:val="0"/>
              <w:ind w:firstLine="0"/>
              <w:jc w:val="center"/>
              <w:rPr>
                <w:rFonts w:ascii="Times New Roman" w:hAnsi="Times New Roman"/>
                <w:b/>
                <w:color w:val="000000"/>
                <w:sz w:val="21"/>
                <w:szCs w:val="21"/>
              </w:rPr>
            </w:pPr>
            <w:r w:rsidRPr="00662688">
              <w:rPr>
                <w:rFonts w:ascii="Times New Roman" w:hAnsi="Times New Roman"/>
                <w:b/>
                <w:color w:val="000000"/>
                <w:sz w:val="21"/>
                <w:szCs w:val="21"/>
              </w:rPr>
              <w:t xml:space="preserve">Количество, </w:t>
            </w:r>
            <w:r w:rsidRPr="00662688">
              <w:rPr>
                <w:rFonts w:ascii="Times New Roman" w:hAnsi="Times New Roman"/>
                <w:b/>
                <w:i/>
                <w:color w:val="000000"/>
                <w:sz w:val="21"/>
                <w:szCs w:val="21"/>
              </w:rPr>
              <w:t>шт</w:t>
            </w:r>
            <w:r>
              <w:rPr>
                <w:rFonts w:ascii="Times New Roman" w:hAnsi="Times New Roman"/>
                <w:b/>
                <w:i/>
                <w:color w:val="000000"/>
                <w:sz w:val="21"/>
                <w:szCs w:val="21"/>
              </w:rPr>
              <w:t>.</w:t>
            </w:r>
          </w:p>
        </w:tc>
        <w:tc>
          <w:tcPr>
            <w:tcW w:w="869" w:type="pct"/>
          </w:tcPr>
          <w:p w:rsidR="00157E2B" w:rsidRDefault="00157E2B" w:rsidP="000732DE">
            <w:pPr>
              <w:pStyle w:val="ConsNormal"/>
              <w:widowControl/>
              <w:snapToGrid w:val="0"/>
              <w:ind w:firstLine="0"/>
              <w:jc w:val="center"/>
              <w:rPr>
                <w:rFonts w:ascii="Times New Roman" w:hAnsi="Times New Roman"/>
                <w:b/>
                <w:color w:val="000000"/>
                <w:sz w:val="21"/>
                <w:szCs w:val="21"/>
              </w:rPr>
            </w:pPr>
            <w:r>
              <w:rPr>
                <w:rFonts w:ascii="Times New Roman" w:hAnsi="Times New Roman"/>
                <w:b/>
                <w:color w:val="000000"/>
                <w:sz w:val="21"/>
                <w:szCs w:val="21"/>
              </w:rPr>
              <w:t xml:space="preserve">Цена, </w:t>
            </w:r>
          </w:p>
          <w:p w:rsidR="00157E2B" w:rsidRPr="00662688" w:rsidRDefault="00157E2B" w:rsidP="000732DE">
            <w:pPr>
              <w:pStyle w:val="ConsNormal"/>
              <w:widowControl/>
              <w:snapToGrid w:val="0"/>
              <w:ind w:firstLine="0"/>
              <w:jc w:val="center"/>
              <w:rPr>
                <w:rFonts w:ascii="Times New Roman" w:hAnsi="Times New Roman"/>
                <w:b/>
                <w:color w:val="000000"/>
                <w:sz w:val="21"/>
                <w:szCs w:val="21"/>
              </w:rPr>
            </w:pPr>
            <w:r w:rsidRPr="00157E2B">
              <w:rPr>
                <w:rFonts w:ascii="Times New Roman" w:hAnsi="Times New Roman"/>
                <w:b/>
                <w:i/>
                <w:color w:val="000000"/>
                <w:sz w:val="21"/>
                <w:szCs w:val="21"/>
              </w:rPr>
              <w:t>руб.</w:t>
            </w:r>
          </w:p>
        </w:tc>
      </w:tr>
      <w:tr w:rsidR="00157E2B" w:rsidRPr="00576AF3" w:rsidTr="00157E2B">
        <w:trPr>
          <w:trHeight w:val="327"/>
          <w:tblHeader/>
          <w:jc w:val="center"/>
        </w:trPr>
        <w:tc>
          <w:tcPr>
            <w:tcW w:w="1322" w:type="pct"/>
          </w:tcPr>
          <w:p w:rsidR="00157E2B" w:rsidRDefault="00157E2B" w:rsidP="000732DE">
            <w:pPr>
              <w:pStyle w:val="ConsNormal"/>
              <w:widowControl/>
              <w:snapToGrid w:val="0"/>
              <w:ind w:left="53" w:firstLine="0"/>
              <w:rPr>
                <w:rFonts w:ascii="Times New Roman" w:hAnsi="Times New Roman"/>
                <w:color w:val="000000"/>
                <w:sz w:val="22"/>
                <w:szCs w:val="22"/>
                <w:shd w:val="clear" w:color="auto" w:fill="FFFFFF"/>
              </w:rPr>
            </w:pPr>
          </w:p>
        </w:tc>
        <w:tc>
          <w:tcPr>
            <w:tcW w:w="1940" w:type="pct"/>
          </w:tcPr>
          <w:p w:rsidR="00157E2B" w:rsidRPr="00576AF3" w:rsidRDefault="00157E2B" w:rsidP="000732DE">
            <w:pPr>
              <w:pStyle w:val="ConsNormal"/>
              <w:widowControl/>
              <w:snapToGrid w:val="0"/>
              <w:ind w:left="360" w:firstLine="0"/>
              <w:rPr>
                <w:rFonts w:ascii="Times New Roman" w:hAnsi="Times New Roman"/>
                <w:i/>
                <w:color w:val="000000"/>
                <w:sz w:val="21"/>
                <w:szCs w:val="21"/>
              </w:rPr>
            </w:pPr>
          </w:p>
        </w:tc>
        <w:tc>
          <w:tcPr>
            <w:tcW w:w="869" w:type="pct"/>
          </w:tcPr>
          <w:p w:rsidR="00157E2B" w:rsidRPr="00576AF3" w:rsidRDefault="00157E2B" w:rsidP="000732DE">
            <w:pPr>
              <w:pStyle w:val="ConsNormal"/>
              <w:widowControl/>
              <w:snapToGrid w:val="0"/>
              <w:ind w:firstLine="0"/>
              <w:jc w:val="center"/>
              <w:rPr>
                <w:rFonts w:ascii="Times New Roman" w:hAnsi="Times New Roman"/>
                <w:i/>
                <w:color w:val="000000"/>
                <w:sz w:val="21"/>
                <w:szCs w:val="21"/>
              </w:rPr>
            </w:pPr>
          </w:p>
        </w:tc>
        <w:tc>
          <w:tcPr>
            <w:tcW w:w="869" w:type="pct"/>
          </w:tcPr>
          <w:p w:rsidR="00157E2B" w:rsidRPr="00576AF3" w:rsidRDefault="00157E2B" w:rsidP="000732DE">
            <w:pPr>
              <w:pStyle w:val="ConsNormal"/>
              <w:widowControl/>
              <w:snapToGrid w:val="0"/>
              <w:ind w:firstLine="0"/>
              <w:jc w:val="center"/>
              <w:rPr>
                <w:rFonts w:ascii="Times New Roman" w:hAnsi="Times New Roman"/>
                <w:i/>
                <w:color w:val="000000"/>
                <w:sz w:val="21"/>
                <w:szCs w:val="21"/>
              </w:rPr>
            </w:pPr>
          </w:p>
        </w:tc>
      </w:tr>
    </w:tbl>
    <w:p w:rsidR="006D6FBF" w:rsidRDefault="006D6FBF" w:rsidP="006D6FBF">
      <w:pPr>
        <w:tabs>
          <w:tab w:val="left" w:pos="420"/>
        </w:tabs>
        <w:suppressAutoHyphens/>
        <w:spacing w:after="40"/>
        <w:jc w:val="both"/>
        <w:rPr>
          <w:bCs/>
          <w:sz w:val="22"/>
          <w:szCs w:val="22"/>
          <w:lang w:eastAsia="ar-SA"/>
        </w:rPr>
      </w:pPr>
    </w:p>
    <w:p w:rsidR="006D6FBF" w:rsidRPr="00047FDF" w:rsidRDefault="006D6FBF" w:rsidP="006D6FBF">
      <w:pPr>
        <w:tabs>
          <w:tab w:val="left" w:pos="420"/>
        </w:tabs>
        <w:suppressAutoHyphens/>
        <w:spacing w:after="40"/>
        <w:jc w:val="both"/>
        <w:rPr>
          <w:bCs/>
          <w:sz w:val="22"/>
          <w:szCs w:val="22"/>
          <w:lang w:eastAsia="ar-SA"/>
        </w:rPr>
      </w:pPr>
      <w:r>
        <w:rPr>
          <w:bCs/>
          <w:sz w:val="22"/>
          <w:szCs w:val="22"/>
          <w:lang w:eastAsia="ar-SA"/>
        </w:rPr>
        <w:t>1.2</w:t>
      </w:r>
      <w:r w:rsidRPr="00047FDF">
        <w:rPr>
          <w:bCs/>
          <w:sz w:val="22"/>
          <w:szCs w:val="22"/>
          <w:lang w:eastAsia="ar-SA"/>
        </w:rPr>
        <w:t xml:space="preserve">. Покупатель производит приемку </w:t>
      </w:r>
      <w:r>
        <w:rPr>
          <w:bCs/>
          <w:sz w:val="22"/>
          <w:szCs w:val="22"/>
          <w:lang w:eastAsia="ar-SA"/>
        </w:rPr>
        <w:t>т</w:t>
      </w:r>
      <w:r w:rsidRPr="00047FDF">
        <w:rPr>
          <w:bCs/>
          <w:sz w:val="22"/>
          <w:szCs w:val="22"/>
          <w:lang w:eastAsia="ar-SA"/>
        </w:rPr>
        <w:t xml:space="preserve">овара, а также осуществляет </w:t>
      </w:r>
      <w:r>
        <w:rPr>
          <w:bCs/>
          <w:sz w:val="22"/>
          <w:szCs w:val="22"/>
          <w:lang w:eastAsia="ar-SA"/>
        </w:rPr>
        <w:t>его</w:t>
      </w:r>
      <w:r w:rsidRPr="00047FDF">
        <w:rPr>
          <w:bCs/>
          <w:sz w:val="22"/>
          <w:szCs w:val="22"/>
          <w:lang w:eastAsia="ar-SA"/>
        </w:rPr>
        <w:t xml:space="preserve"> оплату в порядке и в соответствии с условиями настоящего договора.</w:t>
      </w:r>
    </w:p>
    <w:p w:rsidR="006D6FBF" w:rsidRPr="00D83592" w:rsidRDefault="006D6FBF" w:rsidP="006D6FBF">
      <w:pPr>
        <w:tabs>
          <w:tab w:val="left" w:pos="420"/>
        </w:tabs>
        <w:suppressAutoHyphens/>
        <w:spacing w:after="40"/>
        <w:jc w:val="both"/>
        <w:rPr>
          <w:sz w:val="22"/>
          <w:szCs w:val="22"/>
          <w:lang w:eastAsia="ar-SA"/>
        </w:rPr>
      </w:pPr>
      <w:r>
        <w:rPr>
          <w:sz w:val="22"/>
          <w:szCs w:val="22"/>
          <w:lang w:eastAsia="ar-SA"/>
        </w:rPr>
        <w:t xml:space="preserve">1.3. </w:t>
      </w:r>
      <w:r w:rsidRPr="00D83592">
        <w:rPr>
          <w:sz w:val="22"/>
          <w:szCs w:val="22"/>
          <w:lang w:eastAsia="ar-SA"/>
        </w:rPr>
        <w:t>Поставщ</w:t>
      </w:r>
      <w:r>
        <w:rPr>
          <w:sz w:val="22"/>
          <w:szCs w:val="22"/>
          <w:lang w:eastAsia="ar-SA"/>
        </w:rPr>
        <w:t>ик гарантирует Покупателю, что т</w:t>
      </w:r>
      <w:r w:rsidRPr="00D83592">
        <w:rPr>
          <w:sz w:val="22"/>
          <w:szCs w:val="22"/>
          <w:lang w:eastAsia="ar-SA"/>
        </w:rPr>
        <w:t>овар, поставляемы</w:t>
      </w:r>
      <w:r>
        <w:rPr>
          <w:sz w:val="22"/>
          <w:szCs w:val="22"/>
          <w:lang w:eastAsia="ar-SA"/>
        </w:rPr>
        <w:t>й по настоящему д</w:t>
      </w:r>
      <w:r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6D6FBF" w:rsidRDefault="006D6FBF" w:rsidP="006D6FBF">
      <w:pPr>
        <w:tabs>
          <w:tab w:val="left" w:pos="420"/>
        </w:tabs>
        <w:suppressAutoHyphens/>
        <w:spacing w:after="40"/>
        <w:jc w:val="both"/>
        <w:rPr>
          <w:sz w:val="22"/>
          <w:szCs w:val="22"/>
          <w:lang w:eastAsia="ar-SA"/>
        </w:rPr>
      </w:pPr>
      <w:r>
        <w:rPr>
          <w:sz w:val="22"/>
          <w:szCs w:val="22"/>
          <w:lang w:eastAsia="ar-SA"/>
        </w:rPr>
        <w:t>1.4</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 xml:space="preserve">оговора определены в соответствии с объявленными результатами открытого запроса предложений </w:t>
      </w:r>
      <w:r>
        <w:rPr>
          <w:sz w:val="22"/>
          <w:szCs w:val="22"/>
          <w:lang w:eastAsia="ar-SA"/>
        </w:rPr>
        <w:t xml:space="preserve">в электронной форме </w:t>
      </w:r>
      <w:r w:rsidRPr="00D83592">
        <w:rPr>
          <w:sz w:val="22"/>
          <w:szCs w:val="22"/>
          <w:lang w:eastAsia="ar-SA"/>
        </w:rPr>
        <w:t>(протокол №</w:t>
      </w:r>
      <w:r>
        <w:rPr>
          <w:sz w:val="22"/>
          <w:szCs w:val="22"/>
          <w:lang w:eastAsia="ar-SA"/>
        </w:rPr>
        <w:t>____</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6D6FBF" w:rsidRPr="00D83592" w:rsidRDefault="006D6FBF" w:rsidP="006D6FBF">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6D6FBF" w:rsidRPr="00D83592" w:rsidRDefault="006D6FBF" w:rsidP="006D6FBF">
      <w:pPr>
        <w:spacing w:after="40"/>
        <w:jc w:val="both"/>
        <w:rPr>
          <w:sz w:val="22"/>
          <w:szCs w:val="22"/>
        </w:rPr>
      </w:pPr>
      <w:r w:rsidRPr="00D83592">
        <w:rPr>
          <w:sz w:val="22"/>
          <w:szCs w:val="22"/>
        </w:rPr>
        <w:t>2.1. Поставка т</w:t>
      </w:r>
      <w:r w:rsidR="00836E21">
        <w:rPr>
          <w:sz w:val="22"/>
          <w:szCs w:val="22"/>
        </w:rPr>
        <w:t xml:space="preserve">овара осуществляется по адресу: </w:t>
      </w:r>
      <w:r w:rsidR="00651DD3">
        <w:rPr>
          <w:sz w:val="22"/>
          <w:szCs w:val="22"/>
        </w:rPr>
        <w:t xml:space="preserve">644103, РФ, </w:t>
      </w:r>
      <w:r w:rsidR="00836E21">
        <w:rPr>
          <w:sz w:val="22"/>
          <w:szCs w:val="22"/>
        </w:rPr>
        <w:t>г. Омск</w:t>
      </w:r>
      <w:proofErr w:type="gramStart"/>
      <w:r w:rsidR="00836E21">
        <w:rPr>
          <w:sz w:val="22"/>
          <w:szCs w:val="22"/>
        </w:rPr>
        <w:t>.</w:t>
      </w:r>
      <w:proofErr w:type="gramEnd"/>
      <w:r w:rsidR="00651DD3">
        <w:rPr>
          <w:sz w:val="22"/>
          <w:szCs w:val="22"/>
        </w:rPr>
        <w:t xml:space="preserve"> </w:t>
      </w:r>
      <w:proofErr w:type="gramStart"/>
      <w:r w:rsidR="00651DD3">
        <w:rPr>
          <w:sz w:val="22"/>
          <w:szCs w:val="22"/>
        </w:rPr>
        <w:t>у</w:t>
      </w:r>
      <w:proofErr w:type="gramEnd"/>
      <w:r w:rsidR="00651DD3">
        <w:rPr>
          <w:sz w:val="22"/>
          <w:szCs w:val="22"/>
        </w:rPr>
        <w:t>л. Транссибирская, 7 (склад ОМТС).</w:t>
      </w:r>
    </w:p>
    <w:p w:rsidR="006D6FBF" w:rsidRPr="0023035F" w:rsidRDefault="006D6FBF" w:rsidP="006D6FBF">
      <w:pPr>
        <w:spacing w:after="40"/>
        <w:jc w:val="both"/>
        <w:rPr>
          <w:bCs/>
          <w:i/>
          <w:color w:val="548DD4" w:themeColor="text2" w:themeTint="99"/>
          <w:sz w:val="22"/>
          <w:szCs w:val="22"/>
        </w:rPr>
      </w:pPr>
      <w:r w:rsidRPr="00D83592">
        <w:rPr>
          <w:sz w:val="22"/>
          <w:szCs w:val="22"/>
        </w:rPr>
        <w:t>2.2. Срок поставки товара</w:t>
      </w:r>
      <w:r w:rsidR="0062297B">
        <w:rPr>
          <w:sz w:val="22"/>
          <w:szCs w:val="22"/>
        </w:rPr>
        <w:t xml:space="preserve"> составляет ___</w:t>
      </w:r>
      <w:r>
        <w:rPr>
          <w:sz w:val="22"/>
          <w:szCs w:val="22"/>
        </w:rPr>
        <w:t xml:space="preserve"> календарных дней</w:t>
      </w:r>
      <w:r w:rsidRPr="00D83592">
        <w:rPr>
          <w:bCs/>
          <w:color w:val="000000"/>
          <w:sz w:val="22"/>
          <w:szCs w:val="22"/>
        </w:rPr>
        <w:t xml:space="preserve"> со дня </w:t>
      </w:r>
      <w:r>
        <w:rPr>
          <w:bCs/>
          <w:color w:val="000000"/>
          <w:sz w:val="22"/>
          <w:szCs w:val="22"/>
        </w:rPr>
        <w:t>поступления предоплаты на расчетный счет Поставщика (</w:t>
      </w:r>
      <w:r w:rsidRPr="00712E50">
        <w:rPr>
          <w:bCs/>
          <w:i/>
          <w:color w:val="000000"/>
          <w:sz w:val="22"/>
          <w:szCs w:val="22"/>
        </w:rPr>
        <w:t xml:space="preserve">или вариант 2 </w:t>
      </w:r>
      <w:r>
        <w:rPr>
          <w:bCs/>
          <w:i/>
          <w:color w:val="000000"/>
          <w:sz w:val="22"/>
          <w:szCs w:val="22"/>
        </w:rPr>
        <w:t xml:space="preserve">(без авансирования)- </w:t>
      </w:r>
      <w:r w:rsidRPr="00FA10D6">
        <w:rPr>
          <w:bCs/>
          <w:color w:val="000000"/>
          <w:sz w:val="22"/>
          <w:szCs w:val="22"/>
        </w:rPr>
        <w:t>со дня заключения настоящего договора</w:t>
      </w:r>
      <w:r>
        <w:rPr>
          <w:bCs/>
          <w:color w:val="000000"/>
          <w:sz w:val="22"/>
          <w:szCs w:val="22"/>
        </w:rPr>
        <w:t>)</w:t>
      </w:r>
      <w:proofErr w:type="gramStart"/>
      <w:r>
        <w:rPr>
          <w:bCs/>
          <w:color w:val="000000"/>
          <w:sz w:val="22"/>
          <w:szCs w:val="22"/>
        </w:rPr>
        <w:t>.</w:t>
      </w:r>
      <w:proofErr w:type="gramEnd"/>
      <w:r>
        <w:rPr>
          <w:bCs/>
          <w:color w:val="000000"/>
          <w:sz w:val="22"/>
          <w:szCs w:val="22"/>
        </w:rPr>
        <w:t xml:space="preserve"> </w:t>
      </w:r>
      <w:r w:rsidRPr="0023035F">
        <w:rPr>
          <w:bCs/>
          <w:i/>
          <w:color w:val="548DD4" w:themeColor="text2" w:themeTint="99"/>
          <w:sz w:val="22"/>
          <w:szCs w:val="22"/>
        </w:rPr>
        <w:t>(</w:t>
      </w:r>
      <w:proofErr w:type="gramStart"/>
      <w:r w:rsidRPr="0023035F">
        <w:rPr>
          <w:bCs/>
          <w:i/>
          <w:color w:val="548DD4" w:themeColor="text2" w:themeTint="99"/>
          <w:sz w:val="22"/>
          <w:szCs w:val="22"/>
        </w:rPr>
        <w:t>в</w:t>
      </w:r>
      <w:proofErr w:type="gramEnd"/>
      <w:r w:rsidRPr="0023035F">
        <w:rPr>
          <w:bCs/>
          <w:i/>
          <w:color w:val="548DD4" w:themeColor="text2" w:themeTint="99"/>
          <w:sz w:val="22"/>
          <w:szCs w:val="22"/>
        </w:rPr>
        <w:t>ыбрать один из вариантов, ненужное удалить)</w:t>
      </w:r>
    </w:p>
    <w:p w:rsidR="006D6FBF" w:rsidRPr="00D83592" w:rsidRDefault="006D6FBF" w:rsidP="006D6FBF">
      <w:pPr>
        <w:spacing w:after="40"/>
        <w:jc w:val="both"/>
        <w:rPr>
          <w:sz w:val="22"/>
          <w:szCs w:val="22"/>
        </w:rPr>
      </w:pPr>
      <w:r w:rsidRPr="00D83592">
        <w:rPr>
          <w:sz w:val="22"/>
          <w:szCs w:val="22"/>
        </w:rPr>
        <w:t xml:space="preserve">2.3. Поставщик </w:t>
      </w:r>
      <w:r>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Pr>
          <w:sz w:val="22"/>
          <w:szCs w:val="22"/>
        </w:rPr>
        <w:t xml:space="preserve">не позднее, чем </w:t>
      </w:r>
      <w:r w:rsidRPr="00D83592">
        <w:rPr>
          <w:sz w:val="22"/>
          <w:szCs w:val="22"/>
        </w:rPr>
        <w:t>за 5 (пять) р</w:t>
      </w:r>
      <w:r>
        <w:rPr>
          <w:sz w:val="22"/>
          <w:szCs w:val="22"/>
        </w:rPr>
        <w:t>абочих дней до начала отгрузки т</w:t>
      </w:r>
      <w:r w:rsidRPr="00D83592">
        <w:rPr>
          <w:sz w:val="22"/>
          <w:szCs w:val="22"/>
        </w:rPr>
        <w:t>о</w:t>
      </w:r>
      <w:r>
        <w:rPr>
          <w:sz w:val="22"/>
          <w:szCs w:val="22"/>
        </w:rPr>
        <w:t>вара.</w:t>
      </w:r>
    </w:p>
    <w:p w:rsidR="006D6FBF" w:rsidRPr="00D83592" w:rsidRDefault="006D6FBF" w:rsidP="006D6FBF">
      <w:pPr>
        <w:widowControl w:val="0"/>
        <w:autoSpaceDE w:val="0"/>
        <w:autoSpaceDN w:val="0"/>
        <w:adjustRightInd w:val="0"/>
        <w:spacing w:after="40"/>
        <w:jc w:val="both"/>
        <w:rPr>
          <w:sz w:val="22"/>
          <w:szCs w:val="22"/>
        </w:rPr>
      </w:pPr>
      <w:r w:rsidRPr="00D83592">
        <w:rPr>
          <w:sz w:val="22"/>
          <w:szCs w:val="22"/>
        </w:rPr>
        <w:t xml:space="preserve">2.4. Организация поставки </w:t>
      </w:r>
      <w:r>
        <w:rPr>
          <w:sz w:val="22"/>
          <w:szCs w:val="22"/>
        </w:rPr>
        <w:t>т</w:t>
      </w:r>
      <w:r w:rsidRPr="00D83592">
        <w:rPr>
          <w:sz w:val="22"/>
          <w:szCs w:val="22"/>
        </w:rPr>
        <w:t xml:space="preserve">овара </w:t>
      </w:r>
      <w:r w:rsidR="006C3CA0">
        <w:rPr>
          <w:sz w:val="22"/>
          <w:szCs w:val="22"/>
        </w:rPr>
        <w:t>по адресу</w:t>
      </w:r>
      <w:r w:rsidR="00651DD3">
        <w:rPr>
          <w:sz w:val="22"/>
          <w:szCs w:val="22"/>
        </w:rPr>
        <w:t>,</w:t>
      </w:r>
      <w:r w:rsidR="006C3CA0">
        <w:rPr>
          <w:sz w:val="22"/>
          <w:szCs w:val="22"/>
        </w:rPr>
        <w:t xml:space="preserve"> </w:t>
      </w:r>
      <w:r w:rsidR="00651DD3">
        <w:rPr>
          <w:sz w:val="22"/>
          <w:szCs w:val="22"/>
        </w:rPr>
        <w:t>указанному в п. 2,1 настоящего Договора,</w:t>
      </w:r>
      <w:r w:rsidRPr="00D83592">
        <w:rPr>
          <w:sz w:val="22"/>
          <w:szCs w:val="22"/>
        </w:rPr>
        <w:t xml:space="preserve"> производится Поставщиком, стоимость доставки оплачивается Поставщиком.</w:t>
      </w:r>
    </w:p>
    <w:p w:rsidR="006D6FBF" w:rsidRDefault="006D6FBF" w:rsidP="006D6FBF">
      <w:pPr>
        <w:tabs>
          <w:tab w:val="left" w:pos="420"/>
        </w:tabs>
        <w:suppressAutoHyphens/>
        <w:spacing w:after="40"/>
        <w:jc w:val="both"/>
        <w:rPr>
          <w:bCs/>
          <w:color w:val="000000"/>
        </w:rPr>
      </w:pPr>
      <w:r w:rsidRPr="00D83592">
        <w:rPr>
          <w:color w:val="000000"/>
          <w:sz w:val="22"/>
          <w:szCs w:val="22"/>
        </w:rPr>
        <w:t>2.5</w:t>
      </w:r>
      <w:r w:rsidRPr="00D83592">
        <w:rPr>
          <w:sz w:val="22"/>
          <w:szCs w:val="22"/>
        </w:rPr>
        <w:t xml:space="preserve">. </w:t>
      </w:r>
      <w:r>
        <w:rPr>
          <w:sz w:val="22"/>
          <w:szCs w:val="22"/>
        </w:rPr>
        <w:t>Поставщик</w:t>
      </w:r>
      <w:r w:rsidRPr="00D7205E">
        <w:rPr>
          <w:sz w:val="22"/>
          <w:szCs w:val="22"/>
        </w:rPr>
        <w:t xml:space="preserve"> обеспечива</w:t>
      </w:r>
      <w:r>
        <w:rPr>
          <w:sz w:val="22"/>
          <w:szCs w:val="22"/>
        </w:rPr>
        <w:t>ет</w:t>
      </w:r>
      <w:r w:rsidRPr="00D7205E">
        <w:rPr>
          <w:sz w:val="22"/>
          <w:szCs w:val="22"/>
        </w:rPr>
        <w:t xml:space="preserve"> сохранность </w:t>
      </w:r>
      <w:r>
        <w:rPr>
          <w:sz w:val="22"/>
          <w:szCs w:val="22"/>
        </w:rPr>
        <w:t>т</w:t>
      </w:r>
      <w:r w:rsidRPr="00D7205E">
        <w:rPr>
          <w:sz w:val="22"/>
          <w:szCs w:val="22"/>
        </w:rPr>
        <w:t xml:space="preserve">овара от повреждения </w:t>
      </w:r>
      <w:r>
        <w:rPr>
          <w:sz w:val="22"/>
          <w:szCs w:val="22"/>
        </w:rPr>
        <w:t>и снижения его функциональных и потребительских свой</w:t>
      </w:r>
      <w:proofErr w:type="gramStart"/>
      <w:r>
        <w:rPr>
          <w:sz w:val="22"/>
          <w:szCs w:val="22"/>
        </w:rPr>
        <w:t xml:space="preserve">ств </w:t>
      </w:r>
      <w:r w:rsidRPr="00D7205E">
        <w:rPr>
          <w:sz w:val="22"/>
          <w:szCs w:val="22"/>
        </w:rPr>
        <w:t>пр</w:t>
      </w:r>
      <w:proofErr w:type="gramEnd"/>
      <w:r w:rsidRPr="00D7205E">
        <w:rPr>
          <w:sz w:val="22"/>
          <w:szCs w:val="22"/>
        </w:rPr>
        <w:t>и транспортировке</w:t>
      </w:r>
      <w:r>
        <w:rPr>
          <w:sz w:val="22"/>
          <w:szCs w:val="22"/>
        </w:rPr>
        <w:t>. При получении товар не должен иметь деформаций.</w:t>
      </w:r>
    </w:p>
    <w:p w:rsidR="006D6FBF" w:rsidRPr="00A37E4C" w:rsidRDefault="006D6FBF" w:rsidP="006D6FBF">
      <w:pPr>
        <w:tabs>
          <w:tab w:val="left" w:pos="420"/>
        </w:tabs>
        <w:suppressAutoHyphens/>
        <w:spacing w:after="40"/>
        <w:jc w:val="both"/>
        <w:rPr>
          <w:bCs/>
          <w:color w:val="000000"/>
          <w:sz w:val="22"/>
          <w:szCs w:val="22"/>
        </w:rPr>
      </w:pPr>
      <w:r w:rsidRPr="00A37E4C">
        <w:rPr>
          <w:bCs/>
          <w:color w:val="000000"/>
          <w:sz w:val="22"/>
          <w:szCs w:val="22"/>
        </w:rPr>
        <w:t xml:space="preserve">2.6. Приемка Товара </w:t>
      </w:r>
      <w:r w:rsidR="006C3CA0">
        <w:rPr>
          <w:bCs/>
          <w:color w:val="000000"/>
          <w:sz w:val="22"/>
          <w:szCs w:val="22"/>
        </w:rPr>
        <w:t xml:space="preserve">от Поставщика </w:t>
      </w:r>
      <w:r w:rsidRPr="00A37E4C">
        <w:rPr>
          <w:bCs/>
          <w:color w:val="000000"/>
          <w:sz w:val="22"/>
          <w:szCs w:val="22"/>
        </w:rPr>
        <w:t xml:space="preserve">производится уполномоченным представителем Покупателя по количеству и качеству, </w:t>
      </w:r>
      <w:proofErr w:type="gramStart"/>
      <w:r w:rsidRPr="00A37E4C">
        <w:rPr>
          <w:bCs/>
          <w:color w:val="000000"/>
          <w:sz w:val="22"/>
          <w:szCs w:val="22"/>
        </w:rPr>
        <w:t xml:space="preserve">согласно </w:t>
      </w:r>
      <w:r>
        <w:rPr>
          <w:bCs/>
          <w:color w:val="000000"/>
          <w:sz w:val="22"/>
          <w:szCs w:val="22"/>
        </w:rPr>
        <w:t>условий</w:t>
      </w:r>
      <w:proofErr w:type="gramEnd"/>
      <w:r>
        <w:rPr>
          <w:bCs/>
          <w:color w:val="000000"/>
          <w:sz w:val="22"/>
          <w:szCs w:val="22"/>
        </w:rPr>
        <w:t xml:space="preserve"> настоящего Договора</w:t>
      </w:r>
      <w:r w:rsidRPr="00A37E4C">
        <w:rPr>
          <w:bCs/>
          <w:color w:val="000000"/>
          <w:sz w:val="22"/>
          <w:szCs w:val="22"/>
        </w:rPr>
        <w:t>. Обязательства 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w:t>
      </w:r>
    </w:p>
    <w:p w:rsidR="006D6FBF" w:rsidRPr="00D83592" w:rsidRDefault="006D6FBF" w:rsidP="006D6FBF">
      <w:pPr>
        <w:widowControl w:val="0"/>
        <w:autoSpaceDE w:val="0"/>
        <w:autoSpaceDN w:val="0"/>
        <w:adjustRightInd w:val="0"/>
        <w:spacing w:after="40"/>
        <w:jc w:val="both"/>
        <w:rPr>
          <w:sz w:val="22"/>
          <w:szCs w:val="22"/>
        </w:rPr>
      </w:pPr>
      <w:r>
        <w:rPr>
          <w:sz w:val="22"/>
          <w:szCs w:val="22"/>
        </w:rPr>
        <w:t>2.7</w:t>
      </w:r>
      <w:r w:rsidRPr="00D83592">
        <w:rPr>
          <w:sz w:val="22"/>
          <w:szCs w:val="22"/>
        </w:rPr>
        <w:t xml:space="preserve">.Обязанность Поставщика по поставке Товара считается исполненной с момента приемки Товара </w:t>
      </w:r>
      <w:r w:rsidRPr="00D83592">
        <w:rPr>
          <w:sz w:val="22"/>
          <w:szCs w:val="22"/>
        </w:rPr>
        <w:lastRenderedPageBreak/>
        <w:t>Покупателем по товарной накладной</w:t>
      </w:r>
      <w:r>
        <w:rPr>
          <w:sz w:val="22"/>
          <w:szCs w:val="22"/>
        </w:rPr>
        <w:t>.</w:t>
      </w:r>
    </w:p>
    <w:p w:rsidR="006D6FBF" w:rsidRPr="00D83592" w:rsidRDefault="006D6FBF" w:rsidP="006D6FBF">
      <w:pPr>
        <w:suppressAutoHyphens/>
        <w:spacing w:after="40"/>
        <w:jc w:val="both"/>
        <w:rPr>
          <w:b/>
          <w:sz w:val="22"/>
          <w:szCs w:val="22"/>
          <w:lang w:eastAsia="ar-SA"/>
        </w:rPr>
      </w:pPr>
      <w:r w:rsidRPr="00D83592">
        <w:rPr>
          <w:sz w:val="22"/>
          <w:szCs w:val="22"/>
        </w:rPr>
        <w:t>2.</w:t>
      </w:r>
      <w:r>
        <w:rPr>
          <w:sz w:val="22"/>
          <w:szCs w:val="22"/>
        </w:rPr>
        <w:t>8</w:t>
      </w:r>
      <w:r w:rsidRPr="00D83592">
        <w:rPr>
          <w:sz w:val="22"/>
          <w:szCs w:val="22"/>
        </w:rPr>
        <w:t>.</w:t>
      </w:r>
      <w:r w:rsidRPr="00D83592">
        <w:rPr>
          <w:color w:val="000000"/>
          <w:sz w:val="22"/>
          <w:szCs w:val="22"/>
        </w:rPr>
        <w:t xml:space="preserve"> </w:t>
      </w:r>
      <w:r w:rsidRPr="00D83592">
        <w:rPr>
          <w:sz w:val="22"/>
          <w:szCs w:val="22"/>
          <w:lang w:eastAsia="ar-SA"/>
        </w:rPr>
        <w:t xml:space="preserve">В день отгрузки Товара Поставщик направляет </w:t>
      </w:r>
      <w:r>
        <w:rPr>
          <w:sz w:val="22"/>
          <w:szCs w:val="22"/>
          <w:lang w:eastAsia="ar-SA"/>
        </w:rPr>
        <w:t xml:space="preserve">письменное </w:t>
      </w:r>
      <w:r w:rsidRPr="00D83592">
        <w:rPr>
          <w:sz w:val="22"/>
          <w:szCs w:val="22"/>
          <w:lang w:eastAsia="ar-SA"/>
        </w:rPr>
        <w:t xml:space="preserve">уведомление об этом Покупателю. Контактное лицо </w:t>
      </w:r>
      <w:r w:rsidR="00C41274">
        <w:rPr>
          <w:sz w:val="22"/>
          <w:szCs w:val="22"/>
          <w:lang w:eastAsia="ar-SA"/>
        </w:rPr>
        <w:t>–</w:t>
      </w:r>
      <w:r w:rsidRPr="00894B8D">
        <w:rPr>
          <w:sz w:val="22"/>
          <w:szCs w:val="22"/>
          <w:lang w:eastAsia="ar-SA"/>
        </w:rPr>
        <w:t xml:space="preserve"> </w:t>
      </w:r>
      <w:r w:rsidR="00C41274" w:rsidRPr="00D83592">
        <w:rPr>
          <w:sz w:val="22"/>
          <w:szCs w:val="22"/>
          <w:lang w:eastAsia="ar-SA"/>
        </w:rPr>
        <w:t xml:space="preserve">Самсонов Вячеслав Константинович, тел </w:t>
      </w:r>
      <w:r w:rsidR="00C41274" w:rsidRPr="00D83592">
        <w:rPr>
          <w:sz w:val="22"/>
          <w:szCs w:val="22"/>
          <w:u w:val="single"/>
          <w:lang w:eastAsia="ar-SA"/>
        </w:rPr>
        <w:t>(3812) 517-381</w:t>
      </w:r>
      <w:r w:rsidRPr="00894B8D">
        <w:rPr>
          <w:sz w:val="22"/>
          <w:szCs w:val="22"/>
          <w:lang w:eastAsia="ar-SA"/>
        </w:rPr>
        <w:t>. Контактное лицо со стороны Поставщика ____________________,</w:t>
      </w:r>
      <w:r w:rsidRPr="00D83592">
        <w:rPr>
          <w:sz w:val="22"/>
          <w:szCs w:val="22"/>
          <w:lang w:eastAsia="ar-SA"/>
        </w:rPr>
        <w:t xml:space="preserve"> тел. ________________.</w:t>
      </w:r>
    </w:p>
    <w:p w:rsidR="006D6FBF" w:rsidRDefault="006D6FBF" w:rsidP="006D6FBF">
      <w:pPr>
        <w:tabs>
          <w:tab w:val="left" w:pos="420"/>
        </w:tabs>
        <w:suppressAutoHyphens/>
        <w:spacing w:after="40"/>
        <w:jc w:val="both"/>
        <w:rPr>
          <w:sz w:val="22"/>
          <w:szCs w:val="22"/>
          <w:lang w:eastAsia="ar-SA"/>
        </w:rPr>
      </w:pPr>
      <w:r w:rsidRPr="00D83592">
        <w:rPr>
          <w:sz w:val="22"/>
          <w:szCs w:val="22"/>
          <w:lang w:eastAsia="ar-SA"/>
        </w:rPr>
        <w:t>2.</w:t>
      </w:r>
      <w:r>
        <w:rPr>
          <w:sz w:val="22"/>
          <w:szCs w:val="22"/>
          <w:lang w:eastAsia="ar-SA"/>
        </w:rPr>
        <w:t>9</w:t>
      </w:r>
      <w:r w:rsidRPr="00D83592">
        <w:rPr>
          <w:sz w:val="22"/>
          <w:szCs w:val="22"/>
          <w:lang w:eastAsia="ar-SA"/>
        </w:rPr>
        <w:t>.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w:t>
      </w:r>
      <w:r>
        <w:rPr>
          <w:sz w:val="22"/>
          <w:szCs w:val="22"/>
          <w:lang w:eastAsia="ar-SA"/>
        </w:rPr>
        <w:t>10</w:t>
      </w:r>
      <w:r w:rsidRPr="00D83592">
        <w:rPr>
          <w:sz w:val="22"/>
          <w:szCs w:val="22"/>
          <w:lang w:eastAsia="ar-SA"/>
        </w:rPr>
        <w:t>.</w:t>
      </w:r>
      <w:r>
        <w:rPr>
          <w:sz w:val="22"/>
          <w:szCs w:val="22"/>
          <w:lang w:eastAsia="ar-SA"/>
        </w:rPr>
        <w:t xml:space="preserve"> настоящего Договора.</w:t>
      </w:r>
    </w:p>
    <w:p w:rsidR="006D6FBF" w:rsidRPr="00D83592" w:rsidRDefault="006D6FBF" w:rsidP="006D6FBF">
      <w:pPr>
        <w:tabs>
          <w:tab w:val="left" w:pos="420"/>
        </w:tabs>
        <w:suppressAutoHyphens/>
        <w:spacing w:after="40"/>
        <w:jc w:val="both"/>
        <w:rPr>
          <w:sz w:val="22"/>
          <w:szCs w:val="22"/>
          <w:lang w:eastAsia="ar-SA"/>
        </w:rPr>
      </w:pPr>
      <w:r w:rsidRPr="00D83592">
        <w:rPr>
          <w:sz w:val="22"/>
          <w:szCs w:val="22"/>
          <w:lang w:eastAsia="ar-SA"/>
        </w:rPr>
        <w:t>2.</w:t>
      </w:r>
      <w:r>
        <w:rPr>
          <w:sz w:val="22"/>
          <w:szCs w:val="22"/>
          <w:lang w:eastAsia="ar-SA"/>
        </w:rPr>
        <w:t>10</w:t>
      </w:r>
      <w:r w:rsidRPr="00D83592">
        <w:rPr>
          <w:sz w:val="22"/>
          <w:szCs w:val="22"/>
          <w:lang w:eastAsia="ar-SA"/>
        </w:rPr>
        <w:t>. При передаче Товара Поставщик обязуется передать Покупателю всю товаросопроводительную документацию:</w:t>
      </w:r>
    </w:p>
    <w:p w:rsidR="00C41274" w:rsidRPr="008240DF" w:rsidRDefault="00C41274" w:rsidP="00C41274">
      <w:pPr>
        <w:numPr>
          <w:ilvl w:val="0"/>
          <w:numId w:val="28"/>
        </w:numPr>
        <w:tabs>
          <w:tab w:val="left" w:pos="360"/>
        </w:tabs>
        <w:ind w:left="499" w:hanging="357"/>
        <w:jc w:val="both"/>
        <w:rPr>
          <w:sz w:val="22"/>
          <w:szCs w:val="22"/>
        </w:rPr>
      </w:pPr>
      <w:r>
        <w:rPr>
          <w:sz w:val="22"/>
          <w:szCs w:val="22"/>
        </w:rPr>
        <w:t>счет-фактуру</w:t>
      </w:r>
      <w:r w:rsidRPr="008240DF">
        <w:rPr>
          <w:sz w:val="22"/>
          <w:szCs w:val="22"/>
        </w:rPr>
        <w:t>;</w:t>
      </w:r>
    </w:p>
    <w:p w:rsidR="00C41274" w:rsidRPr="008240DF" w:rsidRDefault="00C41274" w:rsidP="00C41274">
      <w:pPr>
        <w:numPr>
          <w:ilvl w:val="0"/>
          <w:numId w:val="28"/>
        </w:numPr>
        <w:tabs>
          <w:tab w:val="left" w:pos="360"/>
        </w:tabs>
        <w:ind w:left="499" w:hanging="357"/>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C41274" w:rsidRPr="008240DF" w:rsidRDefault="00C41274" w:rsidP="00C41274">
      <w:pPr>
        <w:numPr>
          <w:ilvl w:val="0"/>
          <w:numId w:val="28"/>
        </w:numPr>
        <w:tabs>
          <w:tab w:val="left" w:pos="360"/>
        </w:tabs>
        <w:ind w:left="499" w:hanging="357"/>
        <w:jc w:val="both"/>
        <w:rPr>
          <w:sz w:val="22"/>
          <w:szCs w:val="22"/>
        </w:rPr>
      </w:pPr>
      <w:r w:rsidRPr="008240DF">
        <w:rPr>
          <w:sz w:val="22"/>
          <w:szCs w:val="22"/>
        </w:rPr>
        <w:t xml:space="preserve">оригинал паспорта </w:t>
      </w:r>
      <w:r>
        <w:rPr>
          <w:sz w:val="22"/>
          <w:szCs w:val="22"/>
        </w:rPr>
        <w:t xml:space="preserve">технического </w:t>
      </w:r>
      <w:r w:rsidRPr="008240DF">
        <w:rPr>
          <w:sz w:val="22"/>
          <w:szCs w:val="22"/>
        </w:rPr>
        <w:t>средства;</w:t>
      </w:r>
    </w:p>
    <w:p w:rsidR="00C41274" w:rsidRPr="008240DF" w:rsidRDefault="00C41274" w:rsidP="00C41274">
      <w:pPr>
        <w:numPr>
          <w:ilvl w:val="0"/>
          <w:numId w:val="28"/>
        </w:numPr>
        <w:tabs>
          <w:tab w:val="left" w:pos="360"/>
        </w:tabs>
        <w:ind w:left="499" w:hanging="357"/>
        <w:jc w:val="both"/>
        <w:rPr>
          <w:sz w:val="22"/>
          <w:szCs w:val="22"/>
        </w:rPr>
      </w:pPr>
      <w:r>
        <w:rPr>
          <w:sz w:val="22"/>
          <w:szCs w:val="22"/>
        </w:rPr>
        <w:t>техническую документацию (на русском языке)</w:t>
      </w:r>
      <w:r w:rsidRPr="008240DF">
        <w:rPr>
          <w:sz w:val="22"/>
          <w:szCs w:val="22"/>
        </w:rPr>
        <w:t>;</w:t>
      </w:r>
    </w:p>
    <w:p w:rsidR="00C41274" w:rsidRDefault="00C41274" w:rsidP="00C41274">
      <w:pPr>
        <w:numPr>
          <w:ilvl w:val="0"/>
          <w:numId w:val="28"/>
        </w:numPr>
        <w:tabs>
          <w:tab w:val="left" w:pos="360"/>
        </w:tabs>
        <w:ind w:left="499" w:hanging="357"/>
        <w:jc w:val="both"/>
        <w:rPr>
          <w:sz w:val="22"/>
          <w:szCs w:val="22"/>
        </w:rPr>
      </w:pPr>
      <w:r w:rsidRPr="00C41274">
        <w:rPr>
          <w:sz w:val="22"/>
          <w:szCs w:val="22"/>
        </w:rPr>
        <w:t>сертификат предприятия-изготовителя</w:t>
      </w:r>
      <w:r w:rsidR="008C6D03">
        <w:rPr>
          <w:sz w:val="22"/>
          <w:szCs w:val="22"/>
        </w:rPr>
        <w:t xml:space="preserve"> или </w:t>
      </w:r>
      <w:r w:rsidRPr="00C41274">
        <w:rPr>
          <w:sz w:val="22"/>
          <w:szCs w:val="22"/>
        </w:rPr>
        <w:t>дилерский сертификат.</w:t>
      </w:r>
    </w:p>
    <w:p w:rsidR="008C6D03" w:rsidRPr="00C41274" w:rsidRDefault="008C6D03" w:rsidP="00C41274">
      <w:pPr>
        <w:numPr>
          <w:ilvl w:val="0"/>
          <w:numId w:val="28"/>
        </w:numPr>
        <w:tabs>
          <w:tab w:val="left" w:pos="360"/>
        </w:tabs>
        <w:ind w:left="499" w:hanging="357"/>
        <w:jc w:val="both"/>
        <w:rPr>
          <w:sz w:val="22"/>
          <w:szCs w:val="22"/>
        </w:rPr>
      </w:pPr>
      <w:r>
        <w:rPr>
          <w:sz w:val="22"/>
          <w:szCs w:val="22"/>
        </w:rPr>
        <w:t>сертификат соответствия товара.</w:t>
      </w:r>
    </w:p>
    <w:p w:rsidR="006D6FBF" w:rsidRPr="00D83592" w:rsidRDefault="006D6FBF" w:rsidP="00C41274">
      <w:pPr>
        <w:tabs>
          <w:tab w:val="left" w:pos="420"/>
        </w:tabs>
        <w:suppressAutoHyphens/>
        <w:spacing w:before="120"/>
        <w:jc w:val="both"/>
        <w:rPr>
          <w:sz w:val="22"/>
          <w:szCs w:val="22"/>
          <w:lang w:eastAsia="ar-SA"/>
        </w:rPr>
      </w:pPr>
      <w:r w:rsidRPr="00D83592">
        <w:rPr>
          <w:sz w:val="22"/>
          <w:szCs w:val="22"/>
          <w:lang w:eastAsia="ar-SA"/>
        </w:rPr>
        <w:t xml:space="preserve">В случаях, </w:t>
      </w:r>
      <w:r>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Pr>
          <w:sz w:val="22"/>
          <w:szCs w:val="22"/>
          <w:lang w:eastAsia="ar-SA"/>
        </w:rPr>
        <w:t>окупатель вправе отказаться от т</w:t>
      </w:r>
      <w:r w:rsidRPr="00D83592">
        <w:rPr>
          <w:sz w:val="22"/>
          <w:szCs w:val="22"/>
          <w:lang w:eastAsia="ar-SA"/>
        </w:rPr>
        <w:t>овара и потребовать возмещения убытков.</w:t>
      </w:r>
    </w:p>
    <w:p w:rsidR="006D6FBF" w:rsidRPr="00755195" w:rsidRDefault="006D6FBF" w:rsidP="00C41274">
      <w:pPr>
        <w:pStyle w:val="aff"/>
        <w:numPr>
          <w:ilvl w:val="1"/>
          <w:numId w:val="29"/>
        </w:numPr>
        <w:tabs>
          <w:tab w:val="left" w:pos="420"/>
        </w:tabs>
        <w:suppressAutoHyphens/>
        <w:spacing w:before="120"/>
        <w:ind w:left="0" w:firstLine="0"/>
        <w:jc w:val="both"/>
        <w:rPr>
          <w:sz w:val="22"/>
          <w:szCs w:val="22"/>
        </w:rPr>
      </w:pPr>
      <w:r w:rsidRPr="00755195">
        <w:rPr>
          <w:sz w:val="22"/>
          <w:szCs w:val="22"/>
        </w:rPr>
        <w:t>При получении поставленного товара от перевозчика (транспортной организации) уполномоченный представитель Покупателя обязан проверить соответствие товара сведениям, указанным в транспортно-сопроводительных документах, а также принять этот товар от перевозчика с соблюдением порядка и правил, предусмотренных нормативными актами, регулирующими деятельность перевозчика.</w:t>
      </w:r>
    </w:p>
    <w:p w:rsidR="006D6FBF" w:rsidRPr="00D83592" w:rsidRDefault="006D6FBF" w:rsidP="006D6FBF">
      <w:pPr>
        <w:suppressAutoHyphens/>
        <w:spacing w:before="120" w:after="120"/>
        <w:jc w:val="center"/>
        <w:rPr>
          <w:b/>
          <w:sz w:val="22"/>
          <w:szCs w:val="22"/>
          <w:lang w:eastAsia="ar-SA"/>
        </w:rPr>
      </w:pPr>
      <w:r w:rsidRPr="00D83592">
        <w:rPr>
          <w:b/>
          <w:sz w:val="22"/>
          <w:szCs w:val="22"/>
          <w:lang w:eastAsia="ar-SA"/>
        </w:rPr>
        <w:t>3. ЦЕНА И ПОРЯДОК РАСЧЕТОВ.</w:t>
      </w:r>
    </w:p>
    <w:p w:rsidR="006D6FBF" w:rsidRPr="00D83592" w:rsidRDefault="006D6FBF" w:rsidP="006D6FBF">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Pr>
          <w:rStyle w:val="FontStyle12"/>
          <w:rFonts w:ascii="Times New Roman" w:hAnsi="Times New Roman" w:cs="Times New Roman"/>
          <w:sz w:val="22"/>
          <w:szCs w:val="22"/>
        </w:rPr>
        <w:t>Общая цена договора составляет</w:t>
      </w:r>
      <w:proofErr w:type="gramStart"/>
      <w:r>
        <w:rPr>
          <w:rStyle w:val="FontStyle12"/>
          <w:rFonts w:ascii="Times New Roman" w:hAnsi="Times New Roman" w:cs="Times New Roman"/>
          <w:sz w:val="22"/>
          <w:szCs w:val="22"/>
        </w:rPr>
        <w:t xml:space="preserve"> __________ (__________________) </w:t>
      </w:r>
      <w:proofErr w:type="gramEnd"/>
      <w:r>
        <w:rPr>
          <w:rStyle w:val="FontStyle12"/>
          <w:rFonts w:ascii="Times New Roman" w:hAnsi="Times New Roman" w:cs="Times New Roman"/>
          <w:sz w:val="22"/>
          <w:szCs w:val="22"/>
        </w:rPr>
        <w:t>руб., в том числе НДС__%.</w:t>
      </w:r>
    </w:p>
    <w:p w:rsidR="006D6FBF" w:rsidRDefault="006D6FBF" w:rsidP="006D6FBF">
      <w:pPr>
        <w:widowControl w:val="0"/>
        <w:suppressAutoHyphens/>
        <w:spacing w:after="40"/>
        <w:ind w:hanging="13"/>
        <w:jc w:val="both"/>
        <w:rPr>
          <w:sz w:val="22"/>
          <w:szCs w:val="22"/>
        </w:rPr>
      </w:pPr>
      <w:r w:rsidRPr="00D83592">
        <w:rPr>
          <w:color w:val="000000"/>
          <w:kern w:val="22"/>
          <w:sz w:val="22"/>
          <w:szCs w:val="22"/>
        </w:rPr>
        <w:t xml:space="preserve">3.2. В </w:t>
      </w:r>
      <w:r>
        <w:rPr>
          <w:color w:val="000000"/>
          <w:kern w:val="22"/>
          <w:sz w:val="22"/>
          <w:szCs w:val="22"/>
        </w:rPr>
        <w:t>общую цену д</w:t>
      </w:r>
      <w:r w:rsidRPr="00D83592">
        <w:rPr>
          <w:color w:val="000000"/>
          <w:kern w:val="22"/>
          <w:sz w:val="22"/>
          <w:szCs w:val="22"/>
        </w:rPr>
        <w:t xml:space="preserve">оговора включена </w:t>
      </w:r>
      <w:r>
        <w:rPr>
          <w:sz w:val="22"/>
          <w:szCs w:val="22"/>
        </w:rPr>
        <w:t>стоимость</w:t>
      </w:r>
      <w:r w:rsidRPr="001838DE">
        <w:rPr>
          <w:sz w:val="22"/>
          <w:szCs w:val="22"/>
        </w:rPr>
        <w:t xml:space="preserve"> товара, </w:t>
      </w:r>
      <w:r w:rsidR="00061FF7">
        <w:rPr>
          <w:sz w:val="22"/>
          <w:szCs w:val="22"/>
        </w:rPr>
        <w:t>р</w:t>
      </w:r>
      <w:r w:rsidRPr="001838DE">
        <w:rPr>
          <w:sz w:val="22"/>
          <w:szCs w:val="22"/>
        </w:rPr>
        <w:t>асход</w:t>
      </w:r>
      <w:r>
        <w:rPr>
          <w:sz w:val="22"/>
          <w:szCs w:val="22"/>
        </w:rPr>
        <w:t>ы</w:t>
      </w:r>
      <w:r w:rsidRPr="001838DE">
        <w:rPr>
          <w:sz w:val="22"/>
          <w:szCs w:val="22"/>
        </w:rPr>
        <w:t xml:space="preserve"> на доставку товара </w:t>
      </w:r>
      <w:r w:rsidR="008C6D03">
        <w:rPr>
          <w:sz w:val="22"/>
          <w:szCs w:val="22"/>
        </w:rPr>
        <w:t>по адресу 644103, РФ</w:t>
      </w:r>
      <w:r w:rsidR="00651DD3">
        <w:rPr>
          <w:sz w:val="22"/>
          <w:szCs w:val="22"/>
        </w:rPr>
        <w:t xml:space="preserve">, </w:t>
      </w:r>
      <w:r w:rsidR="008C6D03">
        <w:rPr>
          <w:sz w:val="22"/>
          <w:szCs w:val="22"/>
        </w:rPr>
        <w:t>г. Омск, ул. Транссибирская, 7 (склад ОМТС)</w:t>
      </w:r>
      <w:r w:rsidRPr="0025589E">
        <w:rPr>
          <w:rStyle w:val="FontStyle18"/>
          <w:sz w:val="22"/>
          <w:szCs w:val="22"/>
        </w:rPr>
        <w:t>,</w:t>
      </w:r>
      <w:r w:rsidRPr="0025589E">
        <w:rPr>
          <w:sz w:val="22"/>
          <w:szCs w:val="22"/>
        </w:rPr>
        <w:t xml:space="preserve"> </w:t>
      </w:r>
      <w:r>
        <w:rPr>
          <w:sz w:val="22"/>
          <w:szCs w:val="22"/>
        </w:rPr>
        <w:t xml:space="preserve">уплату </w:t>
      </w:r>
      <w:r w:rsidRPr="001838DE">
        <w:rPr>
          <w:sz w:val="22"/>
          <w:szCs w:val="22"/>
        </w:rPr>
        <w:t>налогов, сборов и других обязательных платежей.</w:t>
      </w:r>
    </w:p>
    <w:p w:rsidR="00626831" w:rsidRDefault="00626831" w:rsidP="001747BF">
      <w:pPr>
        <w:tabs>
          <w:tab w:val="left" w:pos="900"/>
        </w:tabs>
        <w:jc w:val="both"/>
        <w:rPr>
          <w:color w:val="000000"/>
          <w:kern w:val="22"/>
          <w:sz w:val="22"/>
          <w:szCs w:val="22"/>
        </w:rPr>
      </w:pPr>
      <w:r w:rsidRPr="00F561C5">
        <w:rPr>
          <w:color w:val="000000"/>
          <w:sz w:val="22"/>
          <w:szCs w:val="22"/>
        </w:rPr>
        <w:t xml:space="preserve">3.1. Оплата по настоящему Договору осуществляется на основании выставленных в адрес </w:t>
      </w:r>
      <w:r w:rsidR="00651DD3">
        <w:rPr>
          <w:color w:val="000000"/>
          <w:sz w:val="22"/>
          <w:szCs w:val="22"/>
        </w:rPr>
        <w:t xml:space="preserve">Покупателя </w:t>
      </w:r>
      <w:r w:rsidRPr="00F561C5">
        <w:rPr>
          <w:color w:val="000000"/>
          <w:sz w:val="22"/>
          <w:szCs w:val="22"/>
        </w:rPr>
        <w:t xml:space="preserve">счетов. Платежные документы </w:t>
      </w:r>
      <w:r w:rsidR="00651DD3">
        <w:rPr>
          <w:color w:val="000000"/>
          <w:sz w:val="22"/>
          <w:szCs w:val="22"/>
        </w:rPr>
        <w:t>Поставщика</w:t>
      </w:r>
      <w:r w:rsidRPr="00F561C5">
        <w:rPr>
          <w:color w:val="000000"/>
          <w:sz w:val="22"/>
          <w:szCs w:val="22"/>
        </w:rPr>
        <w:t xml:space="preserve"> должны содержать номер оплачиваемого счета и номер Договора.</w:t>
      </w:r>
    </w:p>
    <w:p w:rsidR="006D6FBF" w:rsidRPr="00D83592" w:rsidRDefault="006D6FBF" w:rsidP="006D6FBF">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6D6FBF" w:rsidRDefault="006D6FBF" w:rsidP="006D6FBF">
      <w:pPr>
        <w:widowControl w:val="0"/>
        <w:suppressLineNumbers/>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Pr>
          <w:rStyle w:val="FontStyle12"/>
          <w:rFonts w:ascii="Times New Roman" w:hAnsi="Times New Roman" w:cs="Times New Roman"/>
          <w:sz w:val="22"/>
          <w:szCs w:val="22"/>
        </w:rPr>
        <w:t>за товар, являющийся предметом д</w:t>
      </w:r>
      <w:r w:rsidRPr="00D83592">
        <w:rPr>
          <w:rStyle w:val="FontStyle12"/>
          <w:rFonts w:ascii="Times New Roman" w:hAnsi="Times New Roman" w:cs="Times New Roman"/>
          <w:sz w:val="22"/>
          <w:szCs w:val="22"/>
        </w:rPr>
        <w:t>оговора:</w:t>
      </w:r>
    </w:p>
    <w:p w:rsidR="006D6FBF" w:rsidRPr="005D6313" w:rsidRDefault="006D6FBF" w:rsidP="006D6FBF">
      <w:pPr>
        <w:widowControl w:val="0"/>
        <w:suppressLineNumbers/>
        <w:suppressAutoHyphens/>
        <w:spacing w:after="40"/>
        <w:jc w:val="both"/>
        <w:rPr>
          <w:sz w:val="22"/>
          <w:szCs w:val="22"/>
        </w:rPr>
      </w:pPr>
      <w:r w:rsidRPr="005D6313">
        <w:rPr>
          <w:sz w:val="22"/>
          <w:szCs w:val="22"/>
        </w:rPr>
        <w:t xml:space="preserve">- авансовый платеж в размере </w:t>
      </w:r>
      <w:r>
        <w:rPr>
          <w:sz w:val="22"/>
          <w:szCs w:val="22"/>
        </w:rPr>
        <w:t>____</w:t>
      </w:r>
      <w:r w:rsidRPr="005D6313">
        <w:rPr>
          <w:sz w:val="22"/>
          <w:szCs w:val="22"/>
        </w:rPr>
        <w:t>% от общей цены договора</w:t>
      </w:r>
      <w:r>
        <w:rPr>
          <w:sz w:val="22"/>
          <w:szCs w:val="22"/>
        </w:rPr>
        <w:t xml:space="preserve"> (п. 3.1.)</w:t>
      </w:r>
      <w:r w:rsidRPr="005D6313">
        <w:rPr>
          <w:sz w:val="22"/>
          <w:szCs w:val="22"/>
        </w:rPr>
        <w:t>, перечисляе</w:t>
      </w:r>
      <w:r>
        <w:rPr>
          <w:sz w:val="22"/>
          <w:szCs w:val="22"/>
        </w:rPr>
        <w:t>тся</w:t>
      </w:r>
      <w:r w:rsidRPr="005D6313">
        <w:rPr>
          <w:sz w:val="22"/>
          <w:szCs w:val="22"/>
        </w:rPr>
        <w:t xml:space="preserve"> на расчетный счет П</w:t>
      </w:r>
      <w:r>
        <w:rPr>
          <w:sz w:val="22"/>
          <w:szCs w:val="22"/>
        </w:rPr>
        <w:t>родавца</w:t>
      </w:r>
      <w:r w:rsidRPr="005D6313">
        <w:rPr>
          <w:sz w:val="22"/>
          <w:szCs w:val="22"/>
        </w:rPr>
        <w:t xml:space="preserve"> в течение 14 банковских дней с момента выставления П</w:t>
      </w:r>
      <w:r>
        <w:rPr>
          <w:sz w:val="22"/>
          <w:szCs w:val="22"/>
        </w:rPr>
        <w:t>родавцом</w:t>
      </w:r>
      <w:r w:rsidRPr="005D6313">
        <w:rPr>
          <w:sz w:val="22"/>
          <w:szCs w:val="22"/>
        </w:rPr>
        <w:t xml:space="preserve"> счета на предоплату;</w:t>
      </w:r>
    </w:p>
    <w:p w:rsidR="006D6FBF" w:rsidRDefault="006D6FBF" w:rsidP="006D6FBF">
      <w:pPr>
        <w:widowControl w:val="0"/>
        <w:suppressLineNumbers/>
        <w:suppressAutoHyphens/>
        <w:spacing w:after="40"/>
        <w:jc w:val="both"/>
        <w:rPr>
          <w:rStyle w:val="FontStyle12"/>
          <w:rFonts w:ascii="Times New Roman" w:hAnsi="Times New Roman" w:cs="Times New Roman"/>
          <w:sz w:val="22"/>
          <w:szCs w:val="22"/>
        </w:rPr>
      </w:pPr>
      <w:r w:rsidRPr="005D6313">
        <w:rPr>
          <w:sz w:val="22"/>
          <w:szCs w:val="22"/>
        </w:rPr>
        <w:t xml:space="preserve">- окончательный расчет осуществляется в течение 14 банковских дней после передачи Товара </w:t>
      </w:r>
      <w:r w:rsidR="00651DD3">
        <w:rPr>
          <w:sz w:val="22"/>
          <w:szCs w:val="22"/>
        </w:rPr>
        <w:t>Покупателю</w:t>
      </w:r>
      <w:r w:rsidRPr="005D6313">
        <w:rPr>
          <w:sz w:val="22"/>
          <w:szCs w:val="22"/>
        </w:rPr>
        <w:t>, подтвержденно</w:t>
      </w:r>
      <w:r w:rsidR="008C6D03">
        <w:rPr>
          <w:sz w:val="22"/>
          <w:szCs w:val="22"/>
        </w:rPr>
        <w:t>й</w:t>
      </w:r>
      <w:r w:rsidRPr="005D6313">
        <w:rPr>
          <w:sz w:val="22"/>
          <w:szCs w:val="22"/>
        </w:rPr>
        <w:t xml:space="preserve"> подписанием товарной накладной.</w:t>
      </w:r>
    </w:p>
    <w:p w:rsidR="006D6FBF" w:rsidRPr="00D83592" w:rsidRDefault="006D6FBF" w:rsidP="006D6FBF">
      <w:pPr>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6D6FBF" w:rsidRPr="00EB1E7D" w:rsidRDefault="006D6FBF" w:rsidP="006D6FBF">
      <w:pPr>
        <w:suppressAutoHyphens/>
        <w:spacing w:before="120" w:after="120"/>
        <w:jc w:val="center"/>
        <w:rPr>
          <w:b/>
          <w:sz w:val="22"/>
          <w:szCs w:val="22"/>
          <w:lang w:eastAsia="ar-SA"/>
        </w:rPr>
      </w:pPr>
      <w:r w:rsidRPr="00D83592">
        <w:rPr>
          <w:b/>
          <w:sz w:val="22"/>
          <w:szCs w:val="22"/>
          <w:lang w:eastAsia="ar-SA"/>
        </w:rPr>
        <w:t>4. КАЧЕСТВО ТОВАРА.</w:t>
      </w:r>
    </w:p>
    <w:p w:rsidR="006D6FBF" w:rsidRPr="00D83592" w:rsidRDefault="006D6FBF" w:rsidP="006D6FBF">
      <w:pPr>
        <w:widowControl w:val="0"/>
        <w:suppressAutoHyphens/>
        <w:spacing w:after="40"/>
        <w:ind w:hanging="13"/>
        <w:jc w:val="both"/>
        <w:rPr>
          <w:sz w:val="22"/>
          <w:szCs w:val="22"/>
        </w:rPr>
      </w:pPr>
      <w:r w:rsidRPr="00D83592">
        <w:rPr>
          <w:sz w:val="22"/>
          <w:szCs w:val="22"/>
          <w:lang w:eastAsia="ar-SA"/>
        </w:rPr>
        <w:t xml:space="preserve">4.1. </w:t>
      </w:r>
      <w:r w:rsidRPr="00D83592">
        <w:rPr>
          <w:sz w:val="22"/>
          <w:szCs w:val="22"/>
        </w:rPr>
        <w:t>Поставщик гарантирует</w:t>
      </w:r>
      <w:r>
        <w:rPr>
          <w:sz w:val="22"/>
          <w:szCs w:val="22"/>
        </w:rPr>
        <w:t xml:space="preserve">, </w:t>
      </w:r>
      <w:r w:rsidRPr="00D83592">
        <w:rPr>
          <w:sz w:val="22"/>
          <w:szCs w:val="22"/>
        </w:rPr>
        <w:t>качеств</w:t>
      </w:r>
      <w:r>
        <w:rPr>
          <w:sz w:val="22"/>
          <w:szCs w:val="22"/>
        </w:rPr>
        <w:t>енную</w:t>
      </w:r>
      <w:r w:rsidRPr="00D83592">
        <w:rPr>
          <w:sz w:val="22"/>
          <w:szCs w:val="22"/>
        </w:rPr>
        <w:t xml:space="preserve"> и </w:t>
      </w:r>
      <w:r>
        <w:rPr>
          <w:sz w:val="22"/>
          <w:szCs w:val="22"/>
        </w:rPr>
        <w:t>безотказную работу</w:t>
      </w:r>
      <w:r w:rsidRPr="00D83592">
        <w:rPr>
          <w:sz w:val="22"/>
          <w:szCs w:val="22"/>
        </w:rPr>
        <w:t xml:space="preserve"> поставляемого Товара</w:t>
      </w:r>
      <w:r w:rsidR="009E1C09">
        <w:rPr>
          <w:sz w:val="22"/>
          <w:szCs w:val="22"/>
        </w:rPr>
        <w:t>,</w:t>
      </w:r>
      <w:r w:rsidRPr="00D83592">
        <w:rPr>
          <w:sz w:val="22"/>
          <w:szCs w:val="22"/>
        </w:rPr>
        <w:t xml:space="preserve"> в течение </w:t>
      </w:r>
      <w:r w:rsidR="009E1C09">
        <w:rPr>
          <w:sz w:val="22"/>
          <w:szCs w:val="22"/>
        </w:rPr>
        <w:t>_____ месяцев или</w:t>
      </w:r>
      <w:r w:rsidRPr="00D83592">
        <w:rPr>
          <w:sz w:val="22"/>
          <w:szCs w:val="22"/>
        </w:rPr>
        <w:t xml:space="preserve"> </w:t>
      </w:r>
      <w:r w:rsidR="009E1C09">
        <w:rPr>
          <w:sz w:val="22"/>
          <w:szCs w:val="22"/>
        </w:rPr>
        <w:t>__________ км</w:t>
      </w:r>
      <w:proofErr w:type="gramStart"/>
      <w:r w:rsidR="009E1C09">
        <w:rPr>
          <w:sz w:val="22"/>
          <w:szCs w:val="22"/>
        </w:rPr>
        <w:t>.</w:t>
      </w:r>
      <w:proofErr w:type="gramEnd"/>
      <w:r w:rsidR="009E1C09">
        <w:rPr>
          <w:sz w:val="22"/>
          <w:szCs w:val="22"/>
        </w:rPr>
        <w:t xml:space="preserve"> </w:t>
      </w:r>
      <w:proofErr w:type="gramStart"/>
      <w:r w:rsidRPr="002D3768">
        <w:rPr>
          <w:sz w:val="22"/>
          <w:szCs w:val="22"/>
        </w:rPr>
        <w:t>с</w:t>
      </w:r>
      <w:proofErr w:type="gramEnd"/>
      <w:r w:rsidRPr="002D3768">
        <w:rPr>
          <w:sz w:val="22"/>
          <w:szCs w:val="22"/>
        </w:rPr>
        <w:t xml:space="preserve">о дня </w:t>
      </w:r>
      <w:r w:rsidR="008C6D03">
        <w:rPr>
          <w:sz w:val="22"/>
          <w:szCs w:val="22"/>
        </w:rPr>
        <w:t>передачи Товара Покупателю по товарной накладной</w:t>
      </w:r>
      <w:r w:rsidRPr="002D3768">
        <w:rPr>
          <w:sz w:val="22"/>
          <w:szCs w:val="22"/>
        </w:rPr>
        <w:t xml:space="preserve">. Все расходы </w:t>
      </w:r>
      <w:r>
        <w:rPr>
          <w:sz w:val="22"/>
          <w:szCs w:val="22"/>
        </w:rPr>
        <w:t>в период</w:t>
      </w:r>
      <w:r w:rsidRPr="002D3768">
        <w:rPr>
          <w:sz w:val="22"/>
          <w:szCs w:val="22"/>
        </w:rPr>
        <w:t xml:space="preserve"> действия гарантии несет Поставщик.</w:t>
      </w:r>
    </w:p>
    <w:p w:rsidR="006D6FBF" w:rsidRPr="00D83592" w:rsidRDefault="006D6FBF" w:rsidP="006D6FBF">
      <w:pPr>
        <w:snapToGrid w:val="0"/>
        <w:spacing w:after="40"/>
        <w:jc w:val="both"/>
        <w:rPr>
          <w:rFonts w:eastAsia="Courier New"/>
          <w:sz w:val="22"/>
          <w:szCs w:val="22"/>
        </w:rPr>
      </w:pPr>
      <w:r>
        <w:rPr>
          <w:sz w:val="22"/>
          <w:szCs w:val="22"/>
        </w:rPr>
        <w:t>4.2</w:t>
      </w:r>
      <w:r w:rsidRPr="00D83592">
        <w:rPr>
          <w:sz w:val="22"/>
          <w:szCs w:val="22"/>
        </w:rPr>
        <w:t xml:space="preserve">. </w:t>
      </w:r>
      <w:r w:rsidRPr="00D83592">
        <w:rPr>
          <w:rFonts w:eastAsia="Courier New"/>
          <w:sz w:val="22"/>
          <w:szCs w:val="22"/>
        </w:rPr>
        <w:t>Поставщик гарантирует:</w:t>
      </w:r>
    </w:p>
    <w:p w:rsidR="006D6FBF" w:rsidRPr="00E17E91" w:rsidRDefault="006D6FBF" w:rsidP="006D6FBF">
      <w:pPr>
        <w:pStyle w:val="aff"/>
        <w:widowControl w:val="0"/>
        <w:numPr>
          <w:ilvl w:val="0"/>
          <w:numId w:val="30"/>
        </w:numPr>
        <w:suppressAutoHyphens/>
        <w:spacing w:after="40"/>
        <w:jc w:val="both"/>
        <w:rPr>
          <w:sz w:val="22"/>
          <w:szCs w:val="22"/>
        </w:rPr>
      </w:pPr>
      <w:r w:rsidRPr="00E17E91">
        <w:rPr>
          <w:rFonts w:eastAsia="Courier New"/>
          <w:sz w:val="22"/>
          <w:szCs w:val="22"/>
        </w:rPr>
        <w:t xml:space="preserve">поставленный товар изготовлен в полном соответствии с описанием, инструкциями по его </w:t>
      </w:r>
      <w:r w:rsidRPr="00E17E91">
        <w:rPr>
          <w:sz w:val="22"/>
          <w:szCs w:val="22"/>
        </w:rPr>
        <w:t>использованию и условиями настоящего договора;</w:t>
      </w:r>
    </w:p>
    <w:p w:rsidR="006D6FBF" w:rsidRDefault="006D6FBF" w:rsidP="006D6FBF">
      <w:pPr>
        <w:pStyle w:val="aff"/>
        <w:widowControl w:val="0"/>
        <w:numPr>
          <w:ilvl w:val="0"/>
          <w:numId w:val="30"/>
        </w:numPr>
        <w:suppressAutoHyphens/>
        <w:spacing w:after="40"/>
        <w:jc w:val="both"/>
        <w:rPr>
          <w:sz w:val="22"/>
          <w:szCs w:val="22"/>
        </w:rPr>
      </w:pPr>
      <w:r w:rsidRPr="00E17E91">
        <w:rPr>
          <w:sz w:val="22"/>
          <w:szCs w:val="22"/>
        </w:rPr>
        <w:t>товар, поставленный согласно настоящему договору, является новым</w:t>
      </w:r>
      <w:r w:rsidR="00F87E19">
        <w:rPr>
          <w:sz w:val="22"/>
          <w:szCs w:val="22"/>
        </w:rPr>
        <w:t>, _____ года изготовления</w:t>
      </w:r>
      <w:r>
        <w:rPr>
          <w:sz w:val="22"/>
          <w:szCs w:val="22"/>
        </w:rPr>
        <w:t>,</w:t>
      </w:r>
      <w:r w:rsidRPr="00CF2759">
        <w:rPr>
          <w:sz w:val="22"/>
          <w:szCs w:val="22"/>
        </w:rPr>
        <w:t xml:space="preserve"> </w:t>
      </w:r>
      <w:r>
        <w:rPr>
          <w:sz w:val="22"/>
          <w:szCs w:val="22"/>
        </w:rPr>
        <w:t>серийного производства</w:t>
      </w:r>
      <w:r w:rsidRPr="00E17E91">
        <w:rPr>
          <w:sz w:val="22"/>
          <w:szCs w:val="22"/>
        </w:rPr>
        <w:t>, не 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использовании поставленного товара.</w:t>
      </w:r>
    </w:p>
    <w:p w:rsidR="006D6FBF" w:rsidRPr="00E17E91" w:rsidRDefault="006D6FBF" w:rsidP="006D6FBF">
      <w:pPr>
        <w:widowControl w:val="0"/>
        <w:suppressAutoHyphens/>
        <w:spacing w:after="40"/>
        <w:ind w:hanging="13"/>
        <w:jc w:val="both"/>
        <w:rPr>
          <w:sz w:val="22"/>
          <w:szCs w:val="22"/>
        </w:rPr>
      </w:pPr>
      <w:r w:rsidRPr="00E17E91">
        <w:rPr>
          <w:sz w:val="22"/>
          <w:szCs w:val="22"/>
        </w:rPr>
        <w:t>4.</w:t>
      </w:r>
      <w:r>
        <w:rPr>
          <w:sz w:val="22"/>
          <w:szCs w:val="22"/>
        </w:rPr>
        <w:t>3</w:t>
      </w:r>
      <w:r w:rsidRPr="00E17E91">
        <w:rPr>
          <w:sz w:val="22"/>
          <w:szCs w:val="22"/>
        </w:rPr>
        <w:t xml:space="preserve">. Если в течение срока гарантии выявиться, что Товар имеет дефекты или не соответствует </w:t>
      </w:r>
      <w:r w:rsidRPr="00E17E91">
        <w:rPr>
          <w:sz w:val="22"/>
          <w:szCs w:val="22"/>
        </w:rPr>
        <w:lastRenderedPageBreak/>
        <w:t>условиям Договора, Поставщик обязуется по требованию Покупателя устранить обнаруженные дефекты или заменить дефектный Товар.</w:t>
      </w:r>
    </w:p>
    <w:p w:rsidR="006D6FBF" w:rsidRPr="00E17E91" w:rsidRDefault="006D6FBF" w:rsidP="006D6FBF">
      <w:pPr>
        <w:widowControl w:val="0"/>
        <w:suppressAutoHyphens/>
        <w:spacing w:after="40"/>
        <w:ind w:hanging="13"/>
        <w:jc w:val="both"/>
        <w:rPr>
          <w:sz w:val="22"/>
          <w:szCs w:val="22"/>
        </w:rPr>
      </w:pPr>
      <w:r w:rsidRPr="00E17E91">
        <w:rPr>
          <w:sz w:val="22"/>
          <w:szCs w:val="22"/>
        </w:rPr>
        <w:t>4.</w:t>
      </w:r>
      <w:r>
        <w:rPr>
          <w:sz w:val="22"/>
          <w:szCs w:val="22"/>
        </w:rPr>
        <w:t>4</w:t>
      </w:r>
      <w:r w:rsidRPr="00E17E91">
        <w:rPr>
          <w:sz w:val="22"/>
          <w:szCs w:val="22"/>
        </w:rPr>
        <w:t>. Дефектный Товар Поставщик вывозит от Покупателя самостоятельно за свой счет.</w:t>
      </w:r>
    </w:p>
    <w:p w:rsidR="006D6FBF" w:rsidRPr="00E17E91" w:rsidRDefault="006D6FBF" w:rsidP="006D6FBF">
      <w:pPr>
        <w:widowControl w:val="0"/>
        <w:suppressAutoHyphens/>
        <w:spacing w:after="40"/>
        <w:ind w:hanging="13"/>
        <w:jc w:val="both"/>
        <w:rPr>
          <w:sz w:val="22"/>
          <w:szCs w:val="22"/>
        </w:rPr>
      </w:pPr>
      <w:r>
        <w:rPr>
          <w:sz w:val="22"/>
          <w:szCs w:val="22"/>
        </w:rPr>
        <w:t xml:space="preserve">4.5. </w:t>
      </w:r>
      <w:r w:rsidRPr="00E17E91">
        <w:rPr>
          <w:sz w:val="22"/>
          <w:szCs w:val="22"/>
        </w:rPr>
        <w:t xml:space="preserve">Если Поставщик по требованию Покупателя не позднее 5-ти (пяти) календарных дней, </w:t>
      </w:r>
      <w:proofErr w:type="gramStart"/>
      <w:r w:rsidRPr="00E17E91">
        <w:rPr>
          <w:sz w:val="22"/>
          <w:szCs w:val="22"/>
        </w:rPr>
        <w:t>с даты уведомления</w:t>
      </w:r>
      <w:proofErr w:type="gramEnd"/>
      <w:r w:rsidRPr="00E17E91">
        <w:rPr>
          <w:sz w:val="22"/>
          <w:szCs w:val="22"/>
        </w:rPr>
        <w:t xml:space="preserve"> Покупателем о недостатках Товара не устранит выявленных дефектов или не поставит новый Товар взамен дефектного, то Покупатель имеет право по своему выбору потребовать, а Поставщик обязан выполнить требования:</w:t>
      </w:r>
    </w:p>
    <w:p w:rsidR="006D6FBF" w:rsidRPr="00E17E91" w:rsidRDefault="006D6FBF" w:rsidP="006D6FBF">
      <w:pPr>
        <w:pStyle w:val="aff"/>
        <w:widowControl w:val="0"/>
        <w:numPr>
          <w:ilvl w:val="0"/>
          <w:numId w:val="31"/>
        </w:numPr>
        <w:suppressAutoHyphens/>
        <w:spacing w:after="40"/>
        <w:jc w:val="both"/>
        <w:rPr>
          <w:sz w:val="22"/>
          <w:szCs w:val="22"/>
        </w:rPr>
      </w:pPr>
      <w:r w:rsidRPr="00E17E91">
        <w:rPr>
          <w:sz w:val="22"/>
          <w:szCs w:val="22"/>
        </w:rPr>
        <w:t>соразмерного уменьшения покупной цены;</w:t>
      </w:r>
    </w:p>
    <w:p w:rsidR="006D6FBF" w:rsidRPr="00E17E91" w:rsidRDefault="006D6FBF" w:rsidP="006D6FBF">
      <w:pPr>
        <w:pStyle w:val="aff"/>
        <w:widowControl w:val="0"/>
        <w:numPr>
          <w:ilvl w:val="0"/>
          <w:numId w:val="31"/>
        </w:numPr>
        <w:suppressAutoHyphens/>
        <w:spacing w:after="40"/>
        <w:jc w:val="both"/>
        <w:rPr>
          <w:sz w:val="22"/>
          <w:szCs w:val="22"/>
        </w:rPr>
      </w:pPr>
      <w:r w:rsidRPr="00E17E91">
        <w:rPr>
          <w:sz w:val="22"/>
          <w:szCs w:val="22"/>
        </w:rPr>
        <w:t>возмещения своих расходов на устранение недостатков Товара.</w:t>
      </w:r>
    </w:p>
    <w:p w:rsidR="006D6FBF" w:rsidRPr="00E17E91" w:rsidRDefault="006D6FBF" w:rsidP="006D6FBF">
      <w:pPr>
        <w:widowControl w:val="0"/>
        <w:suppressAutoHyphens/>
        <w:spacing w:after="40"/>
        <w:ind w:hanging="13"/>
        <w:jc w:val="both"/>
        <w:rPr>
          <w:sz w:val="22"/>
          <w:szCs w:val="22"/>
        </w:rPr>
      </w:pPr>
      <w:bookmarkStart w:id="11" w:name="sub_4752"/>
      <w:r>
        <w:rPr>
          <w:sz w:val="22"/>
          <w:szCs w:val="22"/>
        </w:rPr>
        <w:t xml:space="preserve">4.6. </w:t>
      </w:r>
      <w:r w:rsidRPr="00E17E91">
        <w:rPr>
          <w:sz w:val="22"/>
          <w:szCs w:val="22"/>
        </w:rPr>
        <w:t>В случае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1"/>
    <w:p w:rsidR="006D6FBF" w:rsidRPr="00E17E91" w:rsidRDefault="006D6FBF" w:rsidP="006D6FBF">
      <w:pPr>
        <w:widowControl w:val="0"/>
        <w:suppressAutoHyphens/>
        <w:spacing w:after="40"/>
        <w:ind w:hanging="13"/>
        <w:jc w:val="both"/>
        <w:rPr>
          <w:sz w:val="22"/>
          <w:szCs w:val="22"/>
        </w:rPr>
      </w:pPr>
      <w:r w:rsidRPr="00E17E91">
        <w:rPr>
          <w:sz w:val="22"/>
          <w:szCs w:val="22"/>
        </w:rPr>
        <w:t>-отказаться от исполнения Договора поставки и потребовать возврата уплаченной за Товар денежной суммы;</w:t>
      </w:r>
    </w:p>
    <w:p w:rsidR="006D6FBF" w:rsidRPr="00E17E91" w:rsidRDefault="006D6FBF" w:rsidP="006D6FBF">
      <w:pPr>
        <w:widowControl w:val="0"/>
        <w:suppressAutoHyphens/>
        <w:spacing w:after="40"/>
        <w:ind w:hanging="13"/>
        <w:jc w:val="both"/>
        <w:rPr>
          <w:sz w:val="22"/>
          <w:szCs w:val="22"/>
        </w:rPr>
      </w:pPr>
      <w:r w:rsidRPr="00E17E91">
        <w:rPr>
          <w:sz w:val="22"/>
          <w:szCs w:val="22"/>
        </w:rPr>
        <w:t>-потребовать замены Товара ненадлежащего качества Товаром, соответствующим Договору.</w:t>
      </w:r>
    </w:p>
    <w:p w:rsidR="006D6FBF" w:rsidRPr="00E17E91" w:rsidRDefault="006D6FBF" w:rsidP="006D6FBF">
      <w:pPr>
        <w:widowControl w:val="0"/>
        <w:suppressAutoHyphens/>
        <w:spacing w:after="40"/>
        <w:ind w:hanging="13"/>
        <w:jc w:val="both"/>
        <w:rPr>
          <w:sz w:val="22"/>
          <w:szCs w:val="22"/>
        </w:rPr>
      </w:pPr>
      <w:r>
        <w:rPr>
          <w:sz w:val="22"/>
          <w:szCs w:val="22"/>
        </w:rPr>
        <w:t xml:space="preserve">4.7. </w:t>
      </w:r>
      <w:r w:rsidRPr="00E17E91">
        <w:rPr>
          <w:sz w:val="22"/>
          <w:szCs w:val="22"/>
        </w:rPr>
        <w:t xml:space="preserve">Срок гарантии в отношении исправленного Товара или нового Товара, поставленного взамен дефектного, начинается </w:t>
      </w:r>
      <w:proofErr w:type="gramStart"/>
      <w:r w:rsidRPr="00E17E91">
        <w:rPr>
          <w:sz w:val="22"/>
          <w:szCs w:val="22"/>
        </w:rPr>
        <w:t>с даты</w:t>
      </w:r>
      <w:proofErr w:type="gramEnd"/>
      <w:r w:rsidRPr="00E17E91">
        <w:rPr>
          <w:sz w:val="22"/>
          <w:szCs w:val="22"/>
        </w:rPr>
        <w:t xml:space="preserve"> его поставки и имеет ту же продолжительность, что и первоначально поставленный Товар.</w:t>
      </w:r>
    </w:p>
    <w:p w:rsidR="006D6FBF" w:rsidRPr="00E219E9" w:rsidRDefault="006D6FBF" w:rsidP="006D6FBF">
      <w:pPr>
        <w:widowControl w:val="0"/>
        <w:suppressAutoHyphens/>
        <w:spacing w:after="40"/>
        <w:ind w:hanging="13"/>
        <w:jc w:val="both"/>
        <w:rPr>
          <w:rFonts w:eastAsia="Courier New"/>
          <w:b/>
          <w:sz w:val="22"/>
          <w:szCs w:val="22"/>
        </w:rPr>
      </w:pPr>
      <w:r w:rsidRPr="00E17E91">
        <w:rPr>
          <w:sz w:val="22"/>
          <w:szCs w:val="22"/>
        </w:rPr>
        <w:t>4.</w:t>
      </w:r>
      <w:r>
        <w:rPr>
          <w:sz w:val="22"/>
          <w:szCs w:val="22"/>
        </w:rPr>
        <w:t>8</w:t>
      </w:r>
      <w:r w:rsidRPr="00E17E91">
        <w:rPr>
          <w:sz w:val="22"/>
          <w:szCs w:val="22"/>
        </w:rPr>
        <w:t>. Покупатель вправе отказаться от приемки товара ненадлежащего качества, а если такой товар оплачен, потребовать возврат уплаченных</w:t>
      </w:r>
      <w:r w:rsidRPr="00E219E9">
        <w:rPr>
          <w:rFonts w:eastAsia="Courier New"/>
          <w:sz w:val="22"/>
          <w:szCs w:val="22"/>
        </w:rPr>
        <w:t xml:space="preserve"> сумм.</w:t>
      </w:r>
    </w:p>
    <w:p w:rsidR="006D6FBF" w:rsidRPr="00D83592" w:rsidRDefault="006D6FBF" w:rsidP="006D6FBF">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6D6FBF" w:rsidRPr="00D83592" w:rsidRDefault="006D6FBF" w:rsidP="006D6FBF">
      <w:pPr>
        <w:widowControl w:val="0"/>
        <w:autoSpaceDE w:val="0"/>
        <w:autoSpaceDN w:val="0"/>
        <w:adjustRightInd w:val="0"/>
        <w:spacing w:after="4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Pr>
          <w:sz w:val="22"/>
          <w:szCs w:val="22"/>
        </w:rPr>
        <w:t>ельств по настоящему Договору, С</w:t>
      </w:r>
      <w:r w:rsidRPr="00D83592">
        <w:rPr>
          <w:sz w:val="22"/>
          <w:szCs w:val="22"/>
        </w:rPr>
        <w:t>тороны несут ответственность, предусмотренную действующим законодательством РФ</w:t>
      </w:r>
      <w:r>
        <w:rPr>
          <w:sz w:val="22"/>
          <w:szCs w:val="22"/>
        </w:rPr>
        <w:t xml:space="preserve"> и настоящим договором</w:t>
      </w:r>
      <w:r w:rsidRPr="00D83592">
        <w:rPr>
          <w:sz w:val="22"/>
          <w:szCs w:val="22"/>
        </w:rPr>
        <w:t>.</w:t>
      </w:r>
    </w:p>
    <w:p w:rsidR="006D6FBF" w:rsidRPr="00D83592" w:rsidRDefault="006D6FBF" w:rsidP="006D6FBF">
      <w:pPr>
        <w:widowControl w:val="0"/>
        <w:autoSpaceDE w:val="0"/>
        <w:autoSpaceDN w:val="0"/>
        <w:adjustRightInd w:val="0"/>
        <w:spacing w:after="40"/>
        <w:jc w:val="both"/>
        <w:outlineLvl w:val="0"/>
        <w:rPr>
          <w:sz w:val="22"/>
          <w:szCs w:val="22"/>
        </w:rPr>
      </w:pPr>
      <w:r w:rsidRPr="00D83592">
        <w:rPr>
          <w:sz w:val="22"/>
          <w:szCs w:val="22"/>
        </w:rPr>
        <w:t>5.2. В случае нарушения Покупателем обязательств по оплате Товара (окончательный расчет), Покупатель обязан уплатить Поставщику неустойку в размере 0,0</w:t>
      </w:r>
      <w:r>
        <w:rPr>
          <w:sz w:val="22"/>
          <w:szCs w:val="22"/>
        </w:rPr>
        <w:t>3</w:t>
      </w:r>
      <w:r w:rsidRPr="00D83592">
        <w:rPr>
          <w:sz w:val="22"/>
          <w:szCs w:val="22"/>
        </w:rPr>
        <w:t xml:space="preserve"> % от суммы задолженности за каждый день просрочки оплаты.</w:t>
      </w:r>
    </w:p>
    <w:p w:rsidR="006D6FBF" w:rsidRPr="00D83592" w:rsidRDefault="006D6FBF" w:rsidP="006D6FBF">
      <w:pPr>
        <w:widowControl w:val="0"/>
        <w:autoSpaceDE w:val="0"/>
        <w:autoSpaceDN w:val="0"/>
        <w:adjustRightInd w:val="0"/>
        <w:spacing w:after="40"/>
        <w:jc w:val="both"/>
        <w:rPr>
          <w:sz w:val="22"/>
          <w:szCs w:val="22"/>
        </w:rPr>
      </w:pPr>
      <w:r w:rsidRPr="00D83592">
        <w:rPr>
          <w:sz w:val="22"/>
          <w:szCs w:val="22"/>
        </w:rPr>
        <w:t>5.3. При нарушении По</w:t>
      </w:r>
      <w:r>
        <w:rPr>
          <w:sz w:val="22"/>
          <w:szCs w:val="22"/>
        </w:rPr>
        <w:t>ставщиком сроков поставки т</w:t>
      </w:r>
      <w:r w:rsidRPr="00D83592">
        <w:rPr>
          <w:sz w:val="22"/>
          <w:szCs w:val="22"/>
        </w:rPr>
        <w:t>овара, Поставщик оплачивает Покупателю не</w:t>
      </w:r>
      <w:r>
        <w:rPr>
          <w:sz w:val="22"/>
          <w:szCs w:val="22"/>
        </w:rPr>
        <w:t>устойку в размере 0,03</w:t>
      </w:r>
      <w:r w:rsidRPr="00D83592">
        <w:rPr>
          <w:sz w:val="22"/>
          <w:szCs w:val="22"/>
        </w:rPr>
        <w:t xml:space="preserve">% от </w:t>
      </w:r>
      <w:r>
        <w:rPr>
          <w:sz w:val="22"/>
          <w:szCs w:val="22"/>
        </w:rPr>
        <w:t>общей цены договора (п.3.1)</w:t>
      </w:r>
      <w:r w:rsidRPr="00D83592">
        <w:rPr>
          <w:sz w:val="22"/>
          <w:szCs w:val="22"/>
        </w:rPr>
        <w:t xml:space="preserve"> за каждый день просрочки поставки.</w:t>
      </w:r>
    </w:p>
    <w:p w:rsidR="006D6FBF" w:rsidRPr="00D83592" w:rsidRDefault="006D6FBF" w:rsidP="006D6FBF">
      <w:pPr>
        <w:spacing w:after="40"/>
        <w:jc w:val="both"/>
        <w:rPr>
          <w:sz w:val="22"/>
          <w:szCs w:val="22"/>
        </w:rPr>
      </w:pPr>
      <w:r w:rsidRPr="00D83592">
        <w:rPr>
          <w:sz w:val="22"/>
          <w:szCs w:val="22"/>
        </w:rPr>
        <w:t xml:space="preserve">5.4. Оплата неустойки </w:t>
      </w:r>
      <w:r>
        <w:rPr>
          <w:sz w:val="22"/>
          <w:szCs w:val="22"/>
        </w:rPr>
        <w:t>с</w:t>
      </w:r>
      <w:r w:rsidRPr="00D83592">
        <w:rPr>
          <w:sz w:val="22"/>
          <w:szCs w:val="22"/>
        </w:rPr>
        <w:t>тороно</w:t>
      </w:r>
      <w:r>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6D6FBF" w:rsidRPr="00D83592" w:rsidRDefault="006D6FBF" w:rsidP="006D6FBF">
      <w:pPr>
        <w:spacing w:after="4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 xml:space="preserve">неустойки </w:t>
      </w:r>
      <w:proofErr w:type="gramStart"/>
      <w:r>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Pr>
          <w:color w:val="000000"/>
          <w:sz w:val="22"/>
          <w:szCs w:val="22"/>
        </w:rPr>
        <w:t>с</w:t>
      </w:r>
      <w:r w:rsidRPr="00E219E9">
        <w:rPr>
          <w:color w:val="000000"/>
          <w:sz w:val="22"/>
          <w:szCs w:val="22"/>
        </w:rPr>
        <w:t>тороной</w:t>
      </w:r>
      <w:r w:rsidRPr="00D83592">
        <w:rPr>
          <w:color w:val="000000"/>
          <w:sz w:val="22"/>
          <w:szCs w:val="22"/>
        </w:rPr>
        <w:t>.</w:t>
      </w:r>
    </w:p>
    <w:p w:rsidR="006D6FBF" w:rsidRPr="00D83592" w:rsidRDefault="006D6FBF" w:rsidP="006D6FBF">
      <w:pPr>
        <w:suppressAutoHyphens/>
        <w:spacing w:after="4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Pr>
          <w:sz w:val="22"/>
          <w:szCs w:val="22"/>
          <w:lang w:eastAsia="ar-SA"/>
        </w:rPr>
        <w:t>товара</w:t>
      </w:r>
      <w:r w:rsidRPr="00D83592">
        <w:rPr>
          <w:sz w:val="22"/>
          <w:szCs w:val="22"/>
          <w:lang w:eastAsia="ar-SA"/>
        </w:rPr>
        <w:t>, поставка котор</w:t>
      </w:r>
      <w:r>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6D6FBF" w:rsidRPr="00D83592" w:rsidRDefault="006D6FBF" w:rsidP="006D6FBF">
      <w:pPr>
        <w:tabs>
          <w:tab w:val="left" w:pos="420"/>
        </w:tabs>
        <w:suppressAutoHyphens/>
        <w:spacing w:after="4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Pr>
          <w:sz w:val="22"/>
          <w:szCs w:val="22"/>
          <w:lang w:eastAsia="ar-SA"/>
        </w:rPr>
        <w:t>го товара</w:t>
      </w:r>
      <w:r w:rsidRPr="00D83592">
        <w:rPr>
          <w:sz w:val="22"/>
          <w:szCs w:val="22"/>
          <w:lang w:eastAsia="ar-SA"/>
        </w:rPr>
        <w:t>.</w:t>
      </w:r>
    </w:p>
    <w:p w:rsidR="006D6FBF" w:rsidRPr="00D83592" w:rsidRDefault="006D6FBF" w:rsidP="006D6FBF">
      <w:pPr>
        <w:tabs>
          <w:tab w:val="left" w:pos="1080"/>
        </w:tabs>
        <w:spacing w:before="120" w:after="120"/>
        <w:ind w:left="357"/>
        <w:jc w:val="center"/>
        <w:rPr>
          <w:b/>
          <w:color w:val="000000"/>
          <w:sz w:val="22"/>
          <w:szCs w:val="22"/>
        </w:rPr>
      </w:pPr>
      <w:r>
        <w:rPr>
          <w:b/>
          <w:color w:val="000000"/>
          <w:sz w:val="22"/>
          <w:szCs w:val="22"/>
        </w:rPr>
        <w:t>6. ФОРС</w:t>
      </w:r>
      <w:r w:rsidRPr="00D83592">
        <w:rPr>
          <w:b/>
          <w:color w:val="000000"/>
          <w:sz w:val="22"/>
          <w:szCs w:val="22"/>
        </w:rPr>
        <w:t>-МАЖОРНЫЕ ОБСТОЯТЕЛЬСТВА.</w:t>
      </w:r>
    </w:p>
    <w:p w:rsidR="006D6FBF" w:rsidRPr="00D83592" w:rsidRDefault="006D6FBF" w:rsidP="006D6FBF">
      <w:pPr>
        <w:pStyle w:val="ae"/>
        <w:spacing w:after="4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6D6FBF" w:rsidRPr="00D83592" w:rsidRDefault="006D6FBF" w:rsidP="006D6FBF">
      <w:pPr>
        <w:pStyle w:val="ae"/>
        <w:spacing w:after="4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Pr>
          <w:rFonts w:ascii="Times New Roman" w:hAnsi="Times New Roman" w:cs="Times New Roman"/>
          <w:sz w:val="22"/>
          <w:szCs w:val="22"/>
        </w:rPr>
        <w:t>полнения настоящего 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Pr>
          <w:rFonts w:ascii="Times New Roman" w:hAnsi="Times New Roman" w:cs="Times New Roman"/>
          <w:sz w:val="22"/>
          <w:szCs w:val="22"/>
        </w:rPr>
        <w:t>силы. В этом случае ни одна из с</w:t>
      </w:r>
      <w:r w:rsidRPr="00D83592">
        <w:rPr>
          <w:rFonts w:ascii="Times New Roman" w:hAnsi="Times New Roman" w:cs="Times New Roman"/>
          <w:sz w:val="22"/>
          <w:szCs w:val="22"/>
        </w:rPr>
        <w:t xml:space="preserve">торон не будет иметь право на возмещение другой </w:t>
      </w:r>
      <w:r>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6D6FBF" w:rsidRPr="00D83592" w:rsidRDefault="006D6FBF" w:rsidP="006D6FBF">
      <w:pPr>
        <w:pStyle w:val="ae"/>
        <w:spacing w:after="4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w:t>
      </w:r>
      <w:r w:rsidRPr="008E3BA2">
        <w:rPr>
          <w:rFonts w:ascii="Times New Roman" w:hAnsi="Times New Roman" w:cs="Times New Roman"/>
          <w:sz w:val="22"/>
          <w:szCs w:val="22"/>
        </w:rPr>
        <w:lastRenderedPageBreak/>
        <w:t>мажорных обстоятельств должна известить об их наступл</w:t>
      </w:r>
      <w:r>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Pr>
          <w:rFonts w:ascii="Times New Roman" w:hAnsi="Times New Roman" w:cs="Times New Roman"/>
          <w:sz w:val="22"/>
          <w:szCs w:val="22"/>
        </w:rPr>
        <w:t>с</w:t>
      </w:r>
      <w:r w:rsidRPr="008E3BA2">
        <w:rPr>
          <w:rFonts w:ascii="Times New Roman" w:hAnsi="Times New Roman" w:cs="Times New Roman"/>
          <w:sz w:val="22"/>
          <w:szCs w:val="22"/>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Pr>
          <w:rFonts w:ascii="Times New Roman" w:hAnsi="Times New Roman" w:cs="Times New Roman"/>
          <w:sz w:val="22"/>
          <w:szCs w:val="22"/>
        </w:rPr>
        <w:t xml:space="preserve"> </w:t>
      </w:r>
      <w:r w:rsidRPr="00D83592">
        <w:rPr>
          <w:rFonts w:ascii="Times New Roman" w:hAnsi="Times New Roman" w:cs="Times New Roman"/>
          <w:sz w:val="22"/>
          <w:szCs w:val="22"/>
        </w:rPr>
        <w:t>уведомление или не своевременное уведомление о наступлении обстоятельств  непреодолим</w:t>
      </w:r>
      <w:r>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6D6FBF" w:rsidRDefault="006D6FBF" w:rsidP="006D6FBF">
      <w:pPr>
        <w:suppressAutoHyphens/>
        <w:spacing w:before="120"/>
        <w:jc w:val="center"/>
        <w:rPr>
          <w:b/>
          <w:sz w:val="22"/>
          <w:szCs w:val="22"/>
          <w:lang w:eastAsia="ar-SA"/>
        </w:rPr>
      </w:pPr>
    </w:p>
    <w:p w:rsidR="006D6FBF" w:rsidRDefault="006D6FBF" w:rsidP="006D6FBF">
      <w:pPr>
        <w:suppressAutoHyphens/>
        <w:spacing w:before="120"/>
        <w:jc w:val="center"/>
        <w:rPr>
          <w:b/>
          <w:sz w:val="22"/>
          <w:szCs w:val="22"/>
          <w:lang w:eastAsia="ar-SA"/>
        </w:rPr>
      </w:pPr>
      <w:r w:rsidRPr="00D83592">
        <w:rPr>
          <w:b/>
          <w:sz w:val="22"/>
          <w:szCs w:val="22"/>
          <w:lang w:eastAsia="ar-SA"/>
        </w:rPr>
        <w:t>7. РАЗРЕШЕНИЕ СПОРОВ.</w:t>
      </w:r>
    </w:p>
    <w:p w:rsidR="006D6FBF" w:rsidRPr="00D83592" w:rsidRDefault="006D6FBF" w:rsidP="006D6FBF">
      <w:pPr>
        <w:suppressAutoHyphens/>
        <w:spacing w:after="40"/>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 договору</w:t>
      </w:r>
      <w:r w:rsidRPr="00D83592">
        <w:rPr>
          <w:sz w:val="22"/>
          <w:szCs w:val="22"/>
          <w:lang w:eastAsia="ar-SA"/>
        </w:rPr>
        <w:t>, разре</w:t>
      </w:r>
      <w:r>
        <w:rPr>
          <w:sz w:val="22"/>
          <w:szCs w:val="22"/>
          <w:lang w:eastAsia="ar-SA"/>
        </w:rPr>
        <w:t>шаются путем переговоров между с</w:t>
      </w:r>
      <w:r w:rsidRPr="00D83592">
        <w:rPr>
          <w:sz w:val="22"/>
          <w:szCs w:val="22"/>
          <w:lang w:eastAsia="ar-SA"/>
        </w:rPr>
        <w:t>торонами.</w:t>
      </w:r>
    </w:p>
    <w:p w:rsidR="006D6FBF" w:rsidRPr="00D83592" w:rsidRDefault="006D6FBF" w:rsidP="006D6FBF">
      <w:pPr>
        <w:tabs>
          <w:tab w:val="left" w:pos="420"/>
        </w:tabs>
        <w:suppressAutoHyphens/>
        <w:spacing w:after="40"/>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6D6FBF" w:rsidRPr="00D83592" w:rsidRDefault="006D6FBF" w:rsidP="006D6FBF">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6D6FBF" w:rsidRPr="00D83592" w:rsidRDefault="006D6FBF" w:rsidP="006D6FBF">
      <w:pPr>
        <w:suppressAutoHyphens/>
        <w:spacing w:after="40"/>
        <w:jc w:val="both"/>
        <w:rPr>
          <w:sz w:val="22"/>
          <w:szCs w:val="22"/>
          <w:lang w:eastAsia="ar-SA"/>
        </w:rPr>
      </w:pPr>
      <w:r>
        <w:rPr>
          <w:sz w:val="22"/>
          <w:szCs w:val="22"/>
          <w:lang w:eastAsia="ar-SA"/>
        </w:rPr>
        <w:t>8.1. Настоящий д</w:t>
      </w:r>
      <w:r w:rsidRPr="00D83592">
        <w:rPr>
          <w:sz w:val="22"/>
          <w:szCs w:val="22"/>
          <w:lang w:eastAsia="ar-SA"/>
        </w:rPr>
        <w:t>оговор вступает в</w:t>
      </w:r>
      <w:r>
        <w:rPr>
          <w:sz w:val="22"/>
          <w:szCs w:val="22"/>
          <w:lang w:eastAsia="ar-SA"/>
        </w:rPr>
        <w:t xml:space="preserve"> силу с момента его подписания с</w:t>
      </w:r>
      <w:r w:rsidRPr="00D83592">
        <w:rPr>
          <w:sz w:val="22"/>
          <w:szCs w:val="22"/>
          <w:lang w:eastAsia="ar-SA"/>
        </w:rPr>
        <w:t>торонами и продолжает действовать до</w:t>
      </w:r>
      <w:r w:rsidRPr="00D83592">
        <w:rPr>
          <w:b/>
          <w:bCs/>
          <w:i/>
          <w:iCs/>
          <w:sz w:val="22"/>
          <w:szCs w:val="22"/>
          <w:lang w:eastAsia="ar-SA"/>
        </w:rPr>
        <w:t xml:space="preserve"> </w:t>
      </w:r>
      <w:r>
        <w:rPr>
          <w:sz w:val="22"/>
          <w:szCs w:val="22"/>
          <w:lang w:eastAsia="ar-SA"/>
        </w:rPr>
        <w:t>полного исполнения с</w:t>
      </w:r>
      <w:r w:rsidRPr="00D83592">
        <w:rPr>
          <w:sz w:val="22"/>
          <w:szCs w:val="22"/>
          <w:lang w:eastAsia="ar-SA"/>
        </w:rPr>
        <w:t>торонами своих обязательств по настоящему Договору.</w:t>
      </w:r>
    </w:p>
    <w:p w:rsidR="006D6FBF" w:rsidRPr="00D83592" w:rsidRDefault="006D6FBF" w:rsidP="006D6FBF">
      <w:pPr>
        <w:suppressAutoHyphens/>
        <w:spacing w:after="40"/>
        <w:jc w:val="both"/>
        <w:rPr>
          <w:sz w:val="22"/>
          <w:szCs w:val="22"/>
          <w:lang w:eastAsia="ar-SA"/>
        </w:rPr>
      </w:pPr>
      <w:r w:rsidRPr="00D83592">
        <w:rPr>
          <w:sz w:val="22"/>
          <w:szCs w:val="22"/>
          <w:lang w:eastAsia="ar-SA"/>
        </w:rPr>
        <w:t xml:space="preserve">8.2. Настоящий </w:t>
      </w:r>
      <w:proofErr w:type="gramStart"/>
      <w:r>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6D6FBF" w:rsidRPr="00D83592" w:rsidRDefault="006D6FBF" w:rsidP="006D6FBF">
      <w:pPr>
        <w:suppressAutoHyphens/>
        <w:spacing w:after="40"/>
        <w:jc w:val="both"/>
        <w:rPr>
          <w:sz w:val="22"/>
          <w:szCs w:val="22"/>
          <w:lang w:eastAsia="ar-SA"/>
        </w:rPr>
      </w:pPr>
      <w:r>
        <w:rPr>
          <w:sz w:val="22"/>
          <w:szCs w:val="22"/>
          <w:lang w:eastAsia="ar-SA"/>
        </w:rPr>
        <w:t>8.3. Взаимоотношения с</w:t>
      </w:r>
      <w:r w:rsidRPr="00D83592">
        <w:rPr>
          <w:sz w:val="22"/>
          <w:szCs w:val="22"/>
          <w:lang w:eastAsia="ar-SA"/>
        </w:rPr>
        <w:t xml:space="preserve">торон, не урегулированные настоящим </w:t>
      </w:r>
      <w:r>
        <w:rPr>
          <w:sz w:val="22"/>
          <w:szCs w:val="22"/>
          <w:lang w:eastAsia="ar-SA"/>
        </w:rPr>
        <w:t>д</w:t>
      </w:r>
      <w:r w:rsidRPr="00D83592">
        <w:rPr>
          <w:sz w:val="22"/>
          <w:szCs w:val="22"/>
          <w:lang w:eastAsia="ar-SA"/>
        </w:rPr>
        <w:t>оговором, регламентируются действующим законодательством РФ.</w:t>
      </w:r>
    </w:p>
    <w:p w:rsidR="006D6FBF" w:rsidRPr="00D83592" w:rsidRDefault="006D6FBF" w:rsidP="006D6FBF">
      <w:pPr>
        <w:suppressAutoHyphens/>
        <w:spacing w:after="40"/>
        <w:jc w:val="both"/>
        <w:rPr>
          <w:sz w:val="22"/>
          <w:szCs w:val="22"/>
          <w:lang w:eastAsia="ar-SA"/>
        </w:rPr>
      </w:pPr>
      <w:r w:rsidRPr="00D83592">
        <w:rPr>
          <w:sz w:val="22"/>
          <w:szCs w:val="22"/>
          <w:lang w:eastAsia="ar-SA"/>
        </w:rPr>
        <w:t>8.4. Любые измен</w:t>
      </w:r>
      <w:r>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Pr>
          <w:sz w:val="22"/>
          <w:szCs w:val="22"/>
          <w:lang w:eastAsia="ar-SA"/>
        </w:rPr>
        <w:t>оченными на то представителями сторон. Приложения к д</w:t>
      </w:r>
      <w:r w:rsidRPr="00D83592">
        <w:rPr>
          <w:sz w:val="22"/>
          <w:szCs w:val="22"/>
          <w:lang w:eastAsia="ar-SA"/>
        </w:rPr>
        <w:t>оговору составляют его неотъемлемую часть.</w:t>
      </w:r>
    </w:p>
    <w:p w:rsidR="006D6FBF" w:rsidRDefault="006D6FBF" w:rsidP="006D6FBF">
      <w:pPr>
        <w:tabs>
          <w:tab w:val="left" w:pos="420"/>
        </w:tabs>
        <w:suppressAutoHyphens/>
        <w:spacing w:after="4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6D6FBF" w:rsidRPr="00D83592" w:rsidRDefault="006D6FBF" w:rsidP="006D6FBF">
      <w:pPr>
        <w:tabs>
          <w:tab w:val="left" w:pos="420"/>
        </w:tabs>
        <w:suppressAutoHyphens/>
        <w:spacing w:after="40"/>
        <w:jc w:val="both"/>
        <w:rPr>
          <w:sz w:val="22"/>
          <w:szCs w:val="22"/>
          <w:lang w:eastAsia="ar-SA"/>
        </w:rPr>
      </w:pPr>
      <w:r>
        <w:rPr>
          <w:sz w:val="22"/>
          <w:szCs w:val="22"/>
          <w:lang w:eastAsia="ar-SA"/>
        </w:rPr>
        <w:t>8.6.Настоящий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Pr>
          <w:sz w:val="22"/>
          <w:szCs w:val="22"/>
          <w:lang w:eastAsia="ar-SA"/>
        </w:rPr>
        <w:t>с</w:t>
      </w:r>
      <w:r w:rsidRPr="00D83592">
        <w:rPr>
          <w:sz w:val="22"/>
          <w:szCs w:val="22"/>
          <w:lang w:eastAsia="ar-SA"/>
        </w:rPr>
        <w:t>торон.</w:t>
      </w:r>
    </w:p>
    <w:p w:rsidR="006D6FBF" w:rsidRPr="004E22B6" w:rsidRDefault="006D6FBF" w:rsidP="006D6FBF">
      <w:pPr>
        <w:pStyle w:val="Style8"/>
        <w:widowControl/>
        <w:numPr>
          <w:ilvl w:val="0"/>
          <w:numId w:val="33"/>
        </w:numPr>
        <w:spacing w:before="240" w:line="240" w:lineRule="exact"/>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6D6FBF" w:rsidRPr="00E27D3B" w:rsidRDefault="006D6FBF" w:rsidP="006D6FBF">
      <w:pPr>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394"/>
      </w:tblGrid>
      <w:tr w:rsidR="006D6FBF" w:rsidRPr="00E27D3B" w:rsidTr="000732DE">
        <w:tc>
          <w:tcPr>
            <w:tcW w:w="5103" w:type="dxa"/>
          </w:tcPr>
          <w:p w:rsidR="006D6FBF" w:rsidRPr="00E27D3B" w:rsidRDefault="006D6FBF" w:rsidP="000732DE">
            <w:pPr>
              <w:pStyle w:val="ae"/>
              <w:outlineLvl w:val="0"/>
              <w:rPr>
                <w:rFonts w:ascii="Times New Roman" w:hAnsi="Times New Roman" w:cs="Times New Roman"/>
                <w:b/>
                <w:sz w:val="22"/>
                <w:szCs w:val="22"/>
              </w:rPr>
            </w:pPr>
            <w:permStart w:id="309940839" w:edGrp="everyone"/>
            <w:r w:rsidRPr="00E27D3B">
              <w:rPr>
                <w:rFonts w:ascii="Times New Roman" w:hAnsi="Times New Roman" w:cs="Times New Roman"/>
                <w:b/>
                <w:sz w:val="22"/>
                <w:szCs w:val="22"/>
              </w:rPr>
              <w:t>Продавец:</w:t>
            </w:r>
          </w:p>
          <w:p w:rsidR="006D6FBF" w:rsidRPr="00E27D3B" w:rsidRDefault="006D6FBF" w:rsidP="000732DE">
            <w:pPr>
              <w:rPr>
                <w:sz w:val="22"/>
                <w:szCs w:val="22"/>
              </w:rPr>
            </w:pPr>
            <w:r w:rsidRPr="00E27D3B">
              <w:rPr>
                <w:sz w:val="22"/>
                <w:szCs w:val="22"/>
              </w:rPr>
              <w:t>_______________________________</w:t>
            </w:r>
          </w:p>
          <w:p w:rsidR="006D6FBF" w:rsidRPr="00E27D3B" w:rsidRDefault="006D6FBF" w:rsidP="000732DE">
            <w:pPr>
              <w:rPr>
                <w:sz w:val="22"/>
                <w:szCs w:val="22"/>
              </w:rPr>
            </w:pPr>
            <w:r w:rsidRPr="00E27D3B">
              <w:rPr>
                <w:sz w:val="22"/>
                <w:szCs w:val="22"/>
              </w:rPr>
              <w:t>Адрес______________________</w:t>
            </w:r>
          </w:p>
          <w:p w:rsidR="006D6FBF" w:rsidRPr="00E27D3B" w:rsidRDefault="006D6FBF" w:rsidP="000732DE">
            <w:pPr>
              <w:rPr>
                <w:sz w:val="22"/>
                <w:szCs w:val="22"/>
              </w:rPr>
            </w:pPr>
            <w:r w:rsidRPr="00E27D3B">
              <w:rPr>
                <w:sz w:val="22"/>
                <w:szCs w:val="22"/>
              </w:rPr>
              <w:t>ИНН____ КПП________ ОГРН______</w:t>
            </w:r>
          </w:p>
          <w:p w:rsidR="006D6FBF" w:rsidRPr="00E27D3B" w:rsidRDefault="006D6FBF" w:rsidP="000732DE">
            <w:pPr>
              <w:rPr>
                <w:sz w:val="22"/>
                <w:szCs w:val="22"/>
              </w:rPr>
            </w:pPr>
            <w:proofErr w:type="gramStart"/>
            <w:r w:rsidRPr="00E27D3B">
              <w:rPr>
                <w:sz w:val="22"/>
                <w:szCs w:val="22"/>
              </w:rPr>
              <w:t>р</w:t>
            </w:r>
            <w:proofErr w:type="gramEnd"/>
            <w:r w:rsidRPr="00E27D3B">
              <w:rPr>
                <w:sz w:val="22"/>
                <w:szCs w:val="22"/>
              </w:rPr>
              <w:t>/счет_______________________</w:t>
            </w:r>
          </w:p>
          <w:p w:rsidR="006D6FBF" w:rsidRPr="00E27D3B" w:rsidRDefault="006D6FBF" w:rsidP="000732DE">
            <w:pPr>
              <w:rPr>
                <w:sz w:val="22"/>
                <w:szCs w:val="22"/>
              </w:rPr>
            </w:pPr>
            <w:r w:rsidRPr="00E27D3B">
              <w:rPr>
                <w:sz w:val="22"/>
                <w:szCs w:val="22"/>
              </w:rPr>
              <w:t>наименование банка_________</w:t>
            </w:r>
          </w:p>
          <w:p w:rsidR="006D6FBF" w:rsidRPr="00E27D3B" w:rsidRDefault="006D6FBF" w:rsidP="000732DE">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p>
          <w:p w:rsidR="006D6FBF" w:rsidRPr="00E27D3B" w:rsidRDefault="006D6FBF" w:rsidP="000732DE">
            <w:pPr>
              <w:rPr>
                <w:sz w:val="22"/>
                <w:szCs w:val="22"/>
              </w:rPr>
            </w:pPr>
            <w:r w:rsidRPr="00E27D3B">
              <w:rPr>
                <w:sz w:val="22"/>
                <w:szCs w:val="22"/>
              </w:rPr>
              <w:t>БИК_____________</w:t>
            </w:r>
          </w:p>
          <w:p w:rsidR="006D6FBF" w:rsidRPr="00E27D3B" w:rsidRDefault="006D6FBF" w:rsidP="000732DE">
            <w:pPr>
              <w:rPr>
                <w:sz w:val="22"/>
                <w:szCs w:val="22"/>
              </w:rPr>
            </w:pPr>
            <w:r w:rsidRPr="00E27D3B">
              <w:rPr>
                <w:sz w:val="22"/>
                <w:szCs w:val="22"/>
              </w:rPr>
              <w:t>Тел./факс.</w:t>
            </w:r>
          </w:p>
          <w:p w:rsidR="006D6FBF" w:rsidRPr="00E27D3B" w:rsidRDefault="006D6FBF" w:rsidP="000732DE">
            <w:pPr>
              <w:pStyle w:val="ae"/>
              <w:rPr>
                <w:rFonts w:ascii="Times New Roman" w:hAnsi="Times New Roman" w:cs="Times New Roman"/>
                <w:sz w:val="22"/>
                <w:szCs w:val="22"/>
              </w:rPr>
            </w:pPr>
          </w:p>
          <w:p w:rsidR="006D6FBF" w:rsidRDefault="006D6FBF" w:rsidP="000732DE">
            <w:pPr>
              <w:pStyle w:val="ae"/>
              <w:rPr>
                <w:rFonts w:ascii="Times New Roman" w:hAnsi="Times New Roman" w:cs="Times New Roman"/>
                <w:sz w:val="22"/>
                <w:szCs w:val="22"/>
              </w:rPr>
            </w:pPr>
          </w:p>
          <w:p w:rsidR="006D6FBF" w:rsidRPr="00E27D3B" w:rsidRDefault="006D6FBF" w:rsidP="000732DE">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Pr>
                <w:rFonts w:ascii="Times New Roman" w:hAnsi="Times New Roman" w:cs="Times New Roman"/>
                <w:sz w:val="22"/>
                <w:szCs w:val="22"/>
              </w:rPr>
              <w:t>Продавц</w:t>
            </w:r>
            <w:r w:rsidRPr="00E27D3B">
              <w:rPr>
                <w:rFonts w:ascii="Times New Roman" w:hAnsi="Times New Roman" w:cs="Times New Roman"/>
                <w:sz w:val="22"/>
                <w:szCs w:val="22"/>
              </w:rPr>
              <w:t>а</w:t>
            </w:r>
          </w:p>
          <w:p w:rsidR="006D6FBF" w:rsidRPr="00E27D3B" w:rsidRDefault="006D6FBF" w:rsidP="000732DE">
            <w:pPr>
              <w:pStyle w:val="ae"/>
              <w:rPr>
                <w:rFonts w:ascii="Times New Roman" w:hAnsi="Times New Roman" w:cs="Times New Roman"/>
                <w:sz w:val="22"/>
                <w:szCs w:val="22"/>
              </w:rPr>
            </w:pPr>
          </w:p>
          <w:p w:rsidR="006D6FBF" w:rsidRPr="00E27D3B" w:rsidRDefault="006D6FBF" w:rsidP="000732DE">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6D6FBF" w:rsidRPr="00E27D3B" w:rsidRDefault="006D6FBF" w:rsidP="000732DE">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309940839"/>
          <w:p w:rsidR="006D6FBF" w:rsidRPr="00F443FE" w:rsidRDefault="006D6FBF" w:rsidP="000732DE">
            <w:pPr>
              <w:jc w:val="right"/>
              <w:rPr>
                <w:sz w:val="22"/>
                <w:szCs w:val="22"/>
              </w:rPr>
            </w:pPr>
            <w:r w:rsidRPr="00F443FE">
              <w:rPr>
                <w:sz w:val="22"/>
                <w:szCs w:val="22"/>
              </w:rPr>
              <w:t>«___» _________2013г.</w:t>
            </w:r>
          </w:p>
        </w:tc>
        <w:tc>
          <w:tcPr>
            <w:tcW w:w="4394" w:type="dxa"/>
          </w:tcPr>
          <w:p w:rsidR="006D6FBF" w:rsidRPr="00E27D3B" w:rsidRDefault="006D6FBF" w:rsidP="000732DE">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6D6FBF" w:rsidRPr="00E27D3B" w:rsidRDefault="006D6FBF" w:rsidP="000732DE">
            <w:pPr>
              <w:rPr>
                <w:sz w:val="22"/>
                <w:szCs w:val="22"/>
              </w:rPr>
            </w:pPr>
            <w:r w:rsidRPr="00E27D3B">
              <w:rPr>
                <w:sz w:val="22"/>
                <w:szCs w:val="22"/>
              </w:rPr>
              <w:t>ОАО «Омский аэропорт»</w:t>
            </w:r>
          </w:p>
          <w:p w:rsidR="006D6FBF" w:rsidRPr="00E27D3B" w:rsidRDefault="006D6FBF" w:rsidP="000732DE">
            <w:pPr>
              <w:rPr>
                <w:sz w:val="22"/>
                <w:szCs w:val="22"/>
              </w:rPr>
            </w:pPr>
            <w:r w:rsidRPr="00E27D3B">
              <w:rPr>
                <w:sz w:val="22"/>
                <w:szCs w:val="22"/>
              </w:rPr>
              <w:t xml:space="preserve">644103, г. Омск, ул. </w:t>
            </w:r>
            <w:proofErr w:type="gramStart"/>
            <w:r w:rsidRPr="00E27D3B">
              <w:rPr>
                <w:sz w:val="22"/>
                <w:szCs w:val="22"/>
              </w:rPr>
              <w:t>Транссибирская</w:t>
            </w:r>
            <w:proofErr w:type="gramEnd"/>
            <w:r w:rsidRPr="00E27D3B">
              <w:rPr>
                <w:sz w:val="22"/>
                <w:szCs w:val="22"/>
              </w:rPr>
              <w:t>, д.18</w:t>
            </w:r>
          </w:p>
          <w:p w:rsidR="006D6FBF" w:rsidRPr="00E27D3B" w:rsidRDefault="006D6FBF" w:rsidP="000732DE">
            <w:pPr>
              <w:rPr>
                <w:sz w:val="22"/>
                <w:szCs w:val="22"/>
              </w:rPr>
            </w:pPr>
            <w:r w:rsidRPr="00E27D3B">
              <w:rPr>
                <w:sz w:val="22"/>
                <w:szCs w:val="22"/>
              </w:rPr>
              <w:t xml:space="preserve">ИНН 5507028605 </w:t>
            </w:r>
            <w:r w:rsidRPr="005272C9">
              <w:rPr>
                <w:sz w:val="22"/>
                <w:szCs w:val="22"/>
              </w:rPr>
              <w:t>КПП 554250001</w:t>
            </w:r>
          </w:p>
          <w:p w:rsidR="006D6FBF" w:rsidRPr="00E27D3B" w:rsidRDefault="006D6FBF" w:rsidP="000732DE">
            <w:pPr>
              <w:rPr>
                <w:sz w:val="22"/>
                <w:szCs w:val="22"/>
              </w:rPr>
            </w:pPr>
            <w:r w:rsidRPr="00E27D3B">
              <w:rPr>
                <w:sz w:val="22"/>
                <w:szCs w:val="22"/>
              </w:rPr>
              <w:t>ОГРН 1025501376878</w:t>
            </w:r>
          </w:p>
          <w:p w:rsidR="006D6FBF" w:rsidRPr="00E27D3B" w:rsidRDefault="006D6FBF" w:rsidP="000732DE">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6D6FBF" w:rsidRPr="00E27D3B" w:rsidRDefault="006D6FBF" w:rsidP="000732DE">
            <w:pPr>
              <w:rPr>
                <w:sz w:val="22"/>
                <w:szCs w:val="22"/>
              </w:rPr>
            </w:pPr>
            <w:r w:rsidRPr="00E27D3B">
              <w:rPr>
                <w:sz w:val="22"/>
                <w:szCs w:val="22"/>
              </w:rPr>
              <w:t xml:space="preserve">в банке ф-л  «Газпромбанк» (Открытое акционерное общество) г. Омск, </w:t>
            </w:r>
          </w:p>
          <w:p w:rsidR="006D6FBF" w:rsidRPr="00E27D3B" w:rsidRDefault="006D6FBF" w:rsidP="000732DE">
            <w:pPr>
              <w:rPr>
                <w:sz w:val="22"/>
                <w:szCs w:val="22"/>
              </w:rPr>
            </w:pPr>
            <w:proofErr w:type="gramStart"/>
            <w:r w:rsidRPr="00E27D3B">
              <w:rPr>
                <w:sz w:val="22"/>
                <w:szCs w:val="22"/>
              </w:rPr>
              <w:t>к</w:t>
            </w:r>
            <w:proofErr w:type="gramEnd"/>
            <w:r w:rsidRPr="00E27D3B">
              <w:rPr>
                <w:sz w:val="22"/>
                <w:szCs w:val="22"/>
              </w:rPr>
              <w:t>/счет 30101810800000000828, БИК 045279828</w:t>
            </w:r>
          </w:p>
          <w:p w:rsidR="006D6FBF" w:rsidRPr="00E27D3B" w:rsidRDefault="006D6FBF" w:rsidP="000732DE">
            <w:pPr>
              <w:pStyle w:val="ae"/>
              <w:rPr>
                <w:rFonts w:ascii="Times New Roman" w:hAnsi="Times New Roman" w:cs="Times New Roman"/>
                <w:sz w:val="22"/>
                <w:szCs w:val="22"/>
              </w:rPr>
            </w:pPr>
          </w:p>
          <w:p w:rsidR="006D6FBF" w:rsidRPr="00E27D3B" w:rsidRDefault="006D6FBF" w:rsidP="000732DE">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6D6FBF" w:rsidRPr="00E27D3B" w:rsidRDefault="006D6FBF" w:rsidP="000732DE">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6D6FBF" w:rsidRPr="00E27D3B" w:rsidRDefault="006D6FBF" w:rsidP="000732DE">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6D6FBF" w:rsidRPr="00E27D3B" w:rsidRDefault="006D6FBF" w:rsidP="000732DE">
            <w:pPr>
              <w:jc w:val="right"/>
              <w:rPr>
                <w:sz w:val="22"/>
                <w:szCs w:val="22"/>
              </w:rPr>
            </w:pPr>
            <w:r w:rsidRPr="00F443FE">
              <w:rPr>
                <w:sz w:val="22"/>
                <w:szCs w:val="22"/>
              </w:rPr>
              <w:t>«___» _________2013г.</w:t>
            </w:r>
          </w:p>
          <w:p w:rsidR="006D6FBF" w:rsidRPr="00E27D3B" w:rsidRDefault="006D6FBF" w:rsidP="000732DE">
            <w:pPr>
              <w:rPr>
                <w:sz w:val="22"/>
                <w:szCs w:val="22"/>
              </w:rPr>
            </w:pPr>
          </w:p>
        </w:tc>
      </w:tr>
    </w:tbl>
    <w:p w:rsidR="004C08B0" w:rsidRPr="00B3000B" w:rsidRDefault="00D01F56" w:rsidP="004C08B0">
      <w:pPr>
        <w:tabs>
          <w:tab w:val="left" w:pos="420"/>
        </w:tabs>
        <w:suppressAutoHyphens/>
        <w:jc w:val="right"/>
        <w:rPr>
          <w:b/>
          <w:sz w:val="22"/>
          <w:szCs w:val="22"/>
        </w:rPr>
      </w:pPr>
      <w:r w:rsidRPr="002963F9">
        <w:rPr>
          <w:sz w:val="22"/>
          <w:szCs w:val="22"/>
        </w:rPr>
        <w:br w:type="page"/>
      </w:r>
      <w:r w:rsidR="004C08B0" w:rsidRPr="00B3000B">
        <w:rPr>
          <w:b/>
          <w:sz w:val="22"/>
          <w:szCs w:val="22"/>
        </w:rPr>
        <w:lastRenderedPageBreak/>
        <w:t xml:space="preserve"> </w:t>
      </w:r>
    </w:p>
    <w:p w:rsidR="00D01F56" w:rsidRPr="00B3000B" w:rsidRDefault="00D01F56" w:rsidP="00D01F56">
      <w:pPr>
        <w:ind w:firstLine="720"/>
        <w:jc w:val="center"/>
        <w:rPr>
          <w:b/>
          <w:sz w:val="22"/>
          <w:szCs w:val="22"/>
        </w:rPr>
      </w:pPr>
      <w:r w:rsidRPr="00B3000B">
        <w:rPr>
          <w:b/>
          <w:sz w:val="22"/>
          <w:szCs w:val="22"/>
        </w:rPr>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700F16">
        <w:rPr>
          <w:b/>
          <w:sz w:val="22"/>
          <w:szCs w:val="22"/>
        </w:rPr>
        <w:t>116</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FC2F2B" w:rsidRPr="00B3000B" w:rsidTr="0079208D">
        <w:trPr>
          <w:trHeight w:val="1012"/>
        </w:trPr>
        <w:tc>
          <w:tcPr>
            <w:tcW w:w="4144" w:type="dxa"/>
            <w:tcBorders>
              <w:bottom w:val="single" w:sz="4" w:space="0" w:color="auto"/>
            </w:tcBorders>
            <w:shd w:val="clear" w:color="auto" w:fill="auto"/>
          </w:tcPr>
          <w:p w:rsidR="0062297B" w:rsidRDefault="0062297B" w:rsidP="0079208D">
            <w:pPr>
              <w:pStyle w:val="a9"/>
              <w:tabs>
                <w:tab w:val="clear" w:pos="2978"/>
                <w:tab w:val="left" w:pos="360"/>
              </w:tabs>
              <w:spacing w:after="120" w:line="240" w:lineRule="auto"/>
              <w:ind w:left="0" w:firstLine="0"/>
              <w:jc w:val="left"/>
              <w:rPr>
                <w:sz w:val="22"/>
                <w:szCs w:val="22"/>
              </w:rPr>
            </w:pPr>
          </w:p>
          <w:p w:rsidR="00FC2F2B" w:rsidRPr="00B3000B" w:rsidRDefault="0062297B"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FC2F2B" w:rsidRPr="00B3000B" w:rsidRDefault="00FC2F2B"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FC2F2B" w:rsidRDefault="00FC2F2B" w:rsidP="0079208D">
            <w:pPr>
              <w:pStyle w:val="a9"/>
              <w:tabs>
                <w:tab w:val="clear" w:pos="2978"/>
                <w:tab w:val="left" w:pos="360"/>
              </w:tabs>
              <w:spacing w:after="120" w:line="240" w:lineRule="auto"/>
              <w:ind w:left="0" w:firstLine="0"/>
              <w:jc w:val="center"/>
              <w:rPr>
                <w:sz w:val="22"/>
                <w:szCs w:val="22"/>
              </w:rPr>
            </w:pPr>
          </w:p>
          <w:p w:rsidR="00FC2F2B" w:rsidRPr="00B3000B" w:rsidRDefault="00FC2F2B" w:rsidP="0079208D">
            <w:pPr>
              <w:pStyle w:val="a9"/>
              <w:tabs>
                <w:tab w:val="clear" w:pos="2978"/>
                <w:tab w:val="left" w:pos="360"/>
              </w:tabs>
              <w:spacing w:after="120" w:line="240" w:lineRule="auto"/>
              <w:ind w:left="0" w:firstLine="0"/>
              <w:jc w:val="center"/>
              <w:rPr>
                <w:sz w:val="22"/>
                <w:szCs w:val="22"/>
              </w:rPr>
            </w:pPr>
            <w:r>
              <w:rPr>
                <w:sz w:val="22"/>
                <w:szCs w:val="22"/>
              </w:rPr>
              <w:t xml:space="preserve">С.Ю. </w:t>
            </w:r>
            <w:proofErr w:type="spellStart"/>
            <w:r>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5272C9">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5272C9">
              <w:rPr>
                <w:sz w:val="22"/>
                <w:szCs w:val="22"/>
              </w:rPr>
              <w:t>отдела закупок</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0C8" w:rsidRDefault="00BD60C8" w:rsidP="000649A2">
      <w:r>
        <w:separator/>
      </w:r>
    </w:p>
  </w:endnote>
  <w:endnote w:type="continuationSeparator" w:id="0">
    <w:p w:rsidR="00BD60C8" w:rsidRDefault="00BD60C8"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0C8" w:rsidRDefault="00BD60C8" w:rsidP="000649A2">
      <w:r>
        <w:separator/>
      </w:r>
    </w:p>
  </w:footnote>
  <w:footnote w:type="continuationSeparator" w:id="0">
    <w:p w:rsidR="00BD60C8" w:rsidRDefault="00BD60C8"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8DA4334"/>
    <w:multiLevelType w:val="hybridMultilevel"/>
    <w:tmpl w:val="4600E18E"/>
    <w:lvl w:ilvl="0" w:tplc="64DA557E">
      <w:start w:val="9"/>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6">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7">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9">
    <w:nsid w:val="15D82F91"/>
    <w:multiLevelType w:val="hybridMultilevel"/>
    <w:tmpl w:val="F1E46D1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1">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4">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5">
    <w:nsid w:val="3B2363CB"/>
    <w:multiLevelType w:val="multilevel"/>
    <w:tmpl w:val="29A274B8"/>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6">
    <w:nsid w:val="3B8E7E28"/>
    <w:multiLevelType w:val="hybridMultilevel"/>
    <w:tmpl w:val="512A1764"/>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17">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8">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9">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0">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2">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6BE736C"/>
    <w:multiLevelType w:val="hybridMultilevel"/>
    <w:tmpl w:val="6BDA04C0"/>
    <w:lvl w:ilvl="0" w:tplc="F0163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B644559"/>
    <w:multiLevelType w:val="multilevel"/>
    <w:tmpl w:val="75909942"/>
    <w:lvl w:ilvl="0">
      <w:start w:val="2"/>
      <w:numFmt w:val="decimal"/>
      <w:lvlText w:val="%1."/>
      <w:lvlJc w:val="left"/>
      <w:pPr>
        <w:ind w:left="480" w:hanging="480"/>
      </w:pPr>
      <w:rPr>
        <w:rFonts w:hint="default"/>
      </w:rPr>
    </w:lvl>
    <w:lvl w:ilvl="1">
      <w:start w:val="1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6">
    <w:nsid w:val="5F6D2F54"/>
    <w:multiLevelType w:val="hybridMultilevel"/>
    <w:tmpl w:val="C8EA48FC"/>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27">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8">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9">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30">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1">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4">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5">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21"/>
  </w:num>
  <w:num w:numId="2">
    <w:abstractNumId w:val="32"/>
  </w:num>
  <w:num w:numId="3">
    <w:abstractNumId w:val="25"/>
  </w:num>
  <w:num w:numId="4">
    <w:abstractNumId w:val="31"/>
  </w:num>
  <w:num w:numId="5">
    <w:abstractNumId w:val="7"/>
  </w:num>
  <w:num w:numId="6">
    <w:abstractNumId w:val="12"/>
  </w:num>
  <w:num w:numId="7">
    <w:abstractNumId w:val="22"/>
  </w:num>
  <w:num w:numId="8">
    <w:abstractNumId w:val="20"/>
  </w:num>
  <w:num w:numId="9">
    <w:abstractNumId w:val="18"/>
  </w:num>
  <w:num w:numId="10">
    <w:abstractNumId w:val="27"/>
  </w:num>
  <w:num w:numId="11">
    <w:abstractNumId w:val="19"/>
  </w:num>
  <w:num w:numId="12">
    <w:abstractNumId w:val="34"/>
  </w:num>
  <w:num w:numId="13">
    <w:abstractNumId w:val="28"/>
  </w:num>
  <w:num w:numId="14">
    <w:abstractNumId w:val="17"/>
  </w:num>
  <w:num w:numId="15">
    <w:abstractNumId w:val="14"/>
  </w:num>
  <w:num w:numId="16">
    <w:abstractNumId w:val="29"/>
  </w:num>
  <w:num w:numId="17">
    <w:abstractNumId w:val="10"/>
  </w:num>
  <w:num w:numId="18">
    <w:abstractNumId w:val="4"/>
  </w:num>
  <w:num w:numId="19">
    <w:abstractNumId w:val="33"/>
  </w:num>
  <w:num w:numId="20">
    <w:abstractNumId w:val="30"/>
  </w:num>
  <w:num w:numId="21">
    <w:abstractNumId w:val="8"/>
  </w:num>
  <w:num w:numId="22">
    <w:abstractNumId w:val="13"/>
  </w:num>
  <w:num w:numId="23">
    <w:abstractNumId w:val="1"/>
  </w:num>
  <w:num w:numId="24">
    <w:abstractNumId w:val="11"/>
  </w:num>
  <w:num w:numId="25">
    <w:abstractNumId w:val="15"/>
  </w:num>
  <w:num w:numId="26">
    <w:abstractNumId w:val="6"/>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num>
  <w:num w:numId="29">
    <w:abstractNumId w:val="24"/>
  </w:num>
  <w:num w:numId="30">
    <w:abstractNumId w:val="16"/>
  </w:num>
  <w:num w:numId="31">
    <w:abstractNumId w:val="26"/>
  </w:num>
  <w:num w:numId="32">
    <w:abstractNumId w:val="23"/>
  </w:num>
  <w:num w:numId="33">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0CA3"/>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34C2"/>
    <w:rsid w:val="00054CF7"/>
    <w:rsid w:val="00055C9C"/>
    <w:rsid w:val="00056E63"/>
    <w:rsid w:val="00061C67"/>
    <w:rsid w:val="00061FF7"/>
    <w:rsid w:val="000649A2"/>
    <w:rsid w:val="00064B7F"/>
    <w:rsid w:val="00064F86"/>
    <w:rsid w:val="000707E5"/>
    <w:rsid w:val="00071302"/>
    <w:rsid w:val="00071F0B"/>
    <w:rsid w:val="00073007"/>
    <w:rsid w:val="000732DE"/>
    <w:rsid w:val="000734B6"/>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B1C"/>
    <w:rsid w:val="000B1F3C"/>
    <w:rsid w:val="000B5AE4"/>
    <w:rsid w:val="000C2202"/>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5208"/>
    <w:rsid w:val="00125D07"/>
    <w:rsid w:val="00126A4E"/>
    <w:rsid w:val="00136DFE"/>
    <w:rsid w:val="001406CB"/>
    <w:rsid w:val="00141359"/>
    <w:rsid w:val="00141884"/>
    <w:rsid w:val="001423E0"/>
    <w:rsid w:val="00142AC8"/>
    <w:rsid w:val="00142C17"/>
    <w:rsid w:val="001434FA"/>
    <w:rsid w:val="00145BFC"/>
    <w:rsid w:val="00151F73"/>
    <w:rsid w:val="00152219"/>
    <w:rsid w:val="001523A0"/>
    <w:rsid w:val="0015351F"/>
    <w:rsid w:val="00155C99"/>
    <w:rsid w:val="00157E2B"/>
    <w:rsid w:val="00160972"/>
    <w:rsid w:val="001609E7"/>
    <w:rsid w:val="0016253F"/>
    <w:rsid w:val="001625D6"/>
    <w:rsid w:val="00163E8C"/>
    <w:rsid w:val="00166230"/>
    <w:rsid w:val="001665D7"/>
    <w:rsid w:val="00166B80"/>
    <w:rsid w:val="00167689"/>
    <w:rsid w:val="001707FA"/>
    <w:rsid w:val="00171380"/>
    <w:rsid w:val="00171BDA"/>
    <w:rsid w:val="001732F2"/>
    <w:rsid w:val="001747BF"/>
    <w:rsid w:val="0017637B"/>
    <w:rsid w:val="001838DE"/>
    <w:rsid w:val="00185227"/>
    <w:rsid w:val="0018600B"/>
    <w:rsid w:val="001861D4"/>
    <w:rsid w:val="001873D0"/>
    <w:rsid w:val="00190508"/>
    <w:rsid w:val="0019072C"/>
    <w:rsid w:val="001919EF"/>
    <w:rsid w:val="0019418A"/>
    <w:rsid w:val="00195F9A"/>
    <w:rsid w:val="00196142"/>
    <w:rsid w:val="00196255"/>
    <w:rsid w:val="001A2888"/>
    <w:rsid w:val="001A2E28"/>
    <w:rsid w:val="001A56B3"/>
    <w:rsid w:val="001A74F1"/>
    <w:rsid w:val="001B060D"/>
    <w:rsid w:val="001B10B2"/>
    <w:rsid w:val="001B289C"/>
    <w:rsid w:val="001B2966"/>
    <w:rsid w:val="001C06D4"/>
    <w:rsid w:val="001C1422"/>
    <w:rsid w:val="001C1871"/>
    <w:rsid w:val="001C35F5"/>
    <w:rsid w:val="001C433D"/>
    <w:rsid w:val="001C471D"/>
    <w:rsid w:val="001C57DF"/>
    <w:rsid w:val="001C6F0B"/>
    <w:rsid w:val="001C7401"/>
    <w:rsid w:val="001D1EB6"/>
    <w:rsid w:val="001D2376"/>
    <w:rsid w:val="001D277B"/>
    <w:rsid w:val="001D2C16"/>
    <w:rsid w:val="001D41BC"/>
    <w:rsid w:val="001D4C61"/>
    <w:rsid w:val="001D53E9"/>
    <w:rsid w:val="001D7DD8"/>
    <w:rsid w:val="001E01F4"/>
    <w:rsid w:val="001E0715"/>
    <w:rsid w:val="001E0C04"/>
    <w:rsid w:val="001E2936"/>
    <w:rsid w:val="001E3550"/>
    <w:rsid w:val="001E3E02"/>
    <w:rsid w:val="001E439B"/>
    <w:rsid w:val="001E4426"/>
    <w:rsid w:val="001E44DE"/>
    <w:rsid w:val="001E673B"/>
    <w:rsid w:val="001E67D9"/>
    <w:rsid w:val="001E75B7"/>
    <w:rsid w:val="001F287D"/>
    <w:rsid w:val="001F2E7D"/>
    <w:rsid w:val="001F43C4"/>
    <w:rsid w:val="001F4A18"/>
    <w:rsid w:val="001F5239"/>
    <w:rsid w:val="0020075F"/>
    <w:rsid w:val="00202E7E"/>
    <w:rsid w:val="002030D4"/>
    <w:rsid w:val="002035BF"/>
    <w:rsid w:val="00203A0B"/>
    <w:rsid w:val="00210A8A"/>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57585"/>
    <w:rsid w:val="0026175A"/>
    <w:rsid w:val="00262967"/>
    <w:rsid w:val="00264637"/>
    <w:rsid w:val="00266860"/>
    <w:rsid w:val="00267189"/>
    <w:rsid w:val="00272684"/>
    <w:rsid w:val="002730DC"/>
    <w:rsid w:val="00273858"/>
    <w:rsid w:val="00273DC7"/>
    <w:rsid w:val="0027464E"/>
    <w:rsid w:val="002747DB"/>
    <w:rsid w:val="00277F73"/>
    <w:rsid w:val="0028311C"/>
    <w:rsid w:val="00283252"/>
    <w:rsid w:val="00295682"/>
    <w:rsid w:val="0029666E"/>
    <w:rsid w:val="00296E14"/>
    <w:rsid w:val="002A05F5"/>
    <w:rsid w:val="002A0958"/>
    <w:rsid w:val="002A47DA"/>
    <w:rsid w:val="002A6F4E"/>
    <w:rsid w:val="002B0EB1"/>
    <w:rsid w:val="002B27B4"/>
    <w:rsid w:val="002B31F4"/>
    <w:rsid w:val="002B36D9"/>
    <w:rsid w:val="002B4FCA"/>
    <w:rsid w:val="002B527B"/>
    <w:rsid w:val="002C0752"/>
    <w:rsid w:val="002C09A0"/>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4F45"/>
    <w:rsid w:val="0030770A"/>
    <w:rsid w:val="003129FE"/>
    <w:rsid w:val="00313C17"/>
    <w:rsid w:val="00314318"/>
    <w:rsid w:val="00314590"/>
    <w:rsid w:val="0031526E"/>
    <w:rsid w:val="00315D1B"/>
    <w:rsid w:val="0032033F"/>
    <w:rsid w:val="00322685"/>
    <w:rsid w:val="003230DD"/>
    <w:rsid w:val="00324A45"/>
    <w:rsid w:val="00324AEB"/>
    <w:rsid w:val="00324D48"/>
    <w:rsid w:val="0032684F"/>
    <w:rsid w:val="003273AC"/>
    <w:rsid w:val="00330894"/>
    <w:rsid w:val="003318AF"/>
    <w:rsid w:val="00332077"/>
    <w:rsid w:val="00332D4A"/>
    <w:rsid w:val="00333CD4"/>
    <w:rsid w:val="0033411A"/>
    <w:rsid w:val="00334552"/>
    <w:rsid w:val="00334C20"/>
    <w:rsid w:val="00334D5C"/>
    <w:rsid w:val="00335DA6"/>
    <w:rsid w:val="00336BEA"/>
    <w:rsid w:val="00337D51"/>
    <w:rsid w:val="00340B73"/>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71667"/>
    <w:rsid w:val="00371929"/>
    <w:rsid w:val="003728E4"/>
    <w:rsid w:val="0037301A"/>
    <w:rsid w:val="00373376"/>
    <w:rsid w:val="003739D3"/>
    <w:rsid w:val="00375B3B"/>
    <w:rsid w:val="00376525"/>
    <w:rsid w:val="00380006"/>
    <w:rsid w:val="003808E9"/>
    <w:rsid w:val="00380D89"/>
    <w:rsid w:val="00381AA7"/>
    <w:rsid w:val="00381DAE"/>
    <w:rsid w:val="003909DC"/>
    <w:rsid w:val="00391489"/>
    <w:rsid w:val="00391AF5"/>
    <w:rsid w:val="00392A80"/>
    <w:rsid w:val="00392AC0"/>
    <w:rsid w:val="003939A5"/>
    <w:rsid w:val="003A1D95"/>
    <w:rsid w:val="003A1DC7"/>
    <w:rsid w:val="003A28D5"/>
    <w:rsid w:val="003A3CAA"/>
    <w:rsid w:val="003A458D"/>
    <w:rsid w:val="003B02B3"/>
    <w:rsid w:val="003B0F23"/>
    <w:rsid w:val="003B2EF4"/>
    <w:rsid w:val="003B45D4"/>
    <w:rsid w:val="003B516A"/>
    <w:rsid w:val="003B637A"/>
    <w:rsid w:val="003B723A"/>
    <w:rsid w:val="003C0C66"/>
    <w:rsid w:val="003C1666"/>
    <w:rsid w:val="003C2924"/>
    <w:rsid w:val="003C2EB2"/>
    <w:rsid w:val="003C39B2"/>
    <w:rsid w:val="003C3DC0"/>
    <w:rsid w:val="003C5350"/>
    <w:rsid w:val="003C6E03"/>
    <w:rsid w:val="003C6F7F"/>
    <w:rsid w:val="003D09E4"/>
    <w:rsid w:val="003D1198"/>
    <w:rsid w:val="003D302C"/>
    <w:rsid w:val="003D5E58"/>
    <w:rsid w:val="003D5E61"/>
    <w:rsid w:val="003D5EB7"/>
    <w:rsid w:val="003D604E"/>
    <w:rsid w:val="003D6120"/>
    <w:rsid w:val="003D64E9"/>
    <w:rsid w:val="003E044E"/>
    <w:rsid w:val="003E0EDE"/>
    <w:rsid w:val="003E1667"/>
    <w:rsid w:val="003E1874"/>
    <w:rsid w:val="003E39A5"/>
    <w:rsid w:val="003E4E48"/>
    <w:rsid w:val="003E7528"/>
    <w:rsid w:val="003E7F93"/>
    <w:rsid w:val="003F0A8A"/>
    <w:rsid w:val="003F4032"/>
    <w:rsid w:val="003F4E62"/>
    <w:rsid w:val="003F6BF6"/>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0F11"/>
    <w:rsid w:val="00433175"/>
    <w:rsid w:val="00434E58"/>
    <w:rsid w:val="00437DD7"/>
    <w:rsid w:val="00442427"/>
    <w:rsid w:val="00445278"/>
    <w:rsid w:val="004453C4"/>
    <w:rsid w:val="004474E6"/>
    <w:rsid w:val="00451651"/>
    <w:rsid w:val="00452EEB"/>
    <w:rsid w:val="004533A9"/>
    <w:rsid w:val="00454096"/>
    <w:rsid w:val="00455BBA"/>
    <w:rsid w:val="004561DE"/>
    <w:rsid w:val="0045673D"/>
    <w:rsid w:val="004569A6"/>
    <w:rsid w:val="00456C64"/>
    <w:rsid w:val="00456F7C"/>
    <w:rsid w:val="00457B0A"/>
    <w:rsid w:val="00460DBB"/>
    <w:rsid w:val="00462A13"/>
    <w:rsid w:val="00463266"/>
    <w:rsid w:val="00465FA4"/>
    <w:rsid w:val="00466DD9"/>
    <w:rsid w:val="00467A1B"/>
    <w:rsid w:val="00470CCC"/>
    <w:rsid w:val="00471C2F"/>
    <w:rsid w:val="004725C1"/>
    <w:rsid w:val="00472CF4"/>
    <w:rsid w:val="00474B2A"/>
    <w:rsid w:val="00474CDF"/>
    <w:rsid w:val="00474FF8"/>
    <w:rsid w:val="00475DAB"/>
    <w:rsid w:val="004821B4"/>
    <w:rsid w:val="004827F6"/>
    <w:rsid w:val="0048355D"/>
    <w:rsid w:val="00484667"/>
    <w:rsid w:val="00484D31"/>
    <w:rsid w:val="00485A23"/>
    <w:rsid w:val="004860FF"/>
    <w:rsid w:val="00487709"/>
    <w:rsid w:val="00490DA7"/>
    <w:rsid w:val="004913EF"/>
    <w:rsid w:val="00491DE5"/>
    <w:rsid w:val="00494989"/>
    <w:rsid w:val="00495465"/>
    <w:rsid w:val="0049795E"/>
    <w:rsid w:val="004A05F6"/>
    <w:rsid w:val="004A0CBA"/>
    <w:rsid w:val="004A1384"/>
    <w:rsid w:val="004A205B"/>
    <w:rsid w:val="004A6080"/>
    <w:rsid w:val="004A6C68"/>
    <w:rsid w:val="004B299B"/>
    <w:rsid w:val="004B37ED"/>
    <w:rsid w:val="004B413C"/>
    <w:rsid w:val="004B5194"/>
    <w:rsid w:val="004C0754"/>
    <w:rsid w:val="004C08B0"/>
    <w:rsid w:val="004C0BBE"/>
    <w:rsid w:val="004C0DB5"/>
    <w:rsid w:val="004C13CC"/>
    <w:rsid w:val="004C173A"/>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2DF"/>
    <w:rsid w:val="004F28E4"/>
    <w:rsid w:val="004F2F74"/>
    <w:rsid w:val="004F2F86"/>
    <w:rsid w:val="004F33FD"/>
    <w:rsid w:val="004F591E"/>
    <w:rsid w:val="004F6336"/>
    <w:rsid w:val="004F7D86"/>
    <w:rsid w:val="00501D0E"/>
    <w:rsid w:val="00502C68"/>
    <w:rsid w:val="00502DC9"/>
    <w:rsid w:val="0050690C"/>
    <w:rsid w:val="00510DAC"/>
    <w:rsid w:val="0051131E"/>
    <w:rsid w:val="005142BC"/>
    <w:rsid w:val="0051520D"/>
    <w:rsid w:val="0052033D"/>
    <w:rsid w:val="005206CD"/>
    <w:rsid w:val="00520AE2"/>
    <w:rsid w:val="00523A51"/>
    <w:rsid w:val="00524D7D"/>
    <w:rsid w:val="00525C20"/>
    <w:rsid w:val="0052629D"/>
    <w:rsid w:val="00526F99"/>
    <w:rsid w:val="005272C9"/>
    <w:rsid w:val="00527C04"/>
    <w:rsid w:val="00531351"/>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6612C"/>
    <w:rsid w:val="0057262A"/>
    <w:rsid w:val="00573533"/>
    <w:rsid w:val="005736D5"/>
    <w:rsid w:val="005749DF"/>
    <w:rsid w:val="00575343"/>
    <w:rsid w:val="00580301"/>
    <w:rsid w:val="00581285"/>
    <w:rsid w:val="005815A3"/>
    <w:rsid w:val="0058307C"/>
    <w:rsid w:val="00585B9D"/>
    <w:rsid w:val="00586E96"/>
    <w:rsid w:val="00587C18"/>
    <w:rsid w:val="005918EB"/>
    <w:rsid w:val="00595451"/>
    <w:rsid w:val="005964D0"/>
    <w:rsid w:val="00597950"/>
    <w:rsid w:val="005A1391"/>
    <w:rsid w:val="005A2DD5"/>
    <w:rsid w:val="005A4266"/>
    <w:rsid w:val="005A7984"/>
    <w:rsid w:val="005B0FE7"/>
    <w:rsid w:val="005B2BC4"/>
    <w:rsid w:val="005B3212"/>
    <w:rsid w:val="005B577D"/>
    <w:rsid w:val="005B60A0"/>
    <w:rsid w:val="005B6733"/>
    <w:rsid w:val="005C33A5"/>
    <w:rsid w:val="005C38A6"/>
    <w:rsid w:val="005C51EF"/>
    <w:rsid w:val="005C5B49"/>
    <w:rsid w:val="005C6599"/>
    <w:rsid w:val="005D0870"/>
    <w:rsid w:val="005D6313"/>
    <w:rsid w:val="005D7297"/>
    <w:rsid w:val="005E0078"/>
    <w:rsid w:val="005E11AC"/>
    <w:rsid w:val="005E15A1"/>
    <w:rsid w:val="005E16AB"/>
    <w:rsid w:val="005E1A4B"/>
    <w:rsid w:val="005E244A"/>
    <w:rsid w:val="005E548B"/>
    <w:rsid w:val="005E7897"/>
    <w:rsid w:val="005F1A54"/>
    <w:rsid w:val="005F1A73"/>
    <w:rsid w:val="005F309F"/>
    <w:rsid w:val="005F6470"/>
    <w:rsid w:val="005F66B6"/>
    <w:rsid w:val="005F689F"/>
    <w:rsid w:val="005F71DF"/>
    <w:rsid w:val="005F7A12"/>
    <w:rsid w:val="005F7A62"/>
    <w:rsid w:val="00601DD9"/>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97B"/>
    <w:rsid w:val="00622DFA"/>
    <w:rsid w:val="00623DA9"/>
    <w:rsid w:val="006247CA"/>
    <w:rsid w:val="00626831"/>
    <w:rsid w:val="00626FA9"/>
    <w:rsid w:val="006317F5"/>
    <w:rsid w:val="00635378"/>
    <w:rsid w:val="00635BE2"/>
    <w:rsid w:val="00636547"/>
    <w:rsid w:val="006414C0"/>
    <w:rsid w:val="006419D9"/>
    <w:rsid w:val="0064485A"/>
    <w:rsid w:val="006449B1"/>
    <w:rsid w:val="00644A04"/>
    <w:rsid w:val="00645C3F"/>
    <w:rsid w:val="00646E32"/>
    <w:rsid w:val="00647F1F"/>
    <w:rsid w:val="00650F92"/>
    <w:rsid w:val="00651DD3"/>
    <w:rsid w:val="00651E87"/>
    <w:rsid w:val="00653A3A"/>
    <w:rsid w:val="00653C64"/>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41D9"/>
    <w:rsid w:val="00684D72"/>
    <w:rsid w:val="00685E92"/>
    <w:rsid w:val="00691CD4"/>
    <w:rsid w:val="00692FE1"/>
    <w:rsid w:val="006A1037"/>
    <w:rsid w:val="006A1F78"/>
    <w:rsid w:val="006A2141"/>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3CA0"/>
    <w:rsid w:val="006C4033"/>
    <w:rsid w:val="006D01F0"/>
    <w:rsid w:val="006D105B"/>
    <w:rsid w:val="006D18DE"/>
    <w:rsid w:val="006D2216"/>
    <w:rsid w:val="006D3069"/>
    <w:rsid w:val="006D6FBF"/>
    <w:rsid w:val="006D7E7A"/>
    <w:rsid w:val="006E0305"/>
    <w:rsid w:val="006E0D16"/>
    <w:rsid w:val="006E24AD"/>
    <w:rsid w:val="006E41FA"/>
    <w:rsid w:val="006E476D"/>
    <w:rsid w:val="006E47D7"/>
    <w:rsid w:val="006E4AED"/>
    <w:rsid w:val="006E63F3"/>
    <w:rsid w:val="006E6F8E"/>
    <w:rsid w:val="006E7EAD"/>
    <w:rsid w:val="006F0A7F"/>
    <w:rsid w:val="006F2C8B"/>
    <w:rsid w:val="006F5EC4"/>
    <w:rsid w:val="0070021C"/>
    <w:rsid w:val="00700D22"/>
    <w:rsid w:val="00700F16"/>
    <w:rsid w:val="00701731"/>
    <w:rsid w:val="00702BC0"/>
    <w:rsid w:val="00707EB4"/>
    <w:rsid w:val="00710679"/>
    <w:rsid w:val="00711E13"/>
    <w:rsid w:val="007141FB"/>
    <w:rsid w:val="00715996"/>
    <w:rsid w:val="0072133C"/>
    <w:rsid w:val="0072279C"/>
    <w:rsid w:val="00722A2A"/>
    <w:rsid w:val="00723E02"/>
    <w:rsid w:val="00726D45"/>
    <w:rsid w:val="0072716A"/>
    <w:rsid w:val="00727957"/>
    <w:rsid w:val="00727E25"/>
    <w:rsid w:val="00727FC3"/>
    <w:rsid w:val="007301CD"/>
    <w:rsid w:val="007303DE"/>
    <w:rsid w:val="00731640"/>
    <w:rsid w:val="007317F4"/>
    <w:rsid w:val="00731BEC"/>
    <w:rsid w:val="00732EFF"/>
    <w:rsid w:val="00733468"/>
    <w:rsid w:val="007355D2"/>
    <w:rsid w:val="00736589"/>
    <w:rsid w:val="00736C36"/>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2BC7"/>
    <w:rsid w:val="00784EEC"/>
    <w:rsid w:val="0079208D"/>
    <w:rsid w:val="00792550"/>
    <w:rsid w:val="00792618"/>
    <w:rsid w:val="0079563E"/>
    <w:rsid w:val="007A257C"/>
    <w:rsid w:val="007A3AC9"/>
    <w:rsid w:val="007A4808"/>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6EB0"/>
    <w:rsid w:val="008071B9"/>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1D73"/>
    <w:rsid w:val="00832183"/>
    <w:rsid w:val="00834285"/>
    <w:rsid w:val="00835510"/>
    <w:rsid w:val="00836E21"/>
    <w:rsid w:val="00837325"/>
    <w:rsid w:val="008377BC"/>
    <w:rsid w:val="00837F3C"/>
    <w:rsid w:val="00841A81"/>
    <w:rsid w:val="00842B65"/>
    <w:rsid w:val="00842DCF"/>
    <w:rsid w:val="008431DA"/>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7142A"/>
    <w:rsid w:val="0087275A"/>
    <w:rsid w:val="00873D23"/>
    <w:rsid w:val="00873DD3"/>
    <w:rsid w:val="00874CC8"/>
    <w:rsid w:val="0087522F"/>
    <w:rsid w:val="00876D22"/>
    <w:rsid w:val="008808DD"/>
    <w:rsid w:val="0088174E"/>
    <w:rsid w:val="00882B1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5A91"/>
    <w:rsid w:val="008A72E8"/>
    <w:rsid w:val="008B0E1A"/>
    <w:rsid w:val="008B34A8"/>
    <w:rsid w:val="008B6655"/>
    <w:rsid w:val="008B7072"/>
    <w:rsid w:val="008C29DB"/>
    <w:rsid w:val="008C3C4E"/>
    <w:rsid w:val="008C6D03"/>
    <w:rsid w:val="008D046A"/>
    <w:rsid w:val="008D158D"/>
    <w:rsid w:val="008D4748"/>
    <w:rsid w:val="008D6E4A"/>
    <w:rsid w:val="008D7642"/>
    <w:rsid w:val="008D7C5E"/>
    <w:rsid w:val="008E32CF"/>
    <w:rsid w:val="008E4980"/>
    <w:rsid w:val="008E56FD"/>
    <w:rsid w:val="008E58E2"/>
    <w:rsid w:val="008E5C7B"/>
    <w:rsid w:val="008E706C"/>
    <w:rsid w:val="008F1BAF"/>
    <w:rsid w:val="008F31AA"/>
    <w:rsid w:val="008F3FD8"/>
    <w:rsid w:val="008F537D"/>
    <w:rsid w:val="008F6CFF"/>
    <w:rsid w:val="0090036C"/>
    <w:rsid w:val="00900B9C"/>
    <w:rsid w:val="00901D27"/>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6F30"/>
    <w:rsid w:val="00947B8F"/>
    <w:rsid w:val="009509BB"/>
    <w:rsid w:val="00952096"/>
    <w:rsid w:val="00952BFD"/>
    <w:rsid w:val="00952EB5"/>
    <w:rsid w:val="00953988"/>
    <w:rsid w:val="00956392"/>
    <w:rsid w:val="00960332"/>
    <w:rsid w:val="009613D0"/>
    <w:rsid w:val="00962047"/>
    <w:rsid w:val="009631E5"/>
    <w:rsid w:val="00963526"/>
    <w:rsid w:val="009657E3"/>
    <w:rsid w:val="00966EEA"/>
    <w:rsid w:val="00967B8C"/>
    <w:rsid w:val="009714AE"/>
    <w:rsid w:val="009735AE"/>
    <w:rsid w:val="009748F9"/>
    <w:rsid w:val="00980B21"/>
    <w:rsid w:val="00980D2B"/>
    <w:rsid w:val="00982725"/>
    <w:rsid w:val="0098288F"/>
    <w:rsid w:val="00982903"/>
    <w:rsid w:val="00983664"/>
    <w:rsid w:val="00983A12"/>
    <w:rsid w:val="00984D0E"/>
    <w:rsid w:val="00986562"/>
    <w:rsid w:val="00986617"/>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1127"/>
    <w:rsid w:val="009D1410"/>
    <w:rsid w:val="009D6193"/>
    <w:rsid w:val="009D6588"/>
    <w:rsid w:val="009D69E9"/>
    <w:rsid w:val="009E0B69"/>
    <w:rsid w:val="009E14ED"/>
    <w:rsid w:val="009E1C09"/>
    <w:rsid w:val="009E20F6"/>
    <w:rsid w:val="009E43A5"/>
    <w:rsid w:val="009E5214"/>
    <w:rsid w:val="009E65A8"/>
    <w:rsid w:val="009E7B10"/>
    <w:rsid w:val="009F237D"/>
    <w:rsid w:val="009F2895"/>
    <w:rsid w:val="009F6DB3"/>
    <w:rsid w:val="009F7BF8"/>
    <w:rsid w:val="00A00147"/>
    <w:rsid w:val="00A00228"/>
    <w:rsid w:val="00A00B45"/>
    <w:rsid w:val="00A01AEB"/>
    <w:rsid w:val="00A04FE6"/>
    <w:rsid w:val="00A06A69"/>
    <w:rsid w:val="00A06D58"/>
    <w:rsid w:val="00A071BC"/>
    <w:rsid w:val="00A0770B"/>
    <w:rsid w:val="00A07BDF"/>
    <w:rsid w:val="00A07DBA"/>
    <w:rsid w:val="00A12AC6"/>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56D4D"/>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93C"/>
    <w:rsid w:val="00A80A43"/>
    <w:rsid w:val="00A82065"/>
    <w:rsid w:val="00A84176"/>
    <w:rsid w:val="00A8590D"/>
    <w:rsid w:val="00A85E77"/>
    <w:rsid w:val="00A8696E"/>
    <w:rsid w:val="00A87DAC"/>
    <w:rsid w:val="00A9028A"/>
    <w:rsid w:val="00A90499"/>
    <w:rsid w:val="00A90550"/>
    <w:rsid w:val="00A90F3C"/>
    <w:rsid w:val="00A91DA2"/>
    <w:rsid w:val="00A924BC"/>
    <w:rsid w:val="00A92FCE"/>
    <w:rsid w:val="00A932F3"/>
    <w:rsid w:val="00A9397C"/>
    <w:rsid w:val="00A963B6"/>
    <w:rsid w:val="00A97002"/>
    <w:rsid w:val="00AA0F40"/>
    <w:rsid w:val="00AA16D4"/>
    <w:rsid w:val="00AA2B87"/>
    <w:rsid w:val="00AA2C4A"/>
    <w:rsid w:val="00AA376D"/>
    <w:rsid w:val="00AA559D"/>
    <w:rsid w:val="00AB0CF5"/>
    <w:rsid w:val="00AB1756"/>
    <w:rsid w:val="00AB40AC"/>
    <w:rsid w:val="00AB5A20"/>
    <w:rsid w:val="00AB67CC"/>
    <w:rsid w:val="00AB6EAC"/>
    <w:rsid w:val="00AB6F21"/>
    <w:rsid w:val="00AB7766"/>
    <w:rsid w:val="00AC1303"/>
    <w:rsid w:val="00AC3EE8"/>
    <w:rsid w:val="00AC40EC"/>
    <w:rsid w:val="00AC4FF4"/>
    <w:rsid w:val="00AC5A02"/>
    <w:rsid w:val="00AC5BC7"/>
    <w:rsid w:val="00AC7210"/>
    <w:rsid w:val="00AC745A"/>
    <w:rsid w:val="00AC772B"/>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63AF"/>
    <w:rsid w:val="00AF7884"/>
    <w:rsid w:val="00B024B2"/>
    <w:rsid w:val="00B02A80"/>
    <w:rsid w:val="00B02BA0"/>
    <w:rsid w:val="00B12233"/>
    <w:rsid w:val="00B12F58"/>
    <w:rsid w:val="00B14558"/>
    <w:rsid w:val="00B177C4"/>
    <w:rsid w:val="00B21BD9"/>
    <w:rsid w:val="00B23411"/>
    <w:rsid w:val="00B2360A"/>
    <w:rsid w:val="00B242D6"/>
    <w:rsid w:val="00B2460A"/>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44E"/>
    <w:rsid w:val="00B35948"/>
    <w:rsid w:val="00B3680E"/>
    <w:rsid w:val="00B36FFE"/>
    <w:rsid w:val="00B37A9E"/>
    <w:rsid w:val="00B41A63"/>
    <w:rsid w:val="00B43486"/>
    <w:rsid w:val="00B458C5"/>
    <w:rsid w:val="00B45A82"/>
    <w:rsid w:val="00B471F3"/>
    <w:rsid w:val="00B47AA7"/>
    <w:rsid w:val="00B47BD0"/>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598"/>
    <w:rsid w:val="00B87836"/>
    <w:rsid w:val="00B87F2A"/>
    <w:rsid w:val="00B918AA"/>
    <w:rsid w:val="00B92391"/>
    <w:rsid w:val="00B92E8D"/>
    <w:rsid w:val="00B93B52"/>
    <w:rsid w:val="00B943C3"/>
    <w:rsid w:val="00B95587"/>
    <w:rsid w:val="00B95E9C"/>
    <w:rsid w:val="00B9652F"/>
    <w:rsid w:val="00B966F3"/>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0C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BF64EA"/>
    <w:rsid w:val="00C00F04"/>
    <w:rsid w:val="00C06451"/>
    <w:rsid w:val="00C07D0F"/>
    <w:rsid w:val="00C108CD"/>
    <w:rsid w:val="00C108DD"/>
    <w:rsid w:val="00C1139F"/>
    <w:rsid w:val="00C12BD9"/>
    <w:rsid w:val="00C13058"/>
    <w:rsid w:val="00C14470"/>
    <w:rsid w:val="00C152AD"/>
    <w:rsid w:val="00C15875"/>
    <w:rsid w:val="00C17A52"/>
    <w:rsid w:val="00C21992"/>
    <w:rsid w:val="00C23B53"/>
    <w:rsid w:val="00C246B9"/>
    <w:rsid w:val="00C248C1"/>
    <w:rsid w:val="00C2491C"/>
    <w:rsid w:val="00C279A6"/>
    <w:rsid w:val="00C3082D"/>
    <w:rsid w:val="00C3281A"/>
    <w:rsid w:val="00C358ED"/>
    <w:rsid w:val="00C3616C"/>
    <w:rsid w:val="00C362D2"/>
    <w:rsid w:val="00C36587"/>
    <w:rsid w:val="00C377B6"/>
    <w:rsid w:val="00C37C43"/>
    <w:rsid w:val="00C40274"/>
    <w:rsid w:val="00C41274"/>
    <w:rsid w:val="00C41482"/>
    <w:rsid w:val="00C41DBC"/>
    <w:rsid w:val="00C4252B"/>
    <w:rsid w:val="00C44A3D"/>
    <w:rsid w:val="00C463A2"/>
    <w:rsid w:val="00C471D2"/>
    <w:rsid w:val="00C5286A"/>
    <w:rsid w:val="00C52AE2"/>
    <w:rsid w:val="00C53451"/>
    <w:rsid w:val="00C5423E"/>
    <w:rsid w:val="00C54F22"/>
    <w:rsid w:val="00C60C64"/>
    <w:rsid w:val="00C61534"/>
    <w:rsid w:val="00C648E6"/>
    <w:rsid w:val="00C649E3"/>
    <w:rsid w:val="00C64A2D"/>
    <w:rsid w:val="00C64AE5"/>
    <w:rsid w:val="00C66108"/>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5722"/>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5F4"/>
    <w:rsid w:val="00CD79E4"/>
    <w:rsid w:val="00CE007B"/>
    <w:rsid w:val="00CE2F60"/>
    <w:rsid w:val="00CE3483"/>
    <w:rsid w:val="00CE3988"/>
    <w:rsid w:val="00CE5799"/>
    <w:rsid w:val="00CE7885"/>
    <w:rsid w:val="00CF014D"/>
    <w:rsid w:val="00CF0562"/>
    <w:rsid w:val="00CF1EB1"/>
    <w:rsid w:val="00CF20AB"/>
    <w:rsid w:val="00CF42E6"/>
    <w:rsid w:val="00CF4B1E"/>
    <w:rsid w:val="00CF56B5"/>
    <w:rsid w:val="00CF7CAE"/>
    <w:rsid w:val="00D01E4E"/>
    <w:rsid w:val="00D01F56"/>
    <w:rsid w:val="00D02556"/>
    <w:rsid w:val="00D0668E"/>
    <w:rsid w:val="00D06947"/>
    <w:rsid w:val="00D07BBF"/>
    <w:rsid w:val="00D121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5F38"/>
    <w:rsid w:val="00D660A6"/>
    <w:rsid w:val="00D66C7C"/>
    <w:rsid w:val="00D721D7"/>
    <w:rsid w:val="00D755A8"/>
    <w:rsid w:val="00D808D2"/>
    <w:rsid w:val="00D81413"/>
    <w:rsid w:val="00D8185D"/>
    <w:rsid w:val="00D84AD3"/>
    <w:rsid w:val="00D86AE7"/>
    <w:rsid w:val="00D86C98"/>
    <w:rsid w:val="00D87295"/>
    <w:rsid w:val="00D9161F"/>
    <w:rsid w:val="00D91B48"/>
    <w:rsid w:val="00D92FDF"/>
    <w:rsid w:val="00D949E2"/>
    <w:rsid w:val="00D9546D"/>
    <w:rsid w:val="00D9592F"/>
    <w:rsid w:val="00D96CF2"/>
    <w:rsid w:val="00D96EE3"/>
    <w:rsid w:val="00DA0EE4"/>
    <w:rsid w:val="00DA1C93"/>
    <w:rsid w:val="00DA2FFC"/>
    <w:rsid w:val="00DA4252"/>
    <w:rsid w:val="00DB1F44"/>
    <w:rsid w:val="00DB23E7"/>
    <w:rsid w:val="00DB3C42"/>
    <w:rsid w:val="00DB3E39"/>
    <w:rsid w:val="00DB5711"/>
    <w:rsid w:val="00DB5843"/>
    <w:rsid w:val="00DB6B4D"/>
    <w:rsid w:val="00DB78B6"/>
    <w:rsid w:val="00DB7DAD"/>
    <w:rsid w:val="00DC0334"/>
    <w:rsid w:val="00DC034D"/>
    <w:rsid w:val="00DC1F5A"/>
    <w:rsid w:val="00DC2C45"/>
    <w:rsid w:val="00DC35F7"/>
    <w:rsid w:val="00DC36EA"/>
    <w:rsid w:val="00DC3E9F"/>
    <w:rsid w:val="00DC5324"/>
    <w:rsid w:val="00DC541C"/>
    <w:rsid w:val="00DC66F8"/>
    <w:rsid w:val="00DC74E5"/>
    <w:rsid w:val="00DC7FE6"/>
    <w:rsid w:val="00DD0AA8"/>
    <w:rsid w:val="00DD1152"/>
    <w:rsid w:val="00DD2C3E"/>
    <w:rsid w:val="00DD78C7"/>
    <w:rsid w:val="00DE2372"/>
    <w:rsid w:val="00DE426B"/>
    <w:rsid w:val="00DE5002"/>
    <w:rsid w:val="00DE7302"/>
    <w:rsid w:val="00DE7582"/>
    <w:rsid w:val="00DF4929"/>
    <w:rsid w:val="00DF4DAB"/>
    <w:rsid w:val="00DF7CB7"/>
    <w:rsid w:val="00E002CD"/>
    <w:rsid w:val="00E01C00"/>
    <w:rsid w:val="00E0359A"/>
    <w:rsid w:val="00E039F9"/>
    <w:rsid w:val="00E03FB4"/>
    <w:rsid w:val="00E0556E"/>
    <w:rsid w:val="00E056C6"/>
    <w:rsid w:val="00E06EF2"/>
    <w:rsid w:val="00E07BF0"/>
    <w:rsid w:val="00E07C0A"/>
    <w:rsid w:val="00E14C0D"/>
    <w:rsid w:val="00E16052"/>
    <w:rsid w:val="00E22FD1"/>
    <w:rsid w:val="00E23673"/>
    <w:rsid w:val="00E24217"/>
    <w:rsid w:val="00E245A6"/>
    <w:rsid w:val="00E247A5"/>
    <w:rsid w:val="00E25168"/>
    <w:rsid w:val="00E25692"/>
    <w:rsid w:val="00E25B7A"/>
    <w:rsid w:val="00E26934"/>
    <w:rsid w:val="00E26EC5"/>
    <w:rsid w:val="00E27D3B"/>
    <w:rsid w:val="00E313B8"/>
    <w:rsid w:val="00E32BCD"/>
    <w:rsid w:val="00E34CC8"/>
    <w:rsid w:val="00E34D78"/>
    <w:rsid w:val="00E36086"/>
    <w:rsid w:val="00E372AF"/>
    <w:rsid w:val="00E37895"/>
    <w:rsid w:val="00E37A6C"/>
    <w:rsid w:val="00E37A86"/>
    <w:rsid w:val="00E414B3"/>
    <w:rsid w:val="00E43956"/>
    <w:rsid w:val="00E448E3"/>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6A5F"/>
    <w:rsid w:val="00E776C0"/>
    <w:rsid w:val="00E77CD7"/>
    <w:rsid w:val="00E808F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4B84"/>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3A4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471C7"/>
    <w:rsid w:val="00F52178"/>
    <w:rsid w:val="00F52583"/>
    <w:rsid w:val="00F52F57"/>
    <w:rsid w:val="00F54576"/>
    <w:rsid w:val="00F54F29"/>
    <w:rsid w:val="00F564A5"/>
    <w:rsid w:val="00F57E6F"/>
    <w:rsid w:val="00F60813"/>
    <w:rsid w:val="00F60F51"/>
    <w:rsid w:val="00F628EF"/>
    <w:rsid w:val="00F6368C"/>
    <w:rsid w:val="00F63836"/>
    <w:rsid w:val="00F63B2E"/>
    <w:rsid w:val="00F648EA"/>
    <w:rsid w:val="00F664E1"/>
    <w:rsid w:val="00F66BAE"/>
    <w:rsid w:val="00F66BC9"/>
    <w:rsid w:val="00F67DF6"/>
    <w:rsid w:val="00F71810"/>
    <w:rsid w:val="00F7332A"/>
    <w:rsid w:val="00F73582"/>
    <w:rsid w:val="00F740BD"/>
    <w:rsid w:val="00F74CA9"/>
    <w:rsid w:val="00F74D2D"/>
    <w:rsid w:val="00F771C0"/>
    <w:rsid w:val="00F809B8"/>
    <w:rsid w:val="00F83B06"/>
    <w:rsid w:val="00F84AFF"/>
    <w:rsid w:val="00F84E0E"/>
    <w:rsid w:val="00F870A4"/>
    <w:rsid w:val="00F87D42"/>
    <w:rsid w:val="00F87E19"/>
    <w:rsid w:val="00F93AAD"/>
    <w:rsid w:val="00F93FD6"/>
    <w:rsid w:val="00F946F8"/>
    <w:rsid w:val="00F9508F"/>
    <w:rsid w:val="00FA094A"/>
    <w:rsid w:val="00FA15B4"/>
    <w:rsid w:val="00FA1832"/>
    <w:rsid w:val="00FA581D"/>
    <w:rsid w:val="00FA5E59"/>
    <w:rsid w:val="00FA69A1"/>
    <w:rsid w:val="00FA6B66"/>
    <w:rsid w:val="00FA77E3"/>
    <w:rsid w:val="00FB1B3C"/>
    <w:rsid w:val="00FB229E"/>
    <w:rsid w:val="00FB260B"/>
    <w:rsid w:val="00FB2C6C"/>
    <w:rsid w:val="00FB3F7B"/>
    <w:rsid w:val="00FB698C"/>
    <w:rsid w:val="00FC1770"/>
    <w:rsid w:val="00FC2228"/>
    <w:rsid w:val="00FC2949"/>
    <w:rsid w:val="00FC2EE4"/>
    <w:rsid w:val="00FC2F2B"/>
    <w:rsid w:val="00FC47AC"/>
    <w:rsid w:val="00FC4C75"/>
    <w:rsid w:val="00FC7FBD"/>
    <w:rsid w:val="00FD1F10"/>
    <w:rsid w:val="00FD2006"/>
    <w:rsid w:val="00FD2151"/>
    <w:rsid w:val="00FD254B"/>
    <w:rsid w:val="00FD2CEB"/>
    <w:rsid w:val="00FD48C3"/>
    <w:rsid w:val="00FD4BC6"/>
    <w:rsid w:val="00FD5BAE"/>
    <w:rsid w:val="00FD60CC"/>
    <w:rsid w:val="00FD7489"/>
    <w:rsid w:val="00FE0C9C"/>
    <w:rsid w:val="00FE15F8"/>
    <w:rsid w:val="00FE3107"/>
    <w:rsid w:val="00FE3F01"/>
    <w:rsid w:val="00FE3FC6"/>
    <w:rsid w:val="00FF0519"/>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12065409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414976632">
      <w:bodyDiv w:val="1"/>
      <w:marLeft w:val="0"/>
      <w:marRight w:val="0"/>
      <w:marTop w:val="0"/>
      <w:marBottom w:val="0"/>
      <w:divBdr>
        <w:top w:val="none" w:sz="0" w:space="0" w:color="auto"/>
        <w:left w:val="none" w:sz="0" w:space="0" w:color="auto"/>
        <w:bottom w:val="none" w:sz="0" w:space="0" w:color="auto"/>
        <w:right w:val="none" w:sz="0" w:space="0" w:color="auto"/>
      </w:divBdr>
    </w:div>
    <w:div w:id="512259763">
      <w:bodyDiv w:val="1"/>
      <w:marLeft w:val="0"/>
      <w:marRight w:val="0"/>
      <w:marTop w:val="0"/>
      <w:marBottom w:val="0"/>
      <w:divBdr>
        <w:top w:val="none" w:sz="0" w:space="0" w:color="auto"/>
        <w:left w:val="none" w:sz="0" w:space="0" w:color="auto"/>
        <w:bottom w:val="none" w:sz="0" w:space="0" w:color="auto"/>
        <w:right w:val="none" w:sz="0" w:space="0" w:color="auto"/>
      </w:divBdr>
    </w:div>
    <w:div w:id="751969328">
      <w:bodyDiv w:val="1"/>
      <w:marLeft w:val="0"/>
      <w:marRight w:val="0"/>
      <w:marTop w:val="0"/>
      <w:marBottom w:val="0"/>
      <w:divBdr>
        <w:top w:val="none" w:sz="0" w:space="0" w:color="auto"/>
        <w:left w:val="none" w:sz="0" w:space="0" w:color="auto"/>
        <w:bottom w:val="none" w:sz="0" w:space="0" w:color="auto"/>
        <w:right w:val="none" w:sz="0" w:space="0" w:color="auto"/>
      </w:divBdr>
    </w:div>
    <w:div w:id="794064467">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024700813">
      <w:bodyDiv w:val="1"/>
      <w:marLeft w:val="0"/>
      <w:marRight w:val="0"/>
      <w:marTop w:val="0"/>
      <w:marBottom w:val="0"/>
      <w:divBdr>
        <w:top w:val="none" w:sz="0" w:space="0" w:color="auto"/>
        <w:left w:val="none" w:sz="0" w:space="0" w:color="auto"/>
        <w:bottom w:val="none" w:sz="0" w:space="0" w:color="auto"/>
        <w:right w:val="none" w:sz="0" w:space="0" w:color="auto"/>
      </w:divBdr>
    </w:div>
    <w:div w:id="210731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54E37-8AB2-48E4-88E9-AC97C13FA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7844</Words>
  <Characters>44712</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52452</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38</cp:revision>
  <cp:lastPrinted>2013-08-12T03:21:00Z</cp:lastPrinted>
  <dcterms:created xsi:type="dcterms:W3CDTF">2013-07-26T02:10:00Z</dcterms:created>
  <dcterms:modified xsi:type="dcterms:W3CDTF">2013-08-19T03:19:00Z</dcterms:modified>
</cp:coreProperties>
</file>