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4A0AFF" w:rsidP="004A0AF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4A0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4A0AFF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4A0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A0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A0A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</w:t>
      </w:r>
      <w:r w:rsidR="004A0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ЭЛЕКТРОННОЙ ФОРМЕ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АВТОТРАНСПОРТА</w:t>
      </w:r>
      <w:proofErr w:type="gramEnd"/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4A0AF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</w:t>
      </w:r>
      <w:r w:rsidR="004A0AF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</w:t>
      </w:r>
      <w:r w:rsidR="00080F3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рабочих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2200B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2200B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80F3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5136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9E230C" w:rsidRDefault="009E230C" w:rsidP="009E2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300">
              <w:rPr>
                <w:rFonts w:ascii="Times New Roman" w:hAnsi="Times New Roman" w:cs="Times New Roman"/>
                <w:sz w:val="24"/>
                <w:szCs w:val="24"/>
              </w:rPr>
              <w:t>333138,00 (триста тридцать три тысячи сто тридцать восемь) рублей 00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НДС 18%.</w:t>
            </w:r>
          </w:p>
          <w:p w:rsidR="00E902D0" w:rsidRPr="00E902D0" w:rsidRDefault="00E902D0" w:rsidP="009E2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9E23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E23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9E2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9E2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E2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E23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E23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E23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 2014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E23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E23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E23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 2014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9E230C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</w:t>
            </w:r>
            <w:r w:rsidR="009E23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 размещения заказа.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E23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7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 в 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7D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9E23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9E230C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9E230C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9E2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9E230C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95278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952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6B62C5" w:rsidRDefault="006B62C5" w:rsidP="006B62C5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34"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 w:rsidRPr="006B62C5">
        <w:rPr>
          <w:rFonts w:ascii="Times New Roman" w:eastAsia="Calibri" w:hAnsi="Times New Roman" w:cs="Times New Roman"/>
          <w:spacing w:val="-14"/>
          <w:sz w:val="24"/>
          <w:szCs w:val="24"/>
          <w:lang w:eastAsia="ru-RU"/>
        </w:rPr>
        <w:t xml:space="preserve">Настоящим соглашаемся на обработку наших персональных данных в соответствии с </w:t>
      </w:r>
      <w:r>
        <w:rPr>
          <w:rFonts w:ascii="Times New Roman" w:eastAsia="Calibri" w:hAnsi="Times New Roman" w:cs="Times New Roman"/>
          <w:spacing w:val="-14"/>
          <w:sz w:val="24"/>
          <w:szCs w:val="24"/>
          <w:lang w:eastAsia="ru-RU"/>
        </w:rPr>
        <w:t xml:space="preserve">                        </w:t>
      </w:r>
      <w:r w:rsidRPr="006B62C5"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Федеральным законом №152-ФЗ от 27 июля 2006 г. "О персональных данных".</w:t>
      </w:r>
    </w:p>
    <w:p w:rsidR="00E902D0" w:rsidRPr="006B62C5" w:rsidRDefault="006B62C5" w:rsidP="006B62C5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right="34" w:firstLine="567"/>
        <w:jc w:val="both"/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6B62C5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6B62C5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6B62C5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B62C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B62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B62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B62C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B62C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6B62C5" w:rsidRDefault="00E902D0" w:rsidP="006B62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1E1A" w:rsidRDefault="00221E1A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="00876622" w:rsidRPr="008766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запасных частей для автотранспорта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для нужд ФКП «ПГБИП»</w:t>
      </w:r>
    </w:p>
    <w:p w:rsidR="001525A2" w:rsidRDefault="001525A2" w:rsidP="001525A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заключения договора: 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запасных частей для автотранспорта.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Начальная (максимальная</w:t>
      </w:r>
      <w:proofErr w:type="gramStart"/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)</w:t>
      </w:r>
      <w:proofErr w:type="gramEnd"/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цена: </w:t>
      </w:r>
      <w:r w:rsidRPr="00AB21CB">
        <w:rPr>
          <w:rFonts w:ascii="Times New Roman" w:eastAsia="Calibri" w:hAnsi="Times New Roman" w:cs="Times New Roman"/>
          <w:sz w:val="24"/>
          <w:szCs w:val="24"/>
        </w:rPr>
        <w:t xml:space="preserve">333138,00 (триста тридцать три тысячи сто тридцать восемь) рублей 00 копеек, в </w:t>
      </w:r>
      <w:proofErr w:type="spellStart"/>
      <w:r w:rsidRPr="00AB21CB">
        <w:rPr>
          <w:rFonts w:ascii="Times New Roman" w:eastAsia="Calibri" w:hAnsi="Times New Roman" w:cs="Times New Roman"/>
          <w:sz w:val="24"/>
          <w:szCs w:val="24"/>
        </w:rPr>
        <w:t>т.ч</w:t>
      </w:r>
      <w:proofErr w:type="spellEnd"/>
      <w:r w:rsidRPr="00AB21CB">
        <w:rPr>
          <w:rFonts w:ascii="Times New Roman" w:eastAsia="Calibri" w:hAnsi="Times New Roman" w:cs="Times New Roman"/>
          <w:sz w:val="24"/>
          <w:szCs w:val="24"/>
        </w:rPr>
        <w:t>. НДС 18%.</w:t>
      </w:r>
      <w:r w:rsidRPr="00AB2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техническим характеристикам: 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требованиям стандарта ГОСТ.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поставки: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 10 (Десяти) календарных дней с момента заключения договора.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предоставления гарантий качеств: 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меньше гарантийного срока, установленного заводом-изготовителем.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Документы отчетности: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</w:t>
      </w:r>
      <w:proofErr w:type="spell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</w:t>
      </w:r>
      <w:proofErr w:type="gram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оварная</w:t>
      </w:r>
      <w:proofErr w:type="spell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накладная сертификат соответствия на Товар.</w:t>
      </w:r>
    </w:p>
    <w:p w:rsidR="00AB21CB" w:rsidRPr="00AB21CB" w:rsidRDefault="00AB21CB" w:rsidP="00AB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поставки: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446104,Самарская </w:t>
      </w:r>
      <w:proofErr w:type="spell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Чапаевск, ул. Мячина,14.</w:t>
      </w:r>
    </w:p>
    <w:p w:rsidR="00AB21CB" w:rsidRPr="00AB21CB" w:rsidRDefault="00AB21CB" w:rsidP="00AB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21CB" w:rsidRPr="00AB21CB" w:rsidRDefault="00AB21CB" w:rsidP="00AB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Каталог </w:t>
      </w:r>
      <w:proofErr w:type="spell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</w:t>
      </w:r>
      <w:proofErr w:type="gram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астей</w:t>
      </w:r>
      <w:proofErr w:type="spell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УРАЛ -4310</w:t>
      </w:r>
    </w:p>
    <w:p w:rsidR="00AB21CB" w:rsidRPr="00AB21CB" w:rsidRDefault="00AB21CB" w:rsidP="00AB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327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2392"/>
        <w:gridCol w:w="884"/>
        <w:gridCol w:w="765"/>
      </w:tblGrid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наименование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каталог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ед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.и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зм</w:t>
            </w:r>
            <w:proofErr w:type="spell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кол-во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цилиндр тормозной главный Урал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4320-3505010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топливного УРАЛ, ПАЗ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740-1117040Цитрон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масляного КамАЗ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740-1012040-10Цитрон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воздушного УРАЛ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740-1109560-10Цитрон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Радиатор охлаждения УРАЛ-5323,4320 4-х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5323-1301010 ШААЗ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Лента ободная (220/240/260*508)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6,7-20 (лента)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Рычаг регулировочный  ЗИЛ-130 задний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120-3502136 РААЗ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7B28F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камера тормозная ЗИЛ </w:t>
            </w:r>
            <w:r w:rsidR="007B28F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в боре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7B28FE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150В-3519110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двигатель ПАЗ 130л (карбюраторный)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5234-1000400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механизм открывания двери ПАЗ-3205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ППДТС-М-03-К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Замок двери задней боковой ПАЗ-3205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3205-6205010-20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1775*ремень привода насоса ГУР ГАЗ-66,3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11х10х1775/66-3408040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1500*ремень вентилятора ПАЗ-3205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11х10х1500/157-1308020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1280*ремень вентилятора Валдай, Икарус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11х10х1280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очистки топлива ЗИЛ, ГАЗ, МТЗ, ПАЗ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020-1117010Ливны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очистки масла ЗИЛ-5301, ГАЗ-3310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009-1012005Ливны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.Г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аз-3309,4301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3309-1109013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Фильтр топливный ПАЗ (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Cummins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FS19732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Элемент фильтра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воздушн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725-1109560Ливны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воздушного ЗИЛ-5301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5301-1109560Цитрон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топливный ПАЗ,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Камаз</w:t>
            </w:r>
            <w:proofErr w:type="spellEnd"/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FF-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5485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Насос топливный ТНВД ЯМЗ-236М2, МАЗ, УРАЛ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60-1111005-030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Термостат МЗ-236,238,240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ТС-107-06(набор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+4)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к-т</w:t>
            </w:r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шланг радиатора верхний МАЗ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L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=420мм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5336-1303010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шланг радиатора нижний МАЗ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d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=60мм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6422-1303025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шланг 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радиатора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отводящий МАЗ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dbh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=59мм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500-1303025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850*ремень генератора ЯМЗ-236,238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8,5х8х850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887*ремень вентилятора МАЗ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,К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раз-256,ЯМЗ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14х10х887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937*ремень компрессора МАЗ-504, Краз-256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14*10*937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987*ремень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гидроусилителя МАЗ-500,504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>14х10х987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 xml:space="preserve">форсунка ЯМЗ, МАЗ (с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турбонаддувом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261.1112010-10 ЯЗДА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Форсунка ямз-236 н/о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26.1112010-11 ЯЗДА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Форсунка ЯМЗ-236,238,238НБ в сб. 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длинные</w:t>
            </w:r>
            <w:proofErr w:type="gramEnd"/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26.1112010-03 ЯЗДА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 -190 (зал)  Украина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6СТ-190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Stayer (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зал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 -140 (зал)  Украина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6СТ-140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Stayer (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зал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 -90 (зал)  Украина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6СТ-90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Stayer (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зал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масло 10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W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40 50л 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синт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Авангард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Лукойл 50л-11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масло 10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W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40 18л 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синт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Авангард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Лукойл 18л-6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AB21CB" w:rsidRPr="00AB21CB" w:rsidTr="00EE367A">
        <w:tc>
          <w:tcPr>
            <w:tcW w:w="1868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Аккумулятор-60 (зал) Украина</w:t>
            </w:r>
          </w:p>
        </w:tc>
        <w:tc>
          <w:tcPr>
            <w:tcW w:w="1854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6СТ-60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Stayer (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зал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)</w:t>
            </w:r>
          </w:p>
        </w:tc>
        <w:tc>
          <w:tcPr>
            <w:tcW w:w="685" w:type="pct"/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bottom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lang w:eastAsia="ar-SA"/>
              </w:rPr>
              <w:t>Цилиндр сцепления главный УАЗ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3741-1602300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Цилиндр сцепления рабочий УАЗ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469-1602510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Стартер УАЗ, ГАЗ, Т-170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СТ-42.3708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3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Распределитель зажигания УАЗ, Газель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3312.3706СОАТЭ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3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Коммутатор ГАЗ, УАЗ, ЛАЗ, КАВЗ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131-3734СОАТЭ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3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Колодка тормозная передняя УАЗ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3160-3501090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4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Камера УАЗ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215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x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15 (камера)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Камера ГАЗ-33104-Валда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й(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изогнутый вент)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215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 xml:space="preserve">x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16 (камера)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 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Диск тормозной УАЗ-3160,452(мост Спайсе)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3160-3501075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4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Стартер Волга, Газел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ь(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дв.406) (редукторный)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СТ-42.3708-10 (5112.3708)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1370*Ремень 6РК агрегатный дв.406 (под Г)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406-1308020-58 </w:t>
            </w: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US" w:eastAsia="ar-SA"/>
              </w:rPr>
              <w:t>TANAKI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Элемент фильтра воздушного УА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З(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низкий)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31512-1109080-01 Ливны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Фильтр очистки топлива УАЗ-3160 (для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инж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015-1117010Ливны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lastRenderedPageBreak/>
              <w:t xml:space="preserve">Фильтр топливный с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отст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.В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АЗ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2101-2110,2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2108-1117010 Тре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к(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с </w:t>
            </w:r>
            <w:proofErr w:type="spell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отст</w:t>
            </w:r>
            <w:proofErr w:type="spell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.)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  <w:tr w:rsidR="00AB21CB" w:rsidRPr="00AB21CB" w:rsidTr="00EE36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Ролик натяжной усиленный ГА</w:t>
            </w:r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З(</w:t>
            </w:r>
            <w:proofErr w:type="gramEnd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дв.4062,40)</w:t>
            </w:r>
          </w:p>
        </w:tc>
        <w:tc>
          <w:tcPr>
            <w:tcW w:w="18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406-1308080-20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</w:t>
            </w:r>
            <w:proofErr w:type="spellStart"/>
            <w:proofErr w:type="gramStart"/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1CB" w:rsidRPr="00AB21CB" w:rsidRDefault="00AB21CB" w:rsidP="00AB21CB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</w:pPr>
            <w:r w:rsidRPr="00AB21C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ar-SA"/>
              </w:rPr>
              <w:t xml:space="preserve">  2</w:t>
            </w:r>
          </w:p>
        </w:tc>
      </w:tr>
    </w:tbl>
    <w:p w:rsidR="00AB21CB" w:rsidRDefault="00AB21CB" w:rsidP="00AB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B21CB" w:rsidRPr="00AB21CB" w:rsidRDefault="00AB21CB" w:rsidP="00AB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B21C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оплаты — </w:t>
      </w:r>
      <w:r w:rsidRPr="00AB21C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в течение 10 рабочих дней с момента поставки товара и предоставления платежных документов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21E1A" w:rsidRPr="00AB21CB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21E1A" w:rsidRPr="00AB21CB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2486"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безопасен при его применении по назначению. </w:t>
      </w:r>
      <w:proofErr w:type="gram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32486" w:rsidRPr="00AB21CB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21E1A" w:rsidRPr="00AB21CB" w:rsidRDefault="00332486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21E1A"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Сопровождающие лица должны иметь при себе паспорт гражданина РФ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1E1A" w:rsidRPr="00221E1A" w:rsidRDefault="00221E1A" w:rsidP="003324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</w:p>
    <w:p w:rsidR="00221E1A" w:rsidRPr="00221E1A" w:rsidRDefault="00221E1A" w:rsidP="003324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221E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9" w:name="_GoBack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AB21C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2200BE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</w:t>
      </w:r>
      <w:r w:rsidR="00E902D0"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поступивш</w:t>
      </w:r>
      <w:r w:rsidR="002200B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ий</w:t>
      </w:r>
      <w:proofErr w:type="gramEnd"/>
      <w:r w:rsidR="002200B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вара производится в течение 10</w:t>
      </w:r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AB21C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</w:t>
      </w:r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рабочих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Арбитражном суде</w:t>
      </w:r>
      <w:r w:rsidR="002200B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Самарской области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AB21CB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AB21CB">
        <w:rPr>
          <w:rFonts w:ascii="Times New Roman" w:eastAsia="Times New Roman" w:hAnsi="Times New Roman" w:cs="Times New Roman"/>
          <w:sz w:val="24"/>
          <w:szCs w:val="24"/>
          <w:lang w:eastAsia="zh-CN"/>
        </w:rPr>
        <w:t>04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AB21CB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  <w:r w:rsidR="00AB21CB">
        <w:rPr>
          <w:rFonts w:ascii="Times New Roman" w:eastAsia="Times New Roman" w:hAnsi="Times New Roman" w:cs="Times New Roman"/>
          <w:sz w:val="24"/>
          <w:szCs w:val="24"/>
          <w:lang w:eastAsia="zh-CN"/>
        </w:rPr>
        <w:t>, а в части расчетов до их полного завершения.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2200BE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spacing w:after="0"/>
              <w:rPr>
                <w:rFonts w:ascii="Times New Roman" w:hAnsi="Times New Roman" w:cs="Times New Roman"/>
                <w:b/>
                <w:kern w:val="2"/>
              </w:rPr>
            </w:pPr>
            <w:r w:rsidRPr="002200BE">
              <w:rPr>
                <w:rFonts w:ascii="Times New Roman" w:hAnsi="Times New Roman" w:cs="Times New Roman"/>
                <w:b/>
              </w:rPr>
              <w:t>ФКП «ПГБИП»</w:t>
            </w:r>
          </w:p>
        </w:tc>
      </w:tr>
      <w:tr w:rsidR="002200BE" w:rsidRPr="00E902D0" w:rsidTr="002200BE">
        <w:trPr>
          <w:trHeight w:val="322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446104, </w:t>
            </w:r>
            <w:proofErr w:type="gram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Самарская</w:t>
            </w:r>
            <w:proofErr w:type="gram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обл., г. Чапаевск, </w:t>
            </w:r>
          </w:p>
        </w:tc>
      </w:tr>
      <w:tr w:rsidR="002200BE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Мячина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,14</w:t>
            </w:r>
          </w:p>
        </w:tc>
      </w:tr>
      <w:tr w:rsidR="002200BE" w:rsidRPr="00E902D0" w:rsidTr="002200BE">
        <w:trPr>
          <w:trHeight w:val="321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gram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405 028 108 00 28 0000 001</w:t>
            </w:r>
          </w:p>
        </w:tc>
      </w:tr>
      <w:tr w:rsidR="002200BE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Средневолжский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2200BE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2200BE" w:rsidRPr="00E902D0" w:rsidRDefault="002200BE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2200BE" w:rsidRPr="002200BE" w:rsidRDefault="002200BE" w:rsidP="002200B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к/</w:t>
            </w:r>
            <w:proofErr w:type="spellStart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>сч</w:t>
            </w:r>
            <w:proofErr w:type="spellEnd"/>
            <w:r w:rsidRPr="002200BE">
              <w:rPr>
                <w:rFonts w:ascii="Times New Roman" w:eastAsia="Times New Roman" w:hAnsi="Times New Roman" w:cs="Times New Roman"/>
                <w:lang w:eastAsia="ru-RU"/>
              </w:rPr>
              <w:t xml:space="preserve"> 301 018 103 000 000 00 849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Pr="002200BE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2200BE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2200BE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bookmarkEnd w:id="19"/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AFF" w:rsidRDefault="004A0AFF">
      <w:pPr>
        <w:spacing w:after="0" w:line="240" w:lineRule="auto"/>
      </w:pPr>
      <w:r>
        <w:separator/>
      </w:r>
    </w:p>
  </w:endnote>
  <w:endnote w:type="continuationSeparator" w:id="0">
    <w:p w:rsidR="004A0AFF" w:rsidRDefault="004A0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AFF" w:rsidRDefault="004A0AF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A0AFF" w:rsidRDefault="004A0AF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AFF" w:rsidRDefault="004A0AF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200BE">
      <w:rPr>
        <w:rStyle w:val="af4"/>
        <w:noProof/>
      </w:rPr>
      <w:t>23</w:t>
    </w:r>
    <w:r>
      <w:rPr>
        <w:rStyle w:val="af4"/>
      </w:rPr>
      <w:fldChar w:fldCharType="end"/>
    </w:r>
  </w:p>
  <w:p w:rsidR="004A0AFF" w:rsidRDefault="004A0AF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AFF" w:rsidRDefault="004A0AFF">
      <w:pPr>
        <w:spacing w:after="0" w:line="240" w:lineRule="auto"/>
      </w:pPr>
      <w:r>
        <w:separator/>
      </w:r>
    </w:p>
  </w:footnote>
  <w:footnote w:type="continuationSeparator" w:id="0">
    <w:p w:rsidR="004A0AFF" w:rsidRDefault="004A0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0F3E"/>
    <w:rsid w:val="00087EC4"/>
    <w:rsid w:val="000B6344"/>
    <w:rsid w:val="000F0972"/>
    <w:rsid w:val="00143341"/>
    <w:rsid w:val="00146291"/>
    <w:rsid w:val="001525A2"/>
    <w:rsid w:val="001A3D77"/>
    <w:rsid w:val="001B1CC2"/>
    <w:rsid w:val="001E18F4"/>
    <w:rsid w:val="002200BE"/>
    <w:rsid w:val="00221E1A"/>
    <w:rsid w:val="00242E44"/>
    <w:rsid w:val="00244AF0"/>
    <w:rsid w:val="002568A4"/>
    <w:rsid w:val="003003E7"/>
    <w:rsid w:val="00307E68"/>
    <w:rsid w:val="00332486"/>
    <w:rsid w:val="00352775"/>
    <w:rsid w:val="00391432"/>
    <w:rsid w:val="003A17A2"/>
    <w:rsid w:val="003A349D"/>
    <w:rsid w:val="003D0C29"/>
    <w:rsid w:val="00403469"/>
    <w:rsid w:val="00413A63"/>
    <w:rsid w:val="00432405"/>
    <w:rsid w:val="00453EED"/>
    <w:rsid w:val="00461625"/>
    <w:rsid w:val="00474E31"/>
    <w:rsid w:val="00485939"/>
    <w:rsid w:val="004A0AFF"/>
    <w:rsid w:val="004A28B3"/>
    <w:rsid w:val="0051287B"/>
    <w:rsid w:val="00513629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5F0A68"/>
    <w:rsid w:val="0060084F"/>
    <w:rsid w:val="0064313D"/>
    <w:rsid w:val="00657DBF"/>
    <w:rsid w:val="00685936"/>
    <w:rsid w:val="00691395"/>
    <w:rsid w:val="00691C65"/>
    <w:rsid w:val="006B62C5"/>
    <w:rsid w:val="006D20BB"/>
    <w:rsid w:val="006D2471"/>
    <w:rsid w:val="006D3457"/>
    <w:rsid w:val="007356A5"/>
    <w:rsid w:val="00787943"/>
    <w:rsid w:val="007B28FE"/>
    <w:rsid w:val="007D282E"/>
    <w:rsid w:val="007D546C"/>
    <w:rsid w:val="00855D4A"/>
    <w:rsid w:val="00876622"/>
    <w:rsid w:val="0089347E"/>
    <w:rsid w:val="008A749A"/>
    <w:rsid w:val="0090511F"/>
    <w:rsid w:val="00917713"/>
    <w:rsid w:val="00927324"/>
    <w:rsid w:val="00947622"/>
    <w:rsid w:val="0096751D"/>
    <w:rsid w:val="009B5DE5"/>
    <w:rsid w:val="009C3CE0"/>
    <w:rsid w:val="009E230C"/>
    <w:rsid w:val="00A10E6E"/>
    <w:rsid w:val="00A32060"/>
    <w:rsid w:val="00AA49B3"/>
    <w:rsid w:val="00AB21CB"/>
    <w:rsid w:val="00AB4AA2"/>
    <w:rsid w:val="00AC749A"/>
    <w:rsid w:val="00AE3E73"/>
    <w:rsid w:val="00AF7D0F"/>
    <w:rsid w:val="00B420E9"/>
    <w:rsid w:val="00B56C03"/>
    <w:rsid w:val="00B83C60"/>
    <w:rsid w:val="00BF1CAB"/>
    <w:rsid w:val="00BF5ADE"/>
    <w:rsid w:val="00C24352"/>
    <w:rsid w:val="00C625D0"/>
    <w:rsid w:val="00CA3F49"/>
    <w:rsid w:val="00CF206D"/>
    <w:rsid w:val="00D13AFE"/>
    <w:rsid w:val="00D274A9"/>
    <w:rsid w:val="00D46FAB"/>
    <w:rsid w:val="00D47BB7"/>
    <w:rsid w:val="00D8010D"/>
    <w:rsid w:val="00D95278"/>
    <w:rsid w:val="00DB290F"/>
    <w:rsid w:val="00E12543"/>
    <w:rsid w:val="00E458C5"/>
    <w:rsid w:val="00E67976"/>
    <w:rsid w:val="00E71126"/>
    <w:rsid w:val="00E902D0"/>
    <w:rsid w:val="00EB4BF6"/>
    <w:rsid w:val="00EC3034"/>
    <w:rsid w:val="00ED6128"/>
    <w:rsid w:val="00EF6616"/>
    <w:rsid w:val="00F118A1"/>
    <w:rsid w:val="00F1402A"/>
    <w:rsid w:val="00F162FB"/>
    <w:rsid w:val="00F26428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9501A-9D6E-4A25-9C65-B866794B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8343</Words>
  <Characters>47556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4</cp:revision>
  <cp:lastPrinted>2013-07-31T11:42:00Z</cp:lastPrinted>
  <dcterms:created xsi:type="dcterms:W3CDTF">2014-03-05T06:31:00Z</dcterms:created>
  <dcterms:modified xsi:type="dcterms:W3CDTF">2014-03-05T10:47:00Z</dcterms:modified>
</cp:coreProperties>
</file>