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F4EA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F4EA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F4EA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5174D" w:rsidRPr="00C5174D">
              <w:rPr>
                <w:color w:val="000000"/>
                <w:sz w:val="28"/>
                <w:lang w:eastAsia="ru-RU"/>
              </w:rPr>
              <w:t>32983-ВК</w:t>
            </w:r>
            <w:r w:rsidR="00FF4EA7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A48BE">
        <w:rPr>
          <w:b/>
          <w:sz w:val="26"/>
          <w:szCs w:val="26"/>
        </w:rPr>
        <w:t>Автобус ЛАЗ-52523 к908км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A48BE">
        <w:rPr>
          <w:b/>
          <w:sz w:val="28"/>
          <w:szCs w:val="28"/>
        </w:rPr>
        <w:t>Автобус ЛАЗ-52523 к908км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A48BE">
        <w:rPr>
          <w:b/>
          <w:sz w:val="28"/>
          <w:szCs w:val="28"/>
        </w:rPr>
        <w:t>Автобус ЛАЗ-52523 к908км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A48BE">
        <w:rPr>
          <w:b/>
          <w:sz w:val="28"/>
          <w:szCs w:val="28"/>
        </w:rPr>
        <w:t>Автобус ЛАЗ-52523 к908км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F5488D">
        <w:rPr>
          <w:sz w:val="28"/>
          <w:szCs w:val="28"/>
        </w:rPr>
        <w:t>518 7</w:t>
      </w:r>
      <w:r w:rsidR="003A3A19">
        <w:rPr>
          <w:sz w:val="28"/>
          <w:szCs w:val="28"/>
        </w:rPr>
        <w:t>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F4EA7">
        <w:rPr>
          <w:b/>
          <w:sz w:val="28"/>
          <w:szCs w:val="28"/>
        </w:rPr>
        <w:t>245 250,00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FF4EA7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FF4EA7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FF4EA7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A48BE">
        <w:rPr>
          <w:b/>
          <w:sz w:val="28"/>
          <w:szCs w:val="28"/>
        </w:rPr>
        <w:t>Автобус ЛАЗ-52523 к908км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A48BE">
        <w:rPr>
          <w:b/>
          <w:sz w:val="28"/>
          <w:szCs w:val="28"/>
        </w:rPr>
        <w:t>Автобус ЛАЗ-52523 к908км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73916" w:rsidP="004A48BE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</w:t>
            </w:r>
            <w:r w:rsidR="004A48BE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A48BE" w:rsidP="00FF4EA7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</w:t>
            </w:r>
            <w:bookmarkStart w:id="0" w:name="_GoBack"/>
            <w:bookmarkEnd w:id="0"/>
            <w:r>
              <w:rPr>
                <w:sz w:val="22"/>
                <w:szCs w:val="22"/>
              </w:rPr>
              <w:t>3 к908км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3A3A19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F4EA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245 250,00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F4EA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245 250,00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F4EA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245 250,00</w:t>
            </w:r>
          </w:p>
        </w:tc>
      </w:tr>
    </w:tbl>
    <w:p w:rsidR="002167C7" w:rsidRDefault="00853E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489298C" wp14:editId="2D0BB0DC">
            <wp:simplePos x="0" y="0"/>
            <wp:positionH relativeFrom="column">
              <wp:posOffset>-2540</wp:posOffset>
            </wp:positionH>
            <wp:positionV relativeFrom="paragraph">
              <wp:posOffset>19050</wp:posOffset>
            </wp:positionV>
            <wp:extent cx="3253105" cy="4521835"/>
            <wp:effectExtent l="0" t="0" r="4445" b="0"/>
            <wp:wrapNone/>
            <wp:docPr id="27" name="Рисунок 27" descr="H:\73\ИЗВЕЩЕНИЯ ОС\АВТОМОБИЛИ\Декабрь 2021_Автобусы и грузовики\Извещения\фото автобусы\к908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73\ИЗВЕЩЕНИЯ ОС\АВТОМОБИЛИ\Декабрь 2021_Автобусы и грузовики\Извещения\фото автобусы\к908км 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452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48CA8F6" wp14:editId="133AB252">
            <wp:simplePos x="0" y="0"/>
            <wp:positionH relativeFrom="column">
              <wp:posOffset>3255010</wp:posOffset>
            </wp:positionH>
            <wp:positionV relativeFrom="paragraph">
              <wp:posOffset>72390</wp:posOffset>
            </wp:positionV>
            <wp:extent cx="3153410" cy="4130675"/>
            <wp:effectExtent l="0" t="0" r="8890" b="3175"/>
            <wp:wrapNone/>
            <wp:docPr id="32" name="Рисунок 32" descr="H:\73\ИЗВЕЩЕНИЯ ОС\АВТОМОБИЛИ\Декабрь 2021_Автобусы и грузовики\Извещения\фото автобусы\к908км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73\ИЗВЕЩЕНИЯ ОС\АВТОМОБИЛИ\Декабрь 2021_Автобусы и грузовики\Извещения\фото автобусы\к908км 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413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53E4E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DD7BC2B" wp14:editId="685AA94A">
            <wp:simplePos x="0" y="0"/>
            <wp:positionH relativeFrom="column">
              <wp:posOffset>1645861</wp:posOffset>
            </wp:positionH>
            <wp:positionV relativeFrom="paragraph">
              <wp:posOffset>152001</wp:posOffset>
            </wp:positionV>
            <wp:extent cx="3264195" cy="3631259"/>
            <wp:effectExtent l="0" t="0" r="0" b="7620"/>
            <wp:wrapNone/>
            <wp:docPr id="29" name="Рисунок 29" descr="H:\73\ИЗВЕЩЕНИЯ ОС\АВТОМОБИЛИ\Декабрь 2021_Автобусы и грузовики\Извещения\фото автобусы\к908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73\ИЗВЕЩЕНИЯ ОС\АВТОМОБИЛИ\Декабрь 2021_Автобусы и грузовики\Извещения\фото автобусы\к908км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195" cy="363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53E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91D7CC2" wp14:editId="7B48087F">
            <wp:simplePos x="0" y="0"/>
            <wp:positionH relativeFrom="column">
              <wp:posOffset>1230630</wp:posOffset>
            </wp:positionH>
            <wp:positionV relativeFrom="paragraph">
              <wp:posOffset>-208915</wp:posOffset>
            </wp:positionV>
            <wp:extent cx="3944620" cy="5171440"/>
            <wp:effectExtent l="0" t="0" r="0" b="0"/>
            <wp:wrapNone/>
            <wp:docPr id="31" name="Рисунок 31" descr="H:\73\ИЗВЕЩЕНИЯ ОС\АВТОМОБИЛИ\Декабрь 2021_Автобусы и грузовики\Извещения\фото автобусы\к908км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73\ИЗВЕЩЕНИЯ ОС\АВТОМОБИЛИ\Декабрь 2021_Автобусы и грузовики\Извещения\фото автобусы\к908км 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517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A90125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853E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57AF13E" wp14:editId="288589CD">
            <wp:simplePos x="0" y="0"/>
            <wp:positionH relativeFrom="column">
              <wp:posOffset>741769</wp:posOffset>
            </wp:positionH>
            <wp:positionV relativeFrom="paragraph">
              <wp:posOffset>134620</wp:posOffset>
            </wp:positionV>
            <wp:extent cx="4975860" cy="4591685"/>
            <wp:effectExtent l="0" t="0" r="0" b="0"/>
            <wp:wrapNone/>
            <wp:docPr id="28" name="Рисунок 28" descr="H:\73\ИЗВЕЩЕНИЯ ОС\АВТОМОБИЛИ\Декабрь 2021_Автобусы и грузовики\Извещения\фото автобусы\к908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73\ИЗВЕЩЕНИЯ ОС\АВТОМОБИЛИ\Декабрь 2021_Автобусы и грузовики\Извещения\фото автобусы\к908км 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459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A48BE">
        <w:rPr>
          <w:b/>
          <w:sz w:val="28"/>
          <w:szCs w:val="28"/>
        </w:rPr>
        <w:t>Автобус ЛАЗ-52523 к908км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A48BE">
        <w:rPr>
          <w:b/>
          <w:sz w:val="28"/>
          <w:szCs w:val="28"/>
        </w:rPr>
        <w:t>Автобус ЛАЗ-52523 к908км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A48BE">
              <w:rPr>
                <w:b/>
                <w:szCs w:val="24"/>
              </w:rPr>
              <w:t>Автобус ЛАЗ-52523 к908км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F4EA7">
              <w:rPr>
                <w:b/>
                <w:szCs w:val="24"/>
              </w:rPr>
              <w:t>245 250,00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F5488D" w:rsidRP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A48B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A48BE" w:rsidRPr="004A48BE">
            <w:rPr>
              <w:sz w:val="28"/>
            </w:rPr>
            <w:t xml:space="preserve">имущество: Автобус ЛАЗ-52523, 2000 </w:t>
          </w:r>
          <w:proofErr w:type="spellStart"/>
          <w:r w:rsidR="004A48BE" w:rsidRPr="004A48BE">
            <w:rPr>
              <w:sz w:val="28"/>
            </w:rPr>
            <w:t>г.в</w:t>
          </w:r>
          <w:proofErr w:type="spellEnd"/>
          <w:r w:rsidR="004A48BE" w:rsidRPr="004A48BE">
            <w:rPr>
              <w:sz w:val="28"/>
            </w:rPr>
            <w:t xml:space="preserve">., инв.№ 1801871, VIN № Y8А52523АY0000009, модель, номер двигателя </w:t>
          </w:r>
          <w:r w:rsidR="004A48BE" w:rsidRPr="004A48BE">
            <w:rPr>
              <w:sz w:val="28"/>
            </w:rPr>
            <w:tab/>
          </w:r>
          <w:proofErr w:type="gramStart"/>
          <w:r w:rsidR="004A48BE" w:rsidRPr="004A48BE">
            <w:rPr>
              <w:sz w:val="28"/>
            </w:rPr>
            <w:t xml:space="preserve">    ,</w:t>
          </w:r>
          <w:proofErr w:type="gramEnd"/>
          <w:r w:rsidR="004A48BE" w:rsidRPr="004A48BE">
            <w:rPr>
              <w:sz w:val="28"/>
            </w:rPr>
            <w:t xml:space="preserve"> шасси (рама)  , кузов № Y8A52523AY0000009, цвет «     »,  государственный регистрационный номер к908км,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F4EA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F4EA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F4EA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F4EA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117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A48BE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916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24F2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E4E"/>
    <w:rsid w:val="00856357"/>
    <w:rsid w:val="0086053D"/>
    <w:rsid w:val="00863D00"/>
    <w:rsid w:val="00864083"/>
    <w:rsid w:val="00871027"/>
    <w:rsid w:val="00875739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26324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012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174D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1D8B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88D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4EA7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B0EB4-5C40-48DE-81D5-6A58B1FE6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4771</Words>
  <Characters>27199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2021-12-29T08:50:00Z</dcterms:created>
  <dcterms:modified xsi:type="dcterms:W3CDTF">2021-12-29T08:51:00Z</dcterms:modified>
</cp:coreProperties>
</file>