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076B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54687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954687">
              <w:rPr>
                <w:color w:val="000000"/>
                <w:sz w:val="28"/>
                <w:lang w:eastAsia="ru-RU"/>
              </w:rPr>
              <w:t>19.08.2021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CF758D" w:rsidP="00954687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954687">
              <w:rPr>
                <w:color w:val="000000"/>
                <w:sz w:val="28"/>
                <w:lang w:eastAsia="ru-RU"/>
              </w:rPr>
              <w:t>13-20.К/21705-ВК_4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54687">
        <w:rPr>
          <w:b/>
          <w:sz w:val="26"/>
          <w:szCs w:val="26"/>
        </w:rPr>
        <w:t>РАСЦЕПИТЕЛЬ MICROLOGIC 2.2 LV431470 SE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954687">
        <w:rPr>
          <w:b/>
          <w:sz w:val="28"/>
          <w:szCs w:val="28"/>
        </w:rPr>
        <w:t>РАСЦЕПИТЕЛЬ MICROLOGIC 2.2 LV431470 SE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954687">
        <w:rPr>
          <w:b/>
          <w:sz w:val="28"/>
          <w:szCs w:val="28"/>
        </w:rPr>
        <w:t>РАСЦЕПИТЕЛЬ MICROLOGIC 2.2 LV431470 SE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54687">
        <w:rPr>
          <w:b/>
          <w:sz w:val="28"/>
          <w:szCs w:val="28"/>
        </w:rPr>
        <w:t>РАСЦЕПИТЕЛЬ MICROLOGIC 2.2 LV431470 SE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54687" w:rsidRPr="00954687">
        <w:rPr>
          <w:b/>
          <w:sz w:val="28"/>
          <w:szCs w:val="28"/>
        </w:rPr>
        <w:t>1 000,00</w:t>
      </w:r>
      <w:r w:rsidR="00954687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0076B2">
        <w:rPr>
          <w:iCs/>
          <w:color w:val="0000FF"/>
          <w:spacing w:val="4"/>
          <w:sz w:val="28"/>
          <w:szCs w:val="28"/>
        </w:rPr>
        <w:t>14</w:t>
      </w:r>
      <w:bookmarkStart w:id="0" w:name="_GoBack"/>
      <w:bookmarkEnd w:id="0"/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0362C5">
        <w:rPr>
          <w:iCs/>
          <w:color w:val="0000FF"/>
          <w:spacing w:val="4"/>
          <w:sz w:val="28"/>
          <w:szCs w:val="28"/>
        </w:rPr>
        <w:t>февраля</w:t>
      </w:r>
      <w:r w:rsidRPr="00E02E40">
        <w:rPr>
          <w:iCs/>
          <w:color w:val="0000FF"/>
          <w:spacing w:val="4"/>
          <w:sz w:val="28"/>
          <w:szCs w:val="28"/>
        </w:rPr>
        <w:t xml:space="preserve">    2021г.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</w:t>
      </w:r>
      <w:r w:rsidRPr="007B3B07">
        <w:rPr>
          <w:sz w:val="28"/>
          <w:szCs w:val="28"/>
        </w:rPr>
        <w:lastRenderedPageBreak/>
        <w:t>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954687">
        <w:rPr>
          <w:b/>
          <w:sz w:val="28"/>
          <w:szCs w:val="28"/>
        </w:rPr>
        <w:t>РАСЦЕПИТЕЛЬ MICROLOGIC 2.2 LV431470 SE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54687">
        <w:rPr>
          <w:b/>
          <w:sz w:val="28"/>
          <w:szCs w:val="28"/>
        </w:rPr>
        <w:t>РАСЦЕПИТЕЛЬ MICROLOGIC 2.2 LV431470 SE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0362C5" w:rsidRPr="00F6304B" w:rsidTr="00CD738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495BA4" w:rsidRDefault="000362C5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954687">
            <w:pPr>
              <w:jc w:val="right"/>
            </w:pPr>
            <w:r w:rsidRPr="00954687">
              <w:t>1000256536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r>
              <w:t>_</w:t>
            </w:r>
            <w:r w:rsidR="00954687">
              <w:t>РАСЦЕПИТЕЛЬ MICROLOGIC 2.2 LV431470 SE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0362C5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954687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2C5" w:rsidRDefault="00954687" w:rsidP="00954687">
            <w:pPr>
              <w:jc w:val="right"/>
            </w:pPr>
            <w: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87" w:rsidRDefault="00954687" w:rsidP="00954687">
            <w:pPr>
              <w:jc w:val="right"/>
            </w:pPr>
            <w:r>
              <w:t>1 000,00</w:t>
            </w:r>
          </w:p>
          <w:p w:rsidR="000362C5" w:rsidRDefault="000362C5">
            <w:pPr>
              <w:jc w:val="right"/>
            </w:pPr>
          </w:p>
        </w:tc>
      </w:tr>
      <w:tr w:rsidR="000362C5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3C6B71" w:rsidRDefault="000362C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954687" w:rsidRDefault="00954687" w:rsidP="00954687">
            <w:pPr>
              <w:jc w:val="center"/>
            </w:pPr>
            <w:r>
              <w:t>1 000,00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421A6" w:rsidRDefault="00E421A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lastRenderedPageBreak/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proofErr w:type="gramStart"/>
      <w:r w:rsidRPr="009F6768">
        <w:rPr>
          <w:sz w:val="28"/>
          <w:szCs w:val="28"/>
          <w:lang w:eastAsia="ru-RU"/>
        </w:rPr>
        <w:t>проведении</w:t>
      </w:r>
      <w:proofErr w:type="gramEnd"/>
      <w:r w:rsidRPr="009F6768">
        <w:rPr>
          <w:sz w:val="28"/>
          <w:szCs w:val="28"/>
          <w:lang w:eastAsia="ru-RU"/>
        </w:rPr>
        <w:t xml:space="preserve">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54687">
        <w:rPr>
          <w:b/>
          <w:sz w:val="28"/>
          <w:szCs w:val="28"/>
        </w:rPr>
        <w:t>РАСЦЕПИТЕЛЬ MICROLOGIC 2.2 LV431470 SE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54687">
        <w:rPr>
          <w:b/>
          <w:sz w:val="28"/>
          <w:szCs w:val="28"/>
        </w:rPr>
        <w:t>РАСЦЕПИТЕЛЬ MICROLOGIC 2.2 LV431470 SE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54687">
              <w:rPr>
                <w:b/>
                <w:szCs w:val="24"/>
              </w:rPr>
              <w:t>РАСЦЕПИТЕЛЬ MICROLOGIC 2.2 LV431470 SE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82314B" w:rsidRDefault="00954687" w:rsidP="000362C5">
            <w:pPr>
              <w:pStyle w:val="ad"/>
              <w:spacing w:before="0" w:after="0"/>
              <w:jc w:val="both"/>
              <w:rPr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1000</w:t>
            </w:r>
            <w:r w:rsidR="00F74B7F">
              <w:rPr>
                <w:b/>
                <w:color w:val="000000"/>
                <w:sz w:val="22"/>
                <w:szCs w:val="22"/>
              </w:rPr>
              <w:t xml:space="preserve">,00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E421A6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513A04">
              <w:rPr>
                <w:szCs w:val="24"/>
              </w:rPr>
              <w:t>4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E421A6">
              <w:rPr>
                <w:szCs w:val="24"/>
              </w:rPr>
              <w:t>ые</w:t>
            </w:r>
            <w:r w:rsidR="00B057C3" w:rsidRPr="009F6768">
              <w:rPr>
                <w:szCs w:val="24"/>
              </w:rPr>
              <w:t xml:space="preserve"> позици</w:t>
            </w:r>
            <w:r w:rsidR="00E421A6">
              <w:rPr>
                <w:szCs w:val="24"/>
              </w:rPr>
              <w:t>и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7D7B6F" w:rsidRDefault="007D7B6F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E421A6" w:rsidRDefault="00E421A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E421A6" w:rsidRDefault="00E421A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076B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076B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lastRenderedPageBreak/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954687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687" w:rsidRPr="00495BA4" w:rsidRDefault="00954687" w:rsidP="00EF14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4687" w:rsidRDefault="00954687" w:rsidP="007F5626">
            <w:pPr>
              <w:jc w:val="right"/>
            </w:pPr>
            <w:r w:rsidRPr="00954687">
              <w:t>1000256536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4687" w:rsidRDefault="00954687" w:rsidP="007F5626">
            <w:r>
              <w:t>_РАСЦЕПИТЕЛЬ MICROLOGIC 2.2 LV431470 SE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87" w:rsidRDefault="00954687" w:rsidP="007F5626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687" w:rsidRDefault="00954687" w:rsidP="007F5626">
            <w:pPr>
              <w:jc w:val="right"/>
            </w:pPr>
            <w:r>
              <w:t>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687" w:rsidRPr="00F82667" w:rsidRDefault="00954687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687" w:rsidRPr="00F82667" w:rsidRDefault="00954687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0362C5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2C5" w:rsidRPr="00F82667" w:rsidRDefault="000362C5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F977425" wp14:editId="604F6F6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076B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076B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076B2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759E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B19A8-97F4-4100-982B-D4A1FF220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4938</Words>
  <Characters>28149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33021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2022-02-02T09:27:00Z</dcterms:created>
  <dcterms:modified xsi:type="dcterms:W3CDTF">2022-02-03T03:15:00Z</dcterms:modified>
</cp:coreProperties>
</file>