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302FC4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Pr="00855910">
        <w:t xml:space="preserve"> </w:t>
      </w:r>
    </w:p>
    <w:p w:rsidR="001501D8" w:rsidRDefault="00302FC4" w:rsidP="00F5745C">
      <w:pPr>
        <w:pStyle w:val="a9"/>
        <w:spacing w:before="0" w:after="0"/>
        <w:jc w:val="both"/>
        <w:rPr>
          <w:lang w:val="ru-RU"/>
        </w:rPr>
      </w:pPr>
      <w:r w:rsidRPr="00302FC4">
        <w:rPr>
          <w:b/>
        </w:rPr>
        <w:t xml:space="preserve">№  </w:t>
      </w:r>
      <w:r w:rsidR="001501D8">
        <w:t>1</w:t>
      </w:r>
      <w:r w:rsidR="002F63EB">
        <w:rPr>
          <w:lang w:val="ru-RU"/>
        </w:rPr>
        <w:t>40423</w:t>
      </w:r>
      <w:r w:rsidR="001501D8">
        <w:t>/0506/</w:t>
      </w:r>
      <w:r w:rsidR="002F63EB">
        <w:rPr>
          <w:lang w:val="ru-RU"/>
        </w:rPr>
        <w:t>223</w:t>
      </w:r>
      <w:r w:rsidR="001501D8">
        <w:t xml:space="preserve"> </w:t>
      </w:r>
    </w:p>
    <w:p w:rsidR="00225659" w:rsidRPr="002F63EB" w:rsidRDefault="00225659" w:rsidP="00F5745C">
      <w:pPr>
        <w:pStyle w:val="a9"/>
        <w:spacing w:before="0" w:after="0"/>
        <w:jc w:val="both"/>
        <w:rPr>
          <w:lang w:val="ru-RU"/>
        </w:rPr>
      </w:pPr>
      <w:r>
        <w:t xml:space="preserve">№ </w:t>
      </w:r>
      <w:r w:rsidR="001501D8">
        <w:t>31</w:t>
      </w:r>
      <w:r w:rsidR="002F63EB">
        <w:rPr>
          <w:lang w:val="ru-RU"/>
        </w:rPr>
        <w:t>401098907</w:t>
      </w:r>
    </w:p>
    <w:p w:rsidR="00225659" w:rsidRPr="002F63EB" w:rsidRDefault="00956631" w:rsidP="00F5745C">
      <w:pPr>
        <w:pStyle w:val="a9"/>
        <w:spacing w:before="0" w:after="0"/>
        <w:jc w:val="both"/>
        <w:rPr>
          <w:lang w:val="ru-RU"/>
        </w:rPr>
      </w:pPr>
      <w:r>
        <w:rPr>
          <w:lang w:val="ru-RU"/>
        </w:rPr>
        <w:t>Z</w:t>
      </w:r>
      <w:r w:rsidR="001501D8">
        <w:t>0</w:t>
      </w:r>
      <w:r w:rsidR="002F63EB">
        <w:rPr>
          <w:lang w:val="ru-RU"/>
        </w:rPr>
        <w:t>30891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956631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ИЗВЕЩЕНИЕ </w:t>
      </w:r>
      <w:r>
        <w:rPr>
          <w:b/>
        </w:rPr>
        <w:t xml:space="preserve"> ЗАПРОСА </w:t>
      </w:r>
      <w:r w:rsidR="00956631" w:rsidRPr="00956631">
        <w:rPr>
          <w:b/>
        </w:rPr>
        <w:t>ЦЕН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2F63EB">
        <w:rPr>
          <w:b/>
        </w:rPr>
        <w:t>24</w:t>
      </w:r>
      <w:r w:rsidR="001501D8">
        <w:rPr>
          <w:b/>
        </w:rPr>
        <w:t>.04</w:t>
      </w:r>
      <w:r w:rsidR="00D43944" w:rsidRPr="00302FC4">
        <w:rPr>
          <w:b/>
        </w:rPr>
        <w:t>.201</w:t>
      </w:r>
      <w:r w:rsidR="002F63EB">
        <w:rPr>
          <w:b/>
        </w:rPr>
        <w:t>4</w:t>
      </w:r>
      <w:r w:rsidR="00D43944" w:rsidRPr="00302FC4">
        <w:rPr>
          <w:b/>
        </w:rPr>
        <w:t xml:space="preserve">г. </w:t>
      </w:r>
    </w:p>
    <w:p w:rsidR="00D43944" w:rsidRPr="005D12C2" w:rsidRDefault="00D43944">
      <w:pPr>
        <w:spacing w:line="200" w:lineRule="atLeast"/>
        <w:ind w:firstLine="539"/>
        <w:rPr>
          <w:b/>
        </w:rPr>
      </w:pPr>
    </w:p>
    <w:p w:rsidR="00D43944" w:rsidRPr="005D12C2" w:rsidRDefault="00D43944" w:rsidP="007D047D">
      <w:pPr>
        <w:spacing w:line="360" w:lineRule="auto"/>
        <w:ind w:firstLine="539"/>
        <w:jc w:val="center"/>
        <w:rPr>
          <w:b/>
        </w:rPr>
      </w:pPr>
      <w:r w:rsidRPr="005D12C2">
        <w:rPr>
          <w:b/>
        </w:rPr>
        <w:t xml:space="preserve">Уважаемые участники </w:t>
      </w:r>
      <w:r w:rsidR="007D047D">
        <w:rPr>
          <w:b/>
        </w:rPr>
        <w:t xml:space="preserve">запроса </w:t>
      </w:r>
      <w:r w:rsidR="002F63EB">
        <w:rPr>
          <w:b/>
        </w:rPr>
        <w:t>цен</w:t>
      </w:r>
      <w:r w:rsidR="005D12C2">
        <w:rPr>
          <w:b/>
        </w:rPr>
        <w:t>,</w:t>
      </w:r>
    </w:p>
    <w:p w:rsidR="002F63EB" w:rsidRDefault="005D12C2" w:rsidP="008E580F">
      <w:pPr>
        <w:spacing w:line="360" w:lineRule="auto"/>
        <w:ind w:firstLine="539"/>
        <w:jc w:val="center"/>
        <w:rPr>
          <w:b/>
        </w:rPr>
      </w:pPr>
      <w:r>
        <w:rPr>
          <w:b/>
        </w:rPr>
        <w:t>н</w:t>
      </w:r>
      <w:r w:rsidR="00C6369D" w:rsidRPr="006006D6">
        <w:rPr>
          <w:b/>
        </w:rPr>
        <w:t>астоящим извещаем Вас о</w:t>
      </w:r>
      <w:r w:rsidR="008E580F" w:rsidRPr="006006D6">
        <w:rPr>
          <w:b/>
        </w:rPr>
        <w:t xml:space="preserve"> </w:t>
      </w:r>
      <w:r w:rsidR="006006D6">
        <w:rPr>
          <w:b/>
        </w:rPr>
        <w:t>решении ОАО «СХК» внести</w:t>
      </w:r>
      <w:r w:rsidR="00F5745C" w:rsidRPr="006006D6">
        <w:rPr>
          <w:b/>
        </w:rPr>
        <w:t xml:space="preserve"> </w:t>
      </w:r>
      <w:r w:rsidR="00225659" w:rsidRPr="006006D6">
        <w:rPr>
          <w:b/>
        </w:rPr>
        <w:t xml:space="preserve"> изменени</w:t>
      </w:r>
      <w:r w:rsidR="006006D6">
        <w:rPr>
          <w:b/>
        </w:rPr>
        <w:t>я</w:t>
      </w:r>
      <w:r w:rsidR="002F63EB">
        <w:rPr>
          <w:b/>
        </w:rPr>
        <w:t xml:space="preserve"> </w:t>
      </w:r>
    </w:p>
    <w:p w:rsidR="00D00234" w:rsidRPr="006006D6" w:rsidRDefault="002F63EB" w:rsidP="008E580F">
      <w:pPr>
        <w:spacing w:line="360" w:lineRule="auto"/>
        <w:ind w:firstLine="539"/>
        <w:jc w:val="center"/>
        <w:rPr>
          <w:b/>
        </w:rPr>
      </w:pPr>
      <w:r>
        <w:rPr>
          <w:b/>
        </w:rPr>
        <w:t xml:space="preserve">в извещение </w:t>
      </w:r>
      <w:r w:rsidR="00225659" w:rsidRPr="006006D6">
        <w:rPr>
          <w:b/>
        </w:rPr>
        <w:t>данной закупки:</w:t>
      </w: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2F63EB" w:rsidRPr="002F63EB" w:rsidRDefault="002F63EB" w:rsidP="002F63EB">
      <w:pPr>
        <w:pStyle w:val="a9"/>
        <w:spacing w:before="0" w:after="0"/>
        <w:jc w:val="both"/>
        <w:rPr>
          <w:b/>
          <w:spacing w:val="-6"/>
          <w:szCs w:val="28"/>
          <w:lang w:val="ru-RU"/>
        </w:rPr>
      </w:pPr>
      <w:r w:rsidRPr="002F63EB">
        <w:rPr>
          <w:b/>
          <w:spacing w:val="-6"/>
          <w:szCs w:val="28"/>
          <w:lang w:val="ru-RU"/>
        </w:rPr>
        <w:t>10.</w:t>
      </w:r>
      <w:r w:rsidRPr="002F63EB">
        <w:rPr>
          <w:b/>
          <w:spacing w:val="-6"/>
          <w:szCs w:val="28"/>
          <w:lang w:val="ru-RU"/>
        </w:rPr>
        <w:tab/>
        <w:t xml:space="preserve">Место, дата и время открытия доступа к поданным заявкам на участие в запросе цен: </w:t>
      </w:r>
    </w:p>
    <w:p w:rsidR="002F63EB" w:rsidRPr="002F63EB" w:rsidRDefault="002F63EB" w:rsidP="002F63EB">
      <w:pPr>
        <w:pStyle w:val="a9"/>
        <w:spacing w:before="0" w:after="0"/>
        <w:jc w:val="both"/>
        <w:rPr>
          <w:spacing w:val="-6"/>
          <w:szCs w:val="28"/>
          <w:lang w:val="ru-RU"/>
        </w:rPr>
      </w:pPr>
      <w:r w:rsidRPr="002F63EB">
        <w:rPr>
          <w:spacing w:val="-6"/>
          <w:szCs w:val="28"/>
          <w:lang w:val="ru-RU"/>
        </w:rPr>
        <w:t xml:space="preserve">Место: открытие доступа к поданным в форме электронных документов Предложениям на участие в запросе цен производится на электронной площадке </w:t>
      </w:r>
      <w:proofErr w:type="spellStart"/>
      <w:r w:rsidRPr="002F63EB">
        <w:rPr>
          <w:spacing w:val="-6"/>
          <w:szCs w:val="28"/>
          <w:lang w:val="ru-RU"/>
        </w:rPr>
        <w:t>www.a-k-d.ru</w:t>
      </w:r>
      <w:proofErr w:type="spellEnd"/>
      <w:r w:rsidRPr="002F63EB">
        <w:rPr>
          <w:spacing w:val="-6"/>
          <w:szCs w:val="28"/>
          <w:lang w:val="ru-RU"/>
        </w:rPr>
        <w:t xml:space="preserve"> в автоматическом режиме после окончания приема Предложений.</w:t>
      </w:r>
    </w:p>
    <w:p w:rsidR="002F63EB" w:rsidRPr="002F63EB" w:rsidRDefault="002F63EB" w:rsidP="002F63EB">
      <w:pPr>
        <w:pStyle w:val="a9"/>
        <w:spacing w:before="0" w:after="0"/>
        <w:jc w:val="both"/>
        <w:rPr>
          <w:b/>
          <w:spacing w:val="-6"/>
          <w:szCs w:val="28"/>
          <w:lang w:val="ru-RU"/>
        </w:rPr>
      </w:pPr>
      <w:r w:rsidRPr="002F63EB">
        <w:rPr>
          <w:spacing w:val="-6"/>
          <w:szCs w:val="28"/>
          <w:lang w:val="ru-RU"/>
        </w:rPr>
        <w:t xml:space="preserve">Дата и время:    </w:t>
      </w:r>
      <w:r w:rsidRPr="002F63EB">
        <w:rPr>
          <w:b/>
          <w:spacing w:val="-6"/>
          <w:szCs w:val="28"/>
          <w:lang w:val="ru-RU"/>
        </w:rPr>
        <w:t xml:space="preserve">«29»  апреля 2014г. 05 час. 00 мин. (время московское). </w:t>
      </w:r>
    </w:p>
    <w:p w:rsidR="002F63EB" w:rsidRPr="002F63EB" w:rsidRDefault="002F63EB" w:rsidP="002F63EB">
      <w:pPr>
        <w:pStyle w:val="a9"/>
        <w:spacing w:before="0" w:after="0"/>
        <w:jc w:val="both"/>
        <w:rPr>
          <w:spacing w:val="-6"/>
          <w:szCs w:val="28"/>
          <w:lang w:val="ru-RU"/>
        </w:rPr>
      </w:pPr>
    </w:p>
    <w:p w:rsidR="002F63EB" w:rsidRPr="002F63EB" w:rsidRDefault="002F63EB" w:rsidP="002F63EB">
      <w:pPr>
        <w:pStyle w:val="a9"/>
        <w:spacing w:before="0" w:after="0"/>
        <w:jc w:val="both"/>
        <w:rPr>
          <w:b/>
          <w:spacing w:val="-6"/>
          <w:szCs w:val="28"/>
          <w:lang w:val="ru-RU"/>
        </w:rPr>
      </w:pPr>
      <w:r w:rsidRPr="002F63EB">
        <w:rPr>
          <w:b/>
          <w:spacing w:val="-6"/>
          <w:szCs w:val="28"/>
          <w:lang w:val="ru-RU"/>
        </w:rPr>
        <w:t>11.</w:t>
      </w:r>
      <w:r w:rsidRPr="002F63EB">
        <w:rPr>
          <w:b/>
          <w:spacing w:val="-6"/>
          <w:szCs w:val="28"/>
          <w:lang w:val="ru-RU"/>
        </w:rPr>
        <w:tab/>
        <w:t xml:space="preserve">Место и дата проведения отборочной стадии: </w:t>
      </w:r>
    </w:p>
    <w:p w:rsidR="002F63EB" w:rsidRPr="002F63EB" w:rsidRDefault="002F63EB" w:rsidP="002F63EB">
      <w:pPr>
        <w:pStyle w:val="a9"/>
        <w:spacing w:before="0" w:after="0"/>
        <w:jc w:val="both"/>
        <w:rPr>
          <w:spacing w:val="-6"/>
          <w:szCs w:val="28"/>
          <w:lang w:val="ru-RU"/>
        </w:rPr>
      </w:pPr>
      <w:r w:rsidRPr="002F63EB">
        <w:rPr>
          <w:spacing w:val="-6"/>
          <w:szCs w:val="28"/>
          <w:lang w:val="ru-RU"/>
        </w:rPr>
        <w:t xml:space="preserve">636039, г. </w:t>
      </w:r>
      <w:proofErr w:type="spellStart"/>
      <w:r w:rsidRPr="002F63EB">
        <w:rPr>
          <w:spacing w:val="-6"/>
          <w:szCs w:val="28"/>
          <w:lang w:val="ru-RU"/>
        </w:rPr>
        <w:t>Северск</w:t>
      </w:r>
      <w:proofErr w:type="spellEnd"/>
      <w:r w:rsidRPr="002F63EB">
        <w:rPr>
          <w:spacing w:val="-6"/>
          <w:szCs w:val="28"/>
          <w:lang w:val="ru-RU"/>
        </w:rPr>
        <w:t xml:space="preserve"> </w:t>
      </w:r>
      <w:proofErr w:type="gramStart"/>
      <w:r w:rsidRPr="002F63EB">
        <w:rPr>
          <w:spacing w:val="-6"/>
          <w:szCs w:val="28"/>
          <w:lang w:val="ru-RU"/>
        </w:rPr>
        <w:t>Томской</w:t>
      </w:r>
      <w:proofErr w:type="gramEnd"/>
      <w:r w:rsidRPr="002F63EB">
        <w:rPr>
          <w:spacing w:val="-6"/>
          <w:szCs w:val="28"/>
          <w:lang w:val="ru-RU"/>
        </w:rPr>
        <w:t xml:space="preserve"> обл.,  ОАО «СХК», Единая закупочная комиссия ОАО «СХК»</w:t>
      </w:r>
    </w:p>
    <w:p w:rsidR="002F63EB" w:rsidRPr="002F63EB" w:rsidRDefault="002F63EB" w:rsidP="002F63EB">
      <w:pPr>
        <w:pStyle w:val="a9"/>
        <w:spacing w:before="0" w:after="0"/>
        <w:jc w:val="both"/>
        <w:rPr>
          <w:b/>
          <w:spacing w:val="-6"/>
          <w:szCs w:val="28"/>
          <w:lang w:val="ru-RU"/>
        </w:rPr>
      </w:pPr>
      <w:r w:rsidRPr="002F63EB">
        <w:rPr>
          <w:spacing w:val="-6"/>
          <w:szCs w:val="28"/>
          <w:lang w:val="ru-RU"/>
        </w:rPr>
        <w:t xml:space="preserve">Дата и время:    </w:t>
      </w:r>
      <w:r w:rsidRPr="002F63EB">
        <w:rPr>
          <w:b/>
          <w:spacing w:val="-6"/>
          <w:szCs w:val="28"/>
          <w:lang w:val="ru-RU"/>
        </w:rPr>
        <w:t>не позднее «19» мая 2014г.</w:t>
      </w:r>
    </w:p>
    <w:p w:rsidR="002F63EB" w:rsidRPr="002F63EB" w:rsidRDefault="002F63EB" w:rsidP="002F63EB">
      <w:pPr>
        <w:pStyle w:val="a9"/>
        <w:spacing w:before="0" w:after="0"/>
        <w:jc w:val="both"/>
        <w:rPr>
          <w:spacing w:val="-6"/>
          <w:szCs w:val="28"/>
          <w:lang w:val="ru-RU"/>
        </w:rPr>
      </w:pPr>
    </w:p>
    <w:p w:rsidR="002F63EB" w:rsidRPr="002F63EB" w:rsidRDefault="002F63EB" w:rsidP="002F63EB">
      <w:pPr>
        <w:pStyle w:val="a9"/>
        <w:spacing w:before="0" w:after="0"/>
        <w:jc w:val="both"/>
        <w:rPr>
          <w:b/>
          <w:spacing w:val="-6"/>
          <w:szCs w:val="28"/>
          <w:lang w:val="ru-RU"/>
        </w:rPr>
      </w:pPr>
      <w:r w:rsidRPr="002F63EB">
        <w:rPr>
          <w:b/>
          <w:spacing w:val="-6"/>
          <w:szCs w:val="28"/>
          <w:lang w:val="ru-RU"/>
        </w:rPr>
        <w:t>12.</w:t>
      </w:r>
      <w:r w:rsidRPr="002F63EB">
        <w:rPr>
          <w:b/>
          <w:spacing w:val="-6"/>
          <w:szCs w:val="28"/>
          <w:lang w:val="ru-RU"/>
        </w:rPr>
        <w:tab/>
        <w:t xml:space="preserve">Место и дата подведения итогов запроса цен: </w:t>
      </w:r>
    </w:p>
    <w:p w:rsidR="002F63EB" w:rsidRPr="002F63EB" w:rsidRDefault="002F63EB" w:rsidP="002F63EB">
      <w:pPr>
        <w:pStyle w:val="a9"/>
        <w:spacing w:before="0" w:after="0"/>
        <w:jc w:val="both"/>
        <w:rPr>
          <w:spacing w:val="-6"/>
          <w:szCs w:val="28"/>
          <w:lang w:val="ru-RU"/>
        </w:rPr>
      </w:pPr>
      <w:r w:rsidRPr="002F63EB">
        <w:rPr>
          <w:spacing w:val="-6"/>
          <w:szCs w:val="28"/>
          <w:lang w:val="ru-RU"/>
        </w:rPr>
        <w:t xml:space="preserve">636039, г. </w:t>
      </w:r>
      <w:proofErr w:type="spellStart"/>
      <w:r w:rsidRPr="002F63EB">
        <w:rPr>
          <w:spacing w:val="-6"/>
          <w:szCs w:val="28"/>
          <w:lang w:val="ru-RU"/>
        </w:rPr>
        <w:t>Северск</w:t>
      </w:r>
      <w:proofErr w:type="spellEnd"/>
      <w:r w:rsidRPr="002F63EB">
        <w:rPr>
          <w:spacing w:val="-6"/>
          <w:szCs w:val="28"/>
          <w:lang w:val="ru-RU"/>
        </w:rPr>
        <w:t xml:space="preserve"> </w:t>
      </w:r>
      <w:proofErr w:type="gramStart"/>
      <w:r w:rsidRPr="002F63EB">
        <w:rPr>
          <w:spacing w:val="-6"/>
          <w:szCs w:val="28"/>
          <w:lang w:val="ru-RU"/>
        </w:rPr>
        <w:t>Томской</w:t>
      </w:r>
      <w:proofErr w:type="gramEnd"/>
      <w:r w:rsidRPr="002F63EB">
        <w:rPr>
          <w:spacing w:val="-6"/>
          <w:szCs w:val="28"/>
          <w:lang w:val="ru-RU"/>
        </w:rPr>
        <w:t xml:space="preserve"> обл.,  ОАО «СХК», Единая закупочная комиссия ОАО «СХК»</w:t>
      </w:r>
    </w:p>
    <w:p w:rsidR="002F63EB" w:rsidRPr="002F63EB" w:rsidRDefault="002F63EB" w:rsidP="002F63EB">
      <w:pPr>
        <w:pStyle w:val="a9"/>
        <w:spacing w:before="0" w:after="0"/>
        <w:jc w:val="both"/>
        <w:rPr>
          <w:spacing w:val="-6"/>
          <w:szCs w:val="28"/>
          <w:lang w:val="ru-RU"/>
        </w:rPr>
      </w:pPr>
    </w:p>
    <w:p w:rsidR="00CA0DA8" w:rsidRPr="002F63EB" w:rsidRDefault="002F63EB" w:rsidP="002F63EB">
      <w:pPr>
        <w:pStyle w:val="a9"/>
        <w:spacing w:before="0" w:after="0"/>
        <w:jc w:val="both"/>
        <w:rPr>
          <w:b/>
          <w:sz w:val="22"/>
          <w:lang w:val="ru-RU"/>
        </w:rPr>
      </w:pPr>
      <w:r w:rsidRPr="002F63EB">
        <w:rPr>
          <w:spacing w:val="-6"/>
          <w:szCs w:val="28"/>
          <w:lang w:val="ru-RU"/>
        </w:rPr>
        <w:t xml:space="preserve">Дата и время:    </w:t>
      </w:r>
      <w:r w:rsidRPr="002F63EB">
        <w:rPr>
          <w:b/>
          <w:spacing w:val="-6"/>
          <w:szCs w:val="28"/>
          <w:lang w:val="ru-RU"/>
        </w:rPr>
        <w:t>не позднее «19» мая 2014г.</w:t>
      </w:r>
    </w:p>
    <w:p w:rsidR="002F63EB" w:rsidRDefault="002F63EB" w:rsidP="00AC6B0D">
      <w:pPr>
        <w:pStyle w:val="a9"/>
        <w:spacing w:before="0" w:after="0" w:line="360" w:lineRule="auto"/>
        <w:jc w:val="center"/>
        <w:rPr>
          <w:lang w:val="ru-RU"/>
        </w:rPr>
      </w:pPr>
    </w:p>
    <w:p w:rsidR="002F63EB" w:rsidRDefault="002F63EB" w:rsidP="00AC6B0D">
      <w:pPr>
        <w:pStyle w:val="a9"/>
        <w:spacing w:before="0" w:after="0" w:line="360" w:lineRule="auto"/>
        <w:jc w:val="center"/>
        <w:rPr>
          <w:lang w:val="ru-RU"/>
        </w:rPr>
      </w:pPr>
    </w:p>
    <w:p w:rsidR="00AC6B0D" w:rsidRPr="00A30504" w:rsidRDefault="00AC6B0D" w:rsidP="002F63EB">
      <w:pPr>
        <w:pStyle w:val="a9"/>
        <w:spacing w:before="0" w:after="0" w:line="360" w:lineRule="auto"/>
        <w:rPr>
          <w:lang w:val="ru-RU"/>
        </w:rPr>
      </w:pPr>
      <w:r w:rsidRPr="00302FC4">
        <w:t>Зам.</w:t>
      </w:r>
      <w:r w:rsidR="002F63EB">
        <w:rPr>
          <w:lang w:val="ru-RU"/>
        </w:rPr>
        <w:t xml:space="preserve">ген. </w:t>
      </w:r>
      <w:r w:rsidRPr="00302FC4">
        <w:t xml:space="preserve">директора ОАО СХК                                                </w:t>
      </w:r>
      <w:r w:rsidR="002F63EB">
        <w:rPr>
          <w:lang w:val="ru-RU"/>
        </w:rPr>
        <w:tab/>
      </w:r>
      <w:r w:rsidR="002F63EB">
        <w:rPr>
          <w:lang w:val="ru-RU"/>
        </w:rPr>
        <w:tab/>
      </w:r>
      <w:r w:rsidR="002F63EB">
        <w:rPr>
          <w:lang w:val="ru-RU"/>
        </w:rPr>
        <w:tab/>
      </w:r>
      <w:r>
        <w:rPr>
          <w:lang w:val="ru-RU"/>
        </w:rPr>
        <w:t>Н.Н.</w:t>
      </w:r>
      <w:r w:rsidR="002F63EB">
        <w:rPr>
          <w:lang w:val="ru-RU"/>
        </w:rPr>
        <w:t>Борисов</w:t>
      </w:r>
    </w:p>
    <w:p w:rsidR="002F63EB" w:rsidRDefault="002F63EB" w:rsidP="00944BE6">
      <w:pPr>
        <w:spacing w:line="360" w:lineRule="auto"/>
        <w:ind w:left="720"/>
      </w:pPr>
    </w:p>
    <w:p w:rsidR="002F63EB" w:rsidRPr="002F63EB" w:rsidRDefault="002F63EB" w:rsidP="002F63EB"/>
    <w:p w:rsidR="002F63EB" w:rsidRPr="002F63EB" w:rsidRDefault="002F63EB" w:rsidP="002F63EB"/>
    <w:p w:rsidR="002F63EB" w:rsidRPr="002F63EB" w:rsidRDefault="002F63EB" w:rsidP="002F63EB"/>
    <w:p w:rsidR="002F63EB" w:rsidRPr="002F63EB" w:rsidRDefault="002F63EB" w:rsidP="002F63EB"/>
    <w:p w:rsidR="002F63EB" w:rsidRPr="002F63EB" w:rsidRDefault="002F63EB" w:rsidP="002F63EB"/>
    <w:p w:rsidR="002F63EB" w:rsidRPr="002F63EB" w:rsidRDefault="002F63EB" w:rsidP="002F63EB"/>
    <w:p w:rsidR="00AC6B0D" w:rsidRPr="00A30504" w:rsidRDefault="00AC6B0D">
      <w:pPr>
        <w:pStyle w:val="a9"/>
        <w:spacing w:before="0" w:after="0" w:line="360" w:lineRule="auto"/>
        <w:jc w:val="center"/>
        <w:rPr>
          <w:lang w:val="ru-RU"/>
        </w:rPr>
      </w:pP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1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2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4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6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7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30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2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3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4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9"/>
  </w:num>
  <w:num w:numId="6">
    <w:abstractNumId w:val="27"/>
  </w:num>
  <w:num w:numId="7">
    <w:abstractNumId w:val="34"/>
  </w:num>
  <w:num w:numId="8">
    <w:abstractNumId w:val="8"/>
  </w:num>
  <w:num w:numId="9">
    <w:abstractNumId w:val="6"/>
  </w:num>
  <w:num w:numId="10">
    <w:abstractNumId w:val="36"/>
  </w:num>
  <w:num w:numId="11">
    <w:abstractNumId w:val="1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0"/>
  </w:num>
  <w:num w:numId="14">
    <w:abstractNumId w:val="25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31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23"/>
  </w:num>
  <w:num w:numId="20">
    <w:abstractNumId w:val="3"/>
  </w:num>
  <w:num w:numId="21">
    <w:abstractNumId w:val="11"/>
  </w:num>
  <w:num w:numId="22">
    <w:abstractNumId w:val="12"/>
  </w:num>
  <w:num w:numId="23">
    <w:abstractNumId w:val="15"/>
  </w:num>
  <w:num w:numId="24">
    <w:abstractNumId w:val="28"/>
  </w:num>
  <w:num w:numId="25">
    <w:abstractNumId w:val="17"/>
  </w:num>
  <w:num w:numId="26">
    <w:abstractNumId w:val="16"/>
  </w:num>
  <w:num w:numId="27">
    <w:abstractNumId w:val="25"/>
  </w:num>
  <w:num w:numId="28">
    <w:abstractNumId w:val="4"/>
  </w:num>
  <w:num w:numId="29">
    <w:abstractNumId w:val="24"/>
  </w:num>
  <w:num w:numId="30">
    <w:abstractNumId w:val="19"/>
  </w:num>
  <w:num w:numId="31">
    <w:abstractNumId w:val="18"/>
  </w:num>
  <w:num w:numId="32">
    <w:abstractNumId w:val="35"/>
  </w:num>
  <w:num w:numId="33">
    <w:abstractNumId w:val="22"/>
  </w:num>
  <w:num w:numId="34">
    <w:abstractNumId w:val="32"/>
  </w:num>
  <w:num w:numId="35">
    <w:abstractNumId w:val="13"/>
  </w:num>
  <w:num w:numId="36">
    <w:abstractNumId w:val="26"/>
  </w:num>
  <w:num w:numId="37">
    <w:abstractNumId w:val="5"/>
  </w:num>
  <w:num w:numId="38">
    <w:abstractNumId w:val="33"/>
  </w:num>
  <w:num w:numId="3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56151"/>
    <w:rsid w:val="000776AC"/>
    <w:rsid w:val="0009524F"/>
    <w:rsid w:val="000C48F3"/>
    <w:rsid w:val="001023DA"/>
    <w:rsid w:val="00125620"/>
    <w:rsid w:val="001501D8"/>
    <w:rsid w:val="00225659"/>
    <w:rsid w:val="0024503E"/>
    <w:rsid w:val="002A01BA"/>
    <w:rsid w:val="002C4B46"/>
    <w:rsid w:val="002E43B9"/>
    <w:rsid w:val="002F63EB"/>
    <w:rsid w:val="00302FC4"/>
    <w:rsid w:val="0039277F"/>
    <w:rsid w:val="004470E3"/>
    <w:rsid w:val="00504F0E"/>
    <w:rsid w:val="005A387B"/>
    <w:rsid w:val="005C6A04"/>
    <w:rsid w:val="005D12C2"/>
    <w:rsid w:val="005F3FAE"/>
    <w:rsid w:val="006006D6"/>
    <w:rsid w:val="006B3151"/>
    <w:rsid w:val="00713B56"/>
    <w:rsid w:val="00744677"/>
    <w:rsid w:val="007D047D"/>
    <w:rsid w:val="007E1C28"/>
    <w:rsid w:val="008323C5"/>
    <w:rsid w:val="008B4374"/>
    <w:rsid w:val="008E580F"/>
    <w:rsid w:val="00944BE6"/>
    <w:rsid w:val="00956631"/>
    <w:rsid w:val="009C0D57"/>
    <w:rsid w:val="009C2688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C400E4"/>
    <w:rsid w:val="00C6369D"/>
    <w:rsid w:val="00CA0DA8"/>
    <w:rsid w:val="00CB745B"/>
    <w:rsid w:val="00CD4F4C"/>
    <w:rsid w:val="00D00234"/>
    <w:rsid w:val="00D003EB"/>
    <w:rsid w:val="00D43944"/>
    <w:rsid w:val="00E30802"/>
    <w:rsid w:val="00E5247F"/>
    <w:rsid w:val="00E53E15"/>
    <w:rsid w:val="00EE32A0"/>
    <w:rsid w:val="00F54780"/>
    <w:rsid w:val="00F5745C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2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a4">
    <w:name w:val="комментарий"/>
    <w:basedOn w:val="10"/>
    <w:rPr>
      <w:b/>
      <w:i/>
      <w:shd w:val="clear" w:color="auto" w:fill="FFFF99"/>
    </w:rPr>
  </w:style>
  <w:style w:type="character" w:styleId="a5">
    <w:name w:val="Hyperlink"/>
    <w:basedOn w:val="10"/>
    <w:uiPriority w:val="99"/>
    <w:rPr>
      <w:color w:val="0000FF"/>
      <w:u w:val="single"/>
    </w:rPr>
  </w:style>
  <w:style w:type="paragraph" w:customStyle="1" w:styleId="a6">
    <w:name w:val="Заголовок"/>
    <w:basedOn w:val="a0"/>
    <w:next w:val="a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pPr>
      <w:spacing w:after="120"/>
    </w:pPr>
  </w:style>
  <w:style w:type="paragraph" w:styleId="a8">
    <w:name w:val="List"/>
    <w:basedOn w:val="a7"/>
    <w:rPr>
      <w:rFonts w:ascii="Arial" w:hAnsi="Arial" w:cs="Tahoma"/>
    </w:rPr>
  </w:style>
  <w:style w:type="paragraph" w:customStyle="1" w:styleId="20">
    <w:name w:val="Название2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pPr>
      <w:spacing w:before="280" w:after="280"/>
    </w:pPr>
    <w:rPr>
      <w:lang/>
    </w:rPr>
  </w:style>
  <w:style w:type="paragraph" w:customStyle="1" w:styleId="ab">
    <w:name w:val="Пункт"/>
    <w:basedOn w:val="a0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Pr>
      <w:rFonts w:ascii="Tahoma" w:hAnsi="Tahoma" w:cs="Tahoma"/>
      <w:sz w:val="16"/>
      <w:szCs w:val="16"/>
    </w:rPr>
  </w:style>
  <w:style w:type="paragraph" w:customStyle="1" w:styleId="13">
    <w:name w:val=" Знак Знак Знак1"/>
    <w:basedOn w:val="a0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 Знак Знак Знак Знак"/>
    <w:basedOn w:val="a0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  <w:lang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  <w:lang/>
    </w:rPr>
  </w:style>
  <w:style w:type="paragraph" w:customStyle="1" w:styleId="CharChar1">
    <w:name w:val=" 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веб) Знак Знак Знак,Обычный (Web) Знак Знак Знак Знак,Обычный (Web) Знак,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zakharova</cp:lastModifiedBy>
  <cp:revision>2</cp:revision>
  <cp:lastPrinted>2013-03-12T11:32:00Z</cp:lastPrinted>
  <dcterms:created xsi:type="dcterms:W3CDTF">2014-04-24T03:38:00Z</dcterms:created>
  <dcterms:modified xsi:type="dcterms:W3CDTF">2014-04-24T03:38:00Z</dcterms:modified>
</cp:coreProperties>
</file>