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1451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979BA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979BA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979BA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9979BA">
              <w:rPr>
                <w:color w:val="000000"/>
                <w:sz w:val="28"/>
                <w:lang w:eastAsia="ru-RU"/>
              </w:rPr>
              <w:t>13-20.К/11547-ВК</w:t>
            </w:r>
            <w:r w:rsidR="00314513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13E8C">
        <w:rPr>
          <w:b/>
          <w:sz w:val="26"/>
          <w:szCs w:val="26"/>
        </w:rPr>
        <w:t>ТЕРМОМЕТРЫ МАНОМЕТРИЧЕСКИЕ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14513" w:rsidRPr="00314513">
        <w:rPr>
          <w:b/>
          <w:sz w:val="28"/>
          <w:szCs w:val="28"/>
        </w:rPr>
        <w:t>120 077,95</w:t>
      </w:r>
      <w:r w:rsidR="0031451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314513">
        <w:rPr>
          <w:iCs/>
          <w:color w:val="0000FF"/>
          <w:spacing w:val="4"/>
          <w:sz w:val="28"/>
          <w:szCs w:val="28"/>
        </w:rPr>
        <w:t>13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473E3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495BA4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18 062,00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826BB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18 426,00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826BB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6508,15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19 524,45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826BB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3801,40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19 007,00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826BB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5006,50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25 032,50</w:t>
            </w:r>
          </w:p>
        </w:tc>
      </w:tr>
      <w:tr w:rsidR="00314513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826BB" w:rsidRDefault="00314513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5006,50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4513" w:rsidRDefault="0031451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20 026,00</w:t>
            </w:r>
          </w:p>
        </w:tc>
      </w:tr>
      <w:tr w:rsidR="00314513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3C6B71" w:rsidRDefault="00314513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513" w:rsidRPr="00D40F94" w:rsidRDefault="00314513" w:rsidP="00954687">
            <w:pPr>
              <w:jc w:val="center"/>
              <w:rPr>
                <w:b/>
              </w:rPr>
            </w:pPr>
            <w:r w:rsidRPr="00314513">
              <w:rPr>
                <w:b/>
              </w:rPr>
              <w:t>120 077,95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13E8C">
              <w:rPr>
                <w:b/>
                <w:szCs w:val="24"/>
              </w:rPr>
              <w:t>ТЕРМОМЕТРЫ МАНОМЕТРИЧЕСКИЕ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14513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14513">
              <w:rPr>
                <w:b/>
                <w:color w:val="000000"/>
                <w:sz w:val="22"/>
                <w:szCs w:val="22"/>
              </w:rPr>
              <w:t>120 077,95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6</w:t>
            </w:r>
            <w:r w:rsidR="003826BB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но</w:t>
            </w:r>
            <w:r w:rsidR="00B057C3" w:rsidRPr="009F6768">
              <w:rPr>
                <w:szCs w:val="24"/>
              </w:rPr>
              <w:t>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1451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1451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E8C" w:rsidRPr="00495BA4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1451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1451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4513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8750D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38B2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79BA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73E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3E8C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3AABB-1F78-4A1B-B761-EBFF4BDD0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5021</Words>
  <Characters>28622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33576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2022-06-02T10:26:00Z</dcterms:created>
  <dcterms:modified xsi:type="dcterms:W3CDTF">2022-06-02T10:28:00Z</dcterms:modified>
</cp:coreProperties>
</file>