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A06" w:rsidRPr="001D6E37" w:rsidRDefault="007D4A06" w:rsidP="0052235A">
      <w:pPr>
        <w:pStyle w:val="af4"/>
        <w:spacing w:before="0" w:beforeAutospacing="0" w:after="0" w:afterAutospacing="0"/>
        <w:ind w:left="-142"/>
        <w:jc w:val="center"/>
        <w:rPr>
          <w:b/>
          <w:sz w:val="20"/>
          <w:szCs w:val="20"/>
        </w:rPr>
      </w:pPr>
      <w:bookmarkStart w:id="0" w:name="_Toc318388607"/>
      <w:r w:rsidRPr="001D6E37">
        <w:rPr>
          <w:b/>
          <w:sz w:val="20"/>
          <w:szCs w:val="20"/>
        </w:rPr>
        <w:t xml:space="preserve">ФЕДЕРАЛЬНОЕ ГОСУДАРСТВЕННОЕ УНИТАРНОЕ ПРЕДПРИЯТИЕ АТОМНОГО ФЛОТА </w:t>
      </w:r>
    </w:p>
    <w:p w:rsidR="007D4A06" w:rsidRPr="001D6E37" w:rsidRDefault="007D4A06" w:rsidP="007D4A06">
      <w:pPr>
        <w:pStyle w:val="af4"/>
        <w:spacing w:before="0" w:beforeAutospacing="0" w:after="0" w:afterAutospacing="0"/>
        <w:ind w:left="-142" w:firstLine="142"/>
        <w:jc w:val="center"/>
        <w:rPr>
          <w:b/>
          <w:sz w:val="20"/>
          <w:szCs w:val="20"/>
        </w:rPr>
      </w:pPr>
      <w:r w:rsidRPr="001D6E37">
        <w:rPr>
          <w:b/>
          <w:sz w:val="20"/>
          <w:szCs w:val="20"/>
        </w:rPr>
        <w:t>ФГУП «АТОМФЛОТ»</w:t>
      </w:r>
    </w:p>
    <w:p w:rsidR="007D4A06" w:rsidRPr="001D6E37" w:rsidRDefault="00C3429E" w:rsidP="007D4A06">
      <w:pPr>
        <w:pStyle w:val="af4"/>
        <w:spacing w:before="0" w:beforeAutospacing="0" w:after="0" w:afterAutospacing="0"/>
        <w:jc w:val="both"/>
      </w:pPr>
      <w:r w:rsidRPr="001D6E37">
        <w:rPr>
          <w:noProof/>
        </w:rPr>
        <mc:AlternateContent>
          <mc:Choice Requires="wps">
            <w:drawing>
              <wp:anchor distT="4294967295" distB="4294967295" distL="114300" distR="114300" simplePos="0" relativeHeight="251660288" behindDoc="0" locked="0" layoutInCell="0" allowOverlap="1" wp14:anchorId="15D73403" wp14:editId="7BF31161">
                <wp:simplePos x="0" y="0"/>
                <wp:positionH relativeFrom="column">
                  <wp:posOffset>92075</wp:posOffset>
                </wp:positionH>
                <wp:positionV relativeFrom="paragraph">
                  <wp:posOffset>40004</wp:posOffset>
                </wp:positionV>
                <wp:extent cx="5770880" cy="0"/>
                <wp:effectExtent l="0" t="19050" r="39370" b="3810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5B3EF2" id="Прямая соединительная линия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" o:allowincell="f" strokeweight="4.5pt">
                <v:stroke linestyle="thickThin"/>
              </v:line>
            </w:pict>
          </mc:Fallback>
        </mc:AlternateContent>
      </w:r>
      <w:r w:rsidR="007D4A06" w:rsidRPr="001D6E37">
        <w:t xml:space="preserve"> </w:t>
      </w:r>
    </w:p>
    <w:tbl>
      <w:tblPr>
        <w:tblW w:w="4353" w:type="dxa"/>
        <w:jc w:val="right"/>
        <w:tblLook w:val="04A0" w:firstRow="1" w:lastRow="0" w:firstColumn="1" w:lastColumn="0" w:noHBand="0" w:noVBand="1"/>
      </w:tblPr>
      <w:tblGrid>
        <w:gridCol w:w="4353"/>
      </w:tblGrid>
      <w:tr w:rsidR="007D4A06" w:rsidRPr="001D6E37" w:rsidTr="007C321D">
        <w:trPr>
          <w:trHeight w:val="548"/>
          <w:jc w:val="right"/>
        </w:trPr>
        <w:tc>
          <w:tcPr>
            <w:tcW w:w="4353" w:type="dxa"/>
            <w:noWrap/>
            <w:vAlign w:val="center"/>
            <w:hideMark/>
          </w:tcPr>
          <w:p w:rsidR="007D4A06" w:rsidRPr="001D6E37" w:rsidRDefault="007D4A06" w:rsidP="007C321D">
            <w:pPr>
              <w:shd w:val="clear" w:color="auto" w:fill="FFFFFF"/>
              <w:ind w:right="-108"/>
              <w:rPr>
                <w:b/>
                <w:bCs/>
                <w:sz w:val="28"/>
                <w:szCs w:val="22"/>
              </w:rPr>
            </w:pPr>
            <w:r w:rsidRPr="001D6E37">
              <w:rPr>
                <w:b/>
                <w:bCs/>
                <w:sz w:val="28"/>
                <w:szCs w:val="22"/>
              </w:rPr>
              <w:t>УТВЕРЖДЕНО</w:t>
            </w:r>
          </w:p>
        </w:tc>
      </w:tr>
      <w:tr w:rsidR="007D4A06" w:rsidRPr="001D6E37" w:rsidTr="007C321D">
        <w:trPr>
          <w:trHeight w:val="705"/>
          <w:jc w:val="right"/>
        </w:trPr>
        <w:tc>
          <w:tcPr>
            <w:tcW w:w="4353" w:type="dxa"/>
          </w:tcPr>
          <w:p w:rsidR="007D4A06" w:rsidRPr="001D6E37" w:rsidRDefault="007D4A06" w:rsidP="007C321D">
            <w:pPr>
              <w:shd w:val="clear" w:color="auto" w:fill="FFFFFF"/>
            </w:pPr>
          </w:p>
          <w:p w:rsidR="007D4A06" w:rsidRPr="001D6E37" w:rsidRDefault="007D4A06" w:rsidP="007C321D">
            <w:pPr>
              <w:shd w:val="clear" w:color="auto" w:fill="FFFFFF"/>
            </w:pPr>
            <w:r w:rsidRPr="001D6E37">
              <w:t>Генеральный директор</w:t>
            </w:r>
          </w:p>
          <w:p w:rsidR="007D4A06" w:rsidRPr="001D6E37" w:rsidRDefault="007D4A06" w:rsidP="007C321D">
            <w:pPr>
              <w:shd w:val="clear" w:color="auto" w:fill="FFFFFF"/>
            </w:pPr>
          </w:p>
          <w:p w:rsidR="007D4A06" w:rsidRPr="001D6E37" w:rsidRDefault="007D4A06" w:rsidP="007C321D">
            <w:pPr>
              <w:shd w:val="clear" w:color="auto" w:fill="FFFFFF"/>
            </w:pPr>
          </w:p>
          <w:p w:rsidR="007D4A06" w:rsidRPr="001D6E37" w:rsidRDefault="007D4A06" w:rsidP="007C321D">
            <w:pPr>
              <w:shd w:val="clear" w:color="auto" w:fill="FFFFFF"/>
            </w:pPr>
            <w:r w:rsidRPr="001D6E37">
              <w:t>________________________ В.В.</w:t>
            </w:r>
            <w:r w:rsidR="004F17B9" w:rsidRPr="001D6E37">
              <w:t xml:space="preserve"> </w:t>
            </w:r>
            <w:r w:rsidRPr="001D6E37">
              <w:t>Рукша</w:t>
            </w:r>
          </w:p>
          <w:p w:rsidR="007D4A06" w:rsidRPr="001D6E37" w:rsidRDefault="007D4A06" w:rsidP="007C321D">
            <w:pPr>
              <w:shd w:val="clear" w:color="auto" w:fill="FFFFFF"/>
            </w:pPr>
          </w:p>
          <w:p w:rsidR="007D4A06" w:rsidRPr="001D6E37" w:rsidRDefault="007D4A06" w:rsidP="00B53A8F">
            <w:pPr>
              <w:shd w:val="clear" w:color="auto" w:fill="FFFFFF"/>
            </w:pPr>
            <w:r w:rsidRPr="001D6E37">
              <w:t>«</w:t>
            </w:r>
            <w:r w:rsidR="00B53A8F" w:rsidRPr="009E7B93">
              <w:t>21</w:t>
            </w:r>
            <w:r w:rsidRPr="001D6E37">
              <w:t xml:space="preserve">» </w:t>
            </w:r>
            <w:r w:rsidR="008F339C">
              <w:t>июля</w:t>
            </w:r>
            <w:r w:rsidRPr="001D6E37">
              <w:t xml:space="preserve"> 201</w:t>
            </w:r>
            <w:r w:rsidR="00610AEF" w:rsidRPr="001D6E37">
              <w:t>4</w:t>
            </w:r>
            <w:r w:rsidRPr="001D6E37">
              <w:t xml:space="preserve"> года</w:t>
            </w:r>
          </w:p>
        </w:tc>
      </w:tr>
    </w:tbl>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rPr>
          <w:b/>
        </w:rPr>
      </w:pPr>
    </w:p>
    <w:p w:rsidR="007C321D" w:rsidRPr="001D6E37" w:rsidRDefault="007C321D" w:rsidP="008F339C">
      <w:pPr>
        <w:jc w:val="center"/>
        <w:rPr>
          <w:b/>
          <w:bCs/>
          <w:sz w:val="28"/>
          <w:szCs w:val="28"/>
        </w:rPr>
      </w:pPr>
      <w:bookmarkStart w:id="1" w:name="_Toc318388606"/>
      <w:bookmarkStart w:id="2" w:name="_Toc356807606"/>
      <w:r w:rsidRPr="001D6E37">
        <w:rPr>
          <w:b/>
          <w:bCs/>
          <w:sz w:val="28"/>
          <w:szCs w:val="28"/>
        </w:rPr>
        <w:t>ДОКУМЕНТАЦИЯ ПО ЗАПРОСУ ПРЕДЛОЖЕНИЙ</w:t>
      </w:r>
      <w:bookmarkEnd w:id="1"/>
      <w:bookmarkEnd w:id="2"/>
    </w:p>
    <w:p w:rsidR="00275D4C" w:rsidRPr="001D6E37" w:rsidRDefault="00275D4C" w:rsidP="00275D4C">
      <w:pPr>
        <w:jc w:val="center"/>
      </w:pPr>
      <w:r w:rsidRPr="001D6E37">
        <w:t>открытый одноэтапный запрос предложений в электронной форме без квалификационного</w:t>
      </w:r>
    </w:p>
    <w:p w:rsidR="00B53A8F" w:rsidRDefault="00275D4C" w:rsidP="00B53A8F">
      <w:pPr>
        <w:jc w:val="center"/>
      </w:pPr>
      <w:r w:rsidRPr="001D6E37">
        <w:t>отбора на право заключения договора</w:t>
      </w:r>
      <w:r w:rsidR="008F339C">
        <w:t xml:space="preserve"> </w:t>
      </w:r>
      <w:r w:rsidR="004F17B9" w:rsidRPr="001D6E37">
        <w:t xml:space="preserve">на </w:t>
      </w:r>
      <w:r w:rsidR="00B53A8F" w:rsidRPr="00AD4AF7">
        <w:rPr>
          <w:color w:val="000000"/>
        </w:rPr>
        <w:t xml:space="preserve">выполнение работ </w:t>
      </w:r>
      <w:r w:rsidR="00B53A8F" w:rsidRPr="00B643FF">
        <w:t>по</w:t>
      </w:r>
      <w:r w:rsidR="00B53A8F" w:rsidRPr="0034690C">
        <w:t xml:space="preserve"> ремонт</w:t>
      </w:r>
      <w:r w:rsidR="00B53A8F">
        <w:t>у</w:t>
      </w:r>
      <w:r w:rsidR="00B53A8F" w:rsidRPr="0034690C">
        <w:t xml:space="preserve"> участка внутриплощадочных с</w:t>
      </w:r>
      <w:r w:rsidR="00B53A8F">
        <w:t>етей водопровода ФГУП «Атомфлот»</w:t>
      </w:r>
    </w:p>
    <w:p w:rsidR="00B53A8F" w:rsidRDefault="00B53A8F" w:rsidP="00B53A8F">
      <w:pPr>
        <w:suppressAutoHyphens/>
        <w:jc w:val="center"/>
      </w:pPr>
      <w:r w:rsidRPr="00B643FF">
        <w:t>(номенклатурная группа №</w:t>
      </w:r>
      <w:r>
        <w:t>6.33</w:t>
      </w:r>
      <w:r w:rsidRPr="00B643FF">
        <w:t xml:space="preserve"> -</w:t>
      </w:r>
      <w:r>
        <w:t xml:space="preserve"> р</w:t>
      </w:r>
      <w:r w:rsidRPr="0034690C">
        <w:t>емонт внутриплощадочных сетей водопровода</w:t>
      </w:r>
      <w:r>
        <w:t>)</w:t>
      </w:r>
    </w:p>
    <w:p w:rsidR="00275D4C" w:rsidRPr="001D6E37" w:rsidRDefault="00275D4C" w:rsidP="00B53A8F">
      <w:pPr>
        <w:suppressAutoHyphens/>
        <w:jc w:val="center"/>
      </w:pPr>
    </w:p>
    <w:p w:rsidR="007D4A06" w:rsidRPr="001D6E37" w:rsidRDefault="007D4A06" w:rsidP="007C321D">
      <w:pPr>
        <w:jc w:val="center"/>
        <w:rPr>
          <w:sz w:val="28"/>
          <w:szCs w:val="28"/>
        </w:rPr>
      </w:pPr>
    </w:p>
    <w:p w:rsidR="007C321D" w:rsidRPr="001D6E37" w:rsidRDefault="007C321D" w:rsidP="007D4A06">
      <w:pPr>
        <w:suppressAutoHyphens/>
        <w:jc w:val="center"/>
        <w:rPr>
          <w:b/>
        </w:rPr>
      </w:pPr>
    </w:p>
    <w:p w:rsidR="007D4A06" w:rsidRPr="001D6E37" w:rsidRDefault="007D4A06" w:rsidP="007D4A06">
      <w:pPr>
        <w:widowControl w:val="0"/>
        <w:tabs>
          <w:tab w:val="left" w:pos="9356"/>
          <w:tab w:val="left" w:pos="9498"/>
        </w:tabs>
        <w:suppressAutoHyphens/>
        <w:jc w:val="center"/>
        <w:rPr>
          <w:caps/>
          <w:sz w:val="28"/>
          <w:szCs w:val="28"/>
        </w:rPr>
      </w:pPr>
      <w:r w:rsidRPr="001D6E37">
        <w:rPr>
          <w:caps/>
          <w:sz w:val="28"/>
          <w:szCs w:val="28"/>
        </w:rPr>
        <w:t>том 1 «общая и коммерческая части»</w:t>
      </w:r>
    </w:p>
    <w:p w:rsidR="007D4A06" w:rsidRDefault="007D4A06"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Pr="00EC419F" w:rsidRDefault="008F339C" w:rsidP="008F339C">
      <w:pPr>
        <w:suppressAutoHyphens/>
        <w:ind w:right="-2"/>
        <w:jc w:val="center"/>
      </w:pPr>
      <w:r>
        <w:t xml:space="preserve">Официальная </w:t>
      </w:r>
      <w:r w:rsidRPr="00EC419F">
        <w:t>Документация размещен</w:t>
      </w:r>
      <w:r>
        <w:t>а</w:t>
      </w:r>
      <w:r w:rsidRPr="00EC419F">
        <w:t xml:space="preserve"> </w:t>
      </w:r>
      <w:r>
        <w:t xml:space="preserve">на официальных </w:t>
      </w:r>
      <w:r w:rsidRPr="00EC419F">
        <w:t>сайтах</w:t>
      </w:r>
    </w:p>
    <w:p w:rsidR="008F339C" w:rsidRDefault="009E7B93" w:rsidP="008F339C">
      <w:pPr>
        <w:suppressAutoHyphens/>
        <w:ind w:right="-2"/>
        <w:jc w:val="center"/>
      </w:pPr>
      <w:hyperlink r:id="rId8" w:history="1">
        <w:r w:rsidR="008F339C">
          <w:rPr>
            <w:rStyle w:val="afc"/>
          </w:rPr>
          <w:t>www.zakupki.gov.ru</w:t>
        </w:r>
      </w:hyperlink>
      <w:r w:rsidR="008F339C" w:rsidRPr="004D126B">
        <w:t xml:space="preserve">, </w:t>
      </w:r>
      <w:hyperlink r:id="rId9" w:history="1">
        <w:r w:rsidR="008F339C">
          <w:rPr>
            <w:rStyle w:val="afc"/>
            <w:lang w:val="en-US"/>
          </w:rPr>
          <w:t>www</w:t>
        </w:r>
        <w:r w:rsidR="008F339C" w:rsidRPr="004D126B">
          <w:rPr>
            <w:rStyle w:val="afc"/>
          </w:rPr>
          <w:t>.</w:t>
        </w:r>
        <w:proofErr w:type="spellStart"/>
        <w:r w:rsidR="008F339C">
          <w:rPr>
            <w:rStyle w:val="afc"/>
            <w:lang w:val="en-US"/>
          </w:rPr>
          <w:t>zakupki</w:t>
        </w:r>
        <w:proofErr w:type="spellEnd"/>
        <w:r w:rsidR="008F339C" w:rsidRPr="004D126B">
          <w:rPr>
            <w:rStyle w:val="afc"/>
          </w:rPr>
          <w:t>.</w:t>
        </w:r>
        <w:proofErr w:type="spellStart"/>
        <w:r w:rsidR="008F339C">
          <w:rPr>
            <w:rStyle w:val="afc"/>
            <w:lang w:val="en-US"/>
          </w:rPr>
          <w:t>rosatom</w:t>
        </w:r>
        <w:proofErr w:type="spellEnd"/>
        <w:r w:rsidR="008F339C" w:rsidRPr="004D126B">
          <w:rPr>
            <w:rStyle w:val="afc"/>
          </w:rPr>
          <w:t>.</w:t>
        </w:r>
        <w:proofErr w:type="spellStart"/>
        <w:r w:rsidR="008F339C">
          <w:rPr>
            <w:rStyle w:val="afc"/>
            <w:lang w:val="en-US"/>
          </w:rPr>
          <w:t>ru</w:t>
        </w:r>
        <w:proofErr w:type="spellEnd"/>
      </w:hyperlink>
      <w:r w:rsidR="008F339C" w:rsidRPr="00EC419F">
        <w:t xml:space="preserve"> </w:t>
      </w:r>
    </w:p>
    <w:p w:rsidR="008F339C" w:rsidRDefault="008F339C" w:rsidP="008F339C">
      <w:pPr>
        <w:suppressAutoHyphens/>
        <w:ind w:right="-2"/>
        <w:jc w:val="center"/>
      </w:pPr>
      <w:r w:rsidRPr="00000CD8">
        <w:t>с одновременным размещением на ЭТП</w:t>
      </w:r>
    </w:p>
    <w:p w:rsidR="008F339C" w:rsidRPr="00EC419F" w:rsidRDefault="009E7B93" w:rsidP="008F339C">
      <w:pPr>
        <w:suppressAutoHyphens/>
        <w:ind w:right="-2"/>
        <w:jc w:val="center"/>
      </w:pPr>
      <w:hyperlink r:id="rId10" w:history="1">
        <w:r w:rsidR="008F339C" w:rsidRPr="00EC419F">
          <w:rPr>
            <w:rStyle w:val="afc"/>
            <w:lang w:val="en-US"/>
          </w:rPr>
          <w:t>www</w:t>
        </w:r>
        <w:r w:rsidR="008F339C" w:rsidRPr="00EC419F">
          <w:rPr>
            <w:rStyle w:val="afc"/>
          </w:rPr>
          <w:t>.</w:t>
        </w:r>
        <w:r w:rsidR="008F339C" w:rsidRPr="00EC419F">
          <w:rPr>
            <w:rStyle w:val="afc"/>
            <w:lang w:val="en-US"/>
          </w:rPr>
          <w:t>a</w:t>
        </w:r>
        <w:r w:rsidR="008F339C" w:rsidRPr="00EC419F">
          <w:rPr>
            <w:rStyle w:val="afc"/>
          </w:rPr>
          <w:t>-</w:t>
        </w:r>
        <w:r w:rsidR="008F339C" w:rsidRPr="00EC419F">
          <w:rPr>
            <w:rStyle w:val="afc"/>
            <w:lang w:val="en-US"/>
          </w:rPr>
          <w:t>k</w:t>
        </w:r>
        <w:r w:rsidR="008F339C" w:rsidRPr="00EC419F">
          <w:rPr>
            <w:rStyle w:val="afc"/>
          </w:rPr>
          <w:t>-</w:t>
        </w:r>
        <w:r w:rsidR="008F339C" w:rsidRPr="00EC419F">
          <w:rPr>
            <w:rStyle w:val="afc"/>
            <w:lang w:val="en-US"/>
          </w:rPr>
          <w:t>d</w:t>
        </w:r>
        <w:r w:rsidR="008F339C" w:rsidRPr="00EC419F">
          <w:rPr>
            <w:rStyle w:val="afc"/>
          </w:rPr>
          <w:t>.</w:t>
        </w:r>
        <w:proofErr w:type="spellStart"/>
        <w:r w:rsidR="008F339C" w:rsidRPr="00EC419F">
          <w:rPr>
            <w:rStyle w:val="afc"/>
            <w:lang w:val="en-US"/>
          </w:rPr>
          <w:t>ru</w:t>
        </w:r>
        <w:proofErr w:type="spellEnd"/>
      </w:hyperlink>
    </w:p>
    <w:p w:rsidR="008F339C" w:rsidRPr="00EC419F" w:rsidRDefault="008F339C" w:rsidP="008F339C">
      <w:pPr>
        <w:ind w:right="-2"/>
        <w:jc w:val="center"/>
      </w:pPr>
      <w:r>
        <w:t>копия указанного документа</w:t>
      </w: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D85851">
      <w:pPr>
        <w:tabs>
          <w:tab w:val="left" w:pos="0"/>
          <w:tab w:val="left" w:pos="993"/>
        </w:tabs>
        <w:suppressAutoHyphens/>
        <w:jc w:val="both"/>
        <w:rPr>
          <w:b/>
        </w:rPr>
      </w:pPr>
      <w:r w:rsidRPr="001D6E37">
        <w:rPr>
          <w:b/>
        </w:rPr>
        <w:t xml:space="preserve">Заказчик и организатор процедуры закупки: </w:t>
      </w:r>
      <w:r w:rsidRPr="001D6E37">
        <w:t>Федеральное государственное унитарное предприятие атомного флота (ФГУП «Атомфлот»)</w:t>
      </w: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Default="007D4A06" w:rsidP="007D4A06">
      <w:pPr>
        <w:tabs>
          <w:tab w:val="left" w:pos="0"/>
        </w:tabs>
        <w:ind w:right="-2"/>
        <w:jc w:val="center"/>
        <w:rPr>
          <w:b/>
        </w:rPr>
      </w:pPr>
    </w:p>
    <w:p w:rsidR="008F339C" w:rsidRDefault="008F339C" w:rsidP="007D4A06">
      <w:pPr>
        <w:tabs>
          <w:tab w:val="left" w:pos="0"/>
        </w:tabs>
        <w:ind w:right="-2"/>
        <w:jc w:val="center"/>
        <w:rPr>
          <w:b/>
        </w:rPr>
      </w:pPr>
    </w:p>
    <w:p w:rsidR="008F339C" w:rsidRDefault="008F339C" w:rsidP="007D4A06">
      <w:pPr>
        <w:tabs>
          <w:tab w:val="left" w:pos="0"/>
        </w:tabs>
        <w:ind w:right="-2"/>
        <w:jc w:val="center"/>
        <w:rPr>
          <w:b/>
        </w:rPr>
      </w:pPr>
    </w:p>
    <w:p w:rsidR="008F339C" w:rsidRPr="001D6E37" w:rsidRDefault="008F339C"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96F1E" w:rsidRPr="001D6E37" w:rsidRDefault="007D4A06" w:rsidP="004F17B9">
      <w:pPr>
        <w:jc w:val="center"/>
        <w:rPr>
          <w:sz w:val="22"/>
          <w:szCs w:val="22"/>
        </w:rPr>
      </w:pPr>
      <w:r w:rsidRPr="001D6E37">
        <w:rPr>
          <w:b/>
        </w:rPr>
        <w:t>Мурманск 201</w:t>
      </w:r>
      <w:r w:rsidR="00863EC2" w:rsidRPr="001D6E37">
        <w:rPr>
          <w:b/>
        </w:rPr>
        <w:t>4</w:t>
      </w:r>
      <w:r w:rsidRPr="001D6E37">
        <w:rPr>
          <w:b/>
        </w:rPr>
        <w:t xml:space="preserve"> г.</w:t>
      </w:r>
      <w:r w:rsidR="00F52725" w:rsidRPr="001D6E37">
        <w:rPr>
          <w:sz w:val="22"/>
          <w:szCs w:val="22"/>
        </w:rPr>
        <w:br w:type="page"/>
      </w:r>
    </w:p>
    <w:p w:rsidR="00C87330" w:rsidRPr="001D6E37" w:rsidRDefault="00C87330" w:rsidP="001F3D80">
      <w:pPr>
        <w:pStyle w:val="13"/>
        <w:widowControl/>
        <w:spacing w:before="120"/>
        <w:outlineLvl w:val="0"/>
        <w:rPr>
          <w:bCs/>
          <w:snapToGrid/>
          <w:szCs w:val="22"/>
          <w:lang w:val="en-US"/>
        </w:rPr>
      </w:pPr>
      <w:bookmarkStart w:id="3" w:name="_Toc393134556"/>
      <w:r w:rsidRPr="001D6E37">
        <w:rPr>
          <w:b w:val="0"/>
          <w:bCs/>
          <w:snapToGrid/>
          <w:szCs w:val="22"/>
        </w:rPr>
        <w:lastRenderedPageBreak/>
        <w:t>СОДЕРЖАНИЕ</w:t>
      </w:r>
      <w:bookmarkEnd w:id="0"/>
      <w:bookmarkEnd w:id="3"/>
    </w:p>
    <w:p w:rsidR="00200249" w:rsidRPr="00200249" w:rsidRDefault="00C600AF" w:rsidP="00200249">
      <w:pPr>
        <w:pStyle w:val="15"/>
        <w:spacing w:before="0"/>
        <w:rPr>
          <w:rFonts w:eastAsiaTheme="minorEastAsia"/>
          <w:sz w:val="20"/>
        </w:rPr>
      </w:pPr>
      <w:r w:rsidRPr="0037670D">
        <w:rPr>
          <w:bCs/>
          <w:sz w:val="20"/>
        </w:rPr>
        <w:fldChar w:fldCharType="begin"/>
      </w:r>
      <w:r w:rsidR="00C87330" w:rsidRPr="0037670D">
        <w:rPr>
          <w:bCs/>
          <w:sz w:val="20"/>
        </w:rPr>
        <w:instrText xml:space="preserve"> TOC \o "1-3" \h \z \u </w:instrText>
      </w:r>
      <w:r w:rsidRPr="0037670D">
        <w:rPr>
          <w:bCs/>
          <w:sz w:val="20"/>
        </w:rPr>
        <w:fldChar w:fldCharType="separate"/>
      </w:r>
      <w:hyperlink w:anchor="_Toc393134556" w:history="1">
        <w:r w:rsidR="00200249" w:rsidRPr="00200249">
          <w:rPr>
            <w:rStyle w:val="afc"/>
            <w:bCs/>
            <w:sz w:val="20"/>
          </w:rPr>
          <w:t>СОДЕРЖАНИЕ</w:t>
        </w:r>
        <w:r w:rsidR="00200249" w:rsidRPr="00200249">
          <w:rPr>
            <w:webHidden/>
            <w:sz w:val="20"/>
          </w:rPr>
          <w:tab/>
        </w:r>
        <w:r w:rsidR="00200249" w:rsidRPr="00200249">
          <w:rPr>
            <w:webHidden/>
            <w:sz w:val="20"/>
          </w:rPr>
          <w:fldChar w:fldCharType="begin"/>
        </w:r>
        <w:r w:rsidR="00200249" w:rsidRPr="00200249">
          <w:rPr>
            <w:webHidden/>
            <w:sz w:val="20"/>
          </w:rPr>
          <w:instrText xml:space="preserve"> PAGEREF _Toc393134556 \h </w:instrText>
        </w:r>
        <w:r w:rsidR="00200249" w:rsidRPr="00200249">
          <w:rPr>
            <w:webHidden/>
            <w:sz w:val="20"/>
          </w:rPr>
        </w:r>
        <w:r w:rsidR="00200249" w:rsidRPr="00200249">
          <w:rPr>
            <w:webHidden/>
            <w:sz w:val="20"/>
          </w:rPr>
          <w:fldChar w:fldCharType="separate"/>
        </w:r>
        <w:r w:rsidR="00DC0ECE">
          <w:rPr>
            <w:webHidden/>
            <w:sz w:val="20"/>
          </w:rPr>
          <w:t>2</w:t>
        </w:r>
        <w:r w:rsidR="00200249" w:rsidRPr="00200249">
          <w:rPr>
            <w:webHidden/>
            <w:sz w:val="20"/>
          </w:rPr>
          <w:fldChar w:fldCharType="end"/>
        </w:r>
      </w:hyperlink>
    </w:p>
    <w:p w:rsidR="00200249" w:rsidRPr="00200249" w:rsidRDefault="009E7B93" w:rsidP="00200249">
      <w:pPr>
        <w:pStyle w:val="15"/>
        <w:spacing w:before="0"/>
        <w:rPr>
          <w:rFonts w:eastAsiaTheme="minorEastAsia"/>
          <w:sz w:val="20"/>
        </w:rPr>
      </w:pPr>
      <w:hyperlink w:anchor="_Toc393134557" w:history="1">
        <w:r w:rsidR="00200249" w:rsidRPr="00200249">
          <w:rPr>
            <w:rStyle w:val="afc"/>
            <w:sz w:val="20"/>
          </w:rPr>
          <w:t>ЧАСТЬ 1</w:t>
        </w:r>
        <w:r w:rsidR="00200249" w:rsidRPr="00200249">
          <w:rPr>
            <w:webHidden/>
            <w:sz w:val="20"/>
          </w:rPr>
          <w:tab/>
        </w:r>
        <w:r w:rsidR="00200249" w:rsidRPr="00200249">
          <w:rPr>
            <w:webHidden/>
            <w:sz w:val="20"/>
          </w:rPr>
          <w:fldChar w:fldCharType="begin"/>
        </w:r>
        <w:r w:rsidR="00200249" w:rsidRPr="00200249">
          <w:rPr>
            <w:webHidden/>
            <w:sz w:val="20"/>
          </w:rPr>
          <w:instrText xml:space="preserve"> PAGEREF _Toc393134557 \h </w:instrText>
        </w:r>
        <w:r w:rsidR="00200249" w:rsidRPr="00200249">
          <w:rPr>
            <w:webHidden/>
            <w:sz w:val="20"/>
          </w:rPr>
        </w:r>
        <w:r w:rsidR="00200249" w:rsidRPr="00200249">
          <w:rPr>
            <w:webHidden/>
            <w:sz w:val="20"/>
          </w:rPr>
          <w:fldChar w:fldCharType="separate"/>
        </w:r>
        <w:r w:rsidR="00DC0ECE">
          <w:rPr>
            <w:webHidden/>
            <w:sz w:val="20"/>
          </w:rPr>
          <w:t>3</w:t>
        </w:r>
        <w:r w:rsidR="00200249" w:rsidRPr="00200249">
          <w:rPr>
            <w:webHidden/>
            <w:sz w:val="20"/>
          </w:rPr>
          <w:fldChar w:fldCharType="end"/>
        </w:r>
      </w:hyperlink>
    </w:p>
    <w:p w:rsidR="00200249" w:rsidRPr="00200249" w:rsidRDefault="009E7B93" w:rsidP="00200249">
      <w:pPr>
        <w:pStyle w:val="15"/>
        <w:spacing w:before="0"/>
        <w:rPr>
          <w:rFonts w:eastAsiaTheme="minorEastAsia"/>
          <w:sz w:val="20"/>
        </w:rPr>
      </w:pPr>
      <w:hyperlink w:anchor="_Toc393134558" w:history="1">
        <w:r w:rsidR="00200249" w:rsidRPr="00200249">
          <w:rPr>
            <w:rStyle w:val="afc"/>
            <w:sz w:val="20"/>
          </w:rPr>
          <w:t>1.</w:t>
        </w:r>
        <w:r w:rsidR="00200249" w:rsidRPr="00200249">
          <w:rPr>
            <w:rFonts w:eastAsiaTheme="minorEastAsia"/>
            <w:sz w:val="20"/>
          </w:rPr>
          <w:tab/>
        </w:r>
        <w:r w:rsidR="00200249" w:rsidRPr="00200249">
          <w:rPr>
            <w:rStyle w:val="afc"/>
            <w:sz w:val="20"/>
          </w:rPr>
          <w:t>ТЕРМИНЫ И ОПРЕДЕЛЕНИЯ</w:t>
        </w:r>
        <w:r w:rsidR="00200249" w:rsidRPr="00200249">
          <w:rPr>
            <w:webHidden/>
            <w:sz w:val="20"/>
          </w:rPr>
          <w:tab/>
        </w:r>
        <w:r w:rsidR="00200249" w:rsidRPr="00200249">
          <w:rPr>
            <w:webHidden/>
            <w:sz w:val="20"/>
          </w:rPr>
          <w:fldChar w:fldCharType="begin"/>
        </w:r>
        <w:r w:rsidR="00200249" w:rsidRPr="00200249">
          <w:rPr>
            <w:webHidden/>
            <w:sz w:val="20"/>
          </w:rPr>
          <w:instrText xml:space="preserve"> PAGEREF _Toc393134558 \h </w:instrText>
        </w:r>
        <w:r w:rsidR="00200249" w:rsidRPr="00200249">
          <w:rPr>
            <w:webHidden/>
            <w:sz w:val="20"/>
          </w:rPr>
        </w:r>
        <w:r w:rsidR="00200249" w:rsidRPr="00200249">
          <w:rPr>
            <w:webHidden/>
            <w:sz w:val="20"/>
          </w:rPr>
          <w:fldChar w:fldCharType="separate"/>
        </w:r>
        <w:r w:rsidR="00DC0ECE">
          <w:rPr>
            <w:webHidden/>
            <w:sz w:val="20"/>
          </w:rPr>
          <w:t>3</w:t>
        </w:r>
        <w:r w:rsidR="00200249" w:rsidRPr="00200249">
          <w:rPr>
            <w:webHidden/>
            <w:sz w:val="20"/>
          </w:rPr>
          <w:fldChar w:fldCharType="end"/>
        </w:r>
      </w:hyperlink>
    </w:p>
    <w:p w:rsidR="00200249" w:rsidRPr="00200249" w:rsidRDefault="009E7B93" w:rsidP="00200249">
      <w:pPr>
        <w:pStyle w:val="15"/>
        <w:spacing w:before="0"/>
        <w:rPr>
          <w:rFonts w:eastAsiaTheme="minorEastAsia"/>
          <w:sz w:val="20"/>
        </w:rPr>
      </w:pPr>
      <w:hyperlink w:anchor="_Toc393134559" w:history="1">
        <w:r w:rsidR="00200249" w:rsidRPr="00200249">
          <w:rPr>
            <w:rStyle w:val="afc"/>
            <w:sz w:val="20"/>
          </w:rPr>
          <w:t>2.</w:t>
        </w:r>
        <w:r w:rsidR="00200249" w:rsidRPr="00200249">
          <w:rPr>
            <w:rFonts w:eastAsiaTheme="minorEastAsia"/>
            <w:sz w:val="20"/>
          </w:rPr>
          <w:tab/>
        </w:r>
        <w:r w:rsidR="00200249" w:rsidRPr="00200249">
          <w:rPr>
            <w:rStyle w:val="afc"/>
            <w:sz w:val="20"/>
          </w:rPr>
          <w:t>ОБЩИЕ ПОЛОЖЕНИЯ</w:t>
        </w:r>
        <w:r w:rsidR="00200249" w:rsidRPr="00200249">
          <w:rPr>
            <w:webHidden/>
            <w:sz w:val="20"/>
          </w:rPr>
          <w:tab/>
        </w:r>
        <w:r w:rsidR="00200249" w:rsidRPr="00200249">
          <w:rPr>
            <w:webHidden/>
            <w:sz w:val="20"/>
          </w:rPr>
          <w:fldChar w:fldCharType="begin"/>
        </w:r>
        <w:r w:rsidR="00200249" w:rsidRPr="00200249">
          <w:rPr>
            <w:webHidden/>
            <w:sz w:val="20"/>
          </w:rPr>
          <w:instrText xml:space="preserve"> PAGEREF _Toc393134559 \h </w:instrText>
        </w:r>
        <w:r w:rsidR="00200249" w:rsidRPr="00200249">
          <w:rPr>
            <w:webHidden/>
            <w:sz w:val="20"/>
          </w:rPr>
        </w:r>
        <w:r w:rsidR="00200249" w:rsidRPr="00200249">
          <w:rPr>
            <w:webHidden/>
            <w:sz w:val="20"/>
          </w:rPr>
          <w:fldChar w:fldCharType="separate"/>
        </w:r>
        <w:r w:rsidR="00DC0ECE">
          <w:rPr>
            <w:webHidden/>
            <w:sz w:val="20"/>
          </w:rPr>
          <w:t>5</w:t>
        </w:r>
        <w:r w:rsidR="00200249" w:rsidRPr="00200249">
          <w:rPr>
            <w:webHidden/>
            <w:sz w:val="20"/>
          </w:rPr>
          <w:fldChar w:fldCharType="end"/>
        </w:r>
      </w:hyperlink>
    </w:p>
    <w:p w:rsidR="00200249" w:rsidRPr="00200249" w:rsidRDefault="009E7B93" w:rsidP="00200249">
      <w:pPr>
        <w:pStyle w:val="29"/>
        <w:tabs>
          <w:tab w:val="left" w:pos="1134"/>
          <w:tab w:val="left" w:pos="9639"/>
        </w:tabs>
        <w:rPr>
          <w:rFonts w:ascii="Times New Roman" w:eastAsiaTheme="minorEastAsia" w:hAnsi="Times New Roman" w:cs="Times New Roman"/>
          <w:b w:val="0"/>
          <w:bCs w:val="0"/>
          <w:sz w:val="20"/>
        </w:rPr>
      </w:pPr>
      <w:hyperlink w:anchor="_Toc393134560" w:history="1">
        <w:r w:rsidR="00200249" w:rsidRPr="00200249">
          <w:rPr>
            <w:rStyle w:val="afc"/>
            <w:rFonts w:ascii="Times New Roman" w:hAnsi="Times New Roman" w:cs="Times New Roman"/>
            <w:b w:val="0"/>
            <w:sz w:val="20"/>
          </w:rPr>
          <w:t>2.1.</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Форма и вид процедуры закупки, предмет запроса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_Toc393134560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5</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1134"/>
          <w:tab w:val="left" w:pos="9639"/>
        </w:tabs>
        <w:rPr>
          <w:rFonts w:ascii="Times New Roman" w:eastAsiaTheme="minorEastAsia" w:hAnsi="Times New Roman" w:cs="Times New Roman"/>
          <w:b w:val="0"/>
          <w:bCs w:val="0"/>
          <w:sz w:val="20"/>
        </w:rPr>
      </w:pPr>
      <w:hyperlink w:anchor="_Toc393134561" w:history="1">
        <w:r w:rsidR="00200249" w:rsidRPr="00200249">
          <w:rPr>
            <w:rStyle w:val="afc"/>
            <w:rFonts w:ascii="Times New Roman" w:hAnsi="Times New Roman" w:cs="Times New Roman"/>
            <w:b w:val="0"/>
            <w:sz w:val="20"/>
          </w:rPr>
          <w:t>2.2.</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Участие в процедуре запроса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_Toc393134561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5</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1134"/>
          <w:tab w:val="left" w:pos="9639"/>
        </w:tabs>
        <w:rPr>
          <w:rFonts w:ascii="Times New Roman" w:eastAsiaTheme="minorEastAsia" w:hAnsi="Times New Roman" w:cs="Times New Roman"/>
          <w:b w:val="0"/>
          <w:bCs w:val="0"/>
          <w:sz w:val="20"/>
        </w:rPr>
      </w:pPr>
      <w:hyperlink w:anchor="_Toc393134562" w:history="1">
        <w:r w:rsidR="00200249" w:rsidRPr="00200249">
          <w:rPr>
            <w:rStyle w:val="afc"/>
            <w:rFonts w:ascii="Times New Roman" w:hAnsi="Times New Roman" w:cs="Times New Roman"/>
            <w:b w:val="0"/>
            <w:sz w:val="20"/>
          </w:rPr>
          <w:t>2.3.</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Правовой статус документов</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_Toc393134562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6</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1134"/>
          <w:tab w:val="left" w:pos="9639"/>
        </w:tabs>
        <w:rPr>
          <w:rFonts w:ascii="Times New Roman" w:eastAsiaTheme="minorEastAsia" w:hAnsi="Times New Roman" w:cs="Times New Roman"/>
          <w:b w:val="0"/>
          <w:bCs w:val="0"/>
          <w:sz w:val="20"/>
        </w:rPr>
      </w:pPr>
      <w:hyperlink w:anchor="_Toc393134563" w:history="1">
        <w:r w:rsidR="00200249" w:rsidRPr="00200249">
          <w:rPr>
            <w:rStyle w:val="afc"/>
            <w:rFonts w:ascii="Times New Roman" w:hAnsi="Times New Roman" w:cs="Times New Roman"/>
            <w:b w:val="0"/>
            <w:sz w:val="20"/>
          </w:rPr>
          <w:t>2.4.</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Особые положения в связи с проведением запроса предложений через ЭТП</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_Toc393134563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6</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1134"/>
          <w:tab w:val="left" w:pos="9639"/>
        </w:tabs>
        <w:rPr>
          <w:rFonts w:ascii="Times New Roman" w:eastAsiaTheme="minorEastAsia" w:hAnsi="Times New Roman" w:cs="Times New Roman"/>
          <w:b w:val="0"/>
          <w:bCs w:val="0"/>
          <w:sz w:val="20"/>
        </w:rPr>
      </w:pPr>
      <w:hyperlink w:anchor="_Toc393134564" w:history="1">
        <w:r w:rsidR="00200249" w:rsidRPr="00200249">
          <w:rPr>
            <w:rStyle w:val="afc"/>
            <w:rFonts w:ascii="Times New Roman" w:hAnsi="Times New Roman" w:cs="Times New Roman"/>
            <w:b w:val="0"/>
            <w:sz w:val="20"/>
          </w:rPr>
          <w:t>2.5.</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Затраты на участие в запросе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_Toc393134564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6</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1134"/>
          <w:tab w:val="left" w:pos="9639"/>
        </w:tabs>
        <w:rPr>
          <w:rFonts w:ascii="Times New Roman" w:eastAsiaTheme="minorEastAsia" w:hAnsi="Times New Roman" w:cs="Times New Roman"/>
          <w:b w:val="0"/>
          <w:bCs w:val="0"/>
          <w:sz w:val="20"/>
        </w:rPr>
      </w:pPr>
      <w:hyperlink w:anchor="_Toc393134565" w:history="1">
        <w:r w:rsidR="00200249" w:rsidRPr="00200249">
          <w:rPr>
            <w:rStyle w:val="afc"/>
            <w:rFonts w:ascii="Times New Roman" w:hAnsi="Times New Roman" w:cs="Times New Roman"/>
            <w:b w:val="0"/>
            <w:sz w:val="20"/>
          </w:rPr>
          <w:t>2.6.</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 xml:space="preserve">Отказ от проведения запроса предложений </w:t>
        </w:r>
        <w:r w:rsidR="00200249" w:rsidRPr="00200249">
          <w:rPr>
            <w:rStyle w:val="afc"/>
            <w:rFonts w:ascii="Times New Roman" w:hAnsi="Times New Roman" w:cs="Times New Roman"/>
            <w:b w:val="0"/>
            <w:i/>
            <w:sz w:val="20"/>
          </w:rPr>
          <w:t>[или любого лота запроса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_Toc393134565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6</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1134"/>
          <w:tab w:val="left" w:pos="9639"/>
        </w:tabs>
        <w:rPr>
          <w:rFonts w:ascii="Times New Roman" w:eastAsiaTheme="minorEastAsia" w:hAnsi="Times New Roman" w:cs="Times New Roman"/>
          <w:b w:val="0"/>
          <w:bCs w:val="0"/>
          <w:sz w:val="20"/>
        </w:rPr>
      </w:pPr>
      <w:hyperlink w:anchor="_Toc393134566" w:history="1">
        <w:r w:rsidR="00200249" w:rsidRPr="00200249">
          <w:rPr>
            <w:rStyle w:val="afc"/>
            <w:rFonts w:ascii="Times New Roman" w:hAnsi="Times New Roman" w:cs="Times New Roman"/>
            <w:b w:val="0"/>
            <w:sz w:val="20"/>
          </w:rPr>
          <w:t>2.7.</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Официальный источник информации о ходе и результатах запроса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_Toc393134566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7</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1134"/>
          <w:tab w:val="left" w:pos="9639"/>
        </w:tabs>
        <w:rPr>
          <w:rFonts w:ascii="Times New Roman" w:eastAsiaTheme="minorEastAsia" w:hAnsi="Times New Roman" w:cs="Times New Roman"/>
          <w:b w:val="0"/>
          <w:bCs w:val="0"/>
          <w:sz w:val="20"/>
        </w:rPr>
      </w:pPr>
      <w:hyperlink w:anchor="_Toc393134567" w:history="1">
        <w:r w:rsidR="00200249" w:rsidRPr="00200249">
          <w:rPr>
            <w:rStyle w:val="afc"/>
            <w:rFonts w:ascii="Times New Roman" w:hAnsi="Times New Roman" w:cs="Times New Roman"/>
            <w:b w:val="0"/>
            <w:sz w:val="20"/>
          </w:rPr>
          <w:t>2.8.</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Прочие положения</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_Toc393134567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7</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15"/>
        <w:spacing w:before="0"/>
        <w:rPr>
          <w:rFonts w:eastAsiaTheme="minorEastAsia"/>
          <w:sz w:val="20"/>
        </w:rPr>
      </w:pPr>
      <w:hyperlink w:anchor="_Toc393134568" w:history="1">
        <w:r w:rsidR="00200249" w:rsidRPr="00200249">
          <w:rPr>
            <w:rStyle w:val="afc"/>
            <w:sz w:val="20"/>
          </w:rPr>
          <w:t>3.</w:t>
        </w:r>
        <w:r w:rsidR="00200249" w:rsidRPr="00200249">
          <w:rPr>
            <w:rFonts w:eastAsiaTheme="minorEastAsia"/>
            <w:sz w:val="20"/>
          </w:rPr>
          <w:tab/>
        </w:r>
        <w:r w:rsidR="00200249" w:rsidRPr="00200249">
          <w:rPr>
            <w:rStyle w:val="afc"/>
            <w:sz w:val="20"/>
          </w:rPr>
          <w:t>ТРЕБОВАНИЯ К УЧАСТНИКАМ ЗАПРОСА ПРЕДЛОЖЕНИЙ, ДОКУМЕНТАМ, ПРЕДОСТАВЛЯЕМЫМ В СОСТАВЕ ЗАЯВКИ НА УЧАСТИЕ В ЗАПРОСЕ ПРЕДЛОЖЕНИЙ</w:t>
        </w:r>
        <w:r w:rsidR="00200249" w:rsidRPr="00200249">
          <w:rPr>
            <w:webHidden/>
            <w:sz w:val="20"/>
          </w:rPr>
          <w:tab/>
        </w:r>
        <w:r w:rsidR="00200249" w:rsidRPr="00200249">
          <w:rPr>
            <w:webHidden/>
            <w:sz w:val="20"/>
          </w:rPr>
          <w:fldChar w:fldCharType="begin"/>
        </w:r>
        <w:r w:rsidR="00200249" w:rsidRPr="00200249">
          <w:rPr>
            <w:webHidden/>
            <w:sz w:val="20"/>
          </w:rPr>
          <w:instrText xml:space="preserve"> PAGEREF _Toc393134568 \h </w:instrText>
        </w:r>
        <w:r w:rsidR="00200249" w:rsidRPr="00200249">
          <w:rPr>
            <w:webHidden/>
            <w:sz w:val="20"/>
          </w:rPr>
        </w:r>
        <w:r w:rsidR="00200249" w:rsidRPr="00200249">
          <w:rPr>
            <w:webHidden/>
            <w:sz w:val="20"/>
          </w:rPr>
          <w:fldChar w:fldCharType="separate"/>
        </w:r>
        <w:r w:rsidR="00DC0ECE">
          <w:rPr>
            <w:webHidden/>
            <w:sz w:val="20"/>
          </w:rPr>
          <w:t>8</w:t>
        </w:r>
        <w:r w:rsidR="00200249" w:rsidRPr="00200249">
          <w:rPr>
            <w:webHidden/>
            <w:sz w:val="20"/>
          </w:rPr>
          <w:fldChar w:fldCharType="end"/>
        </w:r>
      </w:hyperlink>
    </w:p>
    <w:p w:rsidR="00200249" w:rsidRPr="00200249" w:rsidRDefault="009E7B93" w:rsidP="00200249">
      <w:pPr>
        <w:pStyle w:val="29"/>
        <w:tabs>
          <w:tab w:val="left" w:pos="1134"/>
          <w:tab w:val="left" w:pos="9639"/>
        </w:tabs>
        <w:rPr>
          <w:rFonts w:ascii="Times New Roman" w:eastAsiaTheme="minorEastAsia" w:hAnsi="Times New Roman" w:cs="Times New Roman"/>
          <w:b w:val="0"/>
          <w:bCs w:val="0"/>
          <w:sz w:val="20"/>
        </w:rPr>
      </w:pPr>
      <w:hyperlink w:anchor="_Toc393134569" w:history="1">
        <w:r w:rsidR="00200249" w:rsidRPr="00200249">
          <w:rPr>
            <w:rStyle w:val="afc"/>
            <w:rFonts w:ascii="Times New Roman" w:hAnsi="Times New Roman" w:cs="Times New Roman"/>
            <w:b w:val="0"/>
            <w:sz w:val="20"/>
          </w:rPr>
          <w:t>3.1.</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Требования к участникам запроса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_Toc393134569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8</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1134"/>
          <w:tab w:val="left" w:pos="9639"/>
        </w:tabs>
        <w:rPr>
          <w:rFonts w:ascii="Times New Roman" w:eastAsiaTheme="minorEastAsia" w:hAnsi="Times New Roman" w:cs="Times New Roman"/>
          <w:b w:val="0"/>
          <w:bCs w:val="0"/>
          <w:sz w:val="20"/>
        </w:rPr>
      </w:pPr>
      <w:hyperlink w:anchor="_Toc393134570" w:history="1">
        <w:r w:rsidR="00200249" w:rsidRPr="00200249">
          <w:rPr>
            <w:rStyle w:val="afc"/>
            <w:rFonts w:ascii="Times New Roman" w:hAnsi="Times New Roman" w:cs="Times New Roman"/>
            <w:b w:val="0"/>
            <w:sz w:val="20"/>
          </w:rPr>
          <w:t>3.2.</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Документы, предоставляемые в составе заявки на участие в запросе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_Toc393134570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8</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1134"/>
          <w:tab w:val="left" w:pos="9639"/>
        </w:tabs>
        <w:rPr>
          <w:rFonts w:ascii="Times New Roman" w:eastAsiaTheme="minorEastAsia" w:hAnsi="Times New Roman" w:cs="Times New Roman"/>
          <w:b w:val="0"/>
          <w:bCs w:val="0"/>
          <w:sz w:val="20"/>
        </w:rPr>
      </w:pPr>
      <w:hyperlink w:anchor="_Toc393134571" w:history="1">
        <w:r w:rsidR="00200249" w:rsidRPr="00200249">
          <w:rPr>
            <w:rStyle w:val="afc"/>
            <w:rFonts w:ascii="Times New Roman" w:hAnsi="Times New Roman" w:cs="Times New Roman"/>
            <w:b w:val="0"/>
            <w:sz w:val="20"/>
          </w:rPr>
          <w:t>3.3.</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Возможность привлечения субподрядчиков / соисполнителей (юридических или физических лиц, выполняющих / оказывающих часть работ / услуг по договору) указана в пункте 18 раздела 5 «Информационная карта запроса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_Toc393134571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10</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1134"/>
          <w:tab w:val="left" w:pos="9639"/>
        </w:tabs>
        <w:rPr>
          <w:rFonts w:ascii="Times New Roman" w:eastAsiaTheme="minorEastAsia" w:hAnsi="Times New Roman" w:cs="Times New Roman"/>
          <w:b w:val="0"/>
          <w:bCs w:val="0"/>
          <w:sz w:val="20"/>
        </w:rPr>
      </w:pPr>
      <w:hyperlink w:anchor="_Toc393134572" w:history="1">
        <w:r w:rsidR="00200249" w:rsidRPr="00200249">
          <w:rPr>
            <w:rStyle w:val="afc"/>
            <w:rFonts w:ascii="Times New Roman" w:hAnsi="Times New Roman" w:cs="Times New Roman"/>
            <w:b w:val="0"/>
            <w:sz w:val="20"/>
          </w:rPr>
          <w:t>3.4.</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Условия привлечения субподрядчиков/ соисполнителей и порядок подтверждения их соответствия установленным требованиям приведены в пункте 3.5.</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_Toc393134572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10</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1134"/>
          <w:tab w:val="left" w:pos="9639"/>
        </w:tabs>
        <w:rPr>
          <w:rFonts w:ascii="Times New Roman" w:eastAsiaTheme="minorEastAsia" w:hAnsi="Times New Roman" w:cs="Times New Roman"/>
          <w:b w:val="0"/>
          <w:bCs w:val="0"/>
          <w:sz w:val="20"/>
        </w:rPr>
      </w:pPr>
      <w:hyperlink w:anchor="_Toc393134573" w:history="1">
        <w:r w:rsidR="00200249" w:rsidRPr="00200249">
          <w:rPr>
            <w:rStyle w:val="afc"/>
            <w:rFonts w:ascii="Times New Roman" w:hAnsi="Times New Roman" w:cs="Times New Roman"/>
            <w:b w:val="0"/>
            <w:sz w:val="20"/>
          </w:rPr>
          <w:t>3.5.</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Привлечение субподрядчиков / соисполнителей.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_Toc393134573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10</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1134"/>
          <w:tab w:val="left" w:pos="9639"/>
        </w:tabs>
        <w:rPr>
          <w:rFonts w:ascii="Times New Roman" w:eastAsiaTheme="minorEastAsia" w:hAnsi="Times New Roman" w:cs="Times New Roman"/>
          <w:b w:val="0"/>
          <w:bCs w:val="0"/>
          <w:sz w:val="20"/>
        </w:rPr>
      </w:pPr>
      <w:hyperlink w:anchor="_Toc393134574" w:history="1">
        <w:r w:rsidR="00200249" w:rsidRPr="00200249">
          <w:rPr>
            <w:rStyle w:val="afc"/>
            <w:rFonts w:ascii="Times New Roman" w:hAnsi="Times New Roman" w:cs="Times New Roman"/>
            <w:b w:val="0"/>
            <w:sz w:val="20"/>
          </w:rPr>
          <w:t>3.6.</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Требования к изготовителю оборудования в соответствии с Томом 2 «Техническая часть» документации по запросу предложений указаны в пункте 13.4 раздела 5 «Информационная карта запроса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_Toc393134574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11</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15"/>
        <w:spacing w:before="0"/>
        <w:rPr>
          <w:rFonts w:eastAsiaTheme="minorEastAsia"/>
          <w:sz w:val="20"/>
        </w:rPr>
      </w:pPr>
      <w:hyperlink w:anchor="_Toc393134575" w:history="1">
        <w:r w:rsidR="00200249" w:rsidRPr="00200249">
          <w:rPr>
            <w:rStyle w:val="afc"/>
            <w:sz w:val="20"/>
          </w:rPr>
          <w:t>4.</w:t>
        </w:r>
        <w:r w:rsidR="00200249" w:rsidRPr="00200249">
          <w:rPr>
            <w:rFonts w:eastAsiaTheme="minorEastAsia"/>
            <w:sz w:val="20"/>
          </w:rPr>
          <w:tab/>
        </w:r>
        <w:r w:rsidR="00200249" w:rsidRPr="00200249">
          <w:rPr>
            <w:rStyle w:val="afc"/>
            <w:sz w:val="20"/>
            <w:lang w:val="en-US"/>
          </w:rPr>
          <w:t>ПОРЯДОК ПРОВЕДЕНИЯ ЗАПРОСА ПРЕДЛОЖЕНИЙ</w:t>
        </w:r>
        <w:r w:rsidR="00200249" w:rsidRPr="00200249">
          <w:rPr>
            <w:webHidden/>
            <w:sz w:val="20"/>
          </w:rPr>
          <w:tab/>
        </w:r>
        <w:r w:rsidR="00200249" w:rsidRPr="00200249">
          <w:rPr>
            <w:webHidden/>
            <w:sz w:val="20"/>
          </w:rPr>
          <w:fldChar w:fldCharType="begin"/>
        </w:r>
        <w:r w:rsidR="00200249" w:rsidRPr="00200249">
          <w:rPr>
            <w:webHidden/>
            <w:sz w:val="20"/>
          </w:rPr>
          <w:instrText xml:space="preserve"> PAGEREF _Toc393134575 \h </w:instrText>
        </w:r>
        <w:r w:rsidR="00200249" w:rsidRPr="00200249">
          <w:rPr>
            <w:webHidden/>
            <w:sz w:val="20"/>
          </w:rPr>
        </w:r>
        <w:r w:rsidR="00200249" w:rsidRPr="00200249">
          <w:rPr>
            <w:webHidden/>
            <w:sz w:val="20"/>
          </w:rPr>
          <w:fldChar w:fldCharType="separate"/>
        </w:r>
        <w:r w:rsidR="00DC0ECE">
          <w:rPr>
            <w:webHidden/>
            <w:sz w:val="20"/>
          </w:rPr>
          <w:t>12</w:t>
        </w:r>
        <w:r w:rsidR="00200249" w:rsidRPr="00200249">
          <w:rPr>
            <w:webHidden/>
            <w:sz w:val="20"/>
          </w:rPr>
          <w:fldChar w:fldCharType="end"/>
        </w:r>
      </w:hyperlink>
    </w:p>
    <w:p w:rsidR="00200249" w:rsidRPr="00200249" w:rsidRDefault="009E7B93" w:rsidP="00200249">
      <w:pPr>
        <w:pStyle w:val="29"/>
        <w:tabs>
          <w:tab w:val="left" w:pos="9639"/>
        </w:tabs>
        <w:rPr>
          <w:rFonts w:ascii="Times New Roman" w:eastAsiaTheme="minorEastAsia" w:hAnsi="Times New Roman" w:cs="Times New Roman"/>
          <w:b w:val="0"/>
          <w:bCs w:val="0"/>
          <w:sz w:val="20"/>
        </w:rPr>
      </w:pPr>
      <w:hyperlink w:anchor="_Toc393134576" w:history="1">
        <w:r w:rsidR="00200249" w:rsidRPr="00200249">
          <w:rPr>
            <w:rStyle w:val="afc"/>
            <w:rFonts w:ascii="Times New Roman" w:hAnsi="Times New Roman" w:cs="Times New Roman"/>
            <w:b w:val="0"/>
            <w:sz w:val="20"/>
          </w:rPr>
          <w:t>4.1.</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Получение документации по запросу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_Toc393134576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12</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9639"/>
        </w:tabs>
        <w:rPr>
          <w:rFonts w:ascii="Times New Roman" w:eastAsiaTheme="minorEastAsia" w:hAnsi="Times New Roman" w:cs="Times New Roman"/>
          <w:b w:val="0"/>
          <w:bCs w:val="0"/>
          <w:sz w:val="20"/>
        </w:rPr>
      </w:pPr>
      <w:hyperlink w:anchor="_Toc393134577" w:history="1">
        <w:r w:rsidR="00200249" w:rsidRPr="00200249">
          <w:rPr>
            <w:rStyle w:val="afc"/>
            <w:rFonts w:ascii="Times New Roman" w:hAnsi="Times New Roman" w:cs="Times New Roman"/>
            <w:b w:val="0"/>
            <w:sz w:val="20"/>
          </w:rPr>
          <w:t>4.2.</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Разъяснение положений документации по запросу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_Toc393134577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12</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9639"/>
        </w:tabs>
        <w:rPr>
          <w:rFonts w:ascii="Times New Roman" w:eastAsiaTheme="minorEastAsia" w:hAnsi="Times New Roman" w:cs="Times New Roman"/>
          <w:b w:val="0"/>
          <w:bCs w:val="0"/>
          <w:sz w:val="20"/>
        </w:rPr>
      </w:pPr>
      <w:hyperlink w:anchor="_Toc393134578" w:history="1">
        <w:r w:rsidR="00200249" w:rsidRPr="00200249">
          <w:rPr>
            <w:rStyle w:val="afc"/>
            <w:rFonts w:ascii="Times New Roman" w:hAnsi="Times New Roman" w:cs="Times New Roman"/>
            <w:b w:val="0"/>
            <w:sz w:val="20"/>
          </w:rPr>
          <w:t>4.3.</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_Toc393134578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12</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9639"/>
        </w:tabs>
        <w:rPr>
          <w:rFonts w:ascii="Times New Roman" w:eastAsiaTheme="minorEastAsia" w:hAnsi="Times New Roman" w:cs="Times New Roman"/>
          <w:b w:val="0"/>
          <w:bCs w:val="0"/>
          <w:sz w:val="20"/>
        </w:rPr>
      </w:pPr>
      <w:hyperlink w:anchor="_Toc393134579" w:history="1">
        <w:r w:rsidR="00200249" w:rsidRPr="00200249">
          <w:rPr>
            <w:rStyle w:val="afc"/>
            <w:rFonts w:ascii="Times New Roman" w:hAnsi="Times New Roman" w:cs="Times New Roman"/>
            <w:b w:val="0"/>
            <w:sz w:val="20"/>
          </w:rPr>
          <w:t>4.4.</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Общие требования к заявке на участие в запросе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_Toc393134579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13</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9639"/>
        </w:tabs>
        <w:rPr>
          <w:rFonts w:ascii="Times New Roman" w:eastAsiaTheme="minorEastAsia" w:hAnsi="Times New Roman" w:cs="Times New Roman"/>
          <w:b w:val="0"/>
          <w:bCs w:val="0"/>
          <w:sz w:val="20"/>
        </w:rPr>
      </w:pPr>
      <w:hyperlink w:anchor="_Toc393134580" w:history="1">
        <w:r w:rsidR="00200249" w:rsidRPr="00200249">
          <w:rPr>
            <w:rStyle w:val="afc"/>
            <w:rFonts w:ascii="Times New Roman" w:hAnsi="Times New Roman" w:cs="Times New Roman"/>
            <w:b w:val="0"/>
            <w:sz w:val="20"/>
          </w:rPr>
          <w:t>4.5.</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Срок действия заявки на участие в запросе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_Toc393134580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14</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9639"/>
        </w:tabs>
        <w:rPr>
          <w:rFonts w:ascii="Times New Roman" w:eastAsiaTheme="minorEastAsia" w:hAnsi="Times New Roman" w:cs="Times New Roman"/>
          <w:b w:val="0"/>
          <w:bCs w:val="0"/>
          <w:sz w:val="20"/>
        </w:rPr>
      </w:pPr>
      <w:hyperlink w:anchor="_Toc393134581" w:history="1">
        <w:r w:rsidR="00200249" w:rsidRPr="00200249">
          <w:rPr>
            <w:rStyle w:val="afc"/>
            <w:rFonts w:ascii="Times New Roman" w:hAnsi="Times New Roman" w:cs="Times New Roman"/>
            <w:b w:val="0"/>
            <w:sz w:val="20"/>
          </w:rPr>
          <w:t>4.6.</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Официальный язык запроса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_Toc393134581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14</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9639"/>
        </w:tabs>
        <w:rPr>
          <w:rFonts w:ascii="Times New Roman" w:eastAsiaTheme="minorEastAsia" w:hAnsi="Times New Roman" w:cs="Times New Roman"/>
          <w:b w:val="0"/>
          <w:bCs w:val="0"/>
          <w:sz w:val="20"/>
        </w:rPr>
      </w:pPr>
      <w:hyperlink w:anchor="_Toc393134582" w:history="1">
        <w:r w:rsidR="00200249" w:rsidRPr="00200249">
          <w:rPr>
            <w:rStyle w:val="afc"/>
            <w:rFonts w:ascii="Times New Roman" w:hAnsi="Times New Roman" w:cs="Times New Roman"/>
            <w:b w:val="0"/>
            <w:sz w:val="20"/>
          </w:rPr>
          <w:t>4.7.</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Валюта запроса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_Toc393134582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15</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9639"/>
        </w:tabs>
        <w:rPr>
          <w:rFonts w:ascii="Times New Roman" w:eastAsiaTheme="minorEastAsia" w:hAnsi="Times New Roman" w:cs="Times New Roman"/>
          <w:b w:val="0"/>
          <w:bCs w:val="0"/>
          <w:sz w:val="20"/>
        </w:rPr>
      </w:pPr>
      <w:hyperlink w:anchor="_Toc393134583" w:history="1">
        <w:r w:rsidR="00200249" w:rsidRPr="00200249">
          <w:rPr>
            <w:rStyle w:val="afc"/>
            <w:rFonts w:ascii="Times New Roman" w:hAnsi="Times New Roman" w:cs="Times New Roman"/>
            <w:b w:val="0"/>
            <w:sz w:val="20"/>
          </w:rPr>
          <w:t>4.8.</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Начальная (максимальная) цена договора [цена лота]</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_Toc393134583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15</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9639"/>
        </w:tabs>
        <w:rPr>
          <w:rFonts w:ascii="Times New Roman" w:eastAsiaTheme="minorEastAsia" w:hAnsi="Times New Roman" w:cs="Times New Roman"/>
          <w:b w:val="0"/>
          <w:bCs w:val="0"/>
          <w:sz w:val="20"/>
        </w:rPr>
      </w:pPr>
      <w:hyperlink w:anchor="_Toc393134584" w:history="1">
        <w:r w:rsidR="00200249" w:rsidRPr="00200249">
          <w:rPr>
            <w:rStyle w:val="afc"/>
            <w:rFonts w:ascii="Times New Roman" w:hAnsi="Times New Roman" w:cs="Times New Roman"/>
            <w:b w:val="0"/>
            <w:sz w:val="20"/>
          </w:rPr>
          <w:t>4.9.</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Обеспечение исполнения обязательств, связанных с участием в</w:t>
        </w:r>
        <w:r w:rsidR="00200249" w:rsidRPr="00200249">
          <w:rPr>
            <w:rStyle w:val="afc"/>
            <w:rFonts w:ascii="Times New Roman" w:hAnsi="Times New Roman" w:cs="Times New Roman"/>
            <w:b w:val="0"/>
            <w:sz w:val="20"/>
            <w:lang w:val="en-US"/>
          </w:rPr>
          <w:t> </w:t>
        </w:r>
        <w:r w:rsidR="00200249" w:rsidRPr="00200249">
          <w:rPr>
            <w:rStyle w:val="afc"/>
            <w:rFonts w:ascii="Times New Roman" w:hAnsi="Times New Roman" w:cs="Times New Roman"/>
            <w:b w:val="0"/>
            <w:sz w:val="20"/>
          </w:rPr>
          <w:t>запросе предложений (обеспечение заявки на участие в запросе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_Toc393134584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15</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1134"/>
          <w:tab w:val="left" w:pos="9639"/>
        </w:tabs>
        <w:rPr>
          <w:rFonts w:ascii="Times New Roman" w:eastAsiaTheme="minorEastAsia" w:hAnsi="Times New Roman" w:cs="Times New Roman"/>
          <w:b w:val="0"/>
          <w:bCs w:val="0"/>
          <w:sz w:val="20"/>
        </w:rPr>
      </w:pPr>
      <w:hyperlink w:anchor="_Toc393134585" w:history="1">
        <w:r w:rsidR="00200249" w:rsidRPr="00200249">
          <w:rPr>
            <w:rStyle w:val="afc"/>
            <w:rFonts w:ascii="Times New Roman" w:hAnsi="Times New Roman" w:cs="Times New Roman"/>
            <w:b w:val="0"/>
            <w:sz w:val="20"/>
          </w:rPr>
          <w:t>4.10.</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Подача и прием заявок на участие в запросе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_Toc393134585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17</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1134"/>
          <w:tab w:val="left" w:pos="9639"/>
        </w:tabs>
        <w:rPr>
          <w:rFonts w:ascii="Times New Roman" w:eastAsiaTheme="minorEastAsia" w:hAnsi="Times New Roman" w:cs="Times New Roman"/>
          <w:b w:val="0"/>
          <w:bCs w:val="0"/>
          <w:sz w:val="20"/>
        </w:rPr>
      </w:pPr>
      <w:hyperlink w:anchor="_Toc393134586" w:history="1">
        <w:r w:rsidR="00200249" w:rsidRPr="00200249">
          <w:rPr>
            <w:rStyle w:val="afc"/>
            <w:rFonts w:ascii="Times New Roman" w:hAnsi="Times New Roman" w:cs="Times New Roman"/>
            <w:b w:val="0"/>
            <w:sz w:val="20"/>
          </w:rPr>
          <w:t>4.11.</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Изменение заявок на участие в запросе предложений или их отзыв</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_Toc393134586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17</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1134"/>
          <w:tab w:val="left" w:pos="9639"/>
        </w:tabs>
        <w:rPr>
          <w:rFonts w:ascii="Times New Roman" w:eastAsiaTheme="minorEastAsia" w:hAnsi="Times New Roman" w:cs="Times New Roman"/>
          <w:b w:val="0"/>
          <w:bCs w:val="0"/>
          <w:sz w:val="20"/>
        </w:rPr>
      </w:pPr>
      <w:hyperlink w:anchor="_Toc393134587" w:history="1">
        <w:r w:rsidR="00200249" w:rsidRPr="00200249">
          <w:rPr>
            <w:rStyle w:val="afc"/>
            <w:rFonts w:ascii="Times New Roman" w:hAnsi="Times New Roman" w:cs="Times New Roman"/>
            <w:b w:val="0"/>
            <w:sz w:val="20"/>
          </w:rPr>
          <w:t>4.12.</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Открытие доступа к поданным заявкам на участие в запросе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_Toc393134587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17</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1134"/>
          <w:tab w:val="left" w:pos="9639"/>
        </w:tabs>
        <w:rPr>
          <w:rFonts w:ascii="Times New Roman" w:eastAsiaTheme="minorEastAsia" w:hAnsi="Times New Roman" w:cs="Times New Roman"/>
          <w:b w:val="0"/>
          <w:bCs w:val="0"/>
          <w:sz w:val="20"/>
        </w:rPr>
      </w:pPr>
      <w:hyperlink w:anchor="_Toc393134588" w:history="1">
        <w:r w:rsidR="00200249" w:rsidRPr="00200249">
          <w:rPr>
            <w:rStyle w:val="afc"/>
            <w:rFonts w:ascii="Times New Roman" w:hAnsi="Times New Roman" w:cs="Times New Roman"/>
            <w:b w:val="0"/>
            <w:sz w:val="20"/>
          </w:rPr>
          <w:t>4.13.</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Опоздавшие заявки на участие в запросе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_Toc393134588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19</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1134"/>
          <w:tab w:val="left" w:pos="9639"/>
        </w:tabs>
        <w:rPr>
          <w:rFonts w:ascii="Times New Roman" w:eastAsiaTheme="minorEastAsia" w:hAnsi="Times New Roman" w:cs="Times New Roman"/>
          <w:b w:val="0"/>
          <w:bCs w:val="0"/>
          <w:sz w:val="20"/>
        </w:rPr>
      </w:pPr>
      <w:hyperlink w:anchor="_Toc393134589" w:history="1">
        <w:r w:rsidR="00200249" w:rsidRPr="00200249">
          <w:rPr>
            <w:rStyle w:val="afc"/>
            <w:rFonts w:ascii="Times New Roman" w:hAnsi="Times New Roman" w:cs="Times New Roman"/>
            <w:b w:val="0"/>
            <w:sz w:val="20"/>
          </w:rPr>
          <w:t>4.14.</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_Toc393134589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19</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1134"/>
          <w:tab w:val="left" w:pos="9639"/>
        </w:tabs>
        <w:rPr>
          <w:rFonts w:ascii="Times New Roman" w:eastAsiaTheme="minorEastAsia" w:hAnsi="Times New Roman" w:cs="Times New Roman"/>
          <w:b w:val="0"/>
          <w:bCs w:val="0"/>
          <w:sz w:val="20"/>
        </w:rPr>
      </w:pPr>
      <w:hyperlink w:anchor="_Toc393134590" w:history="1">
        <w:r w:rsidR="00200249" w:rsidRPr="00200249">
          <w:rPr>
            <w:rStyle w:val="afc"/>
            <w:rFonts w:ascii="Times New Roman" w:hAnsi="Times New Roman" w:cs="Times New Roman"/>
            <w:b w:val="0"/>
            <w:sz w:val="20"/>
          </w:rPr>
          <w:t>4.15.</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Заключение договора по результатам запроса предложений</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_Toc393134590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28</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1134"/>
          <w:tab w:val="left" w:pos="9639"/>
        </w:tabs>
        <w:rPr>
          <w:rFonts w:ascii="Times New Roman" w:eastAsiaTheme="minorEastAsia" w:hAnsi="Times New Roman" w:cs="Times New Roman"/>
          <w:b w:val="0"/>
          <w:bCs w:val="0"/>
          <w:sz w:val="20"/>
        </w:rPr>
      </w:pPr>
      <w:hyperlink w:anchor="_Toc393134591" w:history="1">
        <w:r w:rsidR="00200249" w:rsidRPr="00200249">
          <w:rPr>
            <w:rStyle w:val="afc"/>
            <w:rFonts w:ascii="Times New Roman" w:hAnsi="Times New Roman" w:cs="Times New Roman"/>
            <w:b w:val="0"/>
            <w:sz w:val="20"/>
          </w:rPr>
          <w:t>4.16.</w:t>
        </w:r>
        <w:r w:rsidR="00200249" w:rsidRPr="00200249">
          <w:rPr>
            <w:rFonts w:ascii="Times New Roman" w:eastAsiaTheme="minorEastAsia" w:hAnsi="Times New Roman" w:cs="Times New Roman"/>
            <w:b w:val="0"/>
            <w:bCs w:val="0"/>
            <w:sz w:val="20"/>
          </w:rPr>
          <w:tab/>
        </w:r>
        <w:r w:rsidR="00200249" w:rsidRPr="00200249">
          <w:rPr>
            <w:rStyle w:val="afc"/>
            <w:rFonts w:ascii="Times New Roman" w:hAnsi="Times New Roman" w:cs="Times New Roman"/>
            <w:b w:val="0"/>
            <w:sz w:val="20"/>
          </w:rPr>
          <w:t>Обеспечение исполнения обязательств по договору</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_Toc393134591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31</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15"/>
        <w:spacing w:before="0"/>
        <w:rPr>
          <w:rFonts w:eastAsiaTheme="minorEastAsia"/>
          <w:sz w:val="20"/>
        </w:rPr>
      </w:pPr>
      <w:hyperlink w:anchor="_Toc393134592" w:history="1">
        <w:r w:rsidR="00200249" w:rsidRPr="00200249">
          <w:rPr>
            <w:rStyle w:val="afc"/>
            <w:sz w:val="20"/>
          </w:rPr>
          <w:t>5.</w:t>
        </w:r>
        <w:r w:rsidR="00200249" w:rsidRPr="00200249">
          <w:rPr>
            <w:rFonts w:eastAsiaTheme="minorEastAsia"/>
            <w:sz w:val="20"/>
          </w:rPr>
          <w:tab/>
        </w:r>
        <w:r w:rsidR="00200249" w:rsidRPr="00200249">
          <w:rPr>
            <w:rStyle w:val="afc"/>
            <w:sz w:val="20"/>
          </w:rPr>
          <w:t>ИНФОРМАЦИ</w:t>
        </w:r>
        <w:r w:rsidR="00200249" w:rsidRPr="00200249">
          <w:rPr>
            <w:rStyle w:val="afc"/>
            <w:sz w:val="20"/>
          </w:rPr>
          <w:t>О</w:t>
        </w:r>
        <w:r w:rsidR="00200249" w:rsidRPr="00200249">
          <w:rPr>
            <w:rStyle w:val="afc"/>
            <w:sz w:val="20"/>
          </w:rPr>
          <w:t>Н</w:t>
        </w:r>
        <w:r w:rsidR="00200249" w:rsidRPr="00200249">
          <w:rPr>
            <w:rStyle w:val="afc"/>
            <w:sz w:val="20"/>
          </w:rPr>
          <w:t>Н</w:t>
        </w:r>
        <w:r w:rsidR="00200249" w:rsidRPr="00200249">
          <w:rPr>
            <w:rStyle w:val="afc"/>
            <w:sz w:val="20"/>
          </w:rPr>
          <w:t>АЯ КАРТА ЗАПРОСА ПРЕДЛОЖЕНИЙ</w:t>
        </w:r>
        <w:r w:rsidR="00200249" w:rsidRPr="00200249">
          <w:rPr>
            <w:webHidden/>
            <w:sz w:val="20"/>
          </w:rPr>
          <w:tab/>
        </w:r>
        <w:r w:rsidR="00200249" w:rsidRPr="00200249">
          <w:rPr>
            <w:webHidden/>
            <w:sz w:val="20"/>
          </w:rPr>
          <w:fldChar w:fldCharType="begin"/>
        </w:r>
        <w:r w:rsidR="00200249" w:rsidRPr="00200249">
          <w:rPr>
            <w:webHidden/>
            <w:sz w:val="20"/>
          </w:rPr>
          <w:instrText xml:space="preserve"> PAGEREF _Toc393134592 \h </w:instrText>
        </w:r>
        <w:r w:rsidR="00200249" w:rsidRPr="00200249">
          <w:rPr>
            <w:webHidden/>
            <w:sz w:val="20"/>
          </w:rPr>
        </w:r>
        <w:r w:rsidR="00200249" w:rsidRPr="00200249">
          <w:rPr>
            <w:webHidden/>
            <w:sz w:val="20"/>
          </w:rPr>
          <w:fldChar w:fldCharType="separate"/>
        </w:r>
        <w:r w:rsidR="00DC0ECE">
          <w:rPr>
            <w:webHidden/>
            <w:sz w:val="20"/>
          </w:rPr>
          <w:t>34</w:t>
        </w:r>
        <w:r w:rsidR="00200249" w:rsidRPr="00200249">
          <w:rPr>
            <w:webHidden/>
            <w:sz w:val="20"/>
          </w:rPr>
          <w:fldChar w:fldCharType="end"/>
        </w:r>
      </w:hyperlink>
    </w:p>
    <w:p w:rsidR="00200249" w:rsidRPr="00200249" w:rsidRDefault="009E7B93" w:rsidP="00200249">
      <w:pPr>
        <w:pStyle w:val="15"/>
        <w:spacing w:before="0"/>
        <w:rPr>
          <w:rFonts w:eastAsiaTheme="minorEastAsia"/>
          <w:sz w:val="20"/>
        </w:rPr>
      </w:pPr>
      <w:hyperlink w:anchor="_Toc393134593" w:history="1">
        <w:r w:rsidR="00200249" w:rsidRPr="00200249">
          <w:rPr>
            <w:rStyle w:val="afc"/>
            <w:sz w:val="20"/>
          </w:rPr>
          <w:t>6.</w:t>
        </w:r>
        <w:r w:rsidR="00200249" w:rsidRPr="00200249">
          <w:rPr>
            <w:rFonts w:eastAsiaTheme="minorEastAsia"/>
            <w:sz w:val="20"/>
          </w:rPr>
          <w:tab/>
        </w:r>
        <w:r w:rsidR="00200249" w:rsidRPr="00200249">
          <w:rPr>
            <w:rStyle w:val="afc"/>
            <w:sz w:val="20"/>
          </w:rPr>
          <w:t>ОБРАЗЦЫ ФОРМ ОСНОВНЫХ ДОКУМЕНТОВ, ВКЛЮЧАЕМЫХ В ЗАЯВКУ НА УЧАСТИЕ В ЗАПРОСЕ ПРЕДЛОЖЕНИЙ</w:t>
        </w:r>
        <w:r w:rsidR="00200249" w:rsidRPr="00200249">
          <w:rPr>
            <w:webHidden/>
            <w:sz w:val="20"/>
          </w:rPr>
          <w:tab/>
        </w:r>
        <w:r w:rsidR="00200249" w:rsidRPr="00200249">
          <w:rPr>
            <w:webHidden/>
            <w:sz w:val="20"/>
          </w:rPr>
          <w:fldChar w:fldCharType="begin"/>
        </w:r>
        <w:r w:rsidR="00200249" w:rsidRPr="00200249">
          <w:rPr>
            <w:webHidden/>
            <w:sz w:val="20"/>
          </w:rPr>
          <w:instrText xml:space="preserve"> PAGEREF _Toc393134593 \h </w:instrText>
        </w:r>
        <w:r w:rsidR="00200249" w:rsidRPr="00200249">
          <w:rPr>
            <w:webHidden/>
            <w:sz w:val="20"/>
          </w:rPr>
        </w:r>
        <w:r w:rsidR="00200249" w:rsidRPr="00200249">
          <w:rPr>
            <w:webHidden/>
            <w:sz w:val="20"/>
          </w:rPr>
          <w:fldChar w:fldCharType="separate"/>
        </w:r>
        <w:r w:rsidR="00DC0ECE">
          <w:rPr>
            <w:webHidden/>
            <w:sz w:val="20"/>
          </w:rPr>
          <w:t>45</w:t>
        </w:r>
        <w:r w:rsidR="00200249" w:rsidRPr="00200249">
          <w:rPr>
            <w:webHidden/>
            <w:sz w:val="20"/>
          </w:rPr>
          <w:fldChar w:fldCharType="end"/>
        </w:r>
      </w:hyperlink>
    </w:p>
    <w:p w:rsidR="00200249" w:rsidRPr="00200249" w:rsidRDefault="009E7B93" w:rsidP="00200249">
      <w:pPr>
        <w:pStyle w:val="29"/>
        <w:tabs>
          <w:tab w:val="left" w:pos="9639"/>
        </w:tabs>
        <w:rPr>
          <w:rFonts w:ascii="Times New Roman" w:eastAsiaTheme="minorEastAsia" w:hAnsi="Times New Roman" w:cs="Times New Roman"/>
          <w:b w:val="0"/>
          <w:bCs w:val="0"/>
          <w:sz w:val="20"/>
        </w:rPr>
      </w:pPr>
      <w:hyperlink w:anchor="_Toc393134594" w:history="1">
        <w:r w:rsidR="00200249" w:rsidRPr="00200249">
          <w:rPr>
            <w:rStyle w:val="afc"/>
            <w:rFonts w:ascii="Times New Roman" w:hAnsi="Times New Roman" w:cs="Times New Roman"/>
            <w:b w:val="0"/>
            <w:sz w:val="20"/>
          </w:rPr>
          <w:t>ЗАЯВКА НА УЧАСТИЕ В ЗАПРОСЕ ПРЕДЛОЖЕНИЙ (Форма 1)</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_Toc393134594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45</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9639"/>
        </w:tabs>
        <w:rPr>
          <w:rFonts w:ascii="Times New Roman" w:eastAsiaTheme="minorEastAsia" w:hAnsi="Times New Roman" w:cs="Times New Roman"/>
          <w:b w:val="0"/>
          <w:bCs w:val="0"/>
          <w:sz w:val="20"/>
        </w:rPr>
      </w:pPr>
      <w:hyperlink w:anchor="_Toc393134595" w:history="1">
        <w:r w:rsidR="00200249" w:rsidRPr="00200249">
          <w:rPr>
            <w:rStyle w:val="afc"/>
            <w:rFonts w:ascii="Times New Roman" w:hAnsi="Times New Roman" w:cs="Times New Roman"/>
            <w:b w:val="0"/>
            <w:sz w:val="20"/>
          </w:rPr>
          <w:t>АНКЕТА УЧАСТНИКА ЗАПРОСА ПРЕДЛОЖЕНИЙ (Форма 2)</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_Toc393134595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48</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9639"/>
        </w:tabs>
        <w:rPr>
          <w:rFonts w:ascii="Times New Roman" w:eastAsiaTheme="minorEastAsia" w:hAnsi="Times New Roman" w:cs="Times New Roman"/>
          <w:b w:val="0"/>
          <w:bCs w:val="0"/>
          <w:sz w:val="20"/>
        </w:rPr>
      </w:pPr>
      <w:hyperlink w:anchor="_Toc393134596" w:history="1">
        <w:r w:rsidR="00200249" w:rsidRPr="00200249">
          <w:rPr>
            <w:rStyle w:val="afc"/>
            <w:rFonts w:ascii="Times New Roman" w:hAnsi="Times New Roman" w:cs="Times New Roman"/>
            <w:b w:val="0"/>
            <w:sz w:val="20"/>
          </w:rPr>
          <w:t>ТЕХНИЧЕСКОЕ ПРЕДЛОЖЕНИЕ (Форма 3)</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_Toc393134596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56</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9639"/>
        </w:tabs>
        <w:rPr>
          <w:rFonts w:ascii="Times New Roman" w:eastAsiaTheme="minorEastAsia" w:hAnsi="Times New Roman" w:cs="Times New Roman"/>
          <w:b w:val="0"/>
          <w:bCs w:val="0"/>
          <w:sz w:val="20"/>
        </w:rPr>
      </w:pPr>
      <w:hyperlink w:anchor="_Toc393134597" w:history="1">
        <w:r w:rsidR="00200249" w:rsidRPr="00200249">
          <w:rPr>
            <w:rStyle w:val="afc"/>
            <w:rFonts w:ascii="Times New Roman" w:hAnsi="Times New Roman" w:cs="Times New Roman"/>
            <w:b w:val="0"/>
            <w:sz w:val="20"/>
          </w:rPr>
          <w:t>СВОДНАЯ ТАБЛИЦА СТОИМОСТИ (Форма 4)</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_Toc393134597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58</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9639"/>
        </w:tabs>
        <w:rPr>
          <w:rFonts w:ascii="Times New Roman" w:eastAsiaTheme="minorEastAsia" w:hAnsi="Times New Roman" w:cs="Times New Roman"/>
          <w:b w:val="0"/>
          <w:bCs w:val="0"/>
          <w:sz w:val="20"/>
        </w:rPr>
      </w:pPr>
      <w:hyperlink w:anchor="_Toc393134598" w:history="1">
        <w:r w:rsidR="00200249" w:rsidRPr="00200249">
          <w:rPr>
            <w:rStyle w:val="afc"/>
            <w:rFonts w:ascii="Times New Roman" w:hAnsi="Times New Roman" w:cs="Times New Roman"/>
            <w:b w:val="0"/>
            <w:sz w:val="20"/>
          </w:rPr>
          <w:t>ГРАФИК ВЫПОЛНЕНИЯ РАБОТ (Форма 5)</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_Toc393134598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60</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9639"/>
        </w:tabs>
        <w:rPr>
          <w:rFonts w:ascii="Times New Roman" w:eastAsiaTheme="minorEastAsia" w:hAnsi="Times New Roman" w:cs="Times New Roman"/>
          <w:b w:val="0"/>
          <w:bCs w:val="0"/>
          <w:sz w:val="20"/>
        </w:rPr>
      </w:pPr>
      <w:hyperlink w:anchor="_Toc393134599" w:history="1">
        <w:r w:rsidR="00200249" w:rsidRPr="00200249">
          <w:rPr>
            <w:rStyle w:val="afc"/>
            <w:rFonts w:ascii="Times New Roman" w:hAnsi="Times New Roman" w:cs="Times New Roman"/>
            <w:b w:val="0"/>
            <w:sz w:val="20"/>
          </w:rPr>
          <w:t>ГРАФИК ОПЛАТЫ (Форма 6)</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_Toc393134599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62</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9639"/>
        </w:tabs>
        <w:rPr>
          <w:rFonts w:ascii="Times New Roman" w:eastAsiaTheme="minorEastAsia" w:hAnsi="Times New Roman" w:cs="Times New Roman"/>
          <w:b w:val="0"/>
          <w:bCs w:val="0"/>
          <w:sz w:val="20"/>
        </w:rPr>
      </w:pPr>
      <w:hyperlink w:anchor="_Toc393134600" w:history="1">
        <w:r w:rsidR="00200249" w:rsidRPr="00200249">
          <w:rPr>
            <w:rStyle w:val="afc"/>
            <w:rFonts w:ascii="Times New Roman" w:hAnsi="Times New Roman" w:cs="Times New Roman"/>
            <w:b w:val="0"/>
            <w:sz w:val="20"/>
          </w:rPr>
          <w:t>СПРАВКА ОБ ОПЫТЕ ВЫПОЛНЕНИЯ ДОГОВОРОВ (Форма 7)</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_Toc393134600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63</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9639"/>
        </w:tabs>
        <w:rPr>
          <w:rFonts w:ascii="Times New Roman" w:eastAsiaTheme="minorEastAsia" w:hAnsi="Times New Roman" w:cs="Times New Roman"/>
          <w:b w:val="0"/>
          <w:bCs w:val="0"/>
          <w:sz w:val="20"/>
        </w:rPr>
      </w:pPr>
      <w:hyperlink w:anchor="_Toc393134601" w:history="1">
        <w:r w:rsidR="00200249" w:rsidRPr="00200249">
          <w:rPr>
            <w:rStyle w:val="afc"/>
            <w:rFonts w:ascii="Times New Roman" w:hAnsi="Times New Roman" w:cs="Times New Roman"/>
            <w:b w:val="0"/>
            <w:sz w:val="20"/>
          </w:rPr>
          <w:t>СПРАВКА О МАТЕРИАЛЬНО-ТЕХНИЧЕСКИХ РЕСУРСАХ (Форма 8)</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_Toc393134601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66</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9639"/>
        </w:tabs>
        <w:rPr>
          <w:rFonts w:ascii="Times New Roman" w:eastAsiaTheme="minorEastAsia" w:hAnsi="Times New Roman" w:cs="Times New Roman"/>
          <w:b w:val="0"/>
          <w:bCs w:val="0"/>
          <w:sz w:val="20"/>
        </w:rPr>
      </w:pPr>
      <w:hyperlink w:anchor="_Toc393134602" w:history="1">
        <w:r w:rsidR="00200249" w:rsidRPr="00200249">
          <w:rPr>
            <w:rStyle w:val="afc"/>
            <w:rFonts w:ascii="Times New Roman" w:hAnsi="Times New Roman" w:cs="Times New Roman"/>
            <w:b w:val="0"/>
            <w:sz w:val="20"/>
          </w:rPr>
          <w:t>СПРАВКА О КАДРОВЫХ РЕСУРСАХ (Форма 9)</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_Toc393134602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68</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9639"/>
        </w:tabs>
        <w:rPr>
          <w:rFonts w:ascii="Times New Roman" w:eastAsiaTheme="minorEastAsia" w:hAnsi="Times New Roman" w:cs="Times New Roman"/>
          <w:b w:val="0"/>
          <w:bCs w:val="0"/>
          <w:sz w:val="20"/>
        </w:rPr>
      </w:pPr>
      <w:hyperlink w:anchor="_Toc393134603" w:history="1">
        <w:r w:rsidR="00200249" w:rsidRPr="00200249">
          <w:rPr>
            <w:rStyle w:val="afc"/>
            <w:rFonts w:ascii="Times New Roman" w:hAnsi="Times New Roman" w:cs="Times New Roman"/>
            <w:b w:val="0"/>
            <w:sz w:val="20"/>
          </w:rPr>
          <w:t>ЛОКАЛЬНАЯ СМЕТА (Форма 10)</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_Toc393134603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70</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9639"/>
        </w:tabs>
        <w:rPr>
          <w:rFonts w:ascii="Times New Roman" w:eastAsiaTheme="minorEastAsia" w:hAnsi="Times New Roman" w:cs="Times New Roman"/>
          <w:b w:val="0"/>
          <w:bCs w:val="0"/>
          <w:sz w:val="20"/>
        </w:rPr>
      </w:pPr>
      <w:hyperlink w:anchor="_Toc393134604" w:history="1">
        <w:r w:rsidR="00200249" w:rsidRPr="00200249">
          <w:rPr>
            <w:rStyle w:val="afc"/>
            <w:rFonts w:ascii="Times New Roman" w:hAnsi="Times New Roman" w:cs="Times New Roman"/>
            <w:b w:val="0"/>
            <w:sz w:val="20"/>
          </w:rPr>
          <w:t>ТАРИФЫ (Форма 11)</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_Toc393134604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73</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9639"/>
        </w:tabs>
        <w:rPr>
          <w:rFonts w:ascii="Times New Roman" w:eastAsiaTheme="minorEastAsia" w:hAnsi="Times New Roman" w:cs="Times New Roman"/>
          <w:b w:val="0"/>
          <w:bCs w:val="0"/>
          <w:sz w:val="20"/>
        </w:rPr>
      </w:pPr>
      <w:hyperlink w:anchor="_Toc393134605" w:history="1">
        <w:r w:rsidR="00200249" w:rsidRPr="00200249">
          <w:rPr>
            <w:rStyle w:val="afc"/>
            <w:rFonts w:ascii="Times New Roman" w:hAnsi="Times New Roman" w:cs="Times New Roman"/>
            <w:b w:val="0"/>
            <w:sz w:val="20"/>
          </w:rPr>
          <w:t>БАНКОВСК</w:t>
        </w:r>
        <w:r w:rsidR="00200249" w:rsidRPr="00200249">
          <w:rPr>
            <w:rStyle w:val="afc"/>
            <w:rFonts w:ascii="Times New Roman" w:hAnsi="Times New Roman" w:cs="Times New Roman"/>
            <w:b w:val="0"/>
            <w:sz w:val="20"/>
          </w:rPr>
          <w:t>А</w:t>
        </w:r>
        <w:r w:rsidR="00200249" w:rsidRPr="00200249">
          <w:rPr>
            <w:rStyle w:val="afc"/>
            <w:rFonts w:ascii="Times New Roman" w:hAnsi="Times New Roman" w:cs="Times New Roman"/>
            <w:b w:val="0"/>
            <w:sz w:val="20"/>
          </w:rPr>
          <w:t>Я ГАРАНТИЯ (Форма 12)</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_Toc393134605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74</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29"/>
        <w:tabs>
          <w:tab w:val="left" w:pos="9639"/>
        </w:tabs>
        <w:rPr>
          <w:rFonts w:ascii="Times New Roman" w:eastAsiaTheme="minorEastAsia" w:hAnsi="Times New Roman" w:cs="Times New Roman"/>
          <w:b w:val="0"/>
          <w:bCs w:val="0"/>
          <w:sz w:val="20"/>
        </w:rPr>
      </w:pPr>
      <w:hyperlink w:anchor="_Toc393134606" w:history="1">
        <w:r w:rsidR="00200249" w:rsidRPr="00200249">
          <w:rPr>
            <w:rStyle w:val="afc"/>
            <w:rFonts w:ascii="Times New Roman" w:hAnsi="Times New Roman" w:cs="Times New Roman"/>
            <w:b w:val="0"/>
            <w:sz w:val="20"/>
          </w:rPr>
          <w:t>ДОГОВОР ПОРУЧИТЕЛЬСТВА (Форма 13)</w:t>
        </w:r>
        <w:r w:rsidR="00200249" w:rsidRPr="00200249">
          <w:rPr>
            <w:rFonts w:ascii="Times New Roman" w:hAnsi="Times New Roman" w:cs="Times New Roman"/>
            <w:b w:val="0"/>
            <w:webHidden/>
            <w:sz w:val="20"/>
          </w:rPr>
          <w:tab/>
        </w:r>
        <w:r w:rsidR="00200249" w:rsidRPr="00200249">
          <w:rPr>
            <w:rFonts w:ascii="Times New Roman" w:hAnsi="Times New Roman" w:cs="Times New Roman"/>
            <w:b w:val="0"/>
            <w:webHidden/>
            <w:sz w:val="20"/>
          </w:rPr>
          <w:fldChar w:fldCharType="begin"/>
        </w:r>
        <w:r w:rsidR="00200249" w:rsidRPr="00200249">
          <w:rPr>
            <w:rFonts w:ascii="Times New Roman" w:hAnsi="Times New Roman" w:cs="Times New Roman"/>
            <w:b w:val="0"/>
            <w:webHidden/>
            <w:sz w:val="20"/>
          </w:rPr>
          <w:instrText xml:space="preserve"> PAGEREF _Toc393134606 \h </w:instrText>
        </w:r>
        <w:r w:rsidR="00200249" w:rsidRPr="00200249">
          <w:rPr>
            <w:rFonts w:ascii="Times New Roman" w:hAnsi="Times New Roman" w:cs="Times New Roman"/>
            <w:b w:val="0"/>
            <w:webHidden/>
            <w:sz w:val="20"/>
          </w:rPr>
        </w:r>
        <w:r w:rsidR="00200249" w:rsidRPr="00200249">
          <w:rPr>
            <w:rFonts w:ascii="Times New Roman" w:hAnsi="Times New Roman" w:cs="Times New Roman"/>
            <w:b w:val="0"/>
            <w:webHidden/>
            <w:sz w:val="20"/>
          </w:rPr>
          <w:fldChar w:fldCharType="separate"/>
        </w:r>
        <w:r w:rsidR="00DC0ECE">
          <w:rPr>
            <w:rFonts w:ascii="Times New Roman" w:hAnsi="Times New Roman" w:cs="Times New Roman"/>
            <w:b w:val="0"/>
            <w:webHidden/>
            <w:sz w:val="20"/>
          </w:rPr>
          <w:t>77</w:t>
        </w:r>
        <w:r w:rsidR="00200249" w:rsidRPr="00200249">
          <w:rPr>
            <w:rFonts w:ascii="Times New Roman" w:hAnsi="Times New Roman" w:cs="Times New Roman"/>
            <w:b w:val="0"/>
            <w:webHidden/>
            <w:sz w:val="20"/>
          </w:rPr>
          <w:fldChar w:fldCharType="end"/>
        </w:r>
      </w:hyperlink>
    </w:p>
    <w:p w:rsidR="00200249" w:rsidRPr="00200249" w:rsidRDefault="009E7B93" w:rsidP="00200249">
      <w:pPr>
        <w:pStyle w:val="15"/>
        <w:spacing w:before="0"/>
        <w:rPr>
          <w:rFonts w:eastAsiaTheme="minorEastAsia"/>
          <w:sz w:val="20"/>
        </w:rPr>
      </w:pPr>
      <w:hyperlink w:anchor="_Toc393134607" w:history="1">
        <w:r w:rsidR="00200249" w:rsidRPr="00200249">
          <w:rPr>
            <w:rStyle w:val="afc"/>
            <w:sz w:val="20"/>
          </w:rPr>
          <w:t>ЧАСТЬ 2 «ПРОЕКТ ДОГОВОРА»</w:t>
        </w:r>
        <w:r w:rsidR="00200249" w:rsidRPr="00200249">
          <w:rPr>
            <w:webHidden/>
            <w:sz w:val="20"/>
          </w:rPr>
          <w:tab/>
        </w:r>
        <w:r w:rsidR="00200249" w:rsidRPr="00200249">
          <w:rPr>
            <w:webHidden/>
            <w:sz w:val="20"/>
          </w:rPr>
          <w:fldChar w:fldCharType="begin"/>
        </w:r>
        <w:r w:rsidR="00200249" w:rsidRPr="00200249">
          <w:rPr>
            <w:webHidden/>
            <w:sz w:val="20"/>
          </w:rPr>
          <w:instrText xml:space="preserve"> PAGEREF _Toc393134607 \h </w:instrText>
        </w:r>
        <w:r w:rsidR="00200249" w:rsidRPr="00200249">
          <w:rPr>
            <w:webHidden/>
            <w:sz w:val="20"/>
          </w:rPr>
        </w:r>
        <w:r w:rsidR="00200249" w:rsidRPr="00200249">
          <w:rPr>
            <w:webHidden/>
            <w:sz w:val="20"/>
          </w:rPr>
          <w:fldChar w:fldCharType="separate"/>
        </w:r>
        <w:r w:rsidR="00DC0ECE">
          <w:rPr>
            <w:webHidden/>
            <w:sz w:val="20"/>
          </w:rPr>
          <w:t>80</w:t>
        </w:r>
        <w:r w:rsidR="00200249" w:rsidRPr="00200249">
          <w:rPr>
            <w:webHidden/>
            <w:sz w:val="20"/>
          </w:rPr>
          <w:fldChar w:fldCharType="end"/>
        </w:r>
      </w:hyperlink>
    </w:p>
    <w:p w:rsidR="00C87330" w:rsidRPr="001D6E37" w:rsidRDefault="00C600AF" w:rsidP="00200249">
      <w:pPr>
        <w:pStyle w:val="15"/>
        <w:tabs>
          <w:tab w:val="left" w:pos="9498"/>
        </w:tabs>
        <w:spacing w:before="0"/>
        <w:rPr>
          <w:sz w:val="22"/>
          <w:szCs w:val="22"/>
        </w:rPr>
        <w:sectPr w:rsidR="00C87330" w:rsidRPr="001D6E37" w:rsidSect="009F6B64">
          <w:footerReference w:type="default" r:id="rId11"/>
          <w:pgSz w:w="11907" w:h="16840" w:code="9"/>
          <w:pgMar w:top="851" w:right="567" w:bottom="567" w:left="1418" w:header="709" w:footer="118" w:gutter="0"/>
          <w:cols w:space="708"/>
          <w:titlePg/>
          <w:docGrid w:linePitch="360"/>
        </w:sectPr>
      </w:pPr>
      <w:r w:rsidRPr="0037670D">
        <w:rPr>
          <w:sz w:val="20"/>
        </w:rPr>
        <w:fldChar w:fldCharType="end"/>
      </w:r>
    </w:p>
    <w:p w:rsidR="009D7F65" w:rsidRPr="001D6E37" w:rsidRDefault="009D7F65" w:rsidP="009D7F65">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4" w:name="_Toc354152387"/>
      <w:bookmarkStart w:id="5" w:name="_Toc393134557"/>
      <w:bookmarkStart w:id="6" w:name="_Ref317259002"/>
      <w:r w:rsidRPr="001D6E37">
        <w:rPr>
          <w:b/>
        </w:rPr>
        <w:lastRenderedPageBreak/>
        <w:t>ЧАСТЬ 1</w:t>
      </w:r>
      <w:bookmarkEnd w:id="4"/>
      <w:bookmarkEnd w:id="5"/>
    </w:p>
    <w:p w:rsidR="009D7F65" w:rsidRPr="001D6E37" w:rsidRDefault="009D7F65" w:rsidP="009D7F65">
      <w:pPr>
        <w:pStyle w:val="10"/>
        <w:tabs>
          <w:tab w:val="left" w:pos="1418"/>
        </w:tabs>
        <w:ind w:left="567"/>
        <w:jc w:val="left"/>
        <w:rPr>
          <w:sz w:val="22"/>
          <w:szCs w:val="22"/>
        </w:rPr>
      </w:pPr>
    </w:p>
    <w:p w:rsidR="00C87330" w:rsidRPr="001D6E37" w:rsidRDefault="00C87330" w:rsidP="009D7F65">
      <w:pPr>
        <w:pStyle w:val="10"/>
        <w:numPr>
          <w:ilvl w:val="1"/>
          <w:numId w:val="6"/>
        </w:numPr>
        <w:tabs>
          <w:tab w:val="clear" w:pos="1440"/>
          <w:tab w:val="left" w:pos="851"/>
        </w:tabs>
        <w:ind w:left="0" w:firstLine="567"/>
        <w:jc w:val="left"/>
      </w:pPr>
      <w:bookmarkStart w:id="7" w:name="_Toc393134558"/>
      <w:r w:rsidRPr="001D6E37">
        <w:t>ТЕРМИНЫ И ОПРЕДЕЛЕНИЯ</w:t>
      </w:r>
      <w:bookmarkEnd w:id="6"/>
      <w:bookmarkEnd w:id="7"/>
    </w:p>
    <w:p w:rsidR="009D7F65" w:rsidRPr="001D6E37" w:rsidRDefault="009D7F65" w:rsidP="009F6B64">
      <w:pPr>
        <w:ind w:firstLine="567"/>
        <w:jc w:val="both"/>
        <w:rPr>
          <w:b/>
        </w:rPr>
      </w:pPr>
      <w:r w:rsidRPr="001D6E37">
        <w:rPr>
          <w:b/>
        </w:rPr>
        <w:t xml:space="preserve">Альтернативное предложение </w:t>
      </w:r>
      <w:r w:rsidRPr="001D6E37">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1D6E37" w:rsidRDefault="008D66C5" w:rsidP="009D7F65">
      <w:pPr>
        <w:tabs>
          <w:tab w:val="left" w:pos="1418"/>
        </w:tabs>
        <w:ind w:firstLine="567"/>
        <w:jc w:val="both"/>
      </w:pPr>
      <w:r w:rsidRPr="001D6E37">
        <w:rPr>
          <w:b/>
        </w:rPr>
        <w:t>Заказчик</w:t>
      </w:r>
      <w:r w:rsidRPr="001D6E37">
        <w:t xml:space="preserve"> – организация атомной отрасли, указанная в пункте </w:t>
      </w:r>
      <w:r w:rsidR="004F17B9" w:rsidRPr="001D6E37">
        <w:fldChar w:fldCharType="begin"/>
      </w:r>
      <w:r w:rsidR="004F17B9" w:rsidRPr="001D6E37">
        <w:instrText xml:space="preserve"> REF _Ref317249928 \r \h  \* MERGEFORMAT </w:instrText>
      </w:r>
      <w:r w:rsidR="004F17B9" w:rsidRPr="001D6E37">
        <w:fldChar w:fldCharType="separate"/>
      </w:r>
      <w:r w:rsidR="00AD6577">
        <w:t>5</w:t>
      </w:r>
      <w:r w:rsidR="004F17B9" w:rsidRPr="001D6E37">
        <w:fldChar w:fldCharType="end"/>
      </w:r>
      <w:r w:rsidRPr="001D6E37">
        <w:t xml:space="preserve"> раздела </w:t>
      </w:r>
      <w:r w:rsidR="004F17B9" w:rsidRPr="001D6E37">
        <w:fldChar w:fldCharType="begin"/>
      </w:r>
      <w:r w:rsidR="004F17B9" w:rsidRPr="001D6E37">
        <w:instrText xml:space="preserve"> REF _Ref317250097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1D6E37" w:rsidRDefault="008D66C5" w:rsidP="009D7F65">
      <w:pPr>
        <w:tabs>
          <w:tab w:val="left" w:pos="1418"/>
        </w:tabs>
        <w:ind w:firstLine="567"/>
        <w:jc w:val="both"/>
      </w:pPr>
      <w:r w:rsidRPr="001D6E37">
        <w:rPr>
          <w:b/>
        </w:rPr>
        <w:t>Закупочная комиссия</w:t>
      </w:r>
      <w:r w:rsidRPr="001D6E37">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Default="008D66C5" w:rsidP="009D7F65">
      <w:pPr>
        <w:tabs>
          <w:tab w:val="left" w:pos="1418"/>
        </w:tabs>
        <w:ind w:firstLine="567"/>
        <w:jc w:val="both"/>
      </w:pPr>
      <w:r w:rsidRPr="001D6E37">
        <w:rPr>
          <w:b/>
        </w:rPr>
        <w:t>Лот</w:t>
      </w:r>
      <w:r w:rsidRPr="001D6E37">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DA41E7" w:rsidRPr="00DA41E7" w:rsidRDefault="00DA41E7" w:rsidP="00DA41E7">
      <w:pPr>
        <w:tabs>
          <w:tab w:val="left" w:pos="1418"/>
        </w:tabs>
        <w:ind w:firstLine="567"/>
        <w:jc w:val="both"/>
      </w:pPr>
      <w:r w:rsidRPr="00DA41E7">
        <w:rPr>
          <w:b/>
        </w:rPr>
        <w:t xml:space="preserve">Методика </w:t>
      </w:r>
      <w:r w:rsidRPr="00DA41E7">
        <w:t>–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D66C5" w:rsidRPr="001D6E37" w:rsidRDefault="008D66C5" w:rsidP="009D7F65">
      <w:pPr>
        <w:tabs>
          <w:tab w:val="left" w:pos="1418"/>
        </w:tabs>
        <w:ind w:firstLine="567"/>
        <w:jc w:val="both"/>
      </w:pPr>
      <w:r w:rsidRPr="001D6E37">
        <w:rPr>
          <w:b/>
        </w:rPr>
        <w:t>Начальная (максимальная) цена договора</w:t>
      </w:r>
      <w:r w:rsidRPr="001D6E37">
        <w:t xml:space="preserve"> </w:t>
      </w:r>
      <w:r w:rsidRPr="001D6E37">
        <w:rPr>
          <w:i/>
        </w:rPr>
        <w:t>[цена лота]</w:t>
      </w:r>
      <w:r w:rsidRPr="001D6E37">
        <w:t xml:space="preserve"> – указанная в пункте </w:t>
      </w:r>
      <w:r w:rsidR="004F17B9" w:rsidRPr="001D6E37">
        <w:fldChar w:fldCharType="begin"/>
      </w:r>
      <w:r w:rsidR="004F17B9" w:rsidRPr="001D6E37">
        <w:instrText xml:space="preserve"> REF _Ref317250440 \r \h  \* MERGEFORMAT </w:instrText>
      </w:r>
      <w:r w:rsidR="004F17B9" w:rsidRPr="001D6E37">
        <w:fldChar w:fldCharType="separate"/>
      </w:r>
      <w:r w:rsidR="00AD6577">
        <w:t>9</w:t>
      </w:r>
      <w:r w:rsidR="004F17B9" w:rsidRPr="001D6E37">
        <w:fldChar w:fldCharType="end"/>
      </w:r>
      <w:r w:rsidRPr="001D6E37">
        <w:t xml:space="preserve"> раздела </w:t>
      </w:r>
      <w:r w:rsidR="004F17B9" w:rsidRPr="001D6E37">
        <w:fldChar w:fldCharType="begin"/>
      </w:r>
      <w:r w:rsidR="004F17B9" w:rsidRPr="001D6E37">
        <w:instrText xml:space="preserve"> REF _Ref317250449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 предельно допустимая цена договора.</w:t>
      </w:r>
    </w:p>
    <w:p w:rsidR="008D66C5" w:rsidRPr="001D6E37" w:rsidRDefault="008D66C5" w:rsidP="009D7F65">
      <w:pPr>
        <w:tabs>
          <w:tab w:val="left" w:pos="1418"/>
        </w:tabs>
        <w:ind w:firstLine="567"/>
        <w:jc w:val="both"/>
      </w:pPr>
      <w:r w:rsidRPr="001D6E37">
        <w:rPr>
          <w:b/>
        </w:rPr>
        <w:t>Организатор запроса предложений</w:t>
      </w:r>
      <w:r w:rsidRPr="001D6E37">
        <w:t xml:space="preserve"> – организация, указанная в пункте </w:t>
      </w:r>
      <w:r w:rsidR="004F17B9" w:rsidRPr="001D6E37">
        <w:fldChar w:fldCharType="begin"/>
      </w:r>
      <w:r w:rsidR="004F17B9" w:rsidRPr="001D6E37">
        <w:instrText xml:space="preserve"> REF _Ref317250471 \r \h  \* MERGEFORMAT </w:instrText>
      </w:r>
      <w:r w:rsidR="004F17B9" w:rsidRPr="001D6E37">
        <w:fldChar w:fldCharType="separate"/>
      </w:r>
      <w:r w:rsidR="00AD6577">
        <w:t>6</w:t>
      </w:r>
      <w:r w:rsidR="004F17B9" w:rsidRPr="001D6E37">
        <w:fldChar w:fldCharType="end"/>
      </w:r>
      <w:r w:rsidRPr="001D6E37">
        <w:t xml:space="preserve"> раздела </w:t>
      </w:r>
      <w:r w:rsidR="004F17B9" w:rsidRPr="001D6E37">
        <w:fldChar w:fldCharType="begin"/>
      </w:r>
      <w:r w:rsidR="004F17B9" w:rsidRPr="001D6E37">
        <w:instrText xml:space="preserve"> REF _Ref317250478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 непосредственно выполняющая действия по проведению запроса предложений.</w:t>
      </w:r>
    </w:p>
    <w:p w:rsidR="00DA41E7" w:rsidRPr="00DA41E7" w:rsidRDefault="008D66C5" w:rsidP="00DA41E7">
      <w:pPr>
        <w:ind w:firstLine="567"/>
        <w:jc w:val="both"/>
      </w:pPr>
      <w:r w:rsidRPr="001D6E37">
        <w:rPr>
          <w:b/>
        </w:rPr>
        <w:t>Официальный сайт</w:t>
      </w:r>
      <w:r w:rsidRPr="001D6E37">
        <w:t xml:space="preserve"> – </w:t>
      </w:r>
      <w:r w:rsidR="00DA41E7" w:rsidRPr="00DA41E7">
        <w:t>в соответствии с Федеральным законом от 18 июля 2011 года № 223-ФЗ «О закупках товаров, работ, услуг отдельными видами юридических лиц»:</w:t>
      </w:r>
    </w:p>
    <w:p w:rsidR="00DA41E7" w:rsidRPr="00DA41E7" w:rsidRDefault="00DA41E7" w:rsidP="00A3046A">
      <w:pPr>
        <w:pStyle w:val="afff0"/>
        <w:numPr>
          <w:ilvl w:val="0"/>
          <w:numId w:val="55"/>
        </w:numPr>
        <w:tabs>
          <w:tab w:val="left" w:pos="993"/>
        </w:tabs>
        <w:spacing w:after="0" w:line="240" w:lineRule="auto"/>
        <w:ind w:left="0" w:firstLine="567"/>
        <w:jc w:val="both"/>
        <w:rPr>
          <w:rFonts w:ascii="Times New Roman" w:hAnsi="Times New Roman"/>
        </w:rPr>
      </w:pPr>
      <w:r w:rsidRPr="00DA41E7">
        <w:rPr>
          <w:rFonts w:ascii="Times New Roman" w:hAnsi="Times New Roman"/>
        </w:rPr>
        <w:t>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w:t>
      </w:r>
    </w:p>
    <w:p w:rsidR="00DA41E7" w:rsidRPr="00DA41E7" w:rsidRDefault="00DA41E7" w:rsidP="00A3046A">
      <w:pPr>
        <w:pStyle w:val="afff0"/>
        <w:numPr>
          <w:ilvl w:val="0"/>
          <w:numId w:val="55"/>
        </w:numPr>
        <w:tabs>
          <w:tab w:val="left" w:pos="993"/>
        </w:tabs>
        <w:spacing w:after="0" w:line="240" w:lineRule="auto"/>
        <w:ind w:left="0" w:firstLine="567"/>
        <w:jc w:val="both"/>
        <w:rPr>
          <w:rFonts w:ascii="Times New Roman" w:hAnsi="Times New Roman"/>
        </w:rPr>
      </w:pPr>
      <w:r w:rsidRPr="00DA41E7">
        <w:rPr>
          <w:rFonts w:ascii="Times New Roman" w:hAnsi="Times New Roman"/>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sidRPr="00DA41E7">
          <w:rPr>
            <w:rFonts w:ascii="Times New Roman" w:hAnsi="Times New Roman"/>
          </w:rPr>
          <w:t>www.zakupki.gov.ru</w:t>
        </w:r>
      </w:hyperlink>
      <w:r w:rsidRPr="00DA41E7">
        <w:rPr>
          <w:rFonts w:ascii="Times New Roman" w:hAnsi="Times New Roman"/>
        </w:rPr>
        <w:t xml:space="preserve"> – до ввода эксплуатацию единой информационной системы;</w:t>
      </w:r>
    </w:p>
    <w:p w:rsidR="00DA41E7" w:rsidRPr="00DA41E7" w:rsidRDefault="00DA41E7" w:rsidP="00A3046A">
      <w:pPr>
        <w:pStyle w:val="afff0"/>
        <w:numPr>
          <w:ilvl w:val="0"/>
          <w:numId w:val="55"/>
        </w:numPr>
        <w:tabs>
          <w:tab w:val="left" w:pos="993"/>
        </w:tabs>
        <w:spacing w:after="0" w:line="240" w:lineRule="auto"/>
        <w:ind w:left="0" w:firstLine="567"/>
        <w:jc w:val="both"/>
        <w:rPr>
          <w:rFonts w:ascii="Times New Roman" w:hAnsi="Times New Roman"/>
        </w:rPr>
      </w:pPr>
      <w:r w:rsidRPr="00DA41E7">
        <w:rPr>
          <w:rFonts w:ascii="Times New Roman" w:hAnsi="Times New Roman"/>
        </w:rPr>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8D66C5" w:rsidRPr="001D6E37" w:rsidRDefault="008D66C5" w:rsidP="009D7F65">
      <w:pPr>
        <w:tabs>
          <w:tab w:val="left" w:pos="1418"/>
        </w:tabs>
        <w:ind w:firstLine="567"/>
        <w:jc w:val="both"/>
      </w:pPr>
      <w:r w:rsidRPr="001D6E37">
        <w:rPr>
          <w:b/>
        </w:rPr>
        <w:t>Переторжка</w:t>
      </w:r>
      <w:r w:rsidRPr="001D6E37">
        <w:t xml:space="preserve"> – </w:t>
      </w:r>
      <w:r w:rsidR="00DA41E7" w:rsidRPr="00DA41E7">
        <w:t>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D66C5" w:rsidRPr="001D6E37" w:rsidRDefault="008D66C5" w:rsidP="009D7F65">
      <w:pPr>
        <w:tabs>
          <w:tab w:val="left" w:pos="1418"/>
        </w:tabs>
        <w:ind w:firstLine="567"/>
        <w:jc w:val="both"/>
      </w:pPr>
      <w:r w:rsidRPr="001D6E37">
        <w:rPr>
          <w:b/>
        </w:rPr>
        <w:t>Победитель запроса предложений</w:t>
      </w:r>
      <w:r w:rsidRPr="001D6E37">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1D6E37" w:rsidRDefault="008D66C5" w:rsidP="009D7F65">
      <w:pPr>
        <w:tabs>
          <w:tab w:val="left" w:pos="1418"/>
        </w:tabs>
        <w:ind w:firstLine="567"/>
        <w:jc w:val="both"/>
      </w:pPr>
      <w:r w:rsidRPr="001D6E37">
        <w:rPr>
          <w:b/>
          <w:i/>
        </w:rPr>
        <w:t>Поставщик товара /подрядчик /исполнитель</w:t>
      </w:r>
      <w:r w:rsidRPr="001D6E37">
        <w:t xml:space="preserve"> –</w:t>
      </w:r>
      <w:r w:rsidRPr="001D6E37">
        <w:rPr>
          <w:b/>
        </w:rPr>
        <w:t xml:space="preserve"> </w:t>
      </w:r>
      <w:r w:rsidRPr="001D6E37">
        <w:t xml:space="preserve">любое юридическое или физическое лицо, в том числе индивидуальный предприниматель, способное на законных основаниях осуществить </w:t>
      </w:r>
      <w:r w:rsidRPr="001D6E37">
        <w:rPr>
          <w:i/>
        </w:rPr>
        <w:t>поставку товаров /работ /услуг</w:t>
      </w:r>
      <w:r w:rsidRPr="001D6E37">
        <w:t>, иных объектов гражданских прав, приобретаемых заказчиком на возмездной основе.</w:t>
      </w:r>
    </w:p>
    <w:p w:rsidR="008D66C5" w:rsidRPr="001D6E37" w:rsidRDefault="008D66C5" w:rsidP="009D7F65">
      <w:pPr>
        <w:tabs>
          <w:tab w:val="left" w:pos="1418"/>
        </w:tabs>
        <w:ind w:firstLine="567"/>
        <w:jc w:val="both"/>
      </w:pPr>
      <w:r w:rsidRPr="001D6E37">
        <w:rPr>
          <w:b/>
        </w:rPr>
        <w:t>Продукция</w:t>
      </w:r>
      <w:r w:rsidRPr="001D6E37">
        <w:t xml:space="preserve"> – товары, работы, услуги, иные объекты гражданских прав, приобретаемые заказчиком на возмездной основе.</w:t>
      </w:r>
    </w:p>
    <w:p w:rsidR="008D66C5" w:rsidRPr="001D6E37" w:rsidRDefault="008D66C5" w:rsidP="009D7F65">
      <w:pPr>
        <w:tabs>
          <w:tab w:val="left" w:pos="1418"/>
        </w:tabs>
        <w:ind w:firstLine="567"/>
        <w:jc w:val="both"/>
        <w:rPr>
          <w:i/>
        </w:rPr>
      </w:pPr>
      <w:r w:rsidRPr="001D6E37">
        <w:rPr>
          <w:b/>
        </w:rPr>
        <w:t>Участник запроса предложений</w:t>
      </w:r>
      <w:r w:rsidRPr="001D6E37">
        <w:t xml:space="preserve"> – </w:t>
      </w:r>
      <w:r w:rsidRPr="001D6E37">
        <w:rPr>
          <w:i/>
        </w:rPr>
        <w:t>поставщик товара /подрядчик /исполнитель</w:t>
      </w:r>
      <w:r w:rsidRPr="001D6E37">
        <w:t xml:space="preserve"> или несколько </w:t>
      </w:r>
      <w:r w:rsidRPr="001D6E37">
        <w:rPr>
          <w:i/>
        </w:rPr>
        <w:t>поставщиков товара /подрядчиков /исполнителей</w:t>
      </w:r>
      <w:r w:rsidRPr="001D6E37">
        <w:t xml:space="preserve">, выступающих на стороне одного </w:t>
      </w:r>
      <w:r w:rsidRPr="001D6E37">
        <w:rPr>
          <w:i/>
        </w:rPr>
        <w:t>поставщика товара /подрядчика /исполнителя</w:t>
      </w:r>
      <w:r w:rsidRPr="001D6E37">
        <w:t xml:space="preserve"> в рамках участия в запросе предложений, независимо от организационно-правовой формы, формы собственности, места нахождения и места про</w:t>
      </w:r>
      <w:r w:rsidRPr="001D6E37">
        <w:lastRenderedPageBreak/>
        <w:t xml:space="preserve">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D6E37">
        <w:rPr>
          <w:i/>
        </w:rPr>
        <w:t>[в отношении какого-либо лота]</w:t>
      </w:r>
      <w:r w:rsidRPr="001D6E37">
        <w:t xml:space="preserve">. Участник запроса предложений утрачивает свой статус </w:t>
      </w:r>
      <w:r w:rsidRPr="001D6E37">
        <w:rPr>
          <w:i/>
        </w:rPr>
        <w:t xml:space="preserve">[в отношении какого-либо лота] </w:t>
      </w:r>
      <w:r w:rsidRPr="001D6E37">
        <w:t xml:space="preserve">после истечения срока подачи заявок на участие в запросе предложений </w:t>
      </w:r>
      <w:r w:rsidRPr="001D6E37">
        <w:rPr>
          <w:i/>
        </w:rPr>
        <w:t>[по данному лоту]</w:t>
      </w:r>
      <w:r w:rsidRPr="001D6E37">
        <w:t xml:space="preserve">, если такой участник своевременно не подал свою заявку на участие в запросе предложений </w:t>
      </w:r>
      <w:r w:rsidRPr="001D6E37">
        <w:rPr>
          <w:i/>
        </w:rPr>
        <w:t>[в отношении данного лота].</w:t>
      </w:r>
    </w:p>
    <w:p w:rsidR="008D66C5" w:rsidRPr="001D6E37" w:rsidRDefault="008D66C5" w:rsidP="009D7F65">
      <w:pPr>
        <w:tabs>
          <w:tab w:val="left" w:pos="1418"/>
        </w:tabs>
        <w:ind w:firstLine="567"/>
        <w:jc w:val="both"/>
        <w:rPr>
          <w:bCs/>
        </w:rPr>
      </w:pPr>
      <w:bookmarkStart w:id="8" w:name="_Ref93141687"/>
      <w:r w:rsidRPr="001D6E37">
        <w:rPr>
          <w:b/>
        </w:rPr>
        <w:t>Эксперт</w:t>
      </w:r>
      <w:r w:rsidRPr="001D6E37">
        <w:t xml:space="preserve"> –</w:t>
      </w:r>
      <w:r w:rsidRPr="001D6E37">
        <w:rPr>
          <w:b/>
        </w:rPr>
        <w:t xml:space="preserve"> </w:t>
      </w:r>
      <w:r w:rsidRPr="001D6E37">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8D66C5" w:rsidRPr="001D6E37" w:rsidRDefault="008D66C5" w:rsidP="009D7F65">
      <w:pPr>
        <w:tabs>
          <w:tab w:val="left" w:pos="1418"/>
        </w:tabs>
        <w:ind w:firstLine="567"/>
        <w:jc w:val="both"/>
      </w:pPr>
      <w:r w:rsidRPr="001D6E37">
        <w:rPr>
          <w:b/>
        </w:rPr>
        <w:t xml:space="preserve">Электронная торговая площадка (ЭТП) </w:t>
      </w:r>
      <w:r w:rsidRPr="001D6E37">
        <w:t>–</w:t>
      </w:r>
      <w:r w:rsidRPr="001D6E37">
        <w:rPr>
          <w:b/>
        </w:rPr>
        <w:t xml:space="preserve"> </w:t>
      </w:r>
      <w:r w:rsidRPr="001D6E37">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1D6E37" w:rsidRDefault="008D66C5" w:rsidP="009D7F65">
      <w:pPr>
        <w:tabs>
          <w:tab w:val="left" w:pos="1418"/>
        </w:tabs>
        <w:ind w:firstLine="567"/>
        <w:jc w:val="both"/>
      </w:pPr>
      <w:r w:rsidRPr="001D6E37">
        <w:rPr>
          <w:b/>
        </w:rPr>
        <w:t>Электронная форма проведения запроса предложений</w:t>
      </w:r>
      <w:r w:rsidRPr="001D6E37">
        <w:t xml:space="preserve"> – проведение запроса предложений с использованием электронной торговой площадки и обменом электронными документами.</w:t>
      </w:r>
    </w:p>
    <w:p w:rsidR="008D66C5" w:rsidRPr="001D6E37" w:rsidRDefault="008D66C5" w:rsidP="009D7F65">
      <w:pPr>
        <w:tabs>
          <w:tab w:val="left" w:pos="1418"/>
        </w:tabs>
        <w:ind w:firstLine="567"/>
        <w:jc w:val="both"/>
      </w:pPr>
      <w:r w:rsidRPr="001D6E37">
        <w:rPr>
          <w:b/>
        </w:rPr>
        <w:t>Электронный документ</w:t>
      </w:r>
      <w:r w:rsidRPr="001D6E37">
        <w:t xml:space="preserve"> – </w:t>
      </w:r>
      <w:r w:rsidR="00DA41E7" w:rsidRPr="00DA41E7">
        <w:t>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1D6E37">
        <w:t>.</w:t>
      </w:r>
    </w:p>
    <w:p w:rsidR="008D66C5" w:rsidRPr="001D6E37" w:rsidRDefault="008D66C5" w:rsidP="009D7F65">
      <w:pPr>
        <w:tabs>
          <w:tab w:val="left" w:pos="1418"/>
        </w:tabs>
        <w:ind w:firstLine="567"/>
        <w:jc w:val="both"/>
      </w:pPr>
    </w:p>
    <w:p w:rsidR="008D66C5" w:rsidRPr="001D6E37" w:rsidRDefault="008D66C5" w:rsidP="009D7F65">
      <w:pPr>
        <w:ind w:firstLine="567"/>
        <w:rPr>
          <w:b/>
        </w:rPr>
      </w:pPr>
      <w:bookmarkStart w:id="9" w:name="_Toc314731698"/>
      <w:r w:rsidRPr="001D6E37">
        <w:rPr>
          <w:b/>
        </w:rPr>
        <w:t>СОКРАЩЕНИЯ</w:t>
      </w:r>
      <w:bookmarkEnd w:id="9"/>
    </w:p>
    <w:p w:rsidR="00DA41E7" w:rsidRPr="00DA41E7" w:rsidRDefault="00DA41E7" w:rsidP="00DA41E7">
      <w:pPr>
        <w:tabs>
          <w:tab w:val="left" w:pos="1418"/>
        </w:tabs>
        <w:ind w:firstLine="567"/>
        <w:jc w:val="both"/>
      </w:pPr>
      <w:r w:rsidRPr="00DA41E7">
        <w:t>АЭС — атомная электростанция.</w:t>
      </w:r>
    </w:p>
    <w:p w:rsidR="00DA41E7" w:rsidRPr="00DA41E7" w:rsidRDefault="00DA41E7" w:rsidP="00DA41E7">
      <w:pPr>
        <w:tabs>
          <w:tab w:val="left" w:pos="1418"/>
        </w:tabs>
        <w:ind w:firstLine="567"/>
        <w:jc w:val="both"/>
      </w:pPr>
      <w:r w:rsidRPr="00DA41E7">
        <w:t xml:space="preserve">АК дивизиона — Арбитражный комитет дивизиона </w:t>
      </w:r>
      <w:proofErr w:type="spellStart"/>
      <w:r w:rsidRPr="00DA41E7">
        <w:t>Госкорпорации</w:t>
      </w:r>
      <w:proofErr w:type="spellEnd"/>
      <w:r w:rsidRPr="00DA41E7">
        <w:t> «</w:t>
      </w:r>
      <w:proofErr w:type="spellStart"/>
      <w:r w:rsidRPr="00DA41E7">
        <w:t>Росатом</w:t>
      </w:r>
      <w:proofErr w:type="spellEnd"/>
      <w:r w:rsidRPr="00DA41E7">
        <w:t>».</w:t>
      </w:r>
    </w:p>
    <w:p w:rsidR="00DA41E7" w:rsidRPr="00DA41E7" w:rsidRDefault="00DA41E7" w:rsidP="00DA41E7">
      <w:pPr>
        <w:tabs>
          <w:tab w:val="left" w:pos="1418"/>
        </w:tabs>
        <w:ind w:firstLine="567"/>
        <w:jc w:val="both"/>
      </w:pPr>
      <w:r w:rsidRPr="00DA41E7">
        <w:t>ДЗО — дочерние либо зависимые общества.</w:t>
      </w:r>
    </w:p>
    <w:p w:rsidR="00DA41E7" w:rsidRPr="00DA41E7" w:rsidRDefault="00DA41E7" w:rsidP="00DA41E7">
      <w:pPr>
        <w:tabs>
          <w:tab w:val="left" w:pos="1418"/>
        </w:tabs>
        <w:ind w:firstLine="567"/>
        <w:jc w:val="both"/>
      </w:pPr>
      <w:r w:rsidRPr="00DA41E7">
        <w:t>ЕОСЗ — Единый отраслевой стандарт закупок (Положение о закупке) Государственной корпорации по атомной энергии «</w:t>
      </w:r>
      <w:proofErr w:type="spellStart"/>
      <w:r w:rsidRPr="00DA41E7">
        <w:t>Росатом</w:t>
      </w:r>
      <w:proofErr w:type="spellEnd"/>
      <w:r w:rsidRPr="00DA41E7">
        <w:t xml:space="preserve">», утвержденный решением наблюдательного совета </w:t>
      </w:r>
      <w:proofErr w:type="spellStart"/>
      <w:r w:rsidRPr="00DA41E7">
        <w:t>Госкорпорации</w:t>
      </w:r>
      <w:proofErr w:type="spellEnd"/>
      <w:r w:rsidRPr="00DA41E7">
        <w:t xml:space="preserve"> «</w:t>
      </w:r>
      <w:proofErr w:type="spellStart"/>
      <w:r w:rsidRPr="00DA41E7">
        <w:t>Росатом</w:t>
      </w:r>
      <w:proofErr w:type="spellEnd"/>
      <w:r w:rsidRPr="00DA41E7">
        <w:t xml:space="preserve">» (протокол от 07.02.2012 № 37) в редакции согласно пункту </w:t>
      </w:r>
      <w:r w:rsidRPr="00DA41E7">
        <w:fldChar w:fldCharType="begin"/>
      </w:r>
      <w:r w:rsidRPr="00DA41E7">
        <w:instrText xml:space="preserve"> REF _Ref320198365 \r \h  \* MERGEFORMAT </w:instrText>
      </w:r>
      <w:r w:rsidRPr="00DA41E7">
        <w:fldChar w:fldCharType="separate"/>
      </w:r>
      <w:r w:rsidR="00AD6577">
        <w:t>2</w:t>
      </w:r>
      <w:r w:rsidRPr="00DA41E7">
        <w:fldChar w:fldCharType="end"/>
      </w:r>
      <w:r w:rsidRPr="00DA41E7">
        <w:t xml:space="preserve"> раздела </w:t>
      </w:r>
      <w:r w:rsidRPr="00DA41E7">
        <w:fldChar w:fldCharType="begin"/>
      </w:r>
      <w:r w:rsidRPr="00DA41E7">
        <w:instrText xml:space="preserve"> REF _Ref317249938 \r \h  \* MERGEFORMAT </w:instrText>
      </w:r>
      <w:r w:rsidRPr="00DA41E7">
        <w:fldChar w:fldCharType="separate"/>
      </w:r>
      <w:r w:rsidR="00AD6577">
        <w:t>5</w:t>
      </w:r>
      <w:r w:rsidRPr="00DA41E7">
        <w:fldChar w:fldCharType="end"/>
      </w:r>
      <w:r w:rsidRPr="00DA41E7">
        <w:t xml:space="preserve"> «Информационная карта запроса предложений».</w:t>
      </w:r>
    </w:p>
    <w:p w:rsidR="00DA41E7" w:rsidRPr="00DA41E7" w:rsidRDefault="00DA41E7" w:rsidP="00DA41E7">
      <w:pPr>
        <w:tabs>
          <w:tab w:val="left" w:pos="1418"/>
        </w:tabs>
        <w:ind w:firstLine="567"/>
        <w:jc w:val="both"/>
      </w:pPr>
      <w:r w:rsidRPr="00DA41E7">
        <w:t>НДС — налог на добавленную стоимость.</w:t>
      </w:r>
    </w:p>
    <w:p w:rsidR="00DA41E7" w:rsidRPr="00DA41E7" w:rsidRDefault="00DA41E7" w:rsidP="00DA41E7">
      <w:pPr>
        <w:tabs>
          <w:tab w:val="left" w:pos="1418"/>
        </w:tabs>
        <w:ind w:firstLine="567"/>
        <w:jc w:val="both"/>
      </w:pPr>
      <w:r w:rsidRPr="00DA41E7">
        <w:t>НИР — научно-исследовательская работа.</w:t>
      </w:r>
    </w:p>
    <w:p w:rsidR="00DA41E7" w:rsidRPr="00DA41E7" w:rsidRDefault="00DA41E7" w:rsidP="00DA41E7">
      <w:pPr>
        <w:tabs>
          <w:tab w:val="left" w:pos="1418"/>
        </w:tabs>
        <w:ind w:firstLine="567"/>
        <w:jc w:val="both"/>
      </w:pPr>
      <w:r w:rsidRPr="00DA41E7">
        <w:t>ОКР — опытно-конструкторская работа.</w:t>
      </w:r>
    </w:p>
    <w:p w:rsidR="00DA41E7" w:rsidRPr="00DA41E7" w:rsidRDefault="00DA41E7" w:rsidP="00DA41E7">
      <w:pPr>
        <w:tabs>
          <w:tab w:val="left" w:pos="1418"/>
        </w:tabs>
        <w:ind w:firstLine="567"/>
        <w:jc w:val="both"/>
      </w:pPr>
      <w:r w:rsidRPr="00DA41E7">
        <w:t>ПИР — проектно-изыскательские работы.</w:t>
      </w:r>
    </w:p>
    <w:p w:rsidR="00DA41E7" w:rsidRPr="00DA41E7" w:rsidRDefault="00DA41E7" w:rsidP="00DA41E7">
      <w:pPr>
        <w:tabs>
          <w:tab w:val="left" w:pos="1418"/>
        </w:tabs>
        <w:ind w:firstLine="567"/>
        <w:jc w:val="both"/>
      </w:pPr>
      <w:r w:rsidRPr="00DA41E7">
        <w:t xml:space="preserve">ЦАК — Центральный арбитражный комитет </w:t>
      </w:r>
      <w:proofErr w:type="spellStart"/>
      <w:r w:rsidRPr="00DA41E7">
        <w:t>Госкорпорации</w:t>
      </w:r>
      <w:proofErr w:type="spellEnd"/>
      <w:r w:rsidRPr="00DA41E7">
        <w:t xml:space="preserve"> «</w:t>
      </w:r>
      <w:proofErr w:type="spellStart"/>
      <w:r w:rsidRPr="00DA41E7">
        <w:t>Росатом</w:t>
      </w:r>
      <w:proofErr w:type="spellEnd"/>
      <w:r w:rsidRPr="00DA41E7">
        <w:t>».</w:t>
      </w:r>
    </w:p>
    <w:p w:rsidR="00DA41E7" w:rsidRPr="00DA41E7" w:rsidRDefault="00DA41E7" w:rsidP="00DA41E7">
      <w:pPr>
        <w:tabs>
          <w:tab w:val="left" w:pos="1418"/>
        </w:tabs>
        <w:ind w:firstLine="567"/>
        <w:jc w:val="both"/>
      </w:pPr>
      <w:r w:rsidRPr="00DA41E7">
        <w:t>ЭТП — электронная торговая площадка.</w:t>
      </w:r>
    </w:p>
    <w:p w:rsidR="00DA41E7" w:rsidRPr="00DA41E7" w:rsidRDefault="00DA41E7" w:rsidP="00DA41E7">
      <w:pPr>
        <w:tabs>
          <w:tab w:val="left" w:pos="1418"/>
        </w:tabs>
        <w:ind w:firstLine="567"/>
        <w:jc w:val="both"/>
      </w:pPr>
      <w:r w:rsidRPr="00DA41E7">
        <w:t>ЭП — электронная подпись.</w:t>
      </w:r>
    </w:p>
    <w:p w:rsidR="00DA41E7" w:rsidRPr="00DA41E7" w:rsidRDefault="00DA41E7" w:rsidP="00DA41E7">
      <w:pPr>
        <w:tabs>
          <w:tab w:val="left" w:pos="1418"/>
        </w:tabs>
        <w:ind w:firstLine="567"/>
        <w:jc w:val="both"/>
      </w:pPr>
      <w:r w:rsidRPr="00DA41E7">
        <w:t>SWIFT — международная межбанковская система передачи информации и совершения платежей.</w:t>
      </w:r>
    </w:p>
    <w:p w:rsidR="00DA41E7" w:rsidRDefault="00DA41E7" w:rsidP="00DA41E7">
      <w:pPr>
        <w:ind w:firstLine="720"/>
        <w:jc w:val="both"/>
        <w:rPr>
          <w:sz w:val="28"/>
          <w:szCs w:val="28"/>
        </w:rPr>
      </w:pPr>
    </w:p>
    <w:p w:rsidR="00DA41E7" w:rsidRPr="00DA41E7" w:rsidRDefault="00DA41E7" w:rsidP="00DA41E7">
      <w:pPr>
        <w:tabs>
          <w:tab w:val="left" w:pos="1418"/>
        </w:tabs>
        <w:ind w:firstLine="567"/>
        <w:jc w:val="both"/>
      </w:pPr>
      <w:r w:rsidRPr="00DA41E7">
        <w:t>Остальные термины и определения, сокращения, используемые в настоящей документации по запросу предложений, приводятся в соответствии с ЕОСЗ.</w:t>
      </w:r>
    </w:p>
    <w:p w:rsidR="009D7F65" w:rsidRPr="001D6E37" w:rsidRDefault="008D66C5" w:rsidP="00DA41E7">
      <w:pPr>
        <w:tabs>
          <w:tab w:val="left" w:pos="1418"/>
        </w:tabs>
        <w:jc w:val="both"/>
        <w:rPr>
          <w:sz w:val="22"/>
          <w:szCs w:val="22"/>
        </w:rPr>
        <w:sectPr w:rsidR="009D7F65" w:rsidRPr="001D6E37" w:rsidSect="000B33BF">
          <w:pgSz w:w="11907" w:h="16840" w:code="9"/>
          <w:pgMar w:top="1134" w:right="567" w:bottom="567" w:left="1418" w:header="709" w:footer="273" w:gutter="0"/>
          <w:cols w:space="708"/>
          <w:docGrid w:linePitch="360"/>
        </w:sectPr>
      </w:pPr>
      <w:r w:rsidRPr="001D6E37">
        <w:rPr>
          <w:sz w:val="22"/>
          <w:szCs w:val="22"/>
        </w:rPr>
        <w:br w:type="page"/>
      </w:r>
    </w:p>
    <w:p w:rsidR="008D66C5" w:rsidRPr="001D6E37" w:rsidRDefault="008D66C5" w:rsidP="00E21C57">
      <w:pPr>
        <w:pStyle w:val="10"/>
        <w:numPr>
          <w:ilvl w:val="1"/>
          <w:numId w:val="6"/>
        </w:numPr>
        <w:tabs>
          <w:tab w:val="clear" w:pos="1440"/>
          <w:tab w:val="left" w:pos="851"/>
        </w:tabs>
        <w:ind w:left="0" w:firstLine="567"/>
        <w:jc w:val="left"/>
      </w:pPr>
      <w:bookmarkStart w:id="10" w:name="_Toc352768986"/>
      <w:bookmarkStart w:id="11" w:name="_Toc393134559"/>
      <w:r w:rsidRPr="001D6E37">
        <w:lastRenderedPageBreak/>
        <w:t>ОБЩИЕ ПОЛОЖЕНИЯ</w:t>
      </w:r>
      <w:bookmarkEnd w:id="10"/>
      <w:bookmarkEnd w:id="11"/>
    </w:p>
    <w:p w:rsidR="008D66C5" w:rsidRPr="001D6E37" w:rsidRDefault="008D66C5" w:rsidP="00E21C57">
      <w:pPr>
        <w:pStyle w:val="af4"/>
        <w:keepNext/>
        <w:numPr>
          <w:ilvl w:val="1"/>
          <w:numId w:val="7"/>
        </w:numPr>
        <w:tabs>
          <w:tab w:val="left" w:pos="1418"/>
        </w:tabs>
        <w:spacing w:before="0" w:beforeAutospacing="0" w:after="0" w:afterAutospacing="0"/>
        <w:ind w:left="0" w:firstLine="567"/>
        <w:jc w:val="both"/>
        <w:outlineLvl w:val="1"/>
      </w:pPr>
      <w:bookmarkStart w:id="12" w:name="_Toc352768987"/>
      <w:bookmarkStart w:id="13" w:name="_Toc393134560"/>
      <w:r w:rsidRPr="001D6E37">
        <w:t>Форма и вид процедуры закупки, предмет запроса предложений</w:t>
      </w:r>
      <w:bookmarkEnd w:id="12"/>
      <w:bookmarkEnd w:id="13"/>
    </w:p>
    <w:p w:rsidR="008D66C5" w:rsidRPr="001D6E37" w:rsidRDefault="008D66C5" w:rsidP="00E21C57">
      <w:pPr>
        <w:pStyle w:val="Times12"/>
        <w:numPr>
          <w:ilvl w:val="2"/>
          <w:numId w:val="7"/>
        </w:numPr>
        <w:tabs>
          <w:tab w:val="num" w:pos="960"/>
          <w:tab w:val="left" w:pos="1418"/>
        </w:tabs>
        <w:ind w:left="0" w:firstLine="567"/>
        <w:rPr>
          <w:szCs w:val="24"/>
        </w:rPr>
      </w:pPr>
      <w:bookmarkStart w:id="14" w:name="_Ref126000848"/>
      <w:r w:rsidRPr="001D6E37">
        <w:rPr>
          <w:szCs w:val="24"/>
        </w:rPr>
        <w:t xml:space="preserve">Открытый одноэтапный запрос предложений </w:t>
      </w:r>
      <w:bookmarkEnd w:id="14"/>
      <w:r w:rsidRPr="001D6E37">
        <w:rPr>
          <w:szCs w:val="24"/>
        </w:rPr>
        <w:t>в электронной форме без квалификационного отбора на право заключения договора</w:t>
      </w:r>
      <w:r w:rsidRPr="001D6E37">
        <w:rPr>
          <w:bCs w:val="0"/>
          <w:i/>
          <w:szCs w:val="24"/>
        </w:rPr>
        <w:t>/</w:t>
      </w:r>
      <w:proofErr w:type="spellStart"/>
      <w:r w:rsidRPr="001D6E37">
        <w:rPr>
          <w:bCs w:val="0"/>
          <w:i/>
          <w:szCs w:val="24"/>
        </w:rPr>
        <w:t>ов</w:t>
      </w:r>
      <w:proofErr w:type="spellEnd"/>
      <w:r w:rsidRPr="001D6E37">
        <w:rPr>
          <w:szCs w:val="24"/>
        </w:rPr>
        <w:t xml:space="preserve"> на поставку товаров, выполнение работ или оказание услуг.</w:t>
      </w:r>
    </w:p>
    <w:p w:rsidR="008D66C5" w:rsidRPr="001D6E37" w:rsidRDefault="008D66C5" w:rsidP="00E21C57">
      <w:pPr>
        <w:pStyle w:val="Times12"/>
        <w:tabs>
          <w:tab w:val="left" w:pos="1418"/>
        </w:tabs>
        <w:rPr>
          <w:szCs w:val="24"/>
        </w:rPr>
      </w:pPr>
      <w:r w:rsidRPr="001D6E37">
        <w:rPr>
          <w:szCs w:val="24"/>
        </w:rPr>
        <w:t>Настоящий запрос предложений проводится в соответствии с правилами и с использованием функционала</w:t>
      </w:r>
      <w:r w:rsidRPr="001D6E37">
        <w:rPr>
          <w:spacing w:val="-6"/>
          <w:szCs w:val="24"/>
        </w:rPr>
        <w:t xml:space="preserve"> ЭТП, указанной в пункте </w:t>
      </w:r>
      <w:r w:rsidR="004F17B9" w:rsidRPr="001D6E37">
        <w:fldChar w:fldCharType="begin"/>
      </w:r>
      <w:r w:rsidR="004F17B9" w:rsidRPr="001D6E37">
        <w:instrText xml:space="preserve"> REF _Ref317250534 \r \h  \* MERGEFORMAT </w:instrText>
      </w:r>
      <w:r w:rsidR="004F17B9" w:rsidRPr="001D6E37">
        <w:fldChar w:fldCharType="separate"/>
      </w:r>
      <w:r w:rsidR="00AD6577">
        <w:t>7</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_Ref317250543 \r \h  \* MERGEFORMAT </w:instrText>
      </w:r>
      <w:r w:rsidR="004F17B9" w:rsidRPr="001D6E37">
        <w:fldChar w:fldCharType="separate"/>
      </w:r>
      <w:r w:rsidR="00AD6577">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Наименование, количество, </w:t>
      </w:r>
      <w:proofErr w:type="gramStart"/>
      <w:r w:rsidRPr="001D6E37">
        <w:rPr>
          <w:szCs w:val="24"/>
        </w:rPr>
        <w:t>объем и характеристики</w:t>
      </w:r>
      <w:proofErr w:type="gramEnd"/>
      <w:r w:rsidRPr="001D6E37">
        <w:rPr>
          <w:szCs w:val="24"/>
        </w:rPr>
        <w:t xml:space="preserve"> поставляемых по договору</w:t>
      </w:r>
      <w:r w:rsidRPr="001D6E37">
        <w:rPr>
          <w:bCs w:val="0"/>
          <w:i/>
          <w:szCs w:val="24"/>
        </w:rPr>
        <w:t>/</w:t>
      </w:r>
      <w:proofErr w:type="spellStart"/>
      <w:r w:rsidRPr="001D6E37">
        <w:rPr>
          <w:bCs w:val="0"/>
          <w:i/>
          <w:szCs w:val="24"/>
        </w:rPr>
        <w:t>ам</w:t>
      </w:r>
      <w:proofErr w:type="spellEnd"/>
      <w:r w:rsidRPr="001D6E37">
        <w:rPr>
          <w:bCs w:val="0"/>
          <w:i/>
          <w:szCs w:val="24"/>
        </w:rPr>
        <w:t xml:space="preserve"> </w:t>
      </w:r>
      <w:r w:rsidRPr="001D6E37">
        <w:rPr>
          <w:szCs w:val="24"/>
        </w:rPr>
        <w:t xml:space="preserve">товаров, выполняемых работ и оказываемых услуг </w:t>
      </w:r>
      <w:r w:rsidRPr="001D6E37">
        <w:rPr>
          <w:bCs w:val="0"/>
          <w:i/>
          <w:szCs w:val="24"/>
        </w:rPr>
        <w:t>[в отношении каждого лота]</w:t>
      </w:r>
      <w:r w:rsidRPr="001D6E37">
        <w:rPr>
          <w:szCs w:val="24"/>
        </w:rPr>
        <w:t xml:space="preserve"> указаны в </w:t>
      </w:r>
      <w:r w:rsidR="00E21C57" w:rsidRPr="001D6E37">
        <w:rPr>
          <w:bCs w:val="0"/>
          <w:szCs w:val="24"/>
        </w:rPr>
        <w:t>Томе 2</w:t>
      </w:r>
      <w:r w:rsidRPr="001D6E37">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1D6E37">
        <w:rPr>
          <w:iCs/>
          <w:szCs w:val="24"/>
        </w:rPr>
        <w:t xml:space="preserve"> </w:t>
      </w:r>
      <w:r w:rsidR="00DA41E7">
        <w:rPr>
          <w:bCs w:val="0"/>
          <w:szCs w:val="24"/>
        </w:rPr>
        <w:t>Части 2 Тома </w:t>
      </w:r>
      <w:r w:rsidR="00AA068F" w:rsidRPr="001D6E37">
        <w:rPr>
          <w:bCs w:val="0"/>
          <w:szCs w:val="24"/>
        </w:rPr>
        <w:t>1</w:t>
      </w:r>
      <w:r w:rsidRPr="001D6E37">
        <w:rPr>
          <w:iCs/>
          <w:szCs w:val="24"/>
        </w:rPr>
        <w:t>.</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Предметом настоящего запроса предложений </w:t>
      </w:r>
      <w:r w:rsidRPr="001D6E37">
        <w:rPr>
          <w:bCs w:val="0"/>
          <w:i/>
          <w:szCs w:val="24"/>
        </w:rPr>
        <w:t>[в отношении каждого лота отдельно]</w:t>
      </w:r>
      <w:r w:rsidRPr="001D6E37">
        <w:rPr>
          <w:szCs w:val="24"/>
        </w:rPr>
        <w:t xml:space="preserve"> является право на заключение договора</w:t>
      </w:r>
      <w:r w:rsidRPr="001D6E37">
        <w:rPr>
          <w:bCs w:val="0"/>
          <w:i/>
          <w:szCs w:val="24"/>
        </w:rPr>
        <w:t>/</w:t>
      </w:r>
      <w:proofErr w:type="spellStart"/>
      <w:r w:rsidRPr="001D6E37">
        <w:rPr>
          <w:bCs w:val="0"/>
          <w:i/>
          <w:szCs w:val="24"/>
        </w:rPr>
        <w:t>ов</w:t>
      </w:r>
      <w:proofErr w:type="spellEnd"/>
      <w:r w:rsidRPr="001D6E37">
        <w:rPr>
          <w:szCs w:val="24"/>
        </w:rPr>
        <w:t xml:space="preserve"> на поставку товаров, выполнение работ или оказание услуг согласно пункту </w:t>
      </w:r>
      <w:r w:rsidR="004F17B9" w:rsidRPr="001D6E37">
        <w:fldChar w:fldCharType="begin"/>
      </w:r>
      <w:r w:rsidR="004F17B9" w:rsidRPr="001D6E37">
        <w:instrText xml:space="preserve"> REF _Ref317250566 \r \h  \* MERGEFORMAT </w:instrText>
      </w:r>
      <w:r w:rsidR="004F17B9" w:rsidRPr="001D6E37">
        <w:fldChar w:fldCharType="separate"/>
      </w:r>
      <w:r w:rsidR="00AD6577">
        <w:t>1</w:t>
      </w:r>
      <w:r w:rsidR="004F17B9" w:rsidRPr="001D6E37">
        <w:fldChar w:fldCharType="end"/>
      </w:r>
      <w:r w:rsidR="00571FD4" w:rsidRPr="001D6E37">
        <w:rPr>
          <w:szCs w:val="24"/>
        </w:rPr>
        <w:t xml:space="preserve"> </w:t>
      </w:r>
      <w:r w:rsidRPr="001D6E37">
        <w:rPr>
          <w:szCs w:val="24"/>
        </w:rPr>
        <w:t>раздела </w:t>
      </w:r>
      <w:r w:rsidR="004F17B9" w:rsidRPr="001D6E37">
        <w:fldChar w:fldCharType="begin"/>
      </w:r>
      <w:r w:rsidR="004F17B9" w:rsidRPr="001D6E37">
        <w:instrText xml:space="preserve"> REF _Ref317250574 \r \h  \* MERGEFORMAT </w:instrText>
      </w:r>
      <w:r w:rsidR="004F17B9" w:rsidRPr="001D6E37">
        <w:fldChar w:fldCharType="separate"/>
      </w:r>
      <w:r w:rsidR="00AD6577">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tabs>
          <w:tab w:val="left" w:pos="1418"/>
        </w:tabs>
        <w:rPr>
          <w:szCs w:val="24"/>
        </w:rPr>
      </w:pPr>
      <w:r w:rsidRPr="001D6E37">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4F17B9" w:rsidRPr="001D6E37">
        <w:fldChar w:fldCharType="begin"/>
      </w:r>
      <w:r w:rsidR="004F17B9" w:rsidRPr="001D6E37">
        <w:instrText xml:space="preserve"> REF _Ref317250566 \r \h  \* MERGEFORMAT </w:instrText>
      </w:r>
      <w:r w:rsidR="004F17B9" w:rsidRPr="001D6E37">
        <w:fldChar w:fldCharType="separate"/>
      </w:r>
      <w:r w:rsidR="00AD6577">
        <w:t>1</w:t>
      </w:r>
      <w:r w:rsidR="004F17B9" w:rsidRPr="001D6E37">
        <w:fldChar w:fldCharType="end"/>
      </w:r>
      <w:r w:rsidRPr="001D6E37">
        <w:rPr>
          <w:szCs w:val="24"/>
        </w:rPr>
        <w:t>, </w:t>
      </w:r>
      <w:r w:rsidR="004F17B9" w:rsidRPr="001D6E37">
        <w:fldChar w:fldCharType="begin"/>
      </w:r>
      <w:r w:rsidR="004F17B9" w:rsidRPr="001D6E37">
        <w:instrText xml:space="preserve"> REF _Ref317250598 \r \h  \* MERGEFORMAT </w:instrText>
      </w:r>
      <w:r w:rsidR="004F17B9" w:rsidRPr="001D6E37">
        <w:fldChar w:fldCharType="separate"/>
      </w:r>
      <w:r w:rsidR="00AD6577">
        <w:t>3</w:t>
      </w:r>
      <w:r w:rsidR="004F17B9" w:rsidRPr="001D6E37">
        <w:fldChar w:fldCharType="end"/>
      </w:r>
      <w:r w:rsidRPr="001D6E37">
        <w:rPr>
          <w:szCs w:val="24"/>
        </w:rPr>
        <w:t>, </w:t>
      </w:r>
      <w:r w:rsidR="00DA41E7">
        <w:fldChar w:fldCharType="begin"/>
      </w:r>
      <w:r w:rsidR="00DA41E7">
        <w:rPr>
          <w:szCs w:val="24"/>
        </w:rPr>
        <w:instrText xml:space="preserve"> REF _Ref392148451 \r \h </w:instrText>
      </w:r>
      <w:r w:rsidR="00DA41E7">
        <w:fldChar w:fldCharType="separate"/>
      </w:r>
      <w:r w:rsidR="00AD6577">
        <w:rPr>
          <w:szCs w:val="24"/>
        </w:rPr>
        <w:t>4</w:t>
      </w:r>
      <w:r w:rsidR="00DA41E7">
        <w:fldChar w:fldCharType="end"/>
      </w:r>
      <w:r w:rsidRPr="001D6E37">
        <w:rPr>
          <w:szCs w:val="24"/>
        </w:rPr>
        <w:t xml:space="preserve"> раздела </w:t>
      </w:r>
      <w:r w:rsidR="004F17B9" w:rsidRPr="001D6E37">
        <w:fldChar w:fldCharType="begin"/>
      </w:r>
      <w:r w:rsidR="004F17B9" w:rsidRPr="001D6E37">
        <w:instrText xml:space="preserve"> REF _Ref317250613 \r \h  \* MERGEFORMAT </w:instrText>
      </w:r>
      <w:r w:rsidR="004F17B9" w:rsidRPr="001D6E37">
        <w:fldChar w:fldCharType="separate"/>
      </w:r>
      <w:r w:rsidR="00AD6577">
        <w:t>5</w:t>
      </w:r>
      <w:r w:rsidR="004F17B9" w:rsidRPr="001D6E37">
        <w:fldChar w:fldCharType="end"/>
      </w:r>
      <w:r w:rsidRPr="001D6E37">
        <w:rPr>
          <w:szCs w:val="24"/>
        </w:rPr>
        <w:t xml:space="preserve"> «Информационная карта запроса предложений».</w:t>
      </w:r>
    </w:p>
    <w:p w:rsidR="004043DA" w:rsidRPr="004043DA" w:rsidRDefault="004043DA" w:rsidP="004043DA">
      <w:pPr>
        <w:pStyle w:val="Times12"/>
        <w:tabs>
          <w:tab w:val="left" w:pos="1418"/>
        </w:tabs>
        <w:rPr>
          <w:szCs w:val="24"/>
        </w:rPr>
      </w:pPr>
      <w:r w:rsidRPr="004043DA">
        <w:rPr>
          <w:szCs w:val="24"/>
        </w:rPr>
        <w:t xml:space="preserve">Предложение частичной поставки товара, выполнения работ, оказания услуг </w:t>
      </w:r>
      <w:r w:rsidRPr="004043DA">
        <w:rPr>
          <w:i/>
          <w:szCs w:val="24"/>
        </w:rPr>
        <w:t>[в составе лота]</w:t>
      </w:r>
      <w:r w:rsidRPr="004043DA">
        <w:rPr>
          <w:szCs w:val="24"/>
        </w:rPr>
        <w:t xml:space="preserve"> не допускается.</w:t>
      </w:r>
    </w:p>
    <w:p w:rsidR="008D66C5" w:rsidRPr="001D6E37" w:rsidRDefault="008D66C5" w:rsidP="00E21C57">
      <w:pPr>
        <w:pStyle w:val="af4"/>
        <w:keepNext/>
        <w:numPr>
          <w:ilvl w:val="1"/>
          <w:numId w:val="7"/>
        </w:numPr>
        <w:tabs>
          <w:tab w:val="left" w:pos="1418"/>
        </w:tabs>
        <w:spacing w:before="0" w:beforeAutospacing="0" w:after="0" w:afterAutospacing="0"/>
        <w:ind w:left="0" w:firstLine="567"/>
        <w:jc w:val="both"/>
        <w:outlineLvl w:val="1"/>
      </w:pPr>
      <w:bookmarkStart w:id="15" w:name="_Toc352768988"/>
      <w:bookmarkStart w:id="16" w:name="_Toc393134561"/>
      <w:r w:rsidRPr="001D6E37">
        <w:t>Участие в процедуре запроса предложений</w:t>
      </w:r>
      <w:bookmarkEnd w:id="15"/>
      <w:bookmarkEnd w:id="16"/>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Принять участие в запросе предложений может любой </w:t>
      </w:r>
      <w:r w:rsidRPr="001D6E37">
        <w:rPr>
          <w:i/>
          <w:szCs w:val="24"/>
        </w:rPr>
        <w:t>поставщик товара /подрядчик /исполнитель</w:t>
      </w:r>
      <w:r w:rsidRPr="001D6E37">
        <w:rPr>
          <w:szCs w:val="24"/>
        </w:rPr>
        <w:t xml:space="preserve"> или несколько </w:t>
      </w:r>
      <w:r w:rsidRPr="001D6E37">
        <w:rPr>
          <w:i/>
          <w:szCs w:val="24"/>
        </w:rPr>
        <w:t>поставщиков товара /подрядчиков /исполнителей</w:t>
      </w:r>
      <w:r w:rsidRPr="001D6E37">
        <w:rPr>
          <w:szCs w:val="24"/>
        </w:rPr>
        <w:t xml:space="preserve">, выступающих на стороне одного </w:t>
      </w:r>
      <w:r w:rsidRPr="001D6E37">
        <w:rPr>
          <w:i/>
          <w:szCs w:val="24"/>
        </w:rPr>
        <w:t>поставщика товара /подрядчика /исполнителя</w:t>
      </w:r>
      <w:r w:rsidRPr="001D6E37">
        <w:rPr>
          <w:szCs w:val="24"/>
        </w:rPr>
        <w:t>, независимо от организационно-правовой формы, формы собственности, места нахождения и места происхождения капитала.</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Для участия в процедуре запроса предложений участник запроса предложений должен</w:t>
      </w:r>
    </w:p>
    <w:p w:rsidR="004043DA" w:rsidRPr="004043DA" w:rsidRDefault="004043DA" w:rsidP="00A3046A">
      <w:pPr>
        <w:numPr>
          <w:ilvl w:val="0"/>
          <w:numId w:val="30"/>
        </w:numPr>
        <w:tabs>
          <w:tab w:val="left" w:pos="851"/>
        </w:tabs>
        <w:ind w:left="0" w:firstLine="567"/>
        <w:jc w:val="both"/>
      </w:pPr>
      <w:r w:rsidRPr="004043DA">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043DA" w:rsidRPr="004043DA" w:rsidRDefault="004043DA" w:rsidP="00A3046A">
      <w:pPr>
        <w:numPr>
          <w:ilvl w:val="0"/>
          <w:numId w:val="30"/>
        </w:numPr>
        <w:tabs>
          <w:tab w:val="left" w:pos="851"/>
        </w:tabs>
        <w:ind w:left="0" w:firstLine="567"/>
        <w:jc w:val="both"/>
      </w:pPr>
      <w:r w:rsidRPr="004043DA">
        <w:t>подать заявку на участие в запросе предложений согласно требованиям настоящей документации по запросу предложений.</w:t>
      </w:r>
    </w:p>
    <w:p w:rsidR="004043DA" w:rsidRPr="004043DA" w:rsidRDefault="004043DA" w:rsidP="004043DA">
      <w:pPr>
        <w:pStyle w:val="Times12"/>
        <w:numPr>
          <w:ilvl w:val="2"/>
          <w:numId w:val="7"/>
        </w:numPr>
        <w:tabs>
          <w:tab w:val="num" w:pos="960"/>
          <w:tab w:val="left" w:pos="1418"/>
        </w:tabs>
        <w:ind w:left="0" w:firstLine="567"/>
        <w:rPr>
          <w:szCs w:val="24"/>
        </w:rPr>
      </w:pPr>
      <w:r w:rsidRPr="004043DA">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sidRPr="004043DA">
        <w:rPr>
          <w:szCs w:val="24"/>
        </w:rPr>
        <w:fldChar w:fldCharType="begin"/>
      </w:r>
      <w:r w:rsidRPr="004043DA">
        <w:rPr>
          <w:szCs w:val="24"/>
        </w:rPr>
        <w:instrText xml:space="preserve"> REF _Ref317251482 \r \h  \* MERGEFORMAT </w:instrText>
      </w:r>
      <w:r w:rsidRPr="004043DA">
        <w:rPr>
          <w:szCs w:val="24"/>
        </w:rPr>
      </w:r>
      <w:r w:rsidRPr="004043DA">
        <w:rPr>
          <w:szCs w:val="24"/>
        </w:rPr>
        <w:fldChar w:fldCharType="separate"/>
      </w:r>
      <w:r w:rsidR="00AD6577">
        <w:rPr>
          <w:szCs w:val="24"/>
        </w:rPr>
        <w:t>13.1</w:t>
      </w:r>
      <w:r w:rsidRPr="004043DA">
        <w:rPr>
          <w:szCs w:val="24"/>
        </w:rPr>
        <w:fldChar w:fldCharType="end"/>
      </w:r>
      <w:r w:rsidRPr="004043DA">
        <w:rPr>
          <w:szCs w:val="24"/>
        </w:rPr>
        <w:t>,</w:t>
      </w:r>
      <w:r>
        <w:rPr>
          <w:szCs w:val="24"/>
        </w:rPr>
        <w:t xml:space="preserve"> 13.3</w:t>
      </w:r>
      <w:r w:rsidRPr="004043DA">
        <w:rPr>
          <w:szCs w:val="24"/>
        </w:rPr>
        <w:t xml:space="preserve"> раздела </w:t>
      </w:r>
      <w:r w:rsidRPr="004043DA">
        <w:rPr>
          <w:szCs w:val="24"/>
        </w:rPr>
        <w:fldChar w:fldCharType="begin"/>
      </w:r>
      <w:r w:rsidRPr="004043DA">
        <w:rPr>
          <w:szCs w:val="24"/>
        </w:rPr>
        <w:instrText xml:space="preserve"> REF _Ref317250658 \r \h  \* MERGEFORMAT </w:instrText>
      </w:r>
      <w:r w:rsidRPr="004043DA">
        <w:rPr>
          <w:szCs w:val="24"/>
        </w:rPr>
      </w:r>
      <w:r w:rsidRPr="004043DA">
        <w:rPr>
          <w:szCs w:val="24"/>
        </w:rPr>
        <w:fldChar w:fldCharType="separate"/>
      </w:r>
      <w:r w:rsidR="00AD6577">
        <w:rPr>
          <w:szCs w:val="24"/>
        </w:rPr>
        <w:t>5</w:t>
      </w:r>
      <w:r w:rsidRPr="004043DA">
        <w:rPr>
          <w:szCs w:val="24"/>
        </w:rPr>
        <w:fldChar w:fldCharType="end"/>
      </w:r>
      <w:r w:rsidRPr="004043DA">
        <w:rPr>
          <w:szCs w:val="24"/>
        </w:rPr>
        <w:t xml:space="preserve"> «Информационная карта запроса предложений».</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 xml:space="preserve">Для всех участников запроса предложений </w:t>
      </w:r>
      <w:r w:rsidRPr="001D6E37">
        <w:rPr>
          <w:bCs w:val="0"/>
          <w:i/>
          <w:szCs w:val="24"/>
        </w:rPr>
        <w:t>[в отношении одного лота]</w:t>
      </w:r>
      <w:r w:rsidRPr="001D6E37">
        <w:rPr>
          <w:szCs w:val="24"/>
        </w:rPr>
        <w:t xml:space="preserve"> устанавливаются единые требования. Применение при рассмотрении заявок на</w:t>
      </w:r>
      <w:r w:rsidRPr="001D6E37">
        <w:rPr>
          <w:szCs w:val="24"/>
          <w:lang w:val="en-US"/>
        </w:rPr>
        <w:t> </w:t>
      </w:r>
      <w:r w:rsidRPr="001D6E37">
        <w:rPr>
          <w:szCs w:val="24"/>
        </w:rPr>
        <w:t>участие в запросе предложений требований, не предусмотренных документацией по запросу предложений, не допускается.</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1D6E37">
        <w:rPr>
          <w:bCs w:val="0"/>
          <w:i/>
          <w:szCs w:val="24"/>
        </w:rPr>
        <w:t>[по каждому лоту отдельно]</w:t>
      </w:r>
      <w:r w:rsidRPr="001D6E37">
        <w:rPr>
          <w:szCs w:val="24"/>
        </w:rPr>
        <w:t xml:space="preserve"> принимает закупочная комиссия в порядке, определенном положениями подраздела </w:t>
      </w:r>
      <w:r w:rsidR="004F17B9" w:rsidRPr="001D6E37">
        <w:fldChar w:fldCharType="begin"/>
      </w:r>
      <w:r w:rsidR="004F17B9" w:rsidRPr="001D6E37">
        <w:instrText xml:space="preserve"> REF _Ref317258080 \r \h  \* MERGEFORMAT </w:instrText>
      </w:r>
      <w:r w:rsidR="004F17B9" w:rsidRPr="001D6E37">
        <w:fldChar w:fldCharType="separate"/>
      </w:r>
      <w:r w:rsidR="00AD6577" w:rsidRPr="00AD6577">
        <w:rPr>
          <w:szCs w:val="24"/>
        </w:rPr>
        <w:t>4.14</w:t>
      </w:r>
      <w:r w:rsidR="004F17B9" w:rsidRPr="001D6E37">
        <w:fldChar w:fldCharType="end"/>
      </w:r>
      <w:r w:rsidRPr="001D6E37">
        <w:rPr>
          <w:szCs w:val="24"/>
        </w:rPr>
        <w:t>.</w:t>
      </w:r>
    </w:p>
    <w:p w:rsidR="008D66C5" w:rsidRPr="008E4C02" w:rsidRDefault="008E4C02" w:rsidP="008E4C02">
      <w:pPr>
        <w:pStyle w:val="Times12"/>
        <w:numPr>
          <w:ilvl w:val="2"/>
          <w:numId w:val="7"/>
        </w:numPr>
        <w:tabs>
          <w:tab w:val="num" w:pos="960"/>
          <w:tab w:val="left" w:pos="1418"/>
        </w:tabs>
        <w:ind w:left="0" w:firstLine="567"/>
        <w:rPr>
          <w:szCs w:val="24"/>
        </w:rPr>
      </w:pPr>
      <w:bookmarkStart w:id="17" w:name="_Ref317172396"/>
      <w:r w:rsidRPr="008E4C02">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r w:rsidR="008D66C5" w:rsidRPr="008E4C02">
        <w:rPr>
          <w:szCs w:val="24"/>
        </w:rPr>
        <w:t>:</w:t>
      </w:r>
      <w:bookmarkEnd w:id="17"/>
      <w:r w:rsidR="008D66C5" w:rsidRPr="008E4C02">
        <w:rPr>
          <w:szCs w:val="24"/>
        </w:rPr>
        <w:t xml:space="preserve"> </w:t>
      </w:r>
    </w:p>
    <w:p w:rsidR="008D66C5" w:rsidRPr="001D6E37" w:rsidRDefault="008E4C02" w:rsidP="00A3046A">
      <w:pPr>
        <w:numPr>
          <w:ilvl w:val="0"/>
          <w:numId w:val="31"/>
        </w:numPr>
        <w:tabs>
          <w:tab w:val="left" w:pos="0"/>
          <w:tab w:val="left" w:pos="993"/>
        </w:tabs>
        <w:ind w:left="0" w:right="-1" w:firstLine="567"/>
        <w:jc w:val="both"/>
      </w:pPr>
      <w:bookmarkStart w:id="18" w:name="_Ref317173209"/>
      <w:r w:rsidRPr="008E4C02">
        <w:t>при обнаружении недостоверных сведений в заявке на участие в запросе предложений и (или) ее уточнениях согласно</w:t>
      </w:r>
      <w:r w:rsidRPr="00DD5EEB">
        <w:rPr>
          <w:sz w:val="28"/>
          <w:szCs w:val="28"/>
        </w:rPr>
        <w:t xml:space="preserve"> </w:t>
      </w:r>
      <w:r w:rsidR="008D66C5" w:rsidRPr="001D6E37">
        <w:t>пункту </w:t>
      </w:r>
      <w:r w:rsidR="00771AD3">
        <w:fldChar w:fldCharType="begin"/>
      </w:r>
      <w:r w:rsidR="00771AD3">
        <w:instrText xml:space="preserve"> REF _Ref392496964 \r \h </w:instrText>
      </w:r>
      <w:r w:rsidR="00771AD3">
        <w:fldChar w:fldCharType="separate"/>
      </w:r>
      <w:r w:rsidR="00AD6577">
        <w:t>4.14.1.8</w:t>
      </w:r>
      <w:r w:rsidR="00771AD3">
        <w:fldChar w:fldCharType="end"/>
      </w:r>
      <w:r w:rsidR="00780401">
        <w:t xml:space="preserve">. </w:t>
      </w:r>
      <w:r w:rsidR="00780401" w:rsidRPr="00780401">
        <w:t xml:space="preserve">При этом проверка достоверности сведений и документов, поданных в составе заявки на участие в запросе предложений, осуществляется при </w:t>
      </w:r>
      <w:r w:rsidR="00780401" w:rsidRPr="00780401">
        <w:lastRenderedPageBreak/>
        <w:t>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8D66C5" w:rsidRPr="001D6E37">
        <w:t>;</w:t>
      </w:r>
      <w:bookmarkEnd w:id="18"/>
    </w:p>
    <w:p w:rsidR="008D66C5" w:rsidRPr="001D6E37" w:rsidRDefault="00780401" w:rsidP="00A3046A">
      <w:pPr>
        <w:numPr>
          <w:ilvl w:val="0"/>
          <w:numId w:val="31"/>
        </w:numPr>
        <w:tabs>
          <w:tab w:val="left" w:pos="0"/>
          <w:tab w:val="left" w:pos="993"/>
        </w:tabs>
        <w:ind w:left="0" w:right="-1" w:firstLine="567"/>
        <w:jc w:val="both"/>
      </w:pPr>
      <w:r w:rsidRPr="00780401">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r w:rsidR="008D66C5" w:rsidRPr="001D6E37">
        <w:t>.</w:t>
      </w:r>
    </w:p>
    <w:p w:rsidR="00780401" w:rsidRDefault="00780401" w:rsidP="004043DA">
      <w:pPr>
        <w:pStyle w:val="Times12"/>
        <w:numPr>
          <w:ilvl w:val="2"/>
          <w:numId w:val="7"/>
        </w:numPr>
        <w:tabs>
          <w:tab w:val="num" w:pos="960"/>
          <w:tab w:val="left" w:pos="1418"/>
        </w:tabs>
        <w:ind w:left="0" w:firstLine="567"/>
        <w:rPr>
          <w:szCs w:val="24"/>
        </w:rPr>
      </w:pPr>
      <w:r w:rsidRPr="00780401">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00445EE6">
        <w:rPr>
          <w:szCs w:val="24"/>
          <w:highlight w:val="yellow"/>
        </w:rPr>
        <w:fldChar w:fldCharType="begin"/>
      </w:r>
      <w:r w:rsidR="00445EE6">
        <w:rPr>
          <w:szCs w:val="24"/>
        </w:rPr>
        <w:instrText xml:space="preserve"> REF _Ref317254108 \r \h </w:instrText>
      </w:r>
      <w:r w:rsidR="00445EE6">
        <w:rPr>
          <w:szCs w:val="24"/>
          <w:highlight w:val="yellow"/>
        </w:rPr>
      </w:r>
      <w:r w:rsidR="00445EE6">
        <w:rPr>
          <w:szCs w:val="24"/>
          <w:highlight w:val="yellow"/>
        </w:rPr>
        <w:fldChar w:fldCharType="separate"/>
      </w:r>
      <w:r w:rsidR="00AD6577">
        <w:rPr>
          <w:szCs w:val="24"/>
        </w:rPr>
        <w:t>2.7.2</w:t>
      </w:r>
      <w:r w:rsidR="00445EE6">
        <w:rPr>
          <w:szCs w:val="24"/>
          <w:highlight w:val="yellow"/>
        </w:rPr>
        <w:fldChar w:fldCharType="end"/>
      </w:r>
      <w:r w:rsidRPr="00780401">
        <w:rPr>
          <w:szCs w:val="24"/>
        </w:rPr>
        <w:t>.</w:t>
      </w:r>
    </w:p>
    <w:p w:rsidR="008D66C5" w:rsidRPr="001D6E37" w:rsidRDefault="00152791" w:rsidP="004043DA">
      <w:pPr>
        <w:pStyle w:val="Times12"/>
        <w:numPr>
          <w:ilvl w:val="2"/>
          <w:numId w:val="7"/>
        </w:numPr>
        <w:tabs>
          <w:tab w:val="num" w:pos="960"/>
          <w:tab w:val="left" w:pos="1418"/>
        </w:tabs>
        <w:ind w:left="0" w:firstLine="567"/>
        <w:rPr>
          <w:szCs w:val="24"/>
        </w:rPr>
      </w:pPr>
      <w:r w:rsidRPr="00152791">
        <w:rPr>
          <w:szCs w:val="24"/>
        </w:rPr>
        <w:t>В случае отстранения всех участников запроса предложений по основаниям, предусмотренным пунктом </w:t>
      </w:r>
      <w:r w:rsidRPr="00152791">
        <w:rPr>
          <w:szCs w:val="24"/>
        </w:rPr>
        <w:fldChar w:fldCharType="begin"/>
      </w:r>
      <w:r w:rsidRPr="00152791">
        <w:rPr>
          <w:szCs w:val="24"/>
        </w:rPr>
        <w:instrText xml:space="preserve"> REF _Ref317172396 \r \h  \* MERGEFORMAT </w:instrText>
      </w:r>
      <w:r w:rsidRPr="00152791">
        <w:rPr>
          <w:szCs w:val="24"/>
        </w:rPr>
      </w:r>
      <w:r w:rsidRPr="00152791">
        <w:rPr>
          <w:szCs w:val="24"/>
        </w:rPr>
        <w:fldChar w:fldCharType="separate"/>
      </w:r>
      <w:r w:rsidR="00AD6577">
        <w:rPr>
          <w:szCs w:val="24"/>
        </w:rPr>
        <w:t>2.2.6</w:t>
      </w:r>
      <w:r w:rsidRPr="00152791">
        <w:rPr>
          <w:szCs w:val="24"/>
        </w:rPr>
        <w:fldChar w:fldCharType="end"/>
      </w:r>
      <w:r w:rsidRPr="00152791">
        <w:rPr>
          <w:szCs w:val="24"/>
        </w:rPr>
        <w:t>, запрос предложений признается несостоявшимся</w:t>
      </w:r>
      <w:r w:rsidR="008D66C5" w:rsidRPr="001D6E37">
        <w:rPr>
          <w:szCs w:val="24"/>
        </w:rPr>
        <w:t>.</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52768989"/>
      <w:bookmarkStart w:id="29" w:name="_Toc393134562"/>
      <w:r w:rsidRPr="001D6E37">
        <w:t>Правовой статус документов</w:t>
      </w:r>
      <w:bookmarkEnd w:id="19"/>
      <w:bookmarkEnd w:id="20"/>
      <w:bookmarkEnd w:id="21"/>
      <w:bookmarkEnd w:id="22"/>
      <w:bookmarkEnd w:id="23"/>
      <w:bookmarkEnd w:id="24"/>
      <w:bookmarkEnd w:id="25"/>
      <w:bookmarkEnd w:id="26"/>
      <w:bookmarkEnd w:id="27"/>
      <w:bookmarkEnd w:id="28"/>
      <w:bookmarkEnd w:id="29"/>
    </w:p>
    <w:p w:rsidR="008D66C5" w:rsidRPr="001D6E37" w:rsidRDefault="008D66C5" w:rsidP="00A3046A">
      <w:pPr>
        <w:pStyle w:val="Times12"/>
        <w:numPr>
          <w:ilvl w:val="2"/>
          <w:numId w:val="56"/>
        </w:numPr>
        <w:tabs>
          <w:tab w:val="left" w:pos="1418"/>
        </w:tabs>
        <w:ind w:left="0" w:firstLine="567"/>
        <w:rPr>
          <w:szCs w:val="24"/>
        </w:rPr>
      </w:pPr>
      <w:r w:rsidRPr="001D6E37">
        <w:rPr>
          <w:bCs w:val="0"/>
          <w:szCs w:val="24"/>
        </w:rPr>
        <w:t xml:space="preserve">Данная процедура </w:t>
      </w:r>
      <w:r w:rsidRPr="001D6E3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D6E37">
        <w:rPr>
          <w:szCs w:val="24"/>
        </w:rPr>
        <w:t>Росатом</w:t>
      </w:r>
      <w:proofErr w:type="spellEnd"/>
      <w:r w:rsidRPr="001D6E37">
        <w:rPr>
          <w:szCs w:val="24"/>
        </w:rPr>
        <w:t xml:space="preserve">», утвержденным решением наблюдательного совета </w:t>
      </w:r>
      <w:proofErr w:type="spellStart"/>
      <w:r w:rsidRPr="001D6E37">
        <w:rPr>
          <w:szCs w:val="24"/>
        </w:rPr>
        <w:t>Госкорпорации</w:t>
      </w:r>
      <w:proofErr w:type="spellEnd"/>
      <w:r w:rsidRPr="001D6E37">
        <w:rPr>
          <w:szCs w:val="24"/>
        </w:rPr>
        <w:t xml:space="preserve"> «</w:t>
      </w:r>
      <w:proofErr w:type="spellStart"/>
      <w:r w:rsidRPr="001D6E37">
        <w:rPr>
          <w:szCs w:val="24"/>
        </w:rPr>
        <w:t>Росатом</w:t>
      </w:r>
      <w:proofErr w:type="spellEnd"/>
      <w:r w:rsidRPr="001D6E37">
        <w:rPr>
          <w:szCs w:val="24"/>
        </w:rPr>
        <w:t xml:space="preserve">» (протокол от 07.02.2012 № 37) в редакции согласно пункту </w:t>
      </w:r>
      <w:r w:rsidR="004F17B9" w:rsidRPr="001D6E37">
        <w:fldChar w:fldCharType="begin"/>
      </w:r>
      <w:r w:rsidR="004F17B9" w:rsidRPr="001D6E37">
        <w:instrText xml:space="preserve"> REF _Ref320198365 \r \h  \* MERGEFORMAT </w:instrText>
      </w:r>
      <w:r w:rsidR="004F17B9" w:rsidRPr="001D6E37">
        <w:fldChar w:fldCharType="separate"/>
      </w:r>
      <w:r w:rsidR="00AD6577">
        <w:t>2</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AD6577">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A3046A">
      <w:pPr>
        <w:pStyle w:val="Times12"/>
        <w:numPr>
          <w:ilvl w:val="2"/>
          <w:numId w:val="56"/>
        </w:numPr>
        <w:tabs>
          <w:tab w:val="left" w:pos="1418"/>
        </w:tabs>
        <w:ind w:left="0" w:firstLine="567"/>
        <w:rPr>
          <w:szCs w:val="24"/>
        </w:rPr>
      </w:pPr>
      <w:r w:rsidRPr="001D6E37">
        <w:rPr>
          <w:szCs w:val="24"/>
        </w:rPr>
        <w:t>Во всем, что не урегулировано извещением о проведении запроса предложений и</w:t>
      </w:r>
      <w:r w:rsidRPr="001D6E37">
        <w:rPr>
          <w:szCs w:val="24"/>
          <w:lang w:val="en-US"/>
        </w:rPr>
        <w:t> </w:t>
      </w:r>
      <w:r w:rsidRPr="001D6E37">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1D6E37" w:rsidRDefault="008D66C5" w:rsidP="00A3046A">
      <w:pPr>
        <w:pStyle w:val="Times12"/>
        <w:numPr>
          <w:ilvl w:val="2"/>
          <w:numId w:val="56"/>
        </w:numPr>
        <w:tabs>
          <w:tab w:val="left" w:pos="1418"/>
        </w:tabs>
        <w:ind w:left="0" w:firstLine="567"/>
        <w:rPr>
          <w:szCs w:val="24"/>
        </w:rPr>
      </w:pPr>
      <w:r w:rsidRPr="001D6E3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0" w:name="_Toc352768990"/>
      <w:bookmarkStart w:id="31" w:name="_Toc393134563"/>
      <w:r w:rsidRPr="001D6E37">
        <w:t>Особые положения в связи с проведением запроса предложений через ЭТП</w:t>
      </w:r>
      <w:bookmarkEnd w:id="30"/>
      <w:bookmarkEnd w:id="31"/>
    </w:p>
    <w:p w:rsidR="008D66C5" w:rsidRPr="001D6E37" w:rsidRDefault="008D66C5" w:rsidP="00A3046A">
      <w:pPr>
        <w:pStyle w:val="Times12"/>
        <w:numPr>
          <w:ilvl w:val="2"/>
          <w:numId w:val="57"/>
        </w:numPr>
        <w:tabs>
          <w:tab w:val="left" w:pos="1418"/>
        </w:tabs>
        <w:ind w:left="0" w:firstLine="567"/>
        <w:rPr>
          <w:szCs w:val="24"/>
        </w:rPr>
      </w:pPr>
      <w:r w:rsidRPr="001D6E37">
        <w:rPr>
          <w:szCs w:val="24"/>
        </w:rPr>
        <w:t>Участник запроса предложений должен в сроки, указанные в пункте </w:t>
      </w:r>
      <w:r w:rsidR="004F17B9" w:rsidRPr="001D6E37">
        <w:fldChar w:fldCharType="begin"/>
      </w:r>
      <w:r w:rsidR="004F17B9" w:rsidRPr="001D6E37">
        <w:instrText xml:space="preserve"> REF _Ref317250778 \r \h  \* MERGEFORMAT </w:instrText>
      </w:r>
      <w:r w:rsidR="004F17B9" w:rsidRPr="001D6E37">
        <w:fldChar w:fldCharType="separate"/>
      </w:r>
      <w:r w:rsidR="00AD6577" w:rsidRPr="00AD6577">
        <w:rPr>
          <w:szCs w:val="24"/>
        </w:rPr>
        <w:t>20</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_Ref317250794 \r \h  \* MERGEFORMAT </w:instrText>
      </w:r>
      <w:r w:rsidR="004F17B9" w:rsidRPr="001D6E37">
        <w:fldChar w:fldCharType="separate"/>
      </w:r>
      <w:r w:rsidR="00AD6577">
        <w:t>5</w:t>
      </w:r>
      <w:r w:rsidR="004F17B9" w:rsidRPr="001D6E37">
        <w:fldChar w:fldCharType="end"/>
      </w:r>
      <w:r w:rsidRPr="001D6E37">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1D6E37" w:rsidRDefault="008D66C5" w:rsidP="00A3046A">
      <w:pPr>
        <w:pStyle w:val="Times12"/>
        <w:numPr>
          <w:ilvl w:val="2"/>
          <w:numId w:val="57"/>
        </w:numPr>
        <w:tabs>
          <w:tab w:val="left" w:pos="1418"/>
        </w:tabs>
        <w:ind w:left="0" w:firstLine="567"/>
        <w:rPr>
          <w:szCs w:val="24"/>
        </w:rPr>
      </w:pPr>
      <w:r w:rsidRPr="001D6E3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1D6E37" w:rsidRDefault="008D66C5" w:rsidP="00A3046A">
      <w:pPr>
        <w:pStyle w:val="Times12"/>
        <w:numPr>
          <w:ilvl w:val="2"/>
          <w:numId w:val="57"/>
        </w:numPr>
        <w:tabs>
          <w:tab w:val="left" w:pos="1418"/>
        </w:tabs>
        <w:ind w:left="0" w:firstLine="567"/>
        <w:rPr>
          <w:szCs w:val="24"/>
        </w:rPr>
      </w:pPr>
      <w:r w:rsidRPr="001D6E3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2" w:name="_Toc352768991"/>
      <w:bookmarkStart w:id="33" w:name="_Toc393134564"/>
      <w:r w:rsidRPr="001D6E37">
        <w:t>Затраты на участие в запросе предложений</w:t>
      </w:r>
      <w:bookmarkEnd w:id="32"/>
      <w:bookmarkEnd w:id="33"/>
    </w:p>
    <w:p w:rsidR="008D66C5" w:rsidRPr="001D6E37" w:rsidRDefault="008D66C5" w:rsidP="00A3046A">
      <w:pPr>
        <w:pStyle w:val="Times12"/>
        <w:numPr>
          <w:ilvl w:val="2"/>
          <w:numId w:val="58"/>
        </w:numPr>
        <w:tabs>
          <w:tab w:val="left" w:pos="1418"/>
        </w:tabs>
        <w:ind w:left="0" w:firstLine="567"/>
        <w:rPr>
          <w:szCs w:val="24"/>
        </w:rPr>
      </w:pPr>
      <w:r w:rsidRPr="001D6E3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1D6E37">
        <w:rPr>
          <w:bCs w:val="0"/>
          <w:i/>
          <w:szCs w:val="24"/>
        </w:rPr>
        <w:t>[в отношении лота]</w:t>
      </w:r>
      <w:r w:rsidRPr="001D6E3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D66C5" w:rsidRPr="001D6E37" w:rsidRDefault="008D66C5" w:rsidP="00A3046A">
      <w:pPr>
        <w:pStyle w:val="Times12"/>
        <w:numPr>
          <w:ilvl w:val="2"/>
          <w:numId w:val="58"/>
        </w:numPr>
        <w:tabs>
          <w:tab w:val="left" w:pos="1418"/>
        </w:tabs>
        <w:ind w:left="0" w:firstLine="567"/>
        <w:rPr>
          <w:szCs w:val="24"/>
        </w:rPr>
      </w:pPr>
      <w:r w:rsidRPr="001D6E3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rPr>
          <w:i/>
        </w:rPr>
      </w:pPr>
      <w:bookmarkStart w:id="34" w:name="_Toc352768992"/>
      <w:bookmarkStart w:id="35" w:name="_Toc393134565"/>
      <w:r w:rsidRPr="001D6E37">
        <w:t xml:space="preserve">Отказ от проведения запроса предложений </w:t>
      </w:r>
      <w:r w:rsidRPr="001D6E37">
        <w:rPr>
          <w:i/>
        </w:rPr>
        <w:t>[или любого лота запроса предложений]</w:t>
      </w:r>
      <w:bookmarkEnd w:id="34"/>
      <w:bookmarkEnd w:id="35"/>
    </w:p>
    <w:p w:rsidR="00152791" w:rsidRPr="00152791" w:rsidRDefault="00152791" w:rsidP="00A3046A">
      <w:pPr>
        <w:pStyle w:val="affa"/>
        <w:numPr>
          <w:ilvl w:val="2"/>
          <w:numId w:val="59"/>
        </w:numPr>
        <w:tabs>
          <w:tab w:val="clear" w:pos="1997"/>
          <w:tab w:val="left" w:pos="1418"/>
        </w:tabs>
        <w:spacing w:after="0"/>
        <w:ind w:left="0" w:firstLine="567"/>
        <w:jc w:val="both"/>
      </w:pPr>
      <w:r w:rsidRPr="00152791">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52791" w:rsidRPr="00152791" w:rsidRDefault="00152791" w:rsidP="00A3046A">
      <w:pPr>
        <w:pStyle w:val="affa"/>
        <w:numPr>
          <w:ilvl w:val="0"/>
          <w:numId w:val="60"/>
        </w:numPr>
        <w:tabs>
          <w:tab w:val="left" w:pos="993"/>
        </w:tabs>
        <w:spacing w:after="0"/>
        <w:ind w:left="0" w:firstLine="567"/>
        <w:jc w:val="both"/>
      </w:pPr>
      <w:r w:rsidRPr="00152791">
        <w:t>изменения финансовых, инвестиционных, производственных и иных программ, оказавших влияние на потребность в данной закупке;</w:t>
      </w:r>
    </w:p>
    <w:p w:rsidR="00152791" w:rsidRPr="00152791" w:rsidRDefault="00152791" w:rsidP="00A3046A">
      <w:pPr>
        <w:pStyle w:val="affa"/>
        <w:numPr>
          <w:ilvl w:val="0"/>
          <w:numId w:val="60"/>
        </w:numPr>
        <w:tabs>
          <w:tab w:val="left" w:pos="993"/>
        </w:tabs>
        <w:spacing w:after="0"/>
        <w:ind w:left="0" w:firstLine="567"/>
        <w:jc w:val="both"/>
      </w:pPr>
      <w:r w:rsidRPr="0015279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52791" w:rsidRDefault="00152791" w:rsidP="00A3046A">
      <w:pPr>
        <w:pStyle w:val="affa"/>
        <w:numPr>
          <w:ilvl w:val="0"/>
          <w:numId w:val="60"/>
        </w:numPr>
        <w:tabs>
          <w:tab w:val="left" w:pos="993"/>
        </w:tabs>
        <w:spacing w:after="0"/>
        <w:ind w:left="0" w:firstLine="567"/>
        <w:jc w:val="both"/>
      </w:pPr>
      <w:r w:rsidRPr="00152791">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152791" w:rsidRDefault="00152791" w:rsidP="00A3046A">
      <w:pPr>
        <w:pStyle w:val="affa"/>
        <w:numPr>
          <w:ilvl w:val="2"/>
          <w:numId w:val="59"/>
        </w:numPr>
        <w:tabs>
          <w:tab w:val="left" w:pos="1418"/>
        </w:tabs>
        <w:spacing w:after="0"/>
        <w:ind w:left="0" w:firstLine="567"/>
        <w:jc w:val="both"/>
      </w:pPr>
      <w:r w:rsidRPr="00152791">
        <w:t>Извещение об отказе от проведения запроса предложений [или любого лота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[или любого лота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6" w:name="_Toc352768993"/>
      <w:bookmarkStart w:id="37" w:name="_Toc393134566"/>
      <w:r w:rsidRPr="001D6E37">
        <w:t>Официальный источник информации о ходе и результатах запроса предложений</w:t>
      </w:r>
      <w:bookmarkEnd w:id="36"/>
      <w:bookmarkEnd w:id="37"/>
    </w:p>
    <w:p w:rsidR="008D66C5" w:rsidRPr="001D6E37" w:rsidRDefault="008D66C5" w:rsidP="00A3046A">
      <w:pPr>
        <w:pStyle w:val="affa"/>
        <w:numPr>
          <w:ilvl w:val="2"/>
          <w:numId w:val="61"/>
        </w:numPr>
        <w:tabs>
          <w:tab w:val="left" w:pos="1418"/>
        </w:tabs>
        <w:spacing w:after="0"/>
        <w:ind w:left="0" w:firstLine="567"/>
        <w:jc w:val="both"/>
      </w:pPr>
      <w:r w:rsidRPr="001D6E3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r w:rsidR="004F17B9" w:rsidRPr="001D6E37">
        <w:fldChar w:fldCharType="begin"/>
      </w:r>
      <w:r w:rsidR="004F17B9" w:rsidRPr="001D6E37">
        <w:instrText xml:space="preserve"> REF _Ref317250534 \r \h  \* MERGEFORMAT </w:instrText>
      </w:r>
      <w:r w:rsidR="004F17B9" w:rsidRPr="001D6E37">
        <w:fldChar w:fldCharType="separate"/>
      </w:r>
      <w:r w:rsidR="00AD6577">
        <w:t>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 Иные публикации указанных документов являются копиями.</w:t>
      </w:r>
      <w:r w:rsidR="00445EE6" w:rsidRPr="00445EE6">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D66C5" w:rsidRPr="001D6E37" w:rsidRDefault="008D66C5" w:rsidP="00A3046A">
      <w:pPr>
        <w:pStyle w:val="affa"/>
        <w:numPr>
          <w:ilvl w:val="2"/>
          <w:numId w:val="61"/>
        </w:numPr>
        <w:tabs>
          <w:tab w:val="left" w:pos="1418"/>
        </w:tabs>
        <w:spacing w:after="0"/>
        <w:ind w:left="0" w:firstLine="567"/>
        <w:jc w:val="both"/>
      </w:pPr>
      <w:bookmarkStart w:id="38" w:name="_Ref317254108"/>
      <w:r w:rsidRPr="001D6E3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8"/>
    </w:p>
    <w:p w:rsidR="008D66C5" w:rsidRPr="001D6E37" w:rsidRDefault="008D66C5" w:rsidP="00A3046A">
      <w:pPr>
        <w:pStyle w:val="affa"/>
        <w:numPr>
          <w:ilvl w:val="2"/>
          <w:numId w:val="61"/>
        </w:numPr>
        <w:tabs>
          <w:tab w:val="left" w:pos="1418"/>
        </w:tabs>
        <w:spacing w:after="0"/>
        <w:ind w:left="0" w:firstLine="567"/>
        <w:jc w:val="both"/>
      </w:pPr>
      <w:r w:rsidRPr="001D6E37">
        <w:t xml:space="preserve">Единственным официальным источником информации о ходе и результатах запроса предложений является </w:t>
      </w:r>
      <w:proofErr w:type="gramStart"/>
      <w:r w:rsidRPr="001D6E37">
        <w:t>официальный сайт</w:t>
      </w:r>
      <w:proofErr w:type="gramEnd"/>
      <w:r w:rsidRPr="001D6E37">
        <w:t xml:space="preserve">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1D6E37" w:rsidRDefault="008D66C5" w:rsidP="00445EE6">
      <w:pPr>
        <w:pStyle w:val="af4"/>
        <w:keepNext/>
        <w:numPr>
          <w:ilvl w:val="1"/>
          <w:numId w:val="7"/>
        </w:numPr>
        <w:tabs>
          <w:tab w:val="left" w:pos="1418"/>
        </w:tabs>
        <w:spacing w:before="0" w:beforeAutospacing="0" w:after="0" w:afterAutospacing="0"/>
        <w:ind w:left="0" w:firstLine="567"/>
        <w:jc w:val="both"/>
        <w:outlineLvl w:val="1"/>
      </w:pPr>
      <w:bookmarkStart w:id="39" w:name="_Toc352768994"/>
      <w:bookmarkStart w:id="40" w:name="_Toc393134567"/>
      <w:r w:rsidRPr="001D6E37">
        <w:t>Прочие положения</w:t>
      </w:r>
      <w:bookmarkEnd w:id="39"/>
      <w:bookmarkEnd w:id="40"/>
    </w:p>
    <w:p w:rsidR="008D66C5" w:rsidRPr="001D6E37" w:rsidRDefault="008D66C5" w:rsidP="00A3046A">
      <w:pPr>
        <w:pStyle w:val="Times12"/>
        <w:numPr>
          <w:ilvl w:val="2"/>
          <w:numId w:val="62"/>
        </w:numPr>
        <w:tabs>
          <w:tab w:val="left" w:pos="1418"/>
        </w:tabs>
        <w:ind w:left="0" w:firstLine="567"/>
        <w:rPr>
          <w:szCs w:val="24"/>
        </w:rPr>
      </w:pPr>
      <w:r w:rsidRPr="001D6E3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445EE6" w:rsidRDefault="00445EE6" w:rsidP="00A3046A">
      <w:pPr>
        <w:pStyle w:val="Times12"/>
        <w:numPr>
          <w:ilvl w:val="2"/>
          <w:numId w:val="62"/>
        </w:numPr>
        <w:tabs>
          <w:tab w:val="left" w:pos="1418"/>
        </w:tabs>
        <w:ind w:left="0" w:firstLine="567"/>
        <w:rPr>
          <w:szCs w:val="24"/>
        </w:rPr>
      </w:pPr>
      <w:r w:rsidRPr="00445EE6">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445EE6">
        <w:rPr>
          <w:szCs w:val="24"/>
        </w:rPr>
        <w:t>Госкорпорации</w:t>
      </w:r>
      <w:proofErr w:type="spellEnd"/>
      <w:r w:rsidRPr="00445EE6">
        <w:rPr>
          <w:szCs w:val="24"/>
        </w:rPr>
        <w:t> «</w:t>
      </w:r>
      <w:proofErr w:type="spellStart"/>
      <w:r w:rsidRPr="00445EE6">
        <w:rPr>
          <w:szCs w:val="24"/>
        </w:rPr>
        <w:t>Росатом</w:t>
      </w:r>
      <w:proofErr w:type="spellEnd"/>
      <w:r w:rsidRPr="00445EE6">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8D66C5" w:rsidRPr="001D6E37" w:rsidRDefault="00445EE6" w:rsidP="00A3046A">
      <w:pPr>
        <w:pStyle w:val="Times12"/>
        <w:numPr>
          <w:ilvl w:val="2"/>
          <w:numId w:val="62"/>
        </w:numPr>
        <w:tabs>
          <w:tab w:val="left" w:pos="1418"/>
        </w:tabs>
        <w:ind w:left="0" w:firstLine="567"/>
        <w:rPr>
          <w:szCs w:val="24"/>
        </w:rPr>
      </w:pPr>
      <w:r w:rsidRPr="00445EE6">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sidR="008D66C5" w:rsidRPr="001D6E37">
        <w:rPr>
          <w:szCs w:val="24"/>
        </w:rPr>
        <w:t>.</w:t>
      </w:r>
    </w:p>
    <w:p w:rsidR="008D66C5" w:rsidRPr="001D6E37" w:rsidRDefault="008D66C5" w:rsidP="001F3D80">
      <w:pPr>
        <w:pStyle w:val="affa"/>
        <w:tabs>
          <w:tab w:val="left" w:pos="1418"/>
        </w:tabs>
        <w:spacing w:before="120" w:after="0"/>
        <w:ind w:left="0" w:firstLine="567"/>
        <w:jc w:val="both"/>
      </w:pPr>
      <w:r w:rsidRPr="001D6E37">
        <w:br w:type="page"/>
      </w:r>
    </w:p>
    <w:p w:rsidR="008D66C5" w:rsidRPr="001D6E37" w:rsidRDefault="008D66C5" w:rsidP="00842462">
      <w:pPr>
        <w:pStyle w:val="10"/>
        <w:numPr>
          <w:ilvl w:val="1"/>
          <w:numId w:val="6"/>
        </w:numPr>
        <w:tabs>
          <w:tab w:val="clear" w:pos="1440"/>
          <w:tab w:val="left" w:pos="1418"/>
        </w:tabs>
        <w:ind w:left="0" w:firstLine="567"/>
        <w:jc w:val="both"/>
      </w:pPr>
      <w:bookmarkStart w:id="41" w:name="_Toc352768995"/>
      <w:bookmarkStart w:id="42" w:name="_Toc393134568"/>
      <w:r w:rsidRPr="001D6E37">
        <w:lastRenderedPageBreak/>
        <w:t>ТРЕБОВАНИЯ К УЧАСТНИКАМ ЗАПРОСА ПРЕДЛОЖЕНИЙ, ДОКУМЕНТАМ, ПРЕДОСТАВЛЯЕМЫМ В СОСТАВЕ ЗАЯВКИ НА УЧАСТИЕ В ЗАПРОСЕ ПРЕДЛОЖЕНИЙ</w:t>
      </w:r>
      <w:bookmarkEnd w:id="41"/>
      <w:bookmarkEnd w:id="42"/>
    </w:p>
    <w:p w:rsidR="008D66C5" w:rsidRPr="001D6E37" w:rsidRDefault="008D66C5" w:rsidP="004A3612">
      <w:pPr>
        <w:pStyle w:val="affa"/>
        <w:numPr>
          <w:ilvl w:val="1"/>
          <w:numId w:val="13"/>
        </w:numPr>
        <w:tabs>
          <w:tab w:val="clear" w:pos="720"/>
          <w:tab w:val="left" w:pos="1418"/>
        </w:tabs>
        <w:spacing w:after="0"/>
        <w:ind w:left="0" w:firstLine="567"/>
        <w:jc w:val="both"/>
        <w:outlineLvl w:val="1"/>
      </w:pPr>
      <w:bookmarkStart w:id="43" w:name="_Ref317251769"/>
      <w:bookmarkStart w:id="44" w:name="_Ref317255509"/>
      <w:bookmarkStart w:id="45" w:name="_Ref317256436"/>
      <w:bookmarkStart w:id="46" w:name="_Ref317256490"/>
      <w:bookmarkStart w:id="47" w:name="_Toc352768996"/>
      <w:bookmarkStart w:id="48" w:name="_Toc393134569"/>
      <w:bookmarkStart w:id="49" w:name="_Ref271038689"/>
      <w:r w:rsidRPr="001D6E37">
        <w:t>Требования к участникам запроса предложений</w:t>
      </w:r>
      <w:bookmarkEnd w:id="43"/>
      <w:bookmarkEnd w:id="44"/>
      <w:bookmarkEnd w:id="45"/>
      <w:bookmarkEnd w:id="46"/>
      <w:bookmarkEnd w:id="47"/>
      <w:bookmarkEnd w:id="48"/>
    </w:p>
    <w:p w:rsidR="008D66C5" w:rsidRPr="001D6E37" w:rsidRDefault="008D66C5" w:rsidP="004A3612">
      <w:pPr>
        <w:numPr>
          <w:ilvl w:val="2"/>
          <w:numId w:val="13"/>
        </w:numPr>
        <w:tabs>
          <w:tab w:val="clear" w:pos="720"/>
          <w:tab w:val="num" w:pos="0"/>
          <w:tab w:val="left" w:pos="1418"/>
        </w:tabs>
        <w:ind w:left="0" w:right="-1" w:firstLine="567"/>
        <w:jc w:val="both"/>
      </w:pPr>
      <w:bookmarkStart w:id="50" w:name="_Ref392247408"/>
      <w:r w:rsidRPr="001D6E37">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9"/>
      <w:bookmarkEnd w:id="50"/>
    </w:p>
    <w:p w:rsidR="0098073A" w:rsidRPr="0098073A" w:rsidRDefault="0098073A" w:rsidP="00A3046A">
      <w:pPr>
        <w:numPr>
          <w:ilvl w:val="2"/>
          <w:numId w:val="63"/>
        </w:numPr>
        <w:tabs>
          <w:tab w:val="left" w:pos="1418"/>
          <w:tab w:val="num" w:pos="1701"/>
          <w:tab w:val="num" w:pos="2880"/>
        </w:tabs>
        <w:ind w:left="0" w:right="-1" w:firstLine="567"/>
        <w:jc w:val="both"/>
      </w:pPr>
      <w:bookmarkStart w:id="51" w:name="_Ref388963252"/>
      <w:r w:rsidRPr="0098073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1"/>
    </w:p>
    <w:p w:rsidR="0098073A" w:rsidRPr="0098073A" w:rsidRDefault="0098073A" w:rsidP="00A3046A">
      <w:pPr>
        <w:numPr>
          <w:ilvl w:val="2"/>
          <w:numId w:val="63"/>
        </w:numPr>
        <w:tabs>
          <w:tab w:val="left" w:pos="1418"/>
          <w:tab w:val="num" w:pos="1701"/>
          <w:tab w:val="num" w:pos="2880"/>
        </w:tabs>
        <w:ind w:left="0" w:right="-1" w:firstLine="567"/>
        <w:jc w:val="both"/>
      </w:pPr>
      <w:r w:rsidRPr="0098073A">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8073A" w:rsidRPr="0098073A" w:rsidRDefault="0098073A" w:rsidP="00A3046A">
      <w:pPr>
        <w:numPr>
          <w:ilvl w:val="2"/>
          <w:numId w:val="63"/>
        </w:numPr>
        <w:tabs>
          <w:tab w:val="left" w:pos="1418"/>
          <w:tab w:val="num" w:pos="1701"/>
          <w:tab w:val="num" w:pos="2880"/>
        </w:tabs>
        <w:ind w:left="0" w:right="-1" w:firstLine="567"/>
        <w:jc w:val="both"/>
      </w:pPr>
      <w:bookmarkStart w:id="52" w:name="_Ref388875875"/>
      <w:r w:rsidRPr="0098073A">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w:t>
      </w:r>
      <w:r w:rsidR="001549EF" w:rsidRPr="001D6E37">
        <w:t>в пункте </w:t>
      </w:r>
      <w:r w:rsidR="001549EF" w:rsidRPr="001D6E37">
        <w:fldChar w:fldCharType="begin"/>
      </w:r>
      <w:r w:rsidR="001549EF" w:rsidRPr="001D6E37">
        <w:instrText xml:space="preserve"> REF _Ref317250645 \r \h  \* MERGEFORMAT </w:instrText>
      </w:r>
      <w:r w:rsidR="001549EF" w:rsidRPr="001D6E37">
        <w:fldChar w:fldCharType="separate"/>
      </w:r>
      <w:r w:rsidR="00AD6577">
        <w:t>13.1</w:t>
      </w:r>
      <w:r w:rsidR="001549EF" w:rsidRPr="001D6E37">
        <w:fldChar w:fldCharType="end"/>
      </w:r>
      <w:r w:rsidR="001549EF" w:rsidRPr="001D6E37">
        <w:t xml:space="preserve"> раздела </w:t>
      </w:r>
      <w:r w:rsidR="001549EF" w:rsidRPr="001D6E37">
        <w:fldChar w:fldCharType="begin"/>
      </w:r>
      <w:r w:rsidR="001549EF" w:rsidRPr="001D6E37">
        <w:instrText xml:space="preserve"> REF _Ref317250960 \r \h  \* MERGEFORMAT </w:instrText>
      </w:r>
      <w:r w:rsidR="001549EF" w:rsidRPr="001D6E37">
        <w:fldChar w:fldCharType="separate"/>
      </w:r>
      <w:r w:rsidR="00AD6577">
        <w:t>5</w:t>
      </w:r>
      <w:r w:rsidR="001549EF" w:rsidRPr="001D6E37">
        <w:fldChar w:fldCharType="end"/>
      </w:r>
      <w:r w:rsidR="001549EF" w:rsidRPr="001D6E37">
        <w:t xml:space="preserve"> </w:t>
      </w:r>
      <w:r w:rsidRPr="0098073A">
        <w:t>«Информационная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52"/>
    </w:p>
    <w:p w:rsidR="0098073A" w:rsidRPr="0098073A" w:rsidRDefault="0098073A" w:rsidP="00A3046A">
      <w:pPr>
        <w:numPr>
          <w:ilvl w:val="2"/>
          <w:numId w:val="63"/>
        </w:numPr>
        <w:tabs>
          <w:tab w:val="left" w:pos="1418"/>
          <w:tab w:val="num" w:pos="1701"/>
          <w:tab w:val="num" w:pos="2880"/>
        </w:tabs>
        <w:ind w:left="0" w:right="-1" w:firstLine="567"/>
        <w:jc w:val="both"/>
      </w:pPr>
      <w:r w:rsidRPr="0098073A">
        <w:t>не находиться в процессе ликвидации (для юридического лица) или быть признанным по решению арбитражного суда несостоятельным (банкротом);</w:t>
      </w:r>
    </w:p>
    <w:p w:rsidR="0098073A" w:rsidRPr="0098073A" w:rsidRDefault="0098073A" w:rsidP="00A3046A">
      <w:pPr>
        <w:numPr>
          <w:ilvl w:val="2"/>
          <w:numId w:val="63"/>
        </w:numPr>
        <w:tabs>
          <w:tab w:val="left" w:pos="1418"/>
          <w:tab w:val="num" w:pos="1701"/>
          <w:tab w:val="num" w:pos="2880"/>
        </w:tabs>
        <w:ind w:left="0" w:right="-1" w:firstLine="567"/>
        <w:jc w:val="both"/>
      </w:pPr>
      <w:bookmarkStart w:id="53" w:name="_Ref392498098"/>
      <w:r w:rsidRPr="0098073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3"/>
    </w:p>
    <w:p w:rsidR="000466FC" w:rsidRPr="001D6E37" w:rsidRDefault="008D66C5" w:rsidP="00A3046A">
      <w:pPr>
        <w:numPr>
          <w:ilvl w:val="2"/>
          <w:numId w:val="63"/>
        </w:numPr>
        <w:ind w:left="0" w:right="-1" w:firstLine="567"/>
        <w:jc w:val="both"/>
      </w:pPr>
      <w:r w:rsidRPr="001D6E37">
        <w:t>соответствовать требованиям, указанным в пункте </w:t>
      </w:r>
      <w:r w:rsidR="004F17B9" w:rsidRPr="001D6E37">
        <w:fldChar w:fldCharType="begin"/>
      </w:r>
      <w:r w:rsidR="004F17B9" w:rsidRPr="001D6E37">
        <w:instrText xml:space="preserve"> REF _Ref317250645 \r \h  \* MERGEFORMAT </w:instrText>
      </w:r>
      <w:r w:rsidR="004F17B9" w:rsidRPr="001D6E37">
        <w:fldChar w:fldCharType="separate"/>
      </w:r>
      <w:r w:rsidR="00AD6577">
        <w:t>13.1</w:t>
      </w:r>
      <w:r w:rsidR="004F17B9" w:rsidRPr="001D6E37">
        <w:fldChar w:fldCharType="end"/>
      </w:r>
      <w:r w:rsidRPr="001D6E37">
        <w:t xml:space="preserve"> раздела </w:t>
      </w:r>
      <w:r w:rsidR="004F17B9" w:rsidRPr="001D6E37">
        <w:fldChar w:fldCharType="begin"/>
      </w:r>
      <w:r w:rsidR="004F17B9" w:rsidRPr="001D6E37">
        <w:instrText xml:space="preserve"> REF _Ref317250960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 в случае их установления на</w:t>
      </w:r>
      <w:r w:rsidRPr="001D6E37">
        <w:rPr>
          <w:lang w:val="en-US"/>
        </w:rPr>
        <w:t> </w:t>
      </w:r>
      <w:r w:rsidRPr="001D6E37">
        <w:t>основании поручений Правительства Российской Федерации либо нормативных правовых актов федеральных органов исполнительной власти.</w:t>
      </w:r>
    </w:p>
    <w:p w:rsidR="000466FC" w:rsidRDefault="000466FC" w:rsidP="00A3046A">
      <w:pPr>
        <w:numPr>
          <w:ilvl w:val="2"/>
          <w:numId w:val="63"/>
        </w:numPr>
        <w:ind w:left="0" w:right="-1" w:firstLine="567"/>
        <w:jc w:val="both"/>
      </w:pPr>
      <w:bookmarkStart w:id="54" w:name="_Ref367365252"/>
      <w:r w:rsidRPr="001D6E3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Start w:id="55" w:name="_Toc352768997"/>
      <w:bookmarkEnd w:id="54"/>
    </w:p>
    <w:p w:rsidR="0098073A" w:rsidRPr="0098073A" w:rsidRDefault="0098073A" w:rsidP="004A3612">
      <w:pPr>
        <w:numPr>
          <w:ilvl w:val="2"/>
          <w:numId w:val="13"/>
        </w:numPr>
        <w:tabs>
          <w:tab w:val="clear" w:pos="720"/>
          <w:tab w:val="num" w:pos="0"/>
          <w:tab w:val="left" w:pos="1418"/>
        </w:tabs>
        <w:ind w:left="0" w:right="-1" w:firstLine="567"/>
        <w:jc w:val="both"/>
      </w:pPr>
      <w:bookmarkStart w:id="56" w:name="_Ref388876181"/>
      <w:r w:rsidRPr="0098073A">
        <w:t>Участник запроса предложений должен соответствовать иным требованиям, установленным в пунктах </w:t>
      </w:r>
      <w:r w:rsidRPr="0098073A">
        <w:fldChar w:fldCharType="begin"/>
      </w:r>
      <w:r w:rsidRPr="0098073A">
        <w:instrText xml:space="preserve"> REF _Ref317251727 \r \h  \* MERGEFORMAT </w:instrText>
      </w:r>
      <w:r w:rsidRPr="0098073A">
        <w:fldChar w:fldCharType="separate"/>
      </w:r>
      <w:r w:rsidR="00AD6577">
        <w:t>13.1</w:t>
      </w:r>
      <w:r w:rsidRPr="0098073A">
        <w:fldChar w:fldCharType="end"/>
      </w:r>
      <w:r>
        <w:t>, 13.3</w:t>
      </w:r>
      <w:r w:rsidRPr="0098073A">
        <w:t xml:space="preserve"> раздела </w:t>
      </w:r>
      <w:r w:rsidRPr="0098073A">
        <w:fldChar w:fldCharType="begin"/>
      </w:r>
      <w:r w:rsidRPr="0098073A">
        <w:instrText xml:space="preserve"> REF _Ref317251687 \r \h  \* MERGEFORMAT </w:instrText>
      </w:r>
      <w:r w:rsidRPr="0098073A">
        <w:fldChar w:fldCharType="separate"/>
      </w:r>
      <w:r w:rsidR="00AD6577">
        <w:t>5</w:t>
      </w:r>
      <w:r w:rsidRPr="0098073A">
        <w:fldChar w:fldCharType="end"/>
      </w:r>
      <w:r w:rsidRPr="0098073A">
        <w:t xml:space="preserve"> «Информационная карта запроса предложений».</w:t>
      </w:r>
      <w:bookmarkEnd w:id="56"/>
    </w:p>
    <w:p w:rsidR="008D66C5" w:rsidRPr="001D6E37" w:rsidRDefault="008D66C5" w:rsidP="00A3046A">
      <w:pPr>
        <w:pStyle w:val="affa"/>
        <w:numPr>
          <w:ilvl w:val="1"/>
          <w:numId w:val="63"/>
        </w:numPr>
        <w:tabs>
          <w:tab w:val="num" w:pos="1418"/>
        </w:tabs>
        <w:spacing w:after="0"/>
        <w:ind w:left="0" w:firstLine="567"/>
        <w:jc w:val="both"/>
        <w:outlineLvl w:val="1"/>
      </w:pPr>
      <w:bookmarkStart w:id="57" w:name="_Ref317253328"/>
      <w:bookmarkStart w:id="58" w:name="_Ref317256545"/>
      <w:bookmarkStart w:id="59" w:name="_Toc352768998"/>
      <w:bookmarkStart w:id="60" w:name="_Toc393134570"/>
      <w:bookmarkEnd w:id="55"/>
      <w:r w:rsidRPr="001D6E37">
        <w:t>Документы, предоставляемые в составе заявки на участие в запросе предложений</w:t>
      </w:r>
      <w:bookmarkEnd w:id="57"/>
      <w:bookmarkEnd w:id="58"/>
      <w:bookmarkEnd w:id="59"/>
      <w:bookmarkEnd w:id="60"/>
    </w:p>
    <w:p w:rsidR="008D66C5" w:rsidRPr="001D6E37" w:rsidRDefault="008D66C5" w:rsidP="00A3046A">
      <w:pPr>
        <w:numPr>
          <w:ilvl w:val="2"/>
          <w:numId w:val="64"/>
        </w:numPr>
        <w:tabs>
          <w:tab w:val="clear" w:pos="720"/>
          <w:tab w:val="num" w:pos="0"/>
          <w:tab w:val="left" w:pos="1418"/>
        </w:tabs>
        <w:ind w:left="0" w:right="-1" w:firstLine="567"/>
        <w:jc w:val="both"/>
      </w:pPr>
      <w:bookmarkStart w:id="61" w:name="_Ref392247372"/>
      <w:r w:rsidRPr="001D6E37">
        <w:t>Для подтверждения соответствия требованиям, указанным в</w:t>
      </w:r>
      <w:r w:rsidRPr="001D6E37">
        <w:rPr>
          <w:lang w:val="en-US"/>
        </w:rPr>
        <w:t> </w:t>
      </w:r>
      <w:r w:rsidRPr="001D6E37">
        <w:t>пункте </w:t>
      </w:r>
      <w:r w:rsidR="004F17B9" w:rsidRPr="001D6E37">
        <w:fldChar w:fldCharType="begin"/>
      </w:r>
      <w:r w:rsidR="004F17B9" w:rsidRPr="001D6E37">
        <w:instrText xml:space="preserve"> REF _Ref317251769 \r \h  \* MERGEFORMAT </w:instrText>
      </w:r>
      <w:r w:rsidR="004F17B9" w:rsidRPr="001D6E37">
        <w:fldChar w:fldCharType="separate"/>
      </w:r>
      <w:r w:rsidR="00AD6577">
        <w:t>3.1</w:t>
      </w:r>
      <w:r w:rsidR="004F17B9" w:rsidRPr="001D6E37">
        <w:fldChar w:fldCharType="end"/>
      </w:r>
      <w:r w:rsidRPr="001D6E37">
        <w:t>, участник запроса предложений в составе заявки на участие в запросе предложений должен приложить следующие документы:</w:t>
      </w:r>
      <w:bookmarkEnd w:id="61"/>
    </w:p>
    <w:p w:rsidR="00673305" w:rsidRPr="00673305" w:rsidRDefault="00673305" w:rsidP="00A3046A">
      <w:pPr>
        <w:numPr>
          <w:ilvl w:val="2"/>
          <w:numId w:val="63"/>
        </w:numPr>
        <w:tabs>
          <w:tab w:val="clear" w:pos="720"/>
          <w:tab w:val="num" w:pos="0"/>
          <w:tab w:val="left" w:pos="1418"/>
          <w:tab w:val="num" w:pos="1701"/>
          <w:tab w:val="num" w:pos="2880"/>
        </w:tabs>
        <w:ind w:left="0" w:right="-1" w:firstLine="567"/>
        <w:jc w:val="both"/>
      </w:pPr>
      <w:bookmarkStart w:id="62" w:name="_Ref389133395"/>
      <w:bookmarkStart w:id="63" w:name="_Ref270105117"/>
      <w:r w:rsidRPr="00673305">
        <w:t>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2"/>
    </w:p>
    <w:p w:rsidR="00673305" w:rsidRPr="00673305" w:rsidRDefault="00673305" w:rsidP="00A3046A">
      <w:pPr>
        <w:numPr>
          <w:ilvl w:val="2"/>
          <w:numId w:val="63"/>
        </w:numPr>
        <w:tabs>
          <w:tab w:val="clear" w:pos="720"/>
          <w:tab w:val="num" w:pos="0"/>
          <w:tab w:val="left" w:pos="1418"/>
          <w:tab w:val="num" w:pos="1701"/>
          <w:tab w:val="num" w:pos="2880"/>
        </w:tabs>
        <w:ind w:left="0" w:right="-1" w:firstLine="567"/>
        <w:jc w:val="both"/>
      </w:pPr>
      <w:r w:rsidRPr="00673305">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00771AD3">
        <w:fldChar w:fldCharType="begin"/>
      </w:r>
      <w:r w:rsidR="00771AD3">
        <w:instrText xml:space="preserve"> REF _Ref360189167 \r \h </w:instrText>
      </w:r>
      <w:r w:rsidR="00771AD3">
        <w:fldChar w:fldCharType="separate"/>
      </w:r>
      <w:r w:rsidR="00AD6577">
        <w:t>4.4.1</w:t>
      </w:r>
      <w:r w:rsidR="00771AD3">
        <w:fldChar w:fldCharType="end"/>
      </w:r>
      <w:r w:rsidRPr="00673305">
        <w:t xml:space="preserve"> и (или) </w:t>
      </w:r>
      <w:r w:rsidRPr="00673305">
        <w:lastRenderedPageBreak/>
        <w:t>входящие в ее состав электронные документы подписаны разными лицами, то документы, подтверждающие полномочия лица на</w:t>
      </w:r>
      <w:r w:rsidRPr="00673305" w:rsidDel="00BA2715">
        <w:t xml:space="preserve"> </w:t>
      </w:r>
      <w:r w:rsidRPr="00673305">
        <w:t>подписание заявки и (или) входящих в ее состав документов, должны быть представлены на каждого подписавшего в соответствии с полномочиями;</w:t>
      </w:r>
    </w:p>
    <w:p w:rsidR="00673305" w:rsidRPr="00673305" w:rsidRDefault="00673305" w:rsidP="00A3046A">
      <w:pPr>
        <w:numPr>
          <w:ilvl w:val="2"/>
          <w:numId w:val="63"/>
        </w:numPr>
        <w:tabs>
          <w:tab w:val="clear" w:pos="720"/>
          <w:tab w:val="num" w:pos="0"/>
          <w:tab w:val="left" w:pos="1418"/>
          <w:tab w:val="num" w:pos="1701"/>
          <w:tab w:val="num" w:pos="2880"/>
        </w:tabs>
        <w:ind w:left="0" w:right="-1" w:firstLine="567"/>
        <w:jc w:val="both"/>
      </w:pPr>
      <w:bookmarkStart w:id="64" w:name="_Ref389133399"/>
      <w:r w:rsidRPr="00673305">
        <w:t>копии учредительных документов в действующей редакции (для юридических лиц);</w:t>
      </w:r>
      <w:bookmarkEnd w:id="64"/>
    </w:p>
    <w:p w:rsidR="008D66C5" w:rsidRPr="001D6E37" w:rsidRDefault="004F2235" w:rsidP="00A3046A">
      <w:pPr>
        <w:numPr>
          <w:ilvl w:val="2"/>
          <w:numId w:val="63"/>
        </w:numPr>
        <w:tabs>
          <w:tab w:val="left" w:pos="1418"/>
        </w:tabs>
        <w:ind w:left="0" w:right="-1" w:firstLine="567"/>
        <w:jc w:val="both"/>
      </w:pPr>
      <w:bookmarkStart w:id="65" w:name="_Ref299570007"/>
      <w:bookmarkEnd w:id="63"/>
      <w:r w:rsidRPr="004F2235">
        <w:t xml:space="preserve">копии специальных разрешений </w:t>
      </w:r>
      <w:r w:rsidR="008D66C5" w:rsidRPr="001D6E37">
        <w:t xml:space="preserve">(лицензий, допусков, членства в саморегулируемых общественных организациях и т.д.), </w:t>
      </w:r>
      <w:r w:rsidRPr="004F2235">
        <w:t xml:space="preserve">подтверждающие соответствие требованиям, установленным в подпункте </w:t>
      </w:r>
      <w:r w:rsidRPr="004F2235">
        <w:fldChar w:fldCharType="begin"/>
      </w:r>
      <w:r w:rsidRPr="004F2235">
        <w:instrText xml:space="preserve"> REF _Ref388875875 \r \h </w:instrText>
      </w:r>
      <w:r>
        <w:instrText xml:space="preserve"> \* MERGEFORMAT </w:instrText>
      </w:r>
      <w:r w:rsidRPr="004F2235">
        <w:fldChar w:fldCharType="separate"/>
      </w:r>
      <w:r w:rsidR="00AD6577">
        <w:t>3.1.1.3</w:t>
      </w:r>
      <w:r w:rsidRPr="004F2235">
        <w:fldChar w:fldCharType="end"/>
      </w:r>
      <w:r w:rsidRPr="004F2235">
        <w:t>, и если такие документы указаны в пункте</w:t>
      </w:r>
      <w:r w:rsidR="008D66C5" w:rsidRPr="001D6E37">
        <w:t> </w:t>
      </w:r>
      <w:r w:rsidR="004F17B9" w:rsidRPr="001D6E37">
        <w:fldChar w:fldCharType="begin"/>
      </w:r>
      <w:r w:rsidR="004F17B9" w:rsidRPr="001D6E37">
        <w:instrText xml:space="preserve"> REF _Ref317251847 \r \h  \* MERGEFORMAT </w:instrText>
      </w:r>
      <w:r w:rsidR="004F17B9" w:rsidRPr="001D6E37">
        <w:fldChar w:fldCharType="separate"/>
      </w:r>
      <w:r w:rsidR="00AD6577">
        <w:t>16.1</w:t>
      </w:r>
      <w:r w:rsidR="004F17B9" w:rsidRPr="001D6E37">
        <w:fldChar w:fldCharType="end"/>
      </w:r>
      <w:r w:rsidR="008D66C5" w:rsidRPr="001D6E37">
        <w:t xml:space="preserve"> раздела </w:t>
      </w:r>
      <w:r w:rsidR="004F17B9" w:rsidRPr="001D6E37">
        <w:fldChar w:fldCharType="begin"/>
      </w:r>
      <w:r w:rsidR="004F17B9" w:rsidRPr="001D6E37">
        <w:instrText xml:space="preserve"> REF _Ref317251859 \r \h  \* MERGEFORMAT </w:instrText>
      </w:r>
      <w:r w:rsidR="004F17B9" w:rsidRPr="001D6E37">
        <w:fldChar w:fldCharType="separate"/>
      </w:r>
      <w:r w:rsidR="00AD6577">
        <w:t>5</w:t>
      </w:r>
      <w:r w:rsidR="004F17B9" w:rsidRPr="001D6E37">
        <w:fldChar w:fldCharType="end"/>
      </w:r>
      <w:r w:rsidR="008D66C5" w:rsidRPr="001D6E37">
        <w:t xml:space="preserve"> «Информационная карта запроса предложений»;</w:t>
      </w:r>
      <w:bookmarkEnd w:id="65"/>
    </w:p>
    <w:p w:rsidR="004F2235" w:rsidRPr="004F2235" w:rsidRDefault="008D66C5" w:rsidP="00A3046A">
      <w:pPr>
        <w:numPr>
          <w:ilvl w:val="2"/>
          <w:numId w:val="63"/>
        </w:numPr>
        <w:tabs>
          <w:tab w:val="left" w:pos="1418"/>
          <w:tab w:val="num" w:pos="1701"/>
          <w:tab w:val="num" w:pos="2880"/>
        </w:tabs>
        <w:ind w:left="0" w:right="-1" w:firstLine="567"/>
        <w:jc w:val="both"/>
      </w:pPr>
      <w:bookmarkStart w:id="66" w:name="_Ref299570035"/>
      <w:r w:rsidRPr="001D6E37">
        <w:t xml:space="preserve">отсканированный </w:t>
      </w:r>
      <w:r w:rsidR="004F2235" w:rsidRPr="004F2235">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bookmarkEnd w:id="66"/>
    <w:p w:rsidR="008D66C5" w:rsidRPr="001D6E37" w:rsidRDefault="008D66C5" w:rsidP="00A3046A">
      <w:pPr>
        <w:numPr>
          <w:ilvl w:val="2"/>
          <w:numId w:val="63"/>
        </w:numPr>
        <w:tabs>
          <w:tab w:val="left" w:pos="1418"/>
        </w:tabs>
        <w:ind w:left="0" w:right="-1" w:firstLine="567"/>
        <w:jc w:val="both"/>
      </w:pPr>
      <w:r w:rsidRPr="001D6E37">
        <w:t>подтверждение по форме, указанной в подпункте 1) пункта</w:t>
      </w:r>
      <w:r w:rsidR="00BC3DAF" w:rsidRPr="001D6E37">
        <w:t xml:space="preserve"> 17</w:t>
      </w:r>
      <w:r w:rsidRPr="001D6E37">
        <w:t xml:space="preserve"> раздела </w:t>
      </w:r>
      <w:r w:rsidR="004F17B9" w:rsidRPr="001D6E37">
        <w:fldChar w:fldCharType="begin"/>
      </w:r>
      <w:r w:rsidR="004F17B9" w:rsidRPr="001D6E37">
        <w:instrText xml:space="preserve"> REF _Ref317251922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 </w:t>
      </w:r>
      <w:r w:rsidR="004F2235" w:rsidRPr="004F2235">
        <w:t xml:space="preserve">о </w:t>
      </w:r>
      <w:r w:rsidR="001F77DB" w:rsidRPr="004F2235">
        <w:t>не нахождении</w:t>
      </w:r>
      <w:r w:rsidR="004F2235" w:rsidRPr="004F2235">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r w:rsidR="001F77DB" w:rsidRPr="004F2235">
        <w:t>не приостановлении</w:t>
      </w:r>
      <w:r w:rsidR="004F2235" w:rsidRPr="004F2235">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bookmarkStart w:id="67" w:name="_Ref270105111"/>
      <w:bookmarkStart w:id="68" w:name="_Ref317251956"/>
    </w:p>
    <w:p w:rsidR="008D66C5" w:rsidRPr="001D6E37" w:rsidRDefault="001F77DB" w:rsidP="00A3046A">
      <w:pPr>
        <w:numPr>
          <w:ilvl w:val="2"/>
          <w:numId w:val="63"/>
        </w:numPr>
        <w:tabs>
          <w:tab w:val="left" w:pos="1418"/>
        </w:tabs>
        <w:ind w:left="0" w:right="-1" w:firstLine="567"/>
        <w:jc w:val="both"/>
      </w:pPr>
      <w:bookmarkStart w:id="69" w:name="_Ref367088341"/>
      <w:r w:rsidRPr="001F77DB">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7"/>
      <w:r w:rsidR="008D66C5" w:rsidRPr="001D6E37">
        <w:t>;</w:t>
      </w:r>
      <w:bookmarkEnd w:id="68"/>
      <w:bookmarkEnd w:id="69"/>
      <w:r w:rsidR="008D66C5" w:rsidRPr="001D6E37">
        <w:t xml:space="preserve"> </w:t>
      </w:r>
      <w:bookmarkStart w:id="70" w:name="_Ref317251962"/>
    </w:p>
    <w:p w:rsidR="008D66C5" w:rsidRPr="001D6E37" w:rsidRDefault="006B7836" w:rsidP="00A3046A">
      <w:pPr>
        <w:numPr>
          <w:ilvl w:val="2"/>
          <w:numId w:val="63"/>
        </w:numPr>
        <w:tabs>
          <w:tab w:val="left" w:pos="1418"/>
        </w:tabs>
        <w:ind w:left="0" w:right="-1" w:firstLine="567"/>
        <w:jc w:val="both"/>
      </w:pPr>
      <w:bookmarkStart w:id="71" w:name="_Ref367088381"/>
      <w:r w:rsidRPr="006B7836">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D66C5" w:rsidRPr="001D6E37">
        <w:t>.</w:t>
      </w:r>
      <w:bookmarkEnd w:id="70"/>
      <w:bookmarkEnd w:id="71"/>
    </w:p>
    <w:p w:rsidR="006B7836" w:rsidRPr="006B7836" w:rsidRDefault="006B7836" w:rsidP="006B7836">
      <w:pPr>
        <w:tabs>
          <w:tab w:val="left" w:pos="1418"/>
        </w:tabs>
        <w:ind w:right="-1" w:firstLine="567"/>
        <w:jc w:val="both"/>
      </w:pPr>
      <w:r w:rsidRPr="006B7836">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6B7836">
        <w:fldChar w:fldCharType="begin"/>
      </w:r>
      <w:r w:rsidRPr="006B7836">
        <w:instrText xml:space="preserve"> REF _Ref317251956 \r \h  \* MERGEFORMAT </w:instrText>
      </w:r>
      <w:r w:rsidRPr="006B7836">
        <w:fldChar w:fldCharType="separate"/>
      </w:r>
      <w:r w:rsidR="00AD6577">
        <w:t>3.2.1.6</w:t>
      </w:r>
      <w:r w:rsidRPr="006B7836">
        <w:fldChar w:fldCharType="end"/>
      </w:r>
      <w:r w:rsidRPr="006B7836">
        <w:t xml:space="preserve">, </w:t>
      </w:r>
      <w:r w:rsidRPr="006B7836">
        <w:fldChar w:fldCharType="begin"/>
      </w:r>
      <w:r w:rsidRPr="006B7836">
        <w:instrText xml:space="preserve"> REF _Ref317251962 \r \h  \* MERGEFORMAT </w:instrText>
      </w:r>
      <w:r w:rsidRPr="006B7836">
        <w:fldChar w:fldCharType="separate"/>
      </w:r>
      <w:r w:rsidR="00AD6577">
        <w:t>3.2.1.7</w:t>
      </w:r>
      <w:r w:rsidRPr="006B7836">
        <w:fldChar w:fldCharType="end"/>
      </w:r>
      <w:r w:rsidRPr="006B7836">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6B7836" w:rsidRPr="006B7836" w:rsidRDefault="006B7836" w:rsidP="00A3046A">
      <w:pPr>
        <w:numPr>
          <w:ilvl w:val="0"/>
          <w:numId w:val="65"/>
        </w:numPr>
        <w:tabs>
          <w:tab w:val="left" w:pos="142"/>
          <w:tab w:val="left" w:pos="993"/>
        </w:tabs>
        <w:ind w:left="0" w:right="-1" w:firstLine="567"/>
        <w:jc w:val="both"/>
      </w:pPr>
      <w:r w:rsidRPr="006B7836">
        <w:t>для акционерных обществ в соответствии с Федеральным законом от 26.12.1995 № 208-ФЗ «Об акционерных обществах»;</w:t>
      </w:r>
    </w:p>
    <w:p w:rsidR="006B7836" w:rsidRPr="006B7836" w:rsidRDefault="006B7836" w:rsidP="00A3046A">
      <w:pPr>
        <w:numPr>
          <w:ilvl w:val="0"/>
          <w:numId w:val="65"/>
        </w:numPr>
        <w:tabs>
          <w:tab w:val="left" w:pos="142"/>
          <w:tab w:val="left" w:pos="993"/>
        </w:tabs>
        <w:ind w:left="0" w:right="-1" w:firstLine="567"/>
        <w:jc w:val="both"/>
      </w:pPr>
      <w:r w:rsidRPr="006B7836">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B7836" w:rsidRPr="006B7836" w:rsidRDefault="006B7836" w:rsidP="00A3046A">
      <w:pPr>
        <w:numPr>
          <w:ilvl w:val="0"/>
          <w:numId w:val="65"/>
        </w:numPr>
        <w:tabs>
          <w:tab w:val="left" w:pos="142"/>
          <w:tab w:val="left" w:pos="993"/>
        </w:tabs>
        <w:ind w:left="0" w:right="-1" w:firstLine="567"/>
        <w:jc w:val="both"/>
      </w:pPr>
      <w:r w:rsidRPr="006B7836">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6B7836" w:rsidRDefault="006B7836" w:rsidP="006B7836">
      <w:pPr>
        <w:tabs>
          <w:tab w:val="left" w:pos="1418"/>
        </w:tabs>
        <w:ind w:right="-1" w:firstLine="567"/>
        <w:jc w:val="both"/>
      </w:pPr>
      <w:r w:rsidRPr="006B7836">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6B7836">
        <w:fldChar w:fldCharType="begin"/>
      </w:r>
      <w:r w:rsidRPr="006B7836">
        <w:instrText xml:space="preserve"> REF _Ref317251956 \r \h  \* MERGEFORMAT </w:instrText>
      </w:r>
      <w:r w:rsidRPr="006B7836">
        <w:fldChar w:fldCharType="separate"/>
      </w:r>
      <w:r w:rsidR="00AD6577">
        <w:t>3.2.1.6</w:t>
      </w:r>
      <w:r w:rsidRPr="006B7836">
        <w:fldChar w:fldCharType="end"/>
      </w:r>
      <w:r w:rsidRPr="006B7836">
        <w:t xml:space="preserve">, </w:t>
      </w:r>
      <w:r w:rsidRPr="006B7836">
        <w:fldChar w:fldCharType="begin"/>
      </w:r>
      <w:r w:rsidRPr="006B7836">
        <w:instrText xml:space="preserve"> REF _Ref317251962 \r \h  \* MERGEFORMAT </w:instrText>
      </w:r>
      <w:r w:rsidRPr="006B7836">
        <w:fldChar w:fldCharType="separate"/>
      </w:r>
      <w:r w:rsidR="00AD6577">
        <w:t>3.2.1.7</w:t>
      </w:r>
      <w:r w:rsidRPr="006B7836">
        <w:fldChar w:fldCharType="end"/>
      </w:r>
      <w:r w:rsidRPr="006B7836">
        <w:t xml:space="preserve">, после выбора его победителем запроса предложений, </w:t>
      </w:r>
      <w:r w:rsidRPr="006B7836">
        <w:lastRenderedPageBreak/>
        <w:t>но до момента подписания договора с ним. При этом в составе заявки на участие в запросе предложений</w:t>
      </w:r>
      <w:r w:rsidRPr="006B7836" w:rsidDel="006C325F">
        <w:t xml:space="preserve"> </w:t>
      </w:r>
      <w:r w:rsidRPr="006B7836">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8D66C5" w:rsidRDefault="006B7836" w:rsidP="00A3046A">
      <w:pPr>
        <w:numPr>
          <w:ilvl w:val="2"/>
          <w:numId w:val="63"/>
        </w:numPr>
        <w:tabs>
          <w:tab w:val="left" w:pos="1418"/>
        </w:tabs>
        <w:ind w:left="0" w:right="-1" w:firstLine="567"/>
        <w:jc w:val="both"/>
      </w:pPr>
      <w:r w:rsidRPr="006B7836">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8D66C5" w:rsidRPr="001D6E37">
        <w:t> пункте </w:t>
      </w:r>
      <w:r w:rsidR="004F17B9" w:rsidRPr="001D6E37">
        <w:fldChar w:fldCharType="begin"/>
      </w:r>
      <w:r w:rsidR="004F17B9" w:rsidRPr="001D6E37">
        <w:instrText xml:space="preserve"> REF _Ref317251847 \r \h  \* MERGEFORMAT </w:instrText>
      </w:r>
      <w:r w:rsidR="004F17B9" w:rsidRPr="001D6E37">
        <w:fldChar w:fldCharType="separate"/>
      </w:r>
      <w:r w:rsidR="00AD6577">
        <w:t>16.1</w:t>
      </w:r>
      <w:r w:rsidR="004F17B9" w:rsidRPr="001D6E37">
        <w:fldChar w:fldCharType="end"/>
      </w:r>
      <w:r w:rsidR="008D66C5" w:rsidRPr="001D6E37">
        <w:t xml:space="preserve"> раздела </w:t>
      </w:r>
      <w:r w:rsidR="004F17B9" w:rsidRPr="001D6E37">
        <w:fldChar w:fldCharType="begin"/>
      </w:r>
      <w:r w:rsidR="004F17B9" w:rsidRPr="001D6E37">
        <w:instrText xml:space="preserve"> REF _Ref317252010 \r \h  \* MERGEFORMAT </w:instrText>
      </w:r>
      <w:r w:rsidR="004F17B9" w:rsidRPr="001D6E37">
        <w:fldChar w:fldCharType="separate"/>
      </w:r>
      <w:r w:rsidR="00AD6577">
        <w:t>5</w:t>
      </w:r>
      <w:r w:rsidR="004F17B9" w:rsidRPr="001D6E37">
        <w:fldChar w:fldCharType="end"/>
      </w:r>
      <w:r w:rsidR="008D66C5" w:rsidRPr="001D6E37">
        <w:t xml:space="preserve"> «Информационная карта запроса предложений».</w:t>
      </w:r>
    </w:p>
    <w:p w:rsidR="006B7836" w:rsidRDefault="006B7836" w:rsidP="00A3046A">
      <w:pPr>
        <w:numPr>
          <w:ilvl w:val="2"/>
          <w:numId w:val="64"/>
        </w:numPr>
        <w:tabs>
          <w:tab w:val="clear" w:pos="720"/>
          <w:tab w:val="num" w:pos="0"/>
          <w:tab w:val="left" w:pos="1418"/>
        </w:tabs>
        <w:ind w:left="0" w:right="-1" w:firstLine="567"/>
        <w:jc w:val="both"/>
      </w:pPr>
      <w:r w:rsidRPr="006B7836">
        <w:t>Для подтверждения соответствия иным требованиям, указанным в пункте </w:t>
      </w:r>
      <w:r w:rsidRPr="006B7836">
        <w:fldChar w:fldCharType="begin"/>
      </w:r>
      <w:r w:rsidRPr="006B7836">
        <w:instrText xml:space="preserve"> REF _Ref388876181 \r \h </w:instrText>
      </w:r>
      <w:r>
        <w:instrText xml:space="preserve"> \* MERGEFORMAT </w:instrText>
      </w:r>
      <w:r w:rsidRPr="006B7836">
        <w:fldChar w:fldCharType="separate"/>
      </w:r>
      <w:r w:rsidR="00AD6577">
        <w:t>3.1.2</w:t>
      </w:r>
      <w:r w:rsidRPr="006B7836">
        <w:fldChar w:fldCharType="end"/>
      </w:r>
      <w:r w:rsidRPr="006B7836">
        <w:t>, участник запроса предложений в составе заявки на участие в запросе предложений должен приложить документы, указанные в пункте </w:t>
      </w:r>
      <w:r w:rsidRPr="006B7836">
        <w:fldChar w:fldCharType="begin"/>
      </w:r>
      <w:r w:rsidRPr="006B7836">
        <w:instrText xml:space="preserve"> REF _Ref317257698 \r \h </w:instrText>
      </w:r>
      <w:r>
        <w:instrText xml:space="preserve"> \* MERGEFORMAT </w:instrText>
      </w:r>
      <w:r w:rsidRPr="006B7836">
        <w:fldChar w:fldCharType="separate"/>
      </w:r>
      <w:r w:rsidR="00AD6577">
        <w:t>16</w:t>
      </w:r>
      <w:r w:rsidRPr="006B7836">
        <w:fldChar w:fldCharType="end"/>
      </w:r>
      <w:r w:rsidRPr="006B7836">
        <w:t xml:space="preserve"> раздела </w:t>
      </w:r>
      <w:r w:rsidRPr="006B7836">
        <w:fldChar w:fldCharType="begin"/>
      </w:r>
      <w:r w:rsidRPr="006B7836">
        <w:instrText xml:space="preserve"> REF _Ref317251859 \r \h  \* MERGEFORMAT </w:instrText>
      </w:r>
      <w:r w:rsidRPr="006B7836">
        <w:fldChar w:fldCharType="separate"/>
      </w:r>
      <w:r w:rsidR="00AD6577">
        <w:t>5</w:t>
      </w:r>
      <w:r w:rsidRPr="006B7836">
        <w:fldChar w:fldCharType="end"/>
      </w:r>
      <w:r w:rsidRPr="006B7836">
        <w:t xml:space="preserve"> «Информационная карта запроса предложений»</w:t>
      </w:r>
    </w:p>
    <w:p w:rsidR="006B7836" w:rsidRPr="006B7836" w:rsidRDefault="006B7836" w:rsidP="00A3046A">
      <w:pPr>
        <w:pStyle w:val="affa"/>
        <w:numPr>
          <w:ilvl w:val="1"/>
          <w:numId w:val="63"/>
        </w:numPr>
        <w:tabs>
          <w:tab w:val="num" w:pos="993"/>
        </w:tabs>
        <w:spacing w:after="0"/>
        <w:ind w:left="0" w:firstLine="567"/>
        <w:jc w:val="both"/>
        <w:outlineLvl w:val="1"/>
      </w:pPr>
      <w:bookmarkStart w:id="72" w:name="_Ref388876541"/>
      <w:bookmarkStart w:id="73" w:name="_Toc390267588"/>
      <w:bookmarkStart w:id="74" w:name="_Toc393134571"/>
      <w:bookmarkStart w:id="75" w:name="_Toc352768999"/>
      <w:r w:rsidRPr="006B7836">
        <w:t>Возможность привлечения субподрядчиков</w:t>
      </w:r>
      <w:r>
        <w:t xml:space="preserve"> </w:t>
      </w:r>
      <w:r w:rsidRPr="006B7836">
        <w:t>/ соисполнителей (юридических или физических лиц, выполняющих</w:t>
      </w:r>
      <w:r>
        <w:t xml:space="preserve"> </w:t>
      </w:r>
      <w:r w:rsidRPr="006B7836">
        <w:t>/</w:t>
      </w:r>
      <w:r>
        <w:t xml:space="preserve"> </w:t>
      </w:r>
      <w:r w:rsidRPr="006B7836">
        <w:t>оказывающих часть работ</w:t>
      </w:r>
      <w:r>
        <w:t xml:space="preserve"> </w:t>
      </w:r>
      <w:r w:rsidRPr="006B7836">
        <w:t>/ услуг по договору) указана в пункте </w:t>
      </w:r>
      <w:r w:rsidRPr="006B7836">
        <w:fldChar w:fldCharType="begin"/>
      </w:r>
      <w:r w:rsidRPr="006B7836">
        <w:instrText xml:space="preserve"> REF _Ref317252128 \r \h  \* MERGEFORMAT </w:instrText>
      </w:r>
      <w:r w:rsidRPr="006B7836">
        <w:fldChar w:fldCharType="separate"/>
      </w:r>
      <w:r w:rsidR="00AD6577">
        <w:t>18</w:t>
      </w:r>
      <w:r w:rsidRPr="006B7836">
        <w:fldChar w:fldCharType="end"/>
      </w:r>
      <w:r w:rsidRPr="006B7836">
        <w:t xml:space="preserve"> раздела </w:t>
      </w:r>
      <w:r w:rsidRPr="006B7836">
        <w:fldChar w:fldCharType="begin"/>
      </w:r>
      <w:r w:rsidRPr="006B7836">
        <w:instrText xml:space="preserve"> REF _Ref317252139 \r \h  \* MERGEFORMAT </w:instrText>
      </w:r>
      <w:r w:rsidRPr="006B7836">
        <w:fldChar w:fldCharType="separate"/>
      </w:r>
      <w:r w:rsidR="00AD6577">
        <w:t>5</w:t>
      </w:r>
      <w:r w:rsidRPr="006B7836">
        <w:fldChar w:fldCharType="end"/>
      </w:r>
      <w:r w:rsidRPr="006B7836">
        <w:t xml:space="preserve"> «Информационная карта запроса предложений».</w:t>
      </w:r>
      <w:bookmarkEnd w:id="72"/>
      <w:bookmarkEnd w:id="73"/>
      <w:bookmarkEnd w:id="74"/>
    </w:p>
    <w:p w:rsidR="006B7836" w:rsidRPr="006B7836" w:rsidRDefault="006B7836" w:rsidP="00A3046A">
      <w:pPr>
        <w:pStyle w:val="affa"/>
        <w:numPr>
          <w:ilvl w:val="1"/>
          <w:numId w:val="63"/>
        </w:numPr>
        <w:tabs>
          <w:tab w:val="num" w:pos="993"/>
        </w:tabs>
        <w:spacing w:after="0"/>
        <w:ind w:left="0" w:firstLine="567"/>
        <w:jc w:val="both"/>
        <w:outlineLvl w:val="1"/>
      </w:pPr>
      <w:bookmarkStart w:id="76" w:name="_Ref388876527"/>
      <w:bookmarkStart w:id="77" w:name="_Toc390267589"/>
      <w:bookmarkStart w:id="78" w:name="_Toc393134572"/>
      <w:r w:rsidRPr="006B7836">
        <w:t>Условия привлечения субподрядчиков/ соисполнителей и порядок подтверждения их соответствия установленным требованиям приведены в пункте </w:t>
      </w:r>
      <w:r w:rsidR="00771AD3">
        <w:fldChar w:fldCharType="begin"/>
      </w:r>
      <w:r w:rsidR="00771AD3">
        <w:instrText xml:space="preserve"> REF _Ref392497088 \r \h </w:instrText>
      </w:r>
      <w:r w:rsidR="00771AD3">
        <w:fldChar w:fldCharType="separate"/>
      </w:r>
      <w:r w:rsidR="00AD6577">
        <w:t>3.5</w:t>
      </w:r>
      <w:r w:rsidR="00771AD3">
        <w:fldChar w:fldCharType="end"/>
      </w:r>
      <w:r w:rsidRPr="006B7836">
        <w:t>.</w:t>
      </w:r>
      <w:bookmarkEnd w:id="76"/>
      <w:bookmarkEnd w:id="77"/>
      <w:bookmarkEnd w:id="78"/>
    </w:p>
    <w:p w:rsidR="00105F2D" w:rsidRPr="00105F2D" w:rsidRDefault="00105F2D" w:rsidP="00A3046A">
      <w:pPr>
        <w:pStyle w:val="affa"/>
        <w:numPr>
          <w:ilvl w:val="1"/>
          <w:numId w:val="63"/>
        </w:numPr>
        <w:tabs>
          <w:tab w:val="num" w:pos="993"/>
        </w:tabs>
        <w:spacing w:after="0"/>
        <w:ind w:left="0" w:firstLine="567"/>
        <w:jc w:val="both"/>
        <w:outlineLvl w:val="1"/>
      </w:pPr>
      <w:bookmarkStart w:id="79" w:name="_Toc390267590"/>
      <w:bookmarkStart w:id="80" w:name="_Ref392497088"/>
      <w:bookmarkStart w:id="81" w:name="_Toc393134573"/>
      <w:r w:rsidRPr="00105F2D">
        <w:t>Привлечение субподрядчиков</w:t>
      </w:r>
      <w:r>
        <w:t xml:space="preserve"> </w:t>
      </w:r>
      <w:r w:rsidRPr="00105F2D">
        <w:t>/ соисполнителей.</w:t>
      </w:r>
      <w:bookmarkEnd w:id="79"/>
      <w:bookmarkEnd w:id="80"/>
      <w:bookmarkEnd w:id="81"/>
    </w:p>
    <w:p w:rsidR="00105F2D" w:rsidRDefault="00105F2D" w:rsidP="00A3046A">
      <w:pPr>
        <w:numPr>
          <w:ilvl w:val="2"/>
          <w:numId w:val="66"/>
        </w:numPr>
        <w:tabs>
          <w:tab w:val="clear" w:pos="720"/>
          <w:tab w:val="num" w:pos="0"/>
          <w:tab w:val="left" w:pos="1418"/>
        </w:tabs>
        <w:ind w:left="0" w:right="-1" w:firstLine="567"/>
        <w:jc w:val="both"/>
      </w:pPr>
      <w:bookmarkStart w:id="82" w:name="_Ref392497234"/>
      <w:r w:rsidRPr="00105F2D">
        <w:t>Участник запроса предложений должен подтвердить, что каждый из привлекаемых субподрядчиков/ соисполнителей, выполняющий работы</w:t>
      </w:r>
      <w:r>
        <w:t xml:space="preserve"> </w:t>
      </w:r>
      <w:r w:rsidRPr="00105F2D">
        <w:t>/</w:t>
      </w:r>
      <w:r>
        <w:t xml:space="preserve"> </w:t>
      </w:r>
      <w:r w:rsidRPr="00105F2D">
        <w:t>оказывающий услуги на сумму более 5% от общей цены заявки участника запроса предложений:</w:t>
      </w:r>
      <w:bookmarkEnd w:id="82"/>
    </w:p>
    <w:p w:rsidR="00105F2D" w:rsidRPr="00771AD3" w:rsidRDefault="00105F2D" w:rsidP="00A3046A">
      <w:pPr>
        <w:pStyle w:val="02statia2"/>
        <w:numPr>
          <w:ilvl w:val="0"/>
          <w:numId w:val="67"/>
        </w:numPr>
        <w:tabs>
          <w:tab w:val="clear" w:pos="360"/>
          <w:tab w:val="left" w:pos="993"/>
        </w:tabs>
        <w:spacing w:before="0" w:line="240" w:lineRule="auto"/>
        <w:ind w:left="0" w:firstLine="567"/>
        <w:rPr>
          <w:rFonts w:ascii="Times New Roman" w:hAnsi="Times New Roman"/>
          <w:color w:val="auto"/>
          <w:sz w:val="24"/>
          <w:szCs w:val="24"/>
        </w:rPr>
      </w:pPr>
      <w:bookmarkStart w:id="83" w:name="_Ref392497212"/>
      <w:r w:rsidRPr="00105F2D">
        <w:rPr>
          <w:rFonts w:ascii="Times New Roman" w:hAnsi="Times New Roman"/>
          <w:color w:val="auto"/>
          <w:sz w:val="24"/>
          <w:szCs w:val="24"/>
        </w:rPr>
        <w:t xml:space="preserve">осведомлен о привлечении его в </w:t>
      </w:r>
      <w:r w:rsidRPr="00771AD3">
        <w:rPr>
          <w:rFonts w:ascii="Times New Roman" w:hAnsi="Times New Roman"/>
          <w:color w:val="auto"/>
          <w:sz w:val="24"/>
          <w:szCs w:val="24"/>
        </w:rPr>
        <w:t xml:space="preserve">качестве </w:t>
      </w:r>
      <w:r w:rsidRPr="00771AD3">
        <w:rPr>
          <w:rFonts w:ascii="Times New Roman" w:hAnsi="Times New Roman"/>
          <w:i/>
          <w:color w:val="auto"/>
          <w:sz w:val="24"/>
          <w:szCs w:val="24"/>
        </w:rPr>
        <w:t>субподрядчика / соисполнителя</w:t>
      </w:r>
      <w:r w:rsidRPr="00771AD3">
        <w:rPr>
          <w:rFonts w:ascii="Times New Roman" w:hAnsi="Times New Roman"/>
          <w:color w:val="auto"/>
          <w:sz w:val="24"/>
          <w:szCs w:val="24"/>
        </w:rPr>
        <w:t>;</w:t>
      </w:r>
      <w:bookmarkEnd w:id="83"/>
    </w:p>
    <w:p w:rsidR="00105F2D" w:rsidRPr="00771AD3" w:rsidRDefault="00105F2D" w:rsidP="00A3046A">
      <w:pPr>
        <w:pStyle w:val="02statia2"/>
        <w:numPr>
          <w:ilvl w:val="0"/>
          <w:numId w:val="67"/>
        </w:numPr>
        <w:tabs>
          <w:tab w:val="clear" w:pos="360"/>
          <w:tab w:val="left" w:pos="993"/>
        </w:tabs>
        <w:spacing w:before="0" w:line="240" w:lineRule="auto"/>
        <w:ind w:left="0" w:firstLine="567"/>
        <w:rPr>
          <w:rFonts w:ascii="Times New Roman" w:hAnsi="Times New Roman"/>
          <w:color w:val="auto"/>
          <w:sz w:val="24"/>
          <w:szCs w:val="24"/>
        </w:rPr>
      </w:pPr>
      <w:bookmarkStart w:id="84" w:name="_Ref392497221"/>
      <w:r w:rsidRPr="00771AD3">
        <w:rPr>
          <w:rFonts w:ascii="Times New Roman" w:hAnsi="Times New Roman"/>
          <w:color w:val="auto"/>
          <w:sz w:val="24"/>
          <w:szCs w:val="24"/>
        </w:rPr>
        <w:t xml:space="preserve">согласен с выделяемым ему перечнем, объемами и сроками </w:t>
      </w:r>
      <w:r w:rsidRPr="00771AD3">
        <w:rPr>
          <w:rFonts w:ascii="Times New Roman" w:hAnsi="Times New Roman"/>
          <w:i/>
          <w:color w:val="auto"/>
          <w:sz w:val="24"/>
          <w:szCs w:val="24"/>
        </w:rPr>
        <w:t>выполнения работ/ оказания услуг</w:t>
      </w:r>
      <w:r w:rsidRPr="00771AD3">
        <w:rPr>
          <w:rFonts w:ascii="Times New Roman" w:hAnsi="Times New Roman"/>
          <w:color w:val="auto"/>
          <w:sz w:val="24"/>
          <w:szCs w:val="24"/>
        </w:rPr>
        <w:t>;</w:t>
      </w:r>
      <w:bookmarkEnd w:id="84"/>
    </w:p>
    <w:p w:rsidR="00105F2D" w:rsidRPr="00771AD3" w:rsidRDefault="00105F2D" w:rsidP="00A3046A">
      <w:pPr>
        <w:pStyle w:val="02statia2"/>
        <w:numPr>
          <w:ilvl w:val="0"/>
          <w:numId w:val="67"/>
        </w:numPr>
        <w:tabs>
          <w:tab w:val="clear" w:pos="360"/>
          <w:tab w:val="left" w:pos="993"/>
        </w:tabs>
        <w:spacing w:before="0" w:line="240" w:lineRule="auto"/>
        <w:ind w:left="0" w:firstLine="567"/>
        <w:rPr>
          <w:rFonts w:ascii="Times New Roman" w:hAnsi="Times New Roman"/>
          <w:color w:val="auto"/>
          <w:sz w:val="24"/>
          <w:szCs w:val="24"/>
        </w:rPr>
      </w:pPr>
      <w:bookmarkStart w:id="85" w:name="_Ref392497287"/>
      <w:r w:rsidRPr="00771AD3">
        <w:rPr>
          <w:rFonts w:ascii="Times New Roman" w:hAnsi="Times New Roman"/>
          <w:color w:val="auto"/>
          <w:sz w:val="24"/>
          <w:szCs w:val="24"/>
        </w:rPr>
        <w:t>отвечает требованиям настоящей документации по запросу предложений (пункт </w:t>
      </w:r>
      <w:r w:rsidRPr="00771AD3">
        <w:rPr>
          <w:rFonts w:ascii="Times New Roman" w:hAnsi="Times New Roman"/>
          <w:color w:val="auto"/>
          <w:sz w:val="24"/>
          <w:szCs w:val="24"/>
        </w:rPr>
        <w:fldChar w:fldCharType="begin"/>
      </w:r>
      <w:r w:rsidRPr="00771AD3">
        <w:rPr>
          <w:rFonts w:ascii="Times New Roman" w:hAnsi="Times New Roman"/>
          <w:color w:val="auto"/>
          <w:sz w:val="24"/>
          <w:szCs w:val="24"/>
        </w:rPr>
        <w:instrText xml:space="preserve"> REF _Ref319670208 \r \h  \* MERGEFORMAT </w:instrText>
      </w:r>
      <w:r w:rsidRPr="00771AD3">
        <w:rPr>
          <w:rFonts w:ascii="Times New Roman" w:hAnsi="Times New Roman"/>
          <w:color w:val="auto"/>
          <w:sz w:val="24"/>
          <w:szCs w:val="24"/>
        </w:rPr>
      </w:r>
      <w:r w:rsidRPr="00771AD3">
        <w:rPr>
          <w:rFonts w:ascii="Times New Roman" w:hAnsi="Times New Roman"/>
          <w:color w:val="auto"/>
          <w:sz w:val="24"/>
          <w:szCs w:val="24"/>
        </w:rPr>
        <w:fldChar w:fldCharType="separate"/>
      </w:r>
      <w:r w:rsidR="00AD6577">
        <w:rPr>
          <w:rFonts w:ascii="Times New Roman" w:hAnsi="Times New Roman"/>
          <w:color w:val="auto"/>
          <w:sz w:val="24"/>
          <w:szCs w:val="24"/>
        </w:rPr>
        <w:t>13</w:t>
      </w:r>
      <w:r w:rsidRPr="00771AD3">
        <w:rPr>
          <w:rFonts w:ascii="Times New Roman" w:hAnsi="Times New Roman"/>
          <w:color w:val="auto"/>
          <w:sz w:val="24"/>
          <w:szCs w:val="24"/>
        </w:rPr>
        <w:fldChar w:fldCharType="end"/>
      </w:r>
      <w:r w:rsidRPr="00771AD3">
        <w:rPr>
          <w:rFonts w:ascii="Times New Roman" w:hAnsi="Times New Roman"/>
          <w:color w:val="auto"/>
          <w:sz w:val="24"/>
          <w:szCs w:val="24"/>
        </w:rPr>
        <w:t xml:space="preserve"> раздела </w:t>
      </w:r>
      <w:r w:rsidRPr="00771AD3">
        <w:rPr>
          <w:rFonts w:ascii="Times New Roman" w:hAnsi="Times New Roman"/>
          <w:color w:val="auto"/>
          <w:sz w:val="24"/>
          <w:szCs w:val="24"/>
        </w:rPr>
        <w:fldChar w:fldCharType="begin"/>
      </w:r>
      <w:r w:rsidRPr="00771AD3">
        <w:rPr>
          <w:rFonts w:ascii="Times New Roman" w:hAnsi="Times New Roman"/>
          <w:color w:val="auto"/>
          <w:sz w:val="24"/>
          <w:szCs w:val="24"/>
        </w:rPr>
        <w:instrText xml:space="preserve"> REF _Ref317252248 \r \h  \* MERGEFORMAT </w:instrText>
      </w:r>
      <w:r w:rsidRPr="00771AD3">
        <w:rPr>
          <w:rFonts w:ascii="Times New Roman" w:hAnsi="Times New Roman"/>
          <w:color w:val="auto"/>
          <w:sz w:val="24"/>
          <w:szCs w:val="24"/>
        </w:rPr>
      </w:r>
      <w:r w:rsidRPr="00771AD3">
        <w:rPr>
          <w:rFonts w:ascii="Times New Roman" w:hAnsi="Times New Roman"/>
          <w:color w:val="auto"/>
          <w:sz w:val="24"/>
          <w:szCs w:val="24"/>
        </w:rPr>
        <w:fldChar w:fldCharType="separate"/>
      </w:r>
      <w:r w:rsidR="00AD6577">
        <w:rPr>
          <w:rFonts w:ascii="Times New Roman" w:hAnsi="Times New Roman"/>
          <w:color w:val="auto"/>
          <w:sz w:val="24"/>
          <w:szCs w:val="24"/>
        </w:rPr>
        <w:t>5</w:t>
      </w:r>
      <w:r w:rsidRPr="00771AD3">
        <w:rPr>
          <w:rFonts w:ascii="Times New Roman" w:hAnsi="Times New Roman"/>
          <w:color w:val="auto"/>
          <w:sz w:val="24"/>
          <w:szCs w:val="24"/>
        </w:rPr>
        <w:fldChar w:fldCharType="end"/>
      </w:r>
      <w:r w:rsidRPr="00771AD3">
        <w:rPr>
          <w:rFonts w:ascii="Times New Roman" w:hAnsi="Times New Roman"/>
          <w:color w:val="auto"/>
          <w:sz w:val="24"/>
          <w:szCs w:val="24"/>
        </w:rPr>
        <w:t xml:space="preserve"> «Информационная карта запроса предложений») в объеме </w:t>
      </w:r>
      <w:r w:rsidRPr="00771AD3">
        <w:rPr>
          <w:rFonts w:ascii="Times New Roman" w:hAnsi="Times New Roman"/>
          <w:i/>
          <w:color w:val="auto"/>
          <w:sz w:val="24"/>
          <w:szCs w:val="24"/>
        </w:rPr>
        <w:t>выполняемых работ / оказываемых услуг субподрядчиком / соисполнителем</w:t>
      </w:r>
      <w:r w:rsidRPr="00771AD3">
        <w:rPr>
          <w:rFonts w:ascii="Times New Roman" w:hAnsi="Times New Roman"/>
          <w:color w:val="auto"/>
          <w:sz w:val="24"/>
          <w:szCs w:val="24"/>
        </w:rPr>
        <w:t>.</w:t>
      </w:r>
      <w:bookmarkEnd w:id="85"/>
    </w:p>
    <w:p w:rsidR="00105F2D" w:rsidRPr="00105F2D" w:rsidRDefault="00105F2D" w:rsidP="00A3046A">
      <w:pPr>
        <w:numPr>
          <w:ilvl w:val="2"/>
          <w:numId w:val="66"/>
        </w:numPr>
        <w:tabs>
          <w:tab w:val="clear" w:pos="720"/>
          <w:tab w:val="num" w:pos="0"/>
          <w:tab w:val="left" w:pos="1418"/>
        </w:tabs>
        <w:ind w:left="0" w:right="-1" w:firstLine="567"/>
        <w:jc w:val="both"/>
      </w:pPr>
      <w:r w:rsidRPr="00105F2D">
        <w:t>Если пунктом </w:t>
      </w:r>
      <w:r>
        <w:t>13.2</w:t>
      </w:r>
      <w:r w:rsidRPr="00105F2D">
        <w:t xml:space="preserve"> раздела </w:t>
      </w:r>
      <w:r w:rsidRPr="00105F2D">
        <w:fldChar w:fldCharType="begin"/>
      </w:r>
      <w:r w:rsidRPr="00105F2D">
        <w:instrText xml:space="preserve"> REF _Ref317249938 \r \h  \* MERGEFORMAT </w:instrText>
      </w:r>
      <w:r w:rsidRPr="00105F2D">
        <w:fldChar w:fldCharType="separate"/>
      </w:r>
      <w:r w:rsidR="00AD6577">
        <w:t>5</w:t>
      </w:r>
      <w:r w:rsidRPr="00105F2D">
        <w:fldChar w:fldCharType="end"/>
      </w:r>
      <w:r w:rsidRPr="00105F2D">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8D66C5" w:rsidRPr="001D6E37" w:rsidRDefault="008D66C5" w:rsidP="00A3046A">
      <w:pPr>
        <w:numPr>
          <w:ilvl w:val="2"/>
          <w:numId w:val="66"/>
        </w:numPr>
        <w:tabs>
          <w:tab w:val="clear" w:pos="720"/>
          <w:tab w:val="num" w:pos="0"/>
          <w:tab w:val="left" w:pos="1418"/>
        </w:tabs>
        <w:ind w:left="0" w:right="-1" w:firstLine="567"/>
        <w:jc w:val="both"/>
      </w:pPr>
      <w:bookmarkStart w:id="86" w:name="_Ref317256775"/>
      <w:bookmarkEnd w:id="75"/>
      <w:r w:rsidRPr="001D6E37">
        <w:t>В связи с вышеизложенным участник запроса предложений готовит заявку на</w:t>
      </w:r>
      <w:r w:rsidRPr="00105F2D">
        <w:t> </w:t>
      </w:r>
      <w:r w:rsidRPr="001D6E37">
        <w:t>участие в запросе предложений с учетом следующих дополнительных требований:</w:t>
      </w:r>
      <w:bookmarkEnd w:id="86"/>
    </w:p>
    <w:p w:rsidR="00105F2D" w:rsidRPr="00105F2D" w:rsidRDefault="00105F2D" w:rsidP="00A3046A">
      <w:pPr>
        <w:pStyle w:val="02statia2"/>
        <w:numPr>
          <w:ilvl w:val="0"/>
          <w:numId w:val="68"/>
        </w:numPr>
        <w:tabs>
          <w:tab w:val="clear" w:pos="360"/>
          <w:tab w:val="left" w:pos="0"/>
          <w:tab w:val="left" w:pos="993"/>
        </w:tabs>
        <w:spacing w:before="0" w:line="240" w:lineRule="auto"/>
        <w:ind w:left="0" w:firstLine="567"/>
        <w:rPr>
          <w:rFonts w:ascii="Times New Roman" w:hAnsi="Times New Roman"/>
          <w:color w:val="auto"/>
          <w:sz w:val="24"/>
          <w:szCs w:val="24"/>
        </w:rPr>
      </w:pPr>
      <w:bookmarkStart w:id="87" w:name="_Ref317256766"/>
      <w:r w:rsidRPr="00105F2D">
        <w:rPr>
          <w:rFonts w:ascii="Times New Roman" w:hAnsi="Times New Roman"/>
          <w:color w:val="auto"/>
          <w:sz w:val="24"/>
          <w:szCs w:val="24"/>
        </w:rPr>
        <w:t xml:space="preserve">для подтверждения соответствия требованиям, установленным </w:t>
      </w:r>
      <w:proofErr w:type="gramStart"/>
      <w:r w:rsidRPr="00105F2D">
        <w:rPr>
          <w:rFonts w:ascii="Times New Roman" w:hAnsi="Times New Roman"/>
          <w:color w:val="auto"/>
          <w:sz w:val="24"/>
          <w:szCs w:val="24"/>
        </w:rPr>
        <w:t>подпунктами</w:t>
      </w:r>
      <w:proofErr w:type="gramEnd"/>
      <w:r w:rsidRPr="00105F2D">
        <w:rPr>
          <w:rFonts w:ascii="Times New Roman" w:hAnsi="Times New Roman"/>
          <w:color w:val="auto"/>
          <w:sz w:val="24"/>
          <w:szCs w:val="24"/>
        </w:rPr>
        <w:t>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_Ref392497212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AD6577">
        <w:rPr>
          <w:rFonts w:ascii="Times New Roman" w:hAnsi="Times New Roman"/>
          <w:color w:val="auto"/>
          <w:sz w:val="24"/>
          <w:szCs w:val="24"/>
        </w:rPr>
        <w:t>а)</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_Ref392497221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AD6577">
        <w:rPr>
          <w:rFonts w:ascii="Times New Roman" w:hAnsi="Times New Roman"/>
          <w:color w:val="auto"/>
          <w:sz w:val="24"/>
          <w:szCs w:val="24"/>
        </w:rPr>
        <w:t>б)</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пункта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_Ref392497234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AD6577">
        <w:rPr>
          <w:rFonts w:ascii="Times New Roman" w:hAnsi="Times New Roman"/>
          <w:color w:val="auto"/>
          <w:sz w:val="24"/>
          <w:szCs w:val="24"/>
        </w:rPr>
        <w:t>3.5.1</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w:t>
      </w:r>
      <w:r w:rsidRPr="006B5504">
        <w:rPr>
          <w:rFonts w:ascii="Times New Roman" w:hAnsi="Times New Roman"/>
          <w:color w:val="auto"/>
          <w:sz w:val="24"/>
          <w:szCs w:val="24"/>
        </w:rPr>
        <w:t xml:space="preserve">сроков </w:t>
      </w:r>
      <w:r w:rsidRPr="006B5504">
        <w:rPr>
          <w:rFonts w:ascii="Times New Roman" w:hAnsi="Times New Roman"/>
          <w:i/>
          <w:color w:val="auto"/>
          <w:sz w:val="24"/>
          <w:szCs w:val="24"/>
        </w:rPr>
        <w:t>выполнения</w:t>
      </w:r>
      <w:r w:rsidRPr="00105F2D">
        <w:rPr>
          <w:rFonts w:ascii="Times New Roman" w:hAnsi="Times New Roman"/>
          <w:b/>
          <w:i/>
          <w:color w:val="auto"/>
          <w:sz w:val="24"/>
          <w:szCs w:val="24"/>
        </w:rPr>
        <w:t xml:space="preserve"> </w:t>
      </w:r>
      <w:r w:rsidRPr="00E66686">
        <w:rPr>
          <w:rFonts w:ascii="Times New Roman" w:hAnsi="Times New Roman"/>
          <w:i/>
          <w:color w:val="auto"/>
          <w:sz w:val="24"/>
          <w:szCs w:val="24"/>
        </w:rPr>
        <w:t>работ/ оказания услуг</w:t>
      </w:r>
      <w:r w:rsidRPr="00E66686">
        <w:rPr>
          <w:rFonts w:ascii="Times New Roman" w:hAnsi="Times New Roman"/>
          <w:color w:val="auto"/>
          <w:sz w:val="24"/>
          <w:szCs w:val="24"/>
        </w:rPr>
        <w:t xml:space="preserve">, возлагаемых на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В случае отсутствия в составе заявки на участие в</w:t>
      </w:r>
      <w:r w:rsidRPr="00E66686">
        <w:rPr>
          <w:rFonts w:ascii="Times New Roman" w:hAnsi="Times New Roman"/>
          <w:color w:val="auto"/>
          <w:sz w:val="24"/>
          <w:szCs w:val="24"/>
          <w:lang w:val="en-US"/>
        </w:rPr>
        <w:t> </w:t>
      </w:r>
      <w:r w:rsidRPr="00E6668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w:t>
      </w:r>
      <w:r w:rsidRPr="00105F2D">
        <w:rPr>
          <w:rFonts w:ascii="Times New Roman" w:hAnsi="Times New Roman"/>
          <w:color w:val="auto"/>
          <w:sz w:val="24"/>
          <w:szCs w:val="24"/>
        </w:rPr>
        <w:t xml:space="preserve"> данной заявки на участие в запросе предложений;</w:t>
      </w:r>
      <w:bookmarkEnd w:id="87"/>
    </w:p>
    <w:p w:rsidR="00105F2D" w:rsidRPr="00105F2D" w:rsidRDefault="00105F2D" w:rsidP="00A3046A">
      <w:pPr>
        <w:pStyle w:val="02statia2"/>
        <w:numPr>
          <w:ilvl w:val="0"/>
          <w:numId w:val="68"/>
        </w:numPr>
        <w:tabs>
          <w:tab w:val="clear" w:pos="360"/>
          <w:tab w:val="left" w:pos="0"/>
          <w:tab w:val="left" w:pos="993"/>
        </w:tabs>
        <w:spacing w:before="0" w:line="240" w:lineRule="auto"/>
        <w:ind w:left="0" w:firstLine="567"/>
        <w:rPr>
          <w:rFonts w:ascii="Times New Roman" w:hAnsi="Times New Roman"/>
          <w:color w:val="auto"/>
          <w:sz w:val="24"/>
          <w:szCs w:val="24"/>
        </w:rPr>
      </w:pPr>
      <w:r w:rsidRPr="00105F2D">
        <w:rPr>
          <w:rFonts w:ascii="Times New Roman" w:hAnsi="Times New Roman"/>
          <w:color w:val="auto"/>
          <w:sz w:val="24"/>
          <w:szCs w:val="24"/>
        </w:rPr>
        <w:t xml:space="preserve">заявка на </w:t>
      </w:r>
      <w:r w:rsidRPr="00E66686">
        <w:rPr>
          <w:rFonts w:ascii="Times New Roman" w:hAnsi="Times New Roman"/>
          <w:color w:val="auto"/>
          <w:sz w:val="24"/>
          <w:szCs w:val="24"/>
        </w:rPr>
        <w:t xml:space="preserve">участие в запросе предложений должна включать сведения, подтверждающие соответствие каждого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установленным в подпункте </w:t>
      </w:r>
      <w:r w:rsidR="00E66686" w:rsidRPr="00E66686">
        <w:rPr>
          <w:rFonts w:ascii="Times New Roman" w:hAnsi="Times New Roman"/>
          <w:color w:val="auto"/>
          <w:sz w:val="24"/>
          <w:szCs w:val="24"/>
        </w:rPr>
        <w:fldChar w:fldCharType="begin"/>
      </w:r>
      <w:r w:rsidR="00E66686" w:rsidRPr="00E66686">
        <w:rPr>
          <w:rFonts w:ascii="Times New Roman" w:hAnsi="Times New Roman"/>
          <w:color w:val="auto"/>
          <w:sz w:val="24"/>
          <w:szCs w:val="24"/>
        </w:rPr>
        <w:instrText xml:space="preserve"> REF _Ref392497287 \r \h  \* MERGEFORMAT </w:instrText>
      </w:r>
      <w:r w:rsidR="00E66686" w:rsidRPr="00E66686">
        <w:rPr>
          <w:rFonts w:ascii="Times New Roman" w:hAnsi="Times New Roman"/>
          <w:color w:val="auto"/>
          <w:sz w:val="24"/>
          <w:szCs w:val="24"/>
        </w:rPr>
      </w:r>
      <w:r w:rsidR="00E66686" w:rsidRPr="00E66686">
        <w:rPr>
          <w:rFonts w:ascii="Times New Roman" w:hAnsi="Times New Roman"/>
          <w:color w:val="auto"/>
          <w:sz w:val="24"/>
          <w:szCs w:val="24"/>
        </w:rPr>
        <w:fldChar w:fldCharType="separate"/>
      </w:r>
      <w:r w:rsidR="00AD6577">
        <w:rPr>
          <w:rFonts w:ascii="Times New Roman" w:hAnsi="Times New Roman"/>
          <w:color w:val="auto"/>
          <w:sz w:val="24"/>
          <w:szCs w:val="24"/>
        </w:rPr>
        <w:t>в)</w:t>
      </w:r>
      <w:r w:rsidR="00E66686"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пункта </w:t>
      </w:r>
      <w:r w:rsidR="00E66686" w:rsidRPr="00E66686">
        <w:rPr>
          <w:rFonts w:ascii="Times New Roman" w:hAnsi="Times New Roman"/>
          <w:color w:val="auto"/>
          <w:sz w:val="24"/>
          <w:szCs w:val="24"/>
        </w:rPr>
        <w:fldChar w:fldCharType="begin"/>
      </w:r>
      <w:r w:rsidR="00E66686" w:rsidRPr="00E66686">
        <w:rPr>
          <w:rFonts w:ascii="Times New Roman" w:hAnsi="Times New Roman"/>
          <w:color w:val="auto"/>
          <w:sz w:val="24"/>
          <w:szCs w:val="24"/>
        </w:rPr>
        <w:instrText xml:space="preserve"> REF _Ref392497234 \r \h  \* MERGEFORMAT </w:instrText>
      </w:r>
      <w:r w:rsidR="00E66686" w:rsidRPr="00E66686">
        <w:rPr>
          <w:rFonts w:ascii="Times New Roman" w:hAnsi="Times New Roman"/>
          <w:color w:val="auto"/>
          <w:sz w:val="24"/>
          <w:szCs w:val="24"/>
        </w:rPr>
      </w:r>
      <w:r w:rsidR="00E66686" w:rsidRPr="00E66686">
        <w:rPr>
          <w:rFonts w:ascii="Times New Roman" w:hAnsi="Times New Roman"/>
          <w:color w:val="auto"/>
          <w:sz w:val="24"/>
          <w:szCs w:val="24"/>
        </w:rPr>
        <w:fldChar w:fldCharType="separate"/>
      </w:r>
      <w:r w:rsidR="00AD6577">
        <w:rPr>
          <w:rFonts w:ascii="Times New Roman" w:hAnsi="Times New Roman"/>
          <w:color w:val="auto"/>
          <w:sz w:val="24"/>
          <w:szCs w:val="24"/>
        </w:rPr>
        <w:t>3.5.1</w:t>
      </w:r>
      <w:r w:rsidR="00E66686"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требованиям, в объеме </w:t>
      </w:r>
      <w:r w:rsidRPr="00E66686">
        <w:rPr>
          <w:rFonts w:ascii="Times New Roman" w:hAnsi="Times New Roman"/>
          <w:i/>
          <w:color w:val="auto"/>
          <w:sz w:val="24"/>
          <w:szCs w:val="24"/>
        </w:rPr>
        <w:t>выполняемых работ/ оказываемых услуг субподрядчиком/соисполнителем</w:t>
      </w:r>
      <w:r w:rsidRPr="00E66686">
        <w:rPr>
          <w:rFonts w:ascii="Times New Roman" w:hAnsi="Times New Roman"/>
          <w:color w:val="auto"/>
          <w:sz w:val="24"/>
          <w:szCs w:val="24"/>
        </w:rPr>
        <w:t>, с предоставлением документов согласно пункту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_Ref317257698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AD6577">
        <w:rPr>
          <w:rFonts w:ascii="Times New Roman" w:hAnsi="Times New Roman"/>
          <w:color w:val="auto"/>
          <w:sz w:val="24"/>
          <w:szCs w:val="24"/>
        </w:rPr>
        <w:t>16</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раздела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_Ref317252368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AD6577">
        <w:rPr>
          <w:rFonts w:ascii="Times New Roman" w:hAnsi="Times New Roman"/>
          <w:color w:val="auto"/>
          <w:sz w:val="24"/>
          <w:szCs w:val="24"/>
        </w:rPr>
        <w:t>5</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«Информационная карта запроса предложений». Соответствующие формы раздела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_Ref317252392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AD6577">
        <w:rPr>
          <w:rFonts w:ascii="Times New Roman" w:hAnsi="Times New Roman"/>
          <w:color w:val="auto"/>
          <w:sz w:val="24"/>
          <w:szCs w:val="24"/>
        </w:rPr>
        <w:t>6</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заполняются </w:t>
      </w:r>
      <w:r w:rsidRPr="00E66686">
        <w:rPr>
          <w:rFonts w:ascii="Times New Roman" w:hAnsi="Times New Roman"/>
          <w:i/>
          <w:color w:val="auto"/>
          <w:sz w:val="24"/>
          <w:szCs w:val="24"/>
        </w:rPr>
        <w:t>субподрядчиком/ соисполнителем</w:t>
      </w:r>
      <w:r w:rsidRPr="00E66686">
        <w:rPr>
          <w:rFonts w:ascii="Times New Roman" w:hAnsi="Times New Roman"/>
          <w:color w:val="auto"/>
          <w:sz w:val="24"/>
          <w:szCs w:val="24"/>
        </w:rPr>
        <w:t xml:space="preserve"> с указанием организаций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и участника запроса предложений и заверяются подписью и печатью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и участника в</w:t>
      </w:r>
      <w:r w:rsidRPr="00E66686">
        <w:rPr>
          <w:rFonts w:ascii="Times New Roman" w:hAnsi="Times New Roman"/>
          <w:color w:val="auto"/>
          <w:sz w:val="24"/>
          <w:szCs w:val="24"/>
          <w:lang w:val="en-US"/>
        </w:rPr>
        <w:t> </w:t>
      </w:r>
      <w:r w:rsidRPr="00E66686">
        <w:rPr>
          <w:rFonts w:ascii="Times New Roman" w:hAnsi="Times New Roman"/>
          <w:color w:val="auto"/>
          <w:sz w:val="24"/>
          <w:szCs w:val="24"/>
        </w:rPr>
        <w:t>соответствии с рекомендациями, указанными в</w:t>
      </w:r>
      <w:r w:rsidRPr="00105F2D">
        <w:rPr>
          <w:rFonts w:ascii="Times New Roman" w:hAnsi="Times New Roman"/>
          <w:color w:val="auto"/>
          <w:sz w:val="24"/>
          <w:szCs w:val="24"/>
        </w:rPr>
        <w:t xml:space="preserve"> пунктах </w:t>
      </w:r>
      <w:r w:rsidRPr="00105F2D">
        <w:rPr>
          <w:rFonts w:ascii="Times New Roman" w:hAnsi="Times New Roman"/>
          <w:color w:val="auto"/>
          <w:sz w:val="24"/>
          <w:szCs w:val="24"/>
        </w:rPr>
        <w:fldChar w:fldCharType="begin"/>
      </w:r>
      <w:r w:rsidRPr="00105F2D">
        <w:rPr>
          <w:rFonts w:ascii="Times New Roman" w:hAnsi="Times New Roman"/>
          <w:color w:val="auto"/>
          <w:sz w:val="24"/>
          <w:szCs w:val="24"/>
        </w:rPr>
        <w:instrText xml:space="preserve"> REF _Ref317252426 \r \h  \* MERGEFORMAT </w:instrText>
      </w:r>
      <w:r w:rsidRPr="00105F2D">
        <w:rPr>
          <w:rFonts w:ascii="Times New Roman" w:hAnsi="Times New Roman"/>
          <w:color w:val="auto"/>
          <w:sz w:val="24"/>
          <w:szCs w:val="24"/>
        </w:rPr>
      </w:r>
      <w:r w:rsidRPr="00105F2D">
        <w:rPr>
          <w:rFonts w:ascii="Times New Roman" w:hAnsi="Times New Roman"/>
          <w:color w:val="auto"/>
          <w:sz w:val="24"/>
          <w:szCs w:val="24"/>
        </w:rPr>
        <w:fldChar w:fldCharType="separate"/>
      </w:r>
      <w:r w:rsidR="00AD6577">
        <w:rPr>
          <w:rFonts w:ascii="Times New Roman" w:hAnsi="Times New Roman"/>
          <w:color w:val="auto"/>
          <w:sz w:val="24"/>
          <w:szCs w:val="24"/>
        </w:rPr>
        <w:t>4.4.5</w:t>
      </w:r>
      <w:r w:rsidRPr="00105F2D">
        <w:rPr>
          <w:rFonts w:ascii="Times New Roman" w:hAnsi="Times New Roman"/>
          <w:color w:val="auto"/>
          <w:sz w:val="24"/>
          <w:szCs w:val="24"/>
        </w:rPr>
        <w:fldChar w:fldCharType="end"/>
      </w:r>
      <w:r w:rsidRPr="00105F2D">
        <w:rPr>
          <w:rFonts w:ascii="Times New Roman" w:hAnsi="Times New Roman"/>
          <w:color w:val="auto"/>
          <w:sz w:val="24"/>
          <w:szCs w:val="24"/>
        </w:rPr>
        <w:t xml:space="preserve">, </w:t>
      </w:r>
      <w:r w:rsidRPr="00105F2D">
        <w:rPr>
          <w:rFonts w:ascii="Times New Roman" w:hAnsi="Times New Roman"/>
          <w:color w:val="auto"/>
          <w:sz w:val="24"/>
          <w:szCs w:val="24"/>
        </w:rPr>
        <w:fldChar w:fldCharType="begin"/>
      </w:r>
      <w:r w:rsidRPr="00105F2D">
        <w:rPr>
          <w:rFonts w:ascii="Times New Roman" w:hAnsi="Times New Roman"/>
          <w:color w:val="auto"/>
          <w:sz w:val="24"/>
          <w:szCs w:val="24"/>
        </w:rPr>
        <w:instrText xml:space="preserve"> REF _Ref317252433 \r \h  \* MERGEFORMAT </w:instrText>
      </w:r>
      <w:r w:rsidRPr="00105F2D">
        <w:rPr>
          <w:rFonts w:ascii="Times New Roman" w:hAnsi="Times New Roman"/>
          <w:color w:val="auto"/>
          <w:sz w:val="24"/>
          <w:szCs w:val="24"/>
        </w:rPr>
      </w:r>
      <w:r w:rsidRPr="00105F2D">
        <w:rPr>
          <w:rFonts w:ascii="Times New Roman" w:hAnsi="Times New Roman"/>
          <w:color w:val="auto"/>
          <w:sz w:val="24"/>
          <w:szCs w:val="24"/>
        </w:rPr>
        <w:fldChar w:fldCharType="separate"/>
      </w:r>
      <w:r w:rsidR="00AD6577">
        <w:rPr>
          <w:rFonts w:ascii="Times New Roman" w:hAnsi="Times New Roman"/>
          <w:color w:val="auto"/>
          <w:sz w:val="24"/>
          <w:szCs w:val="24"/>
        </w:rPr>
        <w:t>4.4.6</w:t>
      </w:r>
      <w:r w:rsidRPr="00105F2D">
        <w:rPr>
          <w:rFonts w:ascii="Times New Roman" w:hAnsi="Times New Roman"/>
          <w:color w:val="auto"/>
          <w:sz w:val="24"/>
          <w:szCs w:val="24"/>
        </w:rPr>
        <w:fldChar w:fldCharType="end"/>
      </w:r>
      <w:r w:rsidRPr="00105F2D">
        <w:rPr>
          <w:rFonts w:ascii="Times New Roman" w:hAnsi="Times New Roman"/>
          <w:color w:val="auto"/>
          <w:sz w:val="24"/>
          <w:szCs w:val="24"/>
        </w:rPr>
        <w:t>;</w:t>
      </w:r>
    </w:p>
    <w:p w:rsidR="00105F2D" w:rsidRPr="00105F2D" w:rsidRDefault="00105F2D" w:rsidP="00A3046A">
      <w:pPr>
        <w:pStyle w:val="02statia2"/>
        <w:numPr>
          <w:ilvl w:val="0"/>
          <w:numId w:val="68"/>
        </w:numPr>
        <w:tabs>
          <w:tab w:val="clear" w:pos="360"/>
          <w:tab w:val="left" w:pos="0"/>
          <w:tab w:val="left" w:pos="993"/>
        </w:tabs>
        <w:spacing w:before="0" w:line="240" w:lineRule="auto"/>
        <w:ind w:left="0" w:firstLine="567"/>
        <w:rPr>
          <w:rFonts w:ascii="Times New Roman" w:hAnsi="Times New Roman"/>
          <w:color w:val="auto"/>
          <w:sz w:val="24"/>
          <w:szCs w:val="24"/>
        </w:rPr>
      </w:pPr>
      <w:bookmarkStart w:id="88" w:name="_Ref392497265"/>
      <w:r w:rsidRPr="00105F2D">
        <w:rPr>
          <w:rFonts w:ascii="Times New Roman" w:hAnsi="Times New Roman"/>
          <w:color w:val="auto"/>
          <w:sz w:val="24"/>
          <w:szCs w:val="24"/>
        </w:rPr>
        <w:lastRenderedPageBreak/>
        <w:t xml:space="preserve">заявка на участие в запросе </w:t>
      </w:r>
      <w:r w:rsidRPr="006B5504">
        <w:rPr>
          <w:rFonts w:ascii="Times New Roman" w:hAnsi="Times New Roman"/>
          <w:color w:val="auto"/>
          <w:sz w:val="24"/>
          <w:szCs w:val="24"/>
        </w:rPr>
        <w:t>предложений должна включать сведения о</w:t>
      </w:r>
      <w:r w:rsidRPr="006B5504">
        <w:rPr>
          <w:rFonts w:ascii="Times New Roman" w:hAnsi="Times New Roman"/>
          <w:color w:val="auto"/>
          <w:sz w:val="24"/>
          <w:szCs w:val="24"/>
          <w:lang w:val="en-US"/>
        </w:rPr>
        <w:t> </w:t>
      </w:r>
      <w:r w:rsidRPr="006B5504">
        <w:rPr>
          <w:rFonts w:ascii="Times New Roman" w:hAnsi="Times New Roman"/>
          <w:color w:val="auto"/>
          <w:sz w:val="24"/>
          <w:szCs w:val="24"/>
        </w:rPr>
        <w:t xml:space="preserve">распределении видов и объемов </w:t>
      </w:r>
      <w:r w:rsidRPr="006B5504">
        <w:rPr>
          <w:rFonts w:ascii="Times New Roman" w:hAnsi="Times New Roman"/>
          <w:i/>
          <w:color w:val="auto"/>
          <w:sz w:val="24"/>
          <w:szCs w:val="24"/>
        </w:rPr>
        <w:t>работ/услуг</w:t>
      </w:r>
      <w:r w:rsidRPr="006B5504">
        <w:rPr>
          <w:rFonts w:ascii="Times New Roman" w:hAnsi="Times New Roman"/>
          <w:color w:val="auto"/>
          <w:sz w:val="24"/>
          <w:szCs w:val="24"/>
        </w:rPr>
        <w:t xml:space="preserve"> между участником запроса предложений и </w:t>
      </w:r>
      <w:r w:rsidRPr="006B5504">
        <w:rPr>
          <w:rFonts w:ascii="Times New Roman" w:hAnsi="Times New Roman"/>
          <w:i/>
          <w:color w:val="auto"/>
          <w:sz w:val="24"/>
          <w:szCs w:val="24"/>
        </w:rPr>
        <w:t>субподрядчиками/ соисполнителями</w:t>
      </w:r>
      <w:r w:rsidRPr="006B5504">
        <w:rPr>
          <w:rFonts w:ascii="Times New Roman" w:hAnsi="Times New Roman"/>
          <w:color w:val="auto"/>
          <w:sz w:val="24"/>
          <w:szCs w:val="24"/>
        </w:rPr>
        <w:t xml:space="preserve">. </w:t>
      </w:r>
      <w:r w:rsidR="00347911">
        <w:rPr>
          <w:rFonts w:ascii="Times New Roman" w:hAnsi="Times New Roman"/>
          <w:color w:val="auto"/>
          <w:sz w:val="24"/>
          <w:szCs w:val="24"/>
        </w:rPr>
        <w:t>Ф</w:t>
      </w:r>
      <w:r w:rsidRPr="006B5504">
        <w:rPr>
          <w:rFonts w:ascii="Times New Roman" w:hAnsi="Times New Roman"/>
          <w:color w:val="auto"/>
          <w:sz w:val="24"/>
          <w:szCs w:val="24"/>
        </w:rPr>
        <w:t xml:space="preserve">орма заполняется и предоставляется как в случае привлечения участником запроса предложений </w:t>
      </w:r>
      <w:r w:rsidRPr="006B5504">
        <w:rPr>
          <w:rFonts w:ascii="Times New Roman" w:hAnsi="Times New Roman"/>
          <w:i/>
          <w:color w:val="auto"/>
          <w:sz w:val="24"/>
          <w:szCs w:val="24"/>
        </w:rPr>
        <w:t>субподрядчиков/соисполнителей</w:t>
      </w:r>
      <w:r w:rsidRPr="006B5504">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Pr="006B5504">
        <w:rPr>
          <w:rFonts w:ascii="Times New Roman" w:hAnsi="Times New Roman"/>
          <w:i/>
          <w:color w:val="auto"/>
          <w:sz w:val="24"/>
          <w:szCs w:val="24"/>
        </w:rPr>
        <w:t>субподрядчики/соисполнители</w:t>
      </w:r>
      <w:r w:rsidRPr="006B5504">
        <w:rPr>
          <w:rFonts w:ascii="Times New Roman" w:hAnsi="Times New Roman"/>
          <w:color w:val="auto"/>
          <w:sz w:val="24"/>
          <w:szCs w:val="24"/>
        </w:rPr>
        <w:t xml:space="preserve"> не планир</w:t>
      </w:r>
      <w:r w:rsidRPr="00105F2D">
        <w:rPr>
          <w:rFonts w:ascii="Times New Roman" w:hAnsi="Times New Roman"/>
          <w:color w:val="auto"/>
          <w:sz w:val="24"/>
          <w:szCs w:val="24"/>
        </w:rPr>
        <w:t>уются к привлечению.</w:t>
      </w:r>
      <w:bookmarkEnd w:id="88"/>
    </w:p>
    <w:p w:rsidR="00B833EC" w:rsidRDefault="00B833EC" w:rsidP="00B833EC">
      <w:pPr>
        <w:pStyle w:val="02statia2"/>
        <w:tabs>
          <w:tab w:val="left" w:pos="709"/>
          <w:tab w:val="left" w:pos="1418"/>
        </w:tabs>
        <w:spacing w:before="0" w:line="240" w:lineRule="auto"/>
        <w:ind w:left="0" w:firstLine="567"/>
        <w:rPr>
          <w:rFonts w:ascii="Times New Roman" w:hAnsi="Times New Roman"/>
          <w:color w:val="auto"/>
          <w:sz w:val="24"/>
          <w:szCs w:val="24"/>
        </w:rPr>
      </w:pPr>
      <w:r w:rsidRPr="00B833EC">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w:t>
      </w:r>
      <w:proofErr w:type="gramStart"/>
      <w:r w:rsidRPr="00B833EC">
        <w:rPr>
          <w:rFonts w:ascii="Times New Roman" w:hAnsi="Times New Roman"/>
          <w:color w:val="auto"/>
          <w:sz w:val="24"/>
          <w:szCs w:val="24"/>
        </w:rPr>
        <w:t>подпункте</w:t>
      </w:r>
      <w:proofErr w:type="gramEnd"/>
      <w:r w:rsidRPr="00B833EC">
        <w:rPr>
          <w:rFonts w:ascii="Times New Roman" w:hAnsi="Times New Roman"/>
          <w:color w:val="auto"/>
          <w:sz w:val="24"/>
          <w:szCs w:val="24"/>
        </w:rPr>
        <w:t xml:space="preserve"> а) настоящего пункта, после окончания процедур определения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220392" w:rsidRDefault="008D66C5" w:rsidP="00A3046A">
      <w:pPr>
        <w:numPr>
          <w:ilvl w:val="2"/>
          <w:numId w:val="66"/>
        </w:numPr>
        <w:tabs>
          <w:tab w:val="clear" w:pos="720"/>
          <w:tab w:val="num" w:pos="0"/>
          <w:tab w:val="left" w:pos="1418"/>
        </w:tabs>
        <w:ind w:left="0" w:right="-1" w:firstLine="567"/>
        <w:jc w:val="both"/>
      </w:pPr>
      <w:r w:rsidRPr="001D6E37">
        <w:t xml:space="preserve">При рассмотрении </w:t>
      </w:r>
      <w:r w:rsidRPr="00B833EC">
        <w:t>поставщиков/ субподрядчиков/ соисполнителей</w:t>
      </w:r>
      <w:r w:rsidRPr="001D6E37">
        <w:t xml:space="preserve"> количественные требования к квалификационным показателям участника запроса предложений и </w:t>
      </w:r>
      <w:r w:rsidRPr="00B833EC">
        <w:t>поставщиков/ субподрядчиков/ соисполнителей</w:t>
      </w:r>
      <w:r w:rsidRPr="001D6E37">
        <w:t xml:space="preserve"> устанавливаются в процентном соотношении от</w:t>
      </w:r>
      <w:r w:rsidRPr="00B833EC">
        <w:t> </w:t>
      </w:r>
      <w:r w:rsidRPr="001D6E37">
        <w:t xml:space="preserve">перечня и объема </w:t>
      </w:r>
      <w:r w:rsidRPr="00B833EC">
        <w:t>поставляемого товара/ выполняемых работ /оказываемых услуг</w:t>
      </w:r>
      <w:r w:rsidRPr="001D6E37">
        <w:t xml:space="preserve"> (в физическом выражении, в соответствующих единицах измерения, или денежном выражении).</w:t>
      </w:r>
      <w:bookmarkStart w:id="89" w:name="_Toc353964748"/>
      <w:bookmarkStart w:id="90" w:name="_Toc353967286"/>
    </w:p>
    <w:p w:rsidR="00B833EC" w:rsidRPr="00572845" w:rsidRDefault="00B833EC" w:rsidP="001B74AE">
      <w:pPr>
        <w:pStyle w:val="affa"/>
        <w:numPr>
          <w:ilvl w:val="1"/>
          <w:numId w:val="63"/>
        </w:numPr>
        <w:tabs>
          <w:tab w:val="num" w:pos="993"/>
        </w:tabs>
        <w:spacing w:after="0"/>
        <w:ind w:left="0" w:firstLine="567"/>
        <w:jc w:val="both"/>
        <w:outlineLvl w:val="1"/>
      </w:pPr>
      <w:bookmarkStart w:id="91" w:name="_Ref389127675"/>
      <w:bookmarkStart w:id="92" w:name="_Toc390267591"/>
      <w:bookmarkStart w:id="93" w:name="_Toc393134574"/>
      <w:r w:rsidRPr="00572845">
        <w:t>Требования к изготовителю</w:t>
      </w:r>
      <w:bookmarkEnd w:id="91"/>
      <w:bookmarkEnd w:id="92"/>
      <w:r w:rsidRPr="00572845">
        <w:t xml:space="preserve"> оборудования в соответствии с Томом 2 «Техническая часть» документации по запросу предложений указаны в пункте</w:t>
      </w:r>
      <w:r w:rsidR="00AD4D9D" w:rsidRPr="00572845">
        <w:t xml:space="preserve"> 13.4</w:t>
      </w:r>
      <w:r w:rsidRPr="00572845">
        <w:t xml:space="preserve"> раздела </w:t>
      </w:r>
      <w:r w:rsidRPr="00572845">
        <w:fldChar w:fldCharType="begin"/>
      </w:r>
      <w:r w:rsidRPr="00572845">
        <w:instrText xml:space="preserve"> REF _Ref317249938 \r \h  \* MERGEFORMAT </w:instrText>
      </w:r>
      <w:r w:rsidRPr="00572845">
        <w:fldChar w:fldCharType="separate"/>
      </w:r>
      <w:r w:rsidR="00AD6577">
        <w:t>5</w:t>
      </w:r>
      <w:r w:rsidRPr="00572845">
        <w:fldChar w:fldCharType="end"/>
      </w:r>
      <w:r w:rsidRPr="00572845">
        <w:t xml:space="preserve"> «Информационная карта запроса предложений».</w:t>
      </w:r>
      <w:bookmarkEnd w:id="93"/>
    </w:p>
    <w:bookmarkEnd w:id="89"/>
    <w:bookmarkEnd w:id="90"/>
    <w:p w:rsidR="008D66C5" w:rsidRPr="001D6E37" w:rsidRDefault="008D66C5" w:rsidP="00AD4D9D">
      <w:pPr>
        <w:pStyle w:val="Times12"/>
        <w:tabs>
          <w:tab w:val="left" w:pos="1418"/>
        </w:tabs>
        <w:spacing w:before="120"/>
        <w:ind w:firstLine="0"/>
        <w:rPr>
          <w:szCs w:val="24"/>
        </w:rPr>
      </w:pPr>
      <w:r w:rsidRPr="001D6E37">
        <w:rPr>
          <w:szCs w:val="24"/>
        </w:rPr>
        <w:br w:type="page"/>
      </w:r>
    </w:p>
    <w:p w:rsidR="008D66C5" w:rsidRPr="001D6E37" w:rsidRDefault="008D66C5" w:rsidP="00842462">
      <w:pPr>
        <w:pStyle w:val="10"/>
        <w:numPr>
          <w:ilvl w:val="1"/>
          <w:numId w:val="6"/>
        </w:numPr>
        <w:tabs>
          <w:tab w:val="clear" w:pos="1440"/>
          <w:tab w:val="left" w:pos="1418"/>
        </w:tabs>
        <w:ind w:left="0" w:firstLine="567"/>
        <w:jc w:val="left"/>
      </w:pPr>
      <w:bookmarkStart w:id="94" w:name="_Ref317259044"/>
      <w:bookmarkStart w:id="95" w:name="_Toc352769001"/>
      <w:bookmarkStart w:id="96" w:name="_Toc393134575"/>
      <w:r w:rsidRPr="001D6E37">
        <w:rPr>
          <w:lang w:val="en-US"/>
        </w:rPr>
        <w:lastRenderedPageBreak/>
        <w:t>ПОРЯДОК ПРОВЕДЕНИЯ ЗАПРОСА ПРЕДЛОЖЕНИЙ</w:t>
      </w:r>
      <w:bookmarkEnd w:id="94"/>
      <w:bookmarkEnd w:id="95"/>
      <w:bookmarkEnd w:id="96"/>
    </w:p>
    <w:p w:rsidR="008D66C5" w:rsidRPr="001D6E37" w:rsidRDefault="008D66C5" w:rsidP="004A3612">
      <w:pPr>
        <w:pStyle w:val="21"/>
        <w:numPr>
          <w:ilvl w:val="1"/>
          <w:numId w:val="10"/>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97" w:name="_Toc352769002"/>
      <w:bookmarkStart w:id="98" w:name="_Toc393134576"/>
      <w:r w:rsidRPr="001D6E37">
        <w:rPr>
          <w:rFonts w:ascii="Times New Roman" w:hAnsi="Times New Roman" w:cs="Times New Roman"/>
          <w:b w:val="0"/>
          <w:i w:val="0"/>
          <w:sz w:val="24"/>
          <w:szCs w:val="24"/>
        </w:rPr>
        <w:t>Получение документации по запросу предложений</w:t>
      </w:r>
      <w:bookmarkEnd w:id="97"/>
      <w:bookmarkEnd w:id="98"/>
    </w:p>
    <w:p w:rsidR="008D66C5" w:rsidRPr="001D6E37" w:rsidRDefault="008D66C5" w:rsidP="004A3612">
      <w:pPr>
        <w:numPr>
          <w:ilvl w:val="2"/>
          <w:numId w:val="10"/>
        </w:numPr>
        <w:tabs>
          <w:tab w:val="left" w:pos="1418"/>
        </w:tabs>
        <w:ind w:left="0" w:firstLine="567"/>
        <w:jc w:val="both"/>
      </w:pPr>
      <w:bookmarkStart w:id="99" w:name="_Ref125823280"/>
      <w:r w:rsidRPr="001D6E37">
        <w:t>Документация по запросу предложений, размещенная на</w:t>
      </w:r>
      <w:r w:rsidRPr="001D6E37">
        <w:rPr>
          <w:lang w:val="en-US"/>
        </w:rPr>
        <w:t> </w:t>
      </w:r>
      <w:r w:rsidRPr="001D6E37">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1D6E37" w:rsidRDefault="008D66C5" w:rsidP="004A3612">
      <w:pPr>
        <w:pStyle w:val="21"/>
        <w:numPr>
          <w:ilvl w:val="1"/>
          <w:numId w:val="10"/>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100" w:name="_Toc352769003"/>
      <w:bookmarkStart w:id="101" w:name="_Toc393134577"/>
      <w:bookmarkEnd w:id="99"/>
      <w:r w:rsidRPr="001D6E37">
        <w:rPr>
          <w:rFonts w:ascii="Times New Roman" w:hAnsi="Times New Roman" w:cs="Times New Roman"/>
          <w:b w:val="0"/>
          <w:i w:val="0"/>
          <w:sz w:val="24"/>
          <w:szCs w:val="24"/>
        </w:rPr>
        <w:t>Разъяснение положений документации по запросу предложений</w:t>
      </w:r>
      <w:bookmarkEnd w:id="100"/>
      <w:bookmarkEnd w:id="101"/>
    </w:p>
    <w:p w:rsidR="00FD2F23" w:rsidRDefault="00FD2F23" w:rsidP="004A3612">
      <w:pPr>
        <w:numPr>
          <w:ilvl w:val="2"/>
          <w:numId w:val="10"/>
        </w:numPr>
        <w:tabs>
          <w:tab w:val="num" w:pos="960"/>
          <w:tab w:val="left" w:pos="1418"/>
        </w:tabs>
        <w:ind w:left="0" w:firstLine="567"/>
        <w:jc w:val="both"/>
      </w:pPr>
      <w:bookmarkStart w:id="102" w:name="_Ref317252532"/>
      <w:r w:rsidRPr="00FD2F23">
        <w:t xml:space="preserve">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1D6E37">
        <w:t>пункте </w:t>
      </w:r>
      <w:r w:rsidRPr="001D6E37">
        <w:fldChar w:fldCharType="begin"/>
      </w:r>
      <w:r w:rsidRPr="001D6E37">
        <w:instrText xml:space="preserve"> REF _Ref317250471 \r \h  \* MERGEFORMAT </w:instrText>
      </w:r>
      <w:r w:rsidRPr="001D6E37">
        <w:fldChar w:fldCharType="separate"/>
      </w:r>
      <w:r w:rsidR="00AD6577">
        <w:t>6</w:t>
      </w:r>
      <w:r w:rsidRPr="001D6E37">
        <w:fldChar w:fldCharType="end"/>
      </w:r>
      <w:r w:rsidRPr="001D6E37">
        <w:t xml:space="preserve"> раздела </w:t>
      </w:r>
      <w:r w:rsidRPr="001D6E37">
        <w:fldChar w:fldCharType="begin"/>
      </w:r>
      <w:r w:rsidRPr="001D6E37">
        <w:instrText xml:space="preserve"> REF _Ref317252507 \r \h  \* MERGEFORMAT </w:instrText>
      </w:r>
      <w:r w:rsidRPr="001D6E37">
        <w:fldChar w:fldCharType="separate"/>
      </w:r>
      <w:r w:rsidR="00AD6577">
        <w:t>5</w:t>
      </w:r>
      <w:r w:rsidRPr="001D6E37">
        <w:fldChar w:fldCharType="end"/>
      </w:r>
      <w:r w:rsidRPr="001D6E37">
        <w:t xml:space="preserve"> «Информационная карта запроса предложений»</w:t>
      </w:r>
      <w:r>
        <w:t>.</w:t>
      </w:r>
    </w:p>
    <w:bookmarkEnd w:id="102"/>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 течение 1 (одного) рабочего дня</w:t>
      </w:r>
      <w:r w:rsidR="00E01368" w:rsidRPr="001D6E37">
        <w:t xml:space="preserve"> после поступления запроса,</w:t>
      </w:r>
      <w:r w:rsidRPr="001D6E37">
        <w:t xml:space="preserve"> сделанного в порядке, определенном пунктом </w:t>
      </w:r>
      <w:r w:rsidR="004F17B9" w:rsidRPr="001D6E37">
        <w:fldChar w:fldCharType="begin"/>
      </w:r>
      <w:r w:rsidR="004F17B9" w:rsidRPr="001D6E37">
        <w:instrText xml:space="preserve"> REF _Ref317252532 \r \h  \* MERGEFORMAT </w:instrText>
      </w:r>
      <w:r w:rsidR="004F17B9" w:rsidRPr="001D6E37">
        <w:fldChar w:fldCharType="separate"/>
      </w:r>
      <w:r w:rsidR="00AD6577">
        <w:t>4.2.1</w:t>
      </w:r>
      <w:r w:rsidR="004F17B9" w:rsidRPr="001D6E37">
        <w:fldChar w:fldCharType="end"/>
      </w:r>
      <w:r w:rsidRPr="001D6E37">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r w:rsidR="00FD2F23" w:rsidRPr="001D6E37">
        <w:t>запросе</w:t>
      </w:r>
      <w:r w:rsidRPr="001D6E37">
        <w:t xml:space="preserve"> предложений составлял не менее чем 2 (два) рабочих дня. Разъяснение положений документации по запросу предложений не изменяет ее </w:t>
      </w:r>
      <w:r w:rsidRPr="001D6E37">
        <w:rPr>
          <w:bCs/>
        </w:rPr>
        <w:t>сути</w:t>
      </w:r>
      <w:r w:rsidRPr="001D6E37">
        <w:t>.</w:t>
      </w:r>
    </w:p>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вправе не отвечать на запросы о</w:t>
      </w:r>
      <w:r w:rsidRPr="001D6E37">
        <w:rPr>
          <w:lang w:val="en-US"/>
        </w:rPr>
        <w:t> </w:t>
      </w:r>
      <w:r w:rsidRPr="001D6E37">
        <w:t>разъяснении положений документации по запросу предложений, поступившие позднее срока, установленного в пункте </w:t>
      </w:r>
      <w:r w:rsidR="004F17B9" w:rsidRPr="001D6E37">
        <w:fldChar w:fldCharType="begin"/>
      </w:r>
      <w:r w:rsidR="004F17B9" w:rsidRPr="001D6E37">
        <w:instrText xml:space="preserve"> REF _Ref317252532 \r \h  \* MERGEFORMAT </w:instrText>
      </w:r>
      <w:r w:rsidR="004F17B9" w:rsidRPr="001D6E37">
        <w:fldChar w:fldCharType="separate"/>
      </w:r>
      <w:r w:rsidR="00AD6577">
        <w:t>4.2.1</w:t>
      </w:r>
      <w:r w:rsidR="004F17B9" w:rsidRPr="001D6E37">
        <w:fldChar w:fldCharType="end"/>
      </w:r>
      <w:r w:rsidRPr="001D6E37">
        <w:t>.</w:t>
      </w:r>
    </w:p>
    <w:p w:rsidR="008D66C5" w:rsidRPr="001D6E37" w:rsidRDefault="008D66C5" w:rsidP="004A3612">
      <w:pPr>
        <w:numPr>
          <w:ilvl w:val="2"/>
          <w:numId w:val="10"/>
        </w:numPr>
        <w:tabs>
          <w:tab w:val="num" w:pos="1418"/>
        </w:tabs>
        <w:ind w:left="0" w:firstLine="567"/>
        <w:jc w:val="both"/>
      </w:pPr>
      <w:r w:rsidRPr="001D6E37">
        <w:t>Участник запроса предложений не вправе ссылаться на устную информацию, полученную от организатора запроса предложений.</w:t>
      </w:r>
    </w:p>
    <w:p w:rsidR="008D66C5" w:rsidRPr="001D6E37" w:rsidRDefault="008D66C5" w:rsidP="004A3612">
      <w:pPr>
        <w:pStyle w:val="21"/>
        <w:numPr>
          <w:ilvl w:val="1"/>
          <w:numId w:val="10"/>
        </w:numPr>
        <w:tabs>
          <w:tab w:val="clear" w:pos="2367"/>
          <w:tab w:val="num" w:pos="0"/>
          <w:tab w:val="num" w:pos="1134"/>
        </w:tabs>
        <w:suppressAutoHyphens/>
        <w:spacing w:before="0" w:after="0"/>
        <w:ind w:left="0" w:firstLine="567"/>
        <w:jc w:val="both"/>
        <w:rPr>
          <w:rFonts w:ascii="Times New Roman" w:hAnsi="Times New Roman" w:cs="Times New Roman"/>
          <w:b w:val="0"/>
          <w:i w:val="0"/>
          <w:sz w:val="24"/>
          <w:szCs w:val="24"/>
        </w:rPr>
      </w:pPr>
      <w:bookmarkStart w:id="103" w:name="_Toc352769004"/>
      <w:bookmarkStart w:id="104" w:name="_Toc393134578"/>
      <w:r w:rsidRPr="001D6E37">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103"/>
      <w:bookmarkEnd w:id="104"/>
    </w:p>
    <w:p w:rsidR="008D66C5" w:rsidRPr="001D6E37" w:rsidRDefault="00FD2F23" w:rsidP="004A3612">
      <w:pPr>
        <w:numPr>
          <w:ilvl w:val="2"/>
          <w:numId w:val="10"/>
        </w:numPr>
        <w:tabs>
          <w:tab w:val="num" w:pos="1418"/>
        </w:tabs>
        <w:ind w:left="0" w:firstLine="567"/>
        <w:jc w:val="both"/>
      </w:pPr>
      <w:r w:rsidRPr="00FD2F23">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FD2F23">
        <w:rPr>
          <w:i/>
        </w:rPr>
        <w:t>[в отношении любого лота запроса предложений]</w:t>
      </w:r>
      <w:r w:rsidR="008D66C5" w:rsidRPr="00FD2F23">
        <w:rPr>
          <w:i/>
        </w:rPr>
        <w:t>.</w:t>
      </w:r>
    </w:p>
    <w:p w:rsidR="008D66C5" w:rsidRPr="001D6E37" w:rsidRDefault="008D66C5" w:rsidP="004A3612">
      <w:pPr>
        <w:numPr>
          <w:ilvl w:val="2"/>
          <w:numId w:val="10"/>
        </w:numPr>
        <w:tabs>
          <w:tab w:val="num" w:pos="1418"/>
        </w:tabs>
        <w:ind w:left="0" w:firstLine="567"/>
        <w:jc w:val="both"/>
      </w:pPr>
      <w:r w:rsidRPr="001D6E37">
        <w:t>Любое изменение документации по запросу предложений является неотъемлемой ее частью.</w:t>
      </w:r>
    </w:p>
    <w:p w:rsidR="008D66C5" w:rsidRPr="001D6E37" w:rsidRDefault="008D66C5" w:rsidP="004A3612">
      <w:pPr>
        <w:numPr>
          <w:ilvl w:val="2"/>
          <w:numId w:val="10"/>
        </w:numPr>
        <w:tabs>
          <w:tab w:val="num" w:pos="1418"/>
        </w:tabs>
        <w:ind w:left="0" w:firstLine="567"/>
        <w:jc w:val="both"/>
      </w:pPr>
      <w:r w:rsidRPr="001D6E37">
        <w:t xml:space="preserve">В течение 3 (трех) рабочих дней со дня принятия решения о внесении изменений в </w:t>
      </w:r>
      <w:r w:rsidRPr="001D6E37">
        <w:rPr>
          <w:bCs/>
          <w:iCs/>
        </w:rPr>
        <w:t xml:space="preserve">извещение о проведении запроса предложений или </w:t>
      </w:r>
      <w:r w:rsidRPr="001D6E37">
        <w:t>документацию по запросу предложений, но не позднее срока окончания подачи заявок на участие в</w:t>
      </w:r>
      <w:r w:rsidRPr="001D6E37">
        <w:rPr>
          <w:lang w:val="en-US"/>
        </w:rPr>
        <w:t> </w:t>
      </w:r>
      <w:r w:rsidRPr="001D6E37">
        <w:t>запросе предложений, указанного в извещении о проведении запроса предложений и</w:t>
      </w:r>
      <w:r w:rsidRPr="001D6E37">
        <w:rPr>
          <w:lang w:val="en-US"/>
        </w:rPr>
        <w:t> </w:t>
      </w:r>
      <w:r w:rsidRPr="001D6E37">
        <w:t>в</w:t>
      </w:r>
      <w:r w:rsidRPr="001D6E37">
        <w:rPr>
          <w:lang w:val="en-US"/>
        </w:rPr>
        <w:t> </w:t>
      </w:r>
      <w:r w:rsidRPr="001D6E37">
        <w:t>пункте</w:t>
      </w:r>
      <w:r w:rsidRPr="001D6E37">
        <w:rPr>
          <w:lang w:val="en-US"/>
        </w:rPr>
        <w:t> </w:t>
      </w:r>
      <w:r w:rsidR="004F17B9" w:rsidRPr="001D6E37">
        <w:fldChar w:fldCharType="begin"/>
      </w:r>
      <w:r w:rsidR="004F17B9" w:rsidRPr="001D6E37">
        <w:instrText xml:space="preserve"> REF _Ref317250778 \r \h  \* MERGEFORMAT </w:instrText>
      </w:r>
      <w:r w:rsidR="004F17B9" w:rsidRPr="001D6E37">
        <w:fldChar w:fldCharType="separate"/>
      </w:r>
      <w:r w:rsidR="00AD6577">
        <w:t>20</w:t>
      </w:r>
      <w:r w:rsidR="004F17B9" w:rsidRPr="001D6E37">
        <w:fldChar w:fldCharType="end"/>
      </w:r>
      <w:r w:rsidRPr="001D6E37">
        <w:t xml:space="preserve"> раздела </w:t>
      </w:r>
      <w:r w:rsidR="004F17B9" w:rsidRPr="001D6E37">
        <w:fldChar w:fldCharType="begin"/>
      </w:r>
      <w:r w:rsidR="004F17B9" w:rsidRPr="001D6E37">
        <w:instrText xml:space="preserve"> REF _Ref317253575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 такие</w:t>
      </w:r>
      <w:r w:rsidRPr="001D6E37" w:rsidDel="008D1529">
        <w:t xml:space="preserve"> </w:t>
      </w:r>
      <w:r w:rsidRPr="001D6E37">
        <w:t xml:space="preserve">изменения размещаются организатором запроса предложений </w:t>
      </w:r>
      <w:r w:rsidRPr="001D6E37">
        <w:rPr>
          <w:i/>
        </w:rPr>
        <w:t xml:space="preserve">[в отношении любого лота запроса предложений] </w:t>
      </w:r>
      <w:r w:rsidRPr="001D6E37">
        <w:t>на официальном сайте и на ЭТП в порядке, установленном для размещения извещения о проведении запроса предложений.</w:t>
      </w:r>
    </w:p>
    <w:p w:rsidR="008D66C5" w:rsidRPr="001D6E37" w:rsidRDefault="008D66C5" w:rsidP="004A3612">
      <w:pPr>
        <w:numPr>
          <w:ilvl w:val="2"/>
          <w:numId w:val="10"/>
        </w:numPr>
        <w:tabs>
          <w:tab w:val="num" w:pos="1418"/>
        </w:tabs>
        <w:ind w:left="0" w:firstLine="567"/>
        <w:jc w:val="both"/>
      </w:pPr>
      <w:r w:rsidRPr="001D6E37">
        <w:t xml:space="preserve">При этом срок подачи заявок на участие в запросе предложений </w:t>
      </w:r>
      <w:r w:rsidRPr="001D6E37">
        <w:rPr>
          <w:i/>
        </w:rPr>
        <w:t>[в</w:t>
      </w:r>
      <w:r w:rsidRPr="001D6E37">
        <w:rPr>
          <w:i/>
          <w:lang w:val="en-US"/>
        </w:rPr>
        <w:t> </w:t>
      </w:r>
      <w:r w:rsidRPr="001D6E37">
        <w:rPr>
          <w:i/>
        </w:rPr>
        <w:t>отношении данного лота]</w:t>
      </w:r>
      <w:r w:rsidRPr="001D6E37">
        <w:t xml:space="preserve"> продлевается так, чтобы со дня размещения на</w:t>
      </w:r>
      <w:r w:rsidRPr="001D6E37">
        <w:rPr>
          <w:lang w:val="en-US"/>
        </w:rPr>
        <w:t> </w:t>
      </w:r>
      <w:r w:rsidRPr="001D6E37">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1D6E37">
        <w:rPr>
          <w:i/>
        </w:rPr>
        <w:t>[по данному лоту]</w:t>
      </w:r>
      <w:r w:rsidRPr="001D6E37">
        <w:t xml:space="preserve"> такой срок составлял не менее 5 (пяти) рабочих дней, а в случае изменения предмета запроса предложений — 10 (десять) календарных дней.</w:t>
      </w:r>
    </w:p>
    <w:p w:rsidR="008D66C5" w:rsidRPr="001D6E37" w:rsidRDefault="008D66C5" w:rsidP="004A3612">
      <w:pPr>
        <w:numPr>
          <w:ilvl w:val="2"/>
          <w:numId w:val="10"/>
        </w:numPr>
        <w:tabs>
          <w:tab w:val="num" w:pos="1418"/>
        </w:tabs>
        <w:ind w:left="0" w:firstLine="567"/>
        <w:jc w:val="both"/>
      </w:pPr>
      <w:r w:rsidRPr="001D6E37">
        <w:lastRenderedPageBreak/>
        <w:t>Организатор запроса предложений вправе в любой момент до</w:t>
      </w:r>
      <w:r w:rsidRPr="001D6E37">
        <w:rPr>
          <w:lang w:val="en-US"/>
        </w:rPr>
        <w:t> </w:t>
      </w:r>
      <w:r w:rsidRPr="001D6E3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D66C5" w:rsidRPr="001D6E37" w:rsidRDefault="008D66C5" w:rsidP="004A3612">
      <w:pPr>
        <w:pStyle w:val="21"/>
        <w:numPr>
          <w:ilvl w:val="1"/>
          <w:numId w:val="10"/>
        </w:numPr>
        <w:tabs>
          <w:tab w:val="num" w:pos="1418"/>
        </w:tabs>
        <w:suppressAutoHyphens/>
        <w:spacing w:before="0" w:after="0"/>
        <w:ind w:left="0" w:firstLine="567"/>
        <w:rPr>
          <w:rFonts w:ascii="Times New Roman" w:hAnsi="Times New Roman" w:cs="Times New Roman"/>
          <w:b w:val="0"/>
          <w:i w:val="0"/>
          <w:sz w:val="24"/>
          <w:szCs w:val="24"/>
        </w:rPr>
      </w:pPr>
      <w:bookmarkStart w:id="105" w:name="_Toc276137311"/>
      <w:bookmarkStart w:id="106" w:name="_Ref317504346"/>
      <w:bookmarkStart w:id="107" w:name="_Toc352769005"/>
      <w:bookmarkStart w:id="108" w:name="_Toc393134579"/>
      <w:bookmarkEnd w:id="105"/>
      <w:r w:rsidRPr="001D6E37">
        <w:rPr>
          <w:rFonts w:ascii="Times New Roman" w:hAnsi="Times New Roman" w:cs="Times New Roman"/>
          <w:b w:val="0"/>
          <w:i w:val="0"/>
          <w:sz w:val="24"/>
          <w:szCs w:val="24"/>
        </w:rPr>
        <w:t>Общие требования к заявке на участие в запросе предложений</w:t>
      </w:r>
      <w:bookmarkEnd w:id="106"/>
      <w:bookmarkEnd w:id="107"/>
      <w:bookmarkEnd w:id="108"/>
    </w:p>
    <w:p w:rsidR="008D66C5" w:rsidRPr="001D6E37" w:rsidRDefault="008D66C5" w:rsidP="004A3612">
      <w:pPr>
        <w:numPr>
          <w:ilvl w:val="2"/>
          <w:numId w:val="10"/>
        </w:numPr>
        <w:tabs>
          <w:tab w:val="num" w:pos="1418"/>
        </w:tabs>
        <w:ind w:left="0" w:firstLine="567"/>
        <w:jc w:val="both"/>
      </w:pPr>
      <w:bookmarkStart w:id="109" w:name="_Ref360189167"/>
      <w:r w:rsidRPr="001D6E37">
        <w:t>Для целей настоящей документации по запросу предложений под</w:t>
      </w:r>
      <w:r w:rsidRPr="001D6E37">
        <w:rPr>
          <w:lang w:val="en-US"/>
        </w:rPr>
        <w:t> </w:t>
      </w:r>
      <w:r w:rsidRPr="001D6E37">
        <w:rPr>
          <w:bCs/>
        </w:rPr>
        <w:t xml:space="preserve">заявкой на участие в запросе предложений </w:t>
      </w:r>
      <w:r w:rsidRPr="001D6E37">
        <w:t>понимается предоставляемое участником запроса предложений с использованием функционала и в</w:t>
      </w:r>
      <w:r w:rsidRPr="001D6E37">
        <w:rPr>
          <w:lang w:val="en-US"/>
        </w:rPr>
        <w:t> </w:t>
      </w:r>
      <w:r w:rsidRPr="001D6E37">
        <w:t xml:space="preserve">соответствии с регламентом ЭТП предложение на участие в запросе предложений </w:t>
      </w:r>
      <w:r w:rsidRPr="001D6E37">
        <w:rPr>
          <w:i/>
        </w:rPr>
        <w:t>[в отношении лота],</w:t>
      </w:r>
      <w:r w:rsidRPr="001D6E37">
        <w:t xml:space="preserve"> сделанное в электронной форме с приложением полного комплекта электронных документов согласно перечню, определенному пунктом </w:t>
      </w:r>
      <w:r w:rsidR="004F17B9" w:rsidRPr="001D6E37">
        <w:fldChar w:fldCharType="begin"/>
      </w:r>
      <w:r w:rsidR="004F17B9" w:rsidRPr="001D6E37">
        <w:instrText xml:space="preserve"> REF _Ref317252608 \r \h  \* MERGEFORMAT </w:instrText>
      </w:r>
      <w:r w:rsidR="004F17B9" w:rsidRPr="001D6E37">
        <w:fldChar w:fldCharType="separate"/>
      </w:r>
      <w:r w:rsidR="00AD6577">
        <w:t>17</w:t>
      </w:r>
      <w:r w:rsidR="004F17B9" w:rsidRPr="001D6E37">
        <w:fldChar w:fldCharType="end"/>
      </w:r>
      <w:r w:rsidRPr="001D6E37">
        <w:t xml:space="preserve"> раздела </w:t>
      </w:r>
      <w:r w:rsidR="004F17B9" w:rsidRPr="001D6E37">
        <w:fldChar w:fldCharType="begin"/>
      </w:r>
      <w:r w:rsidR="004F17B9" w:rsidRPr="001D6E37">
        <w:instrText xml:space="preserve"> REF _Ref317252621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09"/>
    </w:p>
    <w:p w:rsidR="008D66C5" w:rsidRPr="001D6E37" w:rsidRDefault="008D66C5" w:rsidP="004A3612">
      <w:pPr>
        <w:numPr>
          <w:ilvl w:val="2"/>
          <w:numId w:val="10"/>
        </w:numPr>
        <w:tabs>
          <w:tab w:val="num" w:pos="1418"/>
        </w:tabs>
        <w:ind w:left="0" w:firstLine="567"/>
        <w:jc w:val="both"/>
      </w:pPr>
      <w:r w:rsidRPr="001D6E3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1D6E37" w:rsidRDefault="008D66C5" w:rsidP="00842462">
      <w:pPr>
        <w:tabs>
          <w:tab w:val="num" w:pos="1418"/>
        </w:tabs>
        <w:ind w:firstLine="567"/>
        <w:jc w:val="both"/>
      </w:pPr>
      <w:r w:rsidRPr="001D6E37">
        <w:rPr>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FD2F23" w:rsidRPr="00FD2F23" w:rsidRDefault="006B5504" w:rsidP="004A3612">
      <w:pPr>
        <w:numPr>
          <w:ilvl w:val="2"/>
          <w:numId w:val="10"/>
        </w:numPr>
        <w:tabs>
          <w:tab w:val="num" w:pos="1418"/>
        </w:tabs>
        <w:ind w:left="0" w:firstLine="567"/>
        <w:jc w:val="both"/>
      </w:pPr>
      <w:r w:rsidRPr="00FD2F23">
        <w:t xml:space="preserve">Участник </w:t>
      </w:r>
      <w:r w:rsidR="00FD2F23" w:rsidRPr="00FD2F23">
        <w:t>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FD2F23" w:rsidRPr="00FD2F23">
        <w:fldChar w:fldCharType="begin"/>
      </w:r>
      <w:r w:rsidR="00FD2F23" w:rsidRPr="00FD2F23">
        <w:instrText xml:space="preserve"> REF _Ref317252661 \r \h  \* MERGEFORMAT </w:instrText>
      </w:r>
      <w:r w:rsidR="00FD2F23" w:rsidRPr="00FD2F23">
        <w:fldChar w:fldCharType="separate"/>
      </w:r>
      <w:r w:rsidR="00AD6577">
        <w:t>4.4.4.1</w:t>
      </w:r>
      <w:r w:rsidR="00FD2F23" w:rsidRPr="00FD2F23">
        <w:fldChar w:fldCharType="end"/>
      </w:r>
      <w:r w:rsidR="00FD2F23" w:rsidRPr="00FD2F23">
        <w:t>, если в пункте </w:t>
      </w:r>
      <w:r w:rsidR="00FD2F23" w:rsidRPr="00FD2F23">
        <w:fldChar w:fldCharType="begin"/>
      </w:r>
      <w:r w:rsidR="00FD2F23" w:rsidRPr="00FD2F23">
        <w:instrText xml:space="preserve"> REF _Ref317513153 \r \h  \* MERGEFORMAT </w:instrText>
      </w:r>
      <w:r w:rsidR="00FD2F23" w:rsidRPr="00FD2F23">
        <w:fldChar w:fldCharType="separate"/>
      </w:r>
      <w:r w:rsidR="00AD6577">
        <w:t>17.1</w:t>
      </w:r>
      <w:r w:rsidR="00FD2F23" w:rsidRPr="00FD2F23">
        <w:fldChar w:fldCharType="end"/>
      </w:r>
      <w:r w:rsidR="00FD2F23" w:rsidRPr="00FD2F23">
        <w:t xml:space="preserve"> раздела </w:t>
      </w:r>
      <w:r w:rsidR="00FD2F23" w:rsidRPr="00FD2F23">
        <w:fldChar w:fldCharType="begin"/>
      </w:r>
      <w:r w:rsidR="00FD2F23" w:rsidRPr="00FD2F23">
        <w:instrText xml:space="preserve"> REF _Ref317252703 \r \h  \* MERGEFORMAT </w:instrText>
      </w:r>
      <w:r w:rsidR="00FD2F23" w:rsidRPr="00FD2F23">
        <w:fldChar w:fldCharType="separate"/>
      </w:r>
      <w:r w:rsidR="00AD6577">
        <w:t>5</w:t>
      </w:r>
      <w:r w:rsidR="00FD2F23" w:rsidRPr="00FD2F23">
        <w:fldChar w:fldCharType="end"/>
      </w:r>
      <w:r w:rsidR="00FD2F23" w:rsidRPr="00FD2F23">
        <w:t xml:space="preserve"> «Информационная карта запроса предложений» разрешена подача альтернативных предложений).</w:t>
      </w:r>
    </w:p>
    <w:p w:rsidR="00FD2F23" w:rsidRPr="00FD2F23" w:rsidRDefault="00FD2F23" w:rsidP="004A3612">
      <w:pPr>
        <w:numPr>
          <w:ilvl w:val="2"/>
          <w:numId w:val="10"/>
        </w:numPr>
        <w:tabs>
          <w:tab w:val="left" w:pos="1276"/>
          <w:tab w:val="num" w:pos="1418"/>
        </w:tabs>
        <w:ind w:left="0" w:firstLine="567"/>
        <w:jc w:val="both"/>
      </w:pPr>
      <w:r w:rsidRPr="006B5504">
        <w:rPr>
          <w:i/>
        </w:rPr>
        <w:t>[При наличии соответствующего функционала на ЭТП]</w:t>
      </w:r>
      <w:r w:rsidRPr="00FD2F23">
        <w:rPr>
          <w:b/>
          <w:i/>
        </w:rPr>
        <w:t xml:space="preserve"> </w:t>
      </w:r>
      <w:r w:rsidRPr="00FD2F23">
        <w:t>В случае, если указано в пункте </w:t>
      </w:r>
      <w:r w:rsidRPr="00FD2F23">
        <w:fldChar w:fldCharType="begin"/>
      </w:r>
      <w:r w:rsidRPr="00FD2F23">
        <w:instrText xml:space="preserve"> REF _Ref317513153 \r \h  \* MERGEFORMAT </w:instrText>
      </w:r>
      <w:r w:rsidRPr="00FD2F23">
        <w:fldChar w:fldCharType="separate"/>
      </w:r>
      <w:r w:rsidR="00AD6577">
        <w:t>17.1</w:t>
      </w:r>
      <w:r w:rsidRPr="00FD2F23">
        <w:fldChar w:fldCharType="end"/>
      </w:r>
      <w:r w:rsidRPr="00FD2F23">
        <w:t xml:space="preserve"> раздела </w:t>
      </w:r>
      <w:r w:rsidRPr="00FD2F23">
        <w:fldChar w:fldCharType="begin"/>
      </w:r>
      <w:r w:rsidRPr="00FD2F23">
        <w:instrText xml:space="preserve"> REF _Ref317252703 \r \h  \* MERGEFORMAT </w:instrText>
      </w:r>
      <w:r w:rsidRPr="00FD2F23">
        <w:fldChar w:fldCharType="separate"/>
      </w:r>
      <w:r w:rsidR="00AD6577">
        <w:t>5</w:t>
      </w:r>
      <w:r w:rsidRPr="00FD2F23">
        <w:fldChar w:fldCharType="end"/>
      </w:r>
      <w:r w:rsidRPr="00FD2F23">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FD2F23">
        <w:rPr>
          <w:lang w:val="en-US"/>
        </w:rPr>
        <w:t> </w:t>
      </w:r>
      <w:r w:rsidRPr="00FD2F23">
        <w:t>соответствии с правилами и регламентами подачи таких предложений на ЭТП.</w:t>
      </w:r>
    </w:p>
    <w:p w:rsidR="00557F0C" w:rsidRDefault="008D66C5" w:rsidP="00A3046A">
      <w:pPr>
        <w:numPr>
          <w:ilvl w:val="3"/>
          <w:numId w:val="69"/>
        </w:numPr>
        <w:tabs>
          <w:tab w:val="clear" w:pos="7743"/>
        </w:tabs>
        <w:ind w:left="0" w:firstLine="567"/>
        <w:jc w:val="both"/>
      </w:pPr>
      <w:bookmarkStart w:id="110" w:name="_Ref317252661"/>
      <w:r w:rsidRPr="001D6E37">
        <w:t>Альтернативным является предложение, дополнительное к</w:t>
      </w:r>
      <w:r w:rsidRPr="001D6E37">
        <w:rPr>
          <w:lang w:val="en-US"/>
        </w:rPr>
        <w:t> </w:t>
      </w:r>
      <w:r w:rsidRPr="001D6E37">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4F17B9" w:rsidRPr="001D6E37">
        <w:fldChar w:fldCharType="begin"/>
      </w:r>
      <w:r w:rsidR="004F17B9" w:rsidRPr="001D6E37">
        <w:instrText xml:space="preserve"> REF _Ref317513153 \r \h  \* MERGEFORMAT </w:instrText>
      </w:r>
      <w:r w:rsidR="004F17B9" w:rsidRPr="001D6E37">
        <w:fldChar w:fldCharType="separate"/>
      </w:r>
      <w:r w:rsidR="00AD6577">
        <w:t>17.1</w:t>
      </w:r>
      <w:r w:rsidR="004F17B9" w:rsidRPr="001D6E37">
        <w:fldChar w:fldCharType="end"/>
      </w:r>
      <w:r w:rsidRPr="001D6E37">
        <w:t xml:space="preserve"> раздела </w:t>
      </w:r>
      <w:r w:rsidR="004F17B9" w:rsidRPr="001D6E37">
        <w:fldChar w:fldCharType="begin"/>
      </w:r>
      <w:r w:rsidR="004F17B9" w:rsidRPr="001D6E37">
        <w:instrText xml:space="preserve"> REF _Ref317252728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 при этом альтернативные предложения принимаются только при</w:t>
      </w:r>
      <w:r w:rsidRPr="001D6E37">
        <w:rPr>
          <w:lang w:val="en-US"/>
        </w:rPr>
        <w:t> </w:t>
      </w:r>
      <w:r w:rsidRPr="001D6E37">
        <w:t>наличии основного предложения. Основным должно быть предложение, в</w:t>
      </w:r>
      <w:r w:rsidRPr="001D6E37">
        <w:rPr>
          <w:lang w:val="en-US"/>
        </w:rPr>
        <w:t> </w:t>
      </w:r>
      <w:r w:rsidRPr="001D6E37">
        <w:t>наибольшей степени соответствующее требованиям и условиям, указанным в</w:t>
      </w:r>
      <w:r w:rsidRPr="001D6E37">
        <w:rPr>
          <w:lang w:val="en-US"/>
        </w:rPr>
        <w:t> </w:t>
      </w:r>
      <w:r w:rsidRPr="001D6E37">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10"/>
    </w:p>
    <w:p w:rsidR="00557F0C" w:rsidRDefault="008D66C5" w:rsidP="00A3046A">
      <w:pPr>
        <w:numPr>
          <w:ilvl w:val="3"/>
          <w:numId w:val="69"/>
        </w:numPr>
        <w:tabs>
          <w:tab w:val="clear" w:pos="7743"/>
        </w:tabs>
        <w:ind w:left="0" w:firstLine="567"/>
        <w:jc w:val="both"/>
      </w:pPr>
      <w:r w:rsidRPr="00557F0C">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4F17B9" w:rsidRPr="001D6E37">
        <w:fldChar w:fldCharType="begin"/>
      </w:r>
      <w:r w:rsidR="004F17B9" w:rsidRPr="001D6E37">
        <w:instrText xml:space="preserve"> REF _Ref317252770 \r \h  \* MERGEFORMAT </w:instrText>
      </w:r>
      <w:r w:rsidR="004F17B9" w:rsidRPr="001D6E37">
        <w:fldChar w:fldCharType="separate"/>
      </w:r>
      <w:r w:rsidR="00AD6577">
        <w:t>6</w:t>
      </w:r>
      <w:r w:rsidR="004F17B9" w:rsidRPr="001D6E37">
        <w:fldChar w:fldCharType="end"/>
      </w:r>
      <w:r w:rsidRPr="00557F0C">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1D6E37">
        <w:t>пункт </w:t>
      </w:r>
      <w:r w:rsidR="004F17B9" w:rsidRPr="001D6E37">
        <w:fldChar w:fldCharType="begin"/>
      </w:r>
      <w:r w:rsidR="004F17B9" w:rsidRPr="001D6E37">
        <w:instrText xml:space="preserve"> REF _Ref317250645 \r \h  \* MERGEFORMAT </w:instrText>
      </w:r>
      <w:r w:rsidR="004F17B9" w:rsidRPr="001D6E37">
        <w:fldChar w:fldCharType="separate"/>
      </w:r>
      <w:r w:rsidR="00AD6577">
        <w:t>13.1</w:t>
      </w:r>
      <w:r w:rsidR="004F17B9" w:rsidRPr="001D6E37">
        <w:fldChar w:fldCharType="end"/>
      </w:r>
      <w:r w:rsidR="00557F0C">
        <w:t>, 13.3</w:t>
      </w:r>
      <w:r w:rsidRPr="001D6E37">
        <w:t xml:space="preserve"> раздела </w:t>
      </w:r>
      <w:r w:rsidR="004F17B9" w:rsidRPr="001D6E37">
        <w:fldChar w:fldCharType="begin"/>
      </w:r>
      <w:r w:rsidR="004F17B9" w:rsidRPr="001D6E37">
        <w:instrText xml:space="preserve"> REF _Ref317253259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w:t>
      </w:r>
      <w:r w:rsidRPr="00557F0C">
        <w:rPr>
          <w:bCs/>
        </w:rPr>
        <w:t>).</w:t>
      </w:r>
    </w:p>
    <w:p w:rsidR="008D66C5" w:rsidRPr="00557F0C" w:rsidRDefault="008D66C5" w:rsidP="00A3046A">
      <w:pPr>
        <w:numPr>
          <w:ilvl w:val="3"/>
          <w:numId w:val="69"/>
        </w:numPr>
        <w:tabs>
          <w:tab w:val="clear" w:pos="7743"/>
        </w:tabs>
        <w:ind w:left="0" w:firstLine="567"/>
        <w:jc w:val="both"/>
      </w:pPr>
      <w:r w:rsidRPr="00557F0C">
        <w:rPr>
          <w:bCs/>
        </w:rPr>
        <w:t xml:space="preserve">В случае подачи </w:t>
      </w:r>
      <w:r w:rsidRPr="001D6E37">
        <w:t>предложения с допустимыми документацией по</w:t>
      </w:r>
      <w:r w:rsidRPr="00557F0C">
        <w:rPr>
          <w:lang w:val="en-US"/>
        </w:rPr>
        <w:t> </w:t>
      </w:r>
      <w:r w:rsidRPr="001D6E37">
        <w:t>запросу предложений альтернативными параметрами, в составе заявки на</w:t>
      </w:r>
      <w:r w:rsidRPr="00557F0C">
        <w:rPr>
          <w:lang w:val="en-US"/>
        </w:rPr>
        <w:t> </w:t>
      </w:r>
      <w:r w:rsidRPr="001D6E37">
        <w:t>участие в запросе предложений</w:t>
      </w:r>
      <w:r w:rsidRPr="00557F0C">
        <w:rPr>
          <w:bCs/>
        </w:rPr>
        <w:t xml:space="preserve"> должно быть указание на предлагаемые альтернативные параметры.</w:t>
      </w:r>
    </w:p>
    <w:p w:rsidR="008D66C5" w:rsidRPr="00557F0C" w:rsidRDefault="008D66C5" w:rsidP="004A3612">
      <w:pPr>
        <w:numPr>
          <w:ilvl w:val="2"/>
          <w:numId w:val="10"/>
        </w:numPr>
        <w:tabs>
          <w:tab w:val="left" w:pos="1276"/>
        </w:tabs>
        <w:ind w:left="0" w:firstLine="567"/>
        <w:jc w:val="both"/>
      </w:pPr>
      <w:bookmarkStart w:id="111" w:name="_Ref317252426"/>
      <w:r w:rsidRPr="00557F0C">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w:t>
      </w:r>
      <w:r w:rsidRPr="00557F0C">
        <w:lastRenderedPageBreak/>
        <w:t>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11"/>
    </w:p>
    <w:p w:rsidR="008D66C5" w:rsidRPr="00557F0C" w:rsidRDefault="008D66C5" w:rsidP="004A3612">
      <w:pPr>
        <w:numPr>
          <w:ilvl w:val="2"/>
          <w:numId w:val="10"/>
        </w:numPr>
        <w:tabs>
          <w:tab w:val="left" w:pos="1276"/>
        </w:tabs>
        <w:ind w:left="0" w:firstLine="567"/>
        <w:jc w:val="both"/>
      </w:pPr>
      <w:bookmarkStart w:id="112" w:name="_Ref317252433"/>
      <w:r w:rsidRPr="00557F0C">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12"/>
    </w:p>
    <w:p w:rsidR="008D66C5" w:rsidRPr="00557F0C" w:rsidRDefault="00557F0C" w:rsidP="004A3612">
      <w:pPr>
        <w:numPr>
          <w:ilvl w:val="2"/>
          <w:numId w:val="10"/>
        </w:numPr>
        <w:tabs>
          <w:tab w:val="left" w:pos="1276"/>
        </w:tabs>
        <w:ind w:left="0" w:firstLine="567"/>
        <w:jc w:val="both"/>
      </w:pPr>
      <w:r w:rsidRPr="00557F0C">
        <w:t>Рекомендации пунктов </w:t>
      </w:r>
      <w:r w:rsidRPr="00557F0C">
        <w:fldChar w:fldCharType="begin"/>
      </w:r>
      <w:r w:rsidRPr="00557F0C">
        <w:instrText xml:space="preserve"> REF _Ref317252426 \r \h  \* MERGEFORMAT </w:instrText>
      </w:r>
      <w:r w:rsidRPr="00557F0C">
        <w:fldChar w:fldCharType="separate"/>
      </w:r>
      <w:r w:rsidR="00AD6577">
        <w:t>4.4.5</w:t>
      </w:r>
      <w:r w:rsidRPr="00557F0C">
        <w:fldChar w:fldCharType="end"/>
      </w:r>
      <w:r w:rsidRPr="00557F0C">
        <w:t xml:space="preserve"> и </w:t>
      </w:r>
      <w:r w:rsidRPr="00557F0C">
        <w:fldChar w:fldCharType="begin"/>
      </w:r>
      <w:r w:rsidRPr="00557F0C">
        <w:instrText xml:space="preserve"> REF _Ref317252433 \r \h  \* MERGEFORMAT </w:instrText>
      </w:r>
      <w:r w:rsidRPr="00557F0C">
        <w:fldChar w:fldCharType="separate"/>
      </w:r>
      <w:r w:rsidR="00AD6577">
        <w:t>4.4.6</w:t>
      </w:r>
      <w:r w:rsidRPr="00557F0C">
        <w:fldChar w:fldCharType="end"/>
      </w:r>
      <w:r w:rsidRPr="00557F0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r>
        <w:t>.</w:t>
      </w:r>
    </w:p>
    <w:p w:rsidR="008D66C5" w:rsidRPr="00557F0C" w:rsidRDefault="008D66C5" w:rsidP="004A3612">
      <w:pPr>
        <w:numPr>
          <w:ilvl w:val="2"/>
          <w:numId w:val="10"/>
        </w:numPr>
        <w:tabs>
          <w:tab w:val="left" w:pos="1276"/>
        </w:tabs>
        <w:ind w:left="0" w:firstLine="567"/>
        <w:jc w:val="both"/>
      </w:pPr>
      <w:r w:rsidRPr="00557F0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557F0C" w:rsidRDefault="008D66C5" w:rsidP="004A3612">
      <w:pPr>
        <w:numPr>
          <w:ilvl w:val="2"/>
          <w:numId w:val="10"/>
        </w:numPr>
        <w:tabs>
          <w:tab w:val="left" w:pos="1276"/>
        </w:tabs>
        <w:ind w:left="0" w:firstLine="567"/>
        <w:jc w:val="both"/>
      </w:pPr>
      <w:bookmarkStart w:id="113" w:name="_Ref317253302"/>
      <w:r w:rsidRPr="00557F0C">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13"/>
    </w:p>
    <w:p w:rsidR="008D66C5" w:rsidRPr="00557F0C" w:rsidRDefault="00557F0C" w:rsidP="004A3612">
      <w:pPr>
        <w:numPr>
          <w:ilvl w:val="2"/>
          <w:numId w:val="10"/>
        </w:numPr>
        <w:tabs>
          <w:tab w:val="clear" w:pos="1713"/>
          <w:tab w:val="left" w:pos="1276"/>
        </w:tabs>
        <w:ind w:left="0" w:firstLine="567"/>
        <w:jc w:val="both"/>
      </w:pPr>
      <w:r w:rsidRPr="00557F0C">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557F0C">
        <w:t>pdf</w:t>
      </w:r>
      <w:proofErr w:type="spellEnd"/>
      <w:r w:rsidRPr="00557F0C">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Pr="00557F0C">
        <w:fldChar w:fldCharType="begin"/>
      </w:r>
      <w:r w:rsidRPr="00557F0C">
        <w:instrText xml:space="preserve"> REF _Ref317252426 \r \h  \* MERGEFORMAT </w:instrText>
      </w:r>
      <w:r w:rsidRPr="00557F0C">
        <w:fldChar w:fldCharType="separate"/>
      </w:r>
      <w:r w:rsidR="00AD6577">
        <w:t>4.4.5</w:t>
      </w:r>
      <w:r w:rsidRPr="00557F0C">
        <w:fldChar w:fldCharType="end"/>
      </w:r>
      <w:r w:rsidRPr="00557F0C">
        <w:t xml:space="preserve"> – </w:t>
      </w:r>
      <w:r w:rsidRPr="00557F0C">
        <w:fldChar w:fldCharType="begin"/>
      </w:r>
      <w:r w:rsidRPr="00557F0C">
        <w:instrText xml:space="preserve"> REF _Ref317253302 \r \h  \* MERGEFORMAT </w:instrText>
      </w:r>
      <w:r w:rsidRPr="00557F0C">
        <w:fldChar w:fldCharType="separate"/>
      </w:r>
      <w:r w:rsidR="00AD6577">
        <w:t>4.4.9</w:t>
      </w:r>
      <w:r w:rsidRPr="00557F0C">
        <w:fldChar w:fldCharType="end"/>
      </w:r>
      <w:r w:rsidRPr="00557F0C">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r w:rsidR="008D66C5" w:rsidRPr="00557F0C">
        <w:t>.</w:t>
      </w:r>
    </w:p>
    <w:p w:rsidR="008D66C5" w:rsidRPr="00557F0C" w:rsidRDefault="008D66C5" w:rsidP="004A3612">
      <w:pPr>
        <w:numPr>
          <w:ilvl w:val="2"/>
          <w:numId w:val="10"/>
        </w:numPr>
        <w:tabs>
          <w:tab w:val="clear" w:pos="1713"/>
          <w:tab w:val="left" w:pos="1276"/>
        </w:tabs>
        <w:ind w:left="0" w:firstLine="567"/>
        <w:jc w:val="both"/>
      </w:pPr>
      <w:r w:rsidRPr="00557F0C">
        <w:t xml:space="preserve">Прочие правила подготовки и подачи заявки на участие в запросе предложений через ЭТП определяются регламентом </w:t>
      </w:r>
      <w:proofErr w:type="gramStart"/>
      <w:r w:rsidRPr="00557F0C">
        <w:t>работы</w:t>
      </w:r>
      <w:proofErr w:type="gramEnd"/>
      <w:r w:rsidRPr="00557F0C">
        <w:t xml:space="preserve"> данной ЭТП.</w:t>
      </w:r>
    </w:p>
    <w:p w:rsidR="008D66C5" w:rsidRPr="00557F0C" w:rsidRDefault="00557F0C" w:rsidP="004A3612">
      <w:pPr>
        <w:numPr>
          <w:ilvl w:val="2"/>
          <w:numId w:val="10"/>
        </w:numPr>
        <w:tabs>
          <w:tab w:val="clear" w:pos="1713"/>
          <w:tab w:val="left" w:pos="1276"/>
          <w:tab w:val="num" w:pos="1418"/>
        </w:tabs>
        <w:ind w:left="0" w:firstLine="567"/>
        <w:jc w:val="both"/>
      </w:pPr>
      <w:r w:rsidRPr="00557F0C">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rsidRPr="00557F0C">
        <w:fldChar w:fldCharType="begin"/>
      </w:r>
      <w:r w:rsidRPr="00557F0C">
        <w:instrText xml:space="preserve"> REF _Ref317253328 \r \h  \* MERGEFORMAT </w:instrText>
      </w:r>
      <w:r w:rsidRPr="00557F0C">
        <w:fldChar w:fldCharType="separate"/>
      </w:r>
      <w:r w:rsidR="00AD6577">
        <w:t>3.2</w:t>
      </w:r>
      <w:r w:rsidRPr="00557F0C">
        <w:fldChar w:fldCharType="end"/>
      </w:r>
      <w:r w:rsidRPr="00557F0C">
        <w:t xml:space="preserve"> настоящей документации по запросу предложений</w:t>
      </w:r>
      <w:r w:rsidR="008D66C5" w:rsidRPr="00557F0C">
        <w:t>.</w:t>
      </w:r>
    </w:p>
    <w:p w:rsidR="008D66C5" w:rsidRPr="001D6E37" w:rsidRDefault="008D66C5" w:rsidP="004A3612">
      <w:pPr>
        <w:pStyle w:val="21"/>
        <w:numPr>
          <w:ilvl w:val="1"/>
          <w:numId w:val="10"/>
        </w:numPr>
        <w:tabs>
          <w:tab w:val="clear" w:pos="2367"/>
          <w:tab w:val="num" w:pos="1134"/>
        </w:tabs>
        <w:suppressAutoHyphens/>
        <w:spacing w:before="0" w:after="0"/>
        <w:ind w:left="0" w:firstLine="567"/>
        <w:rPr>
          <w:rFonts w:ascii="Times New Roman" w:hAnsi="Times New Roman" w:cs="Times New Roman"/>
          <w:b w:val="0"/>
          <w:i w:val="0"/>
          <w:sz w:val="24"/>
          <w:szCs w:val="24"/>
        </w:rPr>
      </w:pPr>
      <w:bookmarkStart w:id="114" w:name="_Toc352769006"/>
      <w:bookmarkStart w:id="115" w:name="_Toc393134580"/>
      <w:r w:rsidRPr="001D6E37">
        <w:rPr>
          <w:rFonts w:ascii="Times New Roman" w:hAnsi="Times New Roman" w:cs="Times New Roman"/>
          <w:b w:val="0"/>
          <w:i w:val="0"/>
          <w:sz w:val="24"/>
          <w:szCs w:val="24"/>
        </w:rPr>
        <w:t>Срок действия заявки на участие в запросе предложений</w:t>
      </w:r>
      <w:bookmarkEnd w:id="114"/>
      <w:bookmarkEnd w:id="115"/>
    </w:p>
    <w:p w:rsidR="008D66C5" w:rsidRPr="001D6E37" w:rsidRDefault="008D66C5" w:rsidP="004A3612">
      <w:pPr>
        <w:numPr>
          <w:ilvl w:val="2"/>
          <w:numId w:val="10"/>
        </w:numPr>
        <w:tabs>
          <w:tab w:val="left" w:pos="1276"/>
        </w:tabs>
        <w:ind w:left="0" w:firstLine="567"/>
        <w:jc w:val="both"/>
      </w:pPr>
      <w:bookmarkStart w:id="116" w:name="_Ref56220570"/>
      <w:bookmarkStart w:id="117" w:name="_Ref317257850"/>
      <w:r w:rsidRPr="001D6E37">
        <w:t xml:space="preserve">Заявка на участие в запросе предложений </w:t>
      </w:r>
      <w:r w:rsidRPr="00557F0C">
        <w:rPr>
          <w:i/>
        </w:rPr>
        <w:t xml:space="preserve">[в отношении лота] </w:t>
      </w:r>
      <w:r w:rsidRPr="001D6E37">
        <w:t>должна быть действительна в</w:t>
      </w:r>
      <w:r w:rsidRPr="001D6E37">
        <w:rPr>
          <w:lang w:val="en-US"/>
        </w:rPr>
        <w:t> </w:t>
      </w:r>
      <w:r w:rsidRPr="001D6E37">
        <w:t>течение срока, указанного участником запроса предложений в</w:t>
      </w:r>
      <w:r w:rsidRPr="001D6E37">
        <w:rPr>
          <w:lang w:val="en-US"/>
        </w:rPr>
        <w:t> </w:t>
      </w:r>
      <w:r w:rsidRPr="001D6E37">
        <w:t>данной заявке (раздел </w:t>
      </w:r>
      <w:r w:rsidR="004F17B9" w:rsidRPr="001D6E37">
        <w:fldChar w:fldCharType="begin"/>
      </w:r>
      <w:r w:rsidR="004F17B9" w:rsidRPr="001D6E37">
        <w:instrText xml:space="preserve"> REF _Ref317258884 \r \h  \* MERGEFORMAT </w:instrText>
      </w:r>
      <w:r w:rsidR="004F17B9" w:rsidRPr="001D6E37">
        <w:fldChar w:fldCharType="separate"/>
      </w:r>
      <w:r w:rsidR="00AD6577">
        <w:t>6</w:t>
      </w:r>
      <w:r w:rsidR="004F17B9" w:rsidRPr="001D6E37">
        <w:fldChar w:fldCharType="end"/>
      </w:r>
      <w:r w:rsidRPr="001D6E37">
        <w:t xml:space="preserve">, </w:t>
      </w:r>
      <w:hyperlink w:anchor="_ЗАЯВКА_НА_УЧАСТИЕ" w:history="1">
        <w:r w:rsidRPr="001D6E37">
          <w:rPr>
            <w:rStyle w:val="afc"/>
            <w:color w:val="auto"/>
          </w:rPr>
          <w:t>Форма 1</w:t>
        </w:r>
      </w:hyperlink>
      <w:r w:rsidRPr="001D6E37">
        <w:t xml:space="preserve">), но </w:t>
      </w:r>
      <w:bookmarkEnd w:id="116"/>
      <w:r w:rsidRPr="001D6E37">
        <w:t xml:space="preserve">не менее 60 календарных дней со дня проведения процедуры открытия доступа к поданным заявкам на участие в запросе предложений </w:t>
      </w:r>
      <w:r w:rsidRPr="00557F0C">
        <w:rPr>
          <w:i/>
        </w:rPr>
        <w:t>[по данному лоту]</w:t>
      </w:r>
      <w:r w:rsidRPr="001D6E37">
        <w:t>.</w:t>
      </w:r>
      <w:bookmarkEnd w:id="117"/>
    </w:p>
    <w:p w:rsidR="008D66C5" w:rsidRPr="001D6E37" w:rsidRDefault="008D66C5" w:rsidP="004A3612">
      <w:pPr>
        <w:pStyle w:val="21"/>
        <w:numPr>
          <w:ilvl w:val="1"/>
          <w:numId w:val="10"/>
        </w:numPr>
        <w:tabs>
          <w:tab w:val="clear" w:pos="2367"/>
          <w:tab w:val="num" w:pos="1134"/>
        </w:tabs>
        <w:suppressAutoHyphens/>
        <w:spacing w:before="0" w:after="0"/>
        <w:ind w:left="0" w:firstLine="567"/>
        <w:rPr>
          <w:rFonts w:ascii="Times New Roman" w:hAnsi="Times New Roman" w:cs="Times New Roman"/>
          <w:b w:val="0"/>
          <w:i w:val="0"/>
          <w:sz w:val="24"/>
          <w:szCs w:val="24"/>
        </w:rPr>
      </w:pPr>
      <w:bookmarkStart w:id="118" w:name="_Toc352769007"/>
      <w:bookmarkStart w:id="119" w:name="_Toc393134581"/>
      <w:r w:rsidRPr="001D6E37">
        <w:rPr>
          <w:rFonts w:ascii="Times New Roman" w:hAnsi="Times New Roman" w:cs="Times New Roman"/>
          <w:b w:val="0"/>
          <w:i w:val="0"/>
          <w:sz w:val="24"/>
          <w:szCs w:val="24"/>
        </w:rPr>
        <w:t>Официальный язык запроса предложений</w:t>
      </w:r>
      <w:bookmarkEnd w:id="118"/>
      <w:bookmarkEnd w:id="119"/>
    </w:p>
    <w:p w:rsidR="008D66C5" w:rsidRPr="001D6E37" w:rsidRDefault="008D66C5" w:rsidP="004A3612">
      <w:pPr>
        <w:numPr>
          <w:ilvl w:val="2"/>
          <w:numId w:val="10"/>
        </w:numPr>
        <w:tabs>
          <w:tab w:val="left" w:pos="1276"/>
        </w:tabs>
        <w:ind w:left="0" w:firstLine="567"/>
        <w:jc w:val="both"/>
      </w:pPr>
      <w:bookmarkStart w:id="120" w:name="_Ref317253353"/>
      <w:r w:rsidRPr="001D6E3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D6E37">
        <w:rPr>
          <w:lang w:val="en-US"/>
        </w:rPr>
        <w:t> </w:t>
      </w:r>
      <w:r w:rsidRPr="001D6E37">
        <w:t xml:space="preserve">запросом предложений, которыми обмениваются участники запроса </w:t>
      </w:r>
      <w:proofErr w:type="gramStart"/>
      <w:r w:rsidRPr="001D6E37">
        <w:t>предложений</w:t>
      </w:r>
      <w:proofErr w:type="gramEnd"/>
      <w:r w:rsidRPr="001D6E37">
        <w:t xml:space="preserve"> и</w:t>
      </w:r>
      <w:r w:rsidRPr="001D6E37">
        <w:rPr>
          <w:lang w:val="en-US"/>
        </w:rPr>
        <w:t> </w:t>
      </w:r>
      <w:r w:rsidRPr="001D6E37">
        <w:t>организатор запроса предложений, должны быть написаны на</w:t>
      </w:r>
      <w:r w:rsidRPr="001D6E37">
        <w:rPr>
          <w:lang w:val="en-US"/>
        </w:rPr>
        <w:t> </w:t>
      </w:r>
      <w:r w:rsidRPr="001D6E37">
        <w:t>русском языке.</w:t>
      </w:r>
      <w:bookmarkEnd w:id="120"/>
      <w:r w:rsidRPr="001D6E37">
        <w:t xml:space="preserve"> </w:t>
      </w:r>
    </w:p>
    <w:p w:rsidR="008D66C5" w:rsidRPr="001D6E37" w:rsidRDefault="008D66C5" w:rsidP="004A3612">
      <w:pPr>
        <w:numPr>
          <w:ilvl w:val="2"/>
          <w:numId w:val="10"/>
        </w:numPr>
        <w:tabs>
          <w:tab w:val="left" w:pos="1276"/>
        </w:tabs>
        <w:ind w:left="0" w:firstLine="567"/>
        <w:jc w:val="both"/>
      </w:pPr>
      <w:bookmarkStart w:id="121" w:name="_Ref317253360"/>
      <w:r w:rsidRPr="001D6E37">
        <w:t>Любые вспомогательные документы, представленные участником запроса предложений, могут быть составлены на</w:t>
      </w:r>
      <w:r w:rsidRPr="00557F0C">
        <w:t> </w:t>
      </w:r>
      <w:r w:rsidRPr="001D6E37">
        <w:t>иностранном языке, если такие материалы сопровождаются точным, нотариально заверенным переводом на русский язык (</w:t>
      </w:r>
      <w:proofErr w:type="gramStart"/>
      <w:r w:rsidRPr="001D6E37">
        <w:t>в случаях</w:t>
      </w:r>
      <w:proofErr w:type="gramEnd"/>
      <w:r w:rsidRPr="001D6E37">
        <w:t xml:space="preserve"> предусмотренных действующим законодательством РФ на документах должен быть проставлен </w:t>
      </w:r>
      <w:proofErr w:type="spellStart"/>
      <w:r w:rsidRPr="001D6E37">
        <w:t>апостиль</w:t>
      </w:r>
      <w:proofErr w:type="spellEnd"/>
      <w:r w:rsidRPr="001D6E37">
        <w:t xml:space="preserve"> компетентного органа государства, в котором этот документ был составлен). Наличие противоречий между </w:t>
      </w:r>
      <w:r w:rsidRPr="001D6E37">
        <w:lastRenderedPageBreak/>
        <w:t>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557F0C">
        <w:t> </w:t>
      </w:r>
      <w:r w:rsidRPr="001D6E37">
        <w:t>составе заявки на участие в запросе предложений.</w:t>
      </w:r>
      <w:bookmarkEnd w:id="121"/>
    </w:p>
    <w:p w:rsidR="008D66C5" w:rsidRPr="001D6E37" w:rsidRDefault="00557F0C" w:rsidP="004A3612">
      <w:pPr>
        <w:numPr>
          <w:ilvl w:val="2"/>
          <w:numId w:val="10"/>
        </w:numPr>
        <w:tabs>
          <w:tab w:val="left" w:pos="1276"/>
        </w:tabs>
        <w:ind w:left="0" w:firstLine="567"/>
        <w:jc w:val="both"/>
      </w:pPr>
      <w:r w:rsidRPr="00557F0C">
        <w:t>Документы, составленные на других языках, за исключением случаев, предусмотренных пунктами </w:t>
      </w:r>
      <w:r w:rsidRPr="00557F0C">
        <w:fldChar w:fldCharType="begin"/>
      </w:r>
      <w:r w:rsidRPr="00557F0C">
        <w:instrText xml:space="preserve"> REF _Ref317253353 \r \h  \* MERGEFORMAT </w:instrText>
      </w:r>
      <w:r w:rsidRPr="00557F0C">
        <w:fldChar w:fldCharType="separate"/>
      </w:r>
      <w:r w:rsidR="00AD6577">
        <w:t>4.6.1</w:t>
      </w:r>
      <w:r w:rsidRPr="00557F0C">
        <w:fldChar w:fldCharType="end"/>
      </w:r>
      <w:r w:rsidRPr="00557F0C">
        <w:t xml:space="preserve">, </w:t>
      </w:r>
      <w:r w:rsidRPr="00557F0C">
        <w:fldChar w:fldCharType="begin"/>
      </w:r>
      <w:r w:rsidRPr="00557F0C">
        <w:instrText xml:space="preserve"> REF _Ref317253360 \r \h  \* MERGEFORMAT </w:instrText>
      </w:r>
      <w:r w:rsidRPr="00557F0C">
        <w:fldChar w:fldCharType="separate"/>
      </w:r>
      <w:r w:rsidR="00AD6577">
        <w:t>4.6.2</w:t>
      </w:r>
      <w:r w:rsidRPr="00557F0C">
        <w:fldChar w:fldCharType="end"/>
      </w:r>
      <w:r w:rsidRPr="00557F0C">
        <w:t>, считаются не поданными и сведения, указанные в таких документах не учитываются при рассмотрении заявки на участие в запросе предложений</w:t>
      </w:r>
      <w:r w:rsidR="008D66C5" w:rsidRPr="001D6E37">
        <w:t>.</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22" w:name="_Toc352769008"/>
      <w:bookmarkStart w:id="123" w:name="_Toc393134582"/>
      <w:r w:rsidRPr="001D6E37">
        <w:rPr>
          <w:rFonts w:ascii="Times New Roman" w:hAnsi="Times New Roman" w:cs="Times New Roman"/>
          <w:b w:val="0"/>
          <w:i w:val="0"/>
          <w:sz w:val="24"/>
          <w:szCs w:val="24"/>
        </w:rPr>
        <w:t>Валюта запроса предложений</w:t>
      </w:r>
      <w:bookmarkEnd w:id="122"/>
      <w:bookmarkEnd w:id="123"/>
    </w:p>
    <w:p w:rsidR="008D66C5" w:rsidRPr="001D6E37" w:rsidRDefault="008D66C5" w:rsidP="004A3612">
      <w:pPr>
        <w:numPr>
          <w:ilvl w:val="2"/>
          <w:numId w:val="10"/>
        </w:numPr>
        <w:tabs>
          <w:tab w:val="left" w:pos="1276"/>
        </w:tabs>
        <w:ind w:left="0" w:firstLine="567"/>
        <w:jc w:val="both"/>
      </w:pPr>
      <w:bookmarkStart w:id="124" w:name="_Ref517806908"/>
      <w:bookmarkStart w:id="125" w:name="_Toc518119274"/>
      <w:bookmarkStart w:id="126" w:name="_Ref52534291"/>
      <w:bookmarkStart w:id="127" w:name="_Ref317253459"/>
      <w:r w:rsidRPr="001D6E37">
        <w:t>Все суммы денежных средств в заявке на участие в запросе предложений и</w:t>
      </w:r>
      <w:r w:rsidRPr="001D6E37">
        <w:rPr>
          <w:lang w:val="en-US"/>
        </w:rPr>
        <w:t> </w:t>
      </w:r>
      <w:r w:rsidRPr="001D6E37">
        <w:t xml:space="preserve">приложениях к ней должны быть выражены в </w:t>
      </w:r>
      <w:bookmarkEnd w:id="124"/>
      <w:bookmarkEnd w:id="125"/>
      <w:r w:rsidRPr="001D6E37">
        <w:t>валюте, установленной в пункте </w:t>
      </w:r>
      <w:r w:rsidR="004F17B9" w:rsidRPr="001D6E37">
        <w:fldChar w:fldCharType="begin"/>
      </w:r>
      <w:r w:rsidR="004F17B9" w:rsidRPr="001D6E37">
        <w:instrText xml:space="preserve"> REF _Ref317253392 \r \h  \* MERGEFORMAT </w:instrText>
      </w:r>
      <w:r w:rsidR="004F17B9" w:rsidRPr="001D6E37">
        <w:fldChar w:fldCharType="separate"/>
      </w:r>
      <w:r w:rsidR="00AD6577">
        <w:t>11</w:t>
      </w:r>
      <w:r w:rsidR="004F17B9" w:rsidRPr="001D6E37">
        <w:fldChar w:fldCharType="end"/>
      </w:r>
      <w:r w:rsidRPr="001D6E37">
        <w:t xml:space="preserve"> раздела </w:t>
      </w:r>
      <w:r w:rsidR="004F17B9" w:rsidRPr="001D6E37">
        <w:fldChar w:fldCharType="begin"/>
      </w:r>
      <w:r w:rsidR="004F17B9" w:rsidRPr="001D6E37">
        <w:instrText xml:space="preserve"> REF _Ref317253402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 за исключением случаев, предусмотренных</w:t>
      </w:r>
      <w:bookmarkEnd w:id="126"/>
      <w:r w:rsidRPr="001D6E37">
        <w:t xml:space="preserve"> в пункте </w:t>
      </w:r>
      <w:r w:rsidR="004F17B9" w:rsidRPr="001D6E37">
        <w:fldChar w:fldCharType="begin"/>
      </w:r>
      <w:r w:rsidR="004F17B9" w:rsidRPr="001D6E37">
        <w:instrText xml:space="preserve"> REF _Ref317253392 \r \h  \* MERGEFORMAT </w:instrText>
      </w:r>
      <w:r w:rsidR="004F17B9" w:rsidRPr="001D6E37">
        <w:fldChar w:fldCharType="separate"/>
      </w:r>
      <w:r w:rsidR="00AD6577">
        <w:t>11</w:t>
      </w:r>
      <w:r w:rsidR="004F17B9" w:rsidRPr="001D6E37">
        <w:fldChar w:fldCharType="end"/>
      </w:r>
      <w:r w:rsidRPr="001D6E37">
        <w:t xml:space="preserve"> раздела </w:t>
      </w:r>
      <w:r w:rsidR="004F17B9" w:rsidRPr="001D6E37">
        <w:fldChar w:fldCharType="begin"/>
      </w:r>
      <w:r w:rsidR="004F17B9" w:rsidRPr="001D6E37">
        <w:instrText xml:space="preserve"> REF _Ref317253410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w:t>
      </w:r>
      <w:bookmarkEnd w:id="127"/>
    </w:p>
    <w:p w:rsidR="008D66C5" w:rsidRPr="001D6E37" w:rsidRDefault="008D66C5" w:rsidP="004A3612">
      <w:pPr>
        <w:numPr>
          <w:ilvl w:val="2"/>
          <w:numId w:val="10"/>
        </w:numPr>
        <w:tabs>
          <w:tab w:val="left" w:pos="1276"/>
        </w:tabs>
        <w:ind w:left="0" w:firstLine="567"/>
        <w:jc w:val="both"/>
      </w:pPr>
      <w:bookmarkStart w:id="128" w:name="_Ref317253467"/>
      <w:bookmarkStart w:id="129" w:name="_Toc518119275"/>
      <w:r w:rsidRPr="001D6E37">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F17B9" w:rsidRPr="001D6E37">
        <w:fldChar w:fldCharType="begin"/>
      </w:r>
      <w:r w:rsidR="004F17B9" w:rsidRPr="001D6E37">
        <w:instrText xml:space="preserve"> REF _Ref317253392 \r \h  \* MERGEFORMAT </w:instrText>
      </w:r>
      <w:r w:rsidR="004F17B9" w:rsidRPr="001D6E37">
        <w:fldChar w:fldCharType="separate"/>
      </w:r>
      <w:r w:rsidR="00AD6577">
        <w:t>11</w:t>
      </w:r>
      <w:r w:rsidR="004F17B9" w:rsidRPr="001D6E37">
        <w:fldChar w:fldCharType="end"/>
      </w:r>
      <w:r w:rsidRPr="001D6E37">
        <w:t xml:space="preserve"> раздела </w:t>
      </w:r>
      <w:r w:rsidR="004F17B9" w:rsidRPr="001D6E37">
        <w:fldChar w:fldCharType="begin"/>
      </w:r>
      <w:r w:rsidR="004F17B9" w:rsidRPr="001D6E37">
        <w:instrText xml:space="preserve"> REF _Ref317253440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8"/>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sz w:val="24"/>
          <w:szCs w:val="24"/>
        </w:rPr>
      </w:pPr>
      <w:bookmarkStart w:id="130" w:name="_Toc352769009"/>
      <w:bookmarkStart w:id="131" w:name="_Toc393134583"/>
      <w:bookmarkEnd w:id="129"/>
      <w:r w:rsidRPr="001D6E37">
        <w:rPr>
          <w:rFonts w:ascii="Times New Roman" w:hAnsi="Times New Roman" w:cs="Times New Roman"/>
          <w:b w:val="0"/>
          <w:i w:val="0"/>
          <w:sz w:val="24"/>
          <w:szCs w:val="24"/>
        </w:rPr>
        <w:t xml:space="preserve">Начальная (максимальная) цена договора </w:t>
      </w:r>
      <w:r w:rsidRPr="001D6E37">
        <w:rPr>
          <w:rFonts w:ascii="Times New Roman" w:hAnsi="Times New Roman" w:cs="Times New Roman"/>
          <w:b w:val="0"/>
          <w:bCs w:val="0"/>
          <w:iCs w:val="0"/>
          <w:sz w:val="24"/>
          <w:szCs w:val="24"/>
        </w:rPr>
        <w:t>[цена лота]</w:t>
      </w:r>
      <w:bookmarkEnd w:id="130"/>
      <w:bookmarkEnd w:id="131"/>
    </w:p>
    <w:p w:rsidR="008D66C5" w:rsidRPr="001D6E37" w:rsidRDefault="008D66C5" w:rsidP="00842462">
      <w:pPr>
        <w:pStyle w:val="Times12"/>
        <w:tabs>
          <w:tab w:val="num" w:pos="1418"/>
        </w:tabs>
        <w:rPr>
          <w:szCs w:val="24"/>
        </w:rPr>
      </w:pPr>
      <w:r w:rsidRPr="001D6E37">
        <w:rPr>
          <w:szCs w:val="24"/>
        </w:rPr>
        <w:t xml:space="preserve">Начальная (максимальная) цена договора </w:t>
      </w:r>
      <w:r w:rsidRPr="00476EC1">
        <w:rPr>
          <w:bCs w:val="0"/>
          <w:i/>
          <w:szCs w:val="24"/>
        </w:rPr>
        <w:t>[для каждого лота отдельно]</w:t>
      </w:r>
      <w:r w:rsidRPr="001D6E37">
        <w:rPr>
          <w:szCs w:val="24"/>
        </w:rPr>
        <w:t xml:space="preserve"> указана в извещении о проведении запроса предложений и в пункте </w:t>
      </w:r>
      <w:r w:rsidR="004F17B9" w:rsidRPr="001D6E37">
        <w:fldChar w:fldCharType="begin"/>
      </w:r>
      <w:r w:rsidR="004F17B9" w:rsidRPr="001D6E37">
        <w:instrText xml:space="preserve"> REF _Ref317250440 \r \h  \* MERGEFORMAT </w:instrText>
      </w:r>
      <w:r w:rsidR="004F17B9" w:rsidRPr="001D6E37">
        <w:fldChar w:fldCharType="separate"/>
      </w:r>
      <w:r w:rsidR="00AD6577">
        <w:t>9</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_Ref317253501 \r \h  \* MERGEFORMAT </w:instrText>
      </w:r>
      <w:r w:rsidR="004F17B9" w:rsidRPr="001D6E37">
        <w:fldChar w:fldCharType="separate"/>
      </w:r>
      <w:r w:rsidR="00AD6577">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32" w:name="_Ref317258254"/>
      <w:bookmarkStart w:id="133" w:name="_Toc352769010"/>
      <w:bookmarkStart w:id="134" w:name="_Toc393134584"/>
      <w:r w:rsidRPr="001D6E37">
        <w:rPr>
          <w:rFonts w:ascii="Times New Roman" w:hAnsi="Times New Roman" w:cs="Times New Roman"/>
          <w:b w:val="0"/>
          <w:i w:val="0"/>
          <w:sz w:val="24"/>
          <w:szCs w:val="24"/>
        </w:rPr>
        <w:t>Обеспечение исполнения обязательств, связанных с участием в</w:t>
      </w:r>
      <w:r w:rsidRPr="001D6E37">
        <w:rPr>
          <w:rFonts w:ascii="Times New Roman" w:hAnsi="Times New Roman" w:cs="Times New Roman"/>
          <w:b w:val="0"/>
          <w:i w:val="0"/>
          <w:sz w:val="24"/>
          <w:szCs w:val="24"/>
          <w:lang w:val="en-US"/>
        </w:rPr>
        <w:t> </w:t>
      </w:r>
      <w:r w:rsidRPr="001D6E37">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32"/>
      <w:bookmarkEnd w:id="133"/>
      <w:bookmarkEnd w:id="134"/>
    </w:p>
    <w:p w:rsidR="00476EC1" w:rsidRDefault="00476EC1" w:rsidP="004A3612">
      <w:pPr>
        <w:numPr>
          <w:ilvl w:val="2"/>
          <w:numId w:val="10"/>
        </w:numPr>
        <w:tabs>
          <w:tab w:val="left" w:pos="1276"/>
          <w:tab w:val="num" w:pos="1418"/>
        </w:tabs>
        <w:ind w:left="0" w:firstLine="567"/>
        <w:jc w:val="both"/>
      </w:pPr>
      <w:r w:rsidRPr="00476EC1">
        <w:t>В случае, если извещением о проведении запроса предложений и пунктом </w:t>
      </w:r>
      <w:r w:rsidR="006B5504">
        <w:fldChar w:fldCharType="begin"/>
      </w:r>
      <w:r w:rsidR="006B5504">
        <w:instrText xml:space="preserve"> REF _Ref374095179 \r \h </w:instrText>
      </w:r>
      <w:r w:rsidR="006B5504">
        <w:fldChar w:fldCharType="separate"/>
      </w:r>
      <w:r w:rsidR="00AD6577">
        <w:t>12</w:t>
      </w:r>
      <w:r w:rsidR="006B5504">
        <w:fldChar w:fldCharType="end"/>
      </w:r>
      <w:r w:rsidRPr="00476EC1">
        <w:t xml:space="preserve"> раздела </w:t>
      </w:r>
      <w:r w:rsidRPr="00476EC1">
        <w:fldChar w:fldCharType="begin"/>
      </w:r>
      <w:r w:rsidRPr="00476EC1">
        <w:instrText xml:space="preserve"> REF _Ref317253520 \r \h  \* MERGEFORMAT </w:instrText>
      </w:r>
      <w:r w:rsidRPr="00476EC1">
        <w:fldChar w:fldCharType="separate"/>
      </w:r>
      <w:r w:rsidR="00AD6577">
        <w:t>5</w:t>
      </w:r>
      <w:r w:rsidRPr="00476EC1">
        <w:fldChar w:fldCharType="end"/>
      </w:r>
      <w:r w:rsidRPr="00476EC1">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 требованиями установленными в извещении о проведении запроса предложений и в пункте </w:t>
      </w:r>
      <w:r w:rsidR="006B5504">
        <w:fldChar w:fldCharType="begin"/>
      </w:r>
      <w:r w:rsidR="006B5504">
        <w:instrText xml:space="preserve"> REF _Ref374095179 \r \h </w:instrText>
      </w:r>
      <w:r w:rsidR="006B5504">
        <w:fldChar w:fldCharType="separate"/>
      </w:r>
      <w:r w:rsidR="00AD6577">
        <w:t>12</w:t>
      </w:r>
      <w:r w:rsidR="006B5504">
        <w:fldChar w:fldCharType="end"/>
      </w:r>
      <w:r w:rsidRPr="00476EC1">
        <w:t xml:space="preserve"> раздела </w:t>
      </w:r>
      <w:r w:rsidRPr="00476EC1">
        <w:fldChar w:fldCharType="begin"/>
      </w:r>
      <w:r w:rsidRPr="00476EC1">
        <w:instrText xml:space="preserve"> REF _Ref317253546 \r \h  \* MERGEFORMAT </w:instrText>
      </w:r>
      <w:r w:rsidRPr="00476EC1">
        <w:fldChar w:fldCharType="separate"/>
      </w:r>
      <w:r w:rsidR="00AD6577">
        <w:t>5</w:t>
      </w:r>
      <w:r w:rsidRPr="00476EC1">
        <w:fldChar w:fldCharType="end"/>
      </w:r>
      <w:r w:rsidRPr="00476EC1">
        <w:t xml:space="preserve"> «Информационная карта запроса предложений»</w:t>
      </w:r>
      <w:r>
        <w:t>.</w:t>
      </w:r>
    </w:p>
    <w:p w:rsidR="008D66C5" w:rsidRPr="001D6E37" w:rsidRDefault="008D66C5" w:rsidP="004A3612">
      <w:pPr>
        <w:numPr>
          <w:ilvl w:val="2"/>
          <w:numId w:val="10"/>
        </w:numPr>
        <w:tabs>
          <w:tab w:val="left" w:pos="1276"/>
        </w:tabs>
        <w:ind w:left="0" w:firstLine="567"/>
        <w:jc w:val="both"/>
      </w:pPr>
      <w:r w:rsidRPr="001D6E37">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D6E37">
        <w:rPr>
          <w:lang w:val="en-US"/>
        </w:rPr>
        <w:t> </w:t>
      </w:r>
      <w:r w:rsidRPr="001D6E37">
        <w:t>каждому такому лоту.</w:t>
      </w:r>
    </w:p>
    <w:p w:rsidR="00476EC1" w:rsidRPr="00476EC1" w:rsidRDefault="00476EC1" w:rsidP="004A3612">
      <w:pPr>
        <w:numPr>
          <w:ilvl w:val="2"/>
          <w:numId w:val="10"/>
        </w:numPr>
        <w:tabs>
          <w:tab w:val="left" w:pos="1276"/>
          <w:tab w:val="num" w:pos="1418"/>
        </w:tabs>
        <w:ind w:left="0" w:firstLine="567"/>
        <w:jc w:val="both"/>
      </w:pPr>
      <w:r w:rsidRPr="00476EC1">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00B779FE">
        <w:fldChar w:fldCharType="begin"/>
      </w:r>
      <w:r w:rsidR="00B779FE">
        <w:instrText xml:space="preserve"> REF _Ref374095179 \r \h </w:instrText>
      </w:r>
      <w:r w:rsidR="00B779FE">
        <w:fldChar w:fldCharType="separate"/>
      </w:r>
      <w:r w:rsidR="00AD6577">
        <w:t>12</w:t>
      </w:r>
      <w:r w:rsidR="00B779FE">
        <w:fldChar w:fldCharType="end"/>
      </w:r>
      <w:r w:rsidRPr="00476EC1">
        <w:t xml:space="preserve"> раздела </w:t>
      </w:r>
      <w:r w:rsidRPr="00476EC1">
        <w:fldChar w:fldCharType="begin"/>
      </w:r>
      <w:r w:rsidRPr="00476EC1">
        <w:instrText xml:space="preserve"> REF _Ref317253575 \r \h  \* MERGEFORMAT </w:instrText>
      </w:r>
      <w:r w:rsidRPr="00476EC1">
        <w:fldChar w:fldCharType="separate"/>
      </w:r>
      <w:r w:rsidR="00AD6577">
        <w:t>5</w:t>
      </w:r>
      <w:r w:rsidRPr="00476EC1">
        <w:fldChar w:fldCharType="end"/>
      </w:r>
      <w:r w:rsidRPr="00476EC1">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476EC1">
        <w:fldChar w:fldCharType="begin"/>
      </w:r>
      <w:r w:rsidRPr="00476EC1">
        <w:instrText xml:space="preserve"> REF _Ref317250778 \r \h  \* MERGEFORMAT </w:instrText>
      </w:r>
      <w:r w:rsidRPr="00476EC1">
        <w:fldChar w:fldCharType="separate"/>
      </w:r>
      <w:r w:rsidR="00AD6577">
        <w:t>20</w:t>
      </w:r>
      <w:r w:rsidRPr="00476EC1">
        <w:fldChar w:fldCharType="end"/>
      </w:r>
      <w:r w:rsidRPr="00476EC1">
        <w:t xml:space="preserve"> раздела </w:t>
      </w:r>
      <w:r w:rsidRPr="00476EC1">
        <w:fldChar w:fldCharType="begin"/>
      </w:r>
      <w:r w:rsidRPr="00476EC1">
        <w:instrText xml:space="preserve"> REF _Ref317253575 \r \h  \* MERGEFORMAT </w:instrText>
      </w:r>
      <w:r w:rsidRPr="00476EC1">
        <w:fldChar w:fldCharType="separate"/>
      </w:r>
      <w:r w:rsidR="00AD6577">
        <w:t>5</w:t>
      </w:r>
      <w:r w:rsidRPr="00476EC1">
        <w:fldChar w:fldCharType="end"/>
      </w:r>
      <w:r w:rsidRPr="00476EC1">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8D66C5" w:rsidRPr="001D6E37" w:rsidRDefault="00423E1D" w:rsidP="004A3612">
      <w:pPr>
        <w:numPr>
          <w:ilvl w:val="2"/>
          <w:numId w:val="10"/>
        </w:numPr>
        <w:tabs>
          <w:tab w:val="left" w:pos="1276"/>
          <w:tab w:val="num" w:pos="1418"/>
        </w:tabs>
        <w:ind w:left="0" w:firstLine="567"/>
        <w:jc w:val="both"/>
      </w:pPr>
      <w:r w:rsidRPr="00423E1D">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r w:rsidR="008D66C5" w:rsidRPr="001D6E37">
        <w:t>:</w:t>
      </w:r>
    </w:p>
    <w:p w:rsidR="008D66C5" w:rsidRPr="001D6E37" w:rsidRDefault="00423E1D" w:rsidP="00A3046A">
      <w:pPr>
        <w:numPr>
          <w:ilvl w:val="2"/>
          <w:numId w:val="70"/>
        </w:numPr>
        <w:tabs>
          <w:tab w:val="clear" w:pos="1288"/>
          <w:tab w:val="left" w:pos="1418"/>
          <w:tab w:val="num" w:pos="7743"/>
        </w:tabs>
        <w:ind w:left="0" w:firstLine="567"/>
        <w:jc w:val="both"/>
      </w:pPr>
      <w:r w:rsidRPr="00423E1D">
        <w:t xml:space="preserve">Банковская гарантия </w:t>
      </w:r>
      <w:r w:rsidRPr="00B779FE">
        <w:rPr>
          <w:i/>
        </w:rPr>
        <w:t>[в отношении каждого лота, на который участник запроса предложений подает заявку на участие в запросе предложений]</w:t>
      </w:r>
      <w:r w:rsidRPr="00DD5EEB">
        <w:t xml:space="preserve"> </w:t>
      </w:r>
      <w:r w:rsidRPr="00423E1D">
        <w:t>должна быть составлена с учетом требований статей 368—378 Гражданского кодекса РФ и следующих условий</w:t>
      </w:r>
      <w:r w:rsidR="008D66C5" w:rsidRPr="001D6E37">
        <w:t>:</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быть безотзывной.</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сумма банковской гарантии должна быть выражена в российских рублях.</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действовать не </w:t>
      </w:r>
      <w:proofErr w:type="gramStart"/>
      <w:r w:rsidRPr="001D6E37">
        <w:rPr>
          <w:rFonts w:ascii="Times New Roman" w:hAnsi="Times New Roman"/>
          <w:color w:val="auto"/>
          <w:sz w:val="24"/>
          <w:szCs w:val="24"/>
        </w:rPr>
        <w:t>менее </w:t>
      </w:r>
      <w:r w:rsidRPr="001D6E37" w:rsidDel="00076279">
        <w:rPr>
          <w:rFonts w:ascii="Times New Roman" w:hAnsi="Times New Roman"/>
          <w:color w:val="auto"/>
          <w:sz w:val="24"/>
          <w:szCs w:val="24"/>
        </w:rPr>
        <w:t xml:space="preserve"> </w:t>
      </w:r>
      <w:r w:rsidRPr="001D6E37">
        <w:rPr>
          <w:rFonts w:ascii="Times New Roman" w:hAnsi="Times New Roman"/>
          <w:color w:val="auto"/>
          <w:sz w:val="24"/>
          <w:szCs w:val="24"/>
        </w:rPr>
        <w:t>60</w:t>
      </w:r>
      <w:proofErr w:type="gramEnd"/>
      <w:r w:rsidRPr="001D6E37">
        <w:rPr>
          <w:rFonts w:ascii="Times New Roman" w:hAnsi="Times New Roman"/>
          <w:color w:val="auto"/>
          <w:sz w:val="24"/>
          <w:szCs w:val="24"/>
        </w:rPr>
        <w:t xml:space="preserve"> (шестидесяти) календарных дней со дня проведения процедуры открытия доступа к поданным заявкам на участие в запросе предложений </w:t>
      </w:r>
      <w:r w:rsidRPr="002D0CBE">
        <w:rPr>
          <w:rFonts w:ascii="Times New Roman" w:hAnsi="Times New Roman"/>
          <w:i/>
          <w:color w:val="auto"/>
          <w:sz w:val="24"/>
          <w:szCs w:val="24"/>
        </w:rPr>
        <w:t>[по данному лоту].</w:t>
      </w:r>
    </w:p>
    <w:p w:rsidR="008D66C5" w:rsidRPr="001D6E37" w:rsidRDefault="00423E1D"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423E1D">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w:t>
      </w:r>
      <w:r w:rsidR="008D66C5" w:rsidRPr="001D6E37">
        <w:rPr>
          <w:rFonts w:ascii="Times New Roman" w:hAnsi="Times New Roman"/>
          <w:color w:val="auto"/>
          <w:sz w:val="24"/>
          <w:szCs w:val="24"/>
        </w:rPr>
        <w:t>.</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lastRenderedPageBreak/>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4F17B9" w:rsidRPr="001D6E37">
        <w:rPr>
          <w:color w:val="auto"/>
        </w:rPr>
        <w:fldChar w:fldCharType="begin"/>
      </w:r>
      <w:r w:rsidR="004F17B9" w:rsidRPr="001D6E37">
        <w:rPr>
          <w:color w:val="auto"/>
        </w:rPr>
        <w:instrText xml:space="preserve"> REF _Ref317515319 \r \h  \* MERGEFORMAT </w:instrText>
      </w:r>
      <w:r w:rsidR="004F17B9" w:rsidRPr="001D6E37">
        <w:rPr>
          <w:color w:val="auto"/>
        </w:rPr>
      </w:r>
      <w:r w:rsidR="004F17B9" w:rsidRPr="001D6E37">
        <w:rPr>
          <w:color w:val="auto"/>
        </w:rPr>
        <w:fldChar w:fldCharType="separate"/>
      </w:r>
      <w:r w:rsidR="00AD6577" w:rsidRPr="00AD6577">
        <w:rPr>
          <w:rFonts w:ascii="Times New Roman" w:hAnsi="Times New Roman"/>
          <w:color w:val="auto"/>
          <w:sz w:val="24"/>
          <w:szCs w:val="24"/>
        </w:rPr>
        <w:t>4.9.8</w:t>
      </w:r>
      <w:r w:rsidR="004F17B9" w:rsidRPr="001D6E37">
        <w:rPr>
          <w:color w:val="auto"/>
        </w:rPr>
        <w:fldChar w:fldCharType="end"/>
      </w:r>
      <w:r w:rsidRPr="001D6E37">
        <w:rPr>
          <w:rFonts w:ascii="Times New Roman" w:hAnsi="Times New Roman"/>
          <w:color w:val="auto"/>
          <w:sz w:val="24"/>
          <w:szCs w:val="24"/>
        </w:rPr>
        <w:t>.</w:t>
      </w:r>
    </w:p>
    <w:p w:rsidR="008D66C5" w:rsidRPr="00B779FE"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B779FE">
        <w:rPr>
          <w:rFonts w:ascii="Times New Roman" w:hAnsi="Times New Roman"/>
          <w:color w:val="auto"/>
          <w:sz w:val="24"/>
          <w:szCs w:val="24"/>
        </w:rPr>
        <w:t xml:space="preserve">иные требования, установленные распорядительными документами Корпорации. </w:t>
      </w:r>
    </w:p>
    <w:p w:rsidR="008D66C5" w:rsidRPr="00D54FD9" w:rsidRDefault="008D66C5" w:rsidP="00A3046A">
      <w:pPr>
        <w:numPr>
          <w:ilvl w:val="2"/>
          <w:numId w:val="70"/>
        </w:numPr>
        <w:tabs>
          <w:tab w:val="clear" w:pos="1288"/>
          <w:tab w:val="left" w:pos="1418"/>
          <w:tab w:val="num" w:pos="7743"/>
        </w:tabs>
        <w:ind w:left="0" w:firstLine="567"/>
        <w:jc w:val="both"/>
      </w:pPr>
      <w:r w:rsidRPr="00D54FD9">
        <w:t>В банковской гарантии не должно быть условий или требований, противоречащих вышеизложенному, или делающих вышеизложенное неисполнимым.</w:t>
      </w:r>
    </w:p>
    <w:p w:rsidR="00423E1D" w:rsidRDefault="00423E1D" w:rsidP="00A3046A">
      <w:pPr>
        <w:numPr>
          <w:ilvl w:val="2"/>
          <w:numId w:val="70"/>
        </w:numPr>
        <w:tabs>
          <w:tab w:val="clear" w:pos="1288"/>
          <w:tab w:val="left" w:pos="1418"/>
          <w:tab w:val="num" w:pos="7743"/>
        </w:tabs>
        <w:ind w:left="0" w:firstLine="567"/>
        <w:jc w:val="both"/>
      </w:pPr>
      <w:r w:rsidRPr="00D54FD9">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D54FD9" w:rsidRPr="00D54FD9" w:rsidRDefault="00D54FD9" w:rsidP="004A3612">
      <w:pPr>
        <w:numPr>
          <w:ilvl w:val="2"/>
          <w:numId w:val="10"/>
        </w:numPr>
        <w:tabs>
          <w:tab w:val="left" w:pos="1276"/>
          <w:tab w:val="num" w:pos="1418"/>
        </w:tabs>
        <w:ind w:left="0" w:firstLine="567"/>
        <w:jc w:val="both"/>
      </w:pPr>
      <w:r w:rsidRPr="00D54FD9">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D54FD9">
        <w:fldChar w:fldCharType="begin"/>
      </w:r>
      <w:r w:rsidRPr="00D54FD9">
        <w:instrText xml:space="preserve"> REF _Ref317250778 \r \h  \* MERGEFORMAT </w:instrText>
      </w:r>
      <w:r w:rsidRPr="00D54FD9">
        <w:fldChar w:fldCharType="separate"/>
      </w:r>
      <w:r w:rsidR="00AD6577">
        <w:t>20</w:t>
      </w:r>
      <w:r w:rsidRPr="00D54FD9">
        <w:fldChar w:fldCharType="end"/>
      </w:r>
      <w:r w:rsidRPr="00D54FD9">
        <w:t xml:space="preserve"> раздела </w:t>
      </w:r>
      <w:bookmarkStart w:id="135" w:name="_Hlt320011439"/>
      <w:r w:rsidRPr="00D54FD9">
        <w:fldChar w:fldCharType="begin"/>
      </w:r>
      <w:r w:rsidRPr="00D54FD9">
        <w:instrText xml:space="preserve"> REF _Ref317253575 \r \h  \* MERGEFORMAT </w:instrText>
      </w:r>
      <w:r w:rsidRPr="00D54FD9">
        <w:fldChar w:fldCharType="separate"/>
      </w:r>
      <w:r w:rsidR="00AD6577">
        <w:t>5</w:t>
      </w:r>
      <w:r w:rsidRPr="00D54FD9">
        <w:fldChar w:fldCharType="end"/>
      </w:r>
      <w:bookmarkEnd w:id="135"/>
      <w:r w:rsidRPr="00D54FD9">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D54FD9" w:rsidRDefault="00D54FD9" w:rsidP="004A3612">
      <w:pPr>
        <w:numPr>
          <w:ilvl w:val="2"/>
          <w:numId w:val="10"/>
        </w:numPr>
        <w:tabs>
          <w:tab w:val="left" w:pos="1276"/>
          <w:tab w:val="num" w:pos="1418"/>
        </w:tabs>
        <w:ind w:left="0" w:firstLine="567"/>
        <w:jc w:val="both"/>
      </w:pPr>
      <w:bookmarkStart w:id="136" w:name="_Ref392497621"/>
      <w:r w:rsidRPr="00D54FD9">
        <w:t>Обеспечение заявки на участие в запросе предложений возвращается:</w:t>
      </w:r>
      <w:bookmarkEnd w:id="136"/>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пункту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_Ref392497503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AD6577">
        <w:rPr>
          <w:rFonts w:ascii="Times New Roman" w:hAnsi="Times New Roman"/>
          <w:color w:val="auto"/>
          <w:sz w:val="24"/>
          <w:szCs w:val="24"/>
        </w:rPr>
        <w:t>4.15.6</w:t>
      </w:r>
      <w:r w:rsidR="00E66686">
        <w:rPr>
          <w:rFonts w:ascii="Times New Roman" w:hAnsi="Times New Roman"/>
          <w:color w:val="auto"/>
          <w:sz w:val="24"/>
          <w:szCs w:val="24"/>
        </w:rPr>
        <w:fldChar w:fldCharType="end"/>
      </w:r>
      <w:r w:rsidRPr="00D54FD9">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r w:rsidR="00502BE8" w:rsidRPr="00D54FD9">
        <w:rPr>
          <w:rFonts w:ascii="Times New Roman" w:hAnsi="Times New Roman"/>
          <w:color w:val="auto"/>
          <w:sz w:val="24"/>
          <w:szCs w:val="24"/>
        </w:rPr>
        <w:t>не заключении</w:t>
      </w:r>
      <w:r w:rsidRPr="00D54FD9">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D66C5" w:rsidRPr="001D6E37" w:rsidRDefault="008D66C5" w:rsidP="004A3612">
      <w:pPr>
        <w:numPr>
          <w:ilvl w:val="2"/>
          <w:numId w:val="10"/>
        </w:numPr>
        <w:tabs>
          <w:tab w:val="left" w:pos="1276"/>
        </w:tabs>
        <w:ind w:left="0" w:firstLine="567"/>
        <w:jc w:val="both"/>
      </w:pPr>
      <w:bookmarkStart w:id="137" w:name="_Ref317253690"/>
      <w:r w:rsidRPr="001D6E37">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E66686">
        <w:fldChar w:fldCharType="begin"/>
      </w:r>
      <w:r w:rsidR="00E66686">
        <w:instrText xml:space="preserve"> REF _Ref392497621 \r \h </w:instrText>
      </w:r>
      <w:r w:rsidR="00E66686">
        <w:fldChar w:fldCharType="separate"/>
      </w:r>
      <w:r w:rsidR="00AD6577">
        <w:t>4.9.6</w:t>
      </w:r>
      <w:r w:rsidR="00E66686">
        <w:fldChar w:fldCharType="end"/>
      </w:r>
      <w:r w:rsidRPr="001D6E37">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Default="00330650" w:rsidP="004A3612">
      <w:pPr>
        <w:numPr>
          <w:ilvl w:val="2"/>
          <w:numId w:val="10"/>
        </w:numPr>
        <w:tabs>
          <w:tab w:val="left" w:pos="1276"/>
          <w:tab w:val="num" w:pos="1418"/>
        </w:tabs>
        <w:ind w:left="0" w:firstLine="567"/>
        <w:jc w:val="both"/>
      </w:pPr>
      <w:bookmarkStart w:id="138" w:name="_Ref317515319"/>
      <w:r w:rsidRPr="00330650">
        <w:t>Обеспечение заявки на участие в запросе предложений удерживается в следующих случаях</w:t>
      </w:r>
      <w:r w:rsidR="008D66C5" w:rsidRPr="001D6E37">
        <w:t>:</w:t>
      </w:r>
      <w:bookmarkEnd w:id="137"/>
      <w:bookmarkEnd w:id="138"/>
    </w:p>
    <w:p w:rsidR="00330650" w:rsidRPr="00330650" w:rsidRDefault="00330650" w:rsidP="00A3046A">
      <w:pPr>
        <w:pStyle w:val="02statia2"/>
        <w:numPr>
          <w:ilvl w:val="0"/>
          <w:numId w:val="18"/>
        </w:numPr>
        <w:tabs>
          <w:tab w:val="num" w:pos="993"/>
        </w:tabs>
        <w:spacing w:before="0" w:line="240" w:lineRule="auto"/>
        <w:ind w:left="0" w:firstLine="567"/>
        <w:rPr>
          <w:rFonts w:ascii="Times New Roman" w:hAnsi="Times New Roman"/>
          <w:color w:val="auto"/>
          <w:sz w:val="24"/>
          <w:szCs w:val="24"/>
        </w:rPr>
      </w:pPr>
      <w:r w:rsidRPr="0033065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 </w:t>
      </w:r>
      <w:r w:rsidRPr="00330650">
        <w:rPr>
          <w:rFonts w:ascii="Times New Roman" w:hAnsi="Times New Roman"/>
          <w:color w:val="auto"/>
          <w:sz w:val="24"/>
          <w:szCs w:val="24"/>
        </w:rPr>
        <w:fldChar w:fldCharType="begin"/>
      </w:r>
      <w:r w:rsidRPr="00330650">
        <w:rPr>
          <w:rFonts w:ascii="Times New Roman" w:hAnsi="Times New Roman"/>
          <w:color w:val="auto"/>
          <w:sz w:val="24"/>
          <w:szCs w:val="24"/>
        </w:rPr>
        <w:instrText xml:space="preserve"> REF _Ref317250778 \r \h  \* MERGEFORMAT </w:instrText>
      </w:r>
      <w:r w:rsidRPr="00330650">
        <w:rPr>
          <w:rFonts w:ascii="Times New Roman" w:hAnsi="Times New Roman"/>
          <w:color w:val="auto"/>
          <w:sz w:val="24"/>
          <w:szCs w:val="24"/>
        </w:rPr>
      </w:r>
      <w:r w:rsidRPr="00330650">
        <w:rPr>
          <w:rFonts w:ascii="Times New Roman" w:hAnsi="Times New Roman"/>
          <w:color w:val="auto"/>
          <w:sz w:val="24"/>
          <w:szCs w:val="24"/>
        </w:rPr>
        <w:fldChar w:fldCharType="separate"/>
      </w:r>
      <w:r w:rsidR="00AD6577">
        <w:rPr>
          <w:rFonts w:ascii="Times New Roman" w:hAnsi="Times New Roman"/>
          <w:color w:val="auto"/>
          <w:sz w:val="24"/>
          <w:szCs w:val="24"/>
        </w:rPr>
        <w:t>20</w:t>
      </w:r>
      <w:r w:rsidRPr="00330650">
        <w:rPr>
          <w:rFonts w:ascii="Times New Roman" w:hAnsi="Times New Roman"/>
          <w:color w:val="auto"/>
          <w:sz w:val="24"/>
          <w:szCs w:val="24"/>
        </w:rPr>
        <w:fldChar w:fldCharType="end"/>
      </w:r>
      <w:r w:rsidRPr="00330650">
        <w:rPr>
          <w:rFonts w:ascii="Times New Roman" w:hAnsi="Times New Roman"/>
          <w:color w:val="auto"/>
          <w:sz w:val="24"/>
          <w:szCs w:val="24"/>
        </w:rPr>
        <w:t xml:space="preserve"> </w:t>
      </w:r>
      <w:r w:rsidRPr="00330650">
        <w:rPr>
          <w:rFonts w:ascii="Times New Roman" w:hAnsi="Times New Roman"/>
          <w:color w:val="auto"/>
          <w:sz w:val="24"/>
          <w:szCs w:val="24"/>
        </w:rPr>
        <w:lastRenderedPageBreak/>
        <w:t>раздела </w:t>
      </w:r>
      <w:r w:rsidRPr="00330650">
        <w:rPr>
          <w:rFonts w:ascii="Times New Roman" w:hAnsi="Times New Roman"/>
          <w:color w:val="auto"/>
          <w:sz w:val="24"/>
          <w:szCs w:val="24"/>
        </w:rPr>
        <w:fldChar w:fldCharType="begin"/>
      </w:r>
      <w:r w:rsidRPr="00330650">
        <w:rPr>
          <w:rFonts w:ascii="Times New Roman" w:hAnsi="Times New Roman"/>
          <w:color w:val="auto"/>
          <w:sz w:val="24"/>
          <w:szCs w:val="24"/>
        </w:rPr>
        <w:instrText xml:space="preserve"> REF _Ref317253625 \r \h  \* MERGEFORMAT </w:instrText>
      </w:r>
      <w:r w:rsidRPr="00330650">
        <w:rPr>
          <w:rFonts w:ascii="Times New Roman" w:hAnsi="Times New Roman"/>
          <w:color w:val="auto"/>
          <w:sz w:val="24"/>
          <w:szCs w:val="24"/>
        </w:rPr>
      </w:r>
      <w:r w:rsidRPr="00330650">
        <w:rPr>
          <w:rFonts w:ascii="Times New Roman" w:hAnsi="Times New Roman"/>
          <w:color w:val="auto"/>
          <w:sz w:val="24"/>
          <w:szCs w:val="24"/>
        </w:rPr>
        <w:fldChar w:fldCharType="separate"/>
      </w:r>
      <w:r w:rsidR="00AD6577">
        <w:rPr>
          <w:rFonts w:ascii="Times New Roman" w:hAnsi="Times New Roman"/>
          <w:color w:val="auto"/>
          <w:sz w:val="24"/>
          <w:szCs w:val="24"/>
        </w:rPr>
        <w:t>5</w:t>
      </w:r>
      <w:r w:rsidRPr="00330650">
        <w:rPr>
          <w:rFonts w:ascii="Times New Roman" w:hAnsi="Times New Roman"/>
          <w:color w:val="auto"/>
          <w:sz w:val="24"/>
          <w:szCs w:val="24"/>
        </w:rPr>
        <w:fldChar w:fldCharType="end"/>
      </w:r>
      <w:r w:rsidRPr="0033065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
    <w:p w:rsidR="00330650" w:rsidRPr="00330650" w:rsidRDefault="00330650" w:rsidP="00A3046A">
      <w:pPr>
        <w:pStyle w:val="02statia2"/>
        <w:numPr>
          <w:ilvl w:val="0"/>
          <w:numId w:val="18"/>
        </w:numPr>
        <w:tabs>
          <w:tab w:val="num" w:pos="993"/>
        </w:tabs>
        <w:spacing w:before="0" w:line="240" w:lineRule="auto"/>
        <w:ind w:left="0" w:firstLine="567"/>
        <w:rPr>
          <w:rFonts w:ascii="Times New Roman" w:hAnsi="Times New Roman"/>
          <w:color w:val="auto"/>
          <w:sz w:val="24"/>
          <w:szCs w:val="24"/>
        </w:rPr>
      </w:pPr>
      <w:r w:rsidRPr="0033065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_Ref392497503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AD6577">
        <w:rPr>
          <w:rFonts w:ascii="Times New Roman" w:hAnsi="Times New Roman"/>
          <w:color w:val="auto"/>
          <w:sz w:val="24"/>
          <w:szCs w:val="24"/>
        </w:rPr>
        <w:t>4.15.6</w:t>
      </w:r>
      <w:r w:rsidR="00E66686">
        <w:rPr>
          <w:rFonts w:ascii="Times New Roman" w:hAnsi="Times New Roman"/>
          <w:color w:val="auto"/>
          <w:sz w:val="24"/>
          <w:szCs w:val="24"/>
        </w:rPr>
        <w:fldChar w:fldCharType="end"/>
      </w:r>
      <w:r w:rsidRPr="00330650">
        <w:rPr>
          <w:rFonts w:ascii="Times New Roman" w:hAnsi="Times New Roman"/>
          <w:color w:val="auto"/>
          <w:sz w:val="24"/>
          <w:szCs w:val="24"/>
        </w:rPr>
        <w:t>, от заключения договора (пункт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_Ref392257889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AD6577">
        <w:rPr>
          <w:rFonts w:ascii="Times New Roman" w:hAnsi="Times New Roman"/>
          <w:color w:val="auto"/>
          <w:sz w:val="24"/>
          <w:szCs w:val="24"/>
        </w:rPr>
        <w:t>4.15.15</w:t>
      </w:r>
      <w:r w:rsidR="00E66686">
        <w:rPr>
          <w:rFonts w:ascii="Times New Roman" w:hAnsi="Times New Roman"/>
          <w:color w:val="auto"/>
          <w:sz w:val="24"/>
          <w:szCs w:val="24"/>
        </w:rPr>
        <w:fldChar w:fldCharType="end"/>
      </w:r>
      <w:r w:rsidRPr="00330650">
        <w:rPr>
          <w:rFonts w:ascii="Times New Roman" w:hAnsi="Times New Roman"/>
          <w:color w:val="auto"/>
          <w:sz w:val="24"/>
          <w:szCs w:val="24"/>
        </w:rPr>
        <w:t>).</w:t>
      </w:r>
    </w:p>
    <w:p w:rsidR="008D66C5" w:rsidRPr="001D6E37" w:rsidRDefault="008D66C5" w:rsidP="004A3612">
      <w:pPr>
        <w:numPr>
          <w:ilvl w:val="2"/>
          <w:numId w:val="10"/>
        </w:numPr>
        <w:tabs>
          <w:tab w:val="left" w:pos="1276"/>
        </w:tabs>
        <w:ind w:left="0" w:firstLine="567"/>
        <w:jc w:val="both"/>
      </w:pPr>
      <w:r w:rsidRPr="001D6E37">
        <w:t>При наступлении случая, указанного в пункте </w:t>
      </w:r>
      <w:r w:rsidR="004F17B9" w:rsidRPr="001D6E37">
        <w:fldChar w:fldCharType="begin"/>
      </w:r>
      <w:r w:rsidR="004F17B9" w:rsidRPr="001D6E37">
        <w:instrText xml:space="preserve"> REF _Ref317515319 \r \h  \* MERGEFORMAT </w:instrText>
      </w:r>
      <w:r w:rsidR="004F17B9" w:rsidRPr="001D6E37">
        <w:fldChar w:fldCharType="separate"/>
      </w:r>
      <w:r w:rsidR="00AD6577">
        <w:t>4.9.8</w:t>
      </w:r>
      <w:r w:rsidR="004F17B9" w:rsidRPr="001D6E37">
        <w:fldChar w:fldCharType="end"/>
      </w:r>
      <w:r w:rsidRPr="001D6E37">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39" w:name="_Ref317254894"/>
      <w:bookmarkStart w:id="140" w:name="_Toc352769011"/>
      <w:bookmarkStart w:id="141" w:name="_Toc393134585"/>
      <w:r w:rsidRPr="001D6E37">
        <w:rPr>
          <w:rFonts w:ascii="Times New Roman" w:hAnsi="Times New Roman" w:cs="Times New Roman"/>
          <w:b w:val="0"/>
          <w:i w:val="0"/>
          <w:sz w:val="24"/>
          <w:szCs w:val="24"/>
        </w:rPr>
        <w:t>Подача и прием заявок на участие в запросе предложений</w:t>
      </w:r>
      <w:bookmarkEnd w:id="139"/>
      <w:bookmarkEnd w:id="140"/>
      <w:bookmarkEnd w:id="141"/>
    </w:p>
    <w:p w:rsidR="008D66C5" w:rsidRPr="001D6E37" w:rsidRDefault="008D66C5" w:rsidP="004A3612">
      <w:pPr>
        <w:numPr>
          <w:ilvl w:val="2"/>
          <w:numId w:val="10"/>
        </w:numPr>
        <w:tabs>
          <w:tab w:val="left" w:pos="1276"/>
        </w:tabs>
        <w:ind w:left="0" w:firstLine="567"/>
        <w:jc w:val="both"/>
      </w:pPr>
      <w:r w:rsidRPr="001D6E37">
        <w:t xml:space="preserve">Порядок подачи заявок на участие в запросе предложений на ЭТП определяется регламентом </w:t>
      </w:r>
      <w:proofErr w:type="gramStart"/>
      <w:r w:rsidRPr="001D6E37">
        <w:t>работы</w:t>
      </w:r>
      <w:proofErr w:type="gramEnd"/>
      <w:r w:rsidRPr="001D6E37">
        <w:t xml:space="preserve"> данной ЭТП.</w:t>
      </w:r>
    </w:p>
    <w:p w:rsidR="008D66C5" w:rsidRPr="001D6E37" w:rsidRDefault="008D66C5" w:rsidP="004A3612">
      <w:pPr>
        <w:numPr>
          <w:ilvl w:val="2"/>
          <w:numId w:val="10"/>
        </w:numPr>
        <w:tabs>
          <w:tab w:val="left" w:pos="1276"/>
        </w:tabs>
        <w:ind w:left="0" w:firstLine="567"/>
        <w:jc w:val="both"/>
      </w:pPr>
      <w:r w:rsidRPr="001D6E37">
        <w:t>Заявки на участие в запросе предложений должны быть поданы на</w:t>
      </w:r>
      <w:r w:rsidRPr="00330650">
        <w:t> </w:t>
      </w:r>
      <w:r w:rsidRPr="001D6E37">
        <w:t>ЭТП до истечения срока, установленного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AD6577">
        <w:t>20</w:t>
      </w:r>
      <w:r w:rsidR="004F17B9" w:rsidRPr="001D6E37">
        <w:fldChar w:fldCharType="end"/>
      </w:r>
      <w:r w:rsidRPr="001D6E37">
        <w:t xml:space="preserve"> раздела </w:t>
      </w:r>
      <w:r w:rsidR="004F17B9" w:rsidRPr="001D6E37">
        <w:fldChar w:fldCharType="begin"/>
      </w:r>
      <w:r w:rsidR="004F17B9" w:rsidRPr="001D6E37">
        <w:instrText xml:space="preserve"> REF _Ref317253730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w:t>
      </w:r>
    </w:p>
    <w:p w:rsidR="008D66C5" w:rsidRPr="001D6E37" w:rsidRDefault="008D66C5" w:rsidP="004A3612">
      <w:pPr>
        <w:numPr>
          <w:ilvl w:val="2"/>
          <w:numId w:val="10"/>
        </w:numPr>
        <w:tabs>
          <w:tab w:val="left" w:pos="1276"/>
        </w:tabs>
        <w:ind w:left="0" w:firstLine="567"/>
        <w:jc w:val="both"/>
      </w:pPr>
      <w:r w:rsidRPr="001D6E37">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F17B9" w:rsidRPr="001D6E37">
        <w:fldChar w:fldCharType="begin"/>
      </w:r>
      <w:r w:rsidR="004F17B9" w:rsidRPr="001D6E37">
        <w:instrText xml:space="preserve"> REF _Ref317252608 \r \h  \* MERGEFORMAT </w:instrText>
      </w:r>
      <w:r w:rsidR="004F17B9" w:rsidRPr="001D6E37">
        <w:fldChar w:fldCharType="separate"/>
      </w:r>
      <w:r w:rsidR="00AD6577">
        <w:t>17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2" w:name="_Toc352769012"/>
      <w:bookmarkStart w:id="143" w:name="_Toc393134586"/>
      <w:r w:rsidRPr="001D6E37">
        <w:rPr>
          <w:rFonts w:ascii="Times New Roman" w:hAnsi="Times New Roman" w:cs="Times New Roman"/>
          <w:b w:val="0"/>
          <w:i w:val="0"/>
          <w:sz w:val="24"/>
          <w:szCs w:val="24"/>
        </w:rPr>
        <w:t>Изменение заявок на участие в запросе предложений или их отзыв</w:t>
      </w:r>
      <w:bookmarkEnd w:id="142"/>
      <w:bookmarkEnd w:id="143"/>
    </w:p>
    <w:p w:rsidR="008D66C5" w:rsidRPr="001D6E37" w:rsidRDefault="008D66C5" w:rsidP="004A3612">
      <w:pPr>
        <w:numPr>
          <w:ilvl w:val="2"/>
          <w:numId w:val="10"/>
        </w:numPr>
        <w:tabs>
          <w:tab w:val="clear" w:pos="1713"/>
          <w:tab w:val="left" w:pos="1276"/>
        </w:tabs>
        <w:ind w:left="0" w:firstLine="567"/>
        <w:jc w:val="both"/>
      </w:pPr>
      <w:r w:rsidRPr="001D6E37">
        <w:t>Участник запроса предложений, подавший заявку на участие в</w:t>
      </w:r>
      <w:r w:rsidRPr="001D6E37">
        <w:rPr>
          <w:lang w:val="en-US"/>
        </w:rPr>
        <w:t> </w:t>
      </w:r>
      <w:r w:rsidRPr="001D6E37">
        <w:t xml:space="preserve">запросе предложений </w:t>
      </w:r>
      <w:r w:rsidRPr="001D6E37">
        <w:rPr>
          <w:i/>
        </w:rPr>
        <w:t>[в отношении какого-либо лота]</w:t>
      </w:r>
      <w:r w:rsidRPr="001D6E37">
        <w:t xml:space="preserve">, вправе изменить или отозвать свою заявку на участие в запросе предложений </w:t>
      </w:r>
      <w:r w:rsidRPr="001D6E37">
        <w:rPr>
          <w:i/>
        </w:rPr>
        <w:t>[поданную на данный лот]</w:t>
      </w:r>
      <w:r w:rsidRPr="001D6E37">
        <w:t>, в соответствии с регламентом ЭТП, в любое время после ее</w:t>
      </w:r>
      <w:r w:rsidRPr="001D6E37">
        <w:rPr>
          <w:lang w:val="en-US"/>
        </w:rPr>
        <w:t> </w:t>
      </w:r>
      <w:r w:rsidRPr="001D6E37">
        <w:t>подачи, но до</w:t>
      </w:r>
      <w:r w:rsidRPr="001D6E37">
        <w:rPr>
          <w:lang w:val="en-US"/>
        </w:rPr>
        <w:t> </w:t>
      </w:r>
      <w:r w:rsidRPr="001D6E37">
        <w:t xml:space="preserve">истечения срока окончания подачи заявок на участие в запросе предложений </w:t>
      </w:r>
      <w:r w:rsidRPr="001D6E37">
        <w:rPr>
          <w:i/>
        </w:rPr>
        <w:t>[по данному лоту]</w:t>
      </w:r>
      <w:r w:rsidRPr="001D6E37">
        <w:t>, указанного в пункте </w:t>
      </w:r>
      <w:r w:rsidR="004F17B9" w:rsidRPr="001D6E37">
        <w:fldChar w:fldCharType="begin"/>
      </w:r>
      <w:r w:rsidR="004F17B9" w:rsidRPr="001D6E37">
        <w:instrText xml:space="preserve"> REF _Ref317250778 \r \h  \* MERGEFORMAT </w:instrText>
      </w:r>
      <w:r w:rsidR="004F17B9" w:rsidRPr="001D6E37">
        <w:fldChar w:fldCharType="separate"/>
      </w:r>
      <w:r w:rsidR="00AD6577">
        <w:t>20</w:t>
      </w:r>
      <w:r w:rsidR="004F17B9" w:rsidRPr="001D6E37">
        <w:fldChar w:fldCharType="end"/>
      </w:r>
      <w:r w:rsidRPr="001D6E37">
        <w:t xml:space="preserve"> раздела </w:t>
      </w:r>
      <w:r w:rsidR="004F17B9" w:rsidRPr="001D6E37">
        <w:fldChar w:fldCharType="begin"/>
      </w:r>
      <w:r w:rsidR="004F17B9" w:rsidRPr="001D6E37">
        <w:instrText xml:space="preserve"> REF _Ref317253746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w:t>
      </w:r>
    </w:p>
    <w:p w:rsidR="008D66C5" w:rsidRPr="001D6E37" w:rsidRDefault="008D66C5" w:rsidP="004A3612">
      <w:pPr>
        <w:numPr>
          <w:ilvl w:val="2"/>
          <w:numId w:val="10"/>
        </w:numPr>
        <w:tabs>
          <w:tab w:val="left" w:pos="1276"/>
        </w:tabs>
        <w:ind w:left="0" w:firstLine="567"/>
        <w:jc w:val="both"/>
      </w:pPr>
      <w:r w:rsidRPr="001D6E37">
        <w:t>Порядок изменения или отзыва заявок на участие в запросе предложений, поданных на ЭТП, определяется и осуществляется в соответствии с</w:t>
      </w:r>
      <w:r w:rsidRPr="001D6E37">
        <w:rPr>
          <w:lang w:val="en-US"/>
        </w:rPr>
        <w:t> </w:t>
      </w:r>
      <w:r w:rsidRPr="001D6E37">
        <w:t>регламентом работы данной ЭТП.</w:t>
      </w:r>
    </w:p>
    <w:p w:rsidR="008D66C5" w:rsidRPr="001D6E37" w:rsidRDefault="008D66C5" w:rsidP="004A3612">
      <w:pPr>
        <w:numPr>
          <w:ilvl w:val="2"/>
          <w:numId w:val="10"/>
        </w:numPr>
        <w:tabs>
          <w:tab w:val="left" w:pos="1276"/>
        </w:tabs>
        <w:ind w:left="0" w:firstLine="567"/>
        <w:jc w:val="both"/>
      </w:pPr>
      <w:bookmarkStart w:id="144" w:name="_Ref317253800"/>
      <w:r w:rsidRPr="001D6E3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4"/>
    </w:p>
    <w:p w:rsidR="008D66C5" w:rsidRPr="001D6E37" w:rsidRDefault="008D66C5" w:rsidP="00A3046A">
      <w:pPr>
        <w:numPr>
          <w:ilvl w:val="0"/>
          <w:numId w:val="32"/>
        </w:numPr>
        <w:tabs>
          <w:tab w:val="num" w:pos="851"/>
        </w:tabs>
        <w:ind w:left="0" w:firstLine="567"/>
        <w:jc w:val="both"/>
      </w:pPr>
      <w:r w:rsidRPr="001D6E37">
        <w:t>отозвать поданную заявку и подать ее вновь (при желании);</w:t>
      </w:r>
    </w:p>
    <w:p w:rsidR="008D66C5" w:rsidRPr="001D6E37" w:rsidRDefault="008D66C5" w:rsidP="00A3046A">
      <w:pPr>
        <w:numPr>
          <w:ilvl w:val="0"/>
          <w:numId w:val="32"/>
        </w:numPr>
        <w:tabs>
          <w:tab w:val="num" w:pos="851"/>
        </w:tabs>
        <w:ind w:left="0" w:firstLine="567"/>
        <w:jc w:val="both"/>
      </w:pPr>
      <w:bookmarkStart w:id="145" w:name="_Ref307223370"/>
      <w:r w:rsidRPr="001D6E37">
        <w:t>продлить срок действия заявки на соответствующий период времени;</w:t>
      </w:r>
      <w:bookmarkEnd w:id="145"/>
    </w:p>
    <w:p w:rsidR="008D66C5" w:rsidRPr="001D6E37" w:rsidRDefault="008D66C5" w:rsidP="00A3046A">
      <w:pPr>
        <w:numPr>
          <w:ilvl w:val="0"/>
          <w:numId w:val="32"/>
        </w:numPr>
        <w:tabs>
          <w:tab w:val="num" w:pos="851"/>
        </w:tabs>
        <w:ind w:left="0" w:firstLine="567"/>
        <w:jc w:val="both"/>
      </w:pPr>
      <w:r w:rsidRPr="001D6E37">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1D6E37" w:rsidRDefault="008D66C5" w:rsidP="004A3612">
      <w:pPr>
        <w:numPr>
          <w:ilvl w:val="2"/>
          <w:numId w:val="10"/>
        </w:numPr>
        <w:tabs>
          <w:tab w:val="left" w:pos="1276"/>
        </w:tabs>
        <w:ind w:left="0" w:firstLine="567"/>
        <w:jc w:val="both"/>
      </w:pPr>
      <w:r w:rsidRPr="001D6E37">
        <w:t>Продление срока действия заявки в соответствии с подпунктом </w:t>
      </w:r>
      <w:r w:rsidR="004F17B9" w:rsidRPr="001D6E37">
        <w:fldChar w:fldCharType="begin"/>
      </w:r>
      <w:r w:rsidR="004F17B9" w:rsidRPr="001D6E37">
        <w:instrText xml:space="preserve"> REF _Ref307223370 \r \h  \* MERGEFORMAT </w:instrText>
      </w:r>
      <w:r w:rsidR="004F17B9" w:rsidRPr="001D6E37">
        <w:fldChar w:fldCharType="separate"/>
      </w:r>
      <w:r w:rsidR="00AD6577">
        <w:t>б)</w:t>
      </w:r>
      <w:r w:rsidR="004F17B9" w:rsidRPr="001D6E37">
        <w:fldChar w:fldCharType="end"/>
      </w:r>
      <w:r w:rsidRPr="001D6E37">
        <w:t xml:space="preserve"> пункта </w:t>
      </w:r>
      <w:r w:rsidR="004F17B9" w:rsidRPr="001D6E37">
        <w:fldChar w:fldCharType="begin"/>
      </w:r>
      <w:r w:rsidR="004F17B9" w:rsidRPr="001D6E37">
        <w:instrText xml:space="preserve"> REF _Ref317253800 \r \h  \* MERGEFORMAT </w:instrText>
      </w:r>
      <w:r w:rsidR="004F17B9" w:rsidRPr="001D6E37">
        <w:fldChar w:fldCharType="separate"/>
      </w:r>
      <w:r w:rsidR="00AD6577">
        <w:t>4.11.3</w:t>
      </w:r>
      <w:r w:rsidR="004F17B9" w:rsidRPr="001D6E37">
        <w:fldChar w:fldCharType="end"/>
      </w:r>
      <w:r w:rsidRPr="001D6E37">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6" w:name="_Ref317254920"/>
      <w:bookmarkStart w:id="147" w:name="_Toc352769013"/>
      <w:bookmarkStart w:id="148" w:name="_Toc393134587"/>
      <w:r w:rsidRPr="001D6E37">
        <w:rPr>
          <w:rFonts w:ascii="Times New Roman" w:hAnsi="Times New Roman" w:cs="Times New Roman"/>
          <w:b w:val="0"/>
          <w:i w:val="0"/>
          <w:sz w:val="24"/>
          <w:szCs w:val="24"/>
        </w:rPr>
        <w:t>Открытие доступа к поданным заявкам на участие в запросе предложений</w:t>
      </w:r>
      <w:bookmarkEnd w:id="146"/>
      <w:bookmarkEnd w:id="147"/>
      <w:bookmarkEnd w:id="148"/>
    </w:p>
    <w:p w:rsidR="008D66C5" w:rsidRDefault="008D66C5" w:rsidP="004A3612">
      <w:pPr>
        <w:numPr>
          <w:ilvl w:val="2"/>
          <w:numId w:val="10"/>
        </w:numPr>
        <w:tabs>
          <w:tab w:val="left" w:pos="1276"/>
          <w:tab w:val="num" w:pos="1418"/>
        </w:tabs>
        <w:ind w:left="0" w:firstLine="567"/>
        <w:jc w:val="both"/>
      </w:pPr>
      <w:r w:rsidRPr="001D6E37">
        <w:t>В срок, установленный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AD6577">
        <w:t>20</w:t>
      </w:r>
      <w:r w:rsidR="004F17B9" w:rsidRPr="001D6E37">
        <w:fldChar w:fldCharType="end"/>
      </w:r>
      <w:r w:rsidRPr="001D6E37">
        <w:t xml:space="preserve"> раздела </w:t>
      </w:r>
      <w:r w:rsidR="004F17B9" w:rsidRPr="001D6E37">
        <w:fldChar w:fldCharType="begin"/>
      </w:r>
      <w:r w:rsidR="004F17B9" w:rsidRPr="001D6E37">
        <w:instrText xml:space="preserve"> REF _Ref317253837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1D6E37">
        <w:rPr>
          <w:i/>
        </w:rPr>
        <w:t xml:space="preserve">[в отношении каждого лота] </w:t>
      </w:r>
      <w:r w:rsidRPr="001D6E37">
        <w:t>и</w:t>
      </w:r>
      <w:r w:rsidRPr="001D6E37">
        <w:rPr>
          <w:lang w:val="en-US"/>
        </w:rPr>
        <w:t> </w:t>
      </w:r>
      <w:r w:rsidRPr="001D6E37">
        <w:t>содержащимся в них документам и сведениям.</w:t>
      </w:r>
    </w:p>
    <w:p w:rsidR="00024BFC" w:rsidRPr="00024BFC" w:rsidRDefault="00024BFC" w:rsidP="004A3612">
      <w:pPr>
        <w:numPr>
          <w:ilvl w:val="2"/>
          <w:numId w:val="10"/>
        </w:numPr>
        <w:tabs>
          <w:tab w:val="left" w:pos="1276"/>
          <w:tab w:val="num" w:pos="1418"/>
        </w:tabs>
        <w:ind w:left="0" w:firstLine="567"/>
        <w:jc w:val="both"/>
      </w:pPr>
      <w:r w:rsidRPr="00024BFC">
        <w:t>При проведении процедуры открытия доступа к поданным заявкам заседание закупочной комиссии не проводится.</w:t>
      </w:r>
    </w:p>
    <w:p w:rsidR="00024BFC" w:rsidRDefault="00024BFC" w:rsidP="00024BFC">
      <w:pPr>
        <w:tabs>
          <w:tab w:val="left" w:pos="1276"/>
          <w:tab w:val="num" w:pos="1418"/>
        </w:tabs>
        <w:ind w:left="567"/>
        <w:jc w:val="both"/>
      </w:pPr>
    </w:p>
    <w:p w:rsidR="00024BFC" w:rsidRDefault="00024BFC" w:rsidP="004A3612">
      <w:pPr>
        <w:numPr>
          <w:ilvl w:val="2"/>
          <w:numId w:val="10"/>
        </w:numPr>
        <w:tabs>
          <w:tab w:val="left" w:pos="1276"/>
          <w:tab w:val="num" w:pos="1418"/>
        </w:tabs>
        <w:ind w:left="0" w:firstLine="567"/>
        <w:jc w:val="both"/>
      </w:pPr>
      <w:r w:rsidRPr="00024BFC">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024BFC">
        <w:fldChar w:fldCharType="begin"/>
      </w:r>
      <w:r w:rsidRPr="00024BFC">
        <w:instrText xml:space="preserve"> REF _Ref317250778 \r \h  \* MERGEFORMAT </w:instrText>
      </w:r>
      <w:r w:rsidRPr="00024BFC">
        <w:fldChar w:fldCharType="separate"/>
      </w:r>
      <w:r w:rsidR="00AD6577">
        <w:t>20</w:t>
      </w:r>
      <w:r w:rsidRPr="00024BFC">
        <w:fldChar w:fldCharType="end"/>
      </w:r>
      <w:r w:rsidRPr="00024BFC">
        <w:t xml:space="preserve"> раздела </w:t>
      </w:r>
      <w:r w:rsidRPr="00024BFC">
        <w:fldChar w:fldCharType="begin"/>
      </w:r>
      <w:r w:rsidRPr="00024BFC">
        <w:instrText xml:space="preserve"> REF _Ref317253860 \r \h  \* MERGEFORMAT </w:instrText>
      </w:r>
      <w:r w:rsidRPr="00024BFC">
        <w:fldChar w:fldCharType="separate"/>
      </w:r>
      <w:r w:rsidR="00AD6577">
        <w:t>5</w:t>
      </w:r>
      <w:r w:rsidRPr="00024BFC">
        <w:fldChar w:fldCharType="end"/>
      </w:r>
      <w:r w:rsidRPr="00024BFC">
        <w:t xml:space="preserve"> «Информационная карта запроса предложений», уведомить об </w:t>
      </w:r>
      <w:r w:rsidRPr="00024BFC">
        <w:lastRenderedPageBreak/>
        <w:t>этом организатора запроса предложений, направив контактному лицу организатора запроса предложений, указанному в пункте </w:t>
      </w:r>
      <w:r w:rsidRPr="00024BFC">
        <w:fldChar w:fldCharType="begin"/>
      </w:r>
      <w:r w:rsidRPr="00024BFC">
        <w:instrText xml:space="preserve"> REF _Ref317250471 \r \h  \* MERGEFORMAT </w:instrText>
      </w:r>
      <w:r w:rsidRPr="00024BFC">
        <w:fldChar w:fldCharType="separate"/>
      </w:r>
      <w:r w:rsidR="00AD6577">
        <w:t>6</w:t>
      </w:r>
      <w:r w:rsidRPr="00024BFC">
        <w:fldChar w:fldCharType="end"/>
      </w:r>
      <w:r w:rsidRPr="00024BFC">
        <w:t xml:space="preserve"> раздела </w:t>
      </w:r>
      <w:r w:rsidRPr="00024BFC">
        <w:fldChar w:fldCharType="begin"/>
      </w:r>
      <w:r w:rsidRPr="00024BFC">
        <w:instrText xml:space="preserve"> REF _Ref317253928 \r \h  \* MERGEFORMAT </w:instrText>
      </w:r>
      <w:r w:rsidRPr="00024BFC">
        <w:fldChar w:fldCharType="separate"/>
      </w:r>
      <w:r w:rsidR="00AD6577">
        <w:t>5</w:t>
      </w:r>
      <w:r w:rsidRPr="00024BFC">
        <w:fldChar w:fldCharType="end"/>
      </w:r>
      <w:r w:rsidRPr="00024BF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24BFC" w:rsidRPr="00024BFC" w:rsidRDefault="00024BFC" w:rsidP="004A3612">
      <w:pPr>
        <w:numPr>
          <w:ilvl w:val="2"/>
          <w:numId w:val="10"/>
        </w:numPr>
        <w:tabs>
          <w:tab w:val="left" w:pos="1276"/>
          <w:tab w:val="num" w:pos="1418"/>
        </w:tabs>
        <w:ind w:left="0" w:firstLine="567"/>
        <w:jc w:val="both"/>
      </w:pPr>
      <w:bookmarkStart w:id="149" w:name="_Ref384019858"/>
      <w:r w:rsidRPr="00024BFC">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B25C60">
        <w:fldChar w:fldCharType="begin"/>
      </w:r>
      <w:r w:rsidR="00B25C60">
        <w:instrText xml:space="preserve"> REF _Ref392497810 \r \h </w:instrText>
      </w:r>
      <w:r w:rsidR="00B25C60">
        <w:fldChar w:fldCharType="separate"/>
      </w:r>
      <w:r w:rsidR="00AD6577">
        <w:t>4.12.5</w:t>
      </w:r>
      <w:r w:rsidR="00B25C60">
        <w:fldChar w:fldCharType="end"/>
      </w:r>
      <w:r w:rsidRPr="00024BFC">
        <w:t>.</w:t>
      </w:r>
      <w:bookmarkEnd w:id="149"/>
    </w:p>
    <w:p w:rsidR="00024BFC" w:rsidRDefault="00024BFC" w:rsidP="004A3612">
      <w:pPr>
        <w:numPr>
          <w:ilvl w:val="2"/>
          <w:numId w:val="10"/>
        </w:numPr>
        <w:tabs>
          <w:tab w:val="left" w:pos="1276"/>
          <w:tab w:val="num" w:pos="1418"/>
        </w:tabs>
        <w:ind w:left="0" w:firstLine="567"/>
        <w:jc w:val="both"/>
      </w:pPr>
      <w:bookmarkStart w:id="150" w:name="_Ref392497810"/>
      <w:r w:rsidRPr="00024BFC">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024BFC">
        <w:rPr>
          <w:i/>
        </w:rPr>
        <w:t>[отдельно по лотам]</w:t>
      </w:r>
      <w:bookmarkEnd w:id="150"/>
    </w:p>
    <w:p w:rsidR="00024BFC" w:rsidRPr="00024BFC" w:rsidRDefault="00024BFC" w:rsidP="004A3612">
      <w:pPr>
        <w:numPr>
          <w:ilvl w:val="2"/>
          <w:numId w:val="10"/>
        </w:numPr>
        <w:tabs>
          <w:tab w:val="clear" w:pos="1713"/>
          <w:tab w:val="left" w:pos="1276"/>
        </w:tabs>
        <w:ind w:left="0" w:firstLine="567"/>
        <w:jc w:val="both"/>
      </w:pPr>
      <w:r w:rsidRPr="00024BFC">
        <w:rPr>
          <w:i/>
        </w:rPr>
        <w:t xml:space="preserve">[если организатор будет осуществлять видеотрансляцию открытия доступа к заявкам] </w:t>
      </w:r>
      <w:r w:rsidRPr="00024BFC">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024BFC">
        <w:t>Госкорпорации</w:t>
      </w:r>
      <w:proofErr w:type="spellEnd"/>
      <w:r w:rsidRPr="00024BFC">
        <w:t xml:space="preserve"> «</w:t>
      </w:r>
      <w:proofErr w:type="spellStart"/>
      <w:r w:rsidRPr="00024BFC">
        <w:t>Росатом</w:t>
      </w:r>
      <w:proofErr w:type="spellEnd"/>
      <w:r w:rsidRPr="00024BFC">
        <w:t xml:space="preserve">» </w:t>
      </w:r>
      <w:hyperlink r:id="rId13" w:history="1">
        <w:r w:rsidRPr="00024BFC">
          <w:t>http://zakupki.rosatom.ru/</w:t>
        </w:r>
      </w:hyperlink>
      <w:r w:rsidRPr="00024BFC">
        <w:t xml:space="preserve"> </w:t>
      </w:r>
      <w:r w:rsidRPr="00024BFC">
        <w:rPr>
          <w:i/>
        </w:rPr>
        <w:t xml:space="preserve">[на официальный сайт организатора запроса предложений </w:t>
      </w:r>
      <w:hyperlink r:id="rId14" w:history="1">
        <w:r w:rsidRPr="00024BFC">
          <w:rPr>
            <w:i/>
          </w:rPr>
          <w:t>http://</w:t>
        </w:r>
      </w:hyperlink>
      <w:r w:rsidRPr="00024BFC">
        <w:rPr>
          <w:i/>
        </w:rPr>
        <w:t>roatomflot.ru]</w:t>
      </w:r>
      <w:r w:rsidRPr="00024BFC">
        <w:t xml:space="preserve">. Участники запроса предложений, зарегистрировавшись в Журнале регистрации представителей участников запроса предложений </w:t>
      </w:r>
      <w:r w:rsidRPr="00024BFC">
        <w:rPr>
          <w:i/>
        </w:rPr>
        <w:t>[отдельно по лотам]</w:t>
      </w:r>
      <w:r w:rsidRPr="00024BFC">
        <w:t xml:space="preserve"> в соответствии с пунктом </w:t>
      </w:r>
      <w:r w:rsidR="00B25C60">
        <w:fldChar w:fldCharType="begin"/>
      </w:r>
      <w:r w:rsidR="00B25C60">
        <w:instrText xml:space="preserve"> REF _Ref392497810 \r \h </w:instrText>
      </w:r>
      <w:r w:rsidR="00B25C60">
        <w:fldChar w:fldCharType="separate"/>
      </w:r>
      <w:r w:rsidR="00AD6577">
        <w:t>4.12.5</w:t>
      </w:r>
      <w:r w:rsidR="00B25C60">
        <w:fldChar w:fldCharType="end"/>
      </w:r>
      <w:r w:rsidRPr="00024BFC">
        <w:t xml:space="preserve">, тем самым выражают согласие на осуществление видеотрансляции на официальный сайт о размещении заказов </w:t>
      </w:r>
      <w:proofErr w:type="spellStart"/>
      <w:r w:rsidRPr="00024BFC">
        <w:t>Госкорпорации</w:t>
      </w:r>
      <w:proofErr w:type="spellEnd"/>
      <w:r w:rsidRPr="00024BFC">
        <w:t xml:space="preserve"> «</w:t>
      </w:r>
      <w:proofErr w:type="spellStart"/>
      <w:r w:rsidRPr="00024BFC">
        <w:t>Росатом</w:t>
      </w:r>
      <w:proofErr w:type="spellEnd"/>
      <w:r w:rsidRPr="00024BFC">
        <w:t xml:space="preserve">» </w:t>
      </w:r>
      <w:hyperlink r:id="rId15" w:history="1">
        <w:r w:rsidRPr="00024BFC">
          <w:t>http://zakupki.rosatom.ru/</w:t>
        </w:r>
      </w:hyperlink>
      <w:r w:rsidRPr="00024BFC">
        <w:t xml:space="preserve"> </w:t>
      </w:r>
      <w:r w:rsidRPr="00024BFC">
        <w:rPr>
          <w:i/>
        </w:rPr>
        <w:t>[на официальный сайт организатора запроса предложений http://rosatomflot.ru/]</w:t>
      </w:r>
      <w:r w:rsidRPr="00024BFC">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1D6E37" w:rsidRDefault="008D66C5" w:rsidP="004A3612">
      <w:pPr>
        <w:numPr>
          <w:ilvl w:val="2"/>
          <w:numId w:val="10"/>
        </w:numPr>
        <w:tabs>
          <w:tab w:val="left" w:pos="1276"/>
          <w:tab w:val="num" w:pos="1418"/>
        </w:tabs>
        <w:ind w:left="0" w:firstLine="567"/>
        <w:jc w:val="both"/>
      </w:pPr>
      <w:bookmarkStart w:id="151" w:name="_Ref318387012"/>
      <w:r w:rsidRPr="001D6E37">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 xml:space="preserve">наименование и реквизиты запроса предложений </w:t>
      </w:r>
      <w:r w:rsidRPr="00F06B05">
        <w:rPr>
          <w:i/>
        </w:rPr>
        <w:t>[предмета лота];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наименование ЭТП и ее адрес в информационно-телекоммуникационной сети «Интернет»;</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дату и время окончания подачи заявок;</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об объеме закупаемых товаров, работ, услуг;</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 начальной (максимальной) цене договора;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 сроке исполнения договора;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общее количество поступивших заявок на участие в запросе предложений;</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 xml:space="preserve">наименование, ИНН и (или) адреса участников запроса предложений, подавших заявки в запросе предложений </w:t>
      </w:r>
      <w:r w:rsidRPr="00F06B05">
        <w:rPr>
          <w:i/>
        </w:rPr>
        <w:t>[в отношении лота]</w:t>
      </w:r>
      <w:r w:rsidRPr="00F06B05">
        <w:t>, а также предмет и цены таких заявок.</w:t>
      </w:r>
    </w:p>
    <w:p w:rsidR="00F06B05" w:rsidRPr="00F06B05" w:rsidRDefault="00F06B05" w:rsidP="00F06B05">
      <w:pPr>
        <w:tabs>
          <w:tab w:val="num" w:pos="1288"/>
          <w:tab w:val="num" w:pos="1418"/>
          <w:tab w:val="num" w:pos="1560"/>
        </w:tabs>
        <w:ind w:firstLine="567"/>
        <w:jc w:val="both"/>
      </w:pPr>
      <w:r w:rsidRPr="00F06B0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p>
    <w:p w:rsidR="00F06B05" w:rsidRPr="00F06B05" w:rsidRDefault="00F06B05" w:rsidP="00F06B05">
      <w:pPr>
        <w:tabs>
          <w:tab w:val="num" w:pos="1288"/>
          <w:tab w:val="num" w:pos="1418"/>
          <w:tab w:val="num" w:pos="1560"/>
        </w:tabs>
        <w:ind w:firstLine="567"/>
        <w:jc w:val="both"/>
      </w:pPr>
      <w:r w:rsidRPr="00F06B05">
        <w:t>При проведении заседания закупочной комиссии в соответствии с пунктом </w:t>
      </w:r>
      <w:r w:rsidRPr="00F06B05">
        <w:fldChar w:fldCharType="begin"/>
      </w:r>
      <w:r w:rsidRPr="00F06B05">
        <w:instrText xml:space="preserve"> REF _Ref384019858 \r \h </w:instrText>
      </w:r>
      <w:r>
        <w:instrText xml:space="preserve"> \* MERGEFORMAT </w:instrText>
      </w:r>
      <w:r w:rsidRPr="00F06B05">
        <w:fldChar w:fldCharType="separate"/>
      </w:r>
      <w:r w:rsidR="00AD6577">
        <w:t>4.12.4</w:t>
      </w:r>
      <w:r w:rsidRPr="00F06B05">
        <w:fldChar w:fldCharType="end"/>
      </w:r>
      <w:r w:rsidRPr="00F06B05">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F06B05">
        <w:fldChar w:fldCharType="begin"/>
      </w:r>
      <w:r w:rsidRPr="00F06B05">
        <w:instrText xml:space="preserve"> REF _Ref317254108 \r \h  \* MERGEFORMAT </w:instrText>
      </w:r>
      <w:r w:rsidRPr="00F06B05">
        <w:fldChar w:fldCharType="separate"/>
      </w:r>
      <w:r w:rsidR="00AD6577">
        <w:t>2.7.2</w:t>
      </w:r>
      <w:r w:rsidRPr="00F06B05">
        <w:fldChar w:fldCharType="end"/>
      </w:r>
      <w:r w:rsidRPr="00F06B05">
        <w:t>.</w:t>
      </w:r>
    </w:p>
    <w:p w:rsidR="008D66C5" w:rsidRPr="001D6E37" w:rsidRDefault="008D66C5" w:rsidP="004A3612">
      <w:pPr>
        <w:numPr>
          <w:ilvl w:val="2"/>
          <w:numId w:val="10"/>
        </w:numPr>
        <w:tabs>
          <w:tab w:val="clear" w:pos="1713"/>
          <w:tab w:val="left" w:pos="1276"/>
          <w:tab w:val="num" w:pos="1418"/>
        </w:tabs>
        <w:ind w:left="0" w:firstLine="567"/>
        <w:jc w:val="both"/>
      </w:pPr>
      <w:bookmarkStart w:id="152" w:name="_Ref318214577"/>
      <w:bookmarkEnd w:id="151"/>
      <w:r w:rsidRPr="001D6E37">
        <w:lastRenderedPageBreak/>
        <w:t>В случае если по окончании срока подачи заявок на участие в</w:t>
      </w:r>
      <w:r w:rsidRPr="001D6E37">
        <w:rPr>
          <w:lang w:val="en-US"/>
        </w:rPr>
        <w:t> </w:t>
      </w:r>
      <w:r w:rsidRPr="001D6E37">
        <w:t xml:space="preserve">запросе предложений на ЭТП </w:t>
      </w:r>
      <w:r w:rsidRPr="001D6E37">
        <w:rPr>
          <w:i/>
        </w:rPr>
        <w:t>[по лоту]</w:t>
      </w:r>
      <w:r w:rsidRPr="001D6E37">
        <w:t xml:space="preserve"> в порядке, предусмотренном регламентом </w:t>
      </w:r>
      <w:proofErr w:type="gramStart"/>
      <w:r w:rsidRPr="001D6E37">
        <w:t>работы</w:t>
      </w:r>
      <w:proofErr w:type="gramEnd"/>
      <w:r w:rsidRPr="001D6E37">
        <w:t xml:space="preserve"> данной ЭТП, подана только одна заявка на участие в запросе предложений или не</w:t>
      </w:r>
      <w:r w:rsidRPr="001D6E37">
        <w:rPr>
          <w:lang w:val="en-US"/>
        </w:rPr>
        <w:t> </w:t>
      </w:r>
      <w:r w:rsidRPr="001D6E37">
        <w:t xml:space="preserve">подано ни одной заявки на участие в запросе предложений </w:t>
      </w:r>
      <w:r w:rsidRPr="001D6E37">
        <w:rPr>
          <w:i/>
        </w:rPr>
        <w:t>[по лоту]</w:t>
      </w:r>
      <w:r w:rsidRPr="001D6E37">
        <w:t xml:space="preserve">, в указанный протокол вносится информация о признании запроса предложений несостоявшимся </w:t>
      </w:r>
      <w:r w:rsidRPr="001D6E37">
        <w:rPr>
          <w:i/>
        </w:rPr>
        <w:t>[в отношении такого лота]</w:t>
      </w:r>
      <w:r w:rsidRPr="001D6E37">
        <w:t>.</w:t>
      </w:r>
    </w:p>
    <w:p w:rsidR="00F06B05" w:rsidRDefault="00F06B05" w:rsidP="004A3612">
      <w:pPr>
        <w:numPr>
          <w:ilvl w:val="2"/>
          <w:numId w:val="10"/>
        </w:numPr>
        <w:tabs>
          <w:tab w:val="clear" w:pos="1713"/>
          <w:tab w:val="left" w:pos="1276"/>
          <w:tab w:val="num" w:pos="1418"/>
        </w:tabs>
        <w:ind w:left="0" w:firstLine="567"/>
        <w:jc w:val="both"/>
      </w:pPr>
      <w:bookmarkStart w:id="153" w:name="_Ref389731643"/>
      <w:r w:rsidRPr="00F06B05">
        <w:t xml:space="preserve">В случае, если по окончании срока подачи заявок на участие в запросе предложений [по лоту] подана только одна заявка на участие в запросе предложений, </w:t>
      </w:r>
      <w:bookmarkEnd w:id="153"/>
      <w:r w:rsidRPr="00F06B05">
        <w:t>указанная заявка на участие в запросе предложений рассматривается по согласованию с заказчиком в порядке, установленном пунктами </w:t>
      </w:r>
      <w:r w:rsidR="00B25C60">
        <w:fldChar w:fldCharType="begin"/>
      </w:r>
      <w:r w:rsidR="00B25C60">
        <w:instrText xml:space="preserve"> REF _Ref392498019 \r \h </w:instrText>
      </w:r>
      <w:r w:rsidR="00B25C60">
        <w:fldChar w:fldCharType="separate"/>
      </w:r>
      <w:r w:rsidR="00AD6577">
        <w:t>4.14.1</w:t>
      </w:r>
      <w:r w:rsidR="00B25C60">
        <w:fldChar w:fldCharType="end"/>
      </w:r>
      <w:r w:rsidRPr="00F06B05">
        <w:t xml:space="preserve">, </w:t>
      </w:r>
      <w:r w:rsidRPr="00F06B05">
        <w:fldChar w:fldCharType="begin"/>
      </w:r>
      <w:r w:rsidRPr="00F06B05">
        <w:instrText xml:space="preserve"> REF _Ref317258141 \r \h </w:instrText>
      </w:r>
      <w:r>
        <w:instrText xml:space="preserve"> \* MERGEFORMAT </w:instrText>
      </w:r>
      <w:r w:rsidRPr="00F06B05">
        <w:fldChar w:fldCharType="separate"/>
      </w:r>
      <w:r w:rsidR="00AD6577">
        <w:t>4.14.2</w:t>
      </w:r>
      <w:r w:rsidRPr="00F06B05">
        <w:fldChar w:fldCharType="end"/>
      </w:r>
      <w:r w:rsidRPr="00F06B05">
        <w:t>.</w:t>
      </w:r>
    </w:p>
    <w:p w:rsidR="00F06B05" w:rsidRPr="00DD5EEB" w:rsidRDefault="00F06B0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rPr>
      </w:pPr>
      <w:bookmarkStart w:id="154" w:name="_Toc390267611"/>
      <w:bookmarkStart w:id="155" w:name="_Toc393134588"/>
      <w:r w:rsidRPr="00F06B05">
        <w:rPr>
          <w:rFonts w:ascii="Times New Roman" w:hAnsi="Times New Roman" w:cs="Times New Roman"/>
          <w:b w:val="0"/>
          <w:i w:val="0"/>
          <w:sz w:val="24"/>
          <w:szCs w:val="24"/>
        </w:rPr>
        <w:t>Опоздавшие заявки на участие в запросе предложений</w:t>
      </w:r>
      <w:bookmarkEnd w:id="154"/>
      <w:bookmarkEnd w:id="155"/>
    </w:p>
    <w:p w:rsidR="00F06B05" w:rsidRDefault="00F06B05" w:rsidP="004A3612">
      <w:pPr>
        <w:numPr>
          <w:ilvl w:val="2"/>
          <w:numId w:val="10"/>
        </w:numPr>
        <w:tabs>
          <w:tab w:val="clear" w:pos="1713"/>
          <w:tab w:val="left" w:pos="1276"/>
          <w:tab w:val="num" w:pos="1418"/>
        </w:tabs>
        <w:ind w:left="0" w:firstLine="567"/>
        <w:jc w:val="both"/>
      </w:pPr>
      <w:r w:rsidRPr="00F06B05">
        <w:t xml:space="preserve">У участника запроса предложений отсутствует возможность подать заявку на участие в запросе предложений </w:t>
      </w:r>
      <w:r w:rsidRPr="00F06B05">
        <w:rPr>
          <w:i/>
        </w:rPr>
        <w:t>[в отношение лота]</w:t>
      </w:r>
      <w:r w:rsidRPr="00F06B05">
        <w:t xml:space="preserve"> на ЭТП после окончания срока подачи заявок на участие в запросе предложений </w:t>
      </w:r>
      <w:r w:rsidRPr="00F06B05">
        <w:rPr>
          <w:i/>
        </w:rPr>
        <w:t>[по данному лоту]</w:t>
      </w:r>
      <w:r w:rsidRPr="00F06B05">
        <w:t>.</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53967301"/>
      <w:bookmarkStart w:id="160" w:name="_Toc393134589"/>
      <w:bookmarkEnd w:id="152"/>
      <w:r w:rsidRPr="001D6E37">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56"/>
      <w:r w:rsidRPr="001D6E37">
        <w:rPr>
          <w:rFonts w:ascii="Times New Roman" w:hAnsi="Times New Roman" w:cs="Times New Roman"/>
          <w:b w:val="0"/>
          <w:i w:val="0"/>
          <w:sz w:val="24"/>
          <w:szCs w:val="24"/>
        </w:rPr>
        <w:t>запроса предложений</w:t>
      </w:r>
      <w:bookmarkEnd w:id="157"/>
      <w:bookmarkEnd w:id="158"/>
      <w:bookmarkEnd w:id="159"/>
      <w:bookmarkEnd w:id="160"/>
    </w:p>
    <w:p w:rsidR="008D66C5" w:rsidRPr="00F06B05" w:rsidRDefault="008D66C5" w:rsidP="004A3612">
      <w:pPr>
        <w:numPr>
          <w:ilvl w:val="2"/>
          <w:numId w:val="10"/>
        </w:numPr>
        <w:tabs>
          <w:tab w:val="clear" w:pos="1713"/>
          <w:tab w:val="left" w:pos="1276"/>
          <w:tab w:val="num" w:pos="1418"/>
        </w:tabs>
        <w:ind w:left="0" w:firstLine="567"/>
        <w:jc w:val="both"/>
        <w:outlineLvl w:val="3"/>
      </w:pPr>
      <w:bookmarkStart w:id="161" w:name="_Ref392498019"/>
      <w:r w:rsidRPr="00F06B05">
        <w:t>Общие положения</w:t>
      </w:r>
      <w:bookmarkEnd w:id="161"/>
    </w:p>
    <w:p w:rsidR="008D66C5" w:rsidRPr="001D6E37" w:rsidRDefault="008D66C5" w:rsidP="00A3046A">
      <w:pPr>
        <w:widowControl w:val="0"/>
        <w:numPr>
          <w:ilvl w:val="3"/>
          <w:numId w:val="71"/>
        </w:numPr>
        <w:tabs>
          <w:tab w:val="num" w:pos="1418"/>
          <w:tab w:val="num" w:pos="7743"/>
        </w:tabs>
        <w:autoSpaceDE w:val="0"/>
        <w:autoSpaceDN w:val="0"/>
        <w:adjustRightInd w:val="0"/>
        <w:ind w:left="0" w:firstLine="567"/>
        <w:jc w:val="both"/>
        <w:rPr>
          <w:rFonts w:eastAsia="Arial Unicode MS"/>
        </w:rPr>
      </w:pPr>
      <w:r w:rsidRPr="001D6E37">
        <w:rPr>
          <w:i/>
        </w:rPr>
        <w:t>[По каждому лоту]</w:t>
      </w:r>
      <w:r w:rsidRPr="001D6E37">
        <w:t xml:space="preserve"> р</w:t>
      </w:r>
      <w:r w:rsidRPr="001D6E37">
        <w:rPr>
          <w:rFonts w:eastAsia="Arial Unicode MS"/>
        </w:rPr>
        <w:t>ассмотрение заявок осуществляется в</w:t>
      </w:r>
      <w:r w:rsidRPr="001D6E37">
        <w:rPr>
          <w:rFonts w:eastAsia="Arial Unicode MS"/>
          <w:lang w:val="en-US"/>
        </w:rPr>
        <w:t> </w:t>
      </w:r>
      <w:r w:rsidRPr="001D6E37">
        <w:rPr>
          <w:rFonts w:eastAsia="Arial Unicode MS"/>
        </w:rPr>
        <w:t>следующем порядке:</w:t>
      </w:r>
    </w:p>
    <w:p w:rsidR="008D66C5" w:rsidRPr="001D6E37" w:rsidRDefault="008D66C5" w:rsidP="00A3046A">
      <w:pPr>
        <w:widowControl w:val="0"/>
        <w:numPr>
          <w:ilvl w:val="0"/>
          <w:numId w:val="28"/>
        </w:numPr>
        <w:tabs>
          <w:tab w:val="left" w:pos="851"/>
          <w:tab w:val="num" w:pos="1418"/>
        </w:tabs>
        <w:autoSpaceDE w:val="0"/>
        <w:autoSpaceDN w:val="0"/>
        <w:adjustRightInd w:val="0"/>
        <w:ind w:left="0" w:firstLine="567"/>
        <w:jc w:val="both"/>
        <w:rPr>
          <w:rFonts w:eastAsia="Arial Unicode MS"/>
        </w:rPr>
      </w:pPr>
      <w:r w:rsidRPr="001D6E37">
        <w:rPr>
          <w:rFonts w:eastAsia="Arial Unicode MS"/>
        </w:rPr>
        <w:t>проведение отборочной стадии (пункт </w:t>
      </w:r>
      <w:r w:rsidR="004F17B9" w:rsidRPr="001D6E37">
        <w:fldChar w:fldCharType="begin"/>
      </w:r>
      <w:r w:rsidR="004F17B9" w:rsidRPr="001D6E37">
        <w:instrText xml:space="preserve"> REF _Ref317258141 \r \h  \* MERGEFORMAT </w:instrText>
      </w:r>
      <w:r w:rsidR="004F17B9" w:rsidRPr="001D6E37">
        <w:fldChar w:fldCharType="separate"/>
      </w:r>
      <w:r w:rsidR="00AD6577" w:rsidRPr="00AD6577">
        <w:rPr>
          <w:rFonts w:eastAsia="Arial Unicode MS"/>
          <w:bCs/>
        </w:rPr>
        <w:t>4.14.2</w:t>
      </w:r>
      <w:r w:rsidR="004F17B9" w:rsidRPr="001D6E37">
        <w:fldChar w:fldCharType="end"/>
      </w:r>
      <w:r w:rsidRPr="001D6E37">
        <w:rPr>
          <w:rFonts w:eastAsia="Arial Unicode MS"/>
        </w:rPr>
        <w:t>);</w:t>
      </w:r>
    </w:p>
    <w:p w:rsidR="008D66C5" w:rsidRPr="001D6E37" w:rsidRDefault="008D66C5" w:rsidP="00A3046A">
      <w:pPr>
        <w:widowControl w:val="0"/>
        <w:numPr>
          <w:ilvl w:val="0"/>
          <w:numId w:val="28"/>
        </w:numPr>
        <w:tabs>
          <w:tab w:val="left" w:pos="851"/>
          <w:tab w:val="num" w:pos="1418"/>
        </w:tabs>
        <w:autoSpaceDE w:val="0"/>
        <w:autoSpaceDN w:val="0"/>
        <w:adjustRightInd w:val="0"/>
        <w:ind w:left="0" w:firstLine="567"/>
        <w:jc w:val="both"/>
        <w:rPr>
          <w:rFonts w:eastAsia="Arial Unicode MS"/>
        </w:rPr>
      </w:pPr>
      <w:r w:rsidRPr="001D6E37">
        <w:rPr>
          <w:rFonts w:eastAsia="Arial Unicode MS"/>
        </w:rPr>
        <w:t>проведение оценочной стадии (пункт </w:t>
      </w:r>
      <w:r w:rsidR="004F17B9" w:rsidRPr="001D6E37">
        <w:fldChar w:fldCharType="begin"/>
      </w:r>
      <w:r w:rsidR="004F17B9" w:rsidRPr="001D6E37">
        <w:instrText xml:space="preserve"> REF _Ref317258175 \r \h  \* MERGEFORMAT </w:instrText>
      </w:r>
      <w:r w:rsidR="004F17B9" w:rsidRPr="001D6E37">
        <w:fldChar w:fldCharType="separate"/>
      </w:r>
      <w:r w:rsidR="00AD6577" w:rsidRPr="00AD6577">
        <w:rPr>
          <w:rFonts w:eastAsia="Arial Unicode MS"/>
        </w:rPr>
        <w:t>4.14.5</w:t>
      </w:r>
      <w:r w:rsidR="004F17B9" w:rsidRPr="001D6E37">
        <w:fldChar w:fldCharType="end"/>
      </w:r>
      <w:r w:rsidRPr="001D6E37">
        <w:rPr>
          <w:rFonts w:eastAsia="Arial Unicode MS"/>
        </w:rPr>
        <w:t>).</w:t>
      </w:r>
    </w:p>
    <w:p w:rsidR="008D66C5" w:rsidRPr="001D6E37" w:rsidRDefault="00DF1D05" w:rsidP="00A3046A">
      <w:pPr>
        <w:widowControl w:val="0"/>
        <w:numPr>
          <w:ilvl w:val="3"/>
          <w:numId w:val="71"/>
        </w:numPr>
        <w:tabs>
          <w:tab w:val="num" w:pos="1418"/>
        </w:tabs>
        <w:autoSpaceDE w:val="0"/>
        <w:autoSpaceDN w:val="0"/>
        <w:adjustRightInd w:val="0"/>
        <w:ind w:left="0" w:firstLine="567"/>
        <w:jc w:val="both"/>
      </w:pPr>
      <w:r w:rsidRPr="00DF1D05">
        <w:t>После отборочной стадии рассмотрения заявок до выбора победителя возможно по решению закупочной комиссии</w:t>
      </w:r>
      <w:r w:rsidRPr="00DF1D05">
        <w:rPr>
          <w:i/>
        </w:rPr>
        <w:t xml:space="preserve"> [при закупке услуг, указанных в п.10.6.4а) ЕОС</w:t>
      </w:r>
      <w:r w:rsidRPr="000569AC">
        <w:rPr>
          <w:i/>
        </w:rPr>
        <w:t>З]</w:t>
      </w:r>
      <w:r w:rsidRPr="00DF1D05">
        <w:t xml:space="preserve"> проведение переговоров (пункт </w:t>
      </w:r>
      <w:r w:rsidRPr="00DF1D05">
        <w:fldChar w:fldCharType="begin"/>
      </w:r>
      <w:r w:rsidRPr="00DF1D05">
        <w:instrText xml:space="preserve"> REF _Ref318369480 \r \h  \* MERGEFORMAT </w:instrText>
      </w:r>
      <w:r w:rsidRPr="00DF1D05">
        <w:fldChar w:fldCharType="separate"/>
      </w:r>
      <w:r w:rsidR="00AD6577">
        <w:t>4.14.3</w:t>
      </w:r>
      <w:r w:rsidRPr="00DF1D05">
        <w:fldChar w:fldCharType="end"/>
      </w:r>
      <w:r w:rsidRPr="00DF1D05">
        <w:t>) с допущенными участниками запроса предложений (до переторжки (если предусмотрена)), а так же  проведение переторжки, если в пункте </w:t>
      </w:r>
      <w:r w:rsidRPr="00DF1D05">
        <w:fldChar w:fldCharType="begin"/>
      </w:r>
      <w:r w:rsidRPr="00DF1D05">
        <w:instrText xml:space="preserve"> REF _Ref317254826 \r \h  \* MERGEFORMAT </w:instrText>
      </w:r>
      <w:r w:rsidRPr="00DF1D05">
        <w:fldChar w:fldCharType="separate"/>
      </w:r>
      <w:r w:rsidR="00AD6577">
        <w:t>19</w:t>
      </w:r>
      <w:r w:rsidRPr="00DF1D05">
        <w:fldChar w:fldCharType="end"/>
      </w:r>
      <w:r w:rsidRPr="00DF1D05">
        <w:t xml:space="preserve"> раздела </w:t>
      </w:r>
      <w:r w:rsidRPr="00DF1D05">
        <w:fldChar w:fldCharType="begin"/>
      </w:r>
      <w:r w:rsidRPr="00DF1D05">
        <w:instrText xml:space="preserve"> REF _Ref317254811 \r \h  \* MERGEFORMAT </w:instrText>
      </w:r>
      <w:r w:rsidRPr="00DF1D05">
        <w:fldChar w:fldCharType="separate"/>
      </w:r>
      <w:r w:rsidR="00AD6577">
        <w:t>5</w:t>
      </w:r>
      <w:r w:rsidRPr="00DF1D05">
        <w:fldChar w:fldCharType="end"/>
      </w:r>
      <w:r w:rsidRPr="00DF1D05">
        <w:t xml:space="preserve"> «Информационная карта запроса предложений» предусмотрена возможность проведения процедуры переторжки</w:t>
      </w:r>
      <w:r w:rsidR="008D66C5" w:rsidRPr="001D6E37">
        <w:t>.</w:t>
      </w:r>
    </w:p>
    <w:p w:rsidR="008D66C5" w:rsidRPr="001D6E37" w:rsidRDefault="008D66C5" w:rsidP="00A3046A">
      <w:pPr>
        <w:widowControl w:val="0"/>
        <w:numPr>
          <w:ilvl w:val="3"/>
          <w:numId w:val="71"/>
        </w:numPr>
        <w:tabs>
          <w:tab w:val="num" w:pos="1418"/>
        </w:tabs>
        <w:autoSpaceDE w:val="0"/>
        <w:autoSpaceDN w:val="0"/>
        <w:adjustRightInd w:val="0"/>
        <w:ind w:left="0" w:firstLine="567"/>
        <w:jc w:val="both"/>
      </w:pPr>
      <w:r w:rsidRPr="001D6E37">
        <w:rPr>
          <w:i/>
        </w:rPr>
        <w:t xml:space="preserve">[В отношении любого лота] </w:t>
      </w:r>
      <w:r w:rsidRPr="001D6E37">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1D6E37" w:rsidRDefault="008D66C5" w:rsidP="00A3046A">
      <w:pPr>
        <w:widowControl w:val="0"/>
        <w:numPr>
          <w:ilvl w:val="3"/>
          <w:numId w:val="71"/>
        </w:numPr>
        <w:tabs>
          <w:tab w:val="num" w:pos="1418"/>
        </w:tabs>
        <w:autoSpaceDE w:val="0"/>
        <w:autoSpaceDN w:val="0"/>
        <w:adjustRightInd w:val="0"/>
        <w:ind w:left="0" w:firstLine="567"/>
        <w:jc w:val="both"/>
      </w:pPr>
      <w:r w:rsidRPr="001D6E37">
        <w:rPr>
          <w:i/>
        </w:rPr>
        <w:t>[По каждому лоту]</w:t>
      </w:r>
      <w:r w:rsidRPr="001D6E37">
        <w:t xml:space="preserve"> рассмотрение заявок на</w:t>
      </w:r>
      <w:r w:rsidRPr="001D6E37">
        <w:rPr>
          <w:lang w:val="en-US"/>
        </w:rPr>
        <w:t> </w:t>
      </w:r>
      <w:r w:rsidRPr="001D6E37">
        <w:t>участие в запросе предложений проводится в сроки, установленные извещением о</w:t>
      </w:r>
      <w:r w:rsidRPr="001D6E37">
        <w:rPr>
          <w:lang w:val="en-US"/>
        </w:rPr>
        <w:t> </w:t>
      </w:r>
      <w:r w:rsidRPr="001D6E37">
        <w:t>проведении запроса предложений и пунктом </w:t>
      </w:r>
      <w:r w:rsidR="004F17B9" w:rsidRPr="001D6E37">
        <w:fldChar w:fldCharType="begin"/>
      </w:r>
      <w:r w:rsidR="004F17B9" w:rsidRPr="001D6E37">
        <w:instrText xml:space="preserve"> REF _Ref317254136 \r \h  \* MERGEFORMAT </w:instrText>
      </w:r>
      <w:r w:rsidR="004F17B9" w:rsidRPr="001D6E37">
        <w:fldChar w:fldCharType="separate"/>
      </w:r>
      <w:r w:rsidR="00AD6577">
        <w:t>21</w:t>
      </w:r>
      <w:r w:rsidR="004F17B9" w:rsidRPr="001D6E37">
        <w:fldChar w:fldCharType="end"/>
      </w:r>
      <w:r w:rsidRPr="001D6E37">
        <w:t xml:space="preserve"> раздела </w:t>
      </w:r>
      <w:r w:rsidR="004F17B9" w:rsidRPr="001D6E37">
        <w:fldChar w:fldCharType="begin"/>
      </w:r>
      <w:r w:rsidR="004F17B9" w:rsidRPr="001D6E37">
        <w:instrText xml:space="preserve"> REF _Ref317254150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w:t>
      </w:r>
    </w:p>
    <w:p w:rsidR="008D66C5" w:rsidRPr="001D6E37" w:rsidRDefault="00E93BD7" w:rsidP="00A3046A">
      <w:pPr>
        <w:widowControl w:val="0"/>
        <w:numPr>
          <w:ilvl w:val="3"/>
          <w:numId w:val="71"/>
        </w:numPr>
        <w:tabs>
          <w:tab w:val="num" w:pos="1418"/>
        </w:tabs>
        <w:autoSpaceDE w:val="0"/>
        <w:autoSpaceDN w:val="0"/>
        <w:adjustRightInd w:val="0"/>
        <w:ind w:left="0" w:firstLine="567"/>
        <w:jc w:val="both"/>
      </w:pPr>
      <w:r w:rsidRPr="00E93BD7">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E93BD7" w:rsidDel="00416385">
        <w:t xml:space="preserve"> </w:t>
      </w:r>
      <w:r w:rsidRPr="00E93BD7">
        <w:t>закупочная комиссия также рассматривает оценки и рекомендации экспертов (если они привлекались)</w:t>
      </w:r>
      <w:r w:rsidR="008D66C5" w:rsidRPr="001D6E37">
        <w:t xml:space="preserve">. </w:t>
      </w:r>
    </w:p>
    <w:p w:rsidR="008D66C5" w:rsidRPr="001D6E37" w:rsidRDefault="00E93BD7" w:rsidP="00A3046A">
      <w:pPr>
        <w:widowControl w:val="0"/>
        <w:numPr>
          <w:ilvl w:val="3"/>
          <w:numId w:val="71"/>
        </w:numPr>
        <w:tabs>
          <w:tab w:val="num" w:pos="1418"/>
        </w:tabs>
        <w:autoSpaceDE w:val="0"/>
        <w:autoSpaceDN w:val="0"/>
        <w:adjustRightInd w:val="0"/>
        <w:ind w:left="0" w:firstLine="567"/>
        <w:jc w:val="both"/>
      </w:pPr>
      <w:r w:rsidRPr="00E93BD7">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r w:rsidR="008D66C5" w:rsidRPr="001D6E37">
        <w:t>.</w:t>
      </w:r>
    </w:p>
    <w:p w:rsidR="00E93BD7" w:rsidRPr="00E93BD7" w:rsidRDefault="00E93BD7" w:rsidP="00A3046A">
      <w:pPr>
        <w:widowControl w:val="0"/>
        <w:numPr>
          <w:ilvl w:val="3"/>
          <w:numId w:val="71"/>
        </w:numPr>
        <w:tabs>
          <w:tab w:val="num" w:pos="1418"/>
          <w:tab w:val="num" w:pos="2357"/>
        </w:tabs>
        <w:autoSpaceDE w:val="0"/>
        <w:autoSpaceDN w:val="0"/>
        <w:adjustRightInd w:val="0"/>
        <w:ind w:left="0" w:firstLine="567"/>
        <w:jc w:val="both"/>
        <w:rPr>
          <w:sz w:val="28"/>
          <w:szCs w:val="28"/>
        </w:rPr>
      </w:pPr>
      <w:r w:rsidRPr="00E93BD7">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93BD7" w:rsidRDefault="00E93BD7" w:rsidP="00A3046A">
      <w:pPr>
        <w:widowControl w:val="0"/>
        <w:numPr>
          <w:ilvl w:val="3"/>
          <w:numId w:val="71"/>
        </w:numPr>
        <w:tabs>
          <w:tab w:val="num" w:pos="1418"/>
          <w:tab w:val="num" w:pos="2357"/>
        </w:tabs>
        <w:autoSpaceDE w:val="0"/>
        <w:autoSpaceDN w:val="0"/>
        <w:adjustRightInd w:val="0"/>
        <w:ind w:left="0" w:firstLine="567"/>
        <w:jc w:val="both"/>
      </w:pPr>
      <w:bookmarkStart w:id="162" w:name="_Ref392496964"/>
      <w:r w:rsidRPr="00E93BD7">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2"/>
    </w:p>
    <w:p w:rsidR="00E93BD7" w:rsidRPr="00E93BD7" w:rsidRDefault="00E93BD7" w:rsidP="004A3612">
      <w:pPr>
        <w:numPr>
          <w:ilvl w:val="4"/>
          <w:numId w:val="10"/>
        </w:numPr>
        <w:tabs>
          <w:tab w:val="clear" w:pos="7668"/>
          <w:tab w:val="num" w:pos="1701"/>
        </w:tabs>
        <w:autoSpaceDE w:val="0"/>
        <w:autoSpaceDN w:val="0"/>
        <w:adjustRightInd w:val="0"/>
        <w:ind w:left="0" w:firstLine="567"/>
        <w:jc w:val="both"/>
      </w:pPr>
      <w:bookmarkStart w:id="163" w:name="_Ref388963500"/>
      <w:r w:rsidRPr="00E93BD7">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3"/>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подтверждающие полномочия лица на подписание заявки от имени</w:t>
      </w:r>
      <w:r>
        <w:t xml:space="preserve"> участника запроса предложений;</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t>учредительные документы;</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lastRenderedPageBreak/>
        <w:t>разрешающие документы (лицензии, допуски, членство в саморегулируемых общ</w:t>
      </w:r>
      <w:r>
        <w:t>ественных организациях и т.д.);</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w:t>
      </w:r>
      <w:r>
        <w:t>менты о крупной сделке;</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о сделке с заинтересованностью</w:t>
      </w:r>
      <w:r>
        <w:t>;</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 xml:space="preserve">документы, подтверждающие обладание участником запроса предложений необходимыми для исполнения </w:t>
      </w:r>
      <w:r>
        <w:t>договора финансовыми ресурсами;</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от изготовителя товара, подтверждающие согласие изготовителя на предложение в рамках закупки его товара участником</w:t>
      </w:r>
      <w:r>
        <w:t>;</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подтверждающие опыт участника запроса предложений</w:t>
      </w:r>
      <w:r>
        <w:t>, указанный им в своей заявке;</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A26D9" w:rsidRPr="000A26D9" w:rsidRDefault="000A26D9" w:rsidP="004A3612">
      <w:pPr>
        <w:numPr>
          <w:ilvl w:val="4"/>
          <w:numId w:val="10"/>
        </w:numPr>
        <w:tabs>
          <w:tab w:val="clear" w:pos="7668"/>
          <w:tab w:val="num" w:pos="1701"/>
        </w:tabs>
        <w:autoSpaceDE w:val="0"/>
        <w:autoSpaceDN w:val="0"/>
        <w:adjustRightInd w:val="0"/>
        <w:ind w:left="0" w:firstLine="567"/>
        <w:jc w:val="both"/>
      </w:pPr>
      <w:r w:rsidRPr="000A26D9">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 xml:space="preserve">при наличии разночтений между суммой, указанной словами, и суммой, указанной цифрами, преимущество имеет сумма, указанная словами; </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93BD7" w:rsidRDefault="000A26D9" w:rsidP="00A3046A">
      <w:pPr>
        <w:numPr>
          <w:ilvl w:val="0"/>
          <w:numId w:val="27"/>
        </w:numPr>
        <w:tabs>
          <w:tab w:val="left" w:pos="993"/>
        </w:tabs>
        <w:autoSpaceDE w:val="0"/>
        <w:autoSpaceDN w:val="0"/>
        <w:adjustRightInd w:val="0"/>
        <w:ind w:left="0" w:firstLine="567"/>
        <w:jc w:val="both"/>
      </w:pPr>
      <w:r w:rsidRPr="000A26D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A26D9" w:rsidRPr="000A26D9" w:rsidRDefault="000A26D9" w:rsidP="000A26D9">
      <w:pPr>
        <w:autoSpaceDE w:val="0"/>
        <w:autoSpaceDN w:val="0"/>
        <w:adjustRightInd w:val="0"/>
        <w:ind w:left="567"/>
        <w:jc w:val="both"/>
      </w:pPr>
      <w:r w:rsidRPr="000A26D9">
        <w:t>Исправление иных ошибок не допускается.</w:t>
      </w:r>
    </w:p>
    <w:p w:rsidR="000A26D9" w:rsidRPr="000A26D9" w:rsidRDefault="000A26D9" w:rsidP="004A3612">
      <w:pPr>
        <w:numPr>
          <w:ilvl w:val="4"/>
          <w:numId w:val="10"/>
        </w:numPr>
        <w:tabs>
          <w:tab w:val="clear" w:pos="7668"/>
          <w:tab w:val="num" w:pos="1701"/>
        </w:tabs>
        <w:autoSpaceDE w:val="0"/>
        <w:autoSpaceDN w:val="0"/>
        <w:adjustRightInd w:val="0"/>
        <w:ind w:left="0" w:firstLine="567"/>
        <w:jc w:val="both"/>
      </w:pPr>
      <w:r w:rsidRPr="000A26D9">
        <w:t>В случаях, влияющих на допуск участника к запросу предложений или оценку его заявки на участие в запросе предложений:</w:t>
      </w:r>
    </w:p>
    <w:p w:rsidR="000A26D9" w:rsidRPr="000A26D9" w:rsidRDefault="000A26D9" w:rsidP="00A3046A">
      <w:pPr>
        <w:numPr>
          <w:ilvl w:val="0"/>
          <w:numId w:val="73"/>
        </w:numPr>
        <w:tabs>
          <w:tab w:val="clear" w:pos="360"/>
          <w:tab w:val="num" w:pos="993"/>
        </w:tabs>
        <w:autoSpaceDE w:val="0"/>
        <w:autoSpaceDN w:val="0"/>
        <w:adjustRightInd w:val="0"/>
        <w:ind w:left="0" w:firstLine="567"/>
        <w:jc w:val="both"/>
      </w:pPr>
      <w:r w:rsidRPr="000A26D9">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участника запроса предложений требованиям документации по запросу предложений, указанным в пункте </w:t>
      </w:r>
      <w:r w:rsidR="00B25C60">
        <w:fldChar w:fldCharType="begin"/>
      </w:r>
      <w:r w:rsidR="00B25C60">
        <w:instrText xml:space="preserve"> REF _Ref392247408 \r \h </w:instrText>
      </w:r>
      <w:r w:rsidR="00B25C60">
        <w:fldChar w:fldCharType="separate"/>
      </w:r>
      <w:r w:rsidR="00AD6577">
        <w:t>3.1.1</w:t>
      </w:r>
      <w:r w:rsidR="00B25C60">
        <w:fldChar w:fldCharType="end"/>
      </w:r>
      <w:r w:rsidRPr="000A26D9">
        <w:t>, включая требования о наличии разрешительных документов, указанных в пункте </w:t>
      </w:r>
      <w:r w:rsidRPr="000A26D9">
        <w:fldChar w:fldCharType="begin"/>
      </w:r>
      <w:r w:rsidRPr="000A26D9">
        <w:instrText xml:space="preserve"> REF _Ref319670208 \r \h </w:instrText>
      </w:r>
      <w:r>
        <w:instrText xml:space="preserve"> \* MERGEFORMAT </w:instrText>
      </w:r>
      <w:r w:rsidRPr="000A26D9">
        <w:fldChar w:fldCharType="separate"/>
      </w:r>
      <w:r w:rsidR="00AD6577">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AD6577">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привлекаемых субподрядчиков (соисполнителей) требованиям документации по запросу предложений, указанным в подпунктах </w:t>
      </w:r>
      <w:r w:rsidRPr="000A26D9">
        <w:fldChar w:fldCharType="begin"/>
      </w:r>
      <w:r w:rsidRPr="000A26D9">
        <w:instrText xml:space="preserve"> REF _Ref388963252 \r \h </w:instrText>
      </w:r>
      <w:r>
        <w:instrText xml:space="preserve"> \* MERGEFORMAT </w:instrText>
      </w:r>
      <w:r w:rsidRPr="000A26D9">
        <w:fldChar w:fldCharType="separate"/>
      </w:r>
      <w:r w:rsidR="00AD6577">
        <w:t>3.1.1.1</w:t>
      </w:r>
      <w:r w:rsidRPr="000A26D9">
        <w:fldChar w:fldCharType="end"/>
      </w:r>
      <w:r w:rsidRPr="000A26D9">
        <w:t> - </w:t>
      </w:r>
      <w:r w:rsidR="00B25C60">
        <w:fldChar w:fldCharType="begin"/>
      </w:r>
      <w:r w:rsidR="00B25C60">
        <w:instrText xml:space="preserve"> REF _Ref392498098 \r \h </w:instrText>
      </w:r>
      <w:r w:rsidR="00B25C60">
        <w:fldChar w:fldCharType="separate"/>
      </w:r>
      <w:r w:rsidR="00AD6577">
        <w:t>3.1.1.5</w:t>
      </w:r>
      <w:r w:rsidR="00B25C60">
        <w:fldChar w:fldCharType="end"/>
      </w:r>
      <w:r w:rsidRPr="000A26D9">
        <w:t xml:space="preserve"> и установленным в пункте </w:t>
      </w:r>
      <w:r w:rsidRPr="000A26D9">
        <w:fldChar w:fldCharType="begin"/>
      </w:r>
      <w:r w:rsidRPr="000A26D9">
        <w:instrText xml:space="preserve"> REF _Ref319670208 \r \h </w:instrText>
      </w:r>
      <w:r>
        <w:instrText xml:space="preserve"> \* MERGEFORMAT </w:instrText>
      </w:r>
      <w:r w:rsidRPr="000A26D9">
        <w:fldChar w:fldCharType="separate"/>
      </w:r>
      <w:r w:rsidR="00AD6577">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AD6577">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заявки на участие в запросе предложений требованиям документации по запросу предложений, указанным в пунктах </w:t>
      </w:r>
      <w:r w:rsidRPr="000A26D9">
        <w:fldChar w:fldCharType="begin"/>
      </w:r>
      <w:r w:rsidRPr="000A26D9">
        <w:instrText xml:space="preserve"> REF _Ref317250598 \r \h </w:instrText>
      </w:r>
      <w:r>
        <w:instrText xml:space="preserve"> \* MERGEFORMAT </w:instrText>
      </w:r>
      <w:r w:rsidRPr="000A26D9">
        <w:fldChar w:fldCharType="separate"/>
      </w:r>
      <w:r w:rsidR="00AD6577">
        <w:t>3</w:t>
      </w:r>
      <w:r w:rsidRPr="000A26D9">
        <w:fldChar w:fldCharType="end"/>
      </w:r>
      <w:r w:rsidRPr="000A26D9">
        <w:t xml:space="preserve">, </w:t>
      </w:r>
      <w:r w:rsidRPr="000A26D9">
        <w:fldChar w:fldCharType="begin"/>
      </w:r>
      <w:r w:rsidRPr="000A26D9">
        <w:instrText xml:space="preserve"> REF _Ref317250440 \r \h </w:instrText>
      </w:r>
      <w:r>
        <w:instrText xml:space="preserve"> \* MERGEFORMAT </w:instrText>
      </w:r>
      <w:r w:rsidRPr="000A26D9">
        <w:fldChar w:fldCharType="separate"/>
      </w:r>
      <w:r w:rsidR="00AD6577">
        <w:t>9</w:t>
      </w:r>
      <w:r w:rsidRPr="000A26D9">
        <w:fldChar w:fldCharType="end"/>
      </w:r>
      <w:r w:rsidRPr="000A26D9">
        <w:t xml:space="preserve">, </w:t>
      </w:r>
      <w:r w:rsidRPr="000A26D9">
        <w:fldChar w:fldCharType="begin"/>
      </w:r>
      <w:r w:rsidRPr="000A26D9">
        <w:instrText xml:space="preserve"> REF _Ref317257394 \r \h </w:instrText>
      </w:r>
      <w:r>
        <w:instrText xml:space="preserve"> \* MERGEFORMAT </w:instrText>
      </w:r>
      <w:r w:rsidRPr="000A26D9">
        <w:fldChar w:fldCharType="separate"/>
      </w:r>
      <w:r w:rsidR="00AD6577">
        <w:t>15</w:t>
      </w:r>
      <w:r w:rsidRPr="000A26D9">
        <w:fldChar w:fldCharType="end"/>
      </w:r>
      <w:r w:rsidRPr="000A26D9">
        <w:t xml:space="preserve">, </w:t>
      </w:r>
      <w:r w:rsidRPr="000A26D9">
        <w:fldChar w:fldCharType="begin"/>
      </w:r>
      <w:r w:rsidRPr="000A26D9">
        <w:instrText xml:space="preserve"> REF _Ref317256138 \r \h </w:instrText>
      </w:r>
      <w:r>
        <w:instrText xml:space="preserve"> \* MERGEFORMAT </w:instrText>
      </w:r>
      <w:r w:rsidRPr="000A26D9">
        <w:fldChar w:fldCharType="separate"/>
      </w:r>
      <w:r w:rsidR="00AD6577">
        <w:t>25</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AD6577">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73"/>
        </w:numPr>
        <w:tabs>
          <w:tab w:val="clear" w:pos="360"/>
          <w:tab w:val="num" w:pos="993"/>
        </w:tabs>
        <w:autoSpaceDE w:val="0"/>
        <w:autoSpaceDN w:val="0"/>
        <w:adjustRightInd w:val="0"/>
        <w:ind w:left="0" w:firstLine="567"/>
        <w:jc w:val="both"/>
      </w:pPr>
      <w:bookmarkStart w:id="164" w:name="_Ref381861405"/>
      <w:r w:rsidRPr="000A26D9">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w:t>
      </w:r>
      <w:proofErr w:type="gramStart"/>
      <w:r w:rsidRPr="000A26D9">
        <w:t>заявок</w:t>
      </w:r>
      <w:proofErr w:type="gramEnd"/>
      <w:r w:rsidRPr="000A26D9">
        <w:t xml:space="preserve"> допущенных участников </w:t>
      </w:r>
      <w:bookmarkEnd w:id="164"/>
      <w:r w:rsidRPr="000A26D9">
        <w:t>запроса предложений;</w:t>
      </w:r>
    </w:p>
    <w:p w:rsidR="000A26D9" w:rsidRPr="000A26D9" w:rsidRDefault="000A26D9" w:rsidP="00A3046A">
      <w:pPr>
        <w:numPr>
          <w:ilvl w:val="0"/>
          <w:numId w:val="73"/>
        </w:numPr>
        <w:tabs>
          <w:tab w:val="clear" w:pos="360"/>
          <w:tab w:val="num" w:pos="993"/>
        </w:tabs>
        <w:autoSpaceDE w:val="0"/>
        <w:autoSpaceDN w:val="0"/>
        <w:adjustRightInd w:val="0"/>
        <w:ind w:left="0" w:firstLine="567"/>
        <w:jc w:val="both"/>
      </w:pPr>
      <w:bookmarkStart w:id="165" w:name="_Ref381859812"/>
      <w:r w:rsidRPr="000A26D9">
        <w:t>привлекаемый участником запроса предложений субподрядчик (соисполнитель) не соответствует требованию о не нахождении в реестре недобросовестных поставщиков, установленному в пункте </w:t>
      </w:r>
      <w:r w:rsidRPr="000A26D9">
        <w:fldChar w:fldCharType="begin"/>
      </w:r>
      <w:r w:rsidRPr="000A26D9">
        <w:instrText xml:space="preserve"> REF _Ref319670208 \r \h </w:instrText>
      </w:r>
      <w:r>
        <w:instrText xml:space="preserve"> \* MERGEFORMAT </w:instrText>
      </w:r>
      <w:r w:rsidRPr="000A26D9">
        <w:fldChar w:fldCharType="separate"/>
      </w:r>
      <w:r w:rsidR="00AD6577">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AD6577">
        <w:t>5</w:t>
      </w:r>
      <w:r w:rsidRPr="000A26D9">
        <w:fldChar w:fldCharType="end"/>
      </w:r>
      <w:r w:rsidRPr="000A26D9">
        <w:t xml:space="preserve"> «Информационная карта запроса предложений».</w:t>
      </w:r>
      <w:bookmarkEnd w:id="165"/>
      <w:r w:rsidRPr="000A26D9">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запросе предложений.</w:t>
      </w:r>
    </w:p>
    <w:p w:rsidR="000A26D9" w:rsidRPr="000A26D9" w:rsidRDefault="000A26D9" w:rsidP="000A26D9">
      <w:pPr>
        <w:autoSpaceDE w:val="0"/>
        <w:autoSpaceDN w:val="0"/>
        <w:adjustRightInd w:val="0"/>
        <w:ind w:firstLine="567"/>
        <w:jc w:val="both"/>
      </w:pPr>
      <w:r w:rsidRPr="000A26D9">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A26D9" w:rsidRPr="000A26D9" w:rsidRDefault="000A26D9" w:rsidP="00A3046A">
      <w:pPr>
        <w:widowControl w:val="0"/>
        <w:numPr>
          <w:ilvl w:val="3"/>
          <w:numId w:val="71"/>
        </w:numPr>
        <w:tabs>
          <w:tab w:val="num" w:pos="1418"/>
          <w:tab w:val="num" w:pos="2357"/>
        </w:tabs>
        <w:autoSpaceDE w:val="0"/>
        <w:autoSpaceDN w:val="0"/>
        <w:adjustRightInd w:val="0"/>
        <w:ind w:left="0" w:firstLine="567"/>
        <w:jc w:val="both"/>
      </w:pPr>
      <w:r w:rsidRPr="000A26D9">
        <w:t xml:space="preserve">При уточнении заявок на участие в запросе предложений организатором запроса </w:t>
      </w:r>
      <w:r w:rsidRPr="000A26D9">
        <w:lastRenderedPageBreak/>
        <w:t>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A26D9">
        <w:fldChar w:fldCharType="begin"/>
      </w:r>
      <w:r w:rsidRPr="000A26D9">
        <w:instrText xml:space="preserve"> REF _Ref388963500 \r \h </w:instrText>
      </w:r>
      <w:r>
        <w:instrText xml:space="preserve"> \* MERGEFORMAT </w:instrText>
      </w:r>
      <w:r w:rsidRPr="000A26D9">
        <w:fldChar w:fldCharType="separate"/>
      </w:r>
      <w:r w:rsidR="00AD6577">
        <w:t>4.14.1.8.1</w:t>
      </w:r>
      <w:r w:rsidRPr="000A26D9">
        <w:fldChar w:fldCharType="end"/>
      </w:r>
      <w:r w:rsidRPr="000A26D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r w:rsidRPr="000A26D9">
        <w:t xml:space="preserve">Не направляются участнику запроса предложений </w:t>
      </w:r>
      <w:r w:rsidRPr="007C0D36">
        <w:rPr>
          <w:i/>
        </w:rPr>
        <w:t xml:space="preserve">[в отношении лота] </w:t>
      </w:r>
      <w:r w:rsidRPr="000A26D9">
        <w:t>запросы согласно пункту </w:t>
      </w:r>
      <w:r w:rsidR="007C0D36">
        <w:fldChar w:fldCharType="begin"/>
      </w:r>
      <w:r w:rsidR="007C0D36">
        <w:instrText xml:space="preserve"> REF _Ref392496964 \r \h </w:instrText>
      </w:r>
      <w:r w:rsidR="007C0D36">
        <w:fldChar w:fldCharType="separate"/>
      </w:r>
      <w:r w:rsidR="00AD6577">
        <w:t>4.14.1.8</w:t>
      </w:r>
      <w:r w:rsidR="007C0D36">
        <w:fldChar w:fldCharType="end"/>
      </w:r>
      <w:r w:rsidRPr="000A26D9">
        <w:t>, если в соответствии с пунктом </w:t>
      </w:r>
      <w:r w:rsidR="007C0D36">
        <w:fldChar w:fldCharType="begin"/>
      </w:r>
      <w:r w:rsidR="007C0D36">
        <w:instrText xml:space="preserve"> REF _Ref392498258 \r \h </w:instrText>
      </w:r>
      <w:r w:rsidR="007C0D36">
        <w:fldChar w:fldCharType="separate"/>
      </w:r>
      <w:r w:rsidR="00AD6577">
        <w:t>4.14.2.3</w:t>
      </w:r>
      <w:r w:rsidR="007C0D36">
        <w:fldChar w:fldCharType="end"/>
      </w:r>
      <w:r w:rsidRPr="000A26D9">
        <w:t xml:space="preserve"> имеются также иные основания для отказа в допуске к участию в запросе предложений такого участника.</w:t>
      </w:r>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bookmarkStart w:id="166" w:name="_Ref392498333"/>
      <w:r w:rsidRPr="000A26D9">
        <w:t>Решение закупочной комиссии об уточнении заявок на участие в запросе предложений в соответствии с пунктом </w:t>
      </w:r>
      <w:r w:rsidR="007C0D36">
        <w:fldChar w:fldCharType="begin"/>
      </w:r>
      <w:r w:rsidR="007C0D36">
        <w:instrText xml:space="preserve"> REF _Ref392496964 \r \h </w:instrText>
      </w:r>
      <w:r w:rsidR="007C0D36">
        <w:fldChar w:fldCharType="separate"/>
      </w:r>
      <w:r w:rsidR="00AD6577">
        <w:t>4.14.1.8</w:t>
      </w:r>
      <w:r w:rsidR="007C0D36">
        <w:fldChar w:fldCharType="end"/>
      </w:r>
      <w:r w:rsidRPr="000A26D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A26D9">
        <w:fldChar w:fldCharType="begin"/>
      </w:r>
      <w:r w:rsidRPr="000A26D9">
        <w:instrText xml:space="preserve"> REF _Ref317254108 \r \h  \* MERGEFORMAT </w:instrText>
      </w:r>
      <w:r w:rsidRPr="000A26D9">
        <w:fldChar w:fldCharType="separate"/>
      </w:r>
      <w:r w:rsidR="00AD6577">
        <w:t>2.7.2</w:t>
      </w:r>
      <w:r w:rsidRPr="000A26D9">
        <w:fldChar w:fldCharType="end"/>
      </w:r>
      <w:r w:rsidRPr="000A26D9">
        <w:t>.</w:t>
      </w:r>
      <w:bookmarkEnd w:id="166"/>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r w:rsidRPr="000A26D9">
        <w:t>В случае принятия закупочной комиссией решения о направлении участникам запроса предложений запросов в соответствии с пунктом </w:t>
      </w:r>
      <w:r w:rsidR="007C0D36">
        <w:fldChar w:fldCharType="begin"/>
      </w:r>
      <w:r w:rsidR="007C0D36">
        <w:instrText xml:space="preserve"> REF _Ref392496964 \r \h </w:instrText>
      </w:r>
      <w:r w:rsidR="007C0D36">
        <w:fldChar w:fldCharType="separate"/>
      </w:r>
      <w:r w:rsidR="00AD6577">
        <w:t>4.14.1.8</w:t>
      </w:r>
      <w:r w:rsidR="007C0D36">
        <w:fldChar w:fldCharType="end"/>
      </w:r>
      <w:r w:rsidRPr="000A26D9">
        <w:t>, такие запросы направляются участникам запроса предложений после размещения на официальном сайте протокола, указанного в пункте </w:t>
      </w:r>
      <w:r w:rsidR="007C0D36">
        <w:fldChar w:fldCharType="begin"/>
      </w:r>
      <w:r w:rsidR="007C0D36">
        <w:instrText xml:space="preserve"> REF _Ref392498333 \r \h </w:instrText>
      </w:r>
      <w:r w:rsidR="007C0D36">
        <w:fldChar w:fldCharType="separate"/>
      </w:r>
      <w:r w:rsidR="00AD6577">
        <w:t>4.14.1.11</w:t>
      </w:r>
      <w:r w:rsidR="007C0D36">
        <w:fldChar w:fldCharType="end"/>
      </w:r>
      <w:r w:rsidRPr="000A26D9">
        <w:t xml:space="preserve"> </w:t>
      </w:r>
      <w:r w:rsidRPr="007C0D36">
        <w:rPr>
          <w:i/>
        </w:rPr>
        <w:t>[по каждому лоту отдельно].</w:t>
      </w:r>
      <w:r w:rsidRPr="000A26D9">
        <w:t xml:space="preserve">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C0D36">
        <w:rPr>
          <w:i/>
        </w:rPr>
        <w:t>[по данному лоту].</w:t>
      </w:r>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r w:rsidRPr="000A26D9">
        <w:t xml:space="preserve">При рассмотрении заявок на участие в запросе предложений </w:t>
      </w:r>
      <w:r w:rsidRPr="007C0D36">
        <w:rPr>
          <w:i/>
        </w:rPr>
        <w:t>[в отношении рассматриваемого лота]</w:t>
      </w:r>
      <w:r w:rsidRPr="000A26D9">
        <w:t xml:space="preserve"> закупочной комиссией рассматриваются отдельно (в части представленных альтернатив) основное и альтернативные предложения участника.</w:t>
      </w:r>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r w:rsidRPr="000A26D9">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8D66C5" w:rsidRDefault="008D66C5" w:rsidP="004A3612">
      <w:pPr>
        <w:numPr>
          <w:ilvl w:val="2"/>
          <w:numId w:val="10"/>
        </w:numPr>
        <w:tabs>
          <w:tab w:val="clear" w:pos="1713"/>
          <w:tab w:val="left" w:pos="1276"/>
          <w:tab w:val="num" w:pos="1418"/>
        </w:tabs>
        <w:ind w:left="0" w:firstLine="567"/>
        <w:jc w:val="both"/>
        <w:outlineLvl w:val="3"/>
      </w:pPr>
      <w:bookmarkStart w:id="167" w:name="_Ref317258141"/>
      <w:r w:rsidRPr="003F4EE0">
        <w:t>Проведение отборочной стадии</w:t>
      </w:r>
      <w:bookmarkEnd w:id="167"/>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r w:rsidRPr="003F4EE0">
        <w:t>В рамках отборочной стадии закупочная комиссия в срок, указанный в извещении о</w:t>
      </w:r>
      <w:r w:rsidRPr="003F4EE0">
        <w:rPr>
          <w:lang w:val="en-US"/>
        </w:rPr>
        <w:t> </w:t>
      </w:r>
      <w:r w:rsidRPr="003F4EE0">
        <w:t>проведении запроса предложений и в пункте </w:t>
      </w:r>
      <w:r w:rsidRPr="003F4EE0">
        <w:fldChar w:fldCharType="begin"/>
      </w:r>
      <w:r w:rsidRPr="003F4EE0">
        <w:instrText xml:space="preserve"> REF _Ref317254136 \r \h  \* MERGEFORMAT </w:instrText>
      </w:r>
      <w:r w:rsidRPr="003F4EE0">
        <w:fldChar w:fldCharType="separate"/>
      </w:r>
      <w:r w:rsidR="00AD6577">
        <w:t>21</w:t>
      </w:r>
      <w:r w:rsidRPr="003F4EE0">
        <w:fldChar w:fldCharType="end"/>
      </w:r>
      <w:r w:rsidRPr="003F4EE0">
        <w:t xml:space="preserve"> раздела </w:t>
      </w:r>
      <w:r w:rsidRPr="003F4EE0">
        <w:fldChar w:fldCharType="begin"/>
      </w:r>
      <w:r w:rsidRPr="003F4EE0">
        <w:instrText xml:space="preserve"> REF _Ref317254376 \r \h  \* MERGEFORMAT </w:instrText>
      </w:r>
      <w:r w:rsidRPr="003F4EE0">
        <w:fldChar w:fldCharType="separate"/>
      </w:r>
      <w:r w:rsidR="00AD6577">
        <w:t>5</w:t>
      </w:r>
      <w:r w:rsidRPr="003F4EE0">
        <w:fldChar w:fldCharType="end"/>
      </w:r>
      <w:r w:rsidRPr="003F4EE0">
        <w:t xml:space="preserve"> «Информационная карта запроса предложений» </w:t>
      </w:r>
      <w:r w:rsidRPr="003F4EE0">
        <w:rPr>
          <w:i/>
        </w:rPr>
        <w:t>[по каждому лоту отдельно]</w:t>
      </w:r>
      <w:r w:rsidRPr="003F4EE0">
        <w:t xml:space="preserve"> осуществляет рассмотрение заявок на</w:t>
      </w:r>
      <w:r w:rsidRPr="003F4EE0">
        <w:rPr>
          <w:lang w:val="en-US"/>
        </w:rPr>
        <w:t> </w:t>
      </w:r>
      <w:r w:rsidRPr="003F4EE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F4EE0">
        <w:rPr>
          <w:lang w:val="en-US"/>
        </w:rPr>
        <w:t> </w:t>
      </w:r>
      <w:r w:rsidRPr="003F4EE0">
        <w:t>запросу предложений.</w:t>
      </w:r>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r w:rsidRPr="003F4EE0">
        <w:t xml:space="preserve">При наличии основного и альтернативных предложений участника запроса предложений на оценочную стадию </w:t>
      </w:r>
      <w:r w:rsidRPr="003F4EE0">
        <w:rPr>
          <w:i/>
        </w:rPr>
        <w:t xml:space="preserve">[в отношении рассматриваемого лота] </w:t>
      </w:r>
      <w:r w:rsidRPr="003F4EE0">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bookmarkStart w:id="168" w:name="_Ref392498258"/>
      <w:r w:rsidRPr="003F4EE0">
        <w:t xml:space="preserve">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w:t>
      </w:r>
      <w:r w:rsidRPr="003F4EE0">
        <w:lastRenderedPageBreak/>
        <w:t>быть лучше, то есть установленные требования в документации по запросу предложений являются минимально допустимыми.</w:t>
      </w:r>
      <w:bookmarkEnd w:id="168"/>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bookmarkStart w:id="169" w:name="_Ref392498792"/>
      <w:r w:rsidRPr="003F4EE0">
        <w:t>В соответствии с установленными в документации по запросу предложений требованиями, критериями отбора являются:</w:t>
      </w:r>
      <w:bookmarkEnd w:id="169"/>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0" w:name="_Ref392498779"/>
      <w:r w:rsidRPr="000569AC">
        <w:t>соответствие заявки требованиям документации по запросу предложений по существу по своему составу, согласно пункту </w:t>
      </w:r>
      <w:r w:rsidRPr="000569AC">
        <w:fldChar w:fldCharType="begin"/>
      </w:r>
      <w:r w:rsidRPr="000569AC">
        <w:instrText xml:space="preserve"> REF _Ref317252608 \r \h  \* MERGEFORMAT </w:instrText>
      </w:r>
      <w:r w:rsidRPr="000569AC">
        <w:fldChar w:fldCharType="separate"/>
      </w:r>
      <w:r w:rsidR="00AD6577">
        <w:t>17</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AD6577">
        <w:t>5</w:t>
      </w:r>
      <w:r w:rsidRPr="000569AC">
        <w:fldChar w:fldCharType="end"/>
      </w:r>
      <w:r w:rsidRPr="000569AC">
        <w:t xml:space="preserve"> «Информационная карта запроса предложений», и оформлению;</w:t>
      </w:r>
      <w:bookmarkEnd w:id="170"/>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1" w:name="_Ref392498808"/>
      <w:r w:rsidRPr="000569AC">
        <w:t>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требований), требованиям, установленным в пункте </w:t>
      </w:r>
      <w:r w:rsidRPr="000569AC">
        <w:fldChar w:fldCharType="begin"/>
      </w:r>
      <w:r w:rsidRPr="000569AC">
        <w:instrText xml:space="preserve"> REF _Ref319670208 \r \h  \* MERGEFORMAT </w:instrText>
      </w:r>
      <w:r w:rsidRPr="000569AC">
        <w:fldChar w:fldCharType="separate"/>
      </w:r>
      <w:r w:rsidR="00AD6577">
        <w:t>13</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AD6577">
        <w:t>5</w:t>
      </w:r>
      <w:r w:rsidRPr="000569AC">
        <w:fldChar w:fldCharType="end"/>
      </w:r>
      <w:r w:rsidRPr="000569AC">
        <w:t xml:space="preserve"> «Информационная карта запроса предложений»;</w:t>
      </w:r>
      <w:bookmarkEnd w:id="171"/>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2" w:name="_Ref392498851"/>
      <w:r w:rsidRPr="000569AC">
        <w:t>соответствие предлагаемых участником запроса предложений товаров, работ, услуг требованиям, установленным в пункте </w:t>
      </w:r>
      <w:r w:rsidRPr="000569AC">
        <w:fldChar w:fldCharType="begin"/>
      </w:r>
      <w:r w:rsidRPr="000569AC">
        <w:instrText xml:space="preserve"> REF _Ref317257394 \r \h  \* MERGEFORMAT </w:instrText>
      </w:r>
      <w:r w:rsidRPr="000569AC">
        <w:fldChar w:fldCharType="separate"/>
      </w:r>
      <w:r w:rsidR="00AD6577">
        <w:t>15</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AD6577">
        <w:t>5</w:t>
      </w:r>
      <w:r w:rsidRPr="000569AC">
        <w:fldChar w:fldCharType="end"/>
      </w:r>
      <w:r w:rsidRPr="000569AC">
        <w:t xml:space="preserve"> «Информационная карта запроса предложений»;</w:t>
      </w:r>
      <w:bookmarkEnd w:id="172"/>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3" w:name="_Ref392498875"/>
      <w:r w:rsidRPr="000569AC">
        <w:t xml:space="preserve">соответствие предлагаемых участником запроса предложений договорных условий (в том числе </w:t>
      </w:r>
      <w:proofErr w:type="spellStart"/>
      <w:r w:rsidRPr="000569AC">
        <w:t>непревышения</w:t>
      </w:r>
      <w:proofErr w:type="spellEnd"/>
      <w:r w:rsidRPr="000569AC">
        <w:t xml:space="preserve"> объявленной начальной (максимальной) цены договора) требованиям, установленным в пунктах </w:t>
      </w:r>
      <w:r w:rsidRPr="000569AC">
        <w:fldChar w:fldCharType="begin"/>
      </w:r>
      <w:r w:rsidRPr="000569AC">
        <w:instrText xml:space="preserve"> REF _Ref317250598 \r \h  \* MERGEFORMAT </w:instrText>
      </w:r>
      <w:r w:rsidRPr="000569AC">
        <w:fldChar w:fldCharType="separate"/>
      </w:r>
      <w:r w:rsidR="00AD6577">
        <w:t>3</w:t>
      </w:r>
      <w:r w:rsidRPr="000569AC">
        <w:fldChar w:fldCharType="end"/>
      </w:r>
      <w:r w:rsidRPr="000569AC">
        <w:t>, </w:t>
      </w:r>
      <w:r w:rsidRPr="000569AC">
        <w:fldChar w:fldCharType="begin"/>
      </w:r>
      <w:r w:rsidRPr="000569AC">
        <w:instrText xml:space="preserve"> REF _Ref317250440 \r \h  \* MERGEFORMAT </w:instrText>
      </w:r>
      <w:r w:rsidRPr="000569AC">
        <w:fldChar w:fldCharType="separate"/>
      </w:r>
      <w:r w:rsidR="00AD6577">
        <w:t>9</w:t>
      </w:r>
      <w:r w:rsidRPr="000569AC">
        <w:fldChar w:fldCharType="end"/>
      </w:r>
      <w:r w:rsidRPr="000569AC">
        <w:t xml:space="preserve">, </w:t>
      </w:r>
      <w:r w:rsidRPr="000569AC">
        <w:fldChar w:fldCharType="begin"/>
      </w:r>
      <w:r w:rsidRPr="000569AC">
        <w:instrText xml:space="preserve"> REF _Ref317256138 \r \h </w:instrText>
      </w:r>
      <w:r>
        <w:instrText xml:space="preserve"> \* MERGEFORMAT </w:instrText>
      </w:r>
      <w:r w:rsidRPr="000569AC">
        <w:fldChar w:fldCharType="separate"/>
      </w:r>
      <w:r w:rsidR="00AD6577">
        <w:t>25</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AD6577">
        <w:t>5</w:t>
      </w:r>
      <w:r w:rsidRPr="000569AC">
        <w:fldChar w:fldCharType="end"/>
      </w:r>
      <w:r w:rsidRPr="000569AC">
        <w:t>«Информационная карта запроса предложений»;</w:t>
      </w:r>
      <w:bookmarkEnd w:id="173"/>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4" w:name="_Ref392498899"/>
      <w:r w:rsidRPr="000569AC">
        <w:t>предоставление участником запроса предложений требуемого обеспечения заявки, если предусмотрено пунктом </w:t>
      </w:r>
      <w:r w:rsidR="00B779FE">
        <w:fldChar w:fldCharType="begin"/>
      </w:r>
      <w:r w:rsidR="00B779FE">
        <w:instrText xml:space="preserve"> REF _Ref374095179 \r \h </w:instrText>
      </w:r>
      <w:r w:rsidR="00B779FE">
        <w:fldChar w:fldCharType="separate"/>
      </w:r>
      <w:r w:rsidR="00AD6577">
        <w:t>12</w:t>
      </w:r>
      <w:r w:rsidR="00B779FE">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AD6577">
        <w:t>5</w:t>
      </w:r>
      <w:r w:rsidRPr="000569AC">
        <w:fldChar w:fldCharType="end"/>
      </w:r>
      <w:r w:rsidRPr="000569AC">
        <w:t xml:space="preserve"> «Информационная карта запроса предложений».</w:t>
      </w:r>
      <w:bookmarkEnd w:id="174"/>
    </w:p>
    <w:p w:rsidR="000569AC" w:rsidRPr="000569AC" w:rsidRDefault="000569AC" w:rsidP="004A3612">
      <w:pPr>
        <w:numPr>
          <w:ilvl w:val="3"/>
          <w:numId w:val="10"/>
        </w:numPr>
        <w:tabs>
          <w:tab w:val="clear" w:pos="7743"/>
          <w:tab w:val="num" w:pos="1560"/>
        </w:tabs>
        <w:autoSpaceDE w:val="0"/>
        <w:autoSpaceDN w:val="0"/>
        <w:adjustRightInd w:val="0"/>
        <w:ind w:left="0" w:firstLine="567"/>
        <w:jc w:val="both"/>
      </w:pPr>
      <w:r w:rsidRPr="000569AC">
        <w:t xml:space="preserve">По итогам отборочной стадии закупочная комиссия </w:t>
      </w:r>
      <w:r w:rsidRPr="000569AC">
        <w:rPr>
          <w:i/>
        </w:rPr>
        <w:t>[в отношении рассматриваемого лота]</w:t>
      </w:r>
      <w:r w:rsidRPr="000569AC">
        <w:t xml:space="preserve"> на своем заседании в отношении каждого участника запроса предложений </w:t>
      </w:r>
      <w:r w:rsidRPr="000569AC">
        <w:rPr>
          <w:i/>
        </w:rPr>
        <w:t xml:space="preserve">[данного лота] </w:t>
      </w:r>
      <w:r w:rsidRPr="000569AC">
        <w:t xml:space="preserve">принимает решение о допуске к дальнейшему участию в запросе предложений, либо об отказе в допуске </w:t>
      </w:r>
      <w:r w:rsidRPr="000569AC">
        <w:rPr>
          <w:i/>
        </w:rPr>
        <w:t>[в отношении данного лота]</w:t>
      </w:r>
      <w:r w:rsidRPr="000569AC">
        <w:t xml:space="preserve"> в соответствии с критериями отбора и в порядке, которые установлены в документации по запросу предложений, по следующим основаниям:</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 xml:space="preserve">несоответствие заявки требованиям </w:t>
      </w:r>
      <w:proofErr w:type="gramStart"/>
      <w:r w:rsidRPr="000569AC">
        <w:t>подпункта</w:t>
      </w:r>
      <w:proofErr w:type="gramEnd"/>
      <w:r w:rsidRPr="000569AC">
        <w:t> </w:t>
      </w:r>
      <w:r w:rsidR="009711D8">
        <w:fldChar w:fldCharType="begin"/>
      </w:r>
      <w:r w:rsidR="009711D8">
        <w:instrText xml:space="preserve"> REF _Ref392498779 \r \h </w:instrText>
      </w:r>
      <w:r w:rsidR="009711D8">
        <w:fldChar w:fldCharType="separate"/>
      </w:r>
      <w:r w:rsidR="00AD6577">
        <w:t>а)</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AD6577">
        <w:t>4.14.2.4</w:t>
      </w:r>
      <w:r w:rsidR="009711D8">
        <w:fldChar w:fldCharType="end"/>
      </w:r>
      <w:r w:rsidRPr="000569AC">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отношении рассматриваемого лота], в том числе представленного технического предложения;</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участника запроса предложений требованиям подпункта </w:t>
      </w:r>
      <w:r w:rsidR="009711D8">
        <w:fldChar w:fldCharType="begin"/>
      </w:r>
      <w:r w:rsidR="009711D8">
        <w:instrText xml:space="preserve"> REF _Ref392498808 \r \h </w:instrText>
      </w:r>
      <w:r w:rsidR="009711D8">
        <w:fldChar w:fldCharType="separate"/>
      </w:r>
      <w:r w:rsidR="00AD6577">
        <w:t>б)</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AD6577">
        <w:t>4.14.2.4</w:t>
      </w:r>
      <w:r w:rsidR="009711D8">
        <w:fldChar w:fldCharType="end"/>
      </w:r>
      <w:r w:rsidRPr="000569AC">
        <w:t>;</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субподрядчиков/ соисполнителей, изготовителей требованиям подпункта </w:t>
      </w:r>
      <w:r w:rsidR="009711D8">
        <w:fldChar w:fldCharType="begin"/>
      </w:r>
      <w:r w:rsidR="009711D8">
        <w:instrText xml:space="preserve"> REF _Ref392498808 \r \h </w:instrText>
      </w:r>
      <w:r w:rsidR="009711D8">
        <w:fldChar w:fldCharType="separate"/>
      </w:r>
      <w:r w:rsidR="00AD6577">
        <w:t>б)</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AD6577">
        <w:t>4.14.2.4</w:t>
      </w:r>
      <w:r w:rsidR="009711D8">
        <w:fldChar w:fldCharType="end"/>
      </w:r>
      <w:r w:rsidRPr="000569AC">
        <w:t>, если требования к ним были установлены;</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товара, работ, услуг, указанных в заявке на участие в запросе предложений, требованиям подпункта </w:t>
      </w:r>
      <w:r w:rsidR="009711D8">
        <w:fldChar w:fldCharType="begin"/>
      </w:r>
      <w:r w:rsidR="009711D8">
        <w:instrText xml:space="preserve"> REF _Ref392498851 \r \h </w:instrText>
      </w:r>
      <w:r w:rsidR="009711D8">
        <w:fldChar w:fldCharType="separate"/>
      </w:r>
      <w:r w:rsidR="00AD6577">
        <w:t>в)</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AD6577">
        <w:t>4.14.2.4</w:t>
      </w:r>
      <w:r w:rsidR="009711D8">
        <w:fldChar w:fldCharType="end"/>
      </w:r>
      <w:r w:rsidRPr="000569AC">
        <w:t>;</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договорных условий, указанных в заявке на участие в запросе предложений, требованиям подпункта </w:t>
      </w:r>
      <w:r w:rsidR="009711D8">
        <w:fldChar w:fldCharType="begin"/>
      </w:r>
      <w:r w:rsidR="009711D8">
        <w:instrText xml:space="preserve"> REF _Ref392498875 \r \h </w:instrText>
      </w:r>
      <w:r w:rsidR="009711D8">
        <w:fldChar w:fldCharType="separate"/>
      </w:r>
      <w:r w:rsidR="00AD6577">
        <w:t>г)</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AD6577">
        <w:t>4.14.2.4</w:t>
      </w:r>
      <w:r w:rsidR="009711D8">
        <w:fldChar w:fldCharType="end"/>
      </w:r>
      <w:r w:rsidRPr="000569AC">
        <w:t>, в том числе:</w:t>
      </w:r>
    </w:p>
    <w:p w:rsidR="000569AC" w:rsidRPr="00BC3CD2" w:rsidRDefault="000569AC" w:rsidP="00A3046A">
      <w:pPr>
        <w:numPr>
          <w:ilvl w:val="0"/>
          <w:numId w:val="27"/>
        </w:numPr>
        <w:tabs>
          <w:tab w:val="left" w:pos="993"/>
        </w:tabs>
        <w:autoSpaceDE w:val="0"/>
        <w:autoSpaceDN w:val="0"/>
        <w:adjustRightInd w:val="0"/>
        <w:ind w:left="0" w:firstLine="567"/>
        <w:jc w:val="both"/>
      </w:pPr>
      <w:r w:rsidRPr="00BC3CD2">
        <w:t xml:space="preserve">наличие в такой заявке предложения о цене договора, превышающей начальную (максимальную) цену договора </w:t>
      </w:r>
      <w:r w:rsidRPr="00BC3CD2">
        <w:rPr>
          <w:i/>
        </w:rPr>
        <w:t>[цену лота],</w:t>
      </w:r>
      <w:r w:rsidRPr="00BC3CD2">
        <w:t xml:space="preserve"> начальную (максимальную) цену единицы товара, услуги, работы, </w:t>
      </w:r>
    </w:p>
    <w:p w:rsidR="000569AC" w:rsidRPr="00BC3CD2" w:rsidRDefault="000569AC" w:rsidP="00A3046A">
      <w:pPr>
        <w:numPr>
          <w:ilvl w:val="0"/>
          <w:numId w:val="27"/>
        </w:numPr>
        <w:tabs>
          <w:tab w:val="left" w:pos="993"/>
        </w:tabs>
        <w:autoSpaceDE w:val="0"/>
        <w:autoSpaceDN w:val="0"/>
        <w:adjustRightInd w:val="0"/>
        <w:ind w:left="0" w:firstLine="567"/>
        <w:jc w:val="both"/>
      </w:pPr>
      <w:r w:rsidRPr="00BC3CD2">
        <w:t xml:space="preserve">наличие предложения, ухудшающие условия по срокам поставки товара, выполнения работ или оказания услуг. </w:t>
      </w:r>
    </w:p>
    <w:p w:rsidR="00BC3CD2" w:rsidRPr="00BC3CD2" w:rsidRDefault="00BC3CD2" w:rsidP="00BC3CD2">
      <w:pPr>
        <w:autoSpaceDE w:val="0"/>
        <w:autoSpaceDN w:val="0"/>
        <w:adjustRightInd w:val="0"/>
        <w:ind w:firstLine="567"/>
        <w:jc w:val="both"/>
      </w:pPr>
      <w:r w:rsidRPr="00BC3CD2">
        <w:t>Если в заявке на участие в запросе предложений указан срок в периодах (дни, недели, месяцы), а в извещении о проведении запроса предложений и пункте </w:t>
      </w:r>
      <w:r w:rsidRPr="00BC3CD2">
        <w:fldChar w:fldCharType="begin"/>
      </w:r>
      <w:r w:rsidRPr="00BC3CD2">
        <w:instrText xml:space="preserve"> REF _Ref317250598 \r \h  \* MERGEFORMAT </w:instrText>
      </w:r>
      <w:r w:rsidRPr="00BC3CD2">
        <w:fldChar w:fldCharType="separate"/>
      </w:r>
      <w:r w:rsidR="00AD6577">
        <w:t>3</w:t>
      </w:r>
      <w:r w:rsidRPr="00BC3CD2">
        <w:fldChar w:fldCharType="end"/>
      </w:r>
      <w:r w:rsidRPr="00BC3CD2">
        <w:t xml:space="preserve"> раздела </w:t>
      </w:r>
      <w:r w:rsidRPr="00BC3CD2">
        <w:fldChar w:fldCharType="begin"/>
      </w:r>
      <w:r w:rsidRPr="00BC3CD2">
        <w:instrText xml:space="preserve"> REF _Ref317254587 \r \h  \* MERGEFORMAT </w:instrText>
      </w:r>
      <w:r w:rsidRPr="00BC3CD2">
        <w:fldChar w:fldCharType="separate"/>
      </w:r>
      <w:r w:rsidR="00AD6577">
        <w:t>5</w:t>
      </w:r>
      <w:r w:rsidRPr="00BC3CD2">
        <w:fldChar w:fldCharType="end"/>
      </w:r>
      <w:r w:rsidRPr="00BC3CD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Pr="00BC3CD2">
        <w:fldChar w:fldCharType="begin"/>
      </w:r>
      <w:r w:rsidRPr="00BC3CD2">
        <w:instrText xml:space="preserve"> REF _Ref317254136 \r \h  \* MERGEFORMAT </w:instrText>
      </w:r>
      <w:r w:rsidRPr="00BC3CD2">
        <w:fldChar w:fldCharType="separate"/>
      </w:r>
      <w:r w:rsidR="00AD6577">
        <w:t>21</w:t>
      </w:r>
      <w:r w:rsidRPr="00BC3CD2">
        <w:fldChar w:fldCharType="end"/>
      </w:r>
      <w:r w:rsidRPr="00BC3CD2">
        <w:t xml:space="preserve"> раздела </w:t>
      </w:r>
      <w:r w:rsidRPr="00BC3CD2">
        <w:fldChar w:fldCharType="begin"/>
      </w:r>
      <w:r w:rsidRPr="00BC3CD2">
        <w:instrText xml:space="preserve"> REF _Ref317254624 \r \h  \* MERGEFORMAT </w:instrText>
      </w:r>
      <w:r w:rsidRPr="00BC3CD2">
        <w:fldChar w:fldCharType="separate"/>
      </w:r>
      <w:r w:rsidR="00AD6577">
        <w:t>5</w:t>
      </w:r>
      <w:r w:rsidRPr="00BC3CD2">
        <w:fldChar w:fldCharType="end"/>
      </w:r>
      <w:r w:rsidRPr="00BC3CD2">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Pr="00BC3CD2">
        <w:fldChar w:fldCharType="begin"/>
      </w:r>
      <w:r w:rsidRPr="00BC3CD2">
        <w:instrText xml:space="preserve"> REF _Ref317254659 \r \h  \* MERGEFORMAT </w:instrText>
      </w:r>
      <w:r w:rsidRPr="00BC3CD2">
        <w:fldChar w:fldCharType="separate"/>
      </w:r>
      <w:r w:rsidR="00AD6577">
        <w:t>24</w:t>
      </w:r>
      <w:r w:rsidRPr="00BC3CD2">
        <w:fldChar w:fldCharType="end"/>
      </w:r>
      <w:r w:rsidRPr="00BC3CD2">
        <w:t xml:space="preserve"> раздела </w:t>
      </w:r>
      <w:r w:rsidRPr="00BC3CD2">
        <w:fldChar w:fldCharType="begin"/>
      </w:r>
      <w:r w:rsidRPr="00BC3CD2">
        <w:instrText xml:space="preserve"> REF _Ref317254668 \r \h  \* MERGEFORMAT </w:instrText>
      </w:r>
      <w:r w:rsidRPr="00BC3CD2">
        <w:fldChar w:fldCharType="separate"/>
      </w:r>
      <w:r w:rsidR="00AD6577">
        <w:t>5</w:t>
      </w:r>
      <w:r w:rsidRPr="00BC3CD2">
        <w:fldChar w:fldCharType="end"/>
      </w:r>
      <w:r w:rsidRPr="00BC3CD2">
        <w:t xml:space="preserve"> «Информационная карта запроса предложений».</w:t>
      </w:r>
    </w:p>
    <w:p w:rsidR="00BC3CD2" w:rsidRPr="00BC3CD2" w:rsidRDefault="00BC3CD2" w:rsidP="00A3046A">
      <w:pPr>
        <w:numPr>
          <w:ilvl w:val="0"/>
          <w:numId w:val="75"/>
        </w:numPr>
        <w:tabs>
          <w:tab w:val="clear" w:pos="360"/>
          <w:tab w:val="num" w:pos="993"/>
        </w:tabs>
        <w:autoSpaceDE w:val="0"/>
        <w:autoSpaceDN w:val="0"/>
        <w:adjustRightInd w:val="0"/>
        <w:ind w:left="0" w:firstLine="567"/>
        <w:jc w:val="both"/>
      </w:pPr>
      <w:r w:rsidRPr="00BC3CD2">
        <w:t>несоответствие размера, формы, условий или порядка предоставления обеспечения заявки (подпункт </w:t>
      </w:r>
      <w:r w:rsidR="009711D8">
        <w:fldChar w:fldCharType="begin"/>
      </w:r>
      <w:r w:rsidR="009711D8">
        <w:instrText xml:space="preserve"> REF _Ref392498899 \r \h </w:instrText>
      </w:r>
      <w:r w:rsidR="009711D8">
        <w:fldChar w:fldCharType="separate"/>
      </w:r>
      <w:r w:rsidR="00AD6577">
        <w:t>д)</w:t>
      </w:r>
      <w:r w:rsidR="009711D8">
        <w:fldChar w:fldCharType="end"/>
      </w:r>
      <w:r w:rsidRPr="00BC3CD2">
        <w:t xml:space="preserve"> пункта </w:t>
      </w:r>
      <w:r w:rsidR="009711D8">
        <w:fldChar w:fldCharType="begin"/>
      </w:r>
      <w:r w:rsidR="009711D8">
        <w:instrText xml:space="preserve"> REF _Ref392498792 \r \h </w:instrText>
      </w:r>
      <w:r w:rsidR="009711D8">
        <w:fldChar w:fldCharType="separate"/>
      </w:r>
      <w:r w:rsidR="00AD6577">
        <w:t>4.14.2.4</w:t>
      </w:r>
      <w:r w:rsidR="009711D8">
        <w:fldChar w:fldCharType="end"/>
      </w:r>
      <w:r w:rsidRPr="00BC3CD2">
        <w:t xml:space="preserve">). Организатор запроса предложений по всем заявкам на участие </w:t>
      </w:r>
      <w:r w:rsidRPr="00BC3CD2">
        <w:lastRenderedPageBreak/>
        <w:t>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00B779FE">
        <w:fldChar w:fldCharType="begin"/>
      </w:r>
      <w:r w:rsidR="00B779FE">
        <w:instrText xml:space="preserve"> REF _Ref374095179 \r \h </w:instrText>
      </w:r>
      <w:r w:rsidR="00B779FE">
        <w:fldChar w:fldCharType="separate"/>
      </w:r>
      <w:r w:rsidR="00AD6577">
        <w:t>12</w:t>
      </w:r>
      <w:r w:rsidR="00B779FE">
        <w:fldChar w:fldCharType="end"/>
      </w:r>
      <w:r w:rsidRPr="00BC3CD2">
        <w:t xml:space="preserve"> раздела </w:t>
      </w:r>
      <w:r w:rsidRPr="00BC3CD2">
        <w:fldChar w:fldCharType="begin"/>
      </w:r>
      <w:r w:rsidRPr="00BC3CD2">
        <w:instrText xml:space="preserve"> REF _Ref317253575 \r \h  \* MERGEFORMAT </w:instrText>
      </w:r>
      <w:r w:rsidRPr="00BC3CD2">
        <w:fldChar w:fldCharType="separate"/>
      </w:r>
      <w:r w:rsidR="00AD6577">
        <w:t>5</w:t>
      </w:r>
      <w:r w:rsidRPr="00BC3CD2">
        <w:fldChar w:fldCharType="end"/>
      </w:r>
      <w:r w:rsidRPr="00BC3CD2">
        <w:t xml:space="preserve"> «Информационная карта запроса предложений», проверяет поступившее на условиях и в порядке, предусмотренном подразделом </w:t>
      </w:r>
      <w:r w:rsidRPr="00BC3CD2">
        <w:fldChar w:fldCharType="begin"/>
      </w:r>
      <w:r w:rsidRPr="00BC3CD2">
        <w:instrText xml:space="preserve"> REF _Ref317258254 \r \h  \* MERGEFORMAT </w:instrText>
      </w:r>
      <w:r w:rsidRPr="00BC3CD2">
        <w:fldChar w:fldCharType="separate"/>
      </w:r>
      <w:r w:rsidR="00AD6577">
        <w:t>4.9</w:t>
      </w:r>
      <w:r w:rsidRPr="00BC3CD2">
        <w:fldChar w:fldCharType="end"/>
      </w:r>
      <w:r w:rsidRPr="00BC3CD2">
        <w:t xml:space="preserve">, обеспечение заявки на участие в запросе предложений. При </w:t>
      </w:r>
      <w:bookmarkStart w:id="175" w:name="_Hlt300574722"/>
      <w:bookmarkEnd w:id="175"/>
      <w:r w:rsidRPr="00BC3CD2">
        <w:t>наличии банковской гарантии и/или денежных средств, поступивших в соответствии с порядком, предусмотренным подразделом </w:t>
      </w:r>
      <w:r w:rsidRPr="00BC3CD2">
        <w:fldChar w:fldCharType="begin"/>
      </w:r>
      <w:r w:rsidRPr="00BC3CD2">
        <w:instrText xml:space="preserve"> REF _Ref317258254 \r \h  \* MERGEFORMAT </w:instrText>
      </w:r>
      <w:r w:rsidRPr="00BC3CD2">
        <w:fldChar w:fldCharType="separate"/>
      </w:r>
      <w:r w:rsidR="00AD6577">
        <w:t>4.9</w:t>
      </w:r>
      <w:r w:rsidRPr="00BC3CD2">
        <w:fldChar w:fldCharType="end"/>
      </w:r>
      <w:r w:rsidRPr="00BC3CD2">
        <w:t>, обеспечение заявки считается представленным надлежащим образом.</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rPr>
          <w:lang w:val="x-none" w:eastAsia="x-none"/>
        </w:rPr>
      </w:pPr>
      <w:r w:rsidRPr="00BC3CD2">
        <w:rPr>
          <w:i/>
        </w:rPr>
        <w:t>[По каждому лоту отдельно]</w:t>
      </w:r>
      <w:r w:rsidRPr="00BC3CD2">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BC3CD2">
        <w:rPr>
          <w:lang w:val="en-US"/>
        </w:rPr>
        <w:t> </w:t>
      </w:r>
      <w:r w:rsidRPr="00BC3CD2">
        <w:t>допуске к участию в запросе предложений.</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3CD2">
        <w:rPr>
          <w:lang w:val="en-US"/>
        </w:rPr>
        <w:t> </w:t>
      </w:r>
      <w:r w:rsidRPr="00BC3CD2">
        <w:t>были признаны соответствующими условиям запроса предложений, запрос предложений признается несостоявшимся</w:t>
      </w:r>
      <w:r w:rsidRPr="00BC3CD2">
        <w:rPr>
          <w:i/>
        </w:rPr>
        <w:t xml:space="preserve"> [В случае если документацией по запросу предложений предусмотрено два и более лота, запрос предложений признается не</w:t>
      </w:r>
      <w:r w:rsidRPr="00BC3CD2">
        <w:rPr>
          <w:i/>
          <w:lang w:val="en-US"/>
        </w:rPr>
        <w:t> </w:t>
      </w:r>
      <w:r w:rsidRPr="00BC3CD2">
        <w:rPr>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BC3CD2">
        <w:rPr>
          <w:i/>
          <w:lang w:val="en-US"/>
        </w:rPr>
        <w:t> </w:t>
      </w:r>
      <w:r w:rsidRPr="00BC3CD2">
        <w:rPr>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BC3CD2">
        <w:rPr>
          <w:i/>
          <w:lang w:val="en-US"/>
        </w:rPr>
        <w:t> </w:t>
      </w:r>
      <w:r w:rsidRPr="00BC3CD2">
        <w:rPr>
          <w:i/>
        </w:rPr>
        <w:t>отношении этого лота].</w:t>
      </w:r>
      <w:r w:rsidRPr="00BC3CD2">
        <w:t xml:space="preserve"> </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rPr>
          <w:i/>
        </w:rPr>
        <w:t>[По каждому лоту отдельно]</w:t>
      </w:r>
      <w:r w:rsidRPr="00BC3CD2">
        <w:t>, решения закупочной комиссии по</w:t>
      </w:r>
      <w:r w:rsidRPr="00BC3CD2">
        <w:rPr>
          <w:lang w:val="en-US"/>
        </w:rPr>
        <w:t> </w:t>
      </w:r>
      <w:r w:rsidRPr="00BC3CD2">
        <w:t>итогам отборочной стадии оформляются протоколом</w:t>
      </w:r>
      <w:r w:rsidRPr="00BC3CD2">
        <w:rPr>
          <w:i/>
        </w:rPr>
        <w:t>/</w:t>
      </w:r>
      <w:proofErr w:type="spellStart"/>
      <w:r w:rsidRPr="00BC3CD2">
        <w:rPr>
          <w:i/>
        </w:rPr>
        <w:t>ами</w:t>
      </w:r>
      <w:proofErr w:type="spellEnd"/>
      <w:r w:rsidRPr="00BC3CD2">
        <w:t xml:space="preserve"> заседания закупочной комиссии по рассмотрению заявок на отборочной стадии, в который</w:t>
      </w:r>
      <w:r w:rsidRPr="00BC3CD2">
        <w:rPr>
          <w:i/>
        </w:rPr>
        <w:t>/</w:t>
      </w:r>
      <w:proofErr w:type="spellStart"/>
      <w:r w:rsidRPr="00BC3CD2">
        <w:rPr>
          <w:i/>
        </w:rPr>
        <w:t>ые</w:t>
      </w:r>
      <w:proofErr w:type="spellEnd"/>
      <w:r w:rsidRPr="00BC3CD2">
        <w:t xml:space="preserve"> вносятся как минимум следующие сведения:</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 xml:space="preserve">наименование и реквизиты запроса предложений </w:t>
      </w:r>
      <w:r w:rsidRPr="00BC3CD2">
        <w:rPr>
          <w:i/>
        </w:rPr>
        <w:t>[предмета лота];</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сведения об объеме закупаемых товаров, работ, услуг;</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сведения о начальной (максимальной) цене договора;</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сведения о сроке исполнения договора;</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 xml:space="preserve">из протокола открытия доступа к заявкам – перечень участников, подавших заявки </w:t>
      </w:r>
      <w:r w:rsidRPr="00BC3CD2">
        <w:rPr>
          <w:i/>
        </w:rPr>
        <w:t>[в отношении лота],</w:t>
      </w:r>
      <w:r w:rsidRPr="00BC3CD2">
        <w:t xml:space="preserve"> и цены таких заявок;</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о направлении участникам запроса предложений запросов в соответствии с пунктом </w:t>
      </w:r>
      <w:r w:rsidR="009711D8">
        <w:fldChar w:fldCharType="begin"/>
      </w:r>
      <w:r w:rsidR="009711D8">
        <w:instrText xml:space="preserve"> REF _Ref392496964 \r \h </w:instrText>
      </w:r>
      <w:r w:rsidR="009711D8">
        <w:fldChar w:fldCharType="separate"/>
      </w:r>
      <w:r w:rsidR="00AD6577">
        <w:t>4.14.1.8</w:t>
      </w:r>
      <w:r w:rsidR="009711D8">
        <w:fldChar w:fldCharType="end"/>
      </w:r>
      <w:r w:rsidRPr="00BC3CD2">
        <w:t xml:space="preserve"> (при необходимости);</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о результатах голосования членов закупочной комиссии, принявших участие в голосовании;</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 xml:space="preserve">информация о признании запроса предложений несостоявшимся (пункт 4.14.2.7), если по результатам рассмотрения заявок только один участник (в </w:t>
      </w:r>
      <w:proofErr w:type="spellStart"/>
      <w:r w:rsidRPr="00BC3CD2">
        <w:t>т.ч</w:t>
      </w:r>
      <w:proofErr w:type="spellEnd"/>
      <w:r w:rsidRPr="00BC3CD2">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bookmarkStart w:id="176" w:name="_Ref392498990"/>
      <w:r w:rsidRPr="00BC3CD2">
        <w:rPr>
          <w:i/>
        </w:rPr>
        <w:t xml:space="preserve">[По каждому лоту отдельно], </w:t>
      </w:r>
      <w:r w:rsidRPr="00BC3CD2">
        <w:t>протокол</w:t>
      </w:r>
      <w:r w:rsidRPr="00BC3CD2">
        <w:rPr>
          <w:i/>
        </w:rPr>
        <w:t>/ы</w:t>
      </w:r>
      <w:r w:rsidRPr="00BC3CD2">
        <w:t xml:space="preserve"> заседания закупочной комиссии по рассмотрению заявок на отборочной стадии оформляется</w:t>
      </w:r>
      <w:r w:rsidRPr="00BC3CD2">
        <w:rPr>
          <w:i/>
        </w:rPr>
        <w:t>/</w:t>
      </w:r>
      <w:proofErr w:type="spellStart"/>
      <w:r w:rsidRPr="00BC3CD2">
        <w:rPr>
          <w:i/>
        </w:rPr>
        <w:t>ются</w:t>
      </w:r>
      <w:proofErr w:type="spellEnd"/>
      <w:r w:rsidRPr="00BC3CD2">
        <w:t xml:space="preserve"> и</w:t>
      </w:r>
      <w:r w:rsidRPr="00BC3CD2">
        <w:rPr>
          <w:lang w:val="en-US"/>
        </w:rPr>
        <w:t> </w:t>
      </w:r>
      <w:r w:rsidRPr="00BC3CD2">
        <w:t>подписывается</w:t>
      </w:r>
      <w:r w:rsidRPr="00BC3CD2">
        <w:rPr>
          <w:i/>
        </w:rPr>
        <w:t>/</w:t>
      </w:r>
      <w:proofErr w:type="spellStart"/>
      <w:r w:rsidRPr="00BC3CD2">
        <w:rPr>
          <w:i/>
        </w:rPr>
        <w:t>ются</w:t>
      </w:r>
      <w:proofErr w:type="spellEnd"/>
      <w:r w:rsidRPr="00BC3CD2">
        <w:t xml:space="preserve"> в течение 5 (пяти) рабочих дней после заседания закупочной комиссии. Протокол</w:t>
      </w:r>
      <w:r w:rsidRPr="00BC3CD2">
        <w:rPr>
          <w:i/>
        </w:rPr>
        <w:t>/ы</w:t>
      </w:r>
      <w:r w:rsidRPr="00BC3CD2">
        <w:t xml:space="preserve"> заседания закупочной комиссии по рассмотрению заявок на отборочной стадии размещается</w:t>
      </w:r>
      <w:r w:rsidRPr="00BC3CD2">
        <w:rPr>
          <w:i/>
        </w:rPr>
        <w:t>/</w:t>
      </w:r>
      <w:proofErr w:type="spellStart"/>
      <w:r w:rsidRPr="00BC3CD2">
        <w:rPr>
          <w:i/>
        </w:rPr>
        <w:t>ются</w:t>
      </w:r>
      <w:proofErr w:type="spellEnd"/>
      <w:r w:rsidRPr="00BC3CD2">
        <w:t xml:space="preserve"> на официальном сайте и на ЭТП в течение 1 (одного) рабочего дня, </w:t>
      </w:r>
      <w:proofErr w:type="gramStart"/>
      <w:r w:rsidRPr="00BC3CD2">
        <w:t>следующего после дня подписания</w:t>
      </w:r>
      <w:proofErr w:type="gramEnd"/>
      <w:r w:rsidRPr="00BC3CD2">
        <w:t xml:space="preserve"> указанного</w:t>
      </w:r>
      <w:r w:rsidRPr="00BC3CD2">
        <w:rPr>
          <w:i/>
        </w:rPr>
        <w:t>/</w:t>
      </w:r>
      <w:proofErr w:type="spellStart"/>
      <w:r w:rsidRPr="00BC3CD2">
        <w:rPr>
          <w:i/>
        </w:rPr>
        <w:t>ых</w:t>
      </w:r>
      <w:proofErr w:type="spellEnd"/>
      <w:r w:rsidRPr="00BC3CD2">
        <w:t xml:space="preserve"> протокола</w:t>
      </w:r>
      <w:r w:rsidRPr="00BC3CD2">
        <w:rPr>
          <w:i/>
        </w:rPr>
        <w:t>/</w:t>
      </w:r>
      <w:proofErr w:type="spellStart"/>
      <w:r w:rsidRPr="00BC3CD2">
        <w:rPr>
          <w:i/>
        </w:rPr>
        <w:t>ов</w:t>
      </w:r>
      <w:proofErr w:type="spellEnd"/>
      <w:r w:rsidRPr="00BC3CD2">
        <w:t>, с учетом положений пункта </w:t>
      </w:r>
      <w:r w:rsidRPr="00BC3CD2">
        <w:fldChar w:fldCharType="begin"/>
      </w:r>
      <w:r w:rsidRPr="00BC3CD2">
        <w:instrText xml:space="preserve"> REF _Ref317254108 \r \h  \* MERGEFORMAT </w:instrText>
      </w:r>
      <w:r w:rsidRPr="00BC3CD2">
        <w:fldChar w:fldCharType="separate"/>
      </w:r>
      <w:r w:rsidR="00AD6577">
        <w:t>2.7.2</w:t>
      </w:r>
      <w:r w:rsidRPr="00BC3CD2">
        <w:fldChar w:fldCharType="end"/>
      </w:r>
      <w:r w:rsidRPr="00BC3CD2">
        <w:t>.</w:t>
      </w:r>
      <w:bookmarkEnd w:id="176"/>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t>Любой участник запроса предложений после размещения протокола заседания закупочной комиссии по рассмотрению заявок на</w:t>
      </w:r>
      <w:r w:rsidRPr="00BC3CD2">
        <w:rPr>
          <w:lang w:val="en-US"/>
        </w:rPr>
        <w:t> </w:t>
      </w:r>
      <w:r w:rsidRPr="00BC3CD2">
        <w:t>отборочной стадии вправе направить организатору запроса предложений запрос о разъяснении причин отказа ему в допуске к участию в за</w:t>
      </w:r>
      <w:r w:rsidRPr="00BC3CD2">
        <w:lastRenderedPageBreak/>
        <w:t>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3CD2">
        <w:rPr>
          <w:lang w:val="en-US"/>
        </w:rPr>
        <w:t> </w:t>
      </w:r>
      <w:r w:rsidRPr="00BC3CD2">
        <w:t>письменной форме соответствующие разъяснения.</w:t>
      </w:r>
    </w:p>
    <w:p w:rsidR="008D66C5" w:rsidRPr="00BC3CD2" w:rsidRDefault="00BC3CD2" w:rsidP="004A3612">
      <w:pPr>
        <w:numPr>
          <w:ilvl w:val="2"/>
          <w:numId w:val="10"/>
        </w:numPr>
        <w:tabs>
          <w:tab w:val="clear" w:pos="1713"/>
          <w:tab w:val="left" w:pos="1276"/>
          <w:tab w:val="num" w:pos="1418"/>
        </w:tabs>
        <w:ind w:left="0" w:firstLine="567"/>
        <w:jc w:val="both"/>
        <w:outlineLvl w:val="3"/>
      </w:pPr>
      <w:bookmarkStart w:id="177" w:name="_Ref299529821"/>
      <w:bookmarkStart w:id="178" w:name="_Toc314731845"/>
      <w:bookmarkStart w:id="179" w:name="_Ref318369480"/>
      <w:r w:rsidRPr="00BC3CD2">
        <w:rPr>
          <w:rFonts w:eastAsia="Arial Unicode MS"/>
          <w:i/>
        </w:rPr>
        <w:t>[при закупке услуг, указанных в п.10.6.4а) ЕОСЗ]</w:t>
      </w:r>
      <w:r w:rsidRPr="00BC3CD2">
        <w:t xml:space="preserve"> Проведение переговоров с участниками запроса предложений</w:t>
      </w:r>
      <w:bookmarkEnd w:id="177"/>
      <w:bookmarkEnd w:id="178"/>
      <w:bookmarkEnd w:id="179"/>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BC3CD2">
        <w:rPr>
          <w:lang w:val="en-US"/>
        </w:rPr>
        <w:t>.</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 xml:space="preserve">Переговоры проводятся в отношении любых аспектов заявок участников запроса предложений, кроме цены. </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Переговоры с каждым из участников оформляются отдельным протоколом, в котором отражаются как минимум следующие сведения:</w:t>
      </w:r>
    </w:p>
    <w:p w:rsidR="00BC3CD2" w:rsidRPr="00BC3CD2" w:rsidRDefault="00BC3CD2" w:rsidP="00A3046A">
      <w:pPr>
        <w:numPr>
          <w:ilvl w:val="0"/>
          <w:numId w:val="77"/>
        </w:numPr>
        <w:tabs>
          <w:tab w:val="clear" w:pos="360"/>
          <w:tab w:val="num" w:pos="993"/>
        </w:tabs>
        <w:autoSpaceDE w:val="0"/>
        <w:autoSpaceDN w:val="0"/>
        <w:adjustRightInd w:val="0"/>
        <w:ind w:left="0" w:firstLine="567"/>
        <w:jc w:val="both"/>
      </w:pPr>
      <w:r w:rsidRPr="00BC3CD2">
        <w:t>сведения</w:t>
      </w:r>
      <w:r w:rsidRPr="00DD5EEB">
        <w:t xml:space="preserve"> </w:t>
      </w:r>
      <w:r w:rsidRPr="00BC3CD2">
        <w:t>об объеме закупаемых товаров, работ, услуг;</w:t>
      </w:r>
    </w:p>
    <w:p w:rsidR="00BC3CD2" w:rsidRPr="00BC3CD2" w:rsidRDefault="00BC3CD2" w:rsidP="00A3046A">
      <w:pPr>
        <w:numPr>
          <w:ilvl w:val="0"/>
          <w:numId w:val="77"/>
        </w:numPr>
        <w:tabs>
          <w:tab w:val="clear" w:pos="360"/>
          <w:tab w:val="num" w:pos="993"/>
        </w:tabs>
        <w:autoSpaceDE w:val="0"/>
        <w:autoSpaceDN w:val="0"/>
        <w:adjustRightInd w:val="0"/>
        <w:ind w:left="0" w:firstLine="567"/>
        <w:jc w:val="both"/>
      </w:pPr>
      <w:r w:rsidRPr="00BC3CD2">
        <w:t>сведения о начальной (максимальной) цене договора;</w:t>
      </w:r>
    </w:p>
    <w:p w:rsidR="00BC3CD2" w:rsidRPr="00BC3CD2" w:rsidRDefault="00BC3CD2" w:rsidP="00A3046A">
      <w:pPr>
        <w:numPr>
          <w:ilvl w:val="0"/>
          <w:numId w:val="77"/>
        </w:numPr>
        <w:tabs>
          <w:tab w:val="clear" w:pos="360"/>
          <w:tab w:val="num" w:pos="993"/>
        </w:tabs>
        <w:autoSpaceDE w:val="0"/>
        <w:autoSpaceDN w:val="0"/>
        <w:adjustRightInd w:val="0"/>
        <w:ind w:left="0" w:firstLine="567"/>
        <w:jc w:val="both"/>
      </w:pPr>
      <w:r w:rsidRPr="00BC3CD2">
        <w:t>сведения о сроке исполнения договора;</w:t>
      </w:r>
    </w:p>
    <w:p w:rsidR="00BC3CD2" w:rsidRPr="00BC3CD2" w:rsidRDefault="00BC3CD2" w:rsidP="00A3046A">
      <w:pPr>
        <w:numPr>
          <w:ilvl w:val="0"/>
          <w:numId w:val="77"/>
        </w:numPr>
        <w:tabs>
          <w:tab w:val="clear" w:pos="360"/>
          <w:tab w:val="num" w:pos="993"/>
        </w:tabs>
        <w:autoSpaceDE w:val="0"/>
        <w:autoSpaceDN w:val="0"/>
        <w:adjustRightInd w:val="0"/>
        <w:ind w:left="0" w:firstLine="567"/>
        <w:jc w:val="both"/>
      </w:pPr>
      <w:r w:rsidRPr="00BC3CD2">
        <w:t xml:space="preserve">достигнутые договоренности. </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F37AB">
        <w:fldChar w:fldCharType="begin"/>
      </w:r>
      <w:r w:rsidRPr="006F37AB">
        <w:instrText xml:space="preserve"> REF _Ref317254108 \r \h  \* MERGEFORMAT </w:instrText>
      </w:r>
      <w:r w:rsidRPr="006F37AB">
        <w:fldChar w:fldCharType="separate"/>
      </w:r>
      <w:r w:rsidR="00AD6577">
        <w:t>2.7.2</w:t>
      </w:r>
      <w:r w:rsidRPr="006F37AB">
        <w:fldChar w:fldCharType="end"/>
      </w:r>
      <w:r w:rsidRPr="006F37AB">
        <w:t>.</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Организатор запроса предложений запрашивает у всех участников, с которыми проводились переговоры, окончательные предложения.</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D66C5" w:rsidRDefault="008D66C5" w:rsidP="004A3612">
      <w:pPr>
        <w:numPr>
          <w:ilvl w:val="2"/>
          <w:numId w:val="10"/>
        </w:numPr>
        <w:tabs>
          <w:tab w:val="clear" w:pos="1713"/>
          <w:tab w:val="left" w:pos="1276"/>
          <w:tab w:val="num" w:pos="1418"/>
        </w:tabs>
        <w:ind w:left="0" w:firstLine="567"/>
        <w:jc w:val="both"/>
        <w:outlineLvl w:val="3"/>
      </w:pPr>
      <w:r w:rsidRPr="006F37AB">
        <w:t>Переторжка</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bookmarkStart w:id="180" w:name="_Ref392499018"/>
      <w:r w:rsidRPr="00D50DC1">
        <w:t xml:space="preserve">Переторжка проводится </w:t>
      </w:r>
      <w:r w:rsidRPr="00D50DC1">
        <w:rPr>
          <w:i/>
        </w:rPr>
        <w:t xml:space="preserve">[в отношении любого лота] </w:t>
      </w:r>
      <w:r w:rsidRPr="00D50DC1">
        <w:t>по решению закупочной комиссии, если в пункте </w:t>
      </w:r>
      <w:r w:rsidRPr="00D50DC1">
        <w:fldChar w:fldCharType="begin"/>
      </w:r>
      <w:r w:rsidRPr="00D50DC1">
        <w:instrText xml:space="preserve"> REF _Ref317254826 \r \h  \* MERGEFORMAT </w:instrText>
      </w:r>
      <w:r w:rsidRPr="00D50DC1">
        <w:fldChar w:fldCharType="separate"/>
      </w:r>
      <w:r w:rsidR="00AD6577">
        <w:t>19</w:t>
      </w:r>
      <w:r w:rsidRPr="00D50DC1">
        <w:fldChar w:fldCharType="end"/>
      </w:r>
      <w:r w:rsidRPr="00D50DC1">
        <w:t xml:space="preserve"> раздела </w:t>
      </w:r>
      <w:r w:rsidRPr="00D50DC1">
        <w:fldChar w:fldCharType="begin"/>
      </w:r>
      <w:r w:rsidRPr="00D50DC1">
        <w:instrText xml:space="preserve"> REF _Ref317254811 \r \h  \* MERGEFORMAT </w:instrText>
      </w:r>
      <w:r w:rsidRPr="00D50DC1">
        <w:fldChar w:fldCharType="separate"/>
      </w:r>
      <w:r w:rsidR="00AD6577">
        <w:t>5</w:t>
      </w:r>
      <w:r w:rsidRPr="00D50DC1">
        <w:fldChar w:fldCharType="end"/>
      </w:r>
      <w:r w:rsidRPr="00D50DC1">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w:t>
      </w:r>
      <w:r w:rsidRPr="00D50DC1">
        <w:rPr>
          <w:i/>
        </w:rPr>
        <w:t xml:space="preserve"> [и/или уменьшения первоначально указанных в заявке на участие в</w:t>
      </w:r>
      <w:r w:rsidRPr="00D50DC1">
        <w:rPr>
          <w:i/>
          <w:lang w:val="en-US"/>
        </w:rPr>
        <w:t> </w:t>
      </w:r>
      <w:r w:rsidRPr="00D50DC1">
        <w:rPr>
          <w:i/>
        </w:rPr>
        <w:t xml:space="preserve">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D50DC1">
        <w:rPr>
          <w:i/>
        </w:rPr>
        <w:t>Госкорпорации</w:t>
      </w:r>
      <w:proofErr w:type="spellEnd"/>
      <w:r w:rsidRPr="00D50DC1">
        <w:rPr>
          <w:i/>
        </w:rPr>
        <w:t xml:space="preserve"> «</w:t>
      </w:r>
      <w:proofErr w:type="spellStart"/>
      <w:r w:rsidRPr="00D50DC1">
        <w:rPr>
          <w:i/>
        </w:rPr>
        <w:t>Росатом</w:t>
      </w:r>
      <w:proofErr w:type="spellEnd"/>
      <w:r w:rsidRPr="00D50DC1">
        <w:rPr>
          <w:i/>
        </w:rPr>
        <w:t xml:space="preserve">»)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w:t>
      </w:r>
      <w:proofErr w:type="spellStart"/>
      <w:r w:rsidRPr="00D50DC1">
        <w:rPr>
          <w:i/>
        </w:rPr>
        <w:t>Госкорпорации</w:t>
      </w:r>
      <w:proofErr w:type="spellEnd"/>
      <w:r w:rsidRPr="00D50DC1">
        <w:rPr>
          <w:i/>
        </w:rPr>
        <w:t xml:space="preserve"> «</w:t>
      </w:r>
      <w:proofErr w:type="spellStart"/>
      <w:r w:rsidRPr="00D50DC1">
        <w:rPr>
          <w:i/>
        </w:rPr>
        <w:t>Росатом</w:t>
      </w:r>
      <w:proofErr w:type="spellEnd"/>
      <w:r w:rsidRPr="00D50DC1">
        <w:rPr>
          <w:i/>
        </w:rPr>
        <w:t>»)]</w:t>
      </w:r>
      <w:r w:rsidRPr="00D50DC1">
        <w:t xml:space="preserve">. </w:t>
      </w:r>
      <w:r w:rsidRPr="00D50DC1">
        <w:rPr>
          <w:iCs/>
        </w:rPr>
        <w:t xml:space="preserve">Снижение цены заявки на участие в запросе предложений </w:t>
      </w:r>
      <w:r w:rsidRPr="00D50DC1">
        <w:rPr>
          <w:i/>
        </w:rPr>
        <w:t xml:space="preserve">[и/или уменьшение сроков поставки продукции и/или снижение авансовых платежей] </w:t>
      </w:r>
      <w:r w:rsidRPr="00D50DC1">
        <w:rPr>
          <w:iCs/>
        </w:rPr>
        <w:t>не должно повлечь за собой изменение иных условий заявки на участие в запросе предложений.</w:t>
      </w:r>
      <w:bookmarkEnd w:id="180"/>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D50DC1">
        <w:rPr>
          <w:iCs/>
          <w:lang w:val="en-US"/>
        </w:rPr>
        <w:t> </w:t>
      </w:r>
      <w:r w:rsidRPr="00D50DC1">
        <w:rPr>
          <w:iCs/>
        </w:rPr>
        <w:t>пункту </w:t>
      </w:r>
      <w:r w:rsidR="009711D8">
        <w:rPr>
          <w:iCs/>
        </w:rPr>
        <w:fldChar w:fldCharType="begin"/>
      </w:r>
      <w:r w:rsidR="009711D8">
        <w:rPr>
          <w:iCs/>
        </w:rPr>
        <w:instrText xml:space="preserve"> REF _Ref392498990 \r \h </w:instrText>
      </w:r>
      <w:r w:rsidR="009711D8">
        <w:rPr>
          <w:iCs/>
        </w:rPr>
      </w:r>
      <w:r w:rsidR="009711D8">
        <w:rPr>
          <w:iCs/>
        </w:rPr>
        <w:fldChar w:fldCharType="separate"/>
      </w:r>
      <w:r w:rsidR="00AD6577">
        <w:rPr>
          <w:iCs/>
        </w:rPr>
        <w:t>4.14.2.9</w:t>
      </w:r>
      <w:r w:rsidR="009711D8">
        <w:rPr>
          <w:iCs/>
        </w:rPr>
        <w:fldChar w:fldCharType="end"/>
      </w:r>
      <w:r w:rsidRPr="00D50DC1">
        <w:rPr>
          <w:iCs/>
        </w:rPr>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lastRenderedPageBreak/>
        <w:t>Форма, параметры, по которым проводится переторжка из указанных в пункте </w:t>
      </w:r>
      <w:r w:rsidRPr="00D50DC1">
        <w:fldChar w:fldCharType="begin"/>
      </w:r>
      <w:r w:rsidRPr="00D50DC1">
        <w:instrText xml:space="preserve"> REF _Ref317254826 \r \h  \* MERGEFORMAT </w:instrText>
      </w:r>
      <w:r w:rsidRPr="00D50DC1">
        <w:fldChar w:fldCharType="separate"/>
      </w:r>
      <w:r w:rsidR="00AD6577">
        <w:t>19</w:t>
      </w:r>
      <w:r w:rsidRPr="00D50DC1">
        <w:fldChar w:fldCharType="end"/>
      </w:r>
      <w:r w:rsidRPr="00D50DC1">
        <w:t xml:space="preserve"> раздела </w:t>
      </w:r>
      <w:r w:rsidRPr="00D50DC1">
        <w:fldChar w:fldCharType="begin"/>
      </w:r>
      <w:r w:rsidRPr="00D50DC1">
        <w:instrText xml:space="preserve"> REF _Ref317249938 \r \h  \* MERGEFORMAT </w:instrText>
      </w:r>
      <w:r w:rsidRPr="00D50DC1">
        <w:fldChar w:fldCharType="separate"/>
      </w:r>
      <w:r w:rsidR="00AD6577">
        <w:t>5</w:t>
      </w:r>
      <w:r w:rsidRPr="00D50DC1">
        <w:fldChar w:fldCharType="end"/>
      </w:r>
      <w:r w:rsidRPr="00D50DC1">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D50DC1">
        <w:rPr>
          <w:i/>
        </w:rPr>
        <w:t xml:space="preserve">ценовых </w:t>
      </w:r>
      <w:r w:rsidRPr="00D50DC1">
        <w:t xml:space="preserve">предложений </w:t>
      </w:r>
      <w:r w:rsidRPr="00D50DC1">
        <w:rPr>
          <w:i/>
        </w:rPr>
        <w:t>[в отношении каждого лота]</w:t>
      </w:r>
      <w:r w:rsidRPr="00D50DC1">
        <w:t xml:space="preserve">, указываются в письмах, приглашающих участников запроса предложений на процедуру переторжки </w:t>
      </w:r>
      <w:r w:rsidRPr="00D50DC1">
        <w:rPr>
          <w:i/>
        </w:rPr>
        <w:t xml:space="preserve">[по данным лотам], </w:t>
      </w:r>
      <w:r w:rsidRPr="00D50DC1">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D50DC1">
        <w:rPr>
          <w:i/>
        </w:rPr>
        <w:t>[по какому-либо лоту]</w:t>
      </w:r>
      <w:r w:rsidRPr="00D50DC1">
        <w:t xml:space="preserve">, вправе не участвовать в ней по любому из допущенных предложений (основного и/или альтернативных), тогда его предложение </w:t>
      </w:r>
      <w:r w:rsidRPr="00D50DC1">
        <w:rPr>
          <w:i/>
        </w:rPr>
        <w:t>[в</w:t>
      </w:r>
      <w:r w:rsidRPr="00D50DC1">
        <w:rPr>
          <w:i/>
          <w:lang w:val="en-US"/>
        </w:rPr>
        <w:t> </w:t>
      </w:r>
      <w:r w:rsidRPr="00D50DC1">
        <w:rPr>
          <w:i/>
        </w:rPr>
        <w:t>отношении данного лота]</w:t>
      </w:r>
      <w:r w:rsidRPr="00D50DC1">
        <w:t>, по которому он не участвовал в переторжке,</w:t>
      </w:r>
      <w:r w:rsidRPr="00D50DC1">
        <w:rPr>
          <w:i/>
        </w:rPr>
        <w:t xml:space="preserve"> </w:t>
      </w:r>
      <w:r w:rsidRPr="00D50DC1">
        <w:t>остается действующим с ранее объявленной ценой</w:t>
      </w:r>
      <w:r w:rsidRPr="00D50DC1">
        <w:rPr>
          <w:i/>
        </w:rPr>
        <w:t xml:space="preserve"> [либо объявленными условиями по срокам поставки продукции и/или по условиям оплаты (в случаях, предусмотренных пунктом</w:t>
      </w:r>
      <w:r w:rsidRPr="00D50DC1">
        <w:rPr>
          <w:i/>
          <w:lang w:val="en-US"/>
        </w:rPr>
        <w:t> </w:t>
      </w:r>
      <w:r w:rsidR="009711D8">
        <w:rPr>
          <w:i/>
        </w:rPr>
        <w:fldChar w:fldCharType="begin"/>
      </w:r>
      <w:r w:rsidR="009711D8" w:rsidRPr="009711D8">
        <w:rPr>
          <w:i/>
        </w:rPr>
        <w:instrText xml:space="preserve"> </w:instrText>
      </w:r>
      <w:r w:rsidR="009711D8">
        <w:rPr>
          <w:i/>
          <w:lang w:val="en-US"/>
        </w:rPr>
        <w:instrText>REF</w:instrText>
      </w:r>
      <w:r w:rsidR="009711D8" w:rsidRPr="009711D8">
        <w:rPr>
          <w:i/>
        </w:rPr>
        <w:instrText xml:space="preserve"> _</w:instrText>
      </w:r>
      <w:r w:rsidR="009711D8">
        <w:rPr>
          <w:i/>
          <w:lang w:val="en-US"/>
        </w:rPr>
        <w:instrText>Ref</w:instrText>
      </w:r>
      <w:r w:rsidR="009711D8" w:rsidRPr="009711D8">
        <w:rPr>
          <w:i/>
        </w:rPr>
        <w:instrText>392499018 \</w:instrText>
      </w:r>
      <w:r w:rsidR="009711D8">
        <w:rPr>
          <w:i/>
          <w:lang w:val="en-US"/>
        </w:rPr>
        <w:instrText>r</w:instrText>
      </w:r>
      <w:r w:rsidR="009711D8" w:rsidRPr="009711D8">
        <w:rPr>
          <w:i/>
        </w:rPr>
        <w:instrText xml:space="preserve"> \</w:instrText>
      </w:r>
      <w:r w:rsidR="009711D8">
        <w:rPr>
          <w:i/>
          <w:lang w:val="en-US"/>
        </w:rPr>
        <w:instrText>h</w:instrText>
      </w:r>
      <w:r w:rsidR="009711D8" w:rsidRPr="009711D8">
        <w:rPr>
          <w:i/>
        </w:rPr>
        <w:instrText xml:space="preserve"> </w:instrText>
      </w:r>
      <w:r w:rsidR="009711D8">
        <w:rPr>
          <w:i/>
        </w:rPr>
      </w:r>
      <w:r w:rsidR="009711D8">
        <w:rPr>
          <w:i/>
        </w:rPr>
        <w:fldChar w:fldCharType="separate"/>
      </w:r>
      <w:r w:rsidR="00AD6577" w:rsidRPr="00AD6577">
        <w:rPr>
          <w:i/>
        </w:rPr>
        <w:t>4.14.4.1</w:t>
      </w:r>
      <w:r w:rsidR="009711D8">
        <w:rPr>
          <w:i/>
        </w:rPr>
        <w:fldChar w:fldCharType="end"/>
      </w:r>
      <w:r w:rsidRPr="00D50DC1">
        <w:rPr>
          <w:i/>
        </w:rPr>
        <w:t>)]</w:t>
      </w:r>
      <w:r w:rsidRPr="00D50DC1">
        <w:t>, указанной</w:t>
      </w:r>
      <w:r w:rsidRPr="00D50DC1">
        <w:rPr>
          <w:i/>
        </w:rPr>
        <w:t>/</w:t>
      </w:r>
      <w:proofErr w:type="spellStart"/>
      <w:r w:rsidRPr="00D50DC1">
        <w:rPr>
          <w:i/>
        </w:rPr>
        <w:t>ыми</w:t>
      </w:r>
      <w:proofErr w:type="spellEnd"/>
      <w:r w:rsidRPr="00D50DC1">
        <w:t xml:space="preserve"> в </w:t>
      </w:r>
      <w:r w:rsidRPr="00D50DC1">
        <w:rPr>
          <w:iCs/>
        </w:rPr>
        <w:t>заявке на участие в запросе предложений</w:t>
      </w:r>
      <w:r w:rsidRPr="00D50DC1">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rPr>
          <w:i/>
          <w:iCs/>
        </w:rPr>
        <w:t>[В случае возможной процедуры переторжки только по цене]</w:t>
      </w:r>
      <w:r w:rsidRPr="00D50DC1">
        <w:rPr>
          <w:iCs/>
        </w:rPr>
        <w:t xml:space="preserve"> Предложения участника запроса предложений по увеличению цены (в том числе, увеличению единичных цен), указанной в заявке на участие в запросе предложений </w:t>
      </w:r>
      <w:r w:rsidRPr="00D50DC1">
        <w:rPr>
          <w:i/>
          <w:iCs/>
        </w:rPr>
        <w:t>[по любому лоту]</w:t>
      </w:r>
      <w:r w:rsidRPr="00D50DC1">
        <w:rPr>
          <w:iCs/>
        </w:rPr>
        <w:t xml:space="preserve"> не рассматриваются, данный участник считается не участвовавшим в процедуре переторжки </w:t>
      </w:r>
      <w:r w:rsidRPr="00D50DC1">
        <w:rPr>
          <w:i/>
          <w:iCs/>
        </w:rPr>
        <w:t>[по данному лоту]</w:t>
      </w:r>
      <w:r w:rsidRPr="00D50DC1">
        <w:rPr>
          <w:iCs/>
        </w:rPr>
        <w:t xml:space="preserve"> с таким предложением (основным и/или альтернативным) и это предложение, указанное в заявке на участие в запросе предложений, </w:t>
      </w:r>
      <w:r w:rsidRPr="00D50DC1">
        <w:rPr>
          <w:i/>
          <w:iCs/>
        </w:rPr>
        <w:t>[поданное на данный лот]</w:t>
      </w:r>
      <w:r w:rsidRPr="00D50DC1">
        <w:rPr>
          <w:iCs/>
        </w:rPr>
        <w:t>, остается действующим с ранее объявленной ценой.</w:t>
      </w:r>
    </w:p>
    <w:p w:rsidR="00D50DC1" w:rsidRPr="00D50DC1" w:rsidRDefault="00D50DC1" w:rsidP="00D50DC1">
      <w:pPr>
        <w:tabs>
          <w:tab w:val="num" w:pos="709"/>
        </w:tabs>
        <w:autoSpaceDE w:val="0"/>
        <w:autoSpaceDN w:val="0"/>
        <w:adjustRightInd w:val="0"/>
        <w:ind w:firstLine="709"/>
        <w:jc w:val="both"/>
        <w:rPr>
          <w:iCs/>
        </w:rPr>
      </w:pPr>
      <w:r w:rsidRPr="00D50DC1">
        <w:rPr>
          <w:i/>
          <w:iCs/>
        </w:rPr>
        <w:t xml:space="preserve">[Для запросов предложений свыше 100 миллионов рублей с НДС или по решению Центральной закупочной комиссии </w:t>
      </w:r>
      <w:proofErr w:type="spellStart"/>
      <w:r w:rsidRPr="00D50DC1">
        <w:rPr>
          <w:i/>
          <w:iCs/>
        </w:rPr>
        <w:t>Госкорпорации</w:t>
      </w:r>
      <w:proofErr w:type="spellEnd"/>
      <w:r w:rsidRPr="00D50DC1">
        <w:rPr>
          <w:i/>
          <w:iCs/>
        </w:rPr>
        <w:t xml:space="preserve"> «</w:t>
      </w:r>
      <w:proofErr w:type="spellStart"/>
      <w:r w:rsidRPr="00D50DC1">
        <w:rPr>
          <w:i/>
          <w:iCs/>
        </w:rPr>
        <w:t>Росатом</w:t>
      </w:r>
      <w:proofErr w:type="spellEnd"/>
      <w:r w:rsidRPr="00D50DC1">
        <w:rPr>
          <w:i/>
          <w:iCs/>
        </w:rPr>
        <w:t xml:space="preserve">», в случае возможной процедуры переторжки по цене, срокам поставки продукции </w:t>
      </w:r>
      <w:r w:rsidRPr="00D50DC1">
        <w:rPr>
          <w:i/>
        </w:rPr>
        <w:t xml:space="preserve">(для запросов предложений проводимых Единым организатором закупочных процедур) </w:t>
      </w:r>
      <w:r w:rsidRPr="00D50DC1">
        <w:rPr>
          <w:i/>
          <w:iCs/>
        </w:rPr>
        <w:t>и/или авансовым платежам]</w:t>
      </w:r>
      <w:r w:rsidRPr="00D50DC1">
        <w:rPr>
          <w:iCs/>
        </w:rPr>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D50DC1">
        <w:rPr>
          <w:i/>
          <w:iCs/>
        </w:rPr>
        <w:t>[по любому лоту]</w:t>
      </w:r>
      <w:r w:rsidRPr="00D50DC1">
        <w:rPr>
          <w:iCs/>
        </w:rPr>
        <w:t xml:space="preserve">, не рассматриваются, данный участник считается не участвовавшим в процедуре переторжки </w:t>
      </w:r>
      <w:r w:rsidRPr="00D50DC1">
        <w:rPr>
          <w:i/>
          <w:iCs/>
        </w:rPr>
        <w:t>[по данному лоту]</w:t>
      </w:r>
      <w:r w:rsidRPr="00D50DC1">
        <w:rPr>
          <w:iCs/>
        </w:rPr>
        <w:t xml:space="preserve"> с таким предложением (основным и/или альтернативным) и это предложение, указанное в заявке на участие в запросе предложений, </w:t>
      </w:r>
      <w:r w:rsidRPr="00D50DC1">
        <w:rPr>
          <w:i/>
          <w:iCs/>
        </w:rPr>
        <w:t>[поданное на данный лот]</w:t>
      </w:r>
      <w:r w:rsidRPr="00D50DC1">
        <w:rPr>
          <w:iCs/>
        </w:rPr>
        <w:t xml:space="preserve">, остается действующим с ранее объявленной ценой либо ранее объявленными условиями </w:t>
      </w:r>
      <w:r w:rsidRPr="00D50DC1">
        <w:rPr>
          <w:i/>
        </w:rPr>
        <w:t>по срокам поставки продукции и/или по условиям оплаты</w:t>
      </w:r>
      <w:r w:rsidRPr="00D50DC1">
        <w:rPr>
          <w:iCs/>
        </w:rPr>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Переторжка проводится в режиме реального времени или в заочной форме.</w:t>
      </w:r>
    </w:p>
    <w:p w:rsid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При проведении переторжки в режиме реального времени на</w:t>
      </w:r>
      <w:r w:rsidRPr="00D50DC1">
        <w:rPr>
          <w:lang w:val="en-US"/>
        </w:rPr>
        <w:t> </w:t>
      </w:r>
      <w:r w:rsidRPr="00D50DC1">
        <w:t>ЭТП изменению подлежит только цена предложения.</w:t>
      </w:r>
    </w:p>
    <w:p w:rsidR="00D50DC1" w:rsidRPr="00D50DC1" w:rsidRDefault="00D50DC1" w:rsidP="00D50DC1">
      <w:pPr>
        <w:tabs>
          <w:tab w:val="num" w:pos="2357"/>
        </w:tabs>
        <w:autoSpaceDE w:val="0"/>
        <w:autoSpaceDN w:val="0"/>
        <w:adjustRightInd w:val="0"/>
        <w:ind w:firstLine="567"/>
        <w:jc w:val="both"/>
      </w:pPr>
      <w:r w:rsidRPr="00D50DC1">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D50DC1" w:rsidRPr="00D50DC1" w:rsidRDefault="00D50DC1" w:rsidP="00D50DC1">
      <w:pPr>
        <w:tabs>
          <w:tab w:val="num" w:pos="2357"/>
        </w:tabs>
        <w:autoSpaceDE w:val="0"/>
        <w:autoSpaceDN w:val="0"/>
        <w:adjustRightInd w:val="0"/>
        <w:ind w:firstLine="567"/>
        <w:jc w:val="both"/>
      </w:pPr>
      <w:r w:rsidRPr="00D50DC1">
        <w:lastRenderedPageBreak/>
        <w:t>Результаты проведения переторжки на ЭТП оформляются протоколом, в котором содержатся как минимум следующие сведения:</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 xml:space="preserve">адрес ЭТП в информационно-телекоммуникационной сети «Интернет»; </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дата, время начала и окончания процедуры переторжки;</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первоначальные и окончательные предложения о цене договора, сделанные участниками;</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сведения об объеме закупаемых товаров, работ, услуг;</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сведения о начальной (максимальной) цене договора;</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сведения о сроке исполнения договора.</w:t>
      </w:r>
    </w:p>
    <w:p w:rsidR="00D50DC1" w:rsidRPr="00D50DC1" w:rsidRDefault="00D50DC1" w:rsidP="00D50DC1">
      <w:pPr>
        <w:tabs>
          <w:tab w:val="num" w:pos="2357"/>
        </w:tabs>
        <w:autoSpaceDE w:val="0"/>
        <w:autoSpaceDN w:val="0"/>
        <w:adjustRightInd w:val="0"/>
        <w:ind w:firstLine="567"/>
        <w:jc w:val="both"/>
      </w:pPr>
      <w:r w:rsidRPr="00D50DC1">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D50DC1" w:rsidRPr="00D50DC1" w:rsidRDefault="00D50DC1" w:rsidP="00D50DC1">
      <w:pPr>
        <w:tabs>
          <w:tab w:val="num" w:pos="2357"/>
        </w:tabs>
        <w:autoSpaceDE w:val="0"/>
        <w:autoSpaceDN w:val="0"/>
        <w:adjustRightInd w:val="0"/>
        <w:ind w:firstLine="567"/>
        <w:jc w:val="both"/>
      </w:pPr>
      <w:r w:rsidRPr="00D50DC1">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D50DC1">
        <w:fldChar w:fldCharType="begin"/>
      </w:r>
      <w:r w:rsidRPr="00D50DC1">
        <w:instrText xml:space="preserve"> REF _Ref317504346 \r \h  \* MERGEFORMAT </w:instrText>
      </w:r>
      <w:r w:rsidRPr="00D50DC1">
        <w:fldChar w:fldCharType="separate"/>
      </w:r>
      <w:r w:rsidR="00AD6577">
        <w:t>4.4</w:t>
      </w:r>
      <w:r w:rsidRPr="00D50DC1">
        <w:fldChar w:fldCharType="end"/>
      </w:r>
      <w:r w:rsidRPr="00D50DC1">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w:t>
      </w:r>
      <w:proofErr w:type="gramStart"/>
      <w:r w:rsidRPr="00D50DC1">
        <w:t>представления</w:t>
      </w:r>
      <w:proofErr w:type="gramEnd"/>
      <w:r w:rsidRPr="00D50DC1">
        <w:t xml:space="preserve">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F41D8D">
        <w:fldChar w:fldCharType="begin"/>
      </w:r>
      <w:r w:rsidRPr="00F41D8D">
        <w:instrText xml:space="preserve"> REF _Ref317254894 \r \h  \* MERGEFORMAT </w:instrText>
      </w:r>
      <w:r w:rsidRPr="00F41D8D">
        <w:fldChar w:fldCharType="separate"/>
      </w:r>
      <w:r w:rsidR="00AD6577">
        <w:t>4.10</w:t>
      </w:r>
      <w:r w:rsidRPr="00F41D8D">
        <w:fldChar w:fldCharType="end"/>
      </w:r>
      <w:r w:rsidRPr="00F41D8D">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F41D8D" w:rsidRPr="00F41D8D" w:rsidRDefault="00F41D8D" w:rsidP="00F41D8D">
      <w:pPr>
        <w:tabs>
          <w:tab w:val="num" w:pos="2357"/>
        </w:tabs>
        <w:autoSpaceDE w:val="0"/>
        <w:autoSpaceDN w:val="0"/>
        <w:adjustRightInd w:val="0"/>
        <w:ind w:firstLine="567"/>
        <w:jc w:val="both"/>
      </w:pPr>
      <w:r w:rsidRPr="00F41D8D">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F41D8D">
        <w:fldChar w:fldCharType="begin"/>
      </w:r>
      <w:r w:rsidRPr="00F41D8D">
        <w:instrText xml:space="preserve"> REF _Ref317254920 \r \h  \* MERGEFORMAT </w:instrText>
      </w:r>
      <w:r w:rsidRPr="00F41D8D">
        <w:fldChar w:fldCharType="separate"/>
      </w:r>
      <w:r w:rsidR="00AD6577">
        <w:t>4.12</w:t>
      </w:r>
      <w:r w:rsidRPr="00F41D8D">
        <w:fldChar w:fldCharType="end"/>
      </w:r>
      <w:r w:rsidRPr="00F41D8D">
        <w:t xml:space="preserve"> с оформлением аналогичного протокола и его размещением на официальном сайте и на ЭТП в такие же сроки.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p w:rsidR="008D66C5" w:rsidRPr="00F41D8D" w:rsidRDefault="008D66C5" w:rsidP="004A3612">
      <w:pPr>
        <w:numPr>
          <w:ilvl w:val="2"/>
          <w:numId w:val="10"/>
        </w:numPr>
        <w:tabs>
          <w:tab w:val="clear" w:pos="1713"/>
          <w:tab w:val="left" w:pos="1276"/>
          <w:tab w:val="num" w:pos="1418"/>
        </w:tabs>
        <w:ind w:left="0" w:firstLine="567"/>
        <w:jc w:val="both"/>
        <w:outlineLvl w:val="3"/>
      </w:pPr>
      <w:bookmarkStart w:id="181" w:name="_Ref317258175"/>
      <w:r w:rsidRPr="00F41D8D">
        <w:t>Проведение оценочной стадии</w:t>
      </w:r>
      <w:bookmarkEnd w:id="181"/>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 xml:space="preserve">В рамках оценочной стадии </w:t>
      </w:r>
      <w:r w:rsidRPr="00F41D8D">
        <w:rPr>
          <w:i/>
        </w:rPr>
        <w:t>[по каждому лоту отдельно]</w:t>
      </w:r>
      <w:r w:rsidRPr="00F41D8D">
        <w:t>, в срок, указанный в извещении о проведении запроса предложений и в пункте </w:t>
      </w:r>
      <w:r w:rsidRPr="00F41D8D">
        <w:fldChar w:fldCharType="begin"/>
      </w:r>
      <w:r w:rsidRPr="00F41D8D">
        <w:instrText xml:space="preserve"> REF _Ref317254136 \r \h  \* MERGEFORMAT </w:instrText>
      </w:r>
      <w:r w:rsidRPr="00F41D8D">
        <w:fldChar w:fldCharType="separate"/>
      </w:r>
      <w:r w:rsidR="00AD6577">
        <w:t>21</w:t>
      </w:r>
      <w:r w:rsidRPr="00F41D8D">
        <w:fldChar w:fldCharType="end"/>
      </w:r>
      <w:r w:rsidRPr="00F41D8D">
        <w:t xml:space="preserve"> раздела </w:t>
      </w:r>
      <w:r w:rsidRPr="00F41D8D">
        <w:fldChar w:fldCharType="begin"/>
      </w:r>
      <w:r w:rsidRPr="00F41D8D">
        <w:instrText xml:space="preserve"> REF _Ref317254962 \r \h  \* MERGEFORMAT </w:instrText>
      </w:r>
      <w:r w:rsidRPr="00F41D8D">
        <w:fldChar w:fldCharType="separate"/>
      </w:r>
      <w:r w:rsidR="00AD6577">
        <w:t>5</w:t>
      </w:r>
      <w:r w:rsidRPr="00F41D8D">
        <w:fldChar w:fldCharType="end"/>
      </w:r>
      <w:r w:rsidRPr="00F41D8D">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F41D8D">
        <w:rPr>
          <w:lang w:val="en-US"/>
        </w:rPr>
        <w:t> </w:t>
      </w:r>
      <w:r w:rsidRPr="00F41D8D">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F41D8D">
        <w:fldChar w:fldCharType="begin"/>
      </w:r>
      <w:r w:rsidRPr="00F41D8D">
        <w:instrText xml:space="preserve"> REF _Ref317255007 \r \h  \* MERGEFORMAT </w:instrText>
      </w:r>
      <w:r w:rsidRPr="00F41D8D">
        <w:fldChar w:fldCharType="separate"/>
      </w:r>
      <w:r w:rsidR="00AD6577">
        <w:t>22</w:t>
      </w:r>
      <w:r w:rsidRPr="00F41D8D">
        <w:fldChar w:fldCharType="end"/>
      </w:r>
      <w:r w:rsidRPr="00F41D8D">
        <w:t xml:space="preserve">, </w:t>
      </w:r>
      <w:r w:rsidRPr="00F41D8D">
        <w:fldChar w:fldCharType="begin"/>
      </w:r>
      <w:r w:rsidRPr="00F41D8D">
        <w:instrText xml:space="preserve"> REF _Ref317255017 \r \h  \* MERGEFORMAT </w:instrText>
      </w:r>
      <w:r w:rsidRPr="00F41D8D">
        <w:fldChar w:fldCharType="separate"/>
      </w:r>
      <w:r w:rsidR="00AD6577">
        <w:t>23</w:t>
      </w:r>
      <w:r w:rsidRPr="00F41D8D">
        <w:fldChar w:fldCharType="end"/>
      </w:r>
      <w:r w:rsidRPr="00F41D8D">
        <w:t xml:space="preserve"> раздела </w:t>
      </w:r>
      <w:r w:rsidRPr="00F41D8D">
        <w:fldChar w:fldCharType="begin"/>
      </w:r>
      <w:r w:rsidRPr="00F41D8D">
        <w:instrText xml:space="preserve"> REF _Ref317254984 \r \h  \* MERGEFORMAT </w:instrText>
      </w:r>
      <w:r w:rsidRPr="00F41D8D">
        <w:fldChar w:fldCharType="separate"/>
      </w:r>
      <w:r w:rsidR="00AD6577">
        <w:t>5</w:t>
      </w:r>
      <w:r w:rsidRPr="00F41D8D">
        <w:fldChar w:fldCharType="end"/>
      </w:r>
      <w:r w:rsidRPr="00F41D8D">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F41D8D" w:rsidDel="002F4DB7">
        <w:t xml:space="preserve"> </w:t>
      </w:r>
      <w:r w:rsidRPr="00F41D8D">
        <w:t>в пункте </w:t>
      </w:r>
      <w:r w:rsidRPr="00F41D8D">
        <w:fldChar w:fldCharType="begin"/>
      </w:r>
      <w:r w:rsidRPr="00F41D8D">
        <w:instrText xml:space="preserve"> REF _Ref317255007 \r \h  \* MERGEFORMAT </w:instrText>
      </w:r>
      <w:r w:rsidRPr="00F41D8D">
        <w:fldChar w:fldCharType="separate"/>
      </w:r>
      <w:r w:rsidR="00AD6577">
        <w:t>22</w:t>
      </w:r>
      <w:r w:rsidRPr="00F41D8D">
        <w:fldChar w:fldCharType="end"/>
      </w:r>
      <w:r w:rsidRPr="00F41D8D">
        <w:t xml:space="preserve"> раздела </w:t>
      </w:r>
      <w:r w:rsidRPr="00F41D8D">
        <w:fldChar w:fldCharType="begin"/>
      </w:r>
      <w:r w:rsidRPr="00F41D8D">
        <w:instrText xml:space="preserve"> REF _Ref317255052 \r \h  \* MERGEFORMAT </w:instrText>
      </w:r>
      <w:r w:rsidRPr="00F41D8D">
        <w:fldChar w:fldCharType="separate"/>
      </w:r>
      <w:r w:rsidR="00AD6577">
        <w:t>5</w:t>
      </w:r>
      <w:r w:rsidRPr="00F41D8D">
        <w:fldChar w:fldCharType="end"/>
      </w:r>
      <w:r w:rsidRPr="00F41D8D">
        <w:t xml:space="preserve"> «Информационная карта запроса предложений».</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 xml:space="preserve">В случае наличия </w:t>
      </w:r>
      <w:proofErr w:type="spellStart"/>
      <w:r w:rsidRPr="00F41D8D">
        <w:t>неотклоненных</w:t>
      </w:r>
      <w:proofErr w:type="spellEnd"/>
      <w:r w:rsidRPr="00F41D8D">
        <w:t xml:space="preserve"> основного и/или альтернативных предложений они оцениваются отдельно в</w:t>
      </w:r>
      <w:r w:rsidRPr="00F41D8D">
        <w:rPr>
          <w:lang w:val="en-US"/>
        </w:rPr>
        <w:t> </w:t>
      </w:r>
      <w:r w:rsidRPr="00F41D8D">
        <w:t>соответствии с критериями и методикой оценки, указанными в пунктах </w:t>
      </w:r>
      <w:r w:rsidRPr="00F41D8D">
        <w:fldChar w:fldCharType="begin"/>
      </w:r>
      <w:r w:rsidRPr="00F41D8D">
        <w:instrText xml:space="preserve"> REF _Ref317255007 \r \h  \* MERGEFORMAT </w:instrText>
      </w:r>
      <w:r w:rsidRPr="00F41D8D">
        <w:fldChar w:fldCharType="separate"/>
      </w:r>
      <w:r w:rsidR="00AD6577">
        <w:t>22</w:t>
      </w:r>
      <w:r w:rsidRPr="00F41D8D">
        <w:fldChar w:fldCharType="end"/>
      </w:r>
      <w:r w:rsidRPr="00F41D8D">
        <w:t xml:space="preserve">, </w:t>
      </w:r>
      <w:r w:rsidRPr="00F41D8D">
        <w:fldChar w:fldCharType="begin"/>
      </w:r>
      <w:r w:rsidRPr="00F41D8D">
        <w:instrText xml:space="preserve"> REF _Ref317255017 \r \h  \* MERGEFORMAT </w:instrText>
      </w:r>
      <w:r w:rsidRPr="00F41D8D">
        <w:fldChar w:fldCharType="separate"/>
      </w:r>
      <w:r w:rsidR="00AD6577">
        <w:t>23</w:t>
      </w:r>
      <w:r w:rsidRPr="00F41D8D">
        <w:fldChar w:fldCharType="end"/>
      </w:r>
      <w:r w:rsidRPr="00F41D8D">
        <w:t xml:space="preserve"> раздела </w:t>
      </w:r>
      <w:r w:rsidRPr="00F41D8D">
        <w:fldChar w:fldCharType="begin"/>
      </w:r>
      <w:r w:rsidRPr="00F41D8D">
        <w:instrText xml:space="preserve"> REF _Ref317255067 \r \h  \* MERGEFORMAT </w:instrText>
      </w:r>
      <w:r w:rsidRPr="00F41D8D">
        <w:fldChar w:fldCharType="separate"/>
      </w:r>
      <w:r w:rsidR="00AD6577">
        <w:t>5</w:t>
      </w:r>
      <w:r w:rsidRPr="00F41D8D">
        <w:fldChar w:fldCharType="end"/>
      </w:r>
      <w:r w:rsidRPr="00F41D8D">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lastRenderedPageBreak/>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 xml:space="preserve"> [По каждому лоту отдельно]</w:t>
      </w:r>
      <w:r w:rsidRPr="00F41D8D">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F41D8D">
        <w:rPr>
          <w:lang w:val="en-US"/>
        </w:rPr>
        <w:t> </w:t>
      </w:r>
      <w:r w:rsidRPr="00F41D8D">
        <w:t>который</w:t>
      </w:r>
      <w:r w:rsidRPr="00F41D8D">
        <w:rPr>
          <w:i/>
        </w:rPr>
        <w:t>/</w:t>
      </w:r>
      <w:proofErr w:type="spellStart"/>
      <w:r w:rsidRPr="00F41D8D">
        <w:rPr>
          <w:i/>
        </w:rPr>
        <w:t>ые</w:t>
      </w:r>
      <w:proofErr w:type="spellEnd"/>
      <w:r w:rsidRPr="00F41D8D">
        <w:t xml:space="preserve"> вносятся как минимум следующие сведения:</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наименование и реквизиты запроса предложений [предмета лота];</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сведения об объеме закупаемых товаров, работ, услуг;</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сведения о начальной (максимальной) цене договора;</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сведения о сроке исполнения договора;</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из протокола открытия доступа к заявкам – перечень участников, подавших заявки [в отношении лота], и цены таких заявок;</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из протокола рассмотрения заявок на отборочной стадии — перечень допущенных участников и участников, которым отказали в допуске;</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из протоколов проведения переторжки (если проводились) – результаты проведенных переторжек [в отношении лота];</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о результатах оценки каждой заявки с указанием присвоенных баллов по каждому критерию оценки.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 xml:space="preserve">[По каждому лоту отдельно], </w:t>
      </w:r>
      <w:r w:rsidRPr="00F41D8D">
        <w:t>протокол</w:t>
      </w:r>
      <w:r w:rsidRPr="00F41D8D">
        <w:rPr>
          <w:i/>
        </w:rPr>
        <w:t>/ы</w:t>
      </w:r>
      <w:r w:rsidRPr="00F41D8D">
        <w:t xml:space="preserve"> заседания закупочной комиссии по рассмотрению заявок на оценочной стадии оформляется</w:t>
      </w:r>
      <w:r w:rsidRPr="00F41D8D">
        <w:rPr>
          <w:i/>
        </w:rPr>
        <w:t>/</w:t>
      </w:r>
      <w:proofErr w:type="spellStart"/>
      <w:r w:rsidRPr="00F41D8D">
        <w:rPr>
          <w:i/>
        </w:rPr>
        <w:t>ются</w:t>
      </w:r>
      <w:proofErr w:type="spellEnd"/>
      <w:r w:rsidRPr="00F41D8D">
        <w:t xml:space="preserve"> и</w:t>
      </w:r>
      <w:r w:rsidRPr="00F41D8D">
        <w:rPr>
          <w:lang w:val="en-US"/>
        </w:rPr>
        <w:t> </w:t>
      </w:r>
      <w:r w:rsidRPr="00F41D8D">
        <w:t>подписывается</w:t>
      </w:r>
      <w:r w:rsidRPr="00F41D8D">
        <w:rPr>
          <w:i/>
        </w:rPr>
        <w:t>/</w:t>
      </w:r>
      <w:proofErr w:type="spellStart"/>
      <w:r w:rsidRPr="00F41D8D">
        <w:rPr>
          <w:i/>
        </w:rPr>
        <w:t>ются</w:t>
      </w:r>
      <w:proofErr w:type="spellEnd"/>
      <w:r w:rsidRPr="00F41D8D">
        <w:t xml:space="preserve"> в течение 3 (трех) рабочих дней после заседания закупочной комиссии. Протокол</w:t>
      </w:r>
      <w:r w:rsidRPr="00F41D8D">
        <w:rPr>
          <w:i/>
        </w:rPr>
        <w:t>/ы</w:t>
      </w:r>
      <w:r w:rsidRPr="00F41D8D">
        <w:t xml:space="preserve"> заседания закупочной комиссии по рассмотрению заявок на оценочной стадии размещается</w:t>
      </w:r>
      <w:r w:rsidRPr="00F41D8D">
        <w:rPr>
          <w:i/>
        </w:rPr>
        <w:t>/</w:t>
      </w:r>
      <w:proofErr w:type="spellStart"/>
      <w:r w:rsidRPr="00F41D8D">
        <w:rPr>
          <w:i/>
        </w:rPr>
        <w:t>ются</w:t>
      </w:r>
      <w:proofErr w:type="spellEnd"/>
      <w:r w:rsidRPr="00F41D8D">
        <w:t xml:space="preserve"> на официальном сайте и на ЭТП в течение 1 (одного) рабочего дня, </w:t>
      </w:r>
      <w:proofErr w:type="gramStart"/>
      <w:r w:rsidRPr="00F41D8D">
        <w:t>следующего после дня подписания</w:t>
      </w:r>
      <w:proofErr w:type="gramEnd"/>
      <w:r w:rsidRPr="00F41D8D">
        <w:t xml:space="preserve"> указанного</w:t>
      </w:r>
      <w:r w:rsidRPr="00F41D8D">
        <w:rPr>
          <w:i/>
        </w:rPr>
        <w:t>/</w:t>
      </w:r>
      <w:proofErr w:type="spellStart"/>
      <w:r w:rsidRPr="00F41D8D">
        <w:rPr>
          <w:i/>
        </w:rPr>
        <w:t>ых</w:t>
      </w:r>
      <w:proofErr w:type="spellEnd"/>
      <w:r w:rsidRPr="00F41D8D">
        <w:t xml:space="preserve"> протокола</w:t>
      </w:r>
      <w:r w:rsidRPr="00F41D8D">
        <w:rPr>
          <w:i/>
        </w:rPr>
        <w:t>/</w:t>
      </w:r>
      <w:proofErr w:type="spellStart"/>
      <w:r w:rsidRPr="00F41D8D">
        <w:rPr>
          <w:i/>
        </w:rPr>
        <w:t>ов</w:t>
      </w:r>
      <w:proofErr w:type="spellEnd"/>
      <w:r w:rsidRPr="00F41D8D">
        <w:t>, с учетом положений пункта </w:t>
      </w:r>
      <w:r w:rsidRPr="00F41D8D">
        <w:fldChar w:fldCharType="begin"/>
      </w:r>
      <w:r w:rsidRPr="00F41D8D">
        <w:instrText xml:space="preserve"> REF _Ref317254108 \r \h  \* MERGEFORMAT </w:instrText>
      </w:r>
      <w:r w:rsidRPr="00F41D8D">
        <w:fldChar w:fldCharType="separate"/>
      </w:r>
      <w:r w:rsidR="00AD6577">
        <w:t>2.7.2</w:t>
      </w:r>
      <w:r w:rsidRPr="00F41D8D">
        <w:fldChar w:fldCharType="end"/>
      </w:r>
      <w:r w:rsidRPr="00F41D8D">
        <w:t>.</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F41D8D">
        <w:rPr>
          <w:lang w:val="en-US"/>
        </w:rPr>
        <w:t> </w:t>
      </w:r>
      <w:r w:rsidRPr="00F41D8D">
        <w:t xml:space="preserve">течение 3 (трех) рабочих дней со дня поступления такого запроса обязан предоставить </w:t>
      </w:r>
      <w:r w:rsidRPr="00B779FE">
        <w:t>такому участнику запроса предложений в письменной форме соответствующие разъяснения.</w:t>
      </w:r>
    </w:p>
    <w:p w:rsidR="008D66C5" w:rsidRPr="00B779FE" w:rsidRDefault="008D66C5" w:rsidP="004A3612">
      <w:pPr>
        <w:numPr>
          <w:ilvl w:val="2"/>
          <w:numId w:val="10"/>
        </w:numPr>
        <w:tabs>
          <w:tab w:val="clear" w:pos="1713"/>
          <w:tab w:val="left" w:pos="1276"/>
          <w:tab w:val="num" w:pos="1418"/>
        </w:tabs>
        <w:ind w:left="0" w:firstLine="567"/>
        <w:jc w:val="both"/>
        <w:outlineLvl w:val="3"/>
      </w:pPr>
      <w:bookmarkStart w:id="182" w:name="_Toc255985697"/>
      <w:r w:rsidRPr="00B779FE">
        <w:t>Подведение итогов запроса предложений. Выбор победителя запроса предложений</w:t>
      </w:r>
      <w:bookmarkEnd w:id="182"/>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B779FE">
        <w:rPr>
          <w:i/>
        </w:rPr>
        <w:t>[по каждому лоту отдельно]</w:t>
      </w:r>
      <w:r w:rsidRPr="00B779FE">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 xml:space="preserve">Победителем запроса предложений </w:t>
      </w:r>
      <w:r w:rsidRPr="00B779FE">
        <w:rPr>
          <w:i/>
        </w:rPr>
        <w:t>[в отношении данного лота]</w:t>
      </w:r>
      <w:r w:rsidRPr="00B779FE">
        <w:t xml:space="preserve"> признается участник запроса предложений </w:t>
      </w:r>
      <w:r w:rsidRPr="00B779FE">
        <w:rPr>
          <w:i/>
        </w:rPr>
        <w:t>[по данному лоту]</w:t>
      </w:r>
      <w:r w:rsidRPr="00B779FE">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779FE">
        <w:rPr>
          <w:lang w:val="en-US"/>
        </w:rPr>
        <w:t> </w:t>
      </w:r>
      <w:r w:rsidRPr="00B779FE">
        <w:t xml:space="preserve">участие в запросе предложений </w:t>
      </w:r>
      <w:r w:rsidRPr="00B779FE">
        <w:rPr>
          <w:i/>
        </w:rPr>
        <w:t>[по данному лоту]</w:t>
      </w:r>
      <w:r w:rsidRPr="00B779FE">
        <w:t xml:space="preserve"> которого присвоено первое место.</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 отклонённых предложений.</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lastRenderedPageBreak/>
        <w:t xml:space="preserve">По результатам запроса предложений </w:t>
      </w:r>
      <w:r w:rsidRPr="00B779FE">
        <w:rPr>
          <w:i/>
        </w:rPr>
        <w:t>[в отношении каждого лота]</w:t>
      </w:r>
      <w:r w:rsidRPr="00B779FE">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F41D8D" w:rsidRPr="00B779FE" w:rsidRDefault="00F41D8D" w:rsidP="00A3046A">
      <w:pPr>
        <w:numPr>
          <w:ilvl w:val="0"/>
          <w:numId w:val="81"/>
        </w:numPr>
        <w:tabs>
          <w:tab w:val="clear" w:pos="360"/>
          <w:tab w:val="num" w:pos="993"/>
        </w:tabs>
        <w:autoSpaceDE w:val="0"/>
        <w:autoSpaceDN w:val="0"/>
        <w:adjustRightInd w:val="0"/>
        <w:ind w:left="0" w:firstLine="567"/>
        <w:jc w:val="both"/>
      </w:pPr>
      <w:r w:rsidRPr="00B779FE">
        <w:t>наименование и реквизиты запроса предложений;</w:t>
      </w:r>
    </w:p>
    <w:p w:rsidR="00F41D8D" w:rsidRPr="00B779FE" w:rsidRDefault="00F41D8D" w:rsidP="00A3046A">
      <w:pPr>
        <w:numPr>
          <w:ilvl w:val="0"/>
          <w:numId w:val="81"/>
        </w:numPr>
        <w:tabs>
          <w:tab w:val="clear" w:pos="360"/>
          <w:tab w:val="num" w:pos="993"/>
        </w:tabs>
        <w:autoSpaceDE w:val="0"/>
        <w:autoSpaceDN w:val="0"/>
        <w:adjustRightInd w:val="0"/>
        <w:ind w:left="0" w:firstLine="567"/>
        <w:jc w:val="both"/>
      </w:pPr>
      <w:r w:rsidRPr="00B779FE">
        <w:t>сведения об объеме закупаемых товаров, работ, услуг;</w:t>
      </w:r>
    </w:p>
    <w:p w:rsidR="00F41D8D" w:rsidRPr="00B779FE" w:rsidRDefault="00F41D8D" w:rsidP="00A3046A">
      <w:pPr>
        <w:numPr>
          <w:ilvl w:val="0"/>
          <w:numId w:val="81"/>
        </w:numPr>
        <w:tabs>
          <w:tab w:val="clear" w:pos="360"/>
          <w:tab w:val="num" w:pos="993"/>
        </w:tabs>
        <w:autoSpaceDE w:val="0"/>
        <w:autoSpaceDN w:val="0"/>
        <w:adjustRightInd w:val="0"/>
        <w:ind w:left="0" w:firstLine="567"/>
        <w:jc w:val="both"/>
      </w:pPr>
      <w:r w:rsidRPr="00B779FE">
        <w:t>сведения о начальной (максимальной) цене договора;</w:t>
      </w:r>
    </w:p>
    <w:p w:rsidR="00F41D8D" w:rsidRPr="00B779FE" w:rsidRDefault="00F41D8D" w:rsidP="00A3046A">
      <w:pPr>
        <w:numPr>
          <w:ilvl w:val="0"/>
          <w:numId w:val="81"/>
        </w:numPr>
        <w:tabs>
          <w:tab w:val="clear" w:pos="360"/>
          <w:tab w:val="num" w:pos="993"/>
        </w:tabs>
        <w:autoSpaceDE w:val="0"/>
        <w:autoSpaceDN w:val="0"/>
        <w:adjustRightInd w:val="0"/>
        <w:ind w:left="0" w:firstLine="567"/>
        <w:jc w:val="both"/>
      </w:pPr>
      <w:r w:rsidRPr="00B779FE">
        <w:t>сведения о сроке исполнения договора;</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B779FE">
        <w:t>из протокола открытия доступа к заявкам</w:t>
      </w:r>
      <w:r w:rsidRPr="00F41D8D">
        <w:t xml:space="preserve"> – перечень участников, подавших заявки [в отношении лота], и цены таких заявок;</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из протокола рассмотрения заявок на отборочной стадии — перечень допущенных участников и участников, которым отказали в допуске;</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из протоколов проведения переторжки (если проводились) – результаты проведенных переторжек [в отношении лота];</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о результатах оценки каждой заявки с указанием присвоенных баллов по каждому критерию оценки;</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о наименовании и адресе победителя запроса предложений, цене его заявки.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[в отношении каждого лота]</w:t>
      </w:r>
      <w:r w:rsidRPr="00F41D8D">
        <w:t xml:space="preserve"> протокол/</w:t>
      </w:r>
      <w:r w:rsidRPr="00F41D8D">
        <w:rPr>
          <w:i/>
        </w:rPr>
        <w:t>ы</w:t>
      </w:r>
      <w:r w:rsidRPr="00F41D8D">
        <w:t xml:space="preserve"> заседания закупочной комиссии по подведению итогов запроса предложений </w:t>
      </w:r>
      <w:r w:rsidRPr="00F41D8D">
        <w:rPr>
          <w:i/>
        </w:rPr>
        <w:t xml:space="preserve">[по лоту] </w:t>
      </w:r>
      <w:r w:rsidRPr="00F41D8D">
        <w:t>оформляется</w:t>
      </w:r>
      <w:r w:rsidRPr="00F41D8D">
        <w:rPr>
          <w:i/>
        </w:rPr>
        <w:t>/</w:t>
      </w:r>
      <w:proofErr w:type="spellStart"/>
      <w:r w:rsidRPr="00F41D8D">
        <w:rPr>
          <w:i/>
        </w:rPr>
        <w:t>ются</w:t>
      </w:r>
      <w:proofErr w:type="spellEnd"/>
      <w:r w:rsidRPr="00F41D8D">
        <w:t xml:space="preserve"> и подписывается</w:t>
      </w:r>
      <w:r w:rsidRPr="00F41D8D">
        <w:rPr>
          <w:i/>
        </w:rPr>
        <w:t>/</w:t>
      </w:r>
      <w:proofErr w:type="spellStart"/>
      <w:r w:rsidRPr="00F41D8D">
        <w:rPr>
          <w:i/>
        </w:rPr>
        <w:t>ются</w:t>
      </w:r>
      <w:proofErr w:type="spellEnd"/>
      <w:r w:rsidRPr="00F41D8D">
        <w:t xml:space="preserve"> в течение 3 (трех) рабочих дней после заседания закупочной комиссии, и размещается/</w:t>
      </w:r>
      <w:proofErr w:type="spellStart"/>
      <w:r w:rsidRPr="00F41D8D">
        <w:rPr>
          <w:i/>
        </w:rPr>
        <w:t>ются</w:t>
      </w:r>
      <w:proofErr w:type="spellEnd"/>
      <w:r w:rsidRPr="00F41D8D">
        <w:t xml:space="preserve"> на официальном сайте и на ЭТП в срок не позднее 1 (одного) рабочего дня, </w:t>
      </w:r>
      <w:proofErr w:type="gramStart"/>
      <w:r w:rsidRPr="00F41D8D">
        <w:t>следующего после дня подписания</w:t>
      </w:r>
      <w:proofErr w:type="gramEnd"/>
      <w:r w:rsidRPr="00F41D8D">
        <w:t xml:space="preserve"> указанного/</w:t>
      </w:r>
      <w:proofErr w:type="spellStart"/>
      <w:r w:rsidRPr="00F41D8D">
        <w:rPr>
          <w:i/>
        </w:rPr>
        <w:t>ых</w:t>
      </w:r>
      <w:proofErr w:type="spellEnd"/>
      <w:r w:rsidRPr="00F41D8D">
        <w:t xml:space="preserve"> протокола/</w:t>
      </w:r>
      <w:proofErr w:type="spellStart"/>
      <w:r w:rsidRPr="00F41D8D">
        <w:rPr>
          <w:i/>
        </w:rPr>
        <w:t>ов</w:t>
      </w:r>
      <w:proofErr w:type="spellEnd"/>
      <w:r w:rsidRPr="00F41D8D">
        <w:t>, с учетом положений пункта </w:t>
      </w:r>
      <w:r w:rsidRPr="00F41D8D">
        <w:fldChar w:fldCharType="begin"/>
      </w:r>
      <w:r w:rsidRPr="00F41D8D">
        <w:instrText xml:space="preserve"> REF _Ref317254108 \r \h  \* MERGEFORMAT </w:instrText>
      </w:r>
      <w:r w:rsidRPr="00F41D8D">
        <w:fldChar w:fldCharType="separate"/>
      </w:r>
      <w:r w:rsidR="00AD6577">
        <w:t>2.7.2</w:t>
      </w:r>
      <w:r w:rsidRPr="00F41D8D">
        <w:fldChar w:fldCharType="end"/>
      </w:r>
      <w:r w:rsidRPr="00F41D8D">
        <w:t>.</w:t>
      </w:r>
    </w:p>
    <w:p w:rsidR="008D66C5" w:rsidRPr="006C1912"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83" w:name="_Toc353967302"/>
      <w:bookmarkStart w:id="184" w:name="_Toc393134590"/>
      <w:bookmarkStart w:id="185" w:name="_Ref440090183"/>
      <w:bookmarkStart w:id="186" w:name="_Ref440090175"/>
      <w:bookmarkStart w:id="187" w:name="_Ref469290666"/>
      <w:bookmarkStart w:id="188" w:name="_Ref440090241"/>
      <w:r w:rsidRPr="006C1912">
        <w:rPr>
          <w:rFonts w:ascii="Times New Roman" w:hAnsi="Times New Roman" w:cs="Times New Roman"/>
          <w:b w:val="0"/>
          <w:i w:val="0"/>
          <w:sz w:val="24"/>
          <w:szCs w:val="24"/>
        </w:rPr>
        <w:t xml:space="preserve">Заключение договора </w:t>
      </w:r>
      <w:bookmarkStart w:id="189" w:name="_Toc314731803"/>
      <w:r w:rsidRPr="006C1912">
        <w:rPr>
          <w:rFonts w:ascii="Times New Roman" w:hAnsi="Times New Roman" w:cs="Times New Roman"/>
          <w:b w:val="0"/>
          <w:i w:val="0"/>
          <w:sz w:val="24"/>
          <w:szCs w:val="24"/>
        </w:rPr>
        <w:t>по результатам запроса предложений</w:t>
      </w:r>
      <w:bookmarkEnd w:id="183"/>
      <w:bookmarkEnd w:id="184"/>
      <w:bookmarkEnd w:id="189"/>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0" w:name="_Ref357679412"/>
      <w:r w:rsidRPr="006C1912">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6C1912">
        <w:rPr>
          <w:i/>
        </w:rPr>
        <w:t>[по данному лоту]</w:t>
      </w:r>
      <w:r w:rsidRPr="006C1912">
        <w:t>,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w:t>
      </w:r>
      <w:r w:rsidR="009711D8">
        <w:t xml:space="preserve"> </w:t>
      </w:r>
      <w:r w:rsidR="009711D8">
        <w:fldChar w:fldCharType="begin"/>
      </w:r>
      <w:r w:rsidR="009711D8">
        <w:instrText xml:space="preserve"> REF _Ref392497503 \r \h </w:instrText>
      </w:r>
      <w:r w:rsidR="009711D8">
        <w:fldChar w:fldCharType="separate"/>
      </w:r>
      <w:r w:rsidR="00AD6577">
        <w:t>4.15.6</w:t>
      </w:r>
      <w:r w:rsidR="009711D8">
        <w:fldChar w:fldCharType="end"/>
      </w:r>
      <w:r w:rsidRPr="006C1912">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6C1912">
        <w:rPr>
          <w:i/>
        </w:rPr>
        <w:t>[по данному лоту]</w:t>
      </w:r>
      <w:r w:rsidRPr="006C1912">
        <w:t>, в заявке на участие в запросе предложений, в</w:t>
      </w:r>
      <w:r w:rsidRPr="006C1912">
        <w:rPr>
          <w:lang w:val="en-US"/>
        </w:rPr>
        <w:t> </w:t>
      </w:r>
      <w:r w:rsidRPr="006C1912">
        <w:t>проект договора, прилагаемый к документации по запросу предложений с учетом преддоговорных переговоров (пункт </w:t>
      </w:r>
      <w:r w:rsidRPr="006C1912">
        <w:fldChar w:fldCharType="begin"/>
      </w:r>
      <w:r w:rsidRPr="006C1912">
        <w:instrText xml:space="preserve"> REF _Ref355090123 \r \h  \* MERGEFORMAT </w:instrText>
      </w:r>
      <w:r w:rsidRPr="006C1912">
        <w:fldChar w:fldCharType="separate"/>
      </w:r>
      <w:r w:rsidR="00AD6577">
        <w:t>4.15.8</w:t>
      </w:r>
      <w:r w:rsidRPr="006C1912">
        <w:fldChar w:fldCharType="end"/>
      </w:r>
      <w:r w:rsidRPr="006C1912">
        <w:t>).</w:t>
      </w:r>
      <w:bookmarkEnd w:id="190"/>
      <w:r w:rsidRPr="006C1912">
        <w:t xml:space="preserve"> </w:t>
      </w:r>
    </w:p>
    <w:p w:rsidR="006C1912" w:rsidRPr="006C1912" w:rsidRDefault="006C1912" w:rsidP="006C1912">
      <w:pPr>
        <w:tabs>
          <w:tab w:val="num" w:pos="709"/>
        </w:tabs>
        <w:ind w:firstLine="567"/>
        <w:jc w:val="both"/>
      </w:pPr>
      <w:r w:rsidRPr="006C1912">
        <w:t xml:space="preserve">Лицо, с которым заключается договор </w:t>
      </w:r>
      <w:r w:rsidRPr="006C1912">
        <w:rPr>
          <w:i/>
        </w:rPr>
        <w:t>[по данному лоту],</w:t>
      </w:r>
      <w:r w:rsidRPr="006C1912">
        <w:t xml:space="preserve"> обязано предоставить заказчику:</w:t>
      </w:r>
    </w:p>
    <w:p w:rsidR="006C1912" w:rsidRPr="006C1912" w:rsidRDefault="006C1912" w:rsidP="00A3046A">
      <w:pPr>
        <w:numPr>
          <w:ilvl w:val="0"/>
          <w:numId w:val="82"/>
        </w:numPr>
        <w:tabs>
          <w:tab w:val="clear" w:pos="360"/>
          <w:tab w:val="num" w:pos="993"/>
        </w:tabs>
        <w:autoSpaceDE w:val="0"/>
        <w:autoSpaceDN w:val="0"/>
        <w:adjustRightInd w:val="0"/>
        <w:ind w:left="0" w:firstLine="567"/>
        <w:jc w:val="both"/>
      </w:pPr>
      <w:r w:rsidRPr="006C1912">
        <w:t>подписанный и заверенный печатью со своей стороны договор в срок, указанный в пункте 24 раздела 5 «Информационная карта запроса предложений»;</w:t>
      </w:r>
    </w:p>
    <w:p w:rsidR="006C1912" w:rsidRPr="006C1912" w:rsidRDefault="006C1912" w:rsidP="00A3046A">
      <w:pPr>
        <w:numPr>
          <w:ilvl w:val="0"/>
          <w:numId w:val="82"/>
        </w:numPr>
        <w:tabs>
          <w:tab w:val="clear" w:pos="360"/>
          <w:tab w:val="num" w:pos="993"/>
        </w:tabs>
        <w:autoSpaceDE w:val="0"/>
        <w:autoSpaceDN w:val="0"/>
        <w:adjustRightInd w:val="0"/>
        <w:ind w:left="0" w:firstLine="567"/>
        <w:jc w:val="both"/>
      </w:pPr>
      <w:r w:rsidRPr="006C1912">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w:t>
      </w:r>
      <w:r w:rsidRPr="009711D8">
        <w:t>те </w:t>
      </w:r>
      <w:r w:rsidRPr="009711D8">
        <w:fldChar w:fldCharType="begin"/>
      </w:r>
      <w:r w:rsidRPr="009711D8">
        <w:instrText xml:space="preserve"> REF _Ref389235666 \r \h  \* MERGEFORMAT </w:instrText>
      </w:r>
      <w:r w:rsidRPr="009711D8">
        <w:fldChar w:fldCharType="separate"/>
      </w:r>
      <w:r w:rsidR="00AD6577" w:rsidRPr="00AD6577">
        <w:rPr>
          <w:bCs/>
        </w:rPr>
        <w:t>16</w:t>
      </w:r>
      <w:r w:rsidR="00AD6577">
        <w:t>.1.2</w:t>
      </w:r>
      <w:r w:rsidRPr="009711D8">
        <w:fldChar w:fldCharType="end"/>
      </w:r>
      <w:r w:rsidRPr="006C1912">
        <w:t xml:space="preserve"> раздела </w:t>
      </w:r>
      <w:r w:rsidRPr="006C1912">
        <w:fldChar w:fldCharType="begin"/>
      </w:r>
      <w:r w:rsidRPr="006C1912">
        <w:instrText xml:space="preserve"> REF _Ref317249938 \r \h  \* MERGEFORMAT </w:instrText>
      </w:r>
      <w:r w:rsidRPr="006C1912">
        <w:fldChar w:fldCharType="separate"/>
      </w:r>
      <w:r w:rsidR="00AD6577">
        <w:t>5</w:t>
      </w:r>
      <w:r w:rsidRPr="006C1912">
        <w:fldChar w:fldCharType="end"/>
      </w:r>
      <w:r w:rsidRPr="006C1912">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C1912" w:rsidRDefault="006C1912" w:rsidP="004A3612">
      <w:pPr>
        <w:numPr>
          <w:ilvl w:val="2"/>
          <w:numId w:val="10"/>
        </w:numPr>
        <w:tabs>
          <w:tab w:val="clear" w:pos="1713"/>
          <w:tab w:val="left" w:pos="1276"/>
          <w:tab w:val="num" w:pos="1418"/>
          <w:tab w:val="num" w:pos="1560"/>
        </w:tabs>
        <w:ind w:left="0" w:firstLine="567"/>
        <w:jc w:val="both"/>
      </w:pPr>
      <w:bookmarkStart w:id="191" w:name="_Ref392500565"/>
      <w:r w:rsidRPr="006C1912">
        <w:t xml:space="preserve">Договор </w:t>
      </w:r>
      <w:r w:rsidRPr="006C1912">
        <w:rPr>
          <w:i/>
        </w:rPr>
        <w:t xml:space="preserve">[в отношении каждого лота] </w:t>
      </w:r>
      <w:r w:rsidRPr="006C1912">
        <w:t>с победителем запроса предложений или участником запроса предложений в соответствии с пунктом </w:t>
      </w:r>
      <w:r w:rsidR="009711D8">
        <w:fldChar w:fldCharType="begin"/>
      </w:r>
      <w:r w:rsidR="009711D8">
        <w:instrText xml:space="preserve"> REF _Ref392497503 \r \h </w:instrText>
      </w:r>
      <w:r w:rsidR="009711D8">
        <w:fldChar w:fldCharType="separate"/>
      </w:r>
      <w:r w:rsidR="00AD6577">
        <w:t>4.15.6</w:t>
      </w:r>
      <w:r w:rsidR="009711D8">
        <w:fldChar w:fldCharType="end"/>
      </w:r>
      <w:r w:rsidRPr="006C1912">
        <w:t>, заключается в срок, указанный в пункте </w:t>
      </w:r>
      <w:r w:rsidRPr="006C1912">
        <w:fldChar w:fldCharType="begin"/>
      </w:r>
      <w:r w:rsidRPr="006C1912">
        <w:instrText xml:space="preserve"> REF _Ref317254659 \r \h  \* MERGEFORMAT </w:instrText>
      </w:r>
      <w:r w:rsidRPr="006C1912">
        <w:fldChar w:fldCharType="separate"/>
      </w:r>
      <w:r w:rsidR="00AD6577">
        <w:t>24</w:t>
      </w:r>
      <w:r w:rsidRPr="006C1912">
        <w:fldChar w:fldCharType="end"/>
      </w:r>
      <w:r w:rsidRPr="006C1912">
        <w:t xml:space="preserve"> раздела </w:t>
      </w:r>
      <w:r w:rsidRPr="006C1912">
        <w:fldChar w:fldCharType="begin"/>
      </w:r>
      <w:r w:rsidRPr="006C1912">
        <w:instrText xml:space="preserve"> REF _Ref317255152 \r \h  \* MERGEFORMAT </w:instrText>
      </w:r>
      <w:r w:rsidRPr="006C1912">
        <w:fldChar w:fldCharType="separate"/>
      </w:r>
      <w:r w:rsidR="00AD6577">
        <w:t>5</w:t>
      </w:r>
      <w:r w:rsidRPr="006C1912">
        <w:fldChar w:fldCharType="end"/>
      </w:r>
      <w:r w:rsidRPr="006C1912">
        <w:t xml:space="preserve"> «Информационная карта запроса предложений».</w:t>
      </w:r>
      <w:bookmarkEnd w:id="191"/>
    </w:p>
    <w:p w:rsidR="00A8660E" w:rsidRPr="00A8660E" w:rsidRDefault="00A8660E" w:rsidP="00A8660E">
      <w:pPr>
        <w:numPr>
          <w:ilvl w:val="2"/>
          <w:numId w:val="10"/>
        </w:numPr>
        <w:tabs>
          <w:tab w:val="clear" w:pos="1713"/>
          <w:tab w:val="left" w:pos="1276"/>
          <w:tab w:val="num" w:pos="1418"/>
          <w:tab w:val="num" w:pos="1560"/>
        </w:tabs>
        <w:ind w:left="0" w:firstLine="567"/>
        <w:jc w:val="both"/>
      </w:pPr>
      <w:bookmarkStart w:id="192" w:name="_Ref361398143"/>
      <w:bookmarkStart w:id="193" w:name="_Ref362949616"/>
      <w:r w:rsidRPr="00A8660E">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2D0CBE">
        <w:fldChar w:fldCharType="begin"/>
      </w:r>
      <w:r w:rsidR="002D0CBE">
        <w:instrText xml:space="preserve"> REF _Ref367365252 \n \h </w:instrText>
      </w:r>
      <w:r w:rsidR="002D0CBE">
        <w:fldChar w:fldCharType="separate"/>
      </w:r>
      <w:r w:rsidR="00AD6577">
        <w:t>3.1.1.7</w:t>
      </w:r>
      <w:r w:rsidR="002D0CBE">
        <w:fldChar w:fldCharType="end"/>
      </w:r>
      <w:r w:rsidRPr="00A8660E">
        <w:t xml:space="preserve"> настоящей документации, а именно:</w:t>
      </w:r>
      <w:bookmarkEnd w:id="192"/>
      <w:bookmarkEnd w:id="193"/>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8660E" w:rsidRPr="00A8660E" w:rsidRDefault="00A8660E" w:rsidP="00A8660E">
      <w:pPr>
        <w:tabs>
          <w:tab w:val="left" w:pos="993"/>
        </w:tabs>
        <w:autoSpaceDE w:val="0"/>
        <w:autoSpaceDN w:val="0"/>
        <w:adjustRightInd w:val="0"/>
        <w:ind w:firstLine="567"/>
        <w:jc w:val="both"/>
      </w:pPr>
      <w:r w:rsidRPr="00A8660E">
        <w:lastRenderedPageBreak/>
        <w:t>При наличии в данной справке положений о неисполненной обязанности по уплате налогов, сборов, пеней, штрафов, дополнительно представляются:</w:t>
      </w:r>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A8660E" w:rsidRPr="00A8660E" w:rsidRDefault="00A8660E" w:rsidP="00A8660E">
      <w:pPr>
        <w:numPr>
          <w:ilvl w:val="2"/>
          <w:numId w:val="10"/>
        </w:numPr>
        <w:tabs>
          <w:tab w:val="clear" w:pos="1713"/>
          <w:tab w:val="left" w:pos="1276"/>
          <w:tab w:val="num" w:pos="1418"/>
          <w:tab w:val="num" w:pos="1560"/>
        </w:tabs>
        <w:ind w:left="0" w:firstLine="567"/>
        <w:jc w:val="both"/>
      </w:pPr>
      <w:bookmarkStart w:id="194" w:name="_Ref362949641"/>
      <w:r w:rsidRPr="00A8660E">
        <w:t xml:space="preserve">В случае непредставления победителем запроса предложений документов в соответствие с пунктом </w:t>
      </w:r>
      <w:r>
        <w:fldChar w:fldCharType="begin"/>
      </w:r>
      <w:r>
        <w:instrText xml:space="preserve"> REF _Ref362949616 \r \h  \* MERGEFORMAT </w:instrText>
      </w:r>
      <w:r>
        <w:fldChar w:fldCharType="separate"/>
      </w:r>
      <w:r w:rsidR="00AD6577">
        <w:t>4.15.3</w:t>
      </w:r>
      <w:r>
        <w:fldChar w:fldCharType="end"/>
      </w:r>
      <w:r w:rsidRPr="00A8660E">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2D0CBE">
        <w:fldChar w:fldCharType="begin"/>
      </w:r>
      <w:r w:rsidR="002D0CBE">
        <w:instrText xml:space="preserve"> REF _Ref367365252 \n \h </w:instrText>
      </w:r>
      <w:r w:rsidR="002D0CBE">
        <w:fldChar w:fldCharType="separate"/>
      </w:r>
      <w:r w:rsidR="00AD6577">
        <w:t>3.1.1.7</w:t>
      </w:r>
      <w:r w:rsidR="002D0CBE">
        <w:fldChar w:fldCharType="end"/>
      </w:r>
      <w:r w:rsidRPr="00A8660E">
        <w:t xml:space="preserve"> настоящей документации, заказчик вправе расторгнуть заключенный договор.</w:t>
      </w:r>
      <w:bookmarkEnd w:id="194"/>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5" w:name="_Ref392497503"/>
      <w:r w:rsidRPr="006C1912">
        <w:t xml:space="preserve">В случае, если запрос предложений признан несостоявшимся </w:t>
      </w:r>
      <w:r w:rsidRPr="006C1912">
        <w:rPr>
          <w:i/>
        </w:rPr>
        <w:t>[в</w:t>
      </w:r>
      <w:r w:rsidRPr="006C1912">
        <w:rPr>
          <w:i/>
          <w:lang w:val="en-US"/>
        </w:rPr>
        <w:t> </w:t>
      </w:r>
      <w:r w:rsidRPr="006C1912">
        <w:rPr>
          <w:i/>
        </w:rPr>
        <w:t>отношении отдельного лота]</w:t>
      </w:r>
      <w:r w:rsidRPr="006C1912">
        <w:t xml:space="preserve"> в связи с тем, что по окончании срока подачи заявок на участие в запросе предложений была подана только одна заявка на участие в</w:t>
      </w:r>
      <w:r w:rsidRPr="006C1912">
        <w:rPr>
          <w:lang w:val="en-US"/>
        </w:rPr>
        <w:t> </w:t>
      </w:r>
      <w:r w:rsidRPr="006C1912">
        <w:t xml:space="preserve">запросе предложений </w:t>
      </w:r>
      <w:r w:rsidRPr="006C1912">
        <w:rPr>
          <w:i/>
        </w:rPr>
        <w:t>[в отношении данного лота]</w:t>
      </w:r>
      <w:r w:rsidRPr="006C1912">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6C1912">
        <w:rPr>
          <w:i/>
        </w:rPr>
        <w:t>[по данному лоту]</w:t>
      </w:r>
      <w:r w:rsidRPr="006C1912">
        <w:t>, заказчик:</w:t>
      </w:r>
      <w:bookmarkEnd w:id="195"/>
    </w:p>
    <w:p w:rsidR="006C1912" w:rsidRPr="006C1912" w:rsidRDefault="006C1912" w:rsidP="00A3046A">
      <w:pPr>
        <w:numPr>
          <w:ilvl w:val="0"/>
          <w:numId w:val="83"/>
        </w:numPr>
        <w:tabs>
          <w:tab w:val="clear" w:pos="360"/>
          <w:tab w:val="num" w:pos="993"/>
        </w:tabs>
        <w:autoSpaceDE w:val="0"/>
        <w:autoSpaceDN w:val="0"/>
        <w:adjustRightInd w:val="0"/>
        <w:ind w:left="0" w:firstLine="567"/>
        <w:jc w:val="both"/>
      </w:pPr>
      <w:r w:rsidRPr="006C1912">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6C1912" w:rsidRPr="006C1912" w:rsidRDefault="006C1912" w:rsidP="00A3046A">
      <w:pPr>
        <w:numPr>
          <w:ilvl w:val="0"/>
          <w:numId w:val="83"/>
        </w:numPr>
        <w:tabs>
          <w:tab w:val="clear" w:pos="360"/>
          <w:tab w:val="num" w:pos="993"/>
        </w:tabs>
        <w:autoSpaceDE w:val="0"/>
        <w:autoSpaceDN w:val="0"/>
        <w:adjustRightInd w:val="0"/>
        <w:ind w:left="0" w:firstLine="567"/>
        <w:jc w:val="both"/>
      </w:pPr>
      <w:r w:rsidRPr="006C1912">
        <w:t>принимает решение о проведении повторной закупки, либо</w:t>
      </w:r>
    </w:p>
    <w:p w:rsidR="006C1912" w:rsidRPr="006C1912" w:rsidRDefault="006C1912" w:rsidP="00A3046A">
      <w:pPr>
        <w:numPr>
          <w:ilvl w:val="0"/>
          <w:numId w:val="83"/>
        </w:numPr>
        <w:tabs>
          <w:tab w:val="clear" w:pos="360"/>
          <w:tab w:val="num" w:pos="993"/>
        </w:tabs>
        <w:autoSpaceDE w:val="0"/>
        <w:autoSpaceDN w:val="0"/>
        <w:adjustRightInd w:val="0"/>
        <w:ind w:left="0" w:firstLine="567"/>
        <w:jc w:val="both"/>
      </w:pPr>
      <w:r w:rsidRPr="006C1912">
        <w:t>отказывается от заключения договора в случаях, указанных в </w:t>
      </w:r>
      <w:proofErr w:type="gramStart"/>
      <w:r w:rsidRPr="006C1912">
        <w:t>подпунктах</w:t>
      </w:r>
      <w:proofErr w:type="gramEnd"/>
      <w:r w:rsidRPr="006C1912">
        <w:t> </w:t>
      </w:r>
      <w:r w:rsidR="009711D8">
        <w:fldChar w:fldCharType="begin"/>
      </w:r>
      <w:r w:rsidR="009711D8">
        <w:instrText xml:space="preserve"> REF _Ref389731245 \r \h </w:instrText>
      </w:r>
      <w:r w:rsidR="009711D8">
        <w:fldChar w:fldCharType="separate"/>
      </w:r>
      <w:r w:rsidR="00AD6577">
        <w:t>а)</w:t>
      </w:r>
      <w:r w:rsidR="009711D8">
        <w:fldChar w:fldCharType="end"/>
      </w:r>
      <w:r w:rsidR="009711D8">
        <w:t xml:space="preserve"> </w:t>
      </w:r>
      <w:r w:rsidRPr="006C1912">
        <w:t>-</w:t>
      </w:r>
      <w:r w:rsidR="009711D8">
        <w:t xml:space="preserve"> </w:t>
      </w:r>
      <w:r w:rsidR="009711D8">
        <w:fldChar w:fldCharType="begin"/>
      </w:r>
      <w:r w:rsidR="009711D8">
        <w:instrText xml:space="preserve"> REF _Ref389731247 \r \h </w:instrText>
      </w:r>
      <w:r w:rsidR="009711D8">
        <w:fldChar w:fldCharType="separate"/>
      </w:r>
      <w:r w:rsidR="00AD6577">
        <w:t>в)</w:t>
      </w:r>
      <w:r w:rsidR="009711D8">
        <w:fldChar w:fldCharType="end"/>
      </w:r>
      <w:r w:rsidRPr="006C1912">
        <w:t xml:space="preserve"> пункта </w:t>
      </w:r>
      <w:r w:rsidR="009711D8">
        <w:fldChar w:fldCharType="begin"/>
      </w:r>
      <w:r w:rsidR="009711D8">
        <w:instrText xml:space="preserve"> REF _Ref392499340 \r \h </w:instrText>
      </w:r>
      <w:r w:rsidR="009711D8">
        <w:fldChar w:fldCharType="separate"/>
      </w:r>
      <w:r w:rsidR="00AD6577">
        <w:t>4.15.13</w:t>
      </w:r>
      <w:r w:rsidR="009711D8">
        <w:fldChar w:fldCharType="end"/>
      </w:r>
      <w:r w:rsidRPr="006C1912">
        <w:t>.</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6C1912">
        <w:fldChar w:fldCharType="begin"/>
      </w:r>
      <w:r w:rsidRPr="006C1912">
        <w:instrText xml:space="preserve"> REF _Ref355090123 \r \h </w:instrText>
      </w:r>
      <w:r>
        <w:instrText xml:space="preserve"> \* MERGEFORMAT </w:instrText>
      </w:r>
      <w:r w:rsidRPr="006C1912">
        <w:fldChar w:fldCharType="separate"/>
      </w:r>
      <w:r w:rsidR="00AD6577">
        <w:t>4.15.8</w:t>
      </w:r>
      <w:r w:rsidRPr="006C1912">
        <w:fldChar w:fldCharType="end"/>
      </w:r>
      <w:r w:rsidRPr="006C191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6C1912">
        <w:t>Госкорпорации</w:t>
      </w:r>
      <w:proofErr w:type="spellEnd"/>
      <w:r w:rsidRPr="006C1912">
        <w:t xml:space="preserve"> «</w:t>
      </w:r>
      <w:proofErr w:type="spellStart"/>
      <w:r w:rsidRPr="006C1912">
        <w:t>Росатом</w:t>
      </w:r>
      <w:proofErr w:type="spellEnd"/>
      <w:r w:rsidRPr="006C1912">
        <w:t>», заказчика в очной форме,</w:t>
      </w:r>
      <w:r w:rsidRPr="006C1912" w:rsidDel="00D36AD9">
        <w:t xml:space="preserve"> </w:t>
      </w:r>
      <w:r w:rsidRPr="006C1912">
        <w:t>в том числе с помощью аудио-, видеоконференцсвязи.</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6" w:name="_Ref355090123"/>
      <w:r w:rsidRPr="006C1912">
        <w:t>Преддоговорные переговоры проводятся:</w:t>
      </w:r>
      <w:bookmarkEnd w:id="196"/>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по изменению объемов продукции не более чем на 10% и без увеличения цен (расценок);</w:t>
      </w:r>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C1912" w:rsidRDefault="006C1912" w:rsidP="00A3046A">
      <w:pPr>
        <w:numPr>
          <w:ilvl w:val="0"/>
          <w:numId w:val="84"/>
        </w:numPr>
        <w:tabs>
          <w:tab w:val="clear" w:pos="360"/>
          <w:tab w:val="num" w:pos="993"/>
        </w:tabs>
        <w:autoSpaceDE w:val="0"/>
        <w:autoSpaceDN w:val="0"/>
        <w:adjustRightInd w:val="0"/>
        <w:ind w:left="0" w:firstLine="567"/>
        <w:jc w:val="both"/>
      </w:pPr>
      <w:r w:rsidRPr="006C1912">
        <w:t>обусловленные изменениями законодательства Российской Федерации или предписаниями органов государственной власти.</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lastRenderedPageBreak/>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rPr>
          <w:i/>
        </w:rPr>
        <w:t>[В случае проведения запроса предложений на право заключения договора на выполнение строительно-монтажных работ]</w:t>
      </w:r>
      <w:r w:rsidRPr="006C1912">
        <w:t xml:space="preserve">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 xml:space="preserve">Если подписание договора </w:t>
      </w:r>
      <w:r w:rsidRPr="006C1912">
        <w:rPr>
          <w:i/>
        </w:rPr>
        <w:t>[в отношении лота]</w:t>
      </w:r>
      <w:r w:rsidRPr="006C1912">
        <w:t xml:space="preserve"> затягивается (по сравнению с плановой датой заключения договора согласно пункту </w:t>
      </w:r>
      <w:r w:rsidR="006852E2">
        <w:fldChar w:fldCharType="begin"/>
      </w:r>
      <w:r w:rsidR="006852E2">
        <w:instrText xml:space="preserve"> REF _Ref392500565 \r \h </w:instrText>
      </w:r>
      <w:r w:rsidR="006852E2">
        <w:fldChar w:fldCharType="separate"/>
      </w:r>
      <w:r w:rsidR="00AD6577">
        <w:t>4.15.2</w:t>
      </w:r>
      <w:r w:rsidR="006852E2">
        <w:fldChar w:fldCharType="end"/>
      </w:r>
      <w:r w:rsidRPr="006C191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7" w:name="_Ref392499340"/>
      <w:r w:rsidRPr="006C1912">
        <w:t>Заказчик не вправе отказаться от заключения договора по результатам запроса предложений, за исключением следующих случаев:</w:t>
      </w:r>
      <w:bookmarkEnd w:id="197"/>
    </w:p>
    <w:p w:rsidR="006C1912" w:rsidRPr="006C1912" w:rsidRDefault="006C1912" w:rsidP="00A3046A">
      <w:pPr>
        <w:numPr>
          <w:ilvl w:val="0"/>
          <w:numId w:val="85"/>
        </w:numPr>
        <w:tabs>
          <w:tab w:val="clear" w:pos="360"/>
          <w:tab w:val="num" w:pos="993"/>
        </w:tabs>
        <w:autoSpaceDE w:val="0"/>
        <w:autoSpaceDN w:val="0"/>
        <w:adjustRightInd w:val="0"/>
        <w:ind w:left="0" w:firstLine="567"/>
        <w:jc w:val="both"/>
      </w:pPr>
      <w:bookmarkStart w:id="198" w:name="_Ref389731245"/>
      <w:r w:rsidRPr="006C191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98"/>
    </w:p>
    <w:p w:rsidR="006C1912" w:rsidRPr="006C1912" w:rsidRDefault="006C1912" w:rsidP="00A3046A">
      <w:pPr>
        <w:numPr>
          <w:ilvl w:val="0"/>
          <w:numId w:val="85"/>
        </w:numPr>
        <w:tabs>
          <w:tab w:val="clear" w:pos="360"/>
          <w:tab w:val="num" w:pos="993"/>
        </w:tabs>
        <w:autoSpaceDE w:val="0"/>
        <w:autoSpaceDN w:val="0"/>
        <w:adjustRightInd w:val="0"/>
        <w:ind w:left="0" w:firstLine="567"/>
        <w:jc w:val="both"/>
      </w:pPr>
      <w:bookmarkStart w:id="199" w:name="_Ref392499125"/>
      <w:bookmarkStart w:id="200" w:name="_Ref352159238"/>
      <w:r w:rsidRPr="006C1912">
        <w:t>изменения потребностей заказчика;</w:t>
      </w:r>
      <w:bookmarkEnd w:id="199"/>
    </w:p>
    <w:p w:rsidR="006C1912" w:rsidRPr="006C1912" w:rsidRDefault="006C1912" w:rsidP="00A3046A">
      <w:pPr>
        <w:numPr>
          <w:ilvl w:val="0"/>
          <w:numId w:val="85"/>
        </w:numPr>
        <w:tabs>
          <w:tab w:val="clear" w:pos="360"/>
          <w:tab w:val="num" w:pos="993"/>
        </w:tabs>
        <w:autoSpaceDE w:val="0"/>
        <w:autoSpaceDN w:val="0"/>
        <w:adjustRightInd w:val="0"/>
        <w:ind w:left="0" w:firstLine="567"/>
        <w:jc w:val="both"/>
      </w:pPr>
      <w:bookmarkStart w:id="201" w:name="_Ref389731247"/>
      <w:r w:rsidRPr="006C191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0"/>
      <w:bookmarkEnd w:id="201"/>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202" w:name="_Ref392257889"/>
      <w:r w:rsidRPr="006C1912">
        <w:t xml:space="preserve">Лицо, с которым заключается договор </w:t>
      </w:r>
      <w:r w:rsidRPr="006C1912">
        <w:rPr>
          <w:i/>
        </w:rPr>
        <w:t>[по какому-либо лоту],</w:t>
      </w:r>
      <w:r w:rsidRPr="006C1912">
        <w:t xml:space="preserve">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C1912">
        <w:fldChar w:fldCharType="begin"/>
      </w:r>
      <w:r w:rsidRPr="006C1912">
        <w:instrText xml:space="preserve"> REF _Ref317254659 \r \h  \* MERGEFORMAT </w:instrText>
      </w:r>
      <w:r w:rsidRPr="006C1912">
        <w:fldChar w:fldCharType="separate"/>
      </w:r>
      <w:r w:rsidR="00AD6577">
        <w:t>24</w:t>
      </w:r>
      <w:r w:rsidRPr="006C1912">
        <w:fldChar w:fldCharType="end"/>
      </w:r>
      <w:r w:rsidRPr="006C1912">
        <w:t xml:space="preserve"> раздела </w:t>
      </w:r>
      <w:r w:rsidRPr="006C1912">
        <w:fldChar w:fldCharType="begin"/>
      </w:r>
      <w:r w:rsidRPr="006C1912">
        <w:instrText xml:space="preserve"> REF _Ref317256048 \r \h  \* MERGEFORMAT </w:instrText>
      </w:r>
      <w:r w:rsidRPr="006C1912">
        <w:fldChar w:fldCharType="separate"/>
      </w:r>
      <w:r w:rsidR="00AD6577">
        <w:t>5</w:t>
      </w:r>
      <w:r w:rsidRPr="006C1912">
        <w:fldChar w:fldCharType="end"/>
      </w:r>
      <w:r w:rsidRPr="006C1912">
        <w:t xml:space="preserve"> «Информационная карта запроса предложений»:</w:t>
      </w:r>
      <w:bookmarkEnd w:id="202"/>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прямой письменный отказ от подписания договора;</w:t>
      </w:r>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не подписание лицом, с которым заключается договор, проекта договора в срок в соответствии с пунктом </w:t>
      </w:r>
      <w:r w:rsidR="006852E2">
        <w:fldChar w:fldCharType="begin"/>
      </w:r>
      <w:r w:rsidR="006852E2">
        <w:instrText xml:space="preserve"> REF _Ref357679412 \r \h </w:instrText>
      </w:r>
      <w:r w:rsidR="006852E2">
        <w:fldChar w:fldCharType="separate"/>
      </w:r>
      <w:r w:rsidR="00AD6577">
        <w:t>4.15.1</w:t>
      </w:r>
      <w:r w:rsidR="006852E2">
        <w:fldChar w:fldCharType="end"/>
      </w:r>
      <w:r w:rsidRPr="00D55FCD">
        <w:t>;</w:t>
      </w:r>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D55FCD" w:rsidRPr="00D55FCD" w:rsidRDefault="00D55FCD" w:rsidP="004A3612">
      <w:pPr>
        <w:numPr>
          <w:ilvl w:val="2"/>
          <w:numId w:val="10"/>
        </w:numPr>
        <w:tabs>
          <w:tab w:val="clear" w:pos="1713"/>
          <w:tab w:val="left" w:pos="1276"/>
          <w:tab w:val="num" w:pos="1418"/>
          <w:tab w:val="num" w:pos="1560"/>
        </w:tabs>
        <w:ind w:left="0" w:firstLine="567"/>
        <w:jc w:val="both"/>
      </w:pPr>
      <w:r w:rsidRPr="00D55FCD">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p>
    <w:p w:rsidR="00D55FCD" w:rsidRPr="00D55FCD" w:rsidRDefault="00D55FCD" w:rsidP="00A3046A">
      <w:pPr>
        <w:numPr>
          <w:ilvl w:val="0"/>
          <w:numId w:val="87"/>
        </w:numPr>
        <w:tabs>
          <w:tab w:val="clear" w:pos="360"/>
          <w:tab w:val="num" w:pos="993"/>
          <w:tab w:val="num" w:pos="1985"/>
          <w:tab w:val="num" w:pos="2357"/>
        </w:tabs>
        <w:autoSpaceDE w:val="0"/>
        <w:autoSpaceDN w:val="0"/>
        <w:adjustRightInd w:val="0"/>
        <w:ind w:left="0" w:firstLine="567"/>
        <w:jc w:val="both"/>
      </w:pPr>
      <w:r w:rsidRPr="00D55FCD">
        <w:t>проводит повторную процедуру закупки;</w:t>
      </w:r>
    </w:p>
    <w:p w:rsidR="00D55FCD" w:rsidRPr="00D55FCD" w:rsidRDefault="00D55FCD" w:rsidP="00A3046A">
      <w:pPr>
        <w:numPr>
          <w:ilvl w:val="0"/>
          <w:numId w:val="87"/>
        </w:numPr>
        <w:tabs>
          <w:tab w:val="clear" w:pos="360"/>
          <w:tab w:val="num" w:pos="993"/>
          <w:tab w:val="num" w:pos="1985"/>
          <w:tab w:val="num" w:pos="2357"/>
        </w:tabs>
        <w:autoSpaceDE w:val="0"/>
        <w:autoSpaceDN w:val="0"/>
        <w:adjustRightInd w:val="0"/>
        <w:ind w:left="0" w:firstLine="567"/>
        <w:jc w:val="both"/>
      </w:pPr>
      <w:r w:rsidRPr="00D55FCD">
        <w:t>отказывается от заключения договора;</w:t>
      </w:r>
    </w:p>
    <w:p w:rsidR="00D55FCD" w:rsidRPr="00D55FCD" w:rsidRDefault="00D55FCD" w:rsidP="00A3046A">
      <w:pPr>
        <w:numPr>
          <w:ilvl w:val="0"/>
          <w:numId w:val="87"/>
        </w:numPr>
        <w:tabs>
          <w:tab w:val="clear" w:pos="360"/>
          <w:tab w:val="num" w:pos="993"/>
          <w:tab w:val="num" w:pos="1985"/>
          <w:tab w:val="num" w:pos="2357"/>
        </w:tabs>
        <w:autoSpaceDE w:val="0"/>
        <w:autoSpaceDN w:val="0"/>
        <w:adjustRightInd w:val="0"/>
        <w:ind w:left="0" w:firstLine="567"/>
        <w:jc w:val="both"/>
      </w:pPr>
      <w:r w:rsidRPr="00D55FCD">
        <w:t>выносит вопрос о заключении договора с другим участником, занявшим следующее место, на решение разрешающего органа.</w:t>
      </w:r>
    </w:p>
    <w:p w:rsidR="00D55FCD" w:rsidRPr="00D55FCD" w:rsidRDefault="00D55FCD" w:rsidP="004A3612">
      <w:pPr>
        <w:numPr>
          <w:ilvl w:val="2"/>
          <w:numId w:val="10"/>
        </w:numPr>
        <w:tabs>
          <w:tab w:val="clear" w:pos="1713"/>
          <w:tab w:val="left" w:pos="1276"/>
          <w:tab w:val="num" w:pos="1418"/>
          <w:tab w:val="num" w:pos="1560"/>
        </w:tabs>
        <w:ind w:left="0" w:firstLine="567"/>
        <w:jc w:val="both"/>
      </w:pPr>
      <w:r w:rsidRPr="00D55FCD">
        <w:lastRenderedPageBreak/>
        <w:t>В случае уклонения лица, с которым заключается договор, от подписания договора, заказчик:</w:t>
      </w:r>
    </w:p>
    <w:p w:rsidR="00D55FCD" w:rsidRPr="00D55FCD" w:rsidRDefault="00D55FCD" w:rsidP="00A3046A">
      <w:pPr>
        <w:numPr>
          <w:ilvl w:val="0"/>
          <w:numId w:val="88"/>
        </w:numPr>
        <w:tabs>
          <w:tab w:val="clear" w:pos="360"/>
          <w:tab w:val="num" w:pos="993"/>
          <w:tab w:val="num" w:pos="1985"/>
          <w:tab w:val="num" w:pos="2357"/>
        </w:tabs>
        <w:autoSpaceDE w:val="0"/>
        <w:autoSpaceDN w:val="0"/>
        <w:adjustRightInd w:val="0"/>
        <w:ind w:left="0" w:firstLine="567"/>
        <w:jc w:val="both"/>
      </w:pPr>
      <w:r w:rsidRPr="00D55FCD">
        <w:t>удерживает обеспечение заявки такого участника запроса предложений;</w:t>
      </w:r>
    </w:p>
    <w:p w:rsidR="00D55FCD" w:rsidRPr="00D55FCD" w:rsidRDefault="00D55FCD" w:rsidP="00A3046A">
      <w:pPr>
        <w:numPr>
          <w:ilvl w:val="0"/>
          <w:numId w:val="88"/>
        </w:numPr>
        <w:tabs>
          <w:tab w:val="clear" w:pos="360"/>
          <w:tab w:val="num" w:pos="993"/>
          <w:tab w:val="num" w:pos="1985"/>
          <w:tab w:val="num" w:pos="2357"/>
        </w:tabs>
        <w:autoSpaceDE w:val="0"/>
        <w:autoSpaceDN w:val="0"/>
        <w:adjustRightInd w:val="0"/>
        <w:ind w:left="0" w:firstLine="567"/>
        <w:jc w:val="both"/>
      </w:pPr>
      <w:r w:rsidRPr="00D55FCD">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55FCD" w:rsidRPr="00D55FCD" w:rsidRDefault="00D55FCD" w:rsidP="004A3612">
      <w:pPr>
        <w:numPr>
          <w:ilvl w:val="2"/>
          <w:numId w:val="10"/>
        </w:numPr>
        <w:tabs>
          <w:tab w:val="clear" w:pos="1713"/>
          <w:tab w:val="left" w:pos="1276"/>
          <w:tab w:val="num" w:pos="1418"/>
          <w:tab w:val="num" w:pos="1560"/>
        </w:tabs>
        <w:ind w:left="0" w:firstLine="567"/>
        <w:jc w:val="both"/>
      </w:pPr>
      <w:bookmarkStart w:id="203" w:name="_Ref392257910"/>
      <w:r w:rsidRPr="00D55FCD">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203"/>
    </w:p>
    <w:p w:rsidR="00D55FCD" w:rsidRPr="00D55FCD" w:rsidRDefault="00D55FCD" w:rsidP="00A3046A">
      <w:pPr>
        <w:numPr>
          <w:ilvl w:val="0"/>
          <w:numId w:val="89"/>
        </w:numPr>
        <w:tabs>
          <w:tab w:val="clear" w:pos="360"/>
          <w:tab w:val="num" w:pos="993"/>
          <w:tab w:val="num" w:pos="1985"/>
          <w:tab w:val="num" w:pos="2357"/>
        </w:tabs>
        <w:autoSpaceDE w:val="0"/>
        <w:autoSpaceDN w:val="0"/>
        <w:adjustRightInd w:val="0"/>
        <w:ind w:left="0" w:firstLine="567"/>
        <w:jc w:val="both"/>
      </w:pPr>
      <w:r w:rsidRPr="00D55FCD">
        <w:t>если такой участник запроса предложений:</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признанным победителем запроса предложений </w:t>
      </w:r>
      <w:r w:rsidRPr="00D55FCD">
        <w:rPr>
          <w:i/>
        </w:rPr>
        <w:t>[по какому-либо лоту]</w:t>
      </w:r>
      <w:r w:rsidRPr="00D55FCD">
        <w:t xml:space="preserve"> уклонился от заключения договора;</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участником </w:t>
      </w:r>
      <w:r w:rsidRPr="00D55FCD">
        <w:rPr>
          <w:i/>
        </w:rPr>
        <w:t>[в отношении данного лота]</w:t>
      </w:r>
      <w:r w:rsidRPr="00D55FCD">
        <w:t>,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AD6577">
        <w:t>4.15.6</w:t>
      </w:r>
      <w:r w:rsidR="006B5504">
        <w:fldChar w:fldCharType="end"/>
      </w:r>
      <w:r w:rsidRPr="00D55FCD">
        <w:t>, уклонился от заключения договора;</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победителем запроса предложений или участником запроса предложений </w:t>
      </w:r>
      <w:r w:rsidRPr="00D55FCD">
        <w:rPr>
          <w:i/>
        </w:rPr>
        <w:t>[в отношении данного лота]</w:t>
      </w:r>
      <w:r w:rsidRPr="00D55FCD">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D55FCD" w:rsidRPr="00D55FCD" w:rsidRDefault="00D55FCD" w:rsidP="00A3046A">
      <w:pPr>
        <w:numPr>
          <w:ilvl w:val="0"/>
          <w:numId w:val="89"/>
        </w:numPr>
        <w:tabs>
          <w:tab w:val="clear" w:pos="360"/>
          <w:tab w:val="num" w:pos="993"/>
          <w:tab w:val="num" w:pos="1985"/>
          <w:tab w:val="num" w:pos="2357"/>
        </w:tabs>
        <w:autoSpaceDE w:val="0"/>
        <w:autoSpaceDN w:val="0"/>
        <w:adjustRightInd w:val="0"/>
        <w:ind w:left="0" w:firstLine="567"/>
        <w:jc w:val="both"/>
      </w:pPr>
      <w:r w:rsidRPr="00D55FCD">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D55FCD" w:rsidRPr="00D55FCD" w:rsidRDefault="00D55FCD"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204" w:name="_Toc390267614"/>
      <w:bookmarkStart w:id="205" w:name="_Toc393134591"/>
      <w:r w:rsidRPr="00D55FCD">
        <w:rPr>
          <w:rFonts w:ascii="Times New Roman" w:hAnsi="Times New Roman" w:cs="Times New Roman"/>
          <w:b w:val="0"/>
          <w:i w:val="0"/>
          <w:sz w:val="24"/>
          <w:szCs w:val="24"/>
        </w:rPr>
        <w:t>Обеспечение исполнения обязательств по договору</w:t>
      </w:r>
      <w:bookmarkEnd w:id="204"/>
      <w:bookmarkEnd w:id="205"/>
    </w:p>
    <w:p w:rsidR="00D55FCD" w:rsidRPr="00D55FCD" w:rsidRDefault="00D55FCD" w:rsidP="004A3612">
      <w:pPr>
        <w:numPr>
          <w:ilvl w:val="2"/>
          <w:numId w:val="10"/>
        </w:numPr>
        <w:tabs>
          <w:tab w:val="clear" w:pos="1713"/>
          <w:tab w:val="left" w:pos="1276"/>
          <w:tab w:val="num" w:pos="1418"/>
          <w:tab w:val="num" w:pos="1560"/>
        </w:tabs>
        <w:ind w:left="0" w:firstLine="567"/>
        <w:jc w:val="both"/>
      </w:pPr>
      <w:bookmarkStart w:id="206" w:name="_Ref392243981"/>
      <w:r w:rsidRPr="00D55FCD">
        <w:t>В случае, если указано в пункте </w:t>
      </w:r>
      <w:r w:rsidRPr="00D55FCD">
        <w:fldChar w:fldCharType="begin"/>
      </w:r>
      <w:r w:rsidRPr="00D55FCD">
        <w:instrText xml:space="preserve"> REF _Ref317256138 \r \h  \* MERGEFORMAT </w:instrText>
      </w:r>
      <w:r w:rsidRPr="00D55FCD">
        <w:fldChar w:fldCharType="separate"/>
      </w:r>
      <w:r w:rsidR="00AD6577">
        <w:t>25</w:t>
      </w:r>
      <w:r w:rsidRPr="00D55FCD">
        <w:fldChar w:fldCharType="end"/>
      </w:r>
      <w:r w:rsidRPr="00D55FCD">
        <w:t xml:space="preserve"> раздела </w:t>
      </w:r>
      <w:r w:rsidRPr="00D55FCD">
        <w:fldChar w:fldCharType="begin"/>
      </w:r>
      <w:r w:rsidRPr="00D55FCD">
        <w:instrText xml:space="preserve"> REF _Ref317256158 \r \h  \* MERGEFORMAT </w:instrText>
      </w:r>
      <w:r w:rsidRPr="00D55FCD">
        <w:fldChar w:fldCharType="separate"/>
      </w:r>
      <w:r w:rsidR="00AD6577">
        <w:t>5</w:t>
      </w:r>
      <w:r w:rsidRPr="00D55FCD">
        <w:fldChar w:fldCharType="end"/>
      </w:r>
      <w:r w:rsidRPr="00D55FCD">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AD6577">
        <w:t>4.15.6</w:t>
      </w:r>
      <w:r w:rsidR="006B5504">
        <w:fldChar w:fldCharType="end"/>
      </w:r>
      <w:r w:rsidRPr="00D55FCD">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206"/>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обязательства по возврату аванса;</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исполнение обязательств по договору, кроме гарантийных обязательств (обеспечение договора);</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исполнение гарантийных обязательств,</w:t>
      </w:r>
    </w:p>
    <w:p w:rsidR="00D55FCD" w:rsidRPr="00D55FCD" w:rsidRDefault="00D55FCD" w:rsidP="00A3046A">
      <w:pPr>
        <w:numPr>
          <w:ilvl w:val="0"/>
          <w:numId w:val="90"/>
        </w:numPr>
        <w:tabs>
          <w:tab w:val="clear" w:pos="360"/>
          <w:tab w:val="num" w:pos="993"/>
          <w:tab w:val="num" w:pos="1985"/>
          <w:tab w:val="num" w:pos="2357"/>
        </w:tabs>
        <w:autoSpaceDE w:val="0"/>
        <w:autoSpaceDN w:val="0"/>
        <w:adjustRightInd w:val="0"/>
        <w:ind w:left="0" w:firstLine="567"/>
        <w:jc w:val="both"/>
      </w:pPr>
      <w:r w:rsidRPr="00D55FCD">
        <w:t>в одной или нескольких из следующих форм:</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безотзывная банковская гарантия, выданная банком;</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поручительство;</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в форме денежных средств путем их перечисления заказчику.</w:t>
      </w:r>
    </w:p>
    <w:p w:rsidR="00D55FCD" w:rsidRPr="00FE3011" w:rsidRDefault="00D55FCD" w:rsidP="00FE3011">
      <w:pPr>
        <w:tabs>
          <w:tab w:val="num" w:pos="2357"/>
        </w:tabs>
        <w:autoSpaceDE w:val="0"/>
        <w:autoSpaceDN w:val="0"/>
        <w:adjustRightInd w:val="0"/>
        <w:ind w:firstLine="567"/>
        <w:jc w:val="both"/>
      </w:pPr>
      <w:r w:rsidRPr="00FE3011">
        <w:t>При этом формы обеспечения обязательств по договору определяются лицом, с которым заключается договор, самостоятельно.</w:t>
      </w:r>
    </w:p>
    <w:p w:rsidR="00FE3011" w:rsidRPr="00FE3011" w:rsidRDefault="00FE3011" w:rsidP="004A3612">
      <w:pPr>
        <w:numPr>
          <w:ilvl w:val="2"/>
          <w:numId w:val="10"/>
        </w:numPr>
        <w:tabs>
          <w:tab w:val="clear" w:pos="1713"/>
          <w:tab w:val="left" w:pos="1276"/>
          <w:tab w:val="num" w:pos="1418"/>
          <w:tab w:val="num" w:pos="1560"/>
        </w:tabs>
        <w:ind w:left="0" w:firstLine="567"/>
        <w:jc w:val="both"/>
      </w:pPr>
      <w:r w:rsidRPr="00FE3011">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FE3011">
        <w:fldChar w:fldCharType="begin"/>
      </w:r>
      <w:r w:rsidRPr="00FE3011">
        <w:instrText xml:space="preserve"> REF _Ref317256138 \r \h  \* MERGEFORMAT </w:instrText>
      </w:r>
      <w:r w:rsidRPr="00FE3011">
        <w:fldChar w:fldCharType="separate"/>
      </w:r>
      <w:r w:rsidR="00AD6577">
        <w:t>25</w:t>
      </w:r>
      <w:r w:rsidRPr="00FE3011">
        <w:fldChar w:fldCharType="end"/>
      </w:r>
      <w:r w:rsidRPr="00FE3011">
        <w:t xml:space="preserve"> раздела </w:t>
      </w:r>
      <w:r w:rsidRPr="00FE3011">
        <w:fldChar w:fldCharType="begin"/>
      </w:r>
      <w:r w:rsidRPr="00FE3011">
        <w:instrText xml:space="preserve"> REF _Ref317256294 \r \h  \* MERGEFORMAT </w:instrText>
      </w:r>
      <w:r w:rsidRPr="00FE3011">
        <w:fldChar w:fldCharType="separate"/>
      </w:r>
      <w:r w:rsidR="00AD6577">
        <w:t>5</w:t>
      </w:r>
      <w:r w:rsidRPr="00FE3011">
        <w:fldChar w:fldCharType="end"/>
      </w:r>
      <w:r w:rsidRPr="00FE3011">
        <w:t xml:space="preserve"> «Информационная карта запроса предложений». </w:t>
      </w:r>
    </w:p>
    <w:p w:rsidR="00FE3011" w:rsidRPr="00FE3011" w:rsidRDefault="00FE3011" w:rsidP="004A3612">
      <w:pPr>
        <w:numPr>
          <w:ilvl w:val="2"/>
          <w:numId w:val="10"/>
        </w:numPr>
        <w:tabs>
          <w:tab w:val="clear" w:pos="1713"/>
          <w:tab w:val="left" w:pos="1276"/>
          <w:tab w:val="num" w:pos="1418"/>
          <w:tab w:val="num" w:pos="1560"/>
        </w:tabs>
        <w:ind w:left="0" w:firstLine="567"/>
        <w:jc w:val="both"/>
      </w:pPr>
      <w:bookmarkStart w:id="207" w:name="_Ref390106534"/>
      <w:r w:rsidRPr="00FE3011">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08" w:name="_Hlt310278902"/>
      <w:r w:rsidRPr="00FE3011">
        <w:t xml:space="preserve">лицом, с которым заключается договор, </w:t>
      </w:r>
      <w:bookmarkEnd w:id="208"/>
      <w:r w:rsidRPr="00FE3011">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09" w:name="_Hlt310278300"/>
      <w:bookmarkEnd w:id="209"/>
      <w:r w:rsidRPr="00FE3011">
        <w:t>15 (пятнадцати) дней с даты его заключения. Обеспечение возврата аванса, если указано в пункте </w:t>
      </w:r>
      <w:r w:rsidRPr="00FE3011">
        <w:fldChar w:fldCharType="begin"/>
      </w:r>
      <w:r w:rsidRPr="00FE3011">
        <w:instrText xml:space="preserve"> REF _Ref317256138 \r \h  \* MERGEFORMAT </w:instrText>
      </w:r>
      <w:r w:rsidRPr="00FE3011">
        <w:fldChar w:fldCharType="separate"/>
      </w:r>
      <w:r w:rsidR="00AD6577">
        <w:t>2</w:t>
      </w:r>
      <w:r w:rsidR="00AD6577">
        <w:t>5</w:t>
      </w:r>
      <w:r w:rsidRPr="00FE3011">
        <w:fldChar w:fldCharType="end"/>
      </w:r>
      <w:r w:rsidRPr="00FE3011">
        <w:t xml:space="preserve"> раздела </w:t>
      </w:r>
      <w:r w:rsidRPr="00FE3011">
        <w:fldChar w:fldCharType="begin"/>
      </w:r>
      <w:r w:rsidRPr="00FE3011">
        <w:instrText xml:space="preserve"> REF _Ref317256158 \r \h  \* MERGEFORMAT </w:instrText>
      </w:r>
      <w:r w:rsidRPr="00FE3011">
        <w:fldChar w:fldCharType="separate"/>
      </w:r>
      <w:r w:rsidR="00AD6577">
        <w:t>5</w:t>
      </w:r>
      <w:r w:rsidRPr="00FE3011">
        <w:fldChar w:fldCharType="end"/>
      </w:r>
      <w:r w:rsidRPr="00FE3011">
        <w:t xml:space="preserve"> «Информационная карта запроса предложений», предоставляется отдельно от обеспечения договора.</w:t>
      </w:r>
      <w:bookmarkEnd w:id="207"/>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r w:rsidRPr="00FE3011">
        <w:rPr>
          <w:bCs/>
        </w:rPr>
        <w:lastRenderedPageBreak/>
        <w:t xml:space="preserve">Поручитель/банк-гарант должен соответствовать требованиям, установленным ЕОСЗ (соответствующее Приложение), а также требованиям, </w:t>
      </w:r>
      <w:r w:rsidRPr="00FE3011">
        <w:t>предусмотренным проектом договора (часть 2 «Проект договора»).</w:t>
      </w:r>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bookmarkStart w:id="210" w:name="_Ref377365343"/>
      <w:r w:rsidRPr="00FE3011">
        <w:rPr>
          <w:bCs/>
        </w:rPr>
        <w:t>Обеспечение</w:t>
      </w:r>
      <w:r w:rsidRPr="00FE3011">
        <w:t xml:space="preserve"> исполнения обязательств по договору в форме банковской гарантии</w:t>
      </w:r>
      <w:r w:rsidRPr="00FE3011">
        <w:rPr>
          <w:bCs/>
        </w:rPr>
        <w:t xml:space="preserve"> </w:t>
      </w:r>
      <w:r w:rsidRPr="00FE3011">
        <w:t>или</w:t>
      </w:r>
      <w:r w:rsidRPr="00FE3011">
        <w:rPr>
          <w:bCs/>
        </w:rPr>
        <w:t xml:space="preserve"> поручительства в соответствии с пунктом </w:t>
      </w:r>
      <w:r>
        <w:rPr>
          <w:bCs/>
        </w:rPr>
        <w:fldChar w:fldCharType="begin"/>
      </w:r>
      <w:r>
        <w:rPr>
          <w:bCs/>
        </w:rPr>
        <w:instrText xml:space="preserve"> REF _Ref392243981 \n \h </w:instrText>
      </w:r>
      <w:r>
        <w:rPr>
          <w:bCs/>
        </w:rPr>
      </w:r>
      <w:r>
        <w:rPr>
          <w:bCs/>
        </w:rPr>
        <w:fldChar w:fldCharType="separate"/>
      </w:r>
      <w:r w:rsidR="00AD6577">
        <w:rPr>
          <w:bCs/>
        </w:rPr>
        <w:t>4.16.1</w:t>
      </w:r>
      <w:r>
        <w:rPr>
          <w:bCs/>
        </w:rPr>
        <w:fldChar w:fldCharType="end"/>
      </w:r>
      <w:r w:rsidRPr="00FE3011">
        <w:rPr>
          <w:bCs/>
        </w:rPr>
        <w:t xml:space="preserve"> может быть предоставлено в следующем виде:</w:t>
      </w:r>
      <w:bookmarkEnd w:id="210"/>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1" w:name="_Ref374626844"/>
      <w:r w:rsidRPr="00FE3011">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FE3011">
        <w:rPr>
          <w:bCs/>
        </w:rPr>
        <w:t>авизовании</w:t>
      </w:r>
      <w:proofErr w:type="spellEnd"/>
      <w:r w:rsidRPr="00FE301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11"/>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2" w:name="_Ref374626846"/>
      <w:r w:rsidRPr="00FE301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12"/>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3" w:name="_Ref374627004"/>
      <w:r w:rsidRPr="00FE3011">
        <w:rPr>
          <w:bCs/>
        </w:rPr>
        <w:t>Гарантии на бланке банка-гаранта, подписанной уполномоченным лицом Банка-гаранта, с печатью банка-гаранта.</w:t>
      </w:r>
      <w:bookmarkEnd w:id="213"/>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4" w:name="_Ref374627006"/>
      <w:r w:rsidRPr="00FE3011">
        <w:rPr>
          <w:bCs/>
        </w:rPr>
        <w:t>Договора поручительства с подписью уполномоченного лица Поручителя и печатью Поручителя.</w:t>
      </w:r>
      <w:bookmarkEnd w:id="214"/>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r w:rsidRPr="00FE3011">
        <w:rPr>
          <w:bCs/>
        </w:rPr>
        <w:t xml:space="preserve">В случае, если обеспечение исполнения обязательств по договору предоставляется в </w:t>
      </w:r>
      <w:r w:rsidRPr="00FE3011">
        <w:t>виде</w:t>
      </w:r>
      <w:r w:rsidRPr="00FE3011">
        <w:rPr>
          <w:bCs/>
        </w:rPr>
        <w:t xml:space="preserve"> </w:t>
      </w:r>
      <w:r w:rsidRPr="00FE3011">
        <w:rPr>
          <w:color w:val="000000"/>
        </w:rPr>
        <w:t>банковской</w:t>
      </w:r>
      <w:r w:rsidRPr="00FE3011">
        <w:rPr>
          <w:bCs/>
        </w:rPr>
        <w:t xml:space="preserve"> гарантии банка-нерезидента, то данная банковская гарантия должна предоставляться согласно пунктам </w:t>
      </w:r>
      <w:r w:rsidRPr="00FE3011">
        <w:rPr>
          <w:bCs/>
        </w:rPr>
        <w:fldChar w:fldCharType="begin"/>
      </w:r>
      <w:r w:rsidRPr="00FE3011">
        <w:rPr>
          <w:bCs/>
        </w:rPr>
        <w:instrText xml:space="preserve"> REF _Ref374626844 \r \h </w:instrText>
      </w:r>
      <w:r>
        <w:rPr>
          <w:bCs/>
        </w:rPr>
        <w:instrText xml:space="preserve"> \* MERGEFORMAT </w:instrText>
      </w:r>
      <w:r w:rsidRPr="00FE3011">
        <w:rPr>
          <w:bCs/>
        </w:rPr>
      </w:r>
      <w:r w:rsidRPr="00FE3011">
        <w:rPr>
          <w:bCs/>
        </w:rPr>
        <w:fldChar w:fldCharType="separate"/>
      </w:r>
      <w:r w:rsidR="00AD6577">
        <w:rPr>
          <w:bCs/>
        </w:rPr>
        <w:t>4.16.5.1</w:t>
      </w:r>
      <w:r w:rsidRPr="00FE3011">
        <w:rPr>
          <w:bCs/>
        </w:rPr>
        <w:fldChar w:fldCharType="end"/>
      </w:r>
      <w:r w:rsidRPr="00FE3011">
        <w:rPr>
          <w:bCs/>
        </w:rPr>
        <w:t xml:space="preserve"> и/или </w:t>
      </w:r>
      <w:r w:rsidRPr="00FE3011">
        <w:rPr>
          <w:bCs/>
        </w:rPr>
        <w:fldChar w:fldCharType="begin"/>
      </w:r>
      <w:r w:rsidRPr="00FE3011">
        <w:rPr>
          <w:bCs/>
        </w:rPr>
        <w:instrText xml:space="preserve"> REF _Ref374626846 \r \h </w:instrText>
      </w:r>
      <w:r>
        <w:rPr>
          <w:bCs/>
        </w:rPr>
        <w:instrText xml:space="preserve"> \* MERGEFORMAT </w:instrText>
      </w:r>
      <w:r w:rsidRPr="00FE3011">
        <w:rPr>
          <w:bCs/>
        </w:rPr>
      </w:r>
      <w:r w:rsidRPr="00FE3011">
        <w:rPr>
          <w:bCs/>
        </w:rPr>
        <w:fldChar w:fldCharType="separate"/>
      </w:r>
      <w:r w:rsidR="00AD6577">
        <w:rPr>
          <w:bCs/>
        </w:rPr>
        <w:t>4.16.5.2</w:t>
      </w:r>
      <w:r w:rsidRPr="00FE3011">
        <w:rPr>
          <w:bCs/>
        </w:rPr>
        <w:fldChar w:fldCharType="end"/>
      </w:r>
      <w:r w:rsidRPr="00FE3011">
        <w:rPr>
          <w:bCs/>
        </w:rPr>
        <w:t>.</w:t>
      </w:r>
    </w:p>
    <w:p w:rsidR="00FE3011" w:rsidRPr="00FE3011" w:rsidRDefault="00FE3011" w:rsidP="004A3612">
      <w:pPr>
        <w:numPr>
          <w:ilvl w:val="2"/>
          <w:numId w:val="10"/>
        </w:numPr>
        <w:tabs>
          <w:tab w:val="clear" w:pos="1713"/>
          <w:tab w:val="left" w:pos="1276"/>
          <w:tab w:val="num" w:pos="1418"/>
          <w:tab w:val="num" w:pos="1560"/>
        </w:tabs>
        <w:ind w:left="0" w:firstLine="567"/>
        <w:jc w:val="both"/>
        <w:rPr>
          <w:color w:val="000000"/>
        </w:rPr>
      </w:pPr>
      <w:bookmarkStart w:id="215" w:name="_Ref389122928"/>
      <w:r w:rsidRPr="00FE3011">
        <w:rPr>
          <w:bCs/>
          <w:color w:val="000000"/>
        </w:rPr>
        <w:t>При представлении обеспечения исполнения обязательств по договору согласно пунктам </w:t>
      </w:r>
      <w:r w:rsidRPr="00FE3011">
        <w:rPr>
          <w:bCs/>
          <w:color w:val="000000"/>
        </w:rPr>
        <w:fldChar w:fldCharType="begin"/>
      </w:r>
      <w:r w:rsidRPr="00FE3011">
        <w:rPr>
          <w:bCs/>
          <w:color w:val="000000"/>
        </w:rPr>
        <w:instrText xml:space="preserve"> REF _Ref374627004 \r \h </w:instrText>
      </w:r>
      <w:r>
        <w:rPr>
          <w:bCs/>
          <w:color w:val="000000"/>
        </w:rPr>
        <w:instrText xml:space="preserve"> \* MERGEFORMAT </w:instrText>
      </w:r>
      <w:r w:rsidRPr="00FE3011">
        <w:rPr>
          <w:bCs/>
          <w:color w:val="000000"/>
        </w:rPr>
      </w:r>
      <w:r w:rsidRPr="00FE3011">
        <w:rPr>
          <w:bCs/>
          <w:color w:val="000000"/>
        </w:rPr>
        <w:fldChar w:fldCharType="separate"/>
      </w:r>
      <w:r w:rsidR="00AD6577">
        <w:rPr>
          <w:bCs/>
          <w:color w:val="000000"/>
        </w:rPr>
        <w:t>4.16.5.3</w:t>
      </w:r>
      <w:r w:rsidRPr="00FE3011">
        <w:rPr>
          <w:color w:val="000000"/>
        </w:rPr>
        <w:fldChar w:fldCharType="end"/>
      </w:r>
      <w:r w:rsidRPr="00FE3011">
        <w:rPr>
          <w:bCs/>
          <w:color w:val="000000"/>
        </w:rPr>
        <w:t xml:space="preserve"> и/или </w:t>
      </w:r>
      <w:r w:rsidRPr="00FE3011">
        <w:rPr>
          <w:bCs/>
          <w:color w:val="000000"/>
        </w:rPr>
        <w:fldChar w:fldCharType="begin"/>
      </w:r>
      <w:r w:rsidRPr="00FE3011">
        <w:rPr>
          <w:bCs/>
          <w:color w:val="000000"/>
        </w:rPr>
        <w:instrText xml:space="preserve"> REF _Ref374627006 \r \h </w:instrText>
      </w:r>
      <w:r>
        <w:rPr>
          <w:bCs/>
          <w:color w:val="000000"/>
        </w:rPr>
        <w:instrText xml:space="preserve"> \* MERGEFORMAT </w:instrText>
      </w:r>
      <w:r w:rsidRPr="00FE3011">
        <w:rPr>
          <w:bCs/>
          <w:color w:val="000000"/>
        </w:rPr>
      </w:r>
      <w:r w:rsidRPr="00FE3011">
        <w:rPr>
          <w:bCs/>
          <w:color w:val="000000"/>
        </w:rPr>
        <w:fldChar w:fldCharType="separate"/>
      </w:r>
      <w:r w:rsidR="00AD6577">
        <w:rPr>
          <w:bCs/>
          <w:color w:val="000000"/>
        </w:rPr>
        <w:t>4.16.5.4</w:t>
      </w:r>
      <w:r w:rsidRPr="00FE3011">
        <w:rPr>
          <w:color w:val="000000"/>
        </w:rPr>
        <w:fldChar w:fldCharType="end"/>
      </w:r>
      <w:r w:rsidRPr="00FE3011">
        <w:rPr>
          <w:bCs/>
          <w:color w:val="000000"/>
        </w:rPr>
        <w:t xml:space="preserve"> к обеспечению </w:t>
      </w:r>
      <w:r w:rsidRPr="00FE3011">
        <w:rPr>
          <w:color w:val="000000"/>
        </w:rPr>
        <w:t>в обязательном порядке прилагаются следующие документы, подтверждающие полномочия лица, подписавшего обеспечение:</w:t>
      </w:r>
      <w:bookmarkEnd w:id="215"/>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заверенные уполномоченным лицом поручителя или </w:t>
      </w:r>
      <w:r w:rsidR="00185E27" w:rsidRPr="00FE3011">
        <w:t>банка-гаранта,</w:t>
      </w:r>
      <w:r w:rsidRPr="00FE3011">
        <w:t xml:space="preserve"> или нотариально заверенные копии действующих учредительных документов поручителя или банка-гаранта;</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r w:rsidR="00185E27" w:rsidRPr="00FE3011">
        <w:t>лицом,</w:t>
      </w:r>
      <w:r w:rsidRPr="00FE3011">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По решению заказчика, перечень документов, указанных в пункте </w:t>
      </w:r>
      <w:r w:rsidRPr="00185E27">
        <w:rPr>
          <w:bCs/>
        </w:rPr>
        <w:fldChar w:fldCharType="begin"/>
      </w:r>
      <w:r w:rsidRPr="00185E27">
        <w:rPr>
          <w:bCs/>
        </w:rPr>
        <w:instrText xml:space="preserve"> REF _Ref389122928 \r \h </w:instrText>
      </w:r>
      <w:r>
        <w:rPr>
          <w:bCs/>
        </w:rPr>
        <w:instrText xml:space="preserve"> \* MERGEFORMAT </w:instrText>
      </w:r>
      <w:r w:rsidRPr="00185E27">
        <w:rPr>
          <w:bCs/>
        </w:rPr>
      </w:r>
      <w:r w:rsidRPr="00185E27">
        <w:rPr>
          <w:bCs/>
        </w:rPr>
        <w:fldChar w:fldCharType="separate"/>
      </w:r>
      <w:r w:rsidR="00AD6577">
        <w:rPr>
          <w:bCs/>
        </w:rPr>
        <w:t>4.16.7</w:t>
      </w:r>
      <w:r w:rsidRPr="00185E27">
        <w:rPr>
          <w:bCs/>
        </w:rPr>
        <w:fldChar w:fldCharType="end"/>
      </w:r>
      <w:r w:rsidRPr="00185E2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85E27">
        <w:rPr>
          <w:color w:val="000000"/>
        </w:rPr>
        <w:t>поручителя или банка-гаранта.</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Срок действия обеспечения исполнения обязательств по договору должен составлять:</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t>для обеспечения возврата аванса - срок исполнения обязательств на сумму выплаченного аванса плюс 60 дней;</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t>для обеспечения договора - срок исполнения обязательств по договору плюс 60 дней;</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lastRenderedPageBreak/>
        <w:t>для обеспечения исполнения гарантийных обязательств - срок гарантийных обязательств плюс 60 дней.</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 xml:space="preserve">В случае, если по каким-либо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85E27">
        <w:rPr>
          <w:i/>
        </w:rPr>
        <w:t>поставщик товара /подрядчик /исполнитель</w:t>
      </w:r>
      <w:r w:rsidRPr="00185E27">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85E27">
        <w:t xml:space="preserve"> в порядке, предусмотренном проектом договора (часть 2 «Проект договора»)</w:t>
      </w:r>
      <w:r w:rsidRPr="00185E27">
        <w:rPr>
          <w:bCs/>
        </w:rPr>
        <w:t>.</w:t>
      </w:r>
    </w:p>
    <w:p w:rsidR="00185E27" w:rsidRPr="00185E27" w:rsidRDefault="00185E27" w:rsidP="004A3612">
      <w:pPr>
        <w:numPr>
          <w:ilvl w:val="2"/>
          <w:numId w:val="10"/>
        </w:numPr>
        <w:tabs>
          <w:tab w:val="clear" w:pos="1713"/>
          <w:tab w:val="left" w:pos="1276"/>
          <w:tab w:val="num" w:pos="1418"/>
          <w:tab w:val="num" w:pos="1560"/>
        </w:tabs>
        <w:ind w:left="0" w:firstLine="567"/>
        <w:jc w:val="both"/>
      </w:pPr>
      <w:r w:rsidRPr="00185E27">
        <w:rPr>
          <w:i/>
        </w:rPr>
        <w:t xml:space="preserve">[при необходимости, в случае если заказчик допускает уменьшение размера, либо отказ от авансового платежа] </w:t>
      </w:r>
      <w:r w:rsidRPr="00185E27">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85E27" w:rsidRPr="00185E27" w:rsidRDefault="00185E27" w:rsidP="00185E27">
      <w:pPr>
        <w:tabs>
          <w:tab w:val="left" w:pos="709"/>
          <w:tab w:val="num" w:pos="1004"/>
          <w:tab w:val="left" w:pos="1134"/>
          <w:tab w:val="num" w:pos="1701"/>
        </w:tabs>
        <w:ind w:firstLine="709"/>
        <w:jc w:val="both"/>
      </w:pPr>
      <w:r w:rsidRPr="00185E27">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AD6577">
        <w:t>4.15.6</w:t>
      </w:r>
      <w:r w:rsidR="006B5504">
        <w:fldChar w:fldCharType="end"/>
      </w:r>
      <w:r w:rsidRPr="00185E2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Default="00185E27" w:rsidP="00185E27">
      <w:pPr>
        <w:tabs>
          <w:tab w:val="left" w:pos="709"/>
          <w:tab w:val="num" w:pos="1004"/>
          <w:tab w:val="left" w:pos="1134"/>
          <w:tab w:val="num" w:pos="1701"/>
        </w:tabs>
        <w:ind w:firstLine="709"/>
        <w:jc w:val="both"/>
      </w:pPr>
      <w:r w:rsidRPr="00185E27">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bookmarkEnd w:id="185"/>
      <w:bookmarkEnd w:id="186"/>
      <w:bookmarkEnd w:id="187"/>
      <w:bookmarkEnd w:id="188"/>
    </w:p>
    <w:p w:rsidR="00185E27" w:rsidRPr="00185E27" w:rsidRDefault="00185E27" w:rsidP="00185E27">
      <w:pPr>
        <w:tabs>
          <w:tab w:val="left" w:pos="709"/>
          <w:tab w:val="num" w:pos="1004"/>
          <w:tab w:val="left" w:pos="1134"/>
          <w:tab w:val="num" w:pos="1701"/>
        </w:tabs>
        <w:jc w:val="both"/>
      </w:pPr>
    </w:p>
    <w:p w:rsidR="00C87330" w:rsidRPr="001D6E37" w:rsidRDefault="00C87330" w:rsidP="00A3046A">
      <w:pPr>
        <w:numPr>
          <w:ilvl w:val="2"/>
          <w:numId w:val="78"/>
        </w:numPr>
        <w:tabs>
          <w:tab w:val="num" w:pos="1713"/>
          <w:tab w:val="num" w:pos="1800"/>
        </w:tabs>
        <w:spacing w:before="120"/>
        <w:ind w:left="0" w:firstLine="0"/>
        <w:jc w:val="both"/>
        <w:rPr>
          <w:sz w:val="22"/>
          <w:szCs w:val="22"/>
        </w:rPr>
        <w:sectPr w:rsidR="00C87330" w:rsidRPr="001D6E37" w:rsidSect="000B33BF">
          <w:pgSz w:w="11907" w:h="16840" w:code="9"/>
          <w:pgMar w:top="1134" w:right="567" w:bottom="567" w:left="1418" w:header="709" w:footer="273" w:gutter="0"/>
          <w:cols w:space="708"/>
          <w:docGrid w:linePitch="360"/>
        </w:sectPr>
      </w:pPr>
    </w:p>
    <w:p w:rsidR="00C87330" w:rsidRPr="001D6E37" w:rsidRDefault="00C87330" w:rsidP="000E344D">
      <w:pPr>
        <w:pStyle w:val="10"/>
        <w:numPr>
          <w:ilvl w:val="1"/>
          <w:numId w:val="6"/>
        </w:numPr>
        <w:tabs>
          <w:tab w:val="clear" w:pos="1440"/>
          <w:tab w:val="left" w:pos="851"/>
        </w:tabs>
        <w:ind w:left="0" w:firstLine="567"/>
        <w:jc w:val="left"/>
        <w:rPr>
          <w:sz w:val="22"/>
          <w:szCs w:val="22"/>
        </w:rPr>
      </w:pPr>
      <w:bookmarkStart w:id="216" w:name="_Ref317249938"/>
      <w:bookmarkStart w:id="217" w:name="_Ref317250097"/>
      <w:bookmarkStart w:id="218" w:name="_Ref317250449"/>
      <w:bookmarkStart w:id="219" w:name="_Ref317250478"/>
      <w:bookmarkStart w:id="220" w:name="_Ref317250543"/>
      <w:bookmarkStart w:id="221" w:name="_Ref317250574"/>
      <w:bookmarkStart w:id="222" w:name="_Ref317250613"/>
      <w:bookmarkStart w:id="223" w:name="_Ref317250658"/>
      <w:bookmarkStart w:id="224" w:name="_Ref317250794"/>
      <w:bookmarkStart w:id="225" w:name="_Ref317250824"/>
      <w:bookmarkStart w:id="226" w:name="_Ref317250960"/>
      <w:bookmarkStart w:id="227" w:name="_Ref317251687"/>
      <w:bookmarkStart w:id="228" w:name="_Ref317251859"/>
      <w:bookmarkStart w:id="229" w:name="_Ref317251922"/>
      <w:bookmarkStart w:id="230" w:name="_Ref317252010"/>
      <w:bookmarkStart w:id="231" w:name="_Ref317252139"/>
      <w:bookmarkStart w:id="232" w:name="_Ref317252218"/>
      <w:bookmarkStart w:id="233" w:name="_Ref317252248"/>
      <w:bookmarkStart w:id="234" w:name="_Ref317252368"/>
      <w:bookmarkStart w:id="235" w:name="_Ref317252507"/>
      <w:bookmarkStart w:id="236" w:name="_Ref317252621"/>
      <w:bookmarkStart w:id="237" w:name="_Ref317252703"/>
      <w:bookmarkStart w:id="238" w:name="_Ref317252728"/>
      <w:bookmarkStart w:id="239" w:name="_Ref317252748"/>
      <w:bookmarkStart w:id="240" w:name="_Ref317253259"/>
      <w:bookmarkStart w:id="241" w:name="_Ref317253402"/>
      <w:bookmarkStart w:id="242" w:name="_Ref317253410"/>
      <w:bookmarkStart w:id="243" w:name="_Ref317253440"/>
      <w:bookmarkStart w:id="244" w:name="_Ref317253501"/>
      <w:bookmarkStart w:id="245" w:name="_Ref317253520"/>
      <w:bookmarkStart w:id="246" w:name="_Ref317253546"/>
      <w:bookmarkStart w:id="247" w:name="_Ref317253575"/>
      <w:bookmarkStart w:id="248" w:name="_Ref317253625"/>
      <w:bookmarkStart w:id="249" w:name="_Ref317253730"/>
      <w:bookmarkStart w:id="250" w:name="_Ref317253746"/>
      <w:bookmarkStart w:id="251" w:name="_Ref317253837"/>
      <w:bookmarkStart w:id="252" w:name="_Ref317253860"/>
      <w:bookmarkStart w:id="253" w:name="_Ref317253928"/>
      <w:bookmarkStart w:id="254" w:name="_Ref317253950"/>
      <w:bookmarkStart w:id="255" w:name="_Ref317254150"/>
      <w:bookmarkStart w:id="256" w:name="_Ref317254376"/>
      <w:bookmarkStart w:id="257" w:name="_Ref317254587"/>
      <w:bookmarkStart w:id="258" w:name="_Ref317254624"/>
      <w:bookmarkStart w:id="259" w:name="_Ref317254668"/>
      <w:bookmarkStart w:id="260" w:name="_Ref317254811"/>
      <w:bookmarkStart w:id="261" w:name="_Ref317254962"/>
      <w:bookmarkStart w:id="262" w:name="_Ref317254984"/>
      <w:bookmarkStart w:id="263" w:name="_Ref317255052"/>
      <w:bookmarkStart w:id="264" w:name="_Ref317255067"/>
      <w:bookmarkStart w:id="265" w:name="_Ref317255152"/>
      <w:bookmarkStart w:id="266" w:name="_Ref317255544"/>
      <w:bookmarkStart w:id="267" w:name="_Ref317255710"/>
      <w:bookmarkStart w:id="268" w:name="_Ref317255807"/>
      <w:bookmarkStart w:id="269" w:name="_Ref317256048"/>
      <w:bookmarkStart w:id="270" w:name="_Ref317256158"/>
      <w:bookmarkStart w:id="271" w:name="_Ref317256294"/>
      <w:bookmarkStart w:id="272" w:name="_Ref317256304"/>
      <w:bookmarkStart w:id="273" w:name="_Ref317256340"/>
      <w:bookmarkStart w:id="274" w:name="_Ref317256731"/>
      <w:bookmarkStart w:id="275" w:name="_Ref317257275"/>
      <w:bookmarkStart w:id="276" w:name="_Ref317257316"/>
      <w:bookmarkStart w:id="277" w:name="_Ref317257380"/>
      <w:bookmarkStart w:id="278" w:name="_Ref317257480"/>
      <w:bookmarkStart w:id="279" w:name="_Ref317257622"/>
      <w:bookmarkStart w:id="280" w:name="_Ref317257653"/>
      <w:bookmarkStart w:id="281" w:name="_Ref317257798"/>
      <w:bookmarkStart w:id="282" w:name="_Ref317257810"/>
      <w:bookmarkStart w:id="283" w:name="_Ref317257897"/>
      <w:bookmarkStart w:id="284" w:name="_Ref317258036"/>
      <w:bookmarkStart w:id="285" w:name="_Toc393134592"/>
      <w:r w:rsidRPr="001D6E37">
        <w:lastRenderedPageBreak/>
        <w:t xml:space="preserve">ИНФОРМАЦИОННАЯ КАРТА </w:t>
      </w:r>
      <w:r w:rsidR="003E0066" w:rsidRPr="001D6E37">
        <w:t>ЗАПРОСА ПРЕДЛОЖЕНИЙ</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C87330" w:rsidRPr="001D6E37" w:rsidRDefault="00C87330" w:rsidP="000E344D">
      <w:pPr>
        <w:pStyle w:val="af4"/>
        <w:tabs>
          <w:tab w:val="left" w:pos="1418"/>
        </w:tabs>
        <w:spacing w:before="0" w:beforeAutospacing="0" w:after="0" w:afterAutospacing="0"/>
        <w:ind w:firstLine="567"/>
        <w:jc w:val="both"/>
        <w:rPr>
          <w:sz w:val="22"/>
          <w:szCs w:val="22"/>
        </w:rPr>
      </w:pPr>
      <w:r w:rsidRPr="001D6E37">
        <w:rPr>
          <w:sz w:val="22"/>
          <w:szCs w:val="22"/>
        </w:rPr>
        <w:t xml:space="preserve">Следующие условия проведения </w:t>
      </w:r>
      <w:r w:rsidR="003E0066" w:rsidRPr="001D6E37">
        <w:rPr>
          <w:sz w:val="22"/>
          <w:szCs w:val="22"/>
        </w:rPr>
        <w:t>запроса предложений</w:t>
      </w:r>
      <w:r w:rsidRPr="001D6E37">
        <w:rPr>
          <w:sz w:val="22"/>
          <w:szCs w:val="22"/>
        </w:rPr>
        <w:t xml:space="preserve"> являются неотъемлемой частью настоящей </w:t>
      </w:r>
      <w:r w:rsidR="003E0066" w:rsidRPr="001D6E37">
        <w:rPr>
          <w:sz w:val="22"/>
          <w:szCs w:val="22"/>
        </w:rPr>
        <w:t>документации по запросу предложений</w:t>
      </w:r>
      <w:r w:rsidRPr="001D6E37">
        <w:rPr>
          <w:sz w:val="22"/>
          <w:szCs w:val="22"/>
        </w:rPr>
        <w:t xml:space="preserve">, уточняют и дополняют положения разделов </w:t>
      </w:r>
      <w:r w:rsidR="004F17B9" w:rsidRPr="001D6E37">
        <w:fldChar w:fldCharType="begin"/>
      </w:r>
      <w:r w:rsidR="004F17B9" w:rsidRPr="001D6E37">
        <w:instrText xml:space="preserve"> REF _Ref317259002 \r \h  \* MERGEFORMAT </w:instrText>
      </w:r>
      <w:r w:rsidR="004F17B9" w:rsidRPr="001D6E37">
        <w:fldChar w:fldCharType="separate"/>
      </w:r>
      <w:r w:rsidR="00AD6577">
        <w:t>0</w:t>
      </w:r>
      <w:r w:rsidR="004F17B9" w:rsidRPr="001D6E37">
        <w:fldChar w:fldCharType="end"/>
      </w:r>
      <w:r w:rsidRPr="001D6E37">
        <w:rPr>
          <w:sz w:val="22"/>
          <w:szCs w:val="22"/>
        </w:rPr>
        <w:t>…</w:t>
      </w:r>
      <w:r w:rsidR="004F17B9" w:rsidRPr="001D6E37">
        <w:fldChar w:fldCharType="begin"/>
      </w:r>
      <w:r w:rsidR="004F17B9" w:rsidRPr="001D6E37">
        <w:instrText xml:space="preserve"> REF _Ref317259044 \r \h  \* MERGEFORMAT </w:instrText>
      </w:r>
      <w:r w:rsidR="004F17B9" w:rsidRPr="001D6E37">
        <w:fldChar w:fldCharType="separate"/>
      </w:r>
      <w:r w:rsidR="00AD6577">
        <w:t>4</w:t>
      </w:r>
      <w:r w:rsidR="004F17B9" w:rsidRPr="001D6E37">
        <w:fldChar w:fldCharType="end"/>
      </w:r>
      <w:r w:rsidRPr="001D6E37">
        <w:rPr>
          <w:sz w:val="22"/>
          <w:szCs w:val="22"/>
        </w:rPr>
        <w:t xml:space="preserve"> </w:t>
      </w:r>
      <w:r w:rsidR="003E0066" w:rsidRPr="001D6E37">
        <w:rPr>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498"/>
        <w:gridCol w:w="2409"/>
        <w:gridCol w:w="7230"/>
      </w:tblGrid>
      <w:tr w:rsidR="00C87330" w:rsidRPr="001D6E37" w:rsidTr="00831259">
        <w:trPr>
          <w:trHeight w:val="288"/>
          <w:tblHeader/>
        </w:trPr>
        <w:tc>
          <w:tcPr>
            <w:tcW w:w="498" w:type="dxa"/>
            <w:shd w:val="clear" w:color="auto" w:fill="C6D9F1" w:themeFill="text2" w:themeFillTint="33"/>
            <w:vAlign w:val="center"/>
          </w:tcPr>
          <w:p w:rsidR="00C87330" w:rsidRPr="001D6E37" w:rsidRDefault="00C87330" w:rsidP="000E344D">
            <w:pPr>
              <w:jc w:val="center"/>
              <w:rPr>
                <w:sz w:val="16"/>
                <w:szCs w:val="16"/>
              </w:rPr>
            </w:pPr>
            <w:r w:rsidRPr="001D6E37">
              <w:rPr>
                <w:sz w:val="16"/>
                <w:szCs w:val="16"/>
              </w:rPr>
              <w:t>№ п/п</w:t>
            </w:r>
          </w:p>
        </w:tc>
        <w:tc>
          <w:tcPr>
            <w:tcW w:w="2409" w:type="dxa"/>
            <w:shd w:val="clear" w:color="auto" w:fill="C6D9F1" w:themeFill="text2" w:themeFillTint="33"/>
            <w:vAlign w:val="center"/>
          </w:tcPr>
          <w:p w:rsidR="00C87330" w:rsidRPr="001D6E37" w:rsidRDefault="00C87330" w:rsidP="000E344D">
            <w:pPr>
              <w:pStyle w:val="22"/>
              <w:ind w:firstLine="0"/>
              <w:jc w:val="center"/>
              <w:rPr>
                <w:bCs/>
                <w:sz w:val="16"/>
                <w:szCs w:val="16"/>
              </w:rPr>
            </w:pPr>
            <w:r w:rsidRPr="001D6E37">
              <w:rPr>
                <w:bCs/>
                <w:sz w:val="16"/>
                <w:szCs w:val="16"/>
              </w:rPr>
              <w:t>Наименование п/п</w:t>
            </w:r>
          </w:p>
        </w:tc>
        <w:tc>
          <w:tcPr>
            <w:tcW w:w="7230" w:type="dxa"/>
            <w:shd w:val="clear" w:color="auto" w:fill="C6D9F1" w:themeFill="text2" w:themeFillTint="33"/>
            <w:vAlign w:val="center"/>
          </w:tcPr>
          <w:p w:rsidR="00C87330" w:rsidRPr="001D6E37" w:rsidRDefault="00C87330" w:rsidP="00863EC2">
            <w:pPr>
              <w:widowControl w:val="0"/>
              <w:jc w:val="center"/>
              <w:rPr>
                <w:sz w:val="20"/>
                <w:szCs w:val="20"/>
              </w:rPr>
            </w:pPr>
            <w:r w:rsidRPr="001D6E37">
              <w:rPr>
                <w:sz w:val="20"/>
                <w:szCs w:val="20"/>
              </w:rPr>
              <w:t>Содержание</w:t>
            </w:r>
          </w:p>
        </w:tc>
      </w:tr>
      <w:tr w:rsidR="000E344D" w:rsidRPr="001D6E37" w:rsidTr="00831259">
        <w:trPr>
          <w:trHeight w:val="68"/>
        </w:trPr>
        <w:tc>
          <w:tcPr>
            <w:tcW w:w="498" w:type="dxa"/>
            <w:vMerge w:val="restart"/>
            <w:shd w:val="clear" w:color="auto" w:fill="auto"/>
          </w:tcPr>
          <w:p w:rsidR="000E344D" w:rsidRPr="001D6E37" w:rsidRDefault="000E344D" w:rsidP="00A3046A">
            <w:pPr>
              <w:numPr>
                <w:ilvl w:val="0"/>
                <w:numId w:val="26"/>
              </w:numPr>
              <w:tabs>
                <w:tab w:val="num" w:pos="786"/>
              </w:tabs>
              <w:ind w:left="0" w:hanging="17"/>
              <w:jc w:val="center"/>
              <w:rPr>
                <w:sz w:val="22"/>
                <w:szCs w:val="22"/>
              </w:rPr>
            </w:pPr>
            <w:bookmarkStart w:id="286" w:name="_Ref317250566"/>
          </w:p>
        </w:tc>
        <w:bookmarkEnd w:id="286"/>
        <w:tc>
          <w:tcPr>
            <w:tcW w:w="2409" w:type="dxa"/>
            <w:shd w:val="clear" w:color="auto" w:fill="auto"/>
          </w:tcPr>
          <w:p w:rsidR="000E344D" w:rsidRPr="001D6E37" w:rsidRDefault="000E344D" w:rsidP="000E344D">
            <w:pPr>
              <w:rPr>
                <w:bCs/>
                <w:sz w:val="20"/>
                <w:szCs w:val="20"/>
              </w:rPr>
            </w:pPr>
            <w:r w:rsidRPr="001D6E37">
              <w:rPr>
                <w:bCs/>
                <w:sz w:val="20"/>
                <w:szCs w:val="20"/>
              </w:rPr>
              <w:t>Предмет запроса</w:t>
            </w:r>
          </w:p>
          <w:p w:rsidR="000E344D" w:rsidRPr="001D6E37" w:rsidRDefault="000E344D" w:rsidP="000E344D">
            <w:pPr>
              <w:rPr>
                <w:bCs/>
                <w:sz w:val="20"/>
                <w:szCs w:val="20"/>
              </w:rPr>
            </w:pPr>
            <w:r w:rsidRPr="001D6E37">
              <w:rPr>
                <w:bCs/>
                <w:sz w:val="20"/>
                <w:szCs w:val="20"/>
              </w:rPr>
              <w:t xml:space="preserve">предложений </w:t>
            </w:r>
          </w:p>
        </w:tc>
        <w:tc>
          <w:tcPr>
            <w:tcW w:w="7230" w:type="dxa"/>
            <w:shd w:val="clear" w:color="auto" w:fill="auto"/>
          </w:tcPr>
          <w:p w:rsidR="00B53A8F" w:rsidRPr="001D6E37" w:rsidRDefault="000E344D" w:rsidP="009D7AA4">
            <w:pPr>
              <w:rPr>
                <w:sz w:val="20"/>
                <w:szCs w:val="20"/>
              </w:rPr>
            </w:pPr>
            <w:r w:rsidRPr="001D6E37">
              <w:rPr>
                <w:sz w:val="20"/>
                <w:szCs w:val="20"/>
              </w:rPr>
              <w:t xml:space="preserve">Право заключения договора </w:t>
            </w:r>
            <w:r w:rsidR="00863EC2" w:rsidRPr="001D6E37">
              <w:rPr>
                <w:sz w:val="20"/>
                <w:szCs w:val="20"/>
              </w:rPr>
              <w:t xml:space="preserve">на </w:t>
            </w:r>
            <w:r w:rsidR="00B53A8F" w:rsidRPr="00B53A8F">
              <w:rPr>
                <w:sz w:val="20"/>
                <w:szCs w:val="20"/>
              </w:rPr>
              <w:t>выполнение работ по ремонту участка внутриплощадочных сетей водопровода ФГУП «Атомфлот» (номенклатурная группа №6.33 - ремонт внутриплощадочных сетей водопровода)</w:t>
            </w:r>
          </w:p>
        </w:tc>
      </w:tr>
      <w:tr w:rsidR="000E344D" w:rsidRPr="001D6E37" w:rsidTr="00831259">
        <w:trPr>
          <w:trHeight w:val="68"/>
        </w:trPr>
        <w:tc>
          <w:tcPr>
            <w:tcW w:w="498" w:type="dxa"/>
            <w:vMerge/>
            <w:shd w:val="clear" w:color="auto" w:fill="auto"/>
          </w:tcPr>
          <w:p w:rsidR="000E344D" w:rsidRPr="001D6E37" w:rsidRDefault="000E344D" w:rsidP="000E344D">
            <w:pPr>
              <w:tabs>
                <w:tab w:val="num" w:pos="786"/>
              </w:tabs>
              <w:ind w:left="360"/>
              <w:jc w:val="center"/>
              <w:rPr>
                <w:sz w:val="22"/>
                <w:szCs w:val="22"/>
              </w:rPr>
            </w:pPr>
          </w:p>
        </w:tc>
        <w:tc>
          <w:tcPr>
            <w:tcW w:w="2409" w:type="dxa"/>
            <w:shd w:val="clear" w:color="auto" w:fill="auto"/>
          </w:tcPr>
          <w:p w:rsidR="002B4054" w:rsidRPr="001D6E37" w:rsidRDefault="002B4054" w:rsidP="002B4054">
            <w:pPr>
              <w:rPr>
                <w:sz w:val="20"/>
                <w:szCs w:val="20"/>
              </w:rPr>
            </w:pPr>
            <w:r w:rsidRPr="001D6E37">
              <w:rPr>
                <w:sz w:val="20"/>
                <w:szCs w:val="20"/>
              </w:rPr>
              <w:t>Состав и объем</w:t>
            </w:r>
          </w:p>
          <w:p w:rsidR="000E344D" w:rsidRPr="001D6E37" w:rsidRDefault="002B4054" w:rsidP="002B4054">
            <w:pPr>
              <w:rPr>
                <w:bCs/>
                <w:sz w:val="20"/>
                <w:szCs w:val="20"/>
              </w:rPr>
            </w:pPr>
            <w:r w:rsidRPr="001D6E37">
              <w:rPr>
                <w:sz w:val="20"/>
                <w:szCs w:val="20"/>
              </w:rPr>
              <w:t>продукции</w:t>
            </w:r>
          </w:p>
        </w:tc>
        <w:tc>
          <w:tcPr>
            <w:tcW w:w="7230" w:type="dxa"/>
            <w:shd w:val="clear" w:color="auto" w:fill="auto"/>
            <w:vAlign w:val="center"/>
          </w:tcPr>
          <w:p w:rsidR="000E344D" w:rsidRPr="001D6E37" w:rsidRDefault="000E344D" w:rsidP="00B53897">
            <w:pPr>
              <w:rPr>
                <w:sz w:val="20"/>
                <w:szCs w:val="20"/>
              </w:rPr>
            </w:pPr>
            <w:r w:rsidRPr="001D6E37">
              <w:rPr>
                <w:sz w:val="20"/>
                <w:szCs w:val="20"/>
              </w:rPr>
              <w:t>в соответствии с требованиями, приведенными в томе 2 «Техническая часть»</w:t>
            </w:r>
          </w:p>
        </w:tc>
      </w:tr>
      <w:tr w:rsidR="002C38D2" w:rsidRPr="001D6E37" w:rsidTr="00831259">
        <w:trPr>
          <w:trHeight w:val="641"/>
        </w:trPr>
        <w:tc>
          <w:tcPr>
            <w:tcW w:w="498" w:type="dxa"/>
            <w:shd w:val="clear" w:color="auto" w:fill="C6D9F1" w:themeFill="text2" w:themeFillTint="33"/>
          </w:tcPr>
          <w:p w:rsidR="002C38D2" w:rsidRPr="001D6E37" w:rsidRDefault="002C38D2" w:rsidP="00A3046A">
            <w:pPr>
              <w:numPr>
                <w:ilvl w:val="0"/>
                <w:numId w:val="26"/>
              </w:numPr>
              <w:tabs>
                <w:tab w:val="num" w:pos="786"/>
              </w:tabs>
              <w:ind w:left="0" w:hanging="15"/>
              <w:jc w:val="center"/>
              <w:rPr>
                <w:sz w:val="22"/>
                <w:szCs w:val="22"/>
              </w:rPr>
            </w:pPr>
            <w:bookmarkStart w:id="287" w:name="_Ref320198365"/>
          </w:p>
        </w:tc>
        <w:bookmarkEnd w:id="287"/>
        <w:tc>
          <w:tcPr>
            <w:tcW w:w="2409" w:type="dxa"/>
            <w:shd w:val="clear" w:color="auto" w:fill="C6D9F1" w:themeFill="text2" w:themeFillTint="33"/>
          </w:tcPr>
          <w:p w:rsidR="002C38D2" w:rsidRPr="001D6E37" w:rsidRDefault="002C38D2" w:rsidP="000E344D">
            <w:pPr>
              <w:ind w:right="70"/>
              <w:rPr>
                <w:bCs/>
                <w:sz w:val="20"/>
                <w:szCs w:val="20"/>
              </w:rPr>
            </w:pPr>
            <w:r w:rsidRPr="001D6E37">
              <w:rPr>
                <w:bCs/>
                <w:sz w:val="20"/>
                <w:szCs w:val="20"/>
              </w:rPr>
              <w:t>Нормативный документ, в соответствии с которым проводится запрос предложений</w:t>
            </w:r>
          </w:p>
        </w:tc>
        <w:tc>
          <w:tcPr>
            <w:tcW w:w="7230" w:type="dxa"/>
            <w:shd w:val="clear" w:color="auto" w:fill="C6D9F1" w:themeFill="text2" w:themeFillTint="33"/>
          </w:tcPr>
          <w:p w:rsidR="00144015" w:rsidRDefault="002C38D2" w:rsidP="00144015">
            <w:pPr>
              <w:rPr>
                <w:sz w:val="20"/>
                <w:szCs w:val="20"/>
              </w:rPr>
            </w:pPr>
            <w:r w:rsidRPr="00144015">
              <w:rPr>
                <w:sz w:val="20"/>
                <w:szCs w:val="20"/>
              </w:rPr>
              <w:t>Единый отраслевой стандарт закупок (Положение о закупке) Государственной корпорации по атомной энергии «</w:t>
            </w:r>
            <w:proofErr w:type="spellStart"/>
            <w:r w:rsidRPr="00144015">
              <w:rPr>
                <w:sz w:val="20"/>
                <w:szCs w:val="20"/>
              </w:rPr>
              <w:t>Росатом</w:t>
            </w:r>
            <w:proofErr w:type="spellEnd"/>
            <w:r w:rsidRPr="00144015">
              <w:rPr>
                <w:sz w:val="20"/>
                <w:szCs w:val="20"/>
              </w:rPr>
              <w:t xml:space="preserve">», утвержденный решением наблюдательного совета </w:t>
            </w:r>
            <w:proofErr w:type="spellStart"/>
            <w:r w:rsidRPr="00144015">
              <w:rPr>
                <w:sz w:val="20"/>
                <w:szCs w:val="20"/>
              </w:rPr>
              <w:t>Госкорпорации</w:t>
            </w:r>
            <w:proofErr w:type="spellEnd"/>
            <w:r w:rsidRPr="00144015">
              <w:rPr>
                <w:sz w:val="20"/>
                <w:szCs w:val="20"/>
              </w:rPr>
              <w:t xml:space="preserve"> «</w:t>
            </w:r>
            <w:proofErr w:type="spellStart"/>
            <w:r w:rsidRPr="00144015">
              <w:rPr>
                <w:sz w:val="20"/>
                <w:szCs w:val="20"/>
              </w:rPr>
              <w:t>Росатом</w:t>
            </w:r>
            <w:proofErr w:type="spellEnd"/>
            <w:r w:rsidRPr="00144015">
              <w:rPr>
                <w:sz w:val="20"/>
                <w:szCs w:val="20"/>
              </w:rPr>
              <w:t xml:space="preserve">» (протокол от 07.02.2012 № 37) </w:t>
            </w:r>
            <w:r w:rsidRPr="001D6E37">
              <w:rPr>
                <w:sz w:val="20"/>
                <w:szCs w:val="20"/>
              </w:rPr>
              <w:t xml:space="preserve">в редакции с изменениями, утвержденными решением наблюдательного совета </w:t>
            </w:r>
            <w:proofErr w:type="spellStart"/>
            <w:r w:rsidRPr="001D6E37">
              <w:rPr>
                <w:sz w:val="20"/>
                <w:szCs w:val="20"/>
              </w:rPr>
              <w:t>Госкорпорации</w:t>
            </w:r>
            <w:proofErr w:type="spellEnd"/>
            <w:r w:rsidRPr="001D6E37">
              <w:rPr>
                <w:sz w:val="20"/>
                <w:szCs w:val="20"/>
              </w:rPr>
              <w:t xml:space="preserve"> «</w:t>
            </w:r>
            <w:proofErr w:type="spellStart"/>
            <w:r w:rsidRPr="001D6E37">
              <w:rPr>
                <w:sz w:val="20"/>
                <w:szCs w:val="20"/>
              </w:rPr>
              <w:t>Росатом</w:t>
            </w:r>
            <w:proofErr w:type="spellEnd"/>
            <w:r w:rsidRPr="001D6E37">
              <w:rPr>
                <w:sz w:val="20"/>
                <w:szCs w:val="20"/>
              </w:rPr>
              <w:t>» от 15 февраля 2013 №</w:t>
            </w:r>
            <w:r w:rsidR="00144015">
              <w:rPr>
                <w:sz w:val="20"/>
                <w:szCs w:val="20"/>
              </w:rPr>
              <w:t xml:space="preserve"> </w:t>
            </w:r>
            <w:r w:rsidRPr="001D6E37">
              <w:rPr>
                <w:sz w:val="20"/>
                <w:szCs w:val="20"/>
              </w:rPr>
              <w:t>46</w:t>
            </w:r>
            <w:r w:rsidR="00144015">
              <w:rPr>
                <w:sz w:val="20"/>
                <w:szCs w:val="20"/>
              </w:rPr>
              <w:t>,</w:t>
            </w:r>
            <w:r w:rsidR="00144015" w:rsidRPr="00144015">
              <w:rPr>
                <w:sz w:val="20"/>
                <w:szCs w:val="20"/>
              </w:rPr>
              <w:t xml:space="preserve"> </w:t>
            </w:r>
            <w:r w:rsidR="00144015">
              <w:rPr>
                <w:sz w:val="20"/>
                <w:szCs w:val="20"/>
              </w:rPr>
              <w:t xml:space="preserve">от 25 сентября 2013 № </w:t>
            </w:r>
            <w:r w:rsidR="00144015" w:rsidRPr="00144015">
              <w:rPr>
                <w:sz w:val="20"/>
                <w:szCs w:val="20"/>
              </w:rPr>
              <w:t>53</w:t>
            </w:r>
            <w:r w:rsidR="00144015">
              <w:rPr>
                <w:sz w:val="20"/>
                <w:szCs w:val="20"/>
              </w:rPr>
              <w:t>,</w:t>
            </w:r>
          </w:p>
          <w:p w:rsidR="00144015" w:rsidRDefault="00144015" w:rsidP="00144015">
            <w:pPr>
              <w:rPr>
                <w:sz w:val="20"/>
                <w:szCs w:val="20"/>
              </w:rPr>
            </w:pPr>
            <w:r>
              <w:rPr>
                <w:sz w:val="20"/>
                <w:szCs w:val="20"/>
              </w:rPr>
              <w:t>от 03 декабря 2013 №</w:t>
            </w:r>
            <w:r w:rsidRPr="00144015">
              <w:rPr>
                <w:sz w:val="20"/>
                <w:szCs w:val="20"/>
              </w:rPr>
              <w:t xml:space="preserve">54, </w:t>
            </w:r>
            <w:r>
              <w:rPr>
                <w:sz w:val="20"/>
                <w:szCs w:val="20"/>
              </w:rPr>
              <w:t>от 10 апреля 2014 №</w:t>
            </w:r>
            <w:r w:rsidRPr="00144015">
              <w:rPr>
                <w:sz w:val="20"/>
                <w:szCs w:val="20"/>
              </w:rPr>
              <w:t>59, от 14 мая 2014 №61,</w:t>
            </w:r>
          </w:p>
          <w:p w:rsidR="002C38D2" w:rsidRPr="001D6E37" w:rsidRDefault="00144015" w:rsidP="00144015">
            <w:pPr>
              <w:rPr>
                <w:sz w:val="20"/>
                <w:szCs w:val="20"/>
              </w:rPr>
            </w:pPr>
            <w:r w:rsidRPr="00144015">
              <w:rPr>
                <w:sz w:val="20"/>
                <w:szCs w:val="20"/>
              </w:rPr>
              <w:t>от 04 июня 2014 №62</w:t>
            </w:r>
          </w:p>
        </w:tc>
      </w:tr>
      <w:tr w:rsidR="00765260" w:rsidRPr="001D6E37" w:rsidTr="00831259">
        <w:trPr>
          <w:trHeight w:val="152"/>
        </w:trPr>
        <w:tc>
          <w:tcPr>
            <w:tcW w:w="498" w:type="dxa"/>
            <w:vMerge w:val="restart"/>
            <w:shd w:val="clear" w:color="auto" w:fill="auto"/>
          </w:tcPr>
          <w:p w:rsidR="00765260" w:rsidRPr="001D6E37" w:rsidRDefault="00765260" w:rsidP="00A3046A">
            <w:pPr>
              <w:numPr>
                <w:ilvl w:val="0"/>
                <w:numId w:val="26"/>
              </w:numPr>
              <w:tabs>
                <w:tab w:val="num" w:pos="786"/>
              </w:tabs>
              <w:ind w:left="0" w:hanging="15"/>
              <w:jc w:val="center"/>
              <w:rPr>
                <w:sz w:val="22"/>
                <w:szCs w:val="22"/>
              </w:rPr>
            </w:pPr>
            <w:bookmarkStart w:id="288" w:name="_Ref317250598"/>
          </w:p>
        </w:tc>
        <w:bookmarkEnd w:id="288"/>
        <w:tc>
          <w:tcPr>
            <w:tcW w:w="2409" w:type="dxa"/>
            <w:shd w:val="clear" w:color="auto" w:fill="auto"/>
          </w:tcPr>
          <w:p w:rsidR="00765260" w:rsidRPr="001D6E37" w:rsidRDefault="00765260" w:rsidP="002B4054">
            <w:pPr>
              <w:ind w:right="153"/>
              <w:rPr>
                <w:sz w:val="20"/>
                <w:szCs w:val="20"/>
              </w:rPr>
            </w:pPr>
            <w:r w:rsidRPr="001D6E37">
              <w:rPr>
                <w:sz w:val="20"/>
                <w:szCs w:val="20"/>
              </w:rPr>
              <w:t>Сроки поставки</w:t>
            </w:r>
          </w:p>
          <w:p w:rsidR="00765260" w:rsidRPr="001D6E37" w:rsidRDefault="00765260" w:rsidP="002B4054">
            <w:pPr>
              <w:ind w:right="153"/>
              <w:rPr>
                <w:i/>
                <w:sz w:val="20"/>
                <w:szCs w:val="20"/>
              </w:rPr>
            </w:pPr>
            <w:r w:rsidRPr="001D6E37">
              <w:rPr>
                <w:sz w:val="20"/>
                <w:szCs w:val="20"/>
              </w:rPr>
              <w:t>продукции</w:t>
            </w:r>
          </w:p>
        </w:tc>
        <w:tc>
          <w:tcPr>
            <w:tcW w:w="7230" w:type="dxa"/>
            <w:shd w:val="clear" w:color="auto" w:fill="auto"/>
            <w:vAlign w:val="center"/>
          </w:tcPr>
          <w:p w:rsidR="00B855E8" w:rsidRPr="00B855E8" w:rsidRDefault="009D7AA4" w:rsidP="009D7AA4">
            <w:pPr>
              <w:tabs>
                <w:tab w:val="left" w:pos="567"/>
                <w:tab w:val="left" w:pos="1134"/>
              </w:tabs>
              <w:rPr>
                <w:i/>
                <w:sz w:val="20"/>
                <w:szCs w:val="20"/>
              </w:rPr>
            </w:pPr>
            <w:r w:rsidRPr="009D7AA4">
              <w:rPr>
                <w:sz w:val="20"/>
                <w:szCs w:val="20"/>
              </w:rPr>
              <w:t>все работы по договору должны быть выполнены в соответствии с требованиями, приведенными в проекте договора</w:t>
            </w:r>
          </w:p>
        </w:tc>
      </w:tr>
      <w:tr w:rsidR="00765260" w:rsidRPr="001D6E37" w:rsidTr="00831259">
        <w:trPr>
          <w:trHeight w:val="152"/>
        </w:trPr>
        <w:tc>
          <w:tcPr>
            <w:tcW w:w="498" w:type="dxa"/>
            <w:vMerge/>
            <w:shd w:val="clear" w:color="auto" w:fill="auto"/>
          </w:tcPr>
          <w:p w:rsidR="00765260" w:rsidRPr="001D6E37" w:rsidRDefault="00765260" w:rsidP="000E344D">
            <w:pPr>
              <w:tabs>
                <w:tab w:val="num" w:pos="786"/>
              </w:tabs>
              <w:rPr>
                <w:sz w:val="22"/>
                <w:szCs w:val="22"/>
              </w:rPr>
            </w:pPr>
          </w:p>
        </w:tc>
        <w:tc>
          <w:tcPr>
            <w:tcW w:w="2409" w:type="dxa"/>
            <w:shd w:val="clear" w:color="auto" w:fill="auto"/>
          </w:tcPr>
          <w:p w:rsidR="00765260" w:rsidRPr="001D6E37" w:rsidRDefault="00765260" w:rsidP="002B4054">
            <w:pPr>
              <w:ind w:right="153"/>
              <w:rPr>
                <w:sz w:val="20"/>
                <w:szCs w:val="20"/>
              </w:rPr>
            </w:pPr>
            <w:r w:rsidRPr="001D6E37">
              <w:rPr>
                <w:sz w:val="20"/>
                <w:szCs w:val="20"/>
              </w:rPr>
              <w:t>Место поставки</w:t>
            </w:r>
          </w:p>
          <w:p w:rsidR="00765260" w:rsidRPr="001D6E37" w:rsidRDefault="00765260" w:rsidP="002B4054">
            <w:pPr>
              <w:ind w:right="153"/>
              <w:rPr>
                <w:sz w:val="20"/>
                <w:szCs w:val="20"/>
              </w:rPr>
            </w:pPr>
            <w:r w:rsidRPr="001D6E37">
              <w:rPr>
                <w:sz w:val="20"/>
                <w:szCs w:val="20"/>
              </w:rPr>
              <w:t>продукции</w:t>
            </w:r>
          </w:p>
        </w:tc>
        <w:tc>
          <w:tcPr>
            <w:tcW w:w="7230" w:type="dxa"/>
            <w:shd w:val="clear" w:color="auto" w:fill="auto"/>
            <w:vAlign w:val="center"/>
          </w:tcPr>
          <w:p w:rsidR="00765260" w:rsidRPr="003D7C06" w:rsidRDefault="003D7C06" w:rsidP="00B53A8F">
            <w:pPr>
              <w:tabs>
                <w:tab w:val="left" w:pos="567"/>
                <w:tab w:val="left" w:pos="1134"/>
              </w:tabs>
              <w:rPr>
                <w:sz w:val="20"/>
                <w:szCs w:val="20"/>
              </w:rPr>
            </w:pPr>
            <w:r w:rsidRPr="003D7C06">
              <w:rPr>
                <w:sz w:val="20"/>
                <w:szCs w:val="20"/>
              </w:rPr>
              <w:t xml:space="preserve">183017, </w:t>
            </w:r>
            <w:r>
              <w:rPr>
                <w:sz w:val="20"/>
                <w:szCs w:val="20"/>
              </w:rPr>
              <w:t>г. Мурманск-17, ФГУП «Атомфлот»</w:t>
            </w:r>
          </w:p>
        </w:tc>
      </w:tr>
      <w:tr w:rsidR="00765260" w:rsidRPr="001D6E37" w:rsidTr="00831259">
        <w:trPr>
          <w:trHeight w:val="152"/>
        </w:trPr>
        <w:tc>
          <w:tcPr>
            <w:tcW w:w="498" w:type="dxa"/>
            <w:vMerge/>
            <w:shd w:val="clear" w:color="auto" w:fill="auto"/>
          </w:tcPr>
          <w:p w:rsidR="00765260" w:rsidRPr="001D6E37" w:rsidRDefault="00765260" w:rsidP="000E344D">
            <w:pPr>
              <w:tabs>
                <w:tab w:val="num" w:pos="786"/>
              </w:tabs>
              <w:rPr>
                <w:sz w:val="22"/>
                <w:szCs w:val="22"/>
              </w:rPr>
            </w:pPr>
          </w:p>
        </w:tc>
        <w:tc>
          <w:tcPr>
            <w:tcW w:w="2409" w:type="dxa"/>
            <w:shd w:val="clear" w:color="auto" w:fill="auto"/>
          </w:tcPr>
          <w:p w:rsidR="00765260" w:rsidRPr="001D6E37" w:rsidRDefault="00765260" w:rsidP="000E344D">
            <w:pPr>
              <w:ind w:right="153"/>
              <w:rPr>
                <w:sz w:val="20"/>
                <w:szCs w:val="20"/>
              </w:rPr>
            </w:pPr>
            <w:r w:rsidRPr="001D6E37">
              <w:rPr>
                <w:sz w:val="20"/>
                <w:szCs w:val="20"/>
              </w:rPr>
              <w:t>Условия</w:t>
            </w:r>
          </w:p>
          <w:p w:rsidR="00765260" w:rsidRPr="001D6E37" w:rsidRDefault="00765260" w:rsidP="000E344D">
            <w:pPr>
              <w:ind w:right="153"/>
              <w:rPr>
                <w:sz w:val="20"/>
                <w:szCs w:val="20"/>
              </w:rPr>
            </w:pPr>
            <w:r w:rsidRPr="001D6E37">
              <w:rPr>
                <w:sz w:val="20"/>
                <w:szCs w:val="20"/>
              </w:rPr>
              <w:t>оплаты</w:t>
            </w:r>
          </w:p>
        </w:tc>
        <w:tc>
          <w:tcPr>
            <w:tcW w:w="7230" w:type="dxa"/>
            <w:shd w:val="clear" w:color="auto" w:fill="auto"/>
            <w:vAlign w:val="center"/>
          </w:tcPr>
          <w:p w:rsidR="00765260" w:rsidRPr="001D6E37" w:rsidRDefault="00765260" w:rsidP="00B53897">
            <w:pPr>
              <w:tabs>
                <w:tab w:val="left" w:pos="567"/>
                <w:tab w:val="left" w:pos="1134"/>
              </w:tabs>
              <w:rPr>
                <w:sz w:val="20"/>
                <w:szCs w:val="20"/>
              </w:rPr>
            </w:pPr>
            <w:r w:rsidRPr="001D6E37">
              <w:rPr>
                <w:sz w:val="20"/>
                <w:szCs w:val="20"/>
              </w:rPr>
              <w:t>Срок и условия оплаты в соответствии с требованиями проекта договора</w:t>
            </w:r>
          </w:p>
        </w:tc>
      </w:tr>
      <w:tr w:rsidR="00C87330" w:rsidRPr="001D6E37" w:rsidTr="00831259">
        <w:trPr>
          <w:trHeight w:val="416"/>
        </w:trPr>
        <w:tc>
          <w:tcPr>
            <w:tcW w:w="498" w:type="dxa"/>
            <w:shd w:val="clear" w:color="auto" w:fill="auto"/>
          </w:tcPr>
          <w:p w:rsidR="00C87330" w:rsidRPr="001D6E37" w:rsidRDefault="00765260" w:rsidP="00765260">
            <w:pPr>
              <w:tabs>
                <w:tab w:val="num" w:pos="786"/>
              </w:tabs>
              <w:rPr>
                <w:sz w:val="20"/>
                <w:szCs w:val="20"/>
              </w:rPr>
            </w:pPr>
            <w:bookmarkStart w:id="289" w:name="_Ref317250606"/>
            <w:r w:rsidRPr="008B620C">
              <w:rPr>
                <w:sz w:val="20"/>
                <w:szCs w:val="20"/>
              </w:rPr>
              <w:t>3.1.</w:t>
            </w:r>
          </w:p>
        </w:tc>
        <w:bookmarkEnd w:id="289"/>
        <w:tc>
          <w:tcPr>
            <w:tcW w:w="2409" w:type="dxa"/>
            <w:shd w:val="clear" w:color="auto" w:fill="auto"/>
          </w:tcPr>
          <w:p w:rsidR="00C87330" w:rsidRPr="001D6E37" w:rsidRDefault="00765260" w:rsidP="000E344D">
            <w:pPr>
              <w:ind w:right="153"/>
              <w:rPr>
                <w:sz w:val="20"/>
                <w:szCs w:val="20"/>
              </w:rPr>
            </w:pPr>
            <w:r w:rsidRPr="001D6E37">
              <w:rPr>
                <w:sz w:val="20"/>
                <w:szCs w:val="20"/>
              </w:rPr>
              <w:t>Встречные предложения по условиям договора</w:t>
            </w:r>
          </w:p>
        </w:tc>
        <w:tc>
          <w:tcPr>
            <w:tcW w:w="7230" w:type="dxa"/>
            <w:shd w:val="clear" w:color="auto" w:fill="auto"/>
            <w:vAlign w:val="center"/>
          </w:tcPr>
          <w:p w:rsidR="00765260" w:rsidRPr="001D6E37" w:rsidRDefault="00765260" w:rsidP="00B53897">
            <w:pPr>
              <w:pStyle w:val="Times12"/>
              <w:overflowPunct/>
              <w:autoSpaceDE/>
              <w:autoSpaceDN/>
              <w:adjustRightInd/>
              <w:ind w:firstLine="0"/>
              <w:rPr>
                <w:sz w:val="20"/>
                <w:szCs w:val="20"/>
              </w:rPr>
            </w:pPr>
            <w:r w:rsidRPr="001D6E37">
              <w:rPr>
                <w:sz w:val="20"/>
                <w:szCs w:val="20"/>
              </w:rPr>
              <w:t xml:space="preserve">Форма и все условия проекта договора являются обязательными. </w:t>
            </w:r>
          </w:p>
          <w:p w:rsidR="00C87330" w:rsidRPr="001D6E37" w:rsidRDefault="00765260" w:rsidP="00B53897">
            <w:pPr>
              <w:rPr>
                <w:sz w:val="20"/>
                <w:szCs w:val="20"/>
              </w:rPr>
            </w:pPr>
            <w:r w:rsidRPr="001D6E37">
              <w:rPr>
                <w:sz w:val="20"/>
                <w:szCs w:val="20"/>
              </w:rPr>
              <w:t xml:space="preserve">Встречные предложения участников по проекту договора </w:t>
            </w:r>
            <w:r w:rsidRPr="001D6E37">
              <w:rPr>
                <w:b/>
                <w:sz w:val="20"/>
                <w:szCs w:val="20"/>
                <w:u w:val="single"/>
              </w:rPr>
              <w:t>не допускаются.</w:t>
            </w:r>
          </w:p>
        </w:tc>
      </w:tr>
      <w:tr w:rsidR="00765260" w:rsidRPr="001D6E37" w:rsidTr="00831259">
        <w:trPr>
          <w:trHeight w:val="416"/>
        </w:trPr>
        <w:tc>
          <w:tcPr>
            <w:tcW w:w="498" w:type="dxa"/>
            <w:shd w:val="clear" w:color="auto" w:fill="C6D9F1" w:themeFill="text2" w:themeFillTint="33"/>
          </w:tcPr>
          <w:p w:rsidR="00765260" w:rsidRPr="001D6E37" w:rsidRDefault="00765260" w:rsidP="00A3046A">
            <w:pPr>
              <w:numPr>
                <w:ilvl w:val="0"/>
                <w:numId w:val="26"/>
              </w:numPr>
              <w:tabs>
                <w:tab w:val="num" w:pos="786"/>
              </w:tabs>
              <w:ind w:left="0" w:hanging="15"/>
              <w:jc w:val="center"/>
              <w:rPr>
                <w:sz w:val="22"/>
                <w:szCs w:val="22"/>
              </w:rPr>
            </w:pPr>
            <w:bookmarkStart w:id="290" w:name="_Ref392148451"/>
          </w:p>
        </w:tc>
        <w:bookmarkEnd w:id="290"/>
        <w:tc>
          <w:tcPr>
            <w:tcW w:w="2409" w:type="dxa"/>
            <w:shd w:val="clear" w:color="auto" w:fill="C6D9F1" w:themeFill="text2" w:themeFillTint="33"/>
            <w:vAlign w:val="center"/>
          </w:tcPr>
          <w:p w:rsidR="00765260" w:rsidRPr="001D6E37" w:rsidRDefault="00765260" w:rsidP="004043DA">
            <w:pPr>
              <w:ind w:right="153"/>
              <w:rPr>
                <w:sz w:val="20"/>
                <w:szCs w:val="20"/>
              </w:rPr>
            </w:pPr>
            <w:r w:rsidRPr="001D6E37">
              <w:rPr>
                <w:sz w:val="20"/>
                <w:szCs w:val="20"/>
              </w:rPr>
              <w:t>Количество лотов</w:t>
            </w:r>
          </w:p>
        </w:tc>
        <w:tc>
          <w:tcPr>
            <w:tcW w:w="7230" w:type="dxa"/>
            <w:shd w:val="clear" w:color="auto" w:fill="C6D9F1" w:themeFill="text2" w:themeFillTint="33"/>
            <w:vAlign w:val="center"/>
          </w:tcPr>
          <w:p w:rsidR="00765260" w:rsidRPr="001D6E37" w:rsidRDefault="00765260" w:rsidP="004043DA">
            <w:pPr>
              <w:rPr>
                <w:sz w:val="20"/>
                <w:szCs w:val="20"/>
              </w:rPr>
            </w:pPr>
            <w:r w:rsidRPr="001D6E37">
              <w:rPr>
                <w:sz w:val="20"/>
                <w:szCs w:val="20"/>
                <w:lang w:val="en-US"/>
              </w:rPr>
              <w:t xml:space="preserve">1 </w:t>
            </w:r>
            <w:r w:rsidRPr="001D6E37">
              <w:rPr>
                <w:sz w:val="20"/>
                <w:szCs w:val="20"/>
              </w:rPr>
              <w:t>(один)</w:t>
            </w:r>
          </w:p>
        </w:tc>
      </w:tr>
      <w:tr w:rsidR="00693D27" w:rsidRPr="001D6E37" w:rsidTr="00831259">
        <w:trPr>
          <w:trHeight w:val="152"/>
        </w:trPr>
        <w:tc>
          <w:tcPr>
            <w:tcW w:w="498" w:type="dxa"/>
            <w:shd w:val="clear" w:color="auto" w:fill="auto"/>
          </w:tcPr>
          <w:p w:rsidR="00693D27" w:rsidRPr="001D6E37" w:rsidRDefault="00693D27" w:rsidP="00A3046A">
            <w:pPr>
              <w:numPr>
                <w:ilvl w:val="0"/>
                <w:numId w:val="26"/>
              </w:numPr>
              <w:tabs>
                <w:tab w:val="num" w:pos="786"/>
              </w:tabs>
              <w:ind w:left="0" w:hanging="15"/>
              <w:jc w:val="center"/>
              <w:rPr>
                <w:sz w:val="22"/>
                <w:szCs w:val="22"/>
              </w:rPr>
            </w:pPr>
            <w:bookmarkStart w:id="291" w:name="_Ref317249928"/>
          </w:p>
        </w:tc>
        <w:bookmarkEnd w:id="291"/>
        <w:tc>
          <w:tcPr>
            <w:tcW w:w="2409" w:type="dxa"/>
            <w:shd w:val="clear" w:color="auto" w:fill="auto"/>
          </w:tcPr>
          <w:p w:rsidR="00693D27" w:rsidRPr="001D6E37" w:rsidRDefault="00693D27" w:rsidP="000E344D">
            <w:pPr>
              <w:rPr>
                <w:sz w:val="20"/>
                <w:szCs w:val="20"/>
              </w:rPr>
            </w:pPr>
            <w:r w:rsidRPr="001D6E37">
              <w:rPr>
                <w:sz w:val="20"/>
                <w:szCs w:val="20"/>
              </w:rPr>
              <w:t>Заказчик</w:t>
            </w:r>
          </w:p>
        </w:tc>
        <w:tc>
          <w:tcPr>
            <w:tcW w:w="7230" w:type="dxa"/>
            <w:shd w:val="clear" w:color="auto" w:fill="auto"/>
          </w:tcPr>
          <w:p w:rsidR="002B4054" w:rsidRPr="001D6E37" w:rsidRDefault="002B4054" w:rsidP="00B53897">
            <w:pPr>
              <w:keepNext/>
              <w:keepLines/>
              <w:widowControl w:val="0"/>
              <w:suppressLineNumbers/>
              <w:tabs>
                <w:tab w:val="left" w:pos="6015"/>
              </w:tabs>
              <w:snapToGrid w:val="0"/>
              <w:jc w:val="both"/>
              <w:rPr>
                <w:spacing w:val="-2"/>
                <w:sz w:val="20"/>
                <w:szCs w:val="20"/>
              </w:rPr>
            </w:pPr>
            <w:r w:rsidRPr="001D6E37">
              <w:rPr>
                <w:spacing w:val="-2"/>
                <w:sz w:val="20"/>
                <w:szCs w:val="20"/>
              </w:rPr>
              <w:t>Федеральное государственное унитарное предприятие атомного флота.</w:t>
            </w:r>
          </w:p>
          <w:p w:rsidR="002B4054" w:rsidRPr="001D6E37" w:rsidRDefault="002B4054" w:rsidP="00B53897">
            <w:pPr>
              <w:rPr>
                <w:sz w:val="20"/>
                <w:szCs w:val="20"/>
              </w:rPr>
            </w:pPr>
            <w:r w:rsidRPr="001D6E37">
              <w:rPr>
                <w:sz w:val="20"/>
                <w:szCs w:val="20"/>
              </w:rPr>
              <w:t>Место нахождения: 183017, г. Мурманск-17, ФГУП «Атомфлот»</w:t>
            </w:r>
          </w:p>
          <w:p w:rsidR="00693D27" w:rsidRPr="001D6E37" w:rsidRDefault="002B4054" w:rsidP="00B53897">
            <w:pPr>
              <w:tabs>
                <w:tab w:val="left" w:pos="6015"/>
              </w:tabs>
              <w:rPr>
                <w:sz w:val="20"/>
                <w:szCs w:val="20"/>
              </w:rPr>
            </w:pPr>
            <w:r w:rsidRPr="001D6E37">
              <w:rPr>
                <w:sz w:val="20"/>
                <w:szCs w:val="20"/>
              </w:rPr>
              <w:t>Почтовый адрес: 183017, г. Мурманск-17, ФГУП «Атомфлот»</w:t>
            </w:r>
          </w:p>
        </w:tc>
      </w:tr>
      <w:tr w:rsidR="002C38D2" w:rsidRPr="009E7B93" w:rsidTr="00831259">
        <w:trPr>
          <w:trHeight w:val="152"/>
        </w:trPr>
        <w:tc>
          <w:tcPr>
            <w:tcW w:w="498" w:type="dxa"/>
            <w:shd w:val="clear" w:color="auto" w:fill="C6D9F1" w:themeFill="text2" w:themeFillTint="33"/>
          </w:tcPr>
          <w:p w:rsidR="002C38D2" w:rsidRPr="001D6E37" w:rsidRDefault="002C38D2" w:rsidP="00A3046A">
            <w:pPr>
              <w:numPr>
                <w:ilvl w:val="0"/>
                <w:numId w:val="26"/>
              </w:numPr>
              <w:tabs>
                <w:tab w:val="num" w:pos="786"/>
              </w:tabs>
              <w:ind w:left="0" w:hanging="15"/>
              <w:jc w:val="center"/>
              <w:rPr>
                <w:sz w:val="22"/>
                <w:szCs w:val="22"/>
              </w:rPr>
            </w:pPr>
            <w:bookmarkStart w:id="292" w:name="_Ref317250471"/>
          </w:p>
        </w:tc>
        <w:bookmarkEnd w:id="292"/>
        <w:tc>
          <w:tcPr>
            <w:tcW w:w="2409" w:type="dxa"/>
            <w:shd w:val="clear" w:color="auto" w:fill="C6D9F1" w:themeFill="text2" w:themeFillTint="33"/>
          </w:tcPr>
          <w:p w:rsidR="002C38D2" w:rsidRPr="001D6E37" w:rsidRDefault="002C38D2" w:rsidP="000E344D">
            <w:pPr>
              <w:ind w:right="153"/>
              <w:rPr>
                <w:sz w:val="20"/>
                <w:szCs w:val="20"/>
              </w:rPr>
            </w:pPr>
            <w:r w:rsidRPr="001D6E37">
              <w:rPr>
                <w:sz w:val="20"/>
                <w:szCs w:val="20"/>
              </w:rPr>
              <w:t>О</w:t>
            </w:r>
            <w:r w:rsidRPr="001D6E37">
              <w:rPr>
                <w:bCs/>
                <w:sz w:val="20"/>
                <w:szCs w:val="20"/>
              </w:rPr>
              <w:t>рганизатор запроса предложений</w:t>
            </w:r>
          </w:p>
        </w:tc>
        <w:tc>
          <w:tcPr>
            <w:tcW w:w="7230" w:type="dxa"/>
            <w:shd w:val="clear" w:color="auto" w:fill="C6D9F1" w:themeFill="text2" w:themeFillTint="33"/>
          </w:tcPr>
          <w:p w:rsidR="002B4054" w:rsidRPr="008B620C" w:rsidRDefault="002B4054" w:rsidP="00B53897">
            <w:pPr>
              <w:keepNext/>
              <w:keepLines/>
              <w:widowControl w:val="0"/>
              <w:suppressLineNumbers/>
              <w:tabs>
                <w:tab w:val="left" w:pos="6015"/>
              </w:tabs>
              <w:snapToGrid w:val="0"/>
              <w:jc w:val="both"/>
              <w:rPr>
                <w:spacing w:val="-2"/>
                <w:sz w:val="20"/>
                <w:szCs w:val="20"/>
              </w:rPr>
            </w:pPr>
            <w:r w:rsidRPr="008B620C">
              <w:rPr>
                <w:spacing w:val="-2"/>
                <w:sz w:val="20"/>
                <w:szCs w:val="20"/>
              </w:rPr>
              <w:t>Федеральное государственное унитарное предприятие атомного флота.</w:t>
            </w:r>
          </w:p>
          <w:p w:rsidR="002B4054" w:rsidRPr="008B620C" w:rsidRDefault="002B4054" w:rsidP="00B53897">
            <w:pPr>
              <w:rPr>
                <w:sz w:val="20"/>
                <w:szCs w:val="20"/>
              </w:rPr>
            </w:pPr>
            <w:r w:rsidRPr="008B620C">
              <w:rPr>
                <w:sz w:val="20"/>
                <w:szCs w:val="20"/>
              </w:rPr>
              <w:t>Место нахождения: 183017, г. Мурманск-17, ФГУП «Атомфлот»</w:t>
            </w:r>
          </w:p>
          <w:p w:rsidR="002B4054" w:rsidRPr="008B620C" w:rsidRDefault="002B4054" w:rsidP="00B53897">
            <w:pPr>
              <w:rPr>
                <w:sz w:val="20"/>
                <w:szCs w:val="20"/>
              </w:rPr>
            </w:pPr>
            <w:r w:rsidRPr="008B620C">
              <w:rPr>
                <w:sz w:val="20"/>
                <w:szCs w:val="20"/>
              </w:rPr>
              <w:t>Почтовый адрес: 183017, г. Мурманск-17, ФГУП «Атомфлот»</w:t>
            </w:r>
          </w:p>
          <w:p w:rsidR="002B4054" w:rsidRPr="008B620C" w:rsidRDefault="002B4054" w:rsidP="00B53897">
            <w:pPr>
              <w:rPr>
                <w:sz w:val="20"/>
                <w:szCs w:val="20"/>
              </w:rPr>
            </w:pPr>
            <w:r w:rsidRPr="008B620C">
              <w:rPr>
                <w:sz w:val="20"/>
                <w:szCs w:val="20"/>
              </w:rPr>
              <w:t xml:space="preserve">Контактное лицо: Мелитонов Александр Сергеевич, </w:t>
            </w:r>
          </w:p>
          <w:p w:rsidR="00765260" w:rsidRPr="008B620C" w:rsidRDefault="00765260" w:rsidP="00B53897">
            <w:pPr>
              <w:pStyle w:val="af4"/>
              <w:spacing w:before="0" w:beforeAutospacing="0" w:after="0" w:afterAutospacing="0"/>
              <w:rPr>
                <w:sz w:val="20"/>
                <w:szCs w:val="20"/>
              </w:rPr>
            </w:pPr>
            <w:r w:rsidRPr="008B620C">
              <w:rPr>
                <w:sz w:val="20"/>
                <w:szCs w:val="20"/>
              </w:rPr>
              <w:t xml:space="preserve">тел.: 8-8152-553301 (доб. 6269); факс: 8-8152-553269; </w:t>
            </w:r>
            <w:proofErr w:type="spellStart"/>
            <w:r w:rsidRPr="008B620C">
              <w:rPr>
                <w:sz w:val="20"/>
                <w:szCs w:val="20"/>
              </w:rPr>
              <w:t>м.т</w:t>
            </w:r>
            <w:proofErr w:type="spellEnd"/>
            <w:r w:rsidRPr="008B620C">
              <w:rPr>
                <w:sz w:val="20"/>
                <w:szCs w:val="20"/>
              </w:rPr>
              <w:t>. +7-911-345-67-86;</w:t>
            </w:r>
          </w:p>
          <w:p w:rsidR="002C38D2" w:rsidRPr="008B620C" w:rsidRDefault="002B4054" w:rsidP="00B53897">
            <w:pPr>
              <w:keepNext/>
              <w:keepLines/>
              <w:widowControl w:val="0"/>
              <w:suppressLineNumbers/>
              <w:tabs>
                <w:tab w:val="left" w:pos="6015"/>
              </w:tabs>
              <w:snapToGrid w:val="0"/>
              <w:jc w:val="both"/>
              <w:rPr>
                <w:spacing w:val="-2"/>
                <w:sz w:val="20"/>
                <w:szCs w:val="20"/>
                <w:lang w:val="en-US"/>
              </w:rPr>
            </w:pPr>
            <w:r w:rsidRPr="008B620C">
              <w:rPr>
                <w:sz w:val="20"/>
                <w:szCs w:val="20"/>
                <w:lang w:val="en-US"/>
              </w:rPr>
              <w:t>E-mail: mawel@rosatomflot.ru.</w:t>
            </w:r>
          </w:p>
        </w:tc>
      </w:tr>
      <w:tr w:rsidR="001D6B66" w:rsidRPr="001D6E37" w:rsidTr="00831259">
        <w:trPr>
          <w:trHeight w:val="70"/>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lang w:val="en-US"/>
              </w:rPr>
            </w:pPr>
            <w:bookmarkStart w:id="293" w:name="_Ref317250534"/>
          </w:p>
        </w:tc>
        <w:bookmarkEnd w:id="293"/>
        <w:tc>
          <w:tcPr>
            <w:tcW w:w="2409" w:type="dxa"/>
            <w:shd w:val="clear" w:color="auto" w:fill="auto"/>
          </w:tcPr>
          <w:p w:rsidR="001D6B66" w:rsidRPr="001D6E37" w:rsidRDefault="001D6B66" w:rsidP="000E344D">
            <w:pPr>
              <w:ind w:right="153"/>
              <w:rPr>
                <w:sz w:val="20"/>
                <w:szCs w:val="20"/>
              </w:rPr>
            </w:pPr>
            <w:r w:rsidRPr="001D6E37">
              <w:rPr>
                <w:sz w:val="20"/>
                <w:szCs w:val="20"/>
              </w:rPr>
              <w:t xml:space="preserve">Информационное обеспечение проведения запроса предложений </w:t>
            </w:r>
          </w:p>
        </w:tc>
        <w:tc>
          <w:tcPr>
            <w:tcW w:w="7230" w:type="dxa"/>
            <w:shd w:val="clear" w:color="auto" w:fill="auto"/>
          </w:tcPr>
          <w:p w:rsidR="008B620C" w:rsidRPr="008B620C" w:rsidRDefault="008B620C" w:rsidP="008B620C">
            <w:pPr>
              <w:tabs>
                <w:tab w:val="left" w:pos="1134"/>
              </w:tabs>
              <w:contextualSpacing/>
              <w:rPr>
                <w:sz w:val="20"/>
                <w:szCs w:val="20"/>
              </w:rPr>
            </w:pPr>
            <w:r w:rsidRPr="008B620C">
              <w:rPr>
                <w:b/>
                <w:i/>
                <w:spacing w:val="-6"/>
                <w:sz w:val="20"/>
                <w:szCs w:val="20"/>
              </w:rPr>
              <w:t>[до ввода в эксплуатацию единой информационной системы]</w:t>
            </w:r>
          </w:p>
          <w:p w:rsidR="008B620C" w:rsidRPr="008B620C" w:rsidRDefault="008B620C" w:rsidP="008B620C">
            <w:pPr>
              <w:tabs>
                <w:tab w:val="left" w:pos="386"/>
              </w:tabs>
              <w:contextualSpacing/>
              <w:rPr>
                <w:sz w:val="20"/>
                <w:szCs w:val="20"/>
              </w:rPr>
            </w:pPr>
            <w:r w:rsidRPr="008B620C">
              <w:rPr>
                <w:spacing w:val="-6"/>
                <w:sz w:val="20"/>
                <w:szCs w:val="20"/>
              </w:rPr>
              <w:t xml:space="preserve">1) Официальный государственный сайт </w:t>
            </w:r>
            <w:r w:rsidRPr="008B620C">
              <w:rPr>
                <w:sz w:val="20"/>
                <w:szCs w:val="20"/>
              </w:rPr>
              <w:t>(</w:t>
            </w:r>
            <w:hyperlink r:id="rId16" w:history="1">
              <w:r w:rsidRPr="008B620C">
                <w:rPr>
                  <w:rStyle w:val="afc"/>
                  <w:color w:val="auto"/>
                  <w:sz w:val="20"/>
                  <w:szCs w:val="20"/>
                </w:rPr>
                <w:t>http://www.zakupki.gov.ru</w:t>
              </w:r>
            </w:hyperlink>
            <w:r w:rsidRPr="008B620C">
              <w:rPr>
                <w:sz w:val="20"/>
                <w:szCs w:val="20"/>
              </w:rPr>
              <w:t>)</w:t>
            </w:r>
          </w:p>
          <w:p w:rsidR="008B620C" w:rsidRPr="008B620C" w:rsidRDefault="008B620C" w:rsidP="008B620C">
            <w:pPr>
              <w:tabs>
                <w:tab w:val="left" w:pos="1134"/>
              </w:tabs>
              <w:contextualSpacing/>
              <w:rPr>
                <w:spacing w:val="-6"/>
                <w:sz w:val="20"/>
                <w:szCs w:val="20"/>
              </w:rPr>
            </w:pPr>
            <w:r w:rsidRPr="008B620C">
              <w:rPr>
                <w:sz w:val="20"/>
                <w:szCs w:val="20"/>
              </w:rPr>
              <w:t xml:space="preserve">2) Официальный сайт по закупкам атомной отрасли </w:t>
            </w:r>
            <w:proofErr w:type="spellStart"/>
            <w:r w:rsidRPr="008B620C">
              <w:rPr>
                <w:sz w:val="20"/>
                <w:szCs w:val="20"/>
              </w:rPr>
              <w:t>Госкорпорации</w:t>
            </w:r>
            <w:proofErr w:type="spellEnd"/>
            <w:r w:rsidRPr="008B620C">
              <w:rPr>
                <w:sz w:val="20"/>
                <w:szCs w:val="20"/>
              </w:rPr>
              <w:t xml:space="preserve"> «</w:t>
            </w:r>
            <w:proofErr w:type="spellStart"/>
            <w:r w:rsidRPr="008B620C">
              <w:rPr>
                <w:sz w:val="20"/>
                <w:szCs w:val="20"/>
              </w:rPr>
              <w:t>Рос</w:t>
            </w:r>
            <w:r w:rsidRPr="008B620C">
              <w:rPr>
                <w:spacing w:val="-6"/>
                <w:sz w:val="20"/>
                <w:szCs w:val="20"/>
              </w:rPr>
              <w:t>атом</w:t>
            </w:r>
            <w:proofErr w:type="spellEnd"/>
            <w:r w:rsidRPr="008B620C">
              <w:rPr>
                <w:spacing w:val="-6"/>
                <w:sz w:val="20"/>
                <w:szCs w:val="20"/>
              </w:rPr>
              <w:t>» (</w:t>
            </w:r>
            <w:hyperlink r:id="rId17" w:history="1">
              <w:r w:rsidRPr="008B620C">
                <w:rPr>
                  <w:rStyle w:val="afc"/>
                  <w:color w:val="auto"/>
                  <w:sz w:val="20"/>
                  <w:szCs w:val="20"/>
                </w:rPr>
                <w:t>http://zakupki.rosatom.ru</w:t>
              </w:r>
            </w:hyperlink>
            <w:r w:rsidRPr="008B620C">
              <w:rPr>
                <w:spacing w:val="-6"/>
                <w:sz w:val="20"/>
                <w:szCs w:val="20"/>
              </w:rPr>
              <w:t>)</w:t>
            </w:r>
          </w:p>
          <w:p w:rsidR="008B620C" w:rsidRPr="008B620C" w:rsidRDefault="008B620C" w:rsidP="008B620C">
            <w:pPr>
              <w:tabs>
                <w:tab w:val="left" w:pos="1134"/>
              </w:tabs>
              <w:contextualSpacing/>
              <w:rPr>
                <w:b/>
                <w:i/>
                <w:sz w:val="20"/>
                <w:szCs w:val="20"/>
              </w:rPr>
            </w:pPr>
            <w:r w:rsidRPr="008B620C">
              <w:rPr>
                <w:b/>
                <w:i/>
                <w:sz w:val="20"/>
                <w:szCs w:val="20"/>
              </w:rPr>
              <w:t>[после ввода в эксплуатацию единой информационной системы]</w:t>
            </w:r>
          </w:p>
          <w:p w:rsidR="008B620C" w:rsidRPr="008B620C" w:rsidRDefault="008B620C" w:rsidP="008B620C">
            <w:pPr>
              <w:tabs>
                <w:tab w:val="left" w:pos="386"/>
              </w:tabs>
              <w:contextualSpacing/>
              <w:rPr>
                <w:spacing w:val="-6"/>
                <w:sz w:val="20"/>
                <w:szCs w:val="20"/>
              </w:rPr>
            </w:pPr>
            <w:r w:rsidRPr="008B620C">
              <w:rPr>
                <w:spacing w:val="-6"/>
                <w:sz w:val="20"/>
                <w:szCs w:val="20"/>
              </w:rPr>
              <w:t xml:space="preserve">1) Единая информационная система </w:t>
            </w:r>
          </w:p>
          <w:p w:rsidR="008B620C" w:rsidRPr="008B620C" w:rsidRDefault="008B620C" w:rsidP="008B620C">
            <w:pPr>
              <w:tabs>
                <w:tab w:val="left" w:pos="386"/>
              </w:tabs>
              <w:contextualSpacing/>
              <w:rPr>
                <w:spacing w:val="-6"/>
                <w:sz w:val="20"/>
                <w:szCs w:val="20"/>
              </w:rPr>
            </w:pPr>
            <w:r w:rsidRPr="008B620C">
              <w:rPr>
                <w:spacing w:val="-6"/>
                <w:sz w:val="20"/>
                <w:szCs w:val="20"/>
              </w:rPr>
              <w:t xml:space="preserve">2) Официальный сайт по закупкам атомной отрасли </w:t>
            </w:r>
            <w:proofErr w:type="spellStart"/>
            <w:r w:rsidRPr="008B620C">
              <w:rPr>
                <w:spacing w:val="-6"/>
                <w:sz w:val="20"/>
                <w:szCs w:val="20"/>
              </w:rPr>
              <w:t>Госкорпорации</w:t>
            </w:r>
            <w:proofErr w:type="spellEnd"/>
            <w:r w:rsidRPr="008B620C">
              <w:rPr>
                <w:spacing w:val="-6"/>
                <w:sz w:val="20"/>
                <w:szCs w:val="20"/>
              </w:rPr>
              <w:t xml:space="preserve"> «</w:t>
            </w:r>
            <w:proofErr w:type="spellStart"/>
            <w:r w:rsidRPr="008B620C">
              <w:rPr>
                <w:spacing w:val="-6"/>
                <w:sz w:val="20"/>
                <w:szCs w:val="20"/>
              </w:rPr>
              <w:t>Росатом</w:t>
            </w:r>
            <w:proofErr w:type="spellEnd"/>
            <w:r w:rsidRPr="008B620C">
              <w:rPr>
                <w:spacing w:val="-6"/>
                <w:sz w:val="20"/>
                <w:szCs w:val="20"/>
              </w:rPr>
              <w:t>» (</w:t>
            </w:r>
            <w:hyperlink r:id="rId18" w:history="1">
              <w:r w:rsidRPr="008B620C">
                <w:rPr>
                  <w:spacing w:val="-6"/>
                  <w:sz w:val="20"/>
                  <w:szCs w:val="20"/>
                </w:rPr>
                <w:t>http://zakupki.rosatom.ru</w:t>
              </w:r>
            </w:hyperlink>
            <w:r w:rsidRPr="008B620C">
              <w:rPr>
                <w:spacing w:val="-6"/>
                <w:sz w:val="20"/>
                <w:szCs w:val="20"/>
              </w:rPr>
              <w:t>)</w:t>
            </w:r>
          </w:p>
          <w:p w:rsidR="008B620C" w:rsidRPr="008B620C" w:rsidRDefault="008B620C" w:rsidP="00B53897">
            <w:pPr>
              <w:tabs>
                <w:tab w:val="left" w:pos="1134"/>
              </w:tabs>
              <w:jc w:val="both"/>
              <w:rPr>
                <w:spacing w:val="-6"/>
                <w:sz w:val="20"/>
                <w:szCs w:val="20"/>
              </w:rPr>
            </w:pPr>
          </w:p>
          <w:p w:rsidR="008B620C" w:rsidRPr="008B620C" w:rsidRDefault="008B620C" w:rsidP="00B53897">
            <w:pPr>
              <w:tabs>
                <w:tab w:val="left" w:pos="1134"/>
              </w:tabs>
              <w:jc w:val="both"/>
              <w:rPr>
                <w:sz w:val="20"/>
                <w:szCs w:val="20"/>
                <w:u w:val="single"/>
              </w:rPr>
            </w:pPr>
            <w:r w:rsidRPr="008B620C">
              <w:rPr>
                <w:sz w:val="20"/>
                <w:szCs w:val="20"/>
              </w:rPr>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19" w:history="1">
              <w:r w:rsidRPr="008B620C">
                <w:rPr>
                  <w:rStyle w:val="afc"/>
                  <w:color w:val="auto"/>
                  <w:sz w:val="20"/>
                  <w:szCs w:val="20"/>
                </w:rPr>
                <w:t>http://www.a-k-d.ru</w:t>
              </w:r>
            </w:hyperlink>
          </w:p>
        </w:tc>
      </w:tr>
      <w:tr w:rsidR="004927C1" w:rsidRPr="001D6E37" w:rsidTr="00831259">
        <w:trPr>
          <w:trHeight w:val="152"/>
        </w:trPr>
        <w:tc>
          <w:tcPr>
            <w:tcW w:w="498" w:type="dxa"/>
            <w:shd w:val="clear" w:color="auto" w:fill="C6D9F1" w:themeFill="text2" w:themeFillTint="33"/>
          </w:tcPr>
          <w:p w:rsidR="004927C1" w:rsidRPr="001D6E37" w:rsidRDefault="004927C1" w:rsidP="00A3046A">
            <w:pPr>
              <w:numPr>
                <w:ilvl w:val="0"/>
                <w:numId w:val="26"/>
              </w:numPr>
              <w:tabs>
                <w:tab w:val="num" w:pos="786"/>
              </w:tabs>
              <w:ind w:left="0" w:hanging="15"/>
              <w:jc w:val="center"/>
              <w:rPr>
                <w:sz w:val="22"/>
                <w:szCs w:val="22"/>
              </w:rPr>
            </w:pPr>
          </w:p>
        </w:tc>
        <w:tc>
          <w:tcPr>
            <w:tcW w:w="2409" w:type="dxa"/>
            <w:shd w:val="clear" w:color="auto" w:fill="C6D9F1" w:themeFill="text2" w:themeFillTint="33"/>
          </w:tcPr>
          <w:p w:rsidR="000C3E03" w:rsidRPr="001D6E37" w:rsidRDefault="004927C1" w:rsidP="000E344D">
            <w:pPr>
              <w:ind w:right="153"/>
              <w:rPr>
                <w:bCs/>
                <w:sz w:val="20"/>
                <w:szCs w:val="20"/>
              </w:rPr>
            </w:pPr>
            <w:r w:rsidRPr="001D6E37">
              <w:rPr>
                <w:bCs/>
                <w:sz w:val="20"/>
                <w:szCs w:val="20"/>
              </w:rPr>
              <w:t xml:space="preserve">Дата опубликования извещения о проведении запроса </w:t>
            </w:r>
          </w:p>
          <w:p w:rsidR="004927C1" w:rsidRPr="001D6E37" w:rsidRDefault="004927C1" w:rsidP="000E344D">
            <w:pPr>
              <w:ind w:right="153"/>
              <w:rPr>
                <w:sz w:val="20"/>
                <w:szCs w:val="20"/>
              </w:rPr>
            </w:pPr>
            <w:r w:rsidRPr="001D6E37">
              <w:rPr>
                <w:bCs/>
                <w:sz w:val="20"/>
                <w:szCs w:val="20"/>
              </w:rPr>
              <w:t>предложений</w:t>
            </w:r>
          </w:p>
        </w:tc>
        <w:tc>
          <w:tcPr>
            <w:tcW w:w="7230" w:type="dxa"/>
            <w:shd w:val="clear" w:color="auto" w:fill="C6D9F1" w:themeFill="text2" w:themeFillTint="33"/>
          </w:tcPr>
          <w:p w:rsidR="004927C1" w:rsidRPr="008B620C" w:rsidRDefault="004927C1" w:rsidP="008B620C">
            <w:pPr>
              <w:rPr>
                <w:rStyle w:val="afc"/>
                <w:color w:val="auto"/>
                <w:sz w:val="20"/>
                <w:szCs w:val="20"/>
                <w:u w:val="none"/>
              </w:rPr>
            </w:pPr>
            <w:r w:rsidRPr="008B620C">
              <w:rPr>
                <w:rStyle w:val="afc"/>
                <w:color w:val="auto"/>
                <w:sz w:val="20"/>
                <w:szCs w:val="20"/>
                <w:u w:val="none"/>
              </w:rPr>
              <w:t>Указана на сайтах:</w:t>
            </w:r>
          </w:p>
          <w:p w:rsidR="000C3E03" w:rsidRPr="008B620C" w:rsidRDefault="009E7B93" w:rsidP="008B620C">
            <w:pPr>
              <w:rPr>
                <w:sz w:val="20"/>
                <w:szCs w:val="20"/>
              </w:rPr>
            </w:pPr>
            <w:hyperlink r:id="rId20" w:history="1">
              <w:r w:rsidR="004927C1" w:rsidRPr="008B620C">
                <w:rPr>
                  <w:rStyle w:val="afc"/>
                  <w:color w:val="auto"/>
                  <w:sz w:val="20"/>
                  <w:szCs w:val="20"/>
                </w:rPr>
                <w:t>http://www.zakupki.gov.ru</w:t>
              </w:r>
            </w:hyperlink>
            <w:r w:rsidR="000C3E03" w:rsidRPr="008B620C">
              <w:rPr>
                <w:sz w:val="20"/>
                <w:szCs w:val="20"/>
              </w:rPr>
              <w:t>,</w:t>
            </w:r>
          </w:p>
          <w:p w:rsidR="000C3E03" w:rsidRPr="008B620C" w:rsidRDefault="009E7B93" w:rsidP="008B620C">
            <w:pPr>
              <w:rPr>
                <w:sz w:val="20"/>
                <w:szCs w:val="20"/>
              </w:rPr>
            </w:pPr>
            <w:hyperlink r:id="rId21" w:history="1">
              <w:r w:rsidR="004927C1" w:rsidRPr="008B620C">
                <w:rPr>
                  <w:rStyle w:val="afc"/>
                  <w:color w:val="auto"/>
                  <w:sz w:val="20"/>
                  <w:szCs w:val="20"/>
                  <w:lang w:val="en-US"/>
                </w:rPr>
                <w:t>http</w:t>
              </w:r>
              <w:r w:rsidR="004927C1" w:rsidRPr="008B620C">
                <w:rPr>
                  <w:rStyle w:val="afc"/>
                  <w:color w:val="auto"/>
                  <w:sz w:val="20"/>
                  <w:szCs w:val="20"/>
                </w:rPr>
                <w:t>://</w:t>
              </w:r>
              <w:proofErr w:type="spellStart"/>
              <w:r w:rsidR="004927C1" w:rsidRPr="008B620C">
                <w:rPr>
                  <w:rStyle w:val="afc"/>
                  <w:color w:val="auto"/>
                  <w:sz w:val="20"/>
                  <w:szCs w:val="20"/>
                  <w:lang w:val="en-US"/>
                </w:rPr>
                <w:t>zakupki</w:t>
              </w:r>
              <w:proofErr w:type="spellEnd"/>
              <w:r w:rsidR="004927C1" w:rsidRPr="008B620C">
                <w:rPr>
                  <w:rStyle w:val="afc"/>
                  <w:color w:val="auto"/>
                  <w:sz w:val="20"/>
                  <w:szCs w:val="20"/>
                </w:rPr>
                <w:t>.</w:t>
              </w:r>
              <w:proofErr w:type="spellStart"/>
              <w:r w:rsidR="004927C1" w:rsidRPr="008B620C">
                <w:rPr>
                  <w:rStyle w:val="afc"/>
                  <w:color w:val="auto"/>
                  <w:sz w:val="20"/>
                  <w:szCs w:val="20"/>
                  <w:lang w:val="en-US"/>
                </w:rPr>
                <w:t>rosatom</w:t>
              </w:r>
              <w:proofErr w:type="spellEnd"/>
              <w:r w:rsidR="004927C1" w:rsidRPr="008B620C">
                <w:rPr>
                  <w:rStyle w:val="afc"/>
                  <w:color w:val="auto"/>
                  <w:sz w:val="20"/>
                  <w:szCs w:val="20"/>
                </w:rPr>
                <w:t>.</w:t>
              </w:r>
              <w:proofErr w:type="spellStart"/>
              <w:r w:rsidR="004927C1" w:rsidRPr="008B620C">
                <w:rPr>
                  <w:rStyle w:val="afc"/>
                  <w:color w:val="auto"/>
                  <w:sz w:val="20"/>
                  <w:szCs w:val="20"/>
                  <w:lang w:val="en-US"/>
                </w:rPr>
                <w:t>ru</w:t>
              </w:r>
              <w:proofErr w:type="spellEnd"/>
            </w:hyperlink>
            <w:r w:rsidR="000C3E03" w:rsidRPr="008B620C">
              <w:rPr>
                <w:sz w:val="20"/>
                <w:szCs w:val="20"/>
              </w:rPr>
              <w:t>,</w:t>
            </w:r>
          </w:p>
          <w:p w:rsidR="004927C1" w:rsidRPr="008B620C" w:rsidRDefault="009E7B93" w:rsidP="00B53897">
            <w:pPr>
              <w:ind w:right="153"/>
              <w:rPr>
                <w:bCs/>
                <w:sz w:val="20"/>
                <w:szCs w:val="20"/>
              </w:rPr>
            </w:pPr>
            <w:hyperlink r:id="rId22" w:history="1">
              <w:r w:rsidR="000C3E03" w:rsidRPr="008B620C">
                <w:rPr>
                  <w:rStyle w:val="afc"/>
                  <w:color w:val="auto"/>
                  <w:sz w:val="20"/>
                  <w:szCs w:val="20"/>
                  <w:lang w:val="en-US"/>
                </w:rPr>
                <w:t>http</w:t>
              </w:r>
              <w:r w:rsidR="000C3E03" w:rsidRPr="008B620C">
                <w:rPr>
                  <w:rStyle w:val="afc"/>
                  <w:color w:val="auto"/>
                  <w:sz w:val="20"/>
                  <w:szCs w:val="20"/>
                </w:rPr>
                <w:t>://</w:t>
              </w:r>
              <w:r w:rsidR="004927C1" w:rsidRPr="008B620C">
                <w:rPr>
                  <w:rStyle w:val="afc"/>
                  <w:color w:val="auto"/>
                  <w:sz w:val="20"/>
                  <w:szCs w:val="20"/>
                  <w:lang w:val="en-US"/>
                </w:rPr>
                <w:t>www</w:t>
              </w:r>
              <w:r w:rsidR="004927C1" w:rsidRPr="008B620C">
                <w:rPr>
                  <w:rStyle w:val="afc"/>
                  <w:color w:val="auto"/>
                  <w:sz w:val="20"/>
                  <w:szCs w:val="20"/>
                </w:rPr>
                <w:t>.</w:t>
              </w:r>
              <w:r w:rsidR="004927C1" w:rsidRPr="008B620C">
                <w:rPr>
                  <w:rStyle w:val="afc"/>
                  <w:color w:val="auto"/>
                  <w:sz w:val="20"/>
                  <w:szCs w:val="20"/>
                  <w:lang w:val="en-US"/>
                </w:rPr>
                <w:t>a</w:t>
              </w:r>
              <w:r w:rsidR="004927C1" w:rsidRPr="008B620C">
                <w:rPr>
                  <w:rStyle w:val="afc"/>
                  <w:color w:val="auto"/>
                  <w:sz w:val="20"/>
                  <w:szCs w:val="20"/>
                </w:rPr>
                <w:t>-</w:t>
              </w:r>
              <w:r w:rsidR="004927C1" w:rsidRPr="008B620C">
                <w:rPr>
                  <w:rStyle w:val="afc"/>
                  <w:color w:val="auto"/>
                  <w:sz w:val="20"/>
                  <w:szCs w:val="20"/>
                  <w:lang w:val="en-US"/>
                </w:rPr>
                <w:t>k</w:t>
              </w:r>
              <w:r w:rsidR="004927C1" w:rsidRPr="008B620C">
                <w:rPr>
                  <w:rStyle w:val="afc"/>
                  <w:color w:val="auto"/>
                  <w:sz w:val="20"/>
                  <w:szCs w:val="20"/>
                </w:rPr>
                <w:t>-</w:t>
              </w:r>
              <w:r w:rsidR="004927C1" w:rsidRPr="008B620C">
                <w:rPr>
                  <w:rStyle w:val="afc"/>
                  <w:color w:val="auto"/>
                  <w:sz w:val="20"/>
                  <w:szCs w:val="20"/>
                  <w:lang w:val="en-US"/>
                </w:rPr>
                <w:t>d</w:t>
              </w:r>
              <w:r w:rsidR="004927C1" w:rsidRPr="008B620C">
                <w:rPr>
                  <w:rStyle w:val="afc"/>
                  <w:color w:val="auto"/>
                  <w:sz w:val="20"/>
                  <w:szCs w:val="20"/>
                </w:rPr>
                <w:t>.</w:t>
              </w:r>
              <w:proofErr w:type="spellStart"/>
              <w:r w:rsidR="004927C1" w:rsidRPr="008B620C">
                <w:rPr>
                  <w:rStyle w:val="afc"/>
                  <w:color w:val="auto"/>
                  <w:sz w:val="20"/>
                  <w:szCs w:val="20"/>
                  <w:lang w:val="en-US"/>
                </w:rPr>
                <w:t>ru</w:t>
              </w:r>
              <w:proofErr w:type="spellEnd"/>
            </w:hyperlink>
          </w:p>
        </w:tc>
      </w:tr>
      <w:tr w:rsidR="001D6B66" w:rsidRPr="001D6E37" w:rsidTr="00831259">
        <w:trPr>
          <w:trHeight w:val="68"/>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rPr>
            </w:pPr>
            <w:bookmarkStart w:id="294" w:name="_Ref317250440"/>
          </w:p>
        </w:tc>
        <w:bookmarkEnd w:id="294"/>
        <w:tc>
          <w:tcPr>
            <w:tcW w:w="2409" w:type="dxa"/>
            <w:shd w:val="clear" w:color="auto" w:fill="auto"/>
          </w:tcPr>
          <w:p w:rsidR="001D6B66" w:rsidRPr="001D6E37" w:rsidRDefault="001D6B66" w:rsidP="000E344D">
            <w:pPr>
              <w:pStyle w:val="38"/>
              <w:tabs>
                <w:tab w:val="clear" w:pos="1307"/>
              </w:tabs>
              <w:ind w:left="0" w:right="153"/>
              <w:jc w:val="left"/>
              <w:rPr>
                <w:sz w:val="20"/>
              </w:rPr>
            </w:pPr>
            <w:r w:rsidRPr="001D6E37">
              <w:rPr>
                <w:sz w:val="20"/>
              </w:rPr>
              <w:t xml:space="preserve">Начальная (максимальная) цена договора </w:t>
            </w:r>
            <w:r w:rsidRPr="001D6E37">
              <w:rPr>
                <w:i/>
                <w:sz w:val="20"/>
              </w:rPr>
              <w:t>[по каждому лоту]</w:t>
            </w:r>
          </w:p>
        </w:tc>
        <w:tc>
          <w:tcPr>
            <w:tcW w:w="7230" w:type="dxa"/>
            <w:shd w:val="clear" w:color="auto" w:fill="auto"/>
          </w:tcPr>
          <w:p w:rsidR="00B53A8F" w:rsidRDefault="00B53A8F" w:rsidP="00B53A8F">
            <w:pPr>
              <w:tabs>
                <w:tab w:val="left" w:pos="-3119"/>
                <w:tab w:val="left" w:pos="426"/>
                <w:tab w:val="left" w:pos="9922"/>
              </w:tabs>
              <w:jc w:val="both"/>
              <w:rPr>
                <w:rStyle w:val="afc"/>
                <w:color w:val="auto"/>
                <w:sz w:val="20"/>
                <w:szCs w:val="20"/>
                <w:u w:val="none"/>
              </w:rPr>
            </w:pPr>
            <w:r w:rsidRPr="00B53A8F">
              <w:rPr>
                <w:rStyle w:val="afc"/>
                <w:color w:val="auto"/>
                <w:sz w:val="20"/>
                <w:szCs w:val="20"/>
                <w:u w:val="none"/>
              </w:rPr>
              <w:t>7 559 485 (Семь миллионов пятьсот пятьдесят девять тысяч четыреста восемьдесят пять) рублей 92 копеек</w:t>
            </w:r>
          </w:p>
          <w:p w:rsidR="00B53A8F" w:rsidRPr="00B53A8F" w:rsidRDefault="00B53A8F" w:rsidP="00B53A8F">
            <w:pPr>
              <w:tabs>
                <w:tab w:val="left" w:pos="-3119"/>
                <w:tab w:val="left" w:pos="426"/>
                <w:tab w:val="left" w:pos="9922"/>
              </w:tabs>
              <w:jc w:val="both"/>
              <w:rPr>
                <w:rStyle w:val="afc"/>
                <w:color w:val="auto"/>
                <w:sz w:val="20"/>
                <w:szCs w:val="20"/>
                <w:u w:val="none"/>
              </w:rPr>
            </w:pPr>
          </w:p>
          <w:p w:rsidR="00417F96" w:rsidRDefault="00B53A8F" w:rsidP="00B53A8F">
            <w:pPr>
              <w:tabs>
                <w:tab w:val="left" w:pos="-3119"/>
                <w:tab w:val="left" w:pos="426"/>
                <w:tab w:val="left" w:pos="9922"/>
              </w:tabs>
              <w:jc w:val="both"/>
              <w:rPr>
                <w:rStyle w:val="afc"/>
                <w:color w:val="auto"/>
                <w:sz w:val="20"/>
                <w:szCs w:val="20"/>
                <w:u w:val="none"/>
              </w:rPr>
            </w:pPr>
            <w:r w:rsidRPr="00B53A8F">
              <w:rPr>
                <w:rStyle w:val="afc"/>
                <w:color w:val="auto"/>
                <w:sz w:val="20"/>
                <w:szCs w:val="20"/>
                <w:u w:val="none"/>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Начальная (максимальная) цена договора 6 406 344 (Шесть миллионов четыреста шесть тысяч триста сорок четыре) </w:t>
            </w:r>
            <w:r w:rsidR="00417F96">
              <w:rPr>
                <w:rStyle w:val="afc"/>
                <w:color w:val="auto"/>
                <w:sz w:val="20"/>
                <w:szCs w:val="20"/>
                <w:u w:val="none"/>
              </w:rPr>
              <w:t>рубля 00 копеек, без учета НДС.</w:t>
            </w:r>
          </w:p>
          <w:p w:rsidR="00B53A8F" w:rsidRPr="00B53A8F" w:rsidRDefault="00B53A8F" w:rsidP="00B53A8F">
            <w:pPr>
              <w:tabs>
                <w:tab w:val="left" w:pos="-3119"/>
                <w:tab w:val="left" w:pos="426"/>
                <w:tab w:val="left" w:pos="9922"/>
              </w:tabs>
              <w:jc w:val="both"/>
              <w:rPr>
                <w:rStyle w:val="afc"/>
                <w:color w:val="auto"/>
                <w:sz w:val="20"/>
                <w:szCs w:val="20"/>
                <w:u w:val="none"/>
              </w:rPr>
            </w:pPr>
            <w:r w:rsidRPr="00B53A8F">
              <w:rPr>
                <w:rStyle w:val="afc"/>
                <w:color w:val="auto"/>
                <w:sz w:val="20"/>
                <w:szCs w:val="20"/>
                <w:u w:val="none"/>
              </w:rPr>
              <w:lastRenderedPageBreak/>
              <w:t>Предложение участника о цене договора также не должно превышать начальную (максимальную) цену договора без учета НДС.</w:t>
            </w:r>
          </w:p>
          <w:p w:rsidR="00B53A8F" w:rsidRPr="009D7AA4" w:rsidRDefault="00B53A8F" w:rsidP="009D7AA4">
            <w:pPr>
              <w:tabs>
                <w:tab w:val="left" w:pos="-3119"/>
                <w:tab w:val="left" w:pos="426"/>
                <w:tab w:val="left" w:pos="9922"/>
              </w:tabs>
              <w:jc w:val="both"/>
              <w:rPr>
                <w:rStyle w:val="afc"/>
                <w:color w:val="auto"/>
                <w:sz w:val="20"/>
                <w:szCs w:val="20"/>
                <w:u w:val="none"/>
              </w:rPr>
            </w:pPr>
          </w:p>
          <w:p w:rsidR="00096971" w:rsidRPr="008B620C" w:rsidRDefault="009D7AA4" w:rsidP="008B620C">
            <w:pPr>
              <w:tabs>
                <w:tab w:val="left" w:pos="-3119"/>
                <w:tab w:val="left" w:pos="426"/>
                <w:tab w:val="left" w:pos="9922"/>
              </w:tabs>
              <w:jc w:val="both"/>
              <w:rPr>
                <w:sz w:val="20"/>
                <w:szCs w:val="20"/>
              </w:rPr>
            </w:pPr>
            <w:r w:rsidRPr="009D7AA4">
              <w:rPr>
                <w:rStyle w:val="afc"/>
                <w:color w:val="auto"/>
                <w:sz w:val="20"/>
                <w:szCs w:val="20"/>
                <w:u w:val="none"/>
              </w:rPr>
              <w:t xml:space="preserve">Цена договора включает в себя расходы в соответствии </w:t>
            </w:r>
            <w:r>
              <w:rPr>
                <w:rStyle w:val="afc"/>
                <w:color w:val="auto"/>
                <w:sz w:val="20"/>
                <w:szCs w:val="20"/>
                <w:u w:val="none"/>
              </w:rPr>
              <w:t>с требованиями проекта договора</w:t>
            </w:r>
          </w:p>
        </w:tc>
      </w:tr>
      <w:tr w:rsidR="001D6B66" w:rsidRPr="001D6E37" w:rsidTr="00831259">
        <w:trPr>
          <w:trHeight w:val="397"/>
        </w:trPr>
        <w:tc>
          <w:tcPr>
            <w:tcW w:w="498" w:type="dxa"/>
            <w:shd w:val="clear" w:color="auto" w:fill="C6D9F1" w:themeFill="text2" w:themeFillTint="33"/>
          </w:tcPr>
          <w:p w:rsidR="001D6B66" w:rsidRPr="001D6E37" w:rsidRDefault="001D6B66" w:rsidP="00A3046A">
            <w:pPr>
              <w:numPr>
                <w:ilvl w:val="0"/>
                <w:numId w:val="26"/>
              </w:numPr>
              <w:tabs>
                <w:tab w:val="num" w:pos="786"/>
              </w:tabs>
              <w:ind w:left="0" w:hanging="15"/>
              <w:jc w:val="center"/>
              <w:rPr>
                <w:sz w:val="22"/>
                <w:szCs w:val="22"/>
              </w:rPr>
            </w:pPr>
          </w:p>
        </w:tc>
        <w:tc>
          <w:tcPr>
            <w:tcW w:w="2409" w:type="dxa"/>
            <w:shd w:val="clear" w:color="auto" w:fill="C6D9F1" w:themeFill="text2" w:themeFillTint="33"/>
          </w:tcPr>
          <w:p w:rsidR="00D57A37" w:rsidRPr="001D6E37" w:rsidRDefault="001D6B66" w:rsidP="000E344D">
            <w:pPr>
              <w:ind w:right="153"/>
              <w:rPr>
                <w:sz w:val="20"/>
                <w:szCs w:val="20"/>
                <w:lang w:val="en-US"/>
              </w:rPr>
            </w:pPr>
            <w:r w:rsidRPr="001D6E37">
              <w:rPr>
                <w:sz w:val="20"/>
                <w:szCs w:val="20"/>
              </w:rPr>
              <w:t>Официальный язык</w:t>
            </w:r>
          </w:p>
          <w:p w:rsidR="001D6B66" w:rsidRPr="001D6E37" w:rsidRDefault="001D6B66" w:rsidP="000E344D">
            <w:pPr>
              <w:ind w:right="153"/>
              <w:rPr>
                <w:sz w:val="20"/>
                <w:szCs w:val="20"/>
                <w:lang w:val="en-US"/>
              </w:rPr>
            </w:pPr>
            <w:r w:rsidRPr="001D6E37">
              <w:rPr>
                <w:sz w:val="20"/>
                <w:szCs w:val="20"/>
              </w:rPr>
              <w:t>запроса предложений</w:t>
            </w:r>
          </w:p>
        </w:tc>
        <w:tc>
          <w:tcPr>
            <w:tcW w:w="7230" w:type="dxa"/>
            <w:shd w:val="clear" w:color="auto" w:fill="C6D9F1" w:themeFill="text2" w:themeFillTint="33"/>
          </w:tcPr>
          <w:p w:rsidR="001D6B66" w:rsidRPr="001D6E37" w:rsidRDefault="001D6B66" w:rsidP="00B53897">
            <w:pPr>
              <w:rPr>
                <w:sz w:val="20"/>
                <w:szCs w:val="20"/>
              </w:rPr>
            </w:pPr>
            <w:r w:rsidRPr="001D6E37">
              <w:rPr>
                <w:sz w:val="20"/>
                <w:szCs w:val="20"/>
              </w:rPr>
              <w:t>русский</w:t>
            </w:r>
          </w:p>
        </w:tc>
      </w:tr>
      <w:tr w:rsidR="001D6B66" w:rsidRPr="001D6E37" w:rsidTr="00831259">
        <w:trPr>
          <w:trHeight w:val="397"/>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rPr>
            </w:pPr>
            <w:bookmarkStart w:id="295" w:name="_Ref317253392"/>
          </w:p>
        </w:tc>
        <w:bookmarkEnd w:id="295"/>
        <w:tc>
          <w:tcPr>
            <w:tcW w:w="2409" w:type="dxa"/>
            <w:shd w:val="clear" w:color="auto" w:fill="auto"/>
          </w:tcPr>
          <w:p w:rsidR="00D57A37" w:rsidRPr="001D6E37" w:rsidRDefault="001D6B66" w:rsidP="000E344D">
            <w:pPr>
              <w:ind w:right="153"/>
              <w:rPr>
                <w:sz w:val="20"/>
                <w:szCs w:val="20"/>
                <w:lang w:val="en-US"/>
              </w:rPr>
            </w:pPr>
            <w:r w:rsidRPr="001D6E37">
              <w:rPr>
                <w:sz w:val="20"/>
                <w:szCs w:val="20"/>
              </w:rPr>
              <w:t>Валюта запроса</w:t>
            </w:r>
          </w:p>
          <w:p w:rsidR="001D6B66" w:rsidRPr="001D6E37" w:rsidRDefault="001D6B66" w:rsidP="000E344D">
            <w:pPr>
              <w:ind w:right="153"/>
              <w:rPr>
                <w:sz w:val="20"/>
                <w:szCs w:val="20"/>
                <w:lang w:val="en-US"/>
              </w:rPr>
            </w:pPr>
            <w:r w:rsidRPr="001D6E37">
              <w:rPr>
                <w:sz w:val="20"/>
                <w:szCs w:val="20"/>
              </w:rPr>
              <w:t>предложений</w:t>
            </w:r>
          </w:p>
        </w:tc>
        <w:tc>
          <w:tcPr>
            <w:tcW w:w="7230" w:type="dxa"/>
            <w:shd w:val="clear" w:color="auto" w:fill="auto"/>
          </w:tcPr>
          <w:p w:rsidR="001D6B66" w:rsidRPr="001D6E37" w:rsidRDefault="001D6B66" w:rsidP="00B53897">
            <w:pPr>
              <w:rPr>
                <w:sz w:val="20"/>
                <w:szCs w:val="20"/>
              </w:rPr>
            </w:pPr>
            <w:r w:rsidRPr="001D6E37">
              <w:rPr>
                <w:sz w:val="20"/>
                <w:szCs w:val="20"/>
              </w:rPr>
              <w:t>российский рубль</w:t>
            </w:r>
          </w:p>
        </w:tc>
      </w:tr>
      <w:tr w:rsidR="001404FE" w:rsidRPr="001D6E37" w:rsidTr="00831259">
        <w:trPr>
          <w:trHeight w:val="397"/>
        </w:trPr>
        <w:tc>
          <w:tcPr>
            <w:tcW w:w="498" w:type="dxa"/>
            <w:vMerge w:val="restart"/>
            <w:shd w:val="clear" w:color="auto" w:fill="C6D9F1" w:themeFill="text2" w:themeFillTint="33"/>
          </w:tcPr>
          <w:p w:rsidR="001404FE" w:rsidRPr="001D6E37" w:rsidRDefault="001404FE" w:rsidP="00A3046A">
            <w:pPr>
              <w:numPr>
                <w:ilvl w:val="0"/>
                <w:numId w:val="26"/>
              </w:numPr>
              <w:tabs>
                <w:tab w:val="num" w:pos="786"/>
              </w:tabs>
              <w:ind w:left="0" w:hanging="15"/>
              <w:jc w:val="center"/>
              <w:rPr>
                <w:sz w:val="22"/>
                <w:szCs w:val="22"/>
              </w:rPr>
            </w:pPr>
            <w:bookmarkStart w:id="296" w:name="_Ref374095179"/>
          </w:p>
        </w:tc>
        <w:bookmarkEnd w:id="296"/>
        <w:tc>
          <w:tcPr>
            <w:tcW w:w="2409" w:type="dxa"/>
            <w:shd w:val="clear" w:color="auto" w:fill="C6D9F1" w:themeFill="text2" w:themeFillTint="33"/>
          </w:tcPr>
          <w:p w:rsidR="001404FE" w:rsidRPr="001D6E37" w:rsidRDefault="001404FE" w:rsidP="001404FE">
            <w:pPr>
              <w:ind w:right="153"/>
              <w:rPr>
                <w:sz w:val="20"/>
                <w:szCs w:val="20"/>
              </w:rPr>
            </w:pPr>
            <w:r w:rsidRPr="001D6E37">
              <w:rPr>
                <w:sz w:val="20"/>
                <w:szCs w:val="20"/>
              </w:rPr>
              <w:t xml:space="preserve">Обеспечение заявки на участие в запросе предложений: </w:t>
            </w:r>
          </w:p>
          <w:p w:rsidR="001404FE" w:rsidRPr="001D6E37" w:rsidRDefault="001404FE" w:rsidP="001404FE">
            <w:pPr>
              <w:ind w:right="153"/>
              <w:rPr>
                <w:sz w:val="20"/>
                <w:szCs w:val="20"/>
              </w:rPr>
            </w:pPr>
          </w:p>
          <w:p w:rsidR="001404FE" w:rsidRPr="001D6E37" w:rsidRDefault="001404FE" w:rsidP="001404FE">
            <w:pPr>
              <w:ind w:right="153"/>
              <w:rPr>
                <w:sz w:val="20"/>
                <w:szCs w:val="20"/>
              </w:rPr>
            </w:pPr>
            <w:r w:rsidRPr="001D6E37">
              <w:rPr>
                <w:sz w:val="20"/>
                <w:szCs w:val="20"/>
              </w:rPr>
              <w:t>Форма обеспечения</w:t>
            </w:r>
          </w:p>
          <w:p w:rsidR="001404FE" w:rsidRPr="001D6E37" w:rsidRDefault="001404FE" w:rsidP="001404FE">
            <w:pPr>
              <w:ind w:right="153"/>
              <w:rPr>
                <w:sz w:val="20"/>
                <w:szCs w:val="20"/>
              </w:rPr>
            </w:pPr>
            <w:r w:rsidRPr="001D6E37">
              <w:rPr>
                <w:sz w:val="20"/>
                <w:szCs w:val="20"/>
              </w:rPr>
              <w:t>Размер и валюта обеспечения заявки на участие в запросе предложений</w:t>
            </w:r>
          </w:p>
        </w:tc>
        <w:tc>
          <w:tcPr>
            <w:tcW w:w="7230" w:type="dxa"/>
            <w:shd w:val="clear" w:color="auto" w:fill="C6D9F1" w:themeFill="text2" w:themeFillTint="33"/>
          </w:tcPr>
          <w:p w:rsidR="001404FE" w:rsidRPr="001D6E37" w:rsidRDefault="001404FE" w:rsidP="00B53897">
            <w:pPr>
              <w:pStyle w:val="a0"/>
              <w:numPr>
                <w:ilvl w:val="0"/>
                <w:numId w:val="0"/>
              </w:numPr>
              <w:tabs>
                <w:tab w:val="left" w:pos="513"/>
              </w:tabs>
              <w:spacing w:line="240" w:lineRule="auto"/>
              <w:rPr>
                <w:sz w:val="20"/>
                <w:szCs w:val="20"/>
              </w:rPr>
            </w:pPr>
            <w:r w:rsidRPr="001D6E37">
              <w:rPr>
                <w:sz w:val="20"/>
                <w:szCs w:val="20"/>
              </w:rPr>
              <w:t>Не требуется</w:t>
            </w:r>
          </w:p>
        </w:tc>
      </w:tr>
      <w:tr w:rsidR="001404FE" w:rsidRPr="001D6E37" w:rsidTr="00831259">
        <w:trPr>
          <w:trHeight w:val="473"/>
        </w:trPr>
        <w:tc>
          <w:tcPr>
            <w:tcW w:w="498" w:type="dxa"/>
            <w:vMerge/>
            <w:shd w:val="clear" w:color="auto" w:fill="C6D9F1" w:themeFill="text2" w:themeFillTint="33"/>
          </w:tcPr>
          <w:p w:rsidR="001404FE" w:rsidRPr="001D6E37" w:rsidRDefault="001404FE" w:rsidP="00D57A37">
            <w:pPr>
              <w:tabs>
                <w:tab w:val="num" w:pos="786"/>
              </w:tabs>
              <w:rPr>
                <w:sz w:val="22"/>
                <w:szCs w:val="22"/>
              </w:rPr>
            </w:pPr>
            <w:bookmarkStart w:id="297" w:name="_Ref317253528"/>
          </w:p>
        </w:tc>
        <w:bookmarkEnd w:id="297"/>
        <w:tc>
          <w:tcPr>
            <w:tcW w:w="2409" w:type="dxa"/>
            <w:shd w:val="clear" w:color="auto" w:fill="C6D9F1" w:themeFill="text2" w:themeFillTint="33"/>
          </w:tcPr>
          <w:p w:rsidR="001404FE" w:rsidRPr="001D6E37" w:rsidRDefault="001404FE" w:rsidP="000E344D">
            <w:pPr>
              <w:ind w:right="153"/>
              <w:rPr>
                <w:sz w:val="20"/>
                <w:szCs w:val="20"/>
              </w:rPr>
            </w:pPr>
            <w:r w:rsidRPr="001D6E37">
              <w:rPr>
                <w:sz w:val="20"/>
                <w:szCs w:val="20"/>
              </w:rPr>
              <w:t>Реквизиты для</w:t>
            </w:r>
          </w:p>
          <w:p w:rsidR="001404FE" w:rsidRPr="001D6E37" w:rsidRDefault="001404FE" w:rsidP="000E344D">
            <w:pPr>
              <w:ind w:right="153"/>
              <w:rPr>
                <w:sz w:val="20"/>
                <w:szCs w:val="20"/>
              </w:rPr>
            </w:pPr>
            <w:r w:rsidRPr="001D6E37">
              <w:rPr>
                <w:sz w:val="20"/>
                <w:szCs w:val="20"/>
              </w:rPr>
              <w:t xml:space="preserve">перечисления </w:t>
            </w:r>
          </w:p>
          <w:p w:rsidR="001404FE" w:rsidRPr="001D6E37" w:rsidRDefault="001404FE" w:rsidP="000E344D">
            <w:pPr>
              <w:ind w:right="153"/>
              <w:rPr>
                <w:sz w:val="20"/>
                <w:szCs w:val="20"/>
              </w:rPr>
            </w:pPr>
            <w:r w:rsidRPr="001D6E37">
              <w:rPr>
                <w:sz w:val="20"/>
                <w:szCs w:val="20"/>
              </w:rPr>
              <w:t xml:space="preserve">обеспечения заявок на участие в запросе </w:t>
            </w:r>
          </w:p>
          <w:p w:rsidR="001404FE" w:rsidRPr="001D6E37" w:rsidRDefault="001404FE" w:rsidP="000E344D">
            <w:pPr>
              <w:ind w:right="153"/>
              <w:rPr>
                <w:b/>
                <w:i/>
                <w:sz w:val="20"/>
                <w:szCs w:val="20"/>
              </w:rPr>
            </w:pPr>
            <w:r w:rsidRPr="001D6E37">
              <w:rPr>
                <w:sz w:val="20"/>
                <w:szCs w:val="20"/>
              </w:rPr>
              <w:t xml:space="preserve">предложений </w:t>
            </w:r>
          </w:p>
        </w:tc>
        <w:tc>
          <w:tcPr>
            <w:tcW w:w="7230" w:type="dxa"/>
            <w:shd w:val="clear" w:color="auto" w:fill="C6D9F1" w:themeFill="text2" w:themeFillTint="33"/>
          </w:tcPr>
          <w:p w:rsidR="001404FE" w:rsidRPr="001D6E37" w:rsidRDefault="001404FE" w:rsidP="00B53897">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1404FE" w:rsidRPr="001D6E37" w:rsidRDefault="001404FE" w:rsidP="00B53897">
            <w:pPr>
              <w:keepNext/>
              <w:keepLines/>
              <w:widowControl w:val="0"/>
              <w:suppressLineNumbers/>
              <w:tabs>
                <w:tab w:val="left" w:pos="6015"/>
              </w:tabs>
              <w:snapToGrid w:val="0"/>
              <w:jc w:val="both"/>
              <w:rPr>
                <w:sz w:val="20"/>
                <w:szCs w:val="20"/>
              </w:rPr>
            </w:pPr>
          </w:p>
          <w:tbl>
            <w:tblPr>
              <w:tblW w:w="5000" w:type="pct"/>
              <w:tblLook w:val="04A0" w:firstRow="1" w:lastRow="0" w:firstColumn="1" w:lastColumn="0" w:noHBand="0" w:noVBand="1"/>
            </w:tblPr>
            <w:tblGrid>
              <w:gridCol w:w="2938"/>
              <w:gridCol w:w="4148"/>
            </w:tblGrid>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Юридический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Почтовый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ИНН/КПП </w:t>
                  </w:r>
                </w:p>
              </w:tc>
              <w:tc>
                <w:tcPr>
                  <w:tcW w:w="2927" w:type="pct"/>
                </w:tcPr>
                <w:p w:rsidR="001404FE" w:rsidRPr="001D6E37" w:rsidRDefault="001404FE" w:rsidP="00B53897">
                  <w:pPr>
                    <w:rPr>
                      <w:sz w:val="20"/>
                      <w:szCs w:val="20"/>
                      <w:lang w:val="en-US"/>
                    </w:rPr>
                  </w:pPr>
                  <w:r w:rsidRPr="001D6E37">
                    <w:rPr>
                      <w:sz w:val="20"/>
                      <w:szCs w:val="20"/>
                    </w:rPr>
                    <w:t>5192110268/ 519950001</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ОГРН </w:t>
                  </w:r>
                </w:p>
              </w:tc>
              <w:tc>
                <w:tcPr>
                  <w:tcW w:w="2927" w:type="pct"/>
                </w:tcPr>
                <w:p w:rsidR="001404FE" w:rsidRPr="001D6E37" w:rsidRDefault="001404FE" w:rsidP="00B53897">
                  <w:pPr>
                    <w:rPr>
                      <w:sz w:val="20"/>
                      <w:szCs w:val="20"/>
                      <w:lang w:val="en-US"/>
                    </w:rPr>
                  </w:pPr>
                  <w:r w:rsidRPr="001D6E37">
                    <w:rPr>
                      <w:sz w:val="20"/>
                      <w:szCs w:val="20"/>
                    </w:rPr>
                    <w:t>1025100864117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ОКВЭД </w:t>
                  </w:r>
                </w:p>
              </w:tc>
              <w:tc>
                <w:tcPr>
                  <w:tcW w:w="2927" w:type="pct"/>
                </w:tcPr>
                <w:p w:rsidR="001404FE" w:rsidRPr="001D6E37" w:rsidRDefault="001404FE" w:rsidP="00B53897">
                  <w:pPr>
                    <w:rPr>
                      <w:sz w:val="20"/>
                      <w:szCs w:val="20"/>
                      <w:lang w:val="en-US"/>
                    </w:rPr>
                  </w:pPr>
                  <w:r w:rsidRPr="001D6E37">
                    <w:rPr>
                      <w:sz w:val="20"/>
                      <w:szCs w:val="20"/>
                    </w:rPr>
                    <w:t>61.10</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ОКПО</w:t>
                  </w:r>
                </w:p>
              </w:tc>
              <w:tc>
                <w:tcPr>
                  <w:tcW w:w="2927" w:type="pct"/>
                </w:tcPr>
                <w:p w:rsidR="001404FE" w:rsidRPr="001D6E37" w:rsidRDefault="001404FE" w:rsidP="00B53897">
                  <w:pPr>
                    <w:rPr>
                      <w:sz w:val="20"/>
                      <w:szCs w:val="20"/>
                      <w:lang w:val="en-US"/>
                    </w:rPr>
                  </w:pPr>
                  <w:r w:rsidRPr="001D6E37">
                    <w:rPr>
                      <w:sz w:val="20"/>
                      <w:szCs w:val="20"/>
                    </w:rPr>
                    <w:t>01127056</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Регистрационный № в ПФ РФ</w:t>
                  </w:r>
                </w:p>
              </w:tc>
              <w:tc>
                <w:tcPr>
                  <w:tcW w:w="2927" w:type="pct"/>
                </w:tcPr>
                <w:p w:rsidR="001404FE" w:rsidRPr="001D6E37" w:rsidRDefault="001404FE" w:rsidP="00B53897">
                  <w:pPr>
                    <w:rPr>
                      <w:sz w:val="20"/>
                      <w:szCs w:val="20"/>
                      <w:lang w:val="en-US"/>
                    </w:rPr>
                  </w:pPr>
                  <w:r w:rsidRPr="001D6E37">
                    <w:rPr>
                      <w:sz w:val="20"/>
                      <w:szCs w:val="20"/>
                    </w:rPr>
                    <w:t>061-031-010-114</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Генеральный директор </w:t>
                  </w:r>
                </w:p>
              </w:tc>
              <w:tc>
                <w:tcPr>
                  <w:tcW w:w="2927" w:type="pct"/>
                </w:tcPr>
                <w:p w:rsidR="001404FE" w:rsidRPr="001D6E37" w:rsidRDefault="001404FE" w:rsidP="00B53897">
                  <w:pPr>
                    <w:rPr>
                      <w:sz w:val="20"/>
                      <w:szCs w:val="20"/>
                    </w:rPr>
                  </w:pPr>
                  <w:r w:rsidRPr="001D6E37">
                    <w:rPr>
                      <w:sz w:val="20"/>
                      <w:szCs w:val="20"/>
                    </w:rPr>
                    <w:t>Рукша Вячеслав Владимирович</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Главный бухгалтер</w:t>
                  </w:r>
                </w:p>
              </w:tc>
              <w:tc>
                <w:tcPr>
                  <w:tcW w:w="2927" w:type="pct"/>
                </w:tcPr>
                <w:p w:rsidR="001404FE" w:rsidRPr="001D6E37" w:rsidRDefault="001404FE" w:rsidP="00B53897">
                  <w:pPr>
                    <w:rPr>
                      <w:sz w:val="20"/>
                      <w:szCs w:val="20"/>
                    </w:rPr>
                  </w:pPr>
                  <w:r w:rsidRPr="001D6E37">
                    <w:rPr>
                      <w:sz w:val="20"/>
                      <w:szCs w:val="20"/>
                    </w:rPr>
                    <w:t>Анисимова Вера Егоровна</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Тел </w:t>
                  </w:r>
                </w:p>
              </w:tc>
              <w:tc>
                <w:tcPr>
                  <w:tcW w:w="2927" w:type="pct"/>
                </w:tcPr>
                <w:p w:rsidR="001404FE" w:rsidRPr="001D6E37" w:rsidRDefault="001404FE" w:rsidP="00B53897">
                  <w:pPr>
                    <w:rPr>
                      <w:sz w:val="20"/>
                      <w:szCs w:val="20"/>
                      <w:lang w:val="en-US"/>
                    </w:rPr>
                  </w:pPr>
                  <w:r w:rsidRPr="001D6E37">
                    <w:rPr>
                      <w:sz w:val="20"/>
                      <w:szCs w:val="20"/>
                      <w:lang w:val="en-US"/>
                    </w:rPr>
                    <w:t>(</w:t>
                  </w:r>
                  <w:r w:rsidRPr="001D6E37">
                    <w:rPr>
                      <w:sz w:val="20"/>
                      <w:szCs w:val="20"/>
                    </w:rPr>
                    <w:t>8152) 55-33-00 (приемная),</w:t>
                  </w:r>
                </w:p>
                <w:p w:rsidR="001404FE" w:rsidRPr="001D6E37" w:rsidRDefault="001404FE" w:rsidP="00B53897">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w:t>
                  </w:r>
                  <w:proofErr w:type="spellStart"/>
                  <w:r w:rsidRPr="001D6E37">
                    <w:rPr>
                      <w:sz w:val="20"/>
                      <w:szCs w:val="20"/>
                    </w:rPr>
                    <w:t>гл.бухгалтер</w:t>
                  </w:r>
                  <w:proofErr w:type="spellEnd"/>
                  <w:r w:rsidRPr="001D6E37">
                    <w:rPr>
                      <w:sz w:val="20"/>
                      <w:szCs w:val="20"/>
                    </w:rPr>
                    <w:t>)</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Факс </w:t>
                  </w:r>
                </w:p>
              </w:tc>
              <w:tc>
                <w:tcPr>
                  <w:tcW w:w="2927" w:type="pct"/>
                </w:tcPr>
                <w:p w:rsidR="001404FE" w:rsidRPr="001D6E37" w:rsidRDefault="001404FE" w:rsidP="00B53897">
                  <w:pPr>
                    <w:rPr>
                      <w:sz w:val="20"/>
                      <w:szCs w:val="20"/>
                      <w:lang w:val="en-US"/>
                    </w:rPr>
                  </w:pPr>
                  <w:r w:rsidRPr="001D6E37">
                    <w:rPr>
                      <w:sz w:val="20"/>
                      <w:szCs w:val="20"/>
                    </w:rPr>
                    <w:t>(8152) 55-33-56</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Расчетный счет № </w:t>
                  </w:r>
                </w:p>
              </w:tc>
              <w:tc>
                <w:tcPr>
                  <w:tcW w:w="2927" w:type="pct"/>
                </w:tcPr>
                <w:p w:rsidR="001404FE" w:rsidRPr="001D6E37" w:rsidRDefault="001404FE" w:rsidP="00B53897">
                  <w:pPr>
                    <w:rPr>
                      <w:sz w:val="20"/>
                      <w:szCs w:val="20"/>
                      <w:lang w:val="en-US"/>
                    </w:rPr>
                  </w:pPr>
                  <w:r w:rsidRPr="001D6E37">
                    <w:rPr>
                      <w:sz w:val="20"/>
                      <w:szCs w:val="20"/>
                    </w:rPr>
                    <w:t>40502810841000170001</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Банк </w:t>
                  </w:r>
                </w:p>
              </w:tc>
              <w:tc>
                <w:tcPr>
                  <w:tcW w:w="2927" w:type="pct"/>
                </w:tcPr>
                <w:p w:rsidR="001404FE" w:rsidRPr="001D6E37" w:rsidRDefault="001404FE" w:rsidP="00B53897">
                  <w:pPr>
                    <w:rPr>
                      <w:sz w:val="20"/>
                      <w:szCs w:val="20"/>
                    </w:rPr>
                  </w:pPr>
                  <w:r w:rsidRPr="001D6E37">
                    <w:rPr>
                      <w:sz w:val="20"/>
                      <w:szCs w:val="20"/>
                    </w:rPr>
                    <w:t>ОТДЕЛЕНИЕ №8627 СБЕРБАНКА РОССИИ Г.МУРМАНСК</w:t>
                  </w:r>
                </w:p>
              </w:tc>
            </w:tr>
            <w:tr w:rsidR="001404FE" w:rsidRPr="001D6E37" w:rsidTr="0095314B">
              <w:trPr>
                <w:trHeight w:val="119"/>
              </w:trPr>
              <w:tc>
                <w:tcPr>
                  <w:tcW w:w="2073" w:type="pct"/>
                  <w:vAlign w:val="center"/>
                </w:tcPr>
                <w:p w:rsidR="001404FE" w:rsidRPr="001D6E37" w:rsidRDefault="001404FE" w:rsidP="00B53897">
                  <w:pPr>
                    <w:rPr>
                      <w:sz w:val="20"/>
                      <w:szCs w:val="20"/>
                    </w:rPr>
                  </w:pPr>
                  <w:r w:rsidRPr="001D6E37">
                    <w:rPr>
                      <w:sz w:val="20"/>
                      <w:szCs w:val="20"/>
                    </w:rPr>
                    <w:t>Корр. счет</w:t>
                  </w:r>
                </w:p>
              </w:tc>
              <w:tc>
                <w:tcPr>
                  <w:tcW w:w="2927" w:type="pct"/>
                </w:tcPr>
                <w:p w:rsidR="001404FE" w:rsidRPr="001D6E37" w:rsidRDefault="001404FE" w:rsidP="00B53897">
                  <w:pPr>
                    <w:rPr>
                      <w:sz w:val="20"/>
                      <w:szCs w:val="20"/>
                    </w:rPr>
                  </w:pPr>
                  <w:r w:rsidRPr="001D6E37">
                    <w:rPr>
                      <w:sz w:val="20"/>
                      <w:szCs w:val="20"/>
                    </w:rPr>
                    <w:t>30101810300000000615</w:t>
                  </w:r>
                </w:p>
              </w:tc>
            </w:tr>
            <w:tr w:rsidR="001404FE" w:rsidRPr="001D6E37" w:rsidTr="0095314B">
              <w:trPr>
                <w:trHeight w:val="80"/>
              </w:trPr>
              <w:tc>
                <w:tcPr>
                  <w:tcW w:w="2073" w:type="pct"/>
                  <w:vAlign w:val="center"/>
                </w:tcPr>
                <w:p w:rsidR="001404FE" w:rsidRPr="001D6E37" w:rsidRDefault="001404FE" w:rsidP="00B53897">
                  <w:pPr>
                    <w:rPr>
                      <w:sz w:val="20"/>
                      <w:szCs w:val="20"/>
                    </w:rPr>
                  </w:pPr>
                  <w:r w:rsidRPr="001D6E37">
                    <w:rPr>
                      <w:sz w:val="20"/>
                      <w:szCs w:val="20"/>
                    </w:rPr>
                    <w:t xml:space="preserve">БИК </w:t>
                  </w:r>
                </w:p>
              </w:tc>
              <w:tc>
                <w:tcPr>
                  <w:tcW w:w="2927" w:type="pct"/>
                </w:tcPr>
                <w:p w:rsidR="001404FE" w:rsidRPr="001D6E37" w:rsidRDefault="001404FE" w:rsidP="00B53897">
                  <w:pPr>
                    <w:rPr>
                      <w:sz w:val="20"/>
                      <w:szCs w:val="20"/>
                    </w:rPr>
                  </w:pPr>
                  <w:r w:rsidRPr="001D6E37">
                    <w:rPr>
                      <w:sz w:val="20"/>
                      <w:szCs w:val="20"/>
                    </w:rPr>
                    <w:t>044705615</w:t>
                  </w:r>
                </w:p>
              </w:tc>
            </w:tr>
          </w:tbl>
          <w:p w:rsidR="001404FE" w:rsidRPr="001D6E37" w:rsidRDefault="001404FE" w:rsidP="00B53897">
            <w:pPr>
              <w:keepNext/>
              <w:keepLines/>
              <w:widowControl w:val="0"/>
              <w:suppressLineNumbers/>
              <w:tabs>
                <w:tab w:val="left" w:pos="6015"/>
              </w:tabs>
              <w:snapToGrid w:val="0"/>
              <w:jc w:val="both"/>
              <w:rPr>
                <w:sz w:val="20"/>
                <w:szCs w:val="20"/>
              </w:rPr>
            </w:pPr>
          </w:p>
          <w:p w:rsidR="001404FE" w:rsidRPr="001D6E37" w:rsidRDefault="001404FE" w:rsidP="00B53897">
            <w:pPr>
              <w:pStyle w:val="af4"/>
              <w:spacing w:before="0" w:beforeAutospacing="0" w:after="0" w:afterAutospacing="0"/>
              <w:jc w:val="both"/>
              <w:rPr>
                <w:sz w:val="20"/>
                <w:szCs w:val="20"/>
              </w:rPr>
            </w:pPr>
            <w:r w:rsidRPr="001D6E37">
              <w:rPr>
                <w:sz w:val="20"/>
                <w:szCs w:val="20"/>
              </w:rPr>
              <w:t xml:space="preserve">Назначение платежа: Обеспечение заявки на участие в запросе предложений ___________________ </w:t>
            </w:r>
            <w:r w:rsidRPr="001D6E37">
              <w:rPr>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00B7661A" w:rsidRPr="001D6E37">
              <w:rPr>
                <w:sz w:val="20"/>
                <w:szCs w:val="20"/>
              </w:rPr>
              <w:t>, НДС не облагается.</w:t>
            </w:r>
          </w:p>
          <w:p w:rsidR="00CE13D5" w:rsidRDefault="00CE13D5" w:rsidP="00B53897">
            <w:pPr>
              <w:jc w:val="both"/>
              <w:rPr>
                <w:sz w:val="20"/>
                <w:szCs w:val="20"/>
              </w:rPr>
            </w:pPr>
          </w:p>
          <w:p w:rsidR="001404FE" w:rsidRPr="001D6E37" w:rsidRDefault="001404FE" w:rsidP="00B53897">
            <w:pPr>
              <w:jc w:val="both"/>
              <w:rPr>
                <w:sz w:val="20"/>
                <w:szCs w:val="20"/>
              </w:rPr>
            </w:pPr>
            <w:r w:rsidRPr="001D6E37">
              <w:rPr>
                <w:sz w:val="20"/>
                <w:szCs w:val="20"/>
              </w:rPr>
              <w:t xml:space="preserve">Обеспечение заявки на участие в запросе предложений </w:t>
            </w:r>
            <w:r w:rsidRPr="001D6E37">
              <w:rPr>
                <w:i/>
                <w:sz w:val="20"/>
                <w:szCs w:val="20"/>
              </w:rPr>
              <w:t>[в отношении каждого лота, на который участник запроса предложений подает заявку на участие в запросе предложений]</w:t>
            </w:r>
            <w:r w:rsidRPr="001D6E37">
              <w:rPr>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1D6E37">
              <w:rPr>
                <w:i/>
                <w:sz w:val="20"/>
                <w:szCs w:val="20"/>
              </w:rPr>
              <w:t>[в отношении каждого лота]</w:t>
            </w:r>
          </w:p>
        </w:tc>
      </w:tr>
      <w:tr w:rsidR="00815182" w:rsidRPr="001D6E37" w:rsidTr="00831259">
        <w:trPr>
          <w:trHeight w:val="392"/>
        </w:trPr>
        <w:tc>
          <w:tcPr>
            <w:tcW w:w="498" w:type="dxa"/>
            <w:shd w:val="clear" w:color="auto" w:fill="auto"/>
          </w:tcPr>
          <w:p w:rsidR="00815182" w:rsidRPr="001D6E37" w:rsidRDefault="00815182" w:rsidP="00A3046A">
            <w:pPr>
              <w:numPr>
                <w:ilvl w:val="0"/>
                <w:numId w:val="26"/>
              </w:numPr>
              <w:tabs>
                <w:tab w:val="num" w:pos="786"/>
              </w:tabs>
              <w:ind w:left="0" w:hanging="15"/>
              <w:jc w:val="center"/>
              <w:rPr>
                <w:sz w:val="22"/>
                <w:szCs w:val="22"/>
              </w:rPr>
            </w:pPr>
            <w:bookmarkStart w:id="298" w:name="_Ref319670208"/>
          </w:p>
        </w:tc>
        <w:bookmarkEnd w:id="298"/>
        <w:tc>
          <w:tcPr>
            <w:tcW w:w="2409" w:type="dxa"/>
            <w:shd w:val="clear" w:color="auto" w:fill="auto"/>
          </w:tcPr>
          <w:p w:rsidR="00B7661A" w:rsidRPr="001D6E37" w:rsidRDefault="00B7661A" w:rsidP="000E344D">
            <w:pPr>
              <w:pStyle w:val="38"/>
              <w:tabs>
                <w:tab w:val="clear" w:pos="1307"/>
              </w:tabs>
              <w:ind w:left="45" w:right="153"/>
              <w:rPr>
                <w:sz w:val="20"/>
              </w:rPr>
            </w:pPr>
            <w:r w:rsidRPr="001D6E37">
              <w:rPr>
                <w:sz w:val="20"/>
              </w:rPr>
              <w:t>Требования, предъявляемые к участникам запроса предложений,</w:t>
            </w:r>
            <w:r w:rsidRPr="001D6E37">
              <w:rPr>
                <w:b/>
                <w:i/>
                <w:szCs w:val="24"/>
              </w:rPr>
              <w:t xml:space="preserve"> </w:t>
            </w:r>
            <w:r w:rsidRPr="001D6E37">
              <w:rPr>
                <w:i/>
                <w:sz w:val="20"/>
              </w:rPr>
              <w:t>поставщикам/ субподрядчикам/ соисполнителям, головным изготовителям (в соответствии с Р 50-605-80-93) оборудования в объеме поставляемого товара/ выполняемых работ /оказываемых услуг</w:t>
            </w:r>
          </w:p>
        </w:tc>
        <w:tc>
          <w:tcPr>
            <w:tcW w:w="7230" w:type="dxa"/>
            <w:shd w:val="clear" w:color="auto" w:fill="auto"/>
          </w:tcPr>
          <w:p w:rsidR="00815182" w:rsidRPr="001D6E37" w:rsidRDefault="00815182" w:rsidP="00A3046A">
            <w:pPr>
              <w:widowControl w:val="0"/>
              <w:numPr>
                <w:ilvl w:val="0"/>
                <w:numId w:val="24"/>
              </w:numPr>
              <w:tabs>
                <w:tab w:val="left" w:pos="811"/>
              </w:tabs>
              <w:adjustRightInd w:val="0"/>
              <w:ind w:left="0" w:firstLine="0"/>
              <w:jc w:val="both"/>
              <w:textAlignment w:val="baseline"/>
              <w:rPr>
                <w:sz w:val="20"/>
                <w:szCs w:val="20"/>
              </w:rPr>
            </w:pPr>
            <w:bookmarkStart w:id="299" w:name="_Ref317250645"/>
            <w:bookmarkStart w:id="300" w:name="_Ref317251482"/>
            <w:bookmarkStart w:id="301" w:name="_Ref317251727"/>
            <w:r w:rsidRPr="001D6E37">
              <w:rPr>
                <w:sz w:val="20"/>
                <w:szCs w:val="20"/>
              </w:rPr>
              <w:t xml:space="preserve">Требования к участникам </w:t>
            </w:r>
            <w:r w:rsidR="003E0066" w:rsidRPr="001D6E37">
              <w:rPr>
                <w:sz w:val="20"/>
                <w:szCs w:val="20"/>
              </w:rPr>
              <w:t>запроса предложений</w:t>
            </w:r>
            <w:r w:rsidRPr="001D6E37">
              <w:rPr>
                <w:sz w:val="20"/>
                <w:szCs w:val="20"/>
              </w:rPr>
              <w:t>:</w:t>
            </w:r>
            <w:bookmarkEnd w:id="299"/>
            <w:bookmarkEnd w:id="300"/>
            <w:bookmarkEnd w:id="301"/>
          </w:p>
          <w:p w:rsidR="00815182" w:rsidRPr="001D6E37" w:rsidRDefault="00815182" w:rsidP="00A3046A">
            <w:pPr>
              <w:numPr>
                <w:ilvl w:val="0"/>
                <w:numId w:val="23"/>
              </w:numPr>
              <w:tabs>
                <w:tab w:val="left" w:pos="811"/>
                <w:tab w:val="left" w:pos="851"/>
              </w:tabs>
              <w:ind w:left="0" w:firstLine="0"/>
              <w:jc w:val="both"/>
              <w:rPr>
                <w:sz w:val="20"/>
                <w:szCs w:val="20"/>
              </w:rPr>
            </w:pPr>
            <w:r w:rsidRPr="001D6E37">
              <w:rPr>
                <w:sz w:val="20"/>
                <w:szCs w:val="20"/>
              </w:rPr>
              <w:t>должен отвечать требованиям, указанным в пункте </w:t>
            </w:r>
            <w:r w:rsidR="00EB3513">
              <w:fldChar w:fldCharType="begin"/>
            </w:r>
            <w:r w:rsidR="00EB3513">
              <w:rPr>
                <w:sz w:val="20"/>
                <w:szCs w:val="20"/>
              </w:rPr>
              <w:instrText xml:space="preserve"> REF _Ref392247408 \n \h </w:instrText>
            </w:r>
            <w:r w:rsidR="00831259">
              <w:instrText xml:space="preserve"> \* MERGEFORMAT </w:instrText>
            </w:r>
            <w:r w:rsidR="00EB3513">
              <w:fldChar w:fldCharType="separate"/>
            </w:r>
            <w:r w:rsidR="00AD6577">
              <w:rPr>
                <w:sz w:val="20"/>
                <w:szCs w:val="20"/>
              </w:rPr>
              <w:t>3.1.1</w:t>
            </w:r>
            <w:r w:rsidR="00EB3513">
              <w:fldChar w:fldCharType="end"/>
            </w:r>
            <w:r w:rsidRPr="001D6E37">
              <w:rPr>
                <w:sz w:val="20"/>
                <w:szCs w:val="20"/>
              </w:rPr>
              <w:t xml:space="preserve"> настоящей </w:t>
            </w:r>
            <w:r w:rsidR="003E0066" w:rsidRPr="001D6E37">
              <w:rPr>
                <w:sz w:val="20"/>
                <w:szCs w:val="20"/>
              </w:rPr>
              <w:t>документации по запросу предложений</w:t>
            </w:r>
            <w:r w:rsidRPr="001D6E37">
              <w:rPr>
                <w:sz w:val="20"/>
                <w:szCs w:val="20"/>
              </w:rPr>
              <w:t>;</w:t>
            </w:r>
          </w:p>
          <w:p w:rsidR="005761D6" w:rsidRPr="001D6E37" w:rsidRDefault="0085523F" w:rsidP="00A3046A">
            <w:pPr>
              <w:numPr>
                <w:ilvl w:val="0"/>
                <w:numId w:val="23"/>
              </w:numPr>
              <w:tabs>
                <w:tab w:val="left" w:pos="811"/>
                <w:tab w:val="left" w:pos="851"/>
              </w:tabs>
              <w:ind w:left="0" w:firstLine="0"/>
              <w:jc w:val="both"/>
              <w:rPr>
                <w:sz w:val="20"/>
                <w:szCs w:val="20"/>
              </w:rPr>
            </w:pPr>
            <w:r w:rsidRPr="001D6E37">
              <w:rPr>
                <w:sz w:val="20"/>
                <w:szCs w:val="20"/>
              </w:rPr>
              <w:t xml:space="preserve">должен раскрывать в составе заявки на участие в </w:t>
            </w:r>
            <w:r w:rsidR="009D6ADE" w:rsidRPr="001D6E37">
              <w:rPr>
                <w:sz w:val="20"/>
                <w:szCs w:val="20"/>
              </w:rPr>
              <w:t>запросе предложений</w:t>
            </w:r>
            <w:r w:rsidRPr="001D6E37">
              <w:rPr>
                <w:sz w:val="20"/>
                <w:szCs w:val="20"/>
              </w:rPr>
              <w:t xml:space="preserve"> информацию в отношении всей цепочки собственников, включая бенефициаров (в том числе конечных);</w:t>
            </w:r>
          </w:p>
          <w:p w:rsidR="00D913CA"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w:t>
            </w:r>
            <w:r w:rsidRPr="001D6E37">
              <w:rPr>
                <w:sz w:val="20"/>
                <w:szCs w:val="20"/>
              </w:rPr>
              <w:lastRenderedPageBreak/>
              <w:t>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60251"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xml:space="preserve">, являющихся публичными акционерными обществами, акции которых котируются на бирже, или </w:t>
            </w:r>
            <w:proofErr w:type="gramStart"/>
            <w:r w:rsidRPr="001D6E37">
              <w:rPr>
                <w:sz w:val="20"/>
                <w:szCs w:val="20"/>
              </w:rPr>
              <w:t>число акционеров</w:t>
            </w:r>
            <w:proofErr w:type="gramEnd"/>
            <w:r w:rsidRPr="001D6E37">
              <w:rPr>
                <w:sz w:val="20"/>
                <w:szCs w:val="20"/>
              </w:rPr>
              <w:t xml:space="preserve"> которых превышает 50, сведения будут считаться предоставленными в полном объеме, если они будут содержать информацию об акционерах</w:t>
            </w:r>
            <w:r w:rsidR="008815B2" w:rsidRPr="001D6E37">
              <w:rPr>
                <w:sz w:val="20"/>
                <w:szCs w:val="20"/>
              </w:rPr>
              <w:t xml:space="preserve"> и бенефициарах (в том числе конечных)</w:t>
            </w:r>
            <w:r w:rsidRPr="001D6E37">
              <w:rPr>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D7C06" w:rsidRPr="003D7C06" w:rsidRDefault="0071585F" w:rsidP="009E7B93">
            <w:pPr>
              <w:numPr>
                <w:ilvl w:val="0"/>
                <w:numId w:val="23"/>
              </w:numPr>
              <w:tabs>
                <w:tab w:val="left" w:pos="778"/>
                <w:tab w:val="left" w:pos="811"/>
              </w:tabs>
              <w:ind w:left="0" w:firstLine="0"/>
              <w:jc w:val="both"/>
              <w:rPr>
                <w:bCs/>
                <w:sz w:val="20"/>
                <w:szCs w:val="20"/>
              </w:rPr>
            </w:pPr>
            <w:r w:rsidRPr="003D7C06">
              <w:rPr>
                <w:bCs/>
                <w:sz w:val="20"/>
                <w:szCs w:val="20"/>
              </w:rPr>
              <w:t xml:space="preserve">Должен </w:t>
            </w:r>
            <w:r w:rsidR="00EB3513" w:rsidRPr="003D7C06">
              <w:rPr>
                <w:bCs/>
                <w:sz w:val="20"/>
                <w:szCs w:val="20"/>
              </w:rPr>
              <w:t>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w:t>
            </w:r>
            <w:r w:rsidR="00664D9F" w:rsidRPr="003D7C06">
              <w:rPr>
                <w:bCs/>
                <w:sz w:val="20"/>
                <w:szCs w:val="20"/>
              </w:rPr>
              <w:t xml:space="preserve">, в том числе иметь </w:t>
            </w:r>
            <w:r w:rsidR="003D7C06" w:rsidRPr="003D7C06">
              <w:rPr>
                <w:bCs/>
                <w:sz w:val="20"/>
                <w:szCs w:val="20"/>
              </w:rPr>
              <w:t>свидетельство о допуске СРО согласно приказу МРР РФ от 30.12.2009 №624 (п. 6.1, 6.2; 6.3; 16.1; 16.2; 16.3; 16.4)</w:t>
            </w:r>
          </w:p>
          <w:p w:rsidR="00EB3513" w:rsidRDefault="00EB3513" w:rsidP="00A3046A">
            <w:pPr>
              <w:widowControl w:val="0"/>
              <w:numPr>
                <w:ilvl w:val="0"/>
                <w:numId w:val="23"/>
              </w:numPr>
              <w:tabs>
                <w:tab w:val="left" w:pos="778"/>
              </w:tabs>
              <w:ind w:left="0" w:right="-1" w:firstLine="0"/>
              <w:jc w:val="both"/>
              <w:rPr>
                <w:sz w:val="20"/>
                <w:szCs w:val="20"/>
              </w:rPr>
            </w:pPr>
            <w:r w:rsidRPr="00EB3513">
              <w:rPr>
                <w:sz w:val="20"/>
                <w:szCs w:val="20"/>
              </w:rPr>
              <w:t>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sidR="00831259">
              <w:rPr>
                <w:sz w:val="20"/>
                <w:szCs w:val="20"/>
              </w:rPr>
              <w:instrText xml:space="preserve"> \* MERGEFORMAT </w:instrText>
            </w:r>
            <w:r>
              <w:rPr>
                <w:sz w:val="20"/>
                <w:szCs w:val="20"/>
              </w:rPr>
            </w:r>
            <w:r>
              <w:rPr>
                <w:sz w:val="20"/>
                <w:szCs w:val="20"/>
              </w:rPr>
              <w:fldChar w:fldCharType="separate"/>
            </w:r>
            <w:r w:rsidR="00AD6577">
              <w:rPr>
                <w:sz w:val="20"/>
                <w:szCs w:val="20"/>
              </w:rPr>
              <w:t>14</w:t>
            </w:r>
            <w:r>
              <w:rPr>
                <w:sz w:val="20"/>
                <w:szCs w:val="20"/>
              </w:rPr>
              <w:fldChar w:fldCharType="end"/>
            </w:r>
            <w:r w:rsidRPr="00EB3513">
              <w:rPr>
                <w:sz w:val="20"/>
                <w:szCs w:val="20"/>
              </w:rPr>
              <w:t xml:space="preserve"> настоя</w:t>
            </w:r>
            <w:bookmarkStart w:id="302" w:name="_GoBack"/>
            <w:bookmarkEnd w:id="302"/>
            <w:r w:rsidRPr="00EB3513">
              <w:rPr>
                <w:sz w:val="20"/>
                <w:szCs w:val="20"/>
              </w:rPr>
              <w:t>щей информационной карты;</w:t>
            </w:r>
          </w:p>
          <w:p w:rsidR="006F6A30" w:rsidRPr="001D6E37" w:rsidRDefault="00A41F72" w:rsidP="00A3046A">
            <w:pPr>
              <w:widowControl w:val="0"/>
              <w:numPr>
                <w:ilvl w:val="0"/>
                <w:numId w:val="23"/>
              </w:numPr>
              <w:tabs>
                <w:tab w:val="left" w:pos="778"/>
              </w:tabs>
              <w:ind w:left="0" w:right="-1" w:firstLine="0"/>
              <w:jc w:val="both"/>
              <w:rPr>
                <w:sz w:val="20"/>
                <w:szCs w:val="20"/>
              </w:rPr>
            </w:pPr>
            <w:r w:rsidRPr="001D6E37">
              <w:rPr>
                <w:sz w:val="20"/>
                <w:szCs w:val="20"/>
              </w:rPr>
              <w:t>Сведения об участнике процедуры закупки должны отсутствовать в следующих реестрах недобросовестных поставщиков:</w:t>
            </w:r>
          </w:p>
          <w:p w:rsidR="001B11C1" w:rsidRPr="001D6E37" w:rsidRDefault="001B11C1" w:rsidP="00A3046A">
            <w:pPr>
              <w:numPr>
                <w:ilvl w:val="0"/>
                <w:numId w:val="39"/>
              </w:numPr>
              <w:tabs>
                <w:tab w:val="left" w:pos="354"/>
              </w:tabs>
              <w:ind w:left="0" w:right="153" w:firstLine="0"/>
              <w:jc w:val="both"/>
              <w:rPr>
                <w:sz w:val="20"/>
                <w:szCs w:val="20"/>
              </w:rPr>
            </w:pPr>
            <w:r w:rsidRPr="001D6E37">
              <w:rPr>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1D6E37" w:rsidRDefault="001B11C1" w:rsidP="00A3046A">
            <w:pPr>
              <w:numPr>
                <w:ilvl w:val="0"/>
                <w:numId w:val="39"/>
              </w:numPr>
              <w:tabs>
                <w:tab w:val="left" w:pos="354"/>
              </w:tabs>
              <w:ind w:left="0" w:right="153" w:firstLine="0"/>
              <w:jc w:val="both"/>
              <w:rPr>
                <w:sz w:val="20"/>
                <w:szCs w:val="20"/>
              </w:rPr>
            </w:pPr>
            <w:r w:rsidRPr="001D6E37">
              <w:rPr>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57916" w:rsidRPr="00D40ACB" w:rsidRDefault="001B11C1" w:rsidP="00A3046A">
            <w:pPr>
              <w:numPr>
                <w:ilvl w:val="0"/>
                <w:numId w:val="39"/>
              </w:numPr>
              <w:tabs>
                <w:tab w:val="left" w:pos="354"/>
              </w:tabs>
              <w:ind w:left="0" w:right="153" w:firstLine="0"/>
              <w:jc w:val="both"/>
              <w:rPr>
                <w:bCs/>
                <w:sz w:val="20"/>
                <w:szCs w:val="20"/>
              </w:rPr>
            </w:pPr>
            <w:r w:rsidRPr="001D6E37">
              <w:rPr>
                <w:sz w:val="20"/>
                <w:szCs w:val="20"/>
              </w:rPr>
              <w:t xml:space="preserve">в реестре недобросовестных поставщиков </w:t>
            </w:r>
            <w:proofErr w:type="spellStart"/>
            <w:r w:rsidRPr="001D6E37">
              <w:rPr>
                <w:sz w:val="20"/>
                <w:szCs w:val="20"/>
              </w:rPr>
              <w:t>Госкорпорации</w:t>
            </w:r>
            <w:proofErr w:type="spellEnd"/>
            <w:r w:rsidRPr="001D6E37">
              <w:rPr>
                <w:sz w:val="20"/>
                <w:szCs w:val="20"/>
              </w:rPr>
              <w:t xml:space="preserve"> «</w:t>
            </w:r>
            <w:proofErr w:type="spellStart"/>
            <w:r w:rsidRPr="001D6E37">
              <w:rPr>
                <w:sz w:val="20"/>
                <w:szCs w:val="20"/>
              </w:rPr>
              <w:t>Росатом</w:t>
            </w:r>
            <w:proofErr w:type="spellEnd"/>
            <w:r w:rsidRPr="001D6E37">
              <w:rPr>
                <w:sz w:val="20"/>
                <w:szCs w:val="20"/>
              </w:rPr>
              <w:t xml:space="preserve">» и организаций </w:t>
            </w:r>
            <w:proofErr w:type="spellStart"/>
            <w:r w:rsidRPr="001D6E37">
              <w:rPr>
                <w:sz w:val="20"/>
                <w:szCs w:val="20"/>
              </w:rPr>
              <w:t>Госкорпорации</w:t>
            </w:r>
            <w:proofErr w:type="spellEnd"/>
            <w:r w:rsidRPr="001D6E37">
              <w:rPr>
                <w:sz w:val="20"/>
                <w:szCs w:val="20"/>
              </w:rPr>
              <w:t xml:space="preserve"> «</w:t>
            </w:r>
            <w:proofErr w:type="spellStart"/>
            <w:r w:rsidRPr="001D6E37">
              <w:rPr>
                <w:sz w:val="20"/>
                <w:szCs w:val="20"/>
              </w:rPr>
              <w:t>Росатом</w:t>
            </w:r>
            <w:proofErr w:type="spellEnd"/>
            <w:r w:rsidRPr="001D6E37">
              <w:rPr>
                <w:sz w:val="20"/>
                <w:szCs w:val="20"/>
              </w:rPr>
              <w:t>».</w:t>
            </w:r>
          </w:p>
          <w:p w:rsidR="00F303C5" w:rsidRDefault="00F303C5" w:rsidP="00A3046A">
            <w:pPr>
              <w:widowControl w:val="0"/>
              <w:numPr>
                <w:ilvl w:val="0"/>
                <w:numId w:val="23"/>
              </w:numPr>
              <w:tabs>
                <w:tab w:val="left" w:pos="778"/>
              </w:tabs>
              <w:ind w:left="0" w:right="-1" w:firstLine="0"/>
              <w:jc w:val="both"/>
              <w:rPr>
                <w:sz w:val="20"/>
                <w:szCs w:val="20"/>
              </w:rPr>
            </w:pPr>
            <w:r w:rsidRPr="00DA5EA7">
              <w:rPr>
                <w:sz w:val="20"/>
                <w:szCs w:val="20"/>
              </w:rPr>
              <w:t>Должен обладать опытом поставки продукции, необходимым для исполнения договора: должен имет</w:t>
            </w:r>
            <w:r w:rsidR="00487747">
              <w:rPr>
                <w:sz w:val="20"/>
                <w:szCs w:val="20"/>
              </w:rPr>
              <w:t xml:space="preserve">ь договоры с завершенными в </w:t>
            </w:r>
            <w:r w:rsidR="00820ECB">
              <w:rPr>
                <w:sz w:val="20"/>
                <w:szCs w:val="20"/>
              </w:rPr>
              <w:t>2011 -</w:t>
            </w:r>
            <w:r w:rsidR="00487747">
              <w:rPr>
                <w:sz w:val="20"/>
                <w:szCs w:val="20"/>
              </w:rPr>
              <w:t xml:space="preserve"> 2014</w:t>
            </w:r>
            <w:r w:rsidRPr="00DA5EA7">
              <w:rPr>
                <w:sz w:val="20"/>
                <w:szCs w:val="20"/>
              </w:rPr>
              <w:t xml:space="preserve"> гг. </w:t>
            </w:r>
            <w:r w:rsidR="00487747">
              <w:rPr>
                <w:sz w:val="20"/>
                <w:szCs w:val="20"/>
              </w:rPr>
              <w:t xml:space="preserve">строительно-монтажными </w:t>
            </w:r>
            <w:r w:rsidRPr="00DA5EA7">
              <w:rPr>
                <w:sz w:val="20"/>
                <w:szCs w:val="20"/>
              </w:rPr>
              <w:t>работами</w:t>
            </w:r>
            <w:r w:rsidR="00E60103" w:rsidRPr="001D6E37">
              <w:rPr>
                <w:sz w:val="20"/>
                <w:szCs w:val="20"/>
              </w:rPr>
              <w:t>, сопоставимого характера и объема</w:t>
            </w:r>
            <w:r w:rsidR="00E60103">
              <w:rPr>
                <w:sz w:val="20"/>
                <w:szCs w:val="20"/>
              </w:rPr>
              <w:t>,</w:t>
            </w:r>
            <w:r w:rsidRPr="00DA5EA7">
              <w:rPr>
                <w:sz w:val="20"/>
                <w:szCs w:val="20"/>
              </w:rPr>
              <w:t xml:space="preserve"> на сумму не менее </w:t>
            </w:r>
            <w:r w:rsidR="00664D9F">
              <w:rPr>
                <w:sz w:val="20"/>
                <w:szCs w:val="20"/>
              </w:rPr>
              <w:t>3 </w:t>
            </w:r>
            <w:r w:rsidR="00A01C87">
              <w:rPr>
                <w:sz w:val="20"/>
                <w:szCs w:val="20"/>
              </w:rPr>
              <w:t>779</w:t>
            </w:r>
            <w:r w:rsidR="00664D9F">
              <w:rPr>
                <w:sz w:val="20"/>
                <w:szCs w:val="20"/>
              </w:rPr>
              <w:t xml:space="preserve"> </w:t>
            </w:r>
            <w:r w:rsidR="00A01C87">
              <w:rPr>
                <w:sz w:val="20"/>
                <w:szCs w:val="20"/>
              </w:rPr>
              <w:t>742</w:t>
            </w:r>
            <w:r w:rsidRPr="00DA5EA7">
              <w:rPr>
                <w:sz w:val="20"/>
                <w:szCs w:val="20"/>
              </w:rPr>
              <w:t xml:space="preserve"> (три миллиона </w:t>
            </w:r>
            <w:r w:rsidR="00A01C87">
              <w:rPr>
                <w:sz w:val="20"/>
                <w:szCs w:val="20"/>
              </w:rPr>
              <w:t>семьсот семьдесят девять тысяч семьсот сорок два</w:t>
            </w:r>
            <w:r w:rsidRPr="00DA5EA7">
              <w:rPr>
                <w:sz w:val="20"/>
                <w:szCs w:val="20"/>
              </w:rPr>
              <w:t>) рубл</w:t>
            </w:r>
            <w:r w:rsidR="00A01C87">
              <w:rPr>
                <w:sz w:val="20"/>
                <w:szCs w:val="20"/>
              </w:rPr>
              <w:t>я</w:t>
            </w:r>
            <w:r w:rsidRPr="00DA5EA7">
              <w:rPr>
                <w:sz w:val="20"/>
                <w:szCs w:val="20"/>
              </w:rPr>
              <w:t xml:space="preserve"> </w:t>
            </w:r>
            <w:r w:rsidR="00A01C87">
              <w:rPr>
                <w:sz w:val="20"/>
                <w:szCs w:val="20"/>
              </w:rPr>
              <w:t>96</w:t>
            </w:r>
            <w:r w:rsidRPr="00DA5EA7">
              <w:rPr>
                <w:sz w:val="20"/>
                <w:szCs w:val="20"/>
              </w:rPr>
              <w:t xml:space="preserve"> копеек (в </w:t>
            </w:r>
            <w:proofErr w:type="spellStart"/>
            <w:r w:rsidRPr="00DA5EA7">
              <w:rPr>
                <w:sz w:val="20"/>
                <w:szCs w:val="20"/>
              </w:rPr>
              <w:t>т.ч</w:t>
            </w:r>
            <w:proofErr w:type="spellEnd"/>
            <w:r w:rsidRPr="00DA5EA7">
              <w:rPr>
                <w:sz w:val="20"/>
                <w:szCs w:val="20"/>
              </w:rPr>
              <w:t>. НДС).</w:t>
            </w:r>
          </w:p>
          <w:p w:rsidR="00CE13D5" w:rsidRPr="00D40ACB" w:rsidRDefault="00CE13D5" w:rsidP="00D40ACB">
            <w:pPr>
              <w:tabs>
                <w:tab w:val="left" w:pos="495"/>
                <w:tab w:val="left" w:pos="5657"/>
                <w:tab w:val="left" w:pos="6023"/>
              </w:tabs>
              <w:ind w:right="153"/>
              <w:jc w:val="both"/>
              <w:rPr>
                <w:sz w:val="20"/>
                <w:szCs w:val="20"/>
              </w:rPr>
            </w:pPr>
          </w:p>
          <w:p w:rsidR="00D40ACB" w:rsidRPr="001D6E37" w:rsidRDefault="00D40ACB" w:rsidP="00D40ACB">
            <w:pPr>
              <w:tabs>
                <w:tab w:val="left" w:pos="354"/>
              </w:tabs>
              <w:ind w:right="153"/>
              <w:jc w:val="both"/>
              <w:rPr>
                <w:bCs/>
                <w:sz w:val="20"/>
                <w:szCs w:val="20"/>
              </w:rPr>
            </w:pPr>
            <w:r w:rsidRPr="00D40ACB">
              <w:rPr>
                <w:sz w:val="20"/>
                <w:szCs w:val="20"/>
              </w:rPr>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факт </w:t>
            </w:r>
            <w:proofErr w:type="spellStart"/>
            <w:r w:rsidRPr="00D40ACB">
              <w:rPr>
                <w:sz w:val="20"/>
                <w:szCs w:val="20"/>
              </w:rPr>
              <w:t>аффилированности</w:t>
            </w:r>
            <w:proofErr w:type="spellEnd"/>
            <w:r w:rsidRPr="00D40ACB">
              <w:rPr>
                <w:sz w:val="20"/>
                <w:szCs w:val="20"/>
              </w:rPr>
              <w:t xml:space="preserve"> предприятий.</w:t>
            </w:r>
          </w:p>
        </w:tc>
      </w:tr>
      <w:tr w:rsidR="00FF1C14" w:rsidRPr="001D6E37" w:rsidTr="00831259">
        <w:trPr>
          <w:trHeight w:val="709"/>
        </w:trPr>
        <w:tc>
          <w:tcPr>
            <w:tcW w:w="498" w:type="dxa"/>
            <w:shd w:val="clear" w:color="auto" w:fill="C6D9F1" w:themeFill="text2" w:themeFillTint="33"/>
          </w:tcPr>
          <w:p w:rsidR="00FF1C14" w:rsidRPr="001D6E37" w:rsidRDefault="00FF1C14" w:rsidP="00A3046A">
            <w:pPr>
              <w:numPr>
                <w:ilvl w:val="0"/>
                <w:numId w:val="26"/>
              </w:numPr>
              <w:tabs>
                <w:tab w:val="num" w:pos="786"/>
              </w:tabs>
              <w:ind w:left="0" w:hanging="15"/>
              <w:jc w:val="center"/>
              <w:rPr>
                <w:sz w:val="22"/>
                <w:szCs w:val="22"/>
              </w:rPr>
            </w:pPr>
            <w:bookmarkStart w:id="303" w:name="_Ref317256469"/>
          </w:p>
        </w:tc>
        <w:bookmarkEnd w:id="303"/>
        <w:tc>
          <w:tcPr>
            <w:tcW w:w="2409" w:type="dxa"/>
            <w:shd w:val="clear" w:color="auto" w:fill="C6D9F1" w:themeFill="text2" w:themeFillTint="33"/>
          </w:tcPr>
          <w:p w:rsidR="00FF1C14" w:rsidRPr="001D6E37" w:rsidRDefault="00FF1C14" w:rsidP="00B27BF7">
            <w:pPr>
              <w:pStyle w:val="38"/>
              <w:tabs>
                <w:tab w:val="clear" w:pos="1307"/>
              </w:tabs>
              <w:ind w:left="45" w:right="153"/>
              <w:rPr>
                <w:sz w:val="20"/>
              </w:rPr>
            </w:pPr>
            <w:r w:rsidRPr="001D6E37">
              <w:rPr>
                <w:sz w:val="20"/>
              </w:rPr>
              <w:t xml:space="preserve">Предельный показатель достаточности обладания финансовыми ресурсами </w:t>
            </w:r>
          </w:p>
        </w:tc>
        <w:tc>
          <w:tcPr>
            <w:tcW w:w="7230" w:type="dxa"/>
            <w:shd w:val="clear" w:color="auto" w:fill="C6D9F1" w:themeFill="text2" w:themeFillTint="33"/>
          </w:tcPr>
          <w:p w:rsidR="00FF1C14" w:rsidRPr="001D6E37" w:rsidRDefault="00B27BF7" w:rsidP="00B53897">
            <w:pPr>
              <w:widowControl w:val="0"/>
              <w:tabs>
                <w:tab w:val="left" w:pos="778"/>
                <w:tab w:val="left" w:pos="6015"/>
              </w:tabs>
              <w:adjustRightInd w:val="0"/>
              <w:jc w:val="both"/>
              <w:textAlignment w:val="baseline"/>
              <w:rPr>
                <w:sz w:val="20"/>
                <w:szCs w:val="20"/>
              </w:rPr>
            </w:pPr>
            <w:r w:rsidRPr="001D6E37">
              <w:rPr>
                <w:sz w:val="20"/>
                <w:szCs w:val="20"/>
              </w:rPr>
              <w:t>Не требуется</w:t>
            </w:r>
          </w:p>
        </w:tc>
      </w:tr>
      <w:tr w:rsidR="00FB7C05" w:rsidRPr="001D6E37" w:rsidTr="00831259">
        <w:trPr>
          <w:trHeight w:val="638"/>
        </w:trPr>
        <w:tc>
          <w:tcPr>
            <w:tcW w:w="498" w:type="dxa"/>
            <w:shd w:val="clear" w:color="auto" w:fill="auto"/>
          </w:tcPr>
          <w:p w:rsidR="00FB7C05" w:rsidRPr="001D6E37" w:rsidRDefault="00FB7C05" w:rsidP="00A3046A">
            <w:pPr>
              <w:numPr>
                <w:ilvl w:val="0"/>
                <w:numId w:val="26"/>
              </w:numPr>
              <w:tabs>
                <w:tab w:val="num" w:pos="786"/>
              </w:tabs>
              <w:ind w:left="0" w:hanging="15"/>
              <w:jc w:val="center"/>
              <w:rPr>
                <w:sz w:val="22"/>
                <w:szCs w:val="22"/>
              </w:rPr>
            </w:pPr>
            <w:bookmarkStart w:id="304" w:name="_Ref317257394"/>
          </w:p>
        </w:tc>
        <w:bookmarkEnd w:id="304"/>
        <w:tc>
          <w:tcPr>
            <w:tcW w:w="2409" w:type="dxa"/>
            <w:shd w:val="clear" w:color="auto" w:fill="auto"/>
          </w:tcPr>
          <w:p w:rsidR="00FB7C05" w:rsidRPr="001D6E37" w:rsidRDefault="00FB7C05" w:rsidP="000E344D">
            <w:pPr>
              <w:pStyle w:val="38"/>
              <w:tabs>
                <w:tab w:val="clear" w:pos="1307"/>
              </w:tabs>
              <w:ind w:left="45" w:right="153"/>
              <w:rPr>
                <w:sz w:val="20"/>
              </w:rPr>
            </w:pPr>
            <w:r w:rsidRPr="001D6E37">
              <w:rPr>
                <w:sz w:val="20"/>
              </w:rPr>
              <w:t xml:space="preserve">Требования к </w:t>
            </w:r>
            <w:r w:rsidRPr="001D6E37">
              <w:rPr>
                <w:i/>
                <w:sz w:val="20"/>
              </w:rPr>
              <w:t xml:space="preserve">поставляемому товару, выполняемым работам, оказываемым услугам </w:t>
            </w:r>
          </w:p>
        </w:tc>
        <w:tc>
          <w:tcPr>
            <w:tcW w:w="7230" w:type="dxa"/>
            <w:shd w:val="clear" w:color="auto" w:fill="auto"/>
          </w:tcPr>
          <w:p w:rsidR="00D40ACB" w:rsidRPr="00D40ACB" w:rsidRDefault="00D40ACB" w:rsidP="006E58E3">
            <w:pPr>
              <w:widowControl w:val="0"/>
              <w:numPr>
                <w:ilvl w:val="0"/>
                <w:numId w:val="37"/>
              </w:numPr>
              <w:tabs>
                <w:tab w:val="left" w:pos="212"/>
                <w:tab w:val="left" w:pos="637"/>
              </w:tabs>
              <w:adjustRightInd w:val="0"/>
              <w:ind w:left="0" w:firstLine="0"/>
              <w:jc w:val="both"/>
              <w:textAlignment w:val="baseline"/>
              <w:rPr>
                <w:sz w:val="20"/>
                <w:szCs w:val="20"/>
              </w:rPr>
            </w:pPr>
            <w:r w:rsidRPr="00D40ACB">
              <w:rPr>
                <w:sz w:val="20"/>
                <w:szCs w:val="20"/>
              </w:rPr>
              <w:t xml:space="preserve">Требования к </w:t>
            </w:r>
            <w:r w:rsidR="00C54F80">
              <w:rPr>
                <w:sz w:val="20"/>
                <w:szCs w:val="20"/>
              </w:rPr>
              <w:t>выполняемым работам</w:t>
            </w:r>
            <w:r w:rsidRPr="00D40ACB">
              <w:rPr>
                <w:sz w:val="20"/>
                <w:szCs w:val="20"/>
              </w:rPr>
              <w:t xml:space="preserve"> приводят</w:t>
            </w:r>
            <w:r w:rsidR="00055E3D">
              <w:rPr>
                <w:sz w:val="20"/>
                <w:szCs w:val="20"/>
              </w:rPr>
              <w:t>ся в томе 2 «Техническая часть»;</w:t>
            </w:r>
          </w:p>
          <w:p w:rsidR="00664D9F" w:rsidRDefault="00C54F80" w:rsidP="005A5605">
            <w:pPr>
              <w:widowControl w:val="0"/>
              <w:numPr>
                <w:ilvl w:val="0"/>
                <w:numId w:val="37"/>
              </w:numPr>
              <w:tabs>
                <w:tab w:val="left" w:pos="212"/>
                <w:tab w:val="left" w:pos="637"/>
              </w:tabs>
              <w:adjustRightInd w:val="0"/>
              <w:ind w:left="0" w:firstLine="0"/>
              <w:jc w:val="both"/>
              <w:textAlignment w:val="baseline"/>
              <w:rPr>
                <w:bCs/>
                <w:sz w:val="20"/>
                <w:szCs w:val="20"/>
              </w:rPr>
            </w:pPr>
            <w:r w:rsidRPr="003D7C06">
              <w:rPr>
                <w:bCs/>
                <w:sz w:val="20"/>
                <w:szCs w:val="20"/>
              </w:rPr>
              <w:t xml:space="preserve">Необходимо </w:t>
            </w:r>
            <w:r w:rsidR="00664D9F" w:rsidRPr="003D7C06">
              <w:rPr>
                <w:bCs/>
                <w:sz w:val="20"/>
                <w:szCs w:val="20"/>
              </w:rPr>
              <w:t xml:space="preserve">наличие </w:t>
            </w:r>
            <w:r w:rsidR="003D7C06" w:rsidRPr="003D7C06">
              <w:rPr>
                <w:bCs/>
                <w:sz w:val="20"/>
                <w:szCs w:val="20"/>
              </w:rPr>
              <w:t>свидетельств</w:t>
            </w:r>
            <w:r w:rsidR="003D7C06">
              <w:rPr>
                <w:bCs/>
                <w:sz w:val="20"/>
                <w:szCs w:val="20"/>
              </w:rPr>
              <w:t>а</w:t>
            </w:r>
            <w:r w:rsidR="003D7C06" w:rsidRPr="003D7C06">
              <w:rPr>
                <w:bCs/>
                <w:sz w:val="20"/>
                <w:szCs w:val="20"/>
              </w:rPr>
              <w:t xml:space="preserve"> о допуске СРО согласно приказу МРР РФ от 30.12.2009 №624 (п. 6.1, 6.2; 6.3; 16.1; 16.2; 16.3; 16.4)</w:t>
            </w:r>
            <w:r w:rsidR="00055E3D" w:rsidRPr="00055E3D">
              <w:rPr>
                <w:bCs/>
                <w:sz w:val="20"/>
                <w:szCs w:val="20"/>
              </w:rPr>
              <w:t>;</w:t>
            </w:r>
          </w:p>
          <w:p w:rsidR="00055E3D" w:rsidRDefault="00055E3D" w:rsidP="005A5605">
            <w:pPr>
              <w:widowControl w:val="0"/>
              <w:numPr>
                <w:ilvl w:val="0"/>
                <w:numId w:val="37"/>
              </w:numPr>
              <w:tabs>
                <w:tab w:val="left" w:pos="212"/>
                <w:tab w:val="left" w:pos="637"/>
              </w:tabs>
              <w:adjustRightInd w:val="0"/>
              <w:ind w:left="0" w:firstLine="0"/>
              <w:jc w:val="both"/>
              <w:textAlignment w:val="baseline"/>
              <w:rPr>
                <w:bCs/>
                <w:sz w:val="20"/>
                <w:szCs w:val="20"/>
              </w:rPr>
            </w:pPr>
            <w:r>
              <w:rPr>
                <w:bCs/>
                <w:sz w:val="20"/>
                <w:szCs w:val="20"/>
              </w:rPr>
              <w:t>Необходимо предоставление локальной сметы</w:t>
            </w:r>
            <w:r>
              <w:rPr>
                <w:bCs/>
                <w:sz w:val="20"/>
                <w:szCs w:val="20"/>
                <w:lang w:val="en-US"/>
              </w:rPr>
              <w:t>;</w:t>
            </w:r>
          </w:p>
          <w:p w:rsidR="00055E3D" w:rsidRPr="00055E3D" w:rsidRDefault="00055E3D" w:rsidP="00055E3D">
            <w:pPr>
              <w:widowControl w:val="0"/>
              <w:numPr>
                <w:ilvl w:val="0"/>
                <w:numId w:val="37"/>
              </w:numPr>
              <w:tabs>
                <w:tab w:val="left" w:pos="212"/>
                <w:tab w:val="left" w:pos="637"/>
              </w:tabs>
              <w:adjustRightInd w:val="0"/>
              <w:ind w:left="0" w:firstLine="0"/>
              <w:jc w:val="both"/>
              <w:textAlignment w:val="baseline"/>
              <w:rPr>
                <w:bCs/>
                <w:sz w:val="20"/>
                <w:szCs w:val="20"/>
              </w:rPr>
            </w:pPr>
            <w:r>
              <w:rPr>
                <w:bCs/>
                <w:sz w:val="20"/>
                <w:szCs w:val="20"/>
              </w:rPr>
              <w:lastRenderedPageBreak/>
              <w:t>Необходимо применение сертифицированных качественных материалов с соблюдением технологии работ</w:t>
            </w:r>
            <w:r w:rsidRPr="00055E3D">
              <w:rPr>
                <w:bCs/>
                <w:sz w:val="20"/>
                <w:szCs w:val="20"/>
              </w:rPr>
              <w:t>;</w:t>
            </w:r>
          </w:p>
          <w:p w:rsidR="00055E3D" w:rsidRDefault="00055E3D" w:rsidP="00055E3D">
            <w:pPr>
              <w:widowControl w:val="0"/>
              <w:numPr>
                <w:ilvl w:val="0"/>
                <w:numId w:val="37"/>
              </w:numPr>
              <w:tabs>
                <w:tab w:val="left" w:pos="212"/>
                <w:tab w:val="left" w:pos="637"/>
              </w:tabs>
              <w:adjustRightInd w:val="0"/>
              <w:ind w:left="0" w:firstLine="0"/>
              <w:jc w:val="both"/>
              <w:textAlignment w:val="baseline"/>
              <w:rPr>
                <w:bCs/>
                <w:sz w:val="20"/>
                <w:szCs w:val="20"/>
              </w:rPr>
            </w:pPr>
            <w:r w:rsidRPr="00055E3D">
              <w:rPr>
                <w:bCs/>
                <w:sz w:val="20"/>
                <w:szCs w:val="20"/>
              </w:rPr>
              <w:t>Поставка материалов осуществляет</w:t>
            </w:r>
            <w:r>
              <w:rPr>
                <w:bCs/>
                <w:sz w:val="20"/>
                <w:szCs w:val="20"/>
              </w:rPr>
              <w:t>ся «Подрядчиком» в объеме 100%</w:t>
            </w:r>
            <w:r w:rsidRPr="00055E3D">
              <w:rPr>
                <w:bCs/>
                <w:sz w:val="20"/>
                <w:szCs w:val="20"/>
              </w:rPr>
              <w:t>;</w:t>
            </w:r>
          </w:p>
          <w:p w:rsidR="00055E3D" w:rsidRDefault="00055E3D" w:rsidP="00055E3D">
            <w:pPr>
              <w:widowControl w:val="0"/>
              <w:numPr>
                <w:ilvl w:val="0"/>
                <w:numId w:val="37"/>
              </w:numPr>
              <w:tabs>
                <w:tab w:val="left" w:pos="212"/>
                <w:tab w:val="left" w:pos="637"/>
              </w:tabs>
              <w:adjustRightInd w:val="0"/>
              <w:ind w:left="0" w:firstLine="0"/>
              <w:jc w:val="both"/>
              <w:textAlignment w:val="baseline"/>
              <w:rPr>
                <w:bCs/>
                <w:sz w:val="20"/>
                <w:szCs w:val="20"/>
              </w:rPr>
            </w:pPr>
            <w:r w:rsidRPr="00055E3D">
              <w:rPr>
                <w:bCs/>
                <w:sz w:val="20"/>
                <w:szCs w:val="20"/>
              </w:rPr>
              <w:t>Поставляемая продукция по своему качеству должна соответствовать требованиям законодательства Российской Федерации, а также положениям ГОСТа, ТУ, сертификата соо</w:t>
            </w:r>
            <w:r>
              <w:rPr>
                <w:bCs/>
                <w:sz w:val="20"/>
                <w:szCs w:val="20"/>
              </w:rPr>
              <w:t>тветствия завода-изготовителя;</w:t>
            </w:r>
          </w:p>
          <w:p w:rsidR="00055E3D" w:rsidRPr="00055E3D" w:rsidRDefault="00055E3D" w:rsidP="009E7B93">
            <w:pPr>
              <w:widowControl w:val="0"/>
              <w:numPr>
                <w:ilvl w:val="0"/>
                <w:numId w:val="37"/>
              </w:numPr>
              <w:tabs>
                <w:tab w:val="left" w:pos="212"/>
                <w:tab w:val="left" w:pos="637"/>
              </w:tabs>
              <w:adjustRightInd w:val="0"/>
              <w:ind w:left="0" w:firstLine="0"/>
              <w:jc w:val="both"/>
              <w:textAlignment w:val="baseline"/>
              <w:rPr>
                <w:bCs/>
                <w:sz w:val="20"/>
                <w:szCs w:val="20"/>
              </w:rPr>
            </w:pPr>
            <w:r w:rsidRPr="00055E3D">
              <w:rPr>
                <w:bCs/>
                <w:sz w:val="20"/>
                <w:szCs w:val="20"/>
              </w:rPr>
              <w:t>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r w:rsidRPr="00055E3D">
              <w:rPr>
                <w:bCs/>
                <w:sz w:val="20"/>
                <w:szCs w:val="20"/>
                <w:lang w:val="en-US"/>
              </w:rPr>
              <w:t>.</w:t>
            </w:r>
          </w:p>
          <w:p w:rsidR="00055E3D" w:rsidRDefault="00055E3D" w:rsidP="00055E3D">
            <w:pPr>
              <w:widowControl w:val="0"/>
              <w:numPr>
                <w:ilvl w:val="0"/>
                <w:numId w:val="37"/>
              </w:numPr>
              <w:tabs>
                <w:tab w:val="left" w:pos="212"/>
                <w:tab w:val="left" w:pos="637"/>
              </w:tabs>
              <w:adjustRightInd w:val="0"/>
              <w:ind w:left="0" w:firstLine="0"/>
              <w:jc w:val="both"/>
              <w:textAlignment w:val="baseline"/>
              <w:rPr>
                <w:bCs/>
                <w:sz w:val="20"/>
                <w:szCs w:val="20"/>
              </w:rPr>
            </w:pPr>
            <w:r w:rsidRPr="00055E3D">
              <w:rPr>
                <w:bCs/>
                <w:sz w:val="20"/>
                <w:szCs w:val="20"/>
              </w:rPr>
              <w:t>Работы должны осуществляться в соответствии с требованиями СНиП, ГОСТ и других нормативных документов. Используемые материалы должны быть сертифицированы для применения на территории Российской Федерации;</w:t>
            </w:r>
          </w:p>
          <w:p w:rsidR="00055E3D" w:rsidRPr="00055E3D" w:rsidRDefault="00055E3D" w:rsidP="00055E3D">
            <w:pPr>
              <w:widowControl w:val="0"/>
              <w:tabs>
                <w:tab w:val="left" w:pos="212"/>
                <w:tab w:val="left" w:pos="637"/>
              </w:tabs>
              <w:adjustRightInd w:val="0"/>
              <w:jc w:val="both"/>
              <w:textAlignment w:val="baseline"/>
              <w:rPr>
                <w:bCs/>
                <w:sz w:val="20"/>
                <w:szCs w:val="20"/>
              </w:rPr>
            </w:pPr>
          </w:p>
          <w:p w:rsidR="00FB7C05" w:rsidRPr="001D6E37" w:rsidRDefault="003B6AAD" w:rsidP="00B53897">
            <w:pPr>
              <w:tabs>
                <w:tab w:val="left" w:pos="495"/>
                <w:tab w:val="left" w:pos="5657"/>
              </w:tabs>
              <w:jc w:val="both"/>
              <w:rPr>
                <w:sz w:val="20"/>
                <w:szCs w:val="20"/>
              </w:rPr>
            </w:pPr>
            <w:r w:rsidRPr="001D6E37">
              <w:rPr>
                <w:i/>
                <w:sz w:val="20"/>
                <w:szCs w:val="20"/>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w:t>
            </w:r>
            <w:r w:rsidR="00C62018">
              <w:rPr>
                <w:i/>
                <w:sz w:val="20"/>
                <w:szCs w:val="20"/>
              </w:rPr>
              <w:t xml:space="preserve">еству равноценны (эквиваленты) </w:t>
            </w:r>
            <w:r w:rsidRPr="001D6E37">
              <w:rPr>
                <w:i/>
                <w:sz w:val="20"/>
                <w:szCs w:val="20"/>
              </w:rPr>
              <w:t>или превосходят по качеству товар, указанный в технических условиях (аналоги)</w:t>
            </w:r>
          </w:p>
        </w:tc>
      </w:tr>
      <w:tr w:rsidR="0071585F" w:rsidRPr="001D6E37" w:rsidTr="00831259">
        <w:trPr>
          <w:trHeight w:val="1031"/>
        </w:trPr>
        <w:tc>
          <w:tcPr>
            <w:tcW w:w="498" w:type="dxa"/>
            <w:shd w:val="clear" w:color="auto" w:fill="C6D9F1" w:themeFill="text2" w:themeFillTint="33"/>
          </w:tcPr>
          <w:p w:rsidR="0071585F" w:rsidRPr="001D6E37" w:rsidRDefault="0071585F" w:rsidP="00A3046A">
            <w:pPr>
              <w:numPr>
                <w:ilvl w:val="0"/>
                <w:numId w:val="26"/>
              </w:numPr>
              <w:tabs>
                <w:tab w:val="num" w:pos="786"/>
              </w:tabs>
              <w:ind w:left="0" w:hanging="15"/>
              <w:jc w:val="center"/>
              <w:rPr>
                <w:sz w:val="22"/>
                <w:szCs w:val="22"/>
              </w:rPr>
            </w:pPr>
            <w:bookmarkStart w:id="305" w:name="_Ref317257698"/>
          </w:p>
        </w:tc>
        <w:bookmarkEnd w:id="305"/>
        <w:tc>
          <w:tcPr>
            <w:tcW w:w="2409" w:type="dxa"/>
            <w:shd w:val="clear" w:color="auto" w:fill="C6D9F1" w:themeFill="text2" w:themeFillTint="33"/>
          </w:tcPr>
          <w:p w:rsidR="0071585F" w:rsidRPr="001D6E37" w:rsidRDefault="0071585F" w:rsidP="000E344D">
            <w:pPr>
              <w:pStyle w:val="Times12"/>
              <w:tabs>
                <w:tab w:val="num" w:pos="960"/>
                <w:tab w:val="num" w:pos="2564"/>
              </w:tabs>
              <w:ind w:right="153" w:firstLine="0"/>
              <w:rPr>
                <w:sz w:val="20"/>
                <w:szCs w:val="20"/>
              </w:rPr>
            </w:pPr>
            <w:r w:rsidRPr="001D6E37">
              <w:rPr>
                <w:sz w:val="20"/>
                <w:szCs w:val="20"/>
              </w:rPr>
              <w:t>Документы, подтверждающие соответствие требованиям, предъявляемым участникам запроса предложений</w:t>
            </w:r>
            <w:r w:rsidRPr="001D6E37">
              <w:rPr>
                <w:i/>
                <w:sz w:val="20"/>
                <w:szCs w:val="20"/>
              </w:rPr>
              <w:t>/ привлекаемым поставщикам/ субподрядчикам/ соисполнителям [при предъявлении к ним соответствующих требований</w:t>
            </w:r>
            <w:r w:rsidRPr="001D6E37">
              <w:rPr>
                <w:sz w:val="20"/>
                <w:szCs w:val="20"/>
              </w:rPr>
              <w:t xml:space="preserve"> и включаемые участником в состав заявки на участие в запросе предложений </w:t>
            </w:r>
          </w:p>
        </w:tc>
        <w:tc>
          <w:tcPr>
            <w:tcW w:w="7230" w:type="dxa"/>
            <w:shd w:val="clear" w:color="auto" w:fill="C6D9F1" w:themeFill="text2" w:themeFillTint="33"/>
          </w:tcPr>
          <w:p w:rsidR="0071585F" w:rsidRPr="00C62018" w:rsidRDefault="0071585F" w:rsidP="00664D9F">
            <w:pPr>
              <w:widowControl w:val="0"/>
              <w:numPr>
                <w:ilvl w:val="0"/>
                <w:numId w:val="105"/>
              </w:numPr>
              <w:tabs>
                <w:tab w:val="left" w:pos="212"/>
                <w:tab w:val="left" w:pos="637"/>
              </w:tabs>
              <w:adjustRightInd w:val="0"/>
              <w:ind w:left="0" w:firstLine="0"/>
              <w:jc w:val="both"/>
              <w:textAlignment w:val="baseline"/>
              <w:rPr>
                <w:sz w:val="20"/>
                <w:szCs w:val="20"/>
              </w:rPr>
            </w:pPr>
            <w:bookmarkStart w:id="306" w:name="_Ref317251847"/>
            <w:r w:rsidRPr="00F92382">
              <w:rPr>
                <w:bCs/>
                <w:sz w:val="20"/>
                <w:szCs w:val="20"/>
              </w:rPr>
              <w:t>Документы, подтверждающие соответствие т</w:t>
            </w:r>
            <w:r w:rsidRPr="00F92382">
              <w:rPr>
                <w:sz w:val="20"/>
                <w:szCs w:val="20"/>
              </w:rPr>
              <w:t xml:space="preserve">ребованиям, предъявляемым участникам запроса </w:t>
            </w:r>
            <w:r w:rsidRPr="00C62018">
              <w:rPr>
                <w:sz w:val="20"/>
                <w:szCs w:val="20"/>
              </w:rPr>
              <w:t>предложений</w:t>
            </w:r>
            <w:r w:rsidR="00C62018">
              <w:rPr>
                <w:sz w:val="20"/>
                <w:szCs w:val="20"/>
              </w:rPr>
              <w:t xml:space="preserve"> </w:t>
            </w:r>
            <w:r w:rsidRPr="00C62018">
              <w:rPr>
                <w:sz w:val="20"/>
                <w:szCs w:val="20"/>
              </w:rPr>
              <w:t>/ привлекаемым поставщикам</w:t>
            </w:r>
            <w:r w:rsidR="00C62018">
              <w:rPr>
                <w:sz w:val="20"/>
                <w:szCs w:val="20"/>
              </w:rPr>
              <w:t xml:space="preserve"> </w:t>
            </w:r>
            <w:r w:rsidRPr="00C62018">
              <w:rPr>
                <w:sz w:val="20"/>
                <w:szCs w:val="20"/>
              </w:rPr>
              <w:t>/ с</w:t>
            </w:r>
            <w:r w:rsidR="00C62018" w:rsidRPr="00C62018">
              <w:rPr>
                <w:sz w:val="20"/>
                <w:szCs w:val="20"/>
              </w:rPr>
              <w:t>убподрядчикам</w:t>
            </w:r>
            <w:r w:rsidR="00C62018">
              <w:rPr>
                <w:sz w:val="20"/>
                <w:szCs w:val="20"/>
              </w:rPr>
              <w:t xml:space="preserve"> </w:t>
            </w:r>
            <w:r w:rsidR="00C62018" w:rsidRPr="00C62018">
              <w:rPr>
                <w:sz w:val="20"/>
                <w:szCs w:val="20"/>
              </w:rPr>
              <w:t>/ соисполнителям</w:t>
            </w:r>
            <w:r w:rsidRPr="00C62018">
              <w:rPr>
                <w:sz w:val="20"/>
                <w:szCs w:val="20"/>
              </w:rPr>
              <w:t>:</w:t>
            </w:r>
            <w:bookmarkEnd w:id="306"/>
          </w:p>
          <w:p w:rsidR="0071585F" w:rsidRPr="00F92382" w:rsidRDefault="0071585F" w:rsidP="00A3046A">
            <w:pPr>
              <w:pStyle w:val="afff0"/>
              <w:numPr>
                <w:ilvl w:val="0"/>
                <w:numId w:val="98"/>
              </w:numPr>
              <w:spacing w:after="0" w:line="240" w:lineRule="auto"/>
              <w:ind w:left="0" w:hanging="7"/>
              <w:rPr>
                <w:rFonts w:ascii="Times New Roman" w:hAnsi="Times New Roman"/>
                <w:sz w:val="20"/>
                <w:szCs w:val="20"/>
              </w:rPr>
            </w:pPr>
            <w:bookmarkStart w:id="307" w:name="_Ref317256601"/>
            <w:r w:rsidRPr="00F92382">
              <w:rPr>
                <w:rFonts w:ascii="Times New Roman" w:hAnsi="Times New Roman"/>
                <w:sz w:val="20"/>
                <w:szCs w:val="20"/>
              </w:rPr>
              <w:t>документы, указанные в пункте </w:t>
            </w:r>
            <w:r w:rsidR="00EB3513" w:rsidRPr="00F92382">
              <w:rPr>
                <w:rFonts w:ascii="Times New Roman" w:hAnsi="Times New Roman"/>
                <w:sz w:val="20"/>
                <w:szCs w:val="20"/>
              </w:rPr>
              <w:fldChar w:fldCharType="begin"/>
            </w:r>
            <w:r w:rsidR="00EB3513" w:rsidRPr="00F92382">
              <w:rPr>
                <w:rFonts w:ascii="Times New Roman" w:hAnsi="Times New Roman"/>
                <w:sz w:val="20"/>
                <w:szCs w:val="20"/>
              </w:rPr>
              <w:instrText xml:space="preserve"> REF _Ref392247372 \n \h </w:instrText>
            </w:r>
            <w:r w:rsidR="00831259" w:rsidRPr="00F92382">
              <w:rPr>
                <w:rFonts w:ascii="Times New Roman" w:hAnsi="Times New Roman"/>
                <w:sz w:val="20"/>
                <w:szCs w:val="20"/>
              </w:rPr>
              <w:instrText xml:space="preserve"> \* MERGEFORMAT </w:instrText>
            </w:r>
            <w:r w:rsidR="00EB3513" w:rsidRPr="00F92382">
              <w:rPr>
                <w:rFonts w:ascii="Times New Roman" w:hAnsi="Times New Roman"/>
                <w:sz w:val="20"/>
                <w:szCs w:val="20"/>
              </w:rPr>
            </w:r>
            <w:r w:rsidR="00EB3513" w:rsidRPr="00F92382">
              <w:rPr>
                <w:rFonts w:ascii="Times New Roman" w:hAnsi="Times New Roman"/>
                <w:sz w:val="20"/>
                <w:szCs w:val="20"/>
              </w:rPr>
              <w:fldChar w:fldCharType="separate"/>
            </w:r>
            <w:r w:rsidR="00AD6577">
              <w:rPr>
                <w:rFonts w:ascii="Times New Roman" w:hAnsi="Times New Roman"/>
                <w:sz w:val="20"/>
                <w:szCs w:val="20"/>
              </w:rPr>
              <w:t>3.2.1</w:t>
            </w:r>
            <w:r w:rsidR="00EB3513" w:rsidRPr="00F92382">
              <w:rPr>
                <w:rFonts w:ascii="Times New Roman" w:hAnsi="Times New Roman"/>
                <w:sz w:val="20"/>
                <w:szCs w:val="20"/>
              </w:rPr>
              <w:fldChar w:fldCharType="end"/>
            </w:r>
            <w:r w:rsidRPr="00F92382">
              <w:rPr>
                <w:rFonts w:ascii="Times New Roman" w:hAnsi="Times New Roman"/>
                <w:sz w:val="20"/>
                <w:szCs w:val="20"/>
              </w:rPr>
              <w:t xml:space="preserve"> настоящей документации по запросу предложений</w:t>
            </w:r>
            <w:bookmarkStart w:id="308" w:name="_Ref317257428"/>
            <w:bookmarkEnd w:id="307"/>
          </w:p>
          <w:p w:rsidR="00F303C5" w:rsidRPr="006E58E3" w:rsidRDefault="00F303C5" w:rsidP="00A3046A">
            <w:pPr>
              <w:pStyle w:val="afff0"/>
              <w:numPr>
                <w:ilvl w:val="0"/>
                <w:numId w:val="98"/>
              </w:numPr>
              <w:spacing w:after="0" w:line="240" w:lineRule="auto"/>
              <w:ind w:left="0" w:hanging="7"/>
              <w:rPr>
                <w:rFonts w:ascii="Times New Roman" w:hAnsi="Times New Roman"/>
                <w:sz w:val="20"/>
                <w:szCs w:val="20"/>
              </w:rPr>
            </w:pPr>
            <w:bookmarkStart w:id="309" w:name="_Ref389235666"/>
            <w:r w:rsidRPr="006E58E3">
              <w:rPr>
                <w:rFonts w:ascii="Times New Roman" w:hAnsi="Times New Roman"/>
                <w:sz w:val="20"/>
                <w:szCs w:val="20"/>
              </w:rPr>
              <w:t>документы, подтверждающие сведения о цепочке собственников, включая бенефициаров (в том числе конечных);</w:t>
            </w:r>
            <w:bookmarkEnd w:id="309"/>
          </w:p>
          <w:p w:rsidR="003D7C06" w:rsidRPr="003D7C06" w:rsidRDefault="00F303C5" w:rsidP="003D7C06">
            <w:pPr>
              <w:pStyle w:val="afff0"/>
              <w:numPr>
                <w:ilvl w:val="0"/>
                <w:numId w:val="98"/>
              </w:numPr>
              <w:spacing w:after="0" w:line="240" w:lineRule="auto"/>
              <w:ind w:left="0" w:hanging="7"/>
              <w:rPr>
                <w:rFonts w:ascii="Times New Roman" w:hAnsi="Times New Roman"/>
                <w:sz w:val="20"/>
                <w:szCs w:val="20"/>
              </w:rPr>
            </w:pPr>
            <w:r w:rsidRPr="003D7C06">
              <w:rPr>
                <w:rFonts w:ascii="Times New Roman" w:hAnsi="Times New Roman"/>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3D7C06" w:rsidDel="000F05B1">
              <w:rPr>
                <w:rFonts w:ascii="Times New Roman" w:hAnsi="Times New Roman"/>
                <w:sz w:val="20"/>
                <w:szCs w:val="20"/>
              </w:rPr>
              <w:t xml:space="preserve"> </w:t>
            </w:r>
            <w:r w:rsidRPr="003D7C06">
              <w:rPr>
                <w:rFonts w:ascii="Times New Roman" w:hAnsi="Times New Roman"/>
                <w:sz w:val="20"/>
                <w:szCs w:val="20"/>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r w:rsidR="00C54F80" w:rsidRPr="003D7C06">
              <w:rPr>
                <w:rFonts w:ascii="Times New Roman" w:hAnsi="Times New Roman"/>
                <w:sz w:val="20"/>
                <w:szCs w:val="20"/>
              </w:rPr>
              <w:t xml:space="preserve">, в том числе </w:t>
            </w:r>
            <w:r w:rsidR="003D7C06" w:rsidRPr="003D7C06">
              <w:rPr>
                <w:rFonts w:ascii="Times New Roman" w:hAnsi="Times New Roman"/>
                <w:sz w:val="20"/>
                <w:szCs w:val="20"/>
              </w:rPr>
              <w:t>иметь</w:t>
            </w:r>
            <w:r w:rsidR="003D7C06">
              <w:rPr>
                <w:rFonts w:ascii="Times New Roman" w:hAnsi="Times New Roman"/>
                <w:sz w:val="20"/>
                <w:szCs w:val="20"/>
              </w:rPr>
              <w:t xml:space="preserve">  </w:t>
            </w:r>
            <w:r w:rsidR="003D7C06" w:rsidRPr="003D7C06">
              <w:rPr>
                <w:rFonts w:ascii="Times New Roman" w:hAnsi="Times New Roman"/>
                <w:sz w:val="20"/>
                <w:szCs w:val="20"/>
              </w:rPr>
              <w:t>свидетельство о допуске СРО согласно приказу МРР РФ от 30.12.2009 №624 (п. 6.1, 6.2; 6.3; 16.1; 16.2; 16.3; 16.4)</w:t>
            </w:r>
          </w:p>
          <w:p w:rsidR="003B3643" w:rsidRDefault="003B3643" w:rsidP="00A3046A">
            <w:pPr>
              <w:pStyle w:val="afff0"/>
              <w:numPr>
                <w:ilvl w:val="0"/>
                <w:numId w:val="98"/>
              </w:numPr>
              <w:spacing w:after="0" w:line="240" w:lineRule="auto"/>
              <w:ind w:left="0" w:hanging="7"/>
              <w:rPr>
                <w:rFonts w:ascii="Times New Roman" w:hAnsi="Times New Roman"/>
                <w:sz w:val="20"/>
                <w:szCs w:val="20"/>
              </w:rPr>
            </w:pPr>
            <w:bookmarkStart w:id="310" w:name="_Ref389467281"/>
            <w:r w:rsidRPr="006E58E3">
              <w:rPr>
                <w:rFonts w:ascii="Times New Roman" w:hAnsi="Times New Roman"/>
                <w:i/>
                <w:sz w:val="20"/>
                <w:szCs w:val="20"/>
              </w:rPr>
              <w:t>[при наличии требования об обладании участником запроса предложений финансовыми ресурсами</w:t>
            </w:r>
            <w:r w:rsidR="00C54F80" w:rsidRPr="006E58E3">
              <w:rPr>
                <w:rFonts w:ascii="Times New Roman" w:hAnsi="Times New Roman"/>
                <w:i/>
                <w:sz w:val="20"/>
                <w:szCs w:val="20"/>
              </w:rPr>
              <w:t xml:space="preserve"> пункт </w:t>
            </w:r>
            <w:r w:rsidR="00C54F80" w:rsidRPr="006E58E3">
              <w:rPr>
                <w:rFonts w:ascii="Times New Roman" w:hAnsi="Times New Roman"/>
                <w:i/>
                <w:sz w:val="20"/>
                <w:szCs w:val="20"/>
              </w:rPr>
              <w:fldChar w:fldCharType="begin"/>
            </w:r>
            <w:r w:rsidR="00C54F80" w:rsidRPr="006E58E3">
              <w:rPr>
                <w:rFonts w:ascii="Times New Roman" w:hAnsi="Times New Roman"/>
                <w:i/>
                <w:sz w:val="20"/>
                <w:szCs w:val="20"/>
              </w:rPr>
              <w:instrText xml:space="preserve"> REF _Ref317256469 \r \h </w:instrText>
            </w:r>
            <w:r w:rsidR="006E58E3">
              <w:rPr>
                <w:rFonts w:ascii="Times New Roman" w:hAnsi="Times New Roman"/>
                <w:i/>
                <w:sz w:val="20"/>
                <w:szCs w:val="20"/>
              </w:rPr>
              <w:instrText xml:space="preserve"> \* MERGEFORMAT </w:instrText>
            </w:r>
            <w:r w:rsidR="00C54F80" w:rsidRPr="006E58E3">
              <w:rPr>
                <w:rFonts w:ascii="Times New Roman" w:hAnsi="Times New Roman"/>
                <w:i/>
                <w:sz w:val="20"/>
                <w:szCs w:val="20"/>
              </w:rPr>
            </w:r>
            <w:r w:rsidR="00C54F80" w:rsidRPr="006E58E3">
              <w:rPr>
                <w:rFonts w:ascii="Times New Roman" w:hAnsi="Times New Roman"/>
                <w:i/>
                <w:sz w:val="20"/>
                <w:szCs w:val="20"/>
              </w:rPr>
              <w:fldChar w:fldCharType="separate"/>
            </w:r>
            <w:r w:rsidR="00AD6577" w:rsidRPr="006E58E3">
              <w:rPr>
                <w:rFonts w:ascii="Times New Roman" w:hAnsi="Times New Roman"/>
                <w:i/>
                <w:sz w:val="20"/>
                <w:szCs w:val="20"/>
              </w:rPr>
              <w:t>14</w:t>
            </w:r>
            <w:r w:rsidR="00C54F80" w:rsidRPr="006E58E3">
              <w:rPr>
                <w:rFonts w:ascii="Times New Roman" w:hAnsi="Times New Roman"/>
                <w:i/>
                <w:sz w:val="20"/>
                <w:szCs w:val="20"/>
              </w:rPr>
              <w:fldChar w:fldCharType="end"/>
            </w:r>
            <w:r w:rsidR="00C54F80" w:rsidRPr="006E58E3">
              <w:rPr>
                <w:rFonts w:ascii="Times New Roman" w:hAnsi="Times New Roman"/>
                <w:i/>
                <w:sz w:val="20"/>
                <w:szCs w:val="20"/>
              </w:rPr>
              <w:t xml:space="preserve"> раздела </w:t>
            </w:r>
            <w:r w:rsidR="00C54F80" w:rsidRPr="006E58E3">
              <w:rPr>
                <w:rFonts w:ascii="Times New Roman" w:hAnsi="Times New Roman"/>
                <w:i/>
                <w:sz w:val="20"/>
                <w:szCs w:val="20"/>
              </w:rPr>
              <w:fldChar w:fldCharType="begin"/>
            </w:r>
            <w:r w:rsidR="00C54F80" w:rsidRPr="006E58E3">
              <w:rPr>
                <w:rFonts w:ascii="Times New Roman" w:hAnsi="Times New Roman"/>
                <w:i/>
                <w:sz w:val="20"/>
                <w:szCs w:val="20"/>
              </w:rPr>
              <w:instrText xml:space="preserve"> REF _Ref317256731 \r \h  \* MERGEFORMAT </w:instrText>
            </w:r>
            <w:r w:rsidR="00C54F80" w:rsidRPr="006E58E3">
              <w:rPr>
                <w:rFonts w:ascii="Times New Roman" w:hAnsi="Times New Roman"/>
                <w:i/>
                <w:sz w:val="20"/>
                <w:szCs w:val="20"/>
              </w:rPr>
            </w:r>
            <w:r w:rsidR="00C54F80" w:rsidRPr="006E58E3">
              <w:rPr>
                <w:rFonts w:ascii="Times New Roman" w:hAnsi="Times New Roman"/>
                <w:i/>
                <w:sz w:val="20"/>
                <w:szCs w:val="20"/>
              </w:rPr>
              <w:fldChar w:fldCharType="separate"/>
            </w:r>
            <w:r w:rsidR="00AD6577" w:rsidRPr="006E58E3">
              <w:rPr>
                <w:rFonts w:ascii="Times New Roman" w:hAnsi="Times New Roman"/>
                <w:i/>
                <w:sz w:val="20"/>
                <w:szCs w:val="20"/>
              </w:rPr>
              <w:t>5</w:t>
            </w:r>
            <w:r w:rsidR="00C54F80" w:rsidRPr="006E58E3">
              <w:rPr>
                <w:rFonts w:ascii="Times New Roman" w:hAnsi="Times New Roman"/>
                <w:i/>
                <w:sz w:val="20"/>
                <w:szCs w:val="20"/>
              </w:rPr>
              <w:fldChar w:fldCharType="end"/>
            </w:r>
            <w:r w:rsidR="00C54F80" w:rsidRPr="006E58E3">
              <w:rPr>
                <w:rFonts w:ascii="Times New Roman" w:hAnsi="Times New Roman"/>
                <w:i/>
                <w:sz w:val="20"/>
                <w:szCs w:val="20"/>
              </w:rPr>
              <w:t xml:space="preserve"> «Информационная карта запроса предложений»</w:t>
            </w:r>
            <w:r w:rsidRPr="006E58E3">
              <w:rPr>
                <w:rFonts w:ascii="Times New Roman" w:hAnsi="Times New Roman"/>
                <w:i/>
                <w:sz w:val="20"/>
                <w:szCs w:val="20"/>
              </w:rPr>
              <w:t>]</w:t>
            </w:r>
            <w:r w:rsidRPr="006E58E3">
              <w:rPr>
                <w:rFonts w:ascii="Times New Roman" w:hAnsi="Times New Roman"/>
                <w:sz w:val="20"/>
                <w:szCs w:val="20"/>
              </w:rPr>
              <w:t xml:space="preserve"> копии бухгалтерской (финансовой) отчетности за последний завершенный год 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w:t>
            </w:r>
            <w:r w:rsidRPr="00F92382">
              <w:rPr>
                <w:rFonts w:ascii="Times New Roman" w:hAnsi="Times New Roman"/>
                <w:sz w:val="20"/>
                <w:szCs w:val="20"/>
              </w:rPr>
              <w:t xml:space="preserve">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запроса предложений;</w:t>
            </w:r>
            <w:bookmarkEnd w:id="310"/>
          </w:p>
          <w:p w:rsidR="00C62018" w:rsidRPr="00C62018" w:rsidRDefault="00C62018" w:rsidP="00A3046A">
            <w:pPr>
              <w:pStyle w:val="afff0"/>
              <w:numPr>
                <w:ilvl w:val="0"/>
                <w:numId w:val="98"/>
              </w:numPr>
              <w:spacing w:after="0" w:line="240" w:lineRule="auto"/>
              <w:ind w:left="0" w:hanging="7"/>
              <w:rPr>
                <w:rFonts w:ascii="Times New Roman" w:hAnsi="Times New Roman"/>
                <w:sz w:val="20"/>
                <w:szCs w:val="20"/>
              </w:rPr>
            </w:pPr>
            <w:bookmarkStart w:id="311" w:name="_Ref389467282"/>
            <w:r w:rsidRPr="00C62018">
              <w:rPr>
                <w:rFonts w:ascii="Times New Roman" w:hAnsi="Times New Roman"/>
                <w:sz w:val="20"/>
                <w:szCs w:val="20"/>
              </w:rPr>
              <w:t>Если участник не является изготовителем (</w:t>
            </w:r>
            <w:r>
              <w:rPr>
                <w:rFonts w:ascii="Times New Roman" w:hAnsi="Times New Roman"/>
                <w:sz w:val="20"/>
                <w:szCs w:val="20"/>
              </w:rPr>
              <w:t>изготовитель</w:t>
            </w:r>
            <w:r w:rsidRPr="00C62018">
              <w:rPr>
                <w:rFonts w:ascii="Times New Roman" w:hAnsi="Times New Roman"/>
                <w:sz w:val="20"/>
                <w:szCs w:val="20"/>
              </w:rPr>
              <w:t xml:space="preserve"> согласно подразделу </w:t>
            </w:r>
            <w:r w:rsidRPr="00C62018">
              <w:rPr>
                <w:rFonts w:ascii="Times New Roman" w:hAnsi="Times New Roman"/>
                <w:sz w:val="20"/>
                <w:szCs w:val="20"/>
              </w:rPr>
              <w:fldChar w:fldCharType="begin"/>
            </w:r>
            <w:r w:rsidRPr="00C62018">
              <w:rPr>
                <w:rFonts w:ascii="Times New Roman" w:hAnsi="Times New Roman"/>
                <w:sz w:val="20"/>
                <w:szCs w:val="20"/>
              </w:rPr>
              <w:instrText xml:space="preserve"> REF _Ref389127675 \r \h  \* MERGEFORMAT </w:instrText>
            </w:r>
            <w:r w:rsidRPr="00C62018">
              <w:rPr>
                <w:rFonts w:ascii="Times New Roman" w:hAnsi="Times New Roman"/>
                <w:sz w:val="20"/>
                <w:szCs w:val="20"/>
              </w:rPr>
            </w:r>
            <w:r w:rsidRPr="00C62018">
              <w:rPr>
                <w:rFonts w:ascii="Times New Roman" w:hAnsi="Times New Roman"/>
                <w:sz w:val="20"/>
                <w:szCs w:val="20"/>
              </w:rPr>
              <w:fldChar w:fldCharType="separate"/>
            </w:r>
            <w:r w:rsidR="00AD6577">
              <w:rPr>
                <w:rFonts w:ascii="Times New Roman" w:hAnsi="Times New Roman"/>
                <w:sz w:val="20"/>
                <w:szCs w:val="20"/>
              </w:rPr>
              <w:t>3.6</w:t>
            </w:r>
            <w:r w:rsidRPr="00C62018">
              <w:rPr>
                <w:rFonts w:ascii="Times New Roman" w:hAnsi="Times New Roman"/>
                <w:sz w:val="20"/>
                <w:szCs w:val="20"/>
              </w:rPr>
              <w:fldChar w:fldCharType="end"/>
            </w:r>
            <w:r w:rsidRPr="00C62018">
              <w:rPr>
                <w:rFonts w:ascii="Times New Roman" w:hAnsi="Times New Roman"/>
                <w:sz w:val="20"/>
                <w:szCs w:val="20"/>
              </w:rPr>
              <w:t>) предлагаемого товара (по номенклатуре спецификации Тома 2 «Техническая часть»):</w:t>
            </w:r>
          </w:p>
          <w:p w:rsidR="00C62018" w:rsidRPr="00C62018" w:rsidRDefault="00C62018" w:rsidP="00A3046A">
            <w:pPr>
              <w:pStyle w:val="a0"/>
              <w:numPr>
                <w:ilvl w:val="4"/>
                <w:numId w:val="94"/>
              </w:numPr>
              <w:tabs>
                <w:tab w:val="clear" w:pos="1494"/>
                <w:tab w:val="left" w:pos="0"/>
                <w:tab w:val="num" w:pos="418"/>
                <w:tab w:val="left" w:pos="1140"/>
                <w:tab w:val="num" w:pos="1211"/>
              </w:tabs>
              <w:spacing w:line="240" w:lineRule="auto"/>
              <w:ind w:left="0" w:right="153" w:hanging="7"/>
              <w:rPr>
                <w:sz w:val="20"/>
                <w:szCs w:val="20"/>
              </w:rPr>
            </w:pPr>
            <w:r w:rsidRPr="00C62018">
              <w:rPr>
                <w:sz w:val="20"/>
                <w:szCs w:val="20"/>
              </w:rPr>
              <w:t xml:space="preserve">документы, </w:t>
            </w:r>
            <w:r w:rsidRPr="00C62018">
              <w:rPr>
                <w:bCs w:val="0"/>
                <w:snapToGrid/>
                <w:sz w:val="20"/>
                <w:szCs w:val="20"/>
              </w:rPr>
              <w:t>подтверждающие</w:t>
            </w:r>
            <w:r w:rsidRPr="00C62018">
              <w:rPr>
                <w:sz w:val="20"/>
                <w:szCs w:val="20"/>
              </w:rPr>
              <w:t xml:space="preserve"> право распоряжения предлагаемым товаром указанного изготовителя (договор купли-продажи, акты приема-передачи и т.п.)</w:t>
            </w:r>
          </w:p>
          <w:p w:rsidR="00C62018" w:rsidRPr="00C62018" w:rsidRDefault="00C62018" w:rsidP="00C62018">
            <w:pPr>
              <w:tabs>
                <w:tab w:val="left" w:pos="0"/>
                <w:tab w:val="left" w:pos="778"/>
              </w:tabs>
              <w:ind w:right="153" w:hanging="7"/>
              <w:jc w:val="both"/>
              <w:rPr>
                <w:sz w:val="20"/>
                <w:szCs w:val="20"/>
              </w:rPr>
            </w:pPr>
            <w:r w:rsidRPr="00C62018">
              <w:rPr>
                <w:sz w:val="20"/>
                <w:szCs w:val="20"/>
              </w:rPr>
              <w:t xml:space="preserve">и/или </w:t>
            </w:r>
          </w:p>
          <w:p w:rsidR="00C62018" w:rsidRDefault="00C62018" w:rsidP="00A3046A">
            <w:pPr>
              <w:pStyle w:val="a0"/>
              <w:numPr>
                <w:ilvl w:val="4"/>
                <w:numId w:val="94"/>
              </w:numPr>
              <w:tabs>
                <w:tab w:val="clear" w:pos="1494"/>
                <w:tab w:val="left" w:pos="0"/>
                <w:tab w:val="num" w:pos="418"/>
                <w:tab w:val="left" w:pos="778"/>
                <w:tab w:val="left" w:pos="1140"/>
                <w:tab w:val="num" w:pos="1211"/>
              </w:tabs>
              <w:spacing w:line="240" w:lineRule="auto"/>
              <w:ind w:left="0" w:right="153" w:hanging="7"/>
              <w:rPr>
                <w:sz w:val="20"/>
                <w:szCs w:val="20"/>
              </w:rPr>
            </w:pPr>
            <w:r w:rsidRPr="00C62018">
              <w:rPr>
                <w:sz w:val="20"/>
                <w:szCs w:val="20"/>
              </w:rPr>
              <w:lastRenderedPageBreak/>
              <w:t xml:space="preserve">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w:t>
            </w:r>
            <w:r w:rsidRPr="00C62018">
              <w:rPr>
                <w:i/>
                <w:sz w:val="20"/>
                <w:szCs w:val="20"/>
              </w:rPr>
              <w:t>Тома 2</w:t>
            </w:r>
            <w:r w:rsidRPr="00C62018">
              <w:rPr>
                <w:sz w:val="20"/>
                <w:szCs w:val="20"/>
              </w:rPr>
              <w:t xml:space="preserve"> «Техническая часть») в рамках настоящего запроса предложений, </w:t>
            </w:r>
            <w:r w:rsidRPr="00C62018">
              <w:rPr>
                <w:i/>
                <w:sz w:val="20"/>
                <w:szCs w:val="20"/>
              </w:rPr>
              <w:t>в том числе подтверждения гарантийных обязательств,</w:t>
            </w:r>
            <w:r w:rsidRPr="00C62018">
              <w:rPr>
                <w:sz w:val="20"/>
                <w:szCs w:val="20"/>
              </w:rPr>
              <w:t xml:space="preserve"> </w:t>
            </w:r>
            <w:r w:rsidRPr="00C62018">
              <w:rPr>
                <w:i/>
                <w:sz w:val="20"/>
                <w:szCs w:val="20"/>
              </w:rPr>
              <w:t>проведения шеф-монтажа и/или шеф-наладки,</w:t>
            </w:r>
            <w:r w:rsidRPr="00C62018">
              <w:rPr>
                <w:sz w:val="20"/>
                <w:szCs w:val="20"/>
              </w:rPr>
              <w:t xml:space="preserve"> в срок и на условиях настоящей документации, а именно: свидетельство и/или документы его полномочного представителя, подтверждающие согласие такого полномочного представителя</w:t>
            </w:r>
            <w:r w:rsidRPr="00C62018">
              <w:rPr>
                <w:bCs w:val="0"/>
                <w:snapToGrid/>
                <w:sz w:val="20"/>
                <w:szCs w:val="20"/>
              </w:rPr>
              <w:t xml:space="preserve"> </w:t>
            </w:r>
            <w:r w:rsidRPr="00C62018">
              <w:rPr>
                <w:sz w:val="20"/>
                <w:szCs w:val="20"/>
              </w:rPr>
              <w:t xml:space="preserve">данного изготовителя товара (по номенклатуре спецификации Тома 2 «Техническая часть») на предложение товара (по номенклатуре спецификации </w:t>
            </w:r>
            <w:r w:rsidRPr="00C62018">
              <w:rPr>
                <w:i/>
                <w:sz w:val="20"/>
                <w:szCs w:val="20"/>
              </w:rPr>
              <w:t>Тома 2</w:t>
            </w:r>
            <w:r w:rsidRPr="00C62018">
              <w:rPr>
                <w:sz w:val="20"/>
                <w:szCs w:val="20"/>
              </w:rPr>
              <w:t xml:space="preserve"> «Техническая часть») в рамках настоящего запроса предложений,</w:t>
            </w:r>
            <w:r w:rsidRPr="00C62018">
              <w:rPr>
                <w:i/>
                <w:sz w:val="20"/>
                <w:szCs w:val="20"/>
              </w:rPr>
              <w:t xml:space="preserve"> в том числе подтверждения гарантийных обязательств,</w:t>
            </w:r>
            <w:r w:rsidRPr="00C62018">
              <w:rPr>
                <w:sz w:val="20"/>
                <w:szCs w:val="20"/>
              </w:rPr>
              <w:t xml:space="preserve"> </w:t>
            </w:r>
            <w:r w:rsidRPr="00C62018">
              <w:rPr>
                <w:i/>
                <w:sz w:val="20"/>
                <w:szCs w:val="20"/>
              </w:rPr>
              <w:t>проведения шеф-монтажа и/или шеф-наладки,</w:t>
            </w:r>
            <w:r w:rsidRPr="00C62018">
              <w:rPr>
                <w:sz w:val="20"/>
                <w:szCs w:val="20"/>
              </w:rPr>
              <w:t xml:space="preserve"> в срок и на условиях настоящей документации</w:t>
            </w:r>
            <w:r w:rsidRPr="00C62018">
              <w:rPr>
                <w:i/>
                <w:sz w:val="20"/>
                <w:szCs w:val="20"/>
              </w:rPr>
              <w:t xml:space="preserve">, </w:t>
            </w:r>
            <w:r w:rsidRPr="00C62018">
              <w:rPr>
                <w:sz w:val="20"/>
                <w:szCs w:val="20"/>
              </w:rPr>
              <w:t>а именно:  копии дилерских договоров и/или копии дистрибьюторских договоров и т.п.</w:t>
            </w:r>
          </w:p>
          <w:p w:rsidR="00C62018" w:rsidRPr="00C62018" w:rsidRDefault="00C62018" w:rsidP="00C62018">
            <w:pPr>
              <w:tabs>
                <w:tab w:val="left" w:pos="0"/>
                <w:tab w:val="left" w:pos="778"/>
              </w:tabs>
              <w:ind w:right="153" w:hanging="7"/>
              <w:jc w:val="both"/>
              <w:rPr>
                <w:bCs/>
                <w:sz w:val="20"/>
                <w:szCs w:val="20"/>
              </w:rPr>
            </w:pPr>
            <w:r w:rsidRPr="00C62018">
              <w:rPr>
                <w:sz w:val="20"/>
                <w:szCs w:val="20"/>
              </w:rPr>
              <w:t>По данным документам должна прослеживаться полностью цепочка от участника запроса предложений до такого изготовителя товара (по номенклатуре спецификации Тома 2 «Техническая часть»), предлагаемого в рамках настоящего запроса предложений.</w:t>
            </w:r>
            <w:bookmarkEnd w:id="311"/>
          </w:p>
          <w:p w:rsidR="00C62018" w:rsidRPr="00F92382" w:rsidRDefault="00C62018" w:rsidP="00C62018">
            <w:pPr>
              <w:pStyle w:val="afff0"/>
              <w:spacing w:after="0" w:line="240" w:lineRule="auto"/>
              <w:ind w:left="0"/>
              <w:rPr>
                <w:rFonts w:ascii="Times New Roman" w:hAnsi="Times New Roman"/>
                <w:sz w:val="20"/>
                <w:szCs w:val="20"/>
              </w:rPr>
            </w:pPr>
          </w:p>
          <w:p w:rsidR="00952A55" w:rsidRPr="00F92382" w:rsidRDefault="000B2CA3" w:rsidP="00664D9F">
            <w:pPr>
              <w:widowControl w:val="0"/>
              <w:numPr>
                <w:ilvl w:val="0"/>
                <w:numId w:val="105"/>
              </w:numPr>
              <w:tabs>
                <w:tab w:val="left" w:pos="212"/>
                <w:tab w:val="left" w:pos="637"/>
              </w:tabs>
              <w:adjustRightInd w:val="0"/>
              <w:ind w:left="0" w:firstLine="0"/>
              <w:jc w:val="both"/>
              <w:textAlignment w:val="baseline"/>
              <w:rPr>
                <w:sz w:val="20"/>
                <w:szCs w:val="20"/>
              </w:rPr>
            </w:pPr>
            <w:bookmarkStart w:id="312" w:name="_Ref392265124"/>
            <w:bookmarkEnd w:id="308"/>
            <w:r w:rsidRPr="00F92382">
              <w:rPr>
                <w:sz w:val="20"/>
                <w:szCs w:val="20"/>
              </w:rPr>
              <w:t xml:space="preserve">Справка об опыте выполнения договоров (раздел 6, </w:t>
            </w:r>
            <w:hyperlink w:anchor="_СПРАВКА_ОБ_ОПЫТЕ" w:history="1">
              <w:r w:rsidR="009F6B64" w:rsidRPr="00F92382">
                <w:rPr>
                  <w:rStyle w:val="afc"/>
                  <w:color w:val="auto"/>
                  <w:sz w:val="20"/>
                  <w:szCs w:val="20"/>
                </w:rPr>
                <w:t>Форма 7</w:t>
              </w:r>
            </w:hyperlink>
            <w:r w:rsidRPr="00F92382">
              <w:rPr>
                <w:sz w:val="20"/>
                <w:szCs w:val="20"/>
              </w:rPr>
              <w:t xml:space="preserve">) </w:t>
            </w:r>
            <w:r w:rsidR="00952A55" w:rsidRPr="00F92382">
              <w:rPr>
                <w:sz w:val="20"/>
                <w:szCs w:val="20"/>
              </w:rPr>
              <w:t>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C54F80">
              <w:rPr>
                <w:sz w:val="20"/>
                <w:szCs w:val="20"/>
              </w:rPr>
              <w:t>,</w:t>
            </w:r>
            <w:r w:rsidR="00C54F80" w:rsidRPr="00C54F80">
              <w:rPr>
                <w:sz w:val="20"/>
                <w:szCs w:val="20"/>
              </w:rPr>
              <w:t xml:space="preserve"> КС-2, КС-3 </w:t>
            </w:r>
            <w:r w:rsidR="00952A55" w:rsidRPr="00F92382">
              <w:rPr>
                <w:sz w:val="20"/>
                <w:szCs w:val="20"/>
              </w:rPr>
              <w:t>и т.п.)</w:t>
            </w:r>
            <w:bookmarkEnd w:id="312"/>
          </w:p>
          <w:p w:rsidR="00B24D3A" w:rsidRPr="00F92382" w:rsidRDefault="00B24D3A" w:rsidP="00C62018">
            <w:pPr>
              <w:widowControl w:val="0"/>
              <w:tabs>
                <w:tab w:val="left" w:pos="212"/>
                <w:tab w:val="left" w:pos="811"/>
                <w:tab w:val="left" w:pos="1378"/>
              </w:tabs>
              <w:adjustRightInd w:val="0"/>
              <w:jc w:val="both"/>
              <w:textAlignment w:val="baseline"/>
              <w:rPr>
                <w:sz w:val="20"/>
                <w:szCs w:val="20"/>
              </w:rPr>
            </w:pPr>
          </w:p>
          <w:p w:rsidR="0071585F" w:rsidRPr="00F92382" w:rsidRDefault="0071585F" w:rsidP="00C62018">
            <w:pPr>
              <w:widowControl w:val="0"/>
              <w:tabs>
                <w:tab w:val="left" w:pos="212"/>
                <w:tab w:val="left" w:pos="811"/>
                <w:tab w:val="left" w:pos="1378"/>
              </w:tabs>
              <w:adjustRightInd w:val="0"/>
              <w:jc w:val="both"/>
              <w:textAlignment w:val="baseline"/>
              <w:rPr>
                <w:sz w:val="20"/>
                <w:szCs w:val="20"/>
              </w:rPr>
            </w:pPr>
            <w:r w:rsidRPr="00F9238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1585F" w:rsidRPr="00F92382" w:rsidRDefault="0071585F" w:rsidP="00B53897">
            <w:pPr>
              <w:widowControl w:val="0"/>
              <w:tabs>
                <w:tab w:val="left" w:pos="212"/>
                <w:tab w:val="left" w:pos="811"/>
                <w:tab w:val="left" w:pos="1378"/>
              </w:tabs>
              <w:adjustRightInd w:val="0"/>
              <w:jc w:val="both"/>
              <w:textAlignment w:val="baseline"/>
              <w:rPr>
                <w:sz w:val="20"/>
                <w:szCs w:val="20"/>
              </w:rPr>
            </w:pPr>
            <w:r w:rsidRPr="00F92382">
              <w:rPr>
                <w:sz w:val="20"/>
                <w:szCs w:val="20"/>
              </w:rPr>
              <w:t>Все указанные документы прилагаются участником к заявке на участие в запросе предложений.</w:t>
            </w:r>
          </w:p>
        </w:tc>
      </w:tr>
      <w:tr w:rsidR="0086246F" w:rsidRPr="001D6E37" w:rsidTr="00831259">
        <w:trPr>
          <w:trHeight w:val="979"/>
        </w:trPr>
        <w:tc>
          <w:tcPr>
            <w:tcW w:w="498" w:type="dxa"/>
            <w:shd w:val="clear" w:color="auto" w:fill="auto"/>
          </w:tcPr>
          <w:p w:rsidR="0086246F" w:rsidRPr="001D6E37" w:rsidRDefault="0086246F" w:rsidP="00A3046A">
            <w:pPr>
              <w:numPr>
                <w:ilvl w:val="0"/>
                <w:numId w:val="26"/>
              </w:numPr>
              <w:tabs>
                <w:tab w:val="num" w:pos="786"/>
              </w:tabs>
              <w:ind w:left="0" w:hanging="15"/>
              <w:jc w:val="center"/>
              <w:rPr>
                <w:sz w:val="22"/>
                <w:szCs w:val="22"/>
              </w:rPr>
            </w:pPr>
            <w:bookmarkStart w:id="313" w:name="_Ref317252608"/>
          </w:p>
        </w:tc>
        <w:bookmarkEnd w:id="313"/>
        <w:tc>
          <w:tcPr>
            <w:tcW w:w="2409" w:type="dxa"/>
            <w:shd w:val="clear" w:color="auto" w:fill="auto"/>
          </w:tcPr>
          <w:p w:rsidR="0086246F" w:rsidRPr="001D6E37" w:rsidRDefault="0086246F" w:rsidP="000E344D">
            <w:pPr>
              <w:pStyle w:val="Times12"/>
              <w:ind w:right="153" w:firstLine="0"/>
              <w:jc w:val="left"/>
              <w:rPr>
                <w:sz w:val="20"/>
                <w:szCs w:val="20"/>
              </w:rPr>
            </w:pPr>
            <w:r w:rsidRPr="001D6E37">
              <w:rPr>
                <w:sz w:val="20"/>
                <w:szCs w:val="20"/>
              </w:rPr>
              <w:t>Состав заявки на участие в </w:t>
            </w:r>
            <w:r w:rsidR="009D6ADE" w:rsidRPr="001D6E37">
              <w:rPr>
                <w:sz w:val="20"/>
                <w:szCs w:val="20"/>
              </w:rPr>
              <w:t>запросе предложений</w:t>
            </w:r>
            <w:r w:rsidRPr="001D6E37">
              <w:rPr>
                <w:sz w:val="20"/>
                <w:szCs w:val="20"/>
              </w:rPr>
              <w:t xml:space="preserve"> и порядок размещения документов в составе заявки на участие в </w:t>
            </w:r>
            <w:r w:rsidR="009D6ADE" w:rsidRPr="001D6E37">
              <w:rPr>
                <w:sz w:val="20"/>
                <w:szCs w:val="20"/>
              </w:rPr>
              <w:t>запросе предложений</w:t>
            </w:r>
          </w:p>
        </w:tc>
        <w:tc>
          <w:tcPr>
            <w:tcW w:w="7230" w:type="dxa"/>
            <w:shd w:val="clear" w:color="auto" w:fill="auto"/>
          </w:tcPr>
          <w:p w:rsidR="00952A55" w:rsidRPr="001D6E37" w:rsidRDefault="00952A55" w:rsidP="00B53897">
            <w:pPr>
              <w:widowControl w:val="0"/>
              <w:tabs>
                <w:tab w:val="left" w:pos="212"/>
                <w:tab w:val="left" w:pos="811"/>
                <w:tab w:val="left" w:pos="1378"/>
              </w:tabs>
              <w:adjustRightInd w:val="0"/>
              <w:jc w:val="both"/>
              <w:textAlignment w:val="baseline"/>
              <w:rPr>
                <w:sz w:val="20"/>
                <w:szCs w:val="20"/>
              </w:rPr>
            </w:pPr>
            <w:bookmarkStart w:id="314" w:name="_Ref319667226"/>
            <w:r w:rsidRPr="001D6E37">
              <w:rPr>
                <w:sz w:val="20"/>
                <w:szCs w:val="20"/>
              </w:rPr>
              <w:t xml:space="preserve">В случае изменения форм, приведенных в данном разделе, документы, включаемые участником запроса </w:t>
            </w:r>
            <w:r w:rsidR="00C11635" w:rsidRPr="001D6E37">
              <w:rPr>
                <w:sz w:val="20"/>
                <w:szCs w:val="20"/>
              </w:rPr>
              <w:t>предложений</w:t>
            </w:r>
            <w:r w:rsidRPr="001D6E37">
              <w:rPr>
                <w:sz w:val="20"/>
                <w:szCs w:val="20"/>
              </w:rPr>
              <w:t xml:space="preserve"> в состав заявки на участие в запросе </w:t>
            </w:r>
            <w:r w:rsidR="00C11635" w:rsidRPr="001D6E37">
              <w:rPr>
                <w:sz w:val="20"/>
                <w:szCs w:val="20"/>
              </w:rPr>
              <w:t>предложений</w:t>
            </w:r>
            <w:r w:rsidRPr="001D6E37">
              <w:rPr>
                <w:sz w:val="20"/>
                <w:szCs w:val="20"/>
              </w:rPr>
              <w:t>, должны содержать все сведения, указанные в соответствующей форме.</w:t>
            </w:r>
          </w:p>
          <w:p w:rsidR="00DC11B3" w:rsidRPr="001D6E37" w:rsidRDefault="00DC11B3" w:rsidP="00B53897">
            <w:pPr>
              <w:widowControl w:val="0"/>
              <w:tabs>
                <w:tab w:val="left" w:pos="212"/>
                <w:tab w:val="left" w:pos="811"/>
                <w:tab w:val="left" w:pos="1378"/>
              </w:tabs>
              <w:adjustRightInd w:val="0"/>
              <w:jc w:val="both"/>
              <w:textAlignment w:val="baseline"/>
              <w:rPr>
                <w:sz w:val="20"/>
                <w:szCs w:val="20"/>
              </w:rPr>
            </w:pPr>
          </w:p>
          <w:p w:rsidR="00B24D3A" w:rsidRPr="00B24D3A" w:rsidRDefault="00952A55" w:rsidP="00A3046A">
            <w:pPr>
              <w:widowControl w:val="0"/>
              <w:numPr>
                <w:ilvl w:val="0"/>
                <w:numId w:val="45"/>
              </w:numPr>
              <w:tabs>
                <w:tab w:val="left" w:pos="212"/>
                <w:tab w:val="left" w:pos="495"/>
                <w:tab w:val="left" w:pos="636"/>
              </w:tabs>
              <w:adjustRightInd w:val="0"/>
              <w:ind w:left="0" w:right="153" w:firstLine="0"/>
              <w:textAlignment w:val="baseline"/>
              <w:rPr>
                <w:b/>
                <w:sz w:val="20"/>
                <w:szCs w:val="20"/>
              </w:rPr>
            </w:pPr>
            <w:bookmarkStart w:id="315" w:name="_Ref392263893"/>
            <w:r w:rsidRPr="001D6E37">
              <w:rPr>
                <w:b/>
                <w:sz w:val="20"/>
                <w:szCs w:val="20"/>
              </w:rPr>
              <w:t>Формы, заполняемые с помощью функционала ЭТП:</w:t>
            </w:r>
            <w:bookmarkEnd w:id="315"/>
          </w:p>
          <w:p w:rsidR="00952A55" w:rsidRPr="00C50C0B" w:rsidRDefault="00B24D3A" w:rsidP="00B24D3A">
            <w:pPr>
              <w:widowControl w:val="0"/>
              <w:tabs>
                <w:tab w:val="left" w:pos="-9180"/>
                <w:tab w:val="left" w:pos="779"/>
                <w:tab w:val="left" w:pos="921"/>
              </w:tabs>
              <w:adjustRightInd w:val="0"/>
              <w:ind w:right="153"/>
              <w:textAlignment w:val="baseline"/>
              <w:rPr>
                <w:sz w:val="20"/>
                <w:szCs w:val="20"/>
              </w:rPr>
            </w:pPr>
            <w:r w:rsidRPr="00B24D3A">
              <w:rPr>
                <w:sz w:val="20"/>
                <w:szCs w:val="20"/>
              </w:rPr>
              <w:t>17.1.1</w:t>
            </w:r>
            <w:r w:rsidRPr="00C50C0B">
              <w:rPr>
                <w:sz w:val="20"/>
                <w:szCs w:val="20"/>
              </w:rPr>
              <w:t xml:space="preserve">. </w:t>
            </w:r>
            <w:r w:rsidR="0088772A" w:rsidRPr="00C50C0B">
              <w:rPr>
                <w:sz w:val="20"/>
                <w:szCs w:val="20"/>
              </w:rPr>
              <w:t xml:space="preserve">Заявка </w:t>
            </w:r>
            <w:r w:rsidR="00952A55" w:rsidRPr="00C50C0B">
              <w:rPr>
                <w:sz w:val="20"/>
                <w:szCs w:val="20"/>
              </w:rPr>
              <w:t>(предложение) с указанием цены заявки (предложения)</w:t>
            </w:r>
          </w:p>
          <w:p w:rsidR="00B24D3A" w:rsidRPr="00C50C0B" w:rsidRDefault="00B24D3A" w:rsidP="00B24D3A">
            <w:pPr>
              <w:pStyle w:val="Times12"/>
              <w:tabs>
                <w:tab w:val="left" w:pos="0"/>
              </w:tabs>
              <w:ind w:right="153" w:firstLine="0"/>
              <w:rPr>
                <w:sz w:val="20"/>
                <w:szCs w:val="20"/>
              </w:rPr>
            </w:pPr>
            <w:r w:rsidRPr="00C50C0B">
              <w:rPr>
                <w:sz w:val="20"/>
                <w:szCs w:val="20"/>
              </w:rPr>
              <w:t>17.1.2. график оплаты с указанием следующей информации:</w:t>
            </w:r>
          </w:p>
          <w:p w:rsidR="00B24D3A" w:rsidRPr="00C50C0B" w:rsidRDefault="00B24D3A" w:rsidP="00A3046A">
            <w:pPr>
              <w:pStyle w:val="Times12"/>
              <w:numPr>
                <w:ilvl w:val="0"/>
                <w:numId w:val="92"/>
              </w:numPr>
              <w:tabs>
                <w:tab w:val="left" w:pos="0"/>
                <w:tab w:val="left" w:pos="277"/>
              </w:tabs>
              <w:ind w:left="-7" w:right="153" w:firstLine="7"/>
              <w:rPr>
                <w:sz w:val="20"/>
                <w:szCs w:val="20"/>
              </w:rPr>
            </w:pPr>
            <w:r w:rsidRPr="00C50C0B">
              <w:rPr>
                <w:sz w:val="20"/>
                <w:szCs w:val="20"/>
              </w:rPr>
              <w:t>срок авансовых платежей (при наличии авансов в условиях платежей, предлагаемых участником);</w:t>
            </w:r>
          </w:p>
          <w:p w:rsidR="00B24D3A" w:rsidRPr="00C50C0B" w:rsidRDefault="00B24D3A" w:rsidP="00A3046A">
            <w:pPr>
              <w:pStyle w:val="Times12"/>
              <w:numPr>
                <w:ilvl w:val="0"/>
                <w:numId w:val="92"/>
              </w:numPr>
              <w:tabs>
                <w:tab w:val="left" w:pos="0"/>
                <w:tab w:val="left" w:pos="277"/>
              </w:tabs>
              <w:ind w:left="-7" w:right="153" w:firstLine="7"/>
              <w:rPr>
                <w:sz w:val="20"/>
                <w:szCs w:val="20"/>
              </w:rPr>
            </w:pPr>
            <w:r w:rsidRPr="00C50C0B">
              <w:rPr>
                <w:sz w:val="20"/>
                <w:szCs w:val="20"/>
              </w:rPr>
              <w:t>размеры авансовых платежей, в % и рублях;</w:t>
            </w:r>
          </w:p>
          <w:p w:rsidR="00B24D3A" w:rsidRPr="00C50C0B" w:rsidRDefault="00B24D3A" w:rsidP="00A3046A">
            <w:pPr>
              <w:pStyle w:val="Times12"/>
              <w:numPr>
                <w:ilvl w:val="0"/>
                <w:numId w:val="92"/>
              </w:numPr>
              <w:tabs>
                <w:tab w:val="left" w:pos="0"/>
                <w:tab w:val="left" w:pos="277"/>
              </w:tabs>
              <w:ind w:left="-7" w:right="153" w:firstLine="7"/>
              <w:rPr>
                <w:sz w:val="20"/>
                <w:szCs w:val="20"/>
              </w:rPr>
            </w:pPr>
            <w:r w:rsidRPr="00C50C0B">
              <w:rPr>
                <w:sz w:val="20"/>
                <w:szCs w:val="20"/>
              </w:rPr>
              <w:t>сроки остальных платежей;</w:t>
            </w:r>
          </w:p>
          <w:p w:rsidR="00B24D3A" w:rsidRPr="00C50C0B" w:rsidRDefault="00B24D3A" w:rsidP="00A3046A">
            <w:pPr>
              <w:pStyle w:val="Times12"/>
              <w:numPr>
                <w:ilvl w:val="0"/>
                <w:numId w:val="92"/>
              </w:numPr>
              <w:tabs>
                <w:tab w:val="left" w:pos="0"/>
                <w:tab w:val="left" w:pos="277"/>
              </w:tabs>
              <w:ind w:left="-7" w:right="153" w:firstLine="7"/>
              <w:rPr>
                <w:sz w:val="20"/>
                <w:szCs w:val="20"/>
              </w:rPr>
            </w:pPr>
            <w:r w:rsidRPr="00C50C0B">
              <w:rPr>
                <w:sz w:val="20"/>
                <w:szCs w:val="20"/>
              </w:rPr>
              <w:t>размер остальных платежей, в рублях.</w:t>
            </w:r>
          </w:p>
          <w:p w:rsidR="00B24D3A" w:rsidRPr="00C50C0B" w:rsidRDefault="00B24D3A" w:rsidP="00B24D3A">
            <w:pPr>
              <w:pStyle w:val="Times12"/>
              <w:tabs>
                <w:tab w:val="left" w:pos="0"/>
              </w:tabs>
              <w:ind w:right="153" w:firstLine="0"/>
              <w:rPr>
                <w:sz w:val="20"/>
                <w:szCs w:val="20"/>
              </w:rPr>
            </w:pPr>
            <w:r w:rsidRPr="00C50C0B">
              <w:rPr>
                <w:sz w:val="20"/>
                <w:szCs w:val="20"/>
              </w:rPr>
              <w:t>17.1.3. сводная таблица стоимости поставок, работ и услуг с указанием следующей информации:</w:t>
            </w:r>
          </w:p>
          <w:p w:rsidR="00B24D3A" w:rsidRPr="00C50C0B" w:rsidRDefault="00B24D3A" w:rsidP="00A3046A">
            <w:pPr>
              <w:pStyle w:val="Times12"/>
              <w:numPr>
                <w:ilvl w:val="0"/>
                <w:numId w:val="92"/>
              </w:numPr>
              <w:tabs>
                <w:tab w:val="left" w:pos="0"/>
                <w:tab w:val="left" w:pos="277"/>
              </w:tabs>
              <w:ind w:left="0" w:right="153" w:firstLine="0"/>
              <w:rPr>
                <w:sz w:val="20"/>
                <w:szCs w:val="20"/>
              </w:rPr>
            </w:pPr>
            <w:r w:rsidRPr="00C50C0B">
              <w:rPr>
                <w:sz w:val="20"/>
                <w:szCs w:val="20"/>
              </w:rPr>
              <w:t>цена продукции EXW, в рублях без НДС;</w:t>
            </w:r>
          </w:p>
          <w:p w:rsidR="00B24D3A" w:rsidRPr="00C50C0B" w:rsidRDefault="00B24D3A" w:rsidP="00A3046A">
            <w:pPr>
              <w:pStyle w:val="Times12"/>
              <w:numPr>
                <w:ilvl w:val="0"/>
                <w:numId w:val="92"/>
              </w:numPr>
              <w:tabs>
                <w:tab w:val="left" w:pos="0"/>
                <w:tab w:val="left" w:pos="277"/>
              </w:tabs>
              <w:ind w:left="0" w:right="153" w:firstLine="0"/>
              <w:rPr>
                <w:sz w:val="20"/>
                <w:szCs w:val="20"/>
              </w:rPr>
            </w:pPr>
            <w:r w:rsidRPr="00C50C0B">
              <w:rPr>
                <w:sz w:val="20"/>
                <w:szCs w:val="20"/>
              </w:rPr>
              <w:t>иные дополнительные расходы, в рублях без НДС;</w:t>
            </w:r>
          </w:p>
          <w:p w:rsidR="00B24D3A" w:rsidRPr="00C50C0B" w:rsidRDefault="00B24D3A" w:rsidP="00A3046A">
            <w:pPr>
              <w:pStyle w:val="Times12"/>
              <w:numPr>
                <w:ilvl w:val="0"/>
                <w:numId w:val="92"/>
              </w:numPr>
              <w:tabs>
                <w:tab w:val="left" w:pos="0"/>
                <w:tab w:val="left" w:pos="277"/>
              </w:tabs>
              <w:ind w:left="0" w:right="153" w:firstLine="0"/>
              <w:rPr>
                <w:sz w:val="20"/>
                <w:szCs w:val="20"/>
              </w:rPr>
            </w:pPr>
            <w:r w:rsidRPr="00C50C0B">
              <w:rPr>
                <w:sz w:val="20"/>
                <w:szCs w:val="20"/>
              </w:rPr>
              <w:t>предлагаемое количество;</w:t>
            </w:r>
          </w:p>
          <w:p w:rsidR="00B24D3A" w:rsidRPr="00C50C0B" w:rsidRDefault="00B24D3A" w:rsidP="00A3046A">
            <w:pPr>
              <w:pStyle w:val="Times12"/>
              <w:numPr>
                <w:ilvl w:val="0"/>
                <w:numId w:val="92"/>
              </w:numPr>
              <w:tabs>
                <w:tab w:val="left" w:pos="0"/>
                <w:tab w:val="left" w:pos="277"/>
              </w:tabs>
              <w:ind w:left="0" w:right="153" w:firstLine="0"/>
              <w:rPr>
                <w:sz w:val="20"/>
                <w:szCs w:val="20"/>
              </w:rPr>
            </w:pPr>
            <w:r w:rsidRPr="00C50C0B">
              <w:rPr>
                <w:sz w:val="20"/>
                <w:szCs w:val="20"/>
              </w:rPr>
              <w:t>ставка НДС.</w:t>
            </w:r>
          </w:p>
          <w:p w:rsidR="00B24D3A" w:rsidRDefault="00B24D3A" w:rsidP="00B53897">
            <w:pPr>
              <w:widowControl w:val="0"/>
              <w:tabs>
                <w:tab w:val="left" w:pos="212"/>
                <w:tab w:val="left" w:pos="495"/>
                <w:tab w:val="left" w:pos="636"/>
              </w:tabs>
              <w:adjustRightInd w:val="0"/>
              <w:ind w:right="153"/>
              <w:textAlignment w:val="baseline"/>
              <w:rPr>
                <w:sz w:val="20"/>
                <w:szCs w:val="20"/>
              </w:rPr>
            </w:pPr>
          </w:p>
          <w:p w:rsidR="006E257E" w:rsidRPr="001D6E37" w:rsidRDefault="009761C0" w:rsidP="00A3046A">
            <w:pPr>
              <w:widowControl w:val="0"/>
              <w:numPr>
                <w:ilvl w:val="0"/>
                <w:numId w:val="45"/>
              </w:numPr>
              <w:tabs>
                <w:tab w:val="left" w:pos="212"/>
                <w:tab w:val="left" w:pos="495"/>
                <w:tab w:val="left" w:pos="636"/>
              </w:tabs>
              <w:adjustRightInd w:val="0"/>
              <w:ind w:left="0" w:right="153" w:firstLine="0"/>
              <w:textAlignment w:val="baseline"/>
              <w:rPr>
                <w:b/>
                <w:sz w:val="20"/>
                <w:szCs w:val="20"/>
              </w:rPr>
            </w:pPr>
            <w:r w:rsidRPr="001D6E37">
              <w:rPr>
                <w:b/>
                <w:sz w:val="20"/>
                <w:szCs w:val="20"/>
              </w:rPr>
              <w:t xml:space="preserve">Документы, прикладываемые к заявке на участие в запросе </w:t>
            </w:r>
            <w:r w:rsidR="00C11635" w:rsidRPr="001D6E37">
              <w:rPr>
                <w:b/>
                <w:sz w:val="20"/>
                <w:szCs w:val="20"/>
              </w:rPr>
              <w:t>предложений</w:t>
            </w:r>
            <w:r w:rsidRPr="001D6E37">
              <w:rPr>
                <w:b/>
                <w:sz w:val="20"/>
                <w:szCs w:val="20"/>
              </w:rPr>
              <w:t>, в форме электронных документов:</w:t>
            </w:r>
          </w:p>
          <w:p w:rsidR="009761C0" w:rsidRPr="001D6E37" w:rsidRDefault="009761C0" w:rsidP="00A3046A">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 xml:space="preserve">Заявка на участие в запросе </w:t>
            </w:r>
            <w:r w:rsidR="0088772A" w:rsidRPr="001D6E37">
              <w:rPr>
                <w:sz w:val="20"/>
                <w:szCs w:val="20"/>
              </w:rPr>
              <w:t xml:space="preserve">предложений </w:t>
            </w:r>
            <w:r w:rsidRPr="001D6E37">
              <w:rPr>
                <w:sz w:val="20"/>
                <w:szCs w:val="20"/>
              </w:rPr>
              <w:t xml:space="preserve">по форме и в соответствии с инструкциями, приведенными в настоящей документации по запросу </w:t>
            </w:r>
            <w:r w:rsidR="0088772A" w:rsidRPr="001D6E37">
              <w:rPr>
                <w:sz w:val="20"/>
                <w:szCs w:val="20"/>
              </w:rPr>
              <w:t xml:space="preserve">предложений </w:t>
            </w:r>
            <w:r w:rsidRPr="001D6E37">
              <w:rPr>
                <w:sz w:val="20"/>
                <w:szCs w:val="20"/>
              </w:rPr>
              <w:t>(раздел </w:t>
            </w:r>
            <w:r w:rsidR="00C600AF" w:rsidRPr="001D6E37">
              <w:rPr>
                <w:sz w:val="20"/>
                <w:szCs w:val="20"/>
              </w:rPr>
              <w:fldChar w:fldCharType="begin"/>
            </w:r>
            <w:r w:rsidR="0088772A"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AD6577">
              <w:rPr>
                <w:sz w:val="20"/>
                <w:szCs w:val="20"/>
              </w:rPr>
              <w:t>6</w:t>
            </w:r>
            <w:r w:rsidR="00C600AF" w:rsidRPr="001D6E37">
              <w:rPr>
                <w:sz w:val="20"/>
                <w:szCs w:val="20"/>
              </w:rPr>
              <w:fldChar w:fldCharType="end"/>
            </w:r>
            <w:r w:rsidRPr="001D6E37">
              <w:rPr>
                <w:sz w:val="20"/>
                <w:szCs w:val="20"/>
              </w:rPr>
              <w:t xml:space="preserve">, </w:t>
            </w:r>
            <w:hyperlink w:anchor="_ЗАЯВКА_НА_УЧАСТИЕ" w:history="1">
              <w:r w:rsidRPr="00F92382">
                <w:rPr>
                  <w:rStyle w:val="afc"/>
                  <w:sz w:val="20"/>
                  <w:szCs w:val="20"/>
                </w:rPr>
                <w:t>Форма 1</w:t>
              </w:r>
            </w:hyperlink>
            <w:r w:rsidRPr="001D6E37">
              <w:rPr>
                <w:sz w:val="20"/>
                <w:szCs w:val="20"/>
              </w:rPr>
              <w:t>);</w:t>
            </w:r>
          </w:p>
          <w:p w:rsidR="009761C0" w:rsidRDefault="009761C0" w:rsidP="00A3046A">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Анкета (раздел </w:t>
            </w:r>
            <w:r w:rsidR="00C600AF" w:rsidRPr="001D6E37">
              <w:rPr>
                <w:sz w:val="20"/>
                <w:szCs w:val="20"/>
              </w:rPr>
              <w:fldChar w:fldCharType="begin"/>
            </w:r>
            <w:r w:rsidR="00FC459A"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AD6577">
              <w:rPr>
                <w:sz w:val="20"/>
                <w:szCs w:val="20"/>
              </w:rPr>
              <w:t>6</w:t>
            </w:r>
            <w:r w:rsidR="00C600AF" w:rsidRPr="001D6E37">
              <w:rPr>
                <w:sz w:val="20"/>
                <w:szCs w:val="20"/>
              </w:rPr>
              <w:fldChar w:fldCharType="end"/>
            </w:r>
            <w:r w:rsidRPr="001D6E37">
              <w:rPr>
                <w:sz w:val="20"/>
                <w:szCs w:val="20"/>
              </w:rPr>
              <w:t xml:space="preserve">, </w:t>
            </w:r>
            <w:hyperlink w:anchor="_АНКЕТА_УЧАСТНИКА_ЗАПРОСА" w:history="1">
              <w:r w:rsidRPr="00F92382">
                <w:rPr>
                  <w:rStyle w:val="afc"/>
                  <w:sz w:val="20"/>
                  <w:szCs w:val="20"/>
                </w:rPr>
                <w:t>Форма 2</w:t>
              </w:r>
            </w:hyperlink>
            <w:r w:rsidRPr="001D6E37">
              <w:rPr>
                <w:sz w:val="20"/>
                <w:szCs w:val="20"/>
              </w:rPr>
              <w:t xml:space="preserve">): </w:t>
            </w:r>
            <w:r w:rsidR="00C50C0B" w:rsidRPr="00C50C0B">
              <w:rPr>
                <w:sz w:val="20"/>
                <w:szCs w:val="20"/>
              </w:rPr>
              <w:t>Таблица 1 «Сведения об участнике запроса предложений», Таблица 1.1 «Принадлежность участника запроса предложений/ субподрядчика (соисполнителя) / изготовителя к субъектам малого и среднего предпринимательства»,</w:t>
            </w:r>
            <w:r w:rsidR="00C50C0B" w:rsidRPr="00C50C0B" w:rsidDel="00757501">
              <w:rPr>
                <w:sz w:val="20"/>
                <w:szCs w:val="20"/>
              </w:rPr>
              <w:t xml:space="preserve"> </w:t>
            </w:r>
            <w:r w:rsidR="00C50C0B" w:rsidRPr="00C50C0B">
              <w:rPr>
                <w:sz w:val="20"/>
                <w:szCs w:val="20"/>
              </w:rPr>
              <w:t>Таблица 2 «Сведения о цепочке собственников, включая бенефициаров (в том числе конечных)»</w:t>
            </w:r>
            <w:r w:rsidRPr="001D6E37">
              <w:rPr>
                <w:sz w:val="20"/>
                <w:szCs w:val="20"/>
              </w:rPr>
              <w:t>.</w:t>
            </w:r>
          </w:p>
          <w:p w:rsidR="00C50C0B" w:rsidRDefault="00C50C0B" w:rsidP="00C50C0B">
            <w:pPr>
              <w:widowControl w:val="0"/>
              <w:tabs>
                <w:tab w:val="left" w:pos="495"/>
                <w:tab w:val="left" w:pos="636"/>
                <w:tab w:val="left" w:pos="779"/>
                <w:tab w:val="left" w:pos="921"/>
              </w:tabs>
              <w:adjustRightInd w:val="0"/>
              <w:ind w:right="153"/>
              <w:textAlignment w:val="baseline"/>
              <w:rPr>
                <w:sz w:val="20"/>
                <w:szCs w:val="20"/>
              </w:rPr>
            </w:pPr>
            <w:r w:rsidRPr="00C50C0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w:t>
            </w:r>
            <w:r w:rsidRPr="00C50C0B">
              <w:rPr>
                <w:sz w:val="20"/>
                <w:szCs w:val="20"/>
              </w:rPr>
              <w:lastRenderedPageBreak/>
              <w:t>и/или привлекаемый субподрядчик (соисполнитель) и/или изготовитель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6D37F3" w:rsidRDefault="006D37F3" w:rsidP="00C50C0B">
            <w:pPr>
              <w:widowControl w:val="0"/>
              <w:tabs>
                <w:tab w:val="left" w:pos="495"/>
                <w:tab w:val="left" w:pos="636"/>
                <w:tab w:val="left" w:pos="779"/>
                <w:tab w:val="left" w:pos="921"/>
              </w:tabs>
              <w:adjustRightInd w:val="0"/>
              <w:ind w:right="153"/>
              <w:textAlignment w:val="baseline"/>
              <w:rPr>
                <w:sz w:val="20"/>
                <w:szCs w:val="20"/>
              </w:rPr>
            </w:pPr>
          </w:p>
          <w:p w:rsidR="009761C0" w:rsidRDefault="009761C0" w:rsidP="00B53897">
            <w:pPr>
              <w:widowControl w:val="0"/>
              <w:tabs>
                <w:tab w:val="left" w:pos="495"/>
                <w:tab w:val="left" w:pos="636"/>
                <w:tab w:val="left" w:pos="779"/>
                <w:tab w:val="left" w:pos="921"/>
              </w:tabs>
              <w:adjustRightInd w:val="0"/>
              <w:ind w:right="153"/>
              <w:textAlignment w:val="baseline"/>
              <w:rPr>
                <w:sz w:val="20"/>
                <w:szCs w:val="20"/>
              </w:rPr>
            </w:pPr>
            <w:r w:rsidRPr="001D6E37">
              <w:rPr>
                <w:sz w:val="20"/>
                <w:szCs w:val="20"/>
              </w:rPr>
              <w:t xml:space="preserve">Таблица 2 должна быть оформлена по форме и в соответствии с инструкциями, приведенными в настоящей документации по запросу </w:t>
            </w:r>
            <w:r w:rsidR="0088772A" w:rsidRPr="001D6E37">
              <w:rPr>
                <w:sz w:val="20"/>
                <w:szCs w:val="20"/>
              </w:rPr>
              <w:t>предложений</w:t>
            </w:r>
            <w:r w:rsidRPr="001D6E37">
              <w:rPr>
                <w:sz w:val="20"/>
                <w:szCs w:val="20"/>
              </w:rPr>
              <w:t xml:space="preserve">. Все сведения и документы обязательны к предоставлению. </w:t>
            </w:r>
          </w:p>
          <w:p w:rsidR="00C50C0B" w:rsidRDefault="00C50C0B" w:rsidP="00C50C0B">
            <w:pPr>
              <w:widowControl w:val="0"/>
              <w:tabs>
                <w:tab w:val="left" w:pos="495"/>
                <w:tab w:val="left" w:pos="636"/>
                <w:tab w:val="left" w:pos="779"/>
                <w:tab w:val="left" w:pos="921"/>
              </w:tabs>
              <w:adjustRightInd w:val="0"/>
              <w:ind w:right="153"/>
              <w:textAlignment w:val="baseline"/>
              <w:rPr>
                <w:sz w:val="20"/>
                <w:szCs w:val="20"/>
              </w:rPr>
            </w:pPr>
            <w:r w:rsidRPr="00C50C0B">
              <w:rPr>
                <w:sz w:val="20"/>
                <w:szCs w:val="20"/>
              </w:rPr>
              <w:t>Таблицы 1.1, 2 предоставляются в составе заявки на участие в запросе предложений в двух форматах: *.</w:t>
            </w:r>
            <w:proofErr w:type="spellStart"/>
            <w:r w:rsidRPr="00C50C0B">
              <w:rPr>
                <w:sz w:val="20"/>
                <w:szCs w:val="20"/>
              </w:rPr>
              <w:t>pdf</w:t>
            </w:r>
            <w:proofErr w:type="spellEnd"/>
            <w:r w:rsidRPr="00C50C0B">
              <w:rPr>
                <w:sz w:val="20"/>
                <w:szCs w:val="20"/>
              </w:rPr>
              <w:t xml:space="preserve"> и *.</w:t>
            </w:r>
            <w:proofErr w:type="spellStart"/>
            <w:r w:rsidRPr="00C50C0B">
              <w:rPr>
                <w:sz w:val="20"/>
                <w:szCs w:val="20"/>
              </w:rPr>
              <w:t>xls</w:t>
            </w:r>
            <w:proofErr w:type="spellEnd"/>
            <w:r w:rsidRPr="00C50C0B">
              <w:rPr>
                <w:sz w:val="20"/>
                <w:szCs w:val="20"/>
              </w:rPr>
              <w:t>;</w:t>
            </w:r>
          </w:p>
          <w:p w:rsidR="006D37F3" w:rsidRDefault="006D37F3" w:rsidP="006D37F3">
            <w:pPr>
              <w:widowControl w:val="0"/>
              <w:numPr>
                <w:ilvl w:val="0"/>
                <w:numId w:val="91"/>
              </w:numPr>
              <w:tabs>
                <w:tab w:val="left" w:pos="495"/>
                <w:tab w:val="left" w:pos="636"/>
                <w:tab w:val="left" w:pos="779"/>
                <w:tab w:val="left" w:pos="921"/>
              </w:tabs>
              <w:adjustRightInd w:val="0"/>
              <w:ind w:left="0" w:firstLine="0"/>
              <w:jc w:val="both"/>
              <w:textAlignment w:val="baseline"/>
              <w:rPr>
                <w:sz w:val="20"/>
                <w:szCs w:val="20"/>
              </w:rPr>
            </w:pPr>
            <w:bookmarkStart w:id="316" w:name="_Ref392261371"/>
            <w:r w:rsidRPr="001D6E37">
              <w:rPr>
                <w:sz w:val="20"/>
                <w:szCs w:val="20"/>
              </w:rP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AD6577">
              <w:rPr>
                <w:sz w:val="20"/>
                <w:szCs w:val="20"/>
              </w:rPr>
              <w:t>6</w:t>
            </w:r>
            <w:r w:rsidRPr="001D6E37">
              <w:rPr>
                <w:sz w:val="20"/>
                <w:szCs w:val="20"/>
              </w:rPr>
              <w:fldChar w:fldCharType="end"/>
            </w:r>
            <w:r w:rsidRPr="001D6E37">
              <w:rPr>
                <w:sz w:val="20"/>
                <w:szCs w:val="20"/>
              </w:rPr>
              <w:t xml:space="preserve">, </w:t>
            </w:r>
            <w:hyperlink w:anchor="_ТЕХНИЧЕСКОЕ_ПРЕДЛОЖЕНИЕ_(Форма_1" w:history="1">
              <w:r w:rsidRPr="00F92382">
                <w:rPr>
                  <w:rStyle w:val="afc"/>
                  <w:sz w:val="20"/>
                  <w:szCs w:val="20"/>
                </w:rPr>
                <w:t>Форма 3</w:t>
              </w:r>
            </w:hyperlink>
            <w:r w:rsidRPr="001D6E37">
              <w:rPr>
                <w:sz w:val="20"/>
                <w:szCs w:val="20"/>
              </w:rPr>
              <w:t>), в том числе содержащее:</w:t>
            </w:r>
            <w:bookmarkEnd w:id="316"/>
          </w:p>
          <w:p w:rsidR="006D37F3" w:rsidRPr="001D6E37" w:rsidRDefault="006D37F3" w:rsidP="006D37F3">
            <w:pPr>
              <w:widowControl w:val="0"/>
              <w:numPr>
                <w:ilvl w:val="1"/>
                <w:numId w:val="44"/>
              </w:numPr>
              <w:tabs>
                <w:tab w:val="left" w:pos="-9180"/>
                <w:tab w:val="left" w:pos="318"/>
                <w:tab w:val="left" w:pos="779"/>
                <w:tab w:val="left" w:pos="921"/>
              </w:tabs>
              <w:adjustRightInd w:val="0"/>
              <w:ind w:left="0" w:right="153" w:firstLine="0"/>
              <w:textAlignment w:val="baseline"/>
              <w:rPr>
                <w:sz w:val="20"/>
                <w:szCs w:val="20"/>
              </w:rPr>
            </w:pPr>
            <w:r w:rsidRPr="001D6E37">
              <w:rPr>
                <w:sz w:val="20"/>
                <w:szCs w:val="20"/>
              </w:rPr>
              <w:t>для закупок работ, услуг</w:t>
            </w:r>
            <w:r w:rsidRPr="001D6E37">
              <w:rPr>
                <w:sz w:val="20"/>
                <w:szCs w:val="20"/>
                <w:lang w:val="en-US"/>
              </w:rPr>
              <w:t>:</w:t>
            </w:r>
          </w:p>
          <w:p w:rsidR="006D37F3" w:rsidRPr="001D6E37"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37F3" w:rsidRPr="001D6E37"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указание объема работ или услуг, или порядка его определения.</w:t>
            </w:r>
          </w:p>
          <w:p w:rsidR="006D37F3" w:rsidRPr="001D6E37" w:rsidRDefault="006D37F3" w:rsidP="006D37F3">
            <w:pPr>
              <w:widowControl w:val="0"/>
              <w:numPr>
                <w:ilvl w:val="1"/>
                <w:numId w:val="44"/>
              </w:numPr>
              <w:tabs>
                <w:tab w:val="left" w:pos="-9180"/>
                <w:tab w:val="left" w:pos="318"/>
                <w:tab w:val="left" w:pos="779"/>
                <w:tab w:val="left" w:pos="921"/>
              </w:tabs>
              <w:adjustRightInd w:val="0"/>
              <w:ind w:left="0" w:right="153" w:firstLine="0"/>
              <w:textAlignment w:val="baseline"/>
              <w:rPr>
                <w:sz w:val="20"/>
                <w:szCs w:val="20"/>
              </w:rPr>
            </w:pPr>
            <w:r w:rsidRPr="001D6E37">
              <w:rPr>
                <w:sz w:val="20"/>
                <w:szCs w:val="20"/>
              </w:rPr>
              <w:t>для закупок товаров</w:t>
            </w:r>
            <w:r w:rsidRPr="001D6E37">
              <w:rPr>
                <w:sz w:val="20"/>
                <w:szCs w:val="20"/>
                <w:lang w:val="en-US"/>
              </w:rPr>
              <w:t>:</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наименование разработчика, изготовителя и страны происхождения оборудования;</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описание комплектации товара;</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указание количества товаров.</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6D37F3" w:rsidRPr="003E27D1" w:rsidRDefault="006D37F3" w:rsidP="006D37F3">
            <w:pPr>
              <w:pStyle w:val="Times12"/>
              <w:tabs>
                <w:tab w:val="left" w:pos="0"/>
                <w:tab w:val="left" w:pos="1140"/>
              </w:tabs>
              <w:spacing w:after="120"/>
              <w:ind w:right="153" w:hanging="7"/>
              <w:rPr>
                <w:sz w:val="20"/>
                <w:szCs w:val="20"/>
              </w:rPr>
            </w:pPr>
            <w:r w:rsidRPr="003E27D1">
              <w:rPr>
                <w:sz w:val="20"/>
                <w:szCs w:val="20"/>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Style w:val="afff8"/>
              <w:tblW w:w="0" w:type="auto"/>
              <w:tblLook w:val="04A0" w:firstRow="1" w:lastRow="0" w:firstColumn="1" w:lastColumn="0" w:noHBand="0" w:noVBand="1"/>
            </w:tblPr>
            <w:tblGrid>
              <w:gridCol w:w="2358"/>
              <w:gridCol w:w="2359"/>
              <w:gridCol w:w="2359"/>
            </w:tblGrid>
            <w:tr w:rsidR="006D37F3" w:rsidTr="0037670D">
              <w:tc>
                <w:tcPr>
                  <w:tcW w:w="2358" w:type="dxa"/>
                  <w:vAlign w:val="center"/>
                </w:tcPr>
                <w:p w:rsidR="006D37F3" w:rsidRPr="003E27D1" w:rsidRDefault="006D37F3" w:rsidP="006D37F3">
                  <w:pPr>
                    <w:spacing w:before="60" w:after="60"/>
                    <w:jc w:val="center"/>
                    <w:rPr>
                      <w:bCs/>
                      <w:sz w:val="16"/>
                      <w:szCs w:val="16"/>
                    </w:rPr>
                  </w:pPr>
                  <w:r w:rsidRPr="003E27D1">
                    <w:rPr>
                      <w:bCs/>
                      <w:sz w:val="16"/>
                      <w:szCs w:val="16"/>
                    </w:rPr>
                    <w:t>Требования ИТТ</w:t>
                  </w:r>
                </w:p>
              </w:tc>
              <w:tc>
                <w:tcPr>
                  <w:tcW w:w="2359" w:type="dxa"/>
                  <w:vAlign w:val="center"/>
                </w:tcPr>
                <w:p w:rsidR="006D37F3" w:rsidRPr="003E27D1" w:rsidRDefault="006D37F3" w:rsidP="006D37F3">
                  <w:pPr>
                    <w:spacing w:before="60" w:after="60"/>
                    <w:jc w:val="center"/>
                    <w:rPr>
                      <w:bCs/>
                      <w:sz w:val="16"/>
                      <w:szCs w:val="16"/>
                    </w:rPr>
                  </w:pPr>
                  <w:r w:rsidRPr="003E27D1">
                    <w:rPr>
                      <w:bCs/>
                      <w:sz w:val="16"/>
                      <w:szCs w:val="16"/>
                    </w:rPr>
                    <w:t>Указано в ТЗ (ТУ)</w:t>
                  </w:r>
                </w:p>
              </w:tc>
              <w:tc>
                <w:tcPr>
                  <w:tcW w:w="2359" w:type="dxa"/>
                  <w:vAlign w:val="center"/>
                </w:tcPr>
                <w:p w:rsidR="006D37F3" w:rsidRPr="003E27D1" w:rsidRDefault="006D37F3" w:rsidP="006D37F3">
                  <w:pPr>
                    <w:spacing w:before="60" w:after="60"/>
                    <w:jc w:val="center"/>
                    <w:rPr>
                      <w:bCs/>
                      <w:sz w:val="16"/>
                      <w:szCs w:val="16"/>
                    </w:rPr>
                  </w:pPr>
                  <w:r w:rsidRPr="003E27D1">
                    <w:rPr>
                      <w:bCs/>
                      <w:sz w:val="16"/>
                      <w:szCs w:val="16"/>
                    </w:rPr>
                    <w:t>Примечание</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Вес не более 100 кг</w:t>
                  </w:r>
                </w:p>
                <w:p w:rsidR="006D37F3" w:rsidRPr="003E27D1" w:rsidRDefault="006D37F3" w:rsidP="006D37F3">
                  <w:pPr>
                    <w:spacing w:before="60" w:after="60"/>
                    <w:ind w:left="-79" w:right="-108"/>
                    <w:jc w:val="center"/>
                    <w:rPr>
                      <w:bCs/>
                      <w:i/>
                      <w:sz w:val="16"/>
                      <w:szCs w:val="16"/>
                    </w:rPr>
                  </w:pPr>
                  <w:r w:rsidRPr="003E27D1">
                    <w:rPr>
                      <w:bCs/>
                      <w:i/>
                      <w:sz w:val="16"/>
                      <w:szCs w:val="16"/>
                    </w:rPr>
                    <w:t>(пример оформления)</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120 кг</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Габариты: 1000/800/200 мм (пример оформления)</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890/800/210 мм</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c>
                <w:tcPr>
                  <w:tcW w:w="2359"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c>
                <w:tcPr>
                  <w:tcW w:w="2359"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r>
          </w:tbl>
          <w:p w:rsidR="006D37F3" w:rsidRDefault="006D37F3" w:rsidP="006D37F3">
            <w:pPr>
              <w:widowControl w:val="0"/>
              <w:tabs>
                <w:tab w:val="left" w:pos="495"/>
                <w:tab w:val="left" w:pos="636"/>
                <w:tab w:val="left" w:pos="779"/>
                <w:tab w:val="left" w:pos="921"/>
              </w:tabs>
              <w:adjustRightInd w:val="0"/>
              <w:jc w:val="both"/>
              <w:textAlignment w:val="baseline"/>
              <w:rPr>
                <w:rFonts w:eastAsia="Arial Unicode MS"/>
                <w:bCs/>
                <w:sz w:val="20"/>
                <w:szCs w:val="20"/>
              </w:rPr>
            </w:pPr>
          </w:p>
          <w:bookmarkEnd w:id="314"/>
          <w:p w:rsidR="00A26265" w:rsidRDefault="006D37F3" w:rsidP="00A3046A">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A26265">
              <w:rPr>
                <w:i/>
                <w:sz w:val="20"/>
                <w:szCs w:val="20"/>
              </w:rPr>
              <w:t xml:space="preserve"> </w:t>
            </w:r>
            <w:r w:rsidR="00A26265" w:rsidRPr="00A26265">
              <w:rPr>
                <w:i/>
                <w:sz w:val="20"/>
                <w:szCs w:val="20"/>
              </w:rPr>
              <w:t>[</w:t>
            </w:r>
            <w:r w:rsidR="003C33AA">
              <w:rPr>
                <w:i/>
                <w:sz w:val="20"/>
                <w:szCs w:val="20"/>
              </w:rPr>
              <w:t xml:space="preserve">при </w:t>
            </w:r>
            <w:r w:rsidR="00A26265" w:rsidRPr="00A26265">
              <w:rPr>
                <w:i/>
                <w:sz w:val="20"/>
                <w:szCs w:val="20"/>
              </w:rPr>
              <w:t>отсутстви</w:t>
            </w:r>
            <w:r w:rsidR="003C33AA">
              <w:rPr>
                <w:i/>
                <w:sz w:val="20"/>
                <w:szCs w:val="20"/>
              </w:rPr>
              <w:t>и</w:t>
            </w:r>
            <w:r w:rsidR="00A26265" w:rsidRPr="00A26265">
              <w:rPr>
                <w:i/>
                <w:sz w:val="20"/>
                <w:szCs w:val="20"/>
              </w:rPr>
              <w:t xml:space="preserve"> </w:t>
            </w:r>
            <w:r w:rsidR="003C33AA">
              <w:rPr>
                <w:i/>
                <w:sz w:val="20"/>
                <w:szCs w:val="20"/>
              </w:rPr>
              <w:t xml:space="preserve">возможности </w:t>
            </w:r>
            <w:r w:rsidR="00A26265">
              <w:rPr>
                <w:i/>
                <w:sz w:val="20"/>
                <w:szCs w:val="20"/>
              </w:rPr>
              <w:t>предоставлени</w:t>
            </w:r>
            <w:r w:rsidR="003C33AA">
              <w:rPr>
                <w:i/>
                <w:sz w:val="20"/>
                <w:szCs w:val="20"/>
              </w:rPr>
              <w:t>я</w:t>
            </w:r>
            <w:r w:rsidR="00A26265">
              <w:rPr>
                <w:i/>
                <w:sz w:val="20"/>
                <w:szCs w:val="20"/>
              </w:rPr>
              <w:t xml:space="preserve"> данных указанных </w:t>
            </w:r>
            <w:r w:rsidR="00A26265" w:rsidRPr="00A26265">
              <w:rPr>
                <w:i/>
                <w:sz w:val="20"/>
                <w:szCs w:val="20"/>
              </w:rPr>
              <w:t xml:space="preserve">в пункте </w:t>
            </w:r>
            <w:r w:rsidR="00F92382">
              <w:rPr>
                <w:i/>
                <w:sz w:val="20"/>
                <w:szCs w:val="20"/>
              </w:rPr>
              <w:fldChar w:fldCharType="begin"/>
            </w:r>
            <w:r w:rsidR="00F92382">
              <w:rPr>
                <w:i/>
                <w:sz w:val="20"/>
                <w:szCs w:val="20"/>
              </w:rPr>
              <w:instrText xml:space="preserve"> REF _Ref392263893 \n \h </w:instrText>
            </w:r>
            <w:r w:rsidR="00F92382">
              <w:rPr>
                <w:i/>
                <w:sz w:val="20"/>
                <w:szCs w:val="20"/>
              </w:rPr>
            </w:r>
            <w:r w:rsidR="00F92382">
              <w:rPr>
                <w:i/>
                <w:sz w:val="20"/>
                <w:szCs w:val="20"/>
              </w:rPr>
              <w:fldChar w:fldCharType="separate"/>
            </w:r>
            <w:r w:rsidR="00AD6577">
              <w:rPr>
                <w:i/>
                <w:sz w:val="20"/>
                <w:szCs w:val="20"/>
              </w:rPr>
              <w:t>17.1</w:t>
            </w:r>
            <w:r w:rsidR="00F92382">
              <w:rPr>
                <w:i/>
                <w:sz w:val="20"/>
                <w:szCs w:val="20"/>
              </w:rPr>
              <w:fldChar w:fldCharType="end"/>
            </w:r>
            <w:r w:rsidR="00A26265" w:rsidRPr="00A26265">
              <w:rPr>
                <w:i/>
                <w:sz w:val="20"/>
                <w:szCs w:val="20"/>
              </w:rPr>
              <w:t xml:space="preserve"> раздела </w:t>
            </w:r>
            <w:r w:rsidR="00A26265" w:rsidRPr="00A26265">
              <w:rPr>
                <w:i/>
                <w:sz w:val="20"/>
                <w:szCs w:val="20"/>
              </w:rPr>
              <w:fldChar w:fldCharType="begin"/>
            </w:r>
            <w:r w:rsidR="00A26265" w:rsidRPr="00A26265">
              <w:rPr>
                <w:i/>
                <w:sz w:val="20"/>
                <w:szCs w:val="20"/>
              </w:rPr>
              <w:instrText xml:space="preserve"> REF _Ref317256731 \r \h  \* MERGEFORMAT </w:instrText>
            </w:r>
            <w:r w:rsidR="00A26265" w:rsidRPr="00A26265">
              <w:rPr>
                <w:i/>
                <w:sz w:val="20"/>
                <w:szCs w:val="20"/>
              </w:rPr>
            </w:r>
            <w:r w:rsidR="00A26265" w:rsidRPr="00A26265">
              <w:rPr>
                <w:i/>
                <w:sz w:val="20"/>
                <w:szCs w:val="20"/>
              </w:rPr>
              <w:fldChar w:fldCharType="separate"/>
            </w:r>
            <w:r w:rsidR="00AD6577">
              <w:rPr>
                <w:i/>
                <w:sz w:val="20"/>
                <w:szCs w:val="20"/>
              </w:rPr>
              <w:t>5</w:t>
            </w:r>
            <w:r w:rsidR="00A26265" w:rsidRPr="00A26265">
              <w:rPr>
                <w:i/>
                <w:sz w:val="20"/>
                <w:szCs w:val="20"/>
              </w:rPr>
              <w:fldChar w:fldCharType="end"/>
            </w:r>
            <w:r w:rsidR="00A26265" w:rsidRPr="00A26265">
              <w:rPr>
                <w:i/>
                <w:sz w:val="20"/>
                <w:szCs w:val="20"/>
              </w:rPr>
              <w:t xml:space="preserve"> «Информационная карта запроса предложений»</w:t>
            </w:r>
            <w:r w:rsidR="003C33AA">
              <w:rPr>
                <w:i/>
                <w:sz w:val="20"/>
                <w:szCs w:val="20"/>
              </w:rPr>
              <w:t xml:space="preserve"> на ЭТП</w:t>
            </w:r>
            <w:r w:rsidR="00A26265" w:rsidRPr="00A26265">
              <w:rPr>
                <w:i/>
                <w:sz w:val="20"/>
                <w:szCs w:val="20"/>
              </w:rPr>
              <w:t>]</w:t>
            </w:r>
            <w:r w:rsidR="00A26265" w:rsidRPr="00A26265">
              <w:rPr>
                <w:sz w:val="20"/>
                <w:szCs w:val="20"/>
              </w:rPr>
              <w:t xml:space="preserve"> сводная таблица стоимости в соответствии с инструкциями, приведенными в настоящей документации по запросу предложений (раздел </w:t>
            </w:r>
            <w:r w:rsidR="00A26265" w:rsidRPr="00A26265">
              <w:rPr>
                <w:sz w:val="20"/>
                <w:szCs w:val="20"/>
              </w:rPr>
              <w:fldChar w:fldCharType="begin"/>
            </w:r>
            <w:r w:rsidR="00A26265" w:rsidRPr="00A26265">
              <w:rPr>
                <w:sz w:val="20"/>
                <w:szCs w:val="20"/>
              </w:rPr>
              <w:instrText xml:space="preserve"> REF _Ref317259176 \r \h  \* MERGEFORMAT </w:instrText>
            </w:r>
            <w:r w:rsidR="00A26265" w:rsidRPr="00A26265">
              <w:rPr>
                <w:sz w:val="20"/>
                <w:szCs w:val="20"/>
              </w:rPr>
            </w:r>
            <w:r w:rsidR="00A26265" w:rsidRPr="00A26265">
              <w:rPr>
                <w:sz w:val="20"/>
                <w:szCs w:val="20"/>
              </w:rPr>
              <w:fldChar w:fldCharType="separate"/>
            </w:r>
            <w:r w:rsidR="00AD6577">
              <w:rPr>
                <w:sz w:val="20"/>
                <w:szCs w:val="20"/>
              </w:rPr>
              <w:t>6</w:t>
            </w:r>
            <w:r w:rsidR="00A26265" w:rsidRPr="00A26265">
              <w:rPr>
                <w:sz w:val="20"/>
                <w:szCs w:val="20"/>
              </w:rPr>
              <w:fldChar w:fldCharType="end"/>
            </w:r>
            <w:r w:rsidR="00A26265" w:rsidRPr="00A26265">
              <w:rPr>
                <w:sz w:val="20"/>
                <w:szCs w:val="20"/>
              </w:rPr>
              <w:t>,</w:t>
            </w:r>
            <w:r w:rsidR="00F92382">
              <w:rPr>
                <w:sz w:val="20"/>
                <w:szCs w:val="20"/>
              </w:rPr>
              <w:t xml:space="preserve"> </w:t>
            </w:r>
            <w:hyperlink w:anchor="_КАЛЬКУЛЯЦИЯ_СТОИМОСТИ_(СМЕТА)" w:history="1">
              <w:r w:rsidR="00F92382" w:rsidRPr="00F92382">
                <w:rPr>
                  <w:rStyle w:val="afc"/>
                  <w:sz w:val="20"/>
                  <w:szCs w:val="20"/>
                </w:rPr>
                <w:t>Форма 4</w:t>
              </w:r>
            </w:hyperlink>
            <w:r w:rsidR="003C33AA">
              <w:rPr>
                <w:sz w:val="20"/>
                <w:szCs w:val="20"/>
              </w:rPr>
              <w:t>);</w:t>
            </w:r>
          </w:p>
          <w:p w:rsidR="006D37F3" w:rsidRPr="00C50C0B" w:rsidRDefault="006D37F3" w:rsidP="006D37F3">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C50C0B">
              <w:rPr>
                <w:sz w:val="20"/>
                <w:szCs w:val="20"/>
              </w:rPr>
              <w:t xml:space="preserve">график </w:t>
            </w:r>
            <w:r w:rsidRPr="00C50C0B">
              <w:rPr>
                <w:i/>
                <w:sz w:val="20"/>
                <w:szCs w:val="20"/>
              </w:rPr>
              <w:t>поставки товара/выполнения работ /оказания услуг</w:t>
            </w:r>
            <w:r w:rsidRPr="00C50C0B">
              <w:rPr>
                <w:sz w:val="20"/>
                <w:szCs w:val="20"/>
              </w:rPr>
              <w:t xml:space="preserve"> в соответствии с инструкциями, приведенными в настоящей документации по запросу предложений (раздел </w:t>
            </w:r>
            <w:r w:rsidRPr="00C50C0B">
              <w:rPr>
                <w:sz w:val="20"/>
                <w:szCs w:val="20"/>
              </w:rPr>
              <w:fldChar w:fldCharType="begin"/>
            </w:r>
            <w:r w:rsidRPr="00C50C0B">
              <w:rPr>
                <w:sz w:val="20"/>
                <w:szCs w:val="20"/>
              </w:rPr>
              <w:instrText xml:space="preserve"> REF _Ref317259167 \r \h  \* MERGEFORMAT </w:instrText>
            </w:r>
            <w:r w:rsidRPr="00C50C0B">
              <w:rPr>
                <w:sz w:val="20"/>
                <w:szCs w:val="20"/>
              </w:rPr>
            </w:r>
            <w:r w:rsidRPr="00C50C0B">
              <w:rPr>
                <w:sz w:val="20"/>
                <w:szCs w:val="20"/>
              </w:rPr>
              <w:fldChar w:fldCharType="separate"/>
            </w:r>
            <w:r w:rsidR="00AD6577">
              <w:rPr>
                <w:sz w:val="20"/>
                <w:szCs w:val="20"/>
              </w:rPr>
              <w:t>6</w:t>
            </w:r>
            <w:r w:rsidRPr="00C50C0B">
              <w:rPr>
                <w:sz w:val="20"/>
                <w:szCs w:val="20"/>
              </w:rPr>
              <w:fldChar w:fldCharType="end"/>
            </w:r>
            <w:r w:rsidRPr="00C50C0B">
              <w:rPr>
                <w:sz w:val="20"/>
                <w:szCs w:val="20"/>
              </w:rPr>
              <w:t xml:space="preserve">, </w:t>
            </w:r>
            <w:hyperlink w:anchor="_ГРАФИК_ВЫПОЛНЕНИЯ_РАБОТ" w:history="1">
              <w:r w:rsidRPr="00D85851">
                <w:rPr>
                  <w:rStyle w:val="afc"/>
                  <w:sz w:val="20"/>
                  <w:szCs w:val="20"/>
                </w:rPr>
                <w:t>Форма 5</w:t>
              </w:r>
            </w:hyperlink>
            <w:r w:rsidRPr="00C50C0B">
              <w:rPr>
                <w:sz w:val="20"/>
                <w:szCs w:val="20"/>
              </w:rPr>
              <w:t>)</w:t>
            </w:r>
          </w:p>
          <w:p w:rsidR="00A26265" w:rsidRPr="00A26265" w:rsidRDefault="003C33AA" w:rsidP="00A3046A">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A26265">
              <w:rPr>
                <w:i/>
                <w:sz w:val="20"/>
                <w:szCs w:val="20"/>
              </w:rPr>
              <w:t>[</w:t>
            </w:r>
            <w:r>
              <w:rPr>
                <w:i/>
                <w:sz w:val="20"/>
                <w:szCs w:val="20"/>
              </w:rPr>
              <w:t xml:space="preserve">при </w:t>
            </w:r>
            <w:r w:rsidRPr="00A26265">
              <w:rPr>
                <w:i/>
                <w:sz w:val="20"/>
                <w:szCs w:val="20"/>
              </w:rPr>
              <w:t>отсутстви</w:t>
            </w:r>
            <w:r>
              <w:rPr>
                <w:i/>
                <w:sz w:val="20"/>
                <w:szCs w:val="20"/>
              </w:rPr>
              <w:t>и</w:t>
            </w:r>
            <w:r w:rsidRPr="00A26265">
              <w:rPr>
                <w:i/>
                <w:sz w:val="20"/>
                <w:szCs w:val="20"/>
              </w:rPr>
              <w:t xml:space="preserve"> </w:t>
            </w:r>
            <w:r>
              <w:rPr>
                <w:i/>
                <w:sz w:val="20"/>
                <w:szCs w:val="20"/>
              </w:rPr>
              <w:t xml:space="preserve">возможности предоставления данных указанных </w:t>
            </w:r>
            <w:r w:rsidRPr="00A26265">
              <w:rPr>
                <w:i/>
                <w:sz w:val="20"/>
                <w:szCs w:val="20"/>
              </w:rPr>
              <w:t xml:space="preserve">в пункте </w:t>
            </w:r>
            <w:r w:rsidR="00F92382">
              <w:rPr>
                <w:i/>
                <w:sz w:val="20"/>
                <w:szCs w:val="20"/>
              </w:rPr>
              <w:fldChar w:fldCharType="begin"/>
            </w:r>
            <w:r w:rsidR="00F92382">
              <w:rPr>
                <w:i/>
                <w:sz w:val="20"/>
                <w:szCs w:val="20"/>
              </w:rPr>
              <w:instrText xml:space="preserve"> REF _Ref392263893 \n \h </w:instrText>
            </w:r>
            <w:r w:rsidR="00F92382">
              <w:rPr>
                <w:i/>
                <w:sz w:val="20"/>
                <w:szCs w:val="20"/>
              </w:rPr>
            </w:r>
            <w:r w:rsidR="00F92382">
              <w:rPr>
                <w:i/>
                <w:sz w:val="20"/>
                <w:szCs w:val="20"/>
              </w:rPr>
              <w:fldChar w:fldCharType="separate"/>
            </w:r>
            <w:r w:rsidR="00AD6577">
              <w:rPr>
                <w:i/>
                <w:sz w:val="20"/>
                <w:szCs w:val="20"/>
              </w:rPr>
              <w:t>17.1</w:t>
            </w:r>
            <w:r w:rsidR="00F92382">
              <w:rPr>
                <w:i/>
                <w:sz w:val="20"/>
                <w:szCs w:val="20"/>
              </w:rPr>
              <w:fldChar w:fldCharType="end"/>
            </w:r>
            <w:r w:rsidRPr="00A26265">
              <w:rPr>
                <w:i/>
                <w:sz w:val="20"/>
                <w:szCs w:val="20"/>
              </w:rPr>
              <w:t xml:space="preserve"> раздела </w:t>
            </w:r>
            <w:r w:rsidRPr="00A26265">
              <w:rPr>
                <w:i/>
                <w:sz w:val="20"/>
                <w:szCs w:val="20"/>
              </w:rPr>
              <w:fldChar w:fldCharType="begin"/>
            </w:r>
            <w:r w:rsidRPr="00A26265">
              <w:rPr>
                <w:i/>
                <w:sz w:val="20"/>
                <w:szCs w:val="20"/>
              </w:rPr>
              <w:instrText xml:space="preserve"> REF _Ref317256731 \r \h  \* MERGEFORMAT </w:instrText>
            </w:r>
            <w:r w:rsidRPr="00A26265">
              <w:rPr>
                <w:i/>
                <w:sz w:val="20"/>
                <w:szCs w:val="20"/>
              </w:rPr>
            </w:r>
            <w:r w:rsidRPr="00A26265">
              <w:rPr>
                <w:i/>
                <w:sz w:val="20"/>
                <w:szCs w:val="20"/>
              </w:rPr>
              <w:fldChar w:fldCharType="separate"/>
            </w:r>
            <w:r w:rsidR="00AD6577">
              <w:rPr>
                <w:i/>
                <w:sz w:val="20"/>
                <w:szCs w:val="20"/>
              </w:rPr>
              <w:t>5</w:t>
            </w:r>
            <w:r w:rsidRPr="00A26265">
              <w:rPr>
                <w:i/>
                <w:sz w:val="20"/>
                <w:szCs w:val="20"/>
              </w:rPr>
              <w:fldChar w:fldCharType="end"/>
            </w:r>
            <w:r w:rsidRPr="00A26265">
              <w:rPr>
                <w:i/>
                <w:sz w:val="20"/>
                <w:szCs w:val="20"/>
              </w:rPr>
              <w:t xml:space="preserve"> «Информационная карта запроса предложений»</w:t>
            </w:r>
            <w:r>
              <w:rPr>
                <w:i/>
                <w:sz w:val="20"/>
                <w:szCs w:val="20"/>
              </w:rPr>
              <w:t xml:space="preserve"> на ЭТП</w:t>
            </w:r>
            <w:r w:rsidRPr="00A26265">
              <w:rPr>
                <w:i/>
                <w:sz w:val="20"/>
                <w:szCs w:val="20"/>
              </w:rPr>
              <w:t>]</w:t>
            </w:r>
            <w:r w:rsidRPr="00A26265">
              <w:rPr>
                <w:sz w:val="20"/>
                <w:szCs w:val="20"/>
              </w:rPr>
              <w:t xml:space="preserve"> </w:t>
            </w:r>
            <w:r w:rsidR="00A26265" w:rsidRPr="00A26265">
              <w:rPr>
                <w:sz w:val="20"/>
                <w:szCs w:val="20"/>
              </w:rPr>
              <w:t xml:space="preserve">график оплаты </w:t>
            </w:r>
            <w:r w:rsidR="00A26265" w:rsidRPr="00A26265">
              <w:rPr>
                <w:i/>
                <w:sz w:val="20"/>
                <w:szCs w:val="20"/>
              </w:rPr>
              <w:t>поставленного товара/ выполняемых работ /оказываемых услуг</w:t>
            </w:r>
            <w:r w:rsidR="00A26265" w:rsidRPr="00A26265">
              <w:rPr>
                <w:sz w:val="20"/>
                <w:szCs w:val="20"/>
              </w:rPr>
              <w:t xml:space="preserve"> в соответствии с инструкциями, приведенными в настоящей документации по запросу предложений (раздел </w:t>
            </w:r>
            <w:r w:rsidR="00A26265" w:rsidRPr="00A26265">
              <w:rPr>
                <w:sz w:val="20"/>
                <w:szCs w:val="20"/>
              </w:rPr>
              <w:fldChar w:fldCharType="begin"/>
            </w:r>
            <w:r w:rsidR="00A26265" w:rsidRPr="00A26265">
              <w:rPr>
                <w:sz w:val="20"/>
                <w:szCs w:val="20"/>
              </w:rPr>
              <w:instrText xml:space="preserve"> REF _Ref317259188 \r \h  \* MERGEFORMAT </w:instrText>
            </w:r>
            <w:r w:rsidR="00A26265" w:rsidRPr="00A26265">
              <w:rPr>
                <w:sz w:val="20"/>
                <w:szCs w:val="20"/>
              </w:rPr>
            </w:r>
            <w:r w:rsidR="00A26265" w:rsidRPr="00A26265">
              <w:rPr>
                <w:sz w:val="20"/>
                <w:szCs w:val="20"/>
              </w:rPr>
              <w:fldChar w:fldCharType="separate"/>
            </w:r>
            <w:r w:rsidR="00AD6577">
              <w:rPr>
                <w:sz w:val="20"/>
                <w:szCs w:val="20"/>
              </w:rPr>
              <w:t>6</w:t>
            </w:r>
            <w:r w:rsidR="00A26265" w:rsidRPr="00A26265">
              <w:rPr>
                <w:sz w:val="20"/>
                <w:szCs w:val="20"/>
              </w:rPr>
              <w:fldChar w:fldCharType="end"/>
            </w:r>
            <w:r w:rsidR="00A26265" w:rsidRPr="00A26265">
              <w:rPr>
                <w:sz w:val="20"/>
                <w:szCs w:val="20"/>
              </w:rPr>
              <w:t xml:space="preserve">, </w:t>
            </w:r>
            <w:hyperlink w:anchor="_ГРАФИК_ОПЛАТЫ_(Форма" w:history="1">
              <w:r w:rsidR="006D37F3">
                <w:rPr>
                  <w:rStyle w:val="afc"/>
                  <w:sz w:val="20"/>
                  <w:szCs w:val="20"/>
                </w:rPr>
                <w:t>Форма 6</w:t>
              </w:r>
            </w:hyperlink>
            <w:r w:rsidR="00A26265" w:rsidRPr="00A26265">
              <w:rPr>
                <w:sz w:val="20"/>
                <w:szCs w:val="20"/>
              </w:rPr>
              <w:t>);</w:t>
            </w:r>
          </w:p>
          <w:p w:rsidR="00F3278E" w:rsidRPr="003C33AA" w:rsidRDefault="003C33AA" w:rsidP="00A3046A">
            <w:pPr>
              <w:widowControl w:val="0"/>
              <w:numPr>
                <w:ilvl w:val="0"/>
                <w:numId w:val="91"/>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3C33AA">
              <w:rPr>
                <w:sz w:val="20"/>
                <w:szCs w:val="20"/>
              </w:rPr>
              <w:t>документы, указанные в пунктах </w:t>
            </w:r>
            <w:r w:rsidR="00C62018">
              <w:rPr>
                <w:sz w:val="20"/>
                <w:szCs w:val="20"/>
              </w:rPr>
              <w:fldChar w:fldCharType="begin"/>
            </w:r>
            <w:r w:rsidR="00C62018">
              <w:rPr>
                <w:sz w:val="20"/>
                <w:szCs w:val="20"/>
              </w:rPr>
              <w:instrText xml:space="preserve"> REF _Ref317257698 \n \h </w:instrText>
            </w:r>
            <w:r w:rsidR="00C62018">
              <w:rPr>
                <w:sz w:val="20"/>
                <w:szCs w:val="20"/>
              </w:rPr>
            </w:r>
            <w:r w:rsidR="00C62018">
              <w:rPr>
                <w:sz w:val="20"/>
                <w:szCs w:val="20"/>
              </w:rPr>
              <w:fldChar w:fldCharType="separate"/>
            </w:r>
            <w:r w:rsidR="00AD6577">
              <w:rPr>
                <w:sz w:val="20"/>
                <w:szCs w:val="20"/>
              </w:rPr>
              <w:t>16</w:t>
            </w:r>
            <w:r w:rsidR="00C62018">
              <w:rPr>
                <w:sz w:val="20"/>
                <w:szCs w:val="20"/>
              </w:rPr>
              <w:fldChar w:fldCharType="end"/>
            </w:r>
            <w:r w:rsidRPr="003C33AA">
              <w:rPr>
                <w:sz w:val="20"/>
                <w:szCs w:val="20"/>
              </w:rPr>
              <w:t xml:space="preserve"> раздела </w:t>
            </w:r>
            <w:r w:rsidRPr="003C33AA">
              <w:rPr>
                <w:sz w:val="20"/>
                <w:szCs w:val="20"/>
              </w:rPr>
              <w:fldChar w:fldCharType="begin"/>
            </w:r>
            <w:r w:rsidRPr="003C33AA">
              <w:rPr>
                <w:sz w:val="20"/>
                <w:szCs w:val="20"/>
              </w:rPr>
              <w:instrText xml:space="preserve"> REF _Ref317256731 \r \h  \* MERGEFORMAT </w:instrText>
            </w:r>
            <w:r w:rsidRPr="003C33AA">
              <w:rPr>
                <w:sz w:val="20"/>
                <w:szCs w:val="20"/>
              </w:rPr>
            </w:r>
            <w:r w:rsidRPr="003C33AA">
              <w:rPr>
                <w:sz w:val="20"/>
                <w:szCs w:val="20"/>
              </w:rPr>
              <w:fldChar w:fldCharType="separate"/>
            </w:r>
            <w:r w:rsidR="00AD6577">
              <w:rPr>
                <w:sz w:val="20"/>
                <w:szCs w:val="20"/>
              </w:rPr>
              <w:t>5</w:t>
            </w:r>
            <w:r w:rsidRPr="003C33AA">
              <w:rPr>
                <w:sz w:val="20"/>
                <w:szCs w:val="20"/>
              </w:rPr>
              <w:fldChar w:fldCharType="end"/>
            </w:r>
            <w:r w:rsidRPr="003C33AA">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3C33AA" w:rsidRPr="001D6E37" w:rsidRDefault="003C33AA" w:rsidP="00A3046A">
            <w:pPr>
              <w:widowControl w:val="0"/>
              <w:numPr>
                <w:ilvl w:val="0"/>
                <w:numId w:val="91"/>
              </w:numPr>
              <w:tabs>
                <w:tab w:val="left" w:pos="495"/>
                <w:tab w:val="left" w:pos="636"/>
                <w:tab w:val="left" w:pos="779"/>
                <w:tab w:val="left" w:pos="921"/>
              </w:tabs>
              <w:adjustRightInd w:val="0"/>
              <w:ind w:left="0" w:firstLine="0"/>
              <w:jc w:val="both"/>
              <w:textAlignment w:val="baseline"/>
              <w:rPr>
                <w:bCs/>
                <w:sz w:val="20"/>
                <w:szCs w:val="20"/>
              </w:rPr>
            </w:pPr>
            <w:r w:rsidRPr="001D6E37">
              <w:rPr>
                <w:sz w:val="20"/>
                <w:szCs w:val="20"/>
              </w:rPr>
              <w:lastRenderedPageBreak/>
              <w:t>Справка об опыте выполнения договоров (раздел </w:t>
            </w:r>
            <w:r w:rsidRPr="001D6E37">
              <w:rPr>
                <w:sz w:val="20"/>
                <w:szCs w:val="20"/>
              </w:rPr>
              <w:fldChar w:fldCharType="begin"/>
            </w:r>
            <w:r w:rsidRPr="001D6E37">
              <w:rPr>
                <w:sz w:val="20"/>
                <w:szCs w:val="20"/>
              </w:rPr>
              <w:instrText xml:space="preserve"> REF _Ref317259149 \r \h  \* MERGEFORMAT </w:instrText>
            </w:r>
            <w:r w:rsidRPr="001D6E37">
              <w:rPr>
                <w:sz w:val="20"/>
                <w:szCs w:val="20"/>
              </w:rPr>
            </w:r>
            <w:r w:rsidRPr="001D6E37">
              <w:rPr>
                <w:sz w:val="20"/>
                <w:szCs w:val="20"/>
              </w:rPr>
              <w:fldChar w:fldCharType="separate"/>
            </w:r>
            <w:r w:rsidR="00AD6577">
              <w:rPr>
                <w:sz w:val="20"/>
                <w:szCs w:val="20"/>
              </w:rPr>
              <w:t>6</w:t>
            </w:r>
            <w:r w:rsidRPr="001D6E37">
              <w:rPr>
                <w:sz w:val="20"/>
                <w:szCs w:val="20"/>
              </w:rPr>
              <w:fldChar w:fldCharType="end"/>
            </w:r>
            <w:r w:rsidRPr="001D6E37">
              <w:rPr>
                <w:sz w:val="20"/>
                <w:szCs w:val="20"/>
              </w:rPr>
              <w:t xml:space="preserve">, </w:t>
            </w:r>
            <w:hyperlink w:anchor="_СПРАВКА_ОБ_ОПЫТЕ" w:history="1">
              <w:r w:rsidRPr="006D37F3">
                <w:rPr>
                  <w:rStyle w:val="afc"/>
                  <w:sz w:val="20"/>
                  <w:szCs w:val="20"/>
                </w:rPr>
                <w:t>Форма 7</w:t>
              </w:r>
            </w:hyperlink>
            <w:r w:rsidRPr="001D6E37">
              <w:rPr>
                <w:sz w:val="20"/>
                <w:szCs w:val="20"/>
              </w:rPr>
              <w:t xml:space="preserve">) </w:t>
            </w:r>
            <w:r w:rsidRPr="001D6E37">
              <w:rPr>
                <w:bCs/>
                <w:sz w:val="20"/>
                <w:szCs w:val="20"/>
              </w:rPr>
              <w:t xml:space="preserve">с обязательным </w:t>
            </w:r>
            <w:r w:rsidRPr="001D6E37">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C54F80">
              <w:rPr>
                <w:sz w:val="20"/>
                <w:szCs w:val="20"/>
              </w:rPr>
              <w:t>,</w:t>
            </w:r>
            <w:r w:rsidR="00C54F80" w:rsidRPr="00C54F80">
              <w:rPr>
                <w:sz w:val="20"/>
                <w:szCs w:val="20"/>
              </w:rPr>
              <w:t xml:space="preserve"> КС-2, КС-3 </w:t>
            </w:r>
            <w:r w:rsidRPr="00C54F80">
              <w:rPr>
                <w:sz w:val="20"/>
                <w:szCs w:val="20"/>
              </w:rPr>
              <w:t>и т.п.)</w:t>
            </w:r>
            <w:r w:rsidR="004746E2" w:rsidRPr="00C54F80">
              <w:rPr>
                <w:sz w:val="20"/>
                <w:szCs w:val="20"/>
              </w:rPr>
              <w:t>, заполняется в случае выставления соответствующих требований</w:t>
            </w:r>
            <w:r w:rsidR="004746E2" w:rsidRPr="001D6E37">
              <w:rPr>
                <w:sz w:val="20"/>
                <w:szCs w:val="20"/>
              </w:rPr>
              <w:t xml:space="preserve"> к участникам данной процедуры закупки (п. </w:t>
            </w:r>
            <w:r w:rsidR="004746E2" w:rsidRPr="001D6E37">
              <w:rPr>
                <w:sz w:val="20"/>
                <w:szCs w:val="20"/>
              </w:rPr>
              <w:fldChar w:fldCharType="begin"/>
            </w:r>
            <w:r w:rsidR="004746E2" w:rsidRPr="001D6E37">
              <w:rPr>
                <w:sz w:val="20"/>
                <w:szCs w:val="20"/>
              </w:rPr>
              <w:instrText xml:space="preserve"> REF _Ref319670208 \r \h  \* MERGEFORMAT </w:instrText>
            </w:r>
            <w:r w:rsidR="004746E2" w:rsidRPr="001D6E37">
              <w:rPr>
                <w:sz w:val="20"/>
                <w:szCs w:val="20"/>
              </w:rPr>
            </w:r>
            <w:r w:rsidR="004746E2" w:rsidRPr="001D6E37">
              <w:rPr>
                <w:sz w:val="20"/>
                <w:szCs w:val="20"/>
              </w:rPr>
              <w:fldChar w:fldCharType="separate"/>
            </w:r>
            <w:r w:rsidR="00AD6577">
              <w:rPr>
                <w:sz w:val="20"/>
                <w:szCs w:val="20"/>
              </w:rPr>
              <w:t>13</w:t>
            </w:r>
            <w:r w:rsidR="004746E2" w:rsidRPr="001D6E37">
              <w:rPr>
                <w:sz w:val="20"/>
                <w:szCs w:val="20"/>
              </w:rPr>
              <w:fldChar w:fldCharType="end"/>
            </w:r>
            <w:r w:rsidR="004746E2" w:rsidRPr="001D6E37">
              <w:rPr>
                <w:sz w:val="20"/>
                <w:szCs w:val="20"/>
              </w:rPr>
              <w:t>, </w:t>
            </w:r>
            <w:r w:rsidR="004746E2" w:rsidRPr="001D6E37">
              <w:rPr>
                <w:sz w:val="20"/>
                <w:szCs w:val="20"/>
              </w:rPr>
              <w:fldChar w:fldCharType="begin"/>
            </w:r>
            <w:r w:rsidR="004746E2" w:rsidRPr="001D6E37">
              <w:rPr>
                <w:sz w:val="20"/>
                <w:szCs w:val="20"/>
              </w:rPr>
              <w:instrText xml:space="preserve"> REF _Ref317257698 \r \h  \* MERGEFORMAT </w:instrText>
            </w:r>
            <w:r w:rsidR="004746E2" w:rsidRPr="001D6E37">
              <w:rPr>
                <w:sz w:val="20"/>
                <w:szCs w:val="20"/>
              </w:rPr>
            </w:r>
            <w:r w:rsidR="004746E2" w:rsidRPr="001D6E37">
              <w:rPr>
                <w:sz w:val="20"/>
                <w:szCs w:val="20"/>
              </w:rPr>
              <w:fldChar w:fldCharType="separate"/>
            </w:r>
            <w:r w:rsidR="00AD6577">
              <w:rPr>
                <w:sz w:val="20"/>
                <w:szCs w:val="20"/>
              </w:rPr>
              <w:t>16</w:t>
            </w:r>
            <w:r w:rsidR="004746E2" w:rsidRPr="001D6E37">
              <w:rPr>
                <w:sz w:val="20"/>
                <w:szCs w:val="20"/>
              </w:rPr>
              <w:fldChar w:fldCharType="end"/>
            </w:r>
            <w:r w:rsidR="004746E2" w:rsidRPr="001D6E37">
              <w:rPr>
                <w:sz w:val="20"/>
                <w:szCs w:val="20"/>
              </w:rPr>
              <w:t xml:space="preserve"> </w:t>
            </w:r>
            <w:r w:rsidR="004746E2" w:rsidRPr="001D6E37">
              <w:rPr>
                <w:rFonts w:eastAsia="Arial Unicode MS"/>
                <w:bCs/>
                <w:sz w:val="20"/>
                <w:szCs w:val="20"/>
              </w:rPr>
              <w:t>раздела </w:t>
            </w:r>
            <w:r w:rsidR="004746E2" w:rsidRPr="001D6E37">
              <w:rPr>
                <w:sz w:val="20"/>
                <w:szCs w:val="20"/>
              </w:rPr>
              <w:fldChar w:fldCharType="begin"/>
            </w:r>
            <w:r w:rsidR="004746E2" w:rsidRPr="001D6E37">
              <w:rPr>
                <w:sz w:val="20"/>
                <w:szCs w:val="20"/>
              </w:rPr>
              <w:instrText xml:space="preserve"> REF _Ref317249938 \r \h  \* MERGEFORMAT </w:instrText>
            </w:r>
            <w:r w:rsidR="004746E2" w:rsidRPr="001D6E37">
              <w:rPr>
                <w:sz w:val="20"/>
                <w:szCs w:val="20"/>
              </w:rPr>
            </w:r>
            <w:r w:rsidR="004746E2" w:rsidRPr="001D6E37">
              <w:rPr>
                <w:sz w:val="20"/>
                <w:szCs w:val="20"/>
              </w:rPr>
              <w:fldChar w:fldCharType="separate"/>
            </w:r>
            <w:r w:rsidR="00AD6577">
              <w:rPr>
                <w:sz w:val="20"/>
                <w:szCs w:val="20"/>
              </w:rPr>
              <w:t>5</w:t>
            </w:r>
            <w:r w:rsidR="004746E2" w:rsidRPr="001D6E37">
              <w:rPr>
                <w:sz w:val="20"/>
                <w:szCs w:val="20"/>
              </w:rPr>
              <w:fldChar w:fldCharType="end"/>
            </w:r>
            <w:r w:rsidR="004746E2" w:rsidRPr="001D6E37">
              <w:rPr>
                <w:rFonts w:eastAsia="Arial Unicode MS"/>
                <w:bCs/>
                <w:sz w:val="20"/>
                <w:szCs w:val="20"/>
              </w:rPr>
              <w:t xml:space="preserve"> «Информационная карта запроса предложений»</w:t>
            </w:r>
            <w:r w:rsidR="004746E2" w:rsidRPr="001D6E37">
              <w:rPr>
                <w:sz w:val="20"/>
                <w:szCs w:val="20"/>
              </w:rPr>
              <w:t>).</w:t>
            </w:r>
          </w:p>
          <w:p w:rsidR="006D37F3" w:rsidRPr="00D85851" w:rsidRDefault="006D37F3" w:rsidP="006D37F3">
            <w:pPr>
              <w:widowControl w:val="0"/>
              <w:numPr>
                <w:ilvl w:val="0"/>
                <w:numId w:val="91"/>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материально-технических ресурсах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AD6577">
              <w:rPr>
                <w:sz w:val="20"/>
                <w:szCs w:val="20"/>
              </w:rPr>
              <w:t>6</w:t>
            </w:r>
            <w:r w:rsidRPr="001D6E37">
              <w:rPr>
                <w:sz w:val="20"/>
                <w:szCs w:val="20"/>
              </w:rPr>
              <w:fldChar w:fldCharType="end"/>
            </w:r>
            <w:r w:rsidRPr="001D6E37">
              <w:rPr>
                <w:sz w:val="20"/>
                <w:szCs w:val="20"/>
              </w:rPr>
              <w:t xml:space="preserve">, </w:t>
            </w:r>
            <w:hyperlink w:anchor="_СПРАВКА_О_МАТЕРИАЛЬНО-ТЕХНИЧЕСКИХ" w:history="1">
              <w:r>
                <w:rPr>
                  <w:rStyle w:val="afc"/>
                  <w:sz w:val="20"/>
                  <w:szCs w:val="20"/>
                </w:rPr>
                <w:t>Форма 8</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_Ref319670208 \r \h  \* MERGEFORMAT </w:instrText>
            </w:r>
            <w:r w:rsidRPr="001D6E37">
              <w:rPr>
                <w:sz w:val="20"/>
                <w:szCs w:val="20"/>
              </w:rPr>
            </w:r>
            <w:r w:rsidRPr="001D6E37">
              <w:rPr>
                <w:sz w:val="20"/>
                <w:szCs w:val="20"/>
              </w:rPr>
              <w:fldChar w:fldCharType="separate"/>
            </w:r>
            <w:r w:rsidR="00AD6577">
              <w:rPr>
                <w:sz w:val="20"/>
                <w:szCs w:val="20"/>
              </w:rPr>
              <w:t>13</w:t>
            </w:r>
            <w:r w:rsidRPr="001D6E37">
              <w:rPr>
                <w:sz w:val="20"/>
                <w:szCs w:val="20"/>
              </w:rPr>
              <w:fldChar w:fldCharType="end"/>
            </w:r>
            <w:r w:rsidRPr="001D6E37">
              <w:rPr>
                <w:sz w:val="20"/>
                <w:szCs w:val="20"/>
              </w:rPr>
              <w:t>,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AD6577">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AD6577">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3C33AA" w:rsidRPr="001D6E37" w:rsidRDefault="003C33AA" w:rsidP="00A3046A">
            <w:pPr>
              <w:widowControl w:val="0"/>
              <w:numPr>
                <w:ilvl w:val="0"/>
                <w:numId w:val="91"/>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кадровых ресурсах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AD6577">
              <w:rPr>
                <w:sz w:val="20"/>
                <w:szCs w:val="20"/>
              </w:rPr>
              <w:t>6</w:t>
            </w:r>
            <w:r w:rsidRPr="001D6E37">
              <w:rPr>
                <w:sz w:val="20"/>
                <w:szCs w:val="20"/>
              </w:rPr>
              <w:fldChar w:fldCharType="end"/>
            </w:r>
            <w:r w:rsidRPr="001D6E37">
              <w:rPr>
                <w:sz w:val="20"/>
                <w:szCs w:val="20"/>
              </w:rPr>
              <w:t xml:space="preserve">, </w:t>
            </w:r>
            <w:hyperlink w:anchor="_СПРАВКА_О_КАДРОВЫХ" w:history="1">
              <w:r w:rsidR="006D37F3">
                <w:rPr>
                  <w:rStyle w:val="afc"/>
                  <w:sz w:val="20"/>
                  <w:szCs w:val="20"/>
                </w:rPr>
                <w:t>Форма 9</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_Ref319670208 \r \h  \* MERGEFORMAT </w:instrText>
            </w:r>
            <w:r w:rsidRPr="001D6E37">
              <w:rPr>
                <w:sz w:val="20"/>
                <w:szCs w:val="20"/>
              </w:rPr>
            </w:r>
            <w:r w:rsidRPr="001D6E37">
              <w:rPr>
                <w:sz w:val="20"/>
                <w:szCs w:val="20"/>
              </w:rPr>
              <w:fldChar w:fldCharType="separate"/>
            </w:r>
            <w:r w:rsidR="00AD6577">
              <w:rPr>
                <w:sz w:val="20"/>
                <w:szCs w:val="20"/>
              </w:rPr>
              <w:t>13</w:t>
            </w:r>
            <w:r w:rsidRPr="001D6E37">
              <w:rPr>
                <w:sz w:val="20"/>
                <w:szCs w:val="20"/>
              </w:rPr>
              <w:fldChar w:fldCharType="end"/>
            </w:r>
            <w:r w:rsidRPr="001D6E37">
              <w:rPr>
                <w:sz w:val="20"/>
                <w:szCs w:val="20"/>
              </w:rPr>
              <w:t>,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AD6577">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AD6577">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6D37F3" w:rsidRDefault="006E58E3" w:rsidP="006D37F3">
            <w:pPr>
              <w:widowControl w:val="0"/>
              <w:numPr>
                <w:ilvl w:val="0"/>
                <w:numId w:val="91"/>
              </w:numPr>
              <w:tabs>
                <w:tab w:val="left" w:pos="495"/>
                <w:tab w:val="left" w:pos="636"/>
                <w:tab w:val="left" w:pos="779"/>
                <w:tab w:val="left" w:pos="921"/>
              </w:tabs>
              <w:adjustRightInd w:val="0"/>
              <w:ind w:left="0" w:firstLine="0"/>
              <w:jc w:val="both"/>
              <w:textAlignment w:val="baseline"/>
              <w:rPr>
                <w:rFonts w:eastAsia="Arial Unicode MS"/>
                <w:bCs/>
                <w:sz w:val="20"/>
                <w:szCs w:val="20"/>
              </w:rPr>
            </w:pPr>
            <w:bookmarkStart w:id="317" w:name="_Ref392510200"/>
            <w:r>
              <w:rPr>
                <w:rFonts w:eastAsia="Arial Unicode MS"/>
                <w:bCs/>
                <w:sz w:val="20"/>
                <w:szCs w:val="20"/>
              </w:rPr>
              <w:t>Локальная смета</w:t>
            </w:r>
            <w:r w:rsidR="006D37F3" w:rsidRPr="001D6E37">
              <w:rPr>
                <w:rFonts w:eastAsia="Arial Unicode MS"/>
                <w:bCs/>
                <w:sz w:val="20"/>
                <w:szCs w:val="20"/>
              </w:rPr>
              <w:t xml:space="preserve"> </w:t>
            </w:r>
            <w:r w:rsidR="006D37F3" w:rsidRPr="001D6E37">
              <w:rPr>
                <w:sz w:val="20"/>
                <w:szCs w:val="20"/>
              </w:rPr>
              <w:t>(раздел </w:t>
            </w:r>
            <w:r w:rsidR="006D37F3" w:rsidRPr="001D6E37">
              <w:rPr>
                <w:sz w:val="20"/>
                <w:szCs w:val="20"/>
              </w:rPr>
              <w:fldChar w:fldCharType="begin"/>
            </w:r>
            <w:r w:rsidR="006D37F3" w:rsidRPr="001D6E37">
              <w:rPr>
                <w:sz w:val="20"/>
                <w:szCs w:val="20"/>
              </w:rPr>
              <w:instrText xml:space="preserve"> REF _Ref317252392 \r \h  \* MERGEFORMAT </w:instrText>
            </w:r>
            <w:r w:rsidR="006D37F3" w:rsidRPr="001D6E37">
              <w:rPr>
                <w:sz w:val="20"/>
                <w:szCs w:val="20"/>
              </w:rPr>
            </w:r>
            <w:r w:rsidR="006D37F3" w:rsidRPr="001D6E37">
              <w:rPr>
                <w:sz w:val="20"/>
                <w:szCs w:val="20"/>
              </w:rPr>
              <w:fldChar w:fldCharType="separate"/>
            </w:r>
            <w:r w:rsidR="00AD6577">
              <w:rPr>
                <w:sz w:val="20"/>
                <w:szCs w:val="20"/>
              </w:rPr>
              <w:t>6</w:t>
            </w:r>
            <w:r w:rsidR="006D37F3" w:rsidRPr="001D6E37">
              <w:rPr>
                <w:sz w:val="20"/>
                <w:szCs w:val="20"/>
              </w:rPr>
              <w:fldChar w:fldCharType="end"/>
            </w:r>
            <w:r w:rsidR="006D37F3" w:rsidRPr="001D6E37">
              <w:rPr>
                <w:sz w:val="20"/>
                <w:szCs w:val="20"/>
              </w:rPr>
              <w:t xml:space="preserve">, </w:t>
            </w:r>
            <w:hyperlink w:anchor="_КАЛЬКУЛЯЦИЯ_СТОИМОСТИ_(СМЕТА)" w:history="1">
              <w:r w:rsidR="006D37F3" w:rsidRPr="006D37F3">
                <w:rPr>
                  <w:rStyle w:val="afc"/>
                  <w:sz w:val="20"/>
                  <w:szCs w:val="20"/>
                </w:rPr>
                <w:t>Фо</w:t>
              </w:r>
              <w:r w:rsidR="006D37F3" w:rsidRPr="006D37F3">
                <w:rPr>
                  <w:rStyle w:val="afc"/>
                  <w:sz w:val="20"/>
                  <w:szCs w:val="20"/>
                </w:rPr>
                <w:t>р</w:t>
              </w:r>
              <w:r w:rsidR="006D37F3" w:rsidRPr="006D37F3">
                <w:rPr>
                  <w:rStyle w:val="afc"/>
                  <w:sz w:val="20"/>
                  <w:szCs w:val="20"/>
                </w:rPr>
                <w:t>ма 10</w:t>
              </w:r>
            </w:hyperlink>
            <w:r w:rsidR="006D37F3" w:rsidRPr="001D6E37">
              <w:rPr>
                <w:sz w:val="20"/>
                <w:szCs w:val="20"/>
              </w:rPr>
              <w:t>)</w:t>
            </w:r>
            <w:r w:rsidR="006D37F3" w:rsidRPr="001D6E37">
              <w:rPr>
                <w:rFonts w:eastAsia="Arial Unicode MS"/>
                <w:bCs/>
                <w:sz w:val="20"/>
                <w:szCs w:val="20"/>
              </w:rPr>
              <w:t xml:space="preserve">, заполняется в случае, если предметом запроса </w:t>
            </w:r>
            <w:r w:rsidR="006D37F3" w:rsidRPr="001D6E37">
              <w:rPr>
                <w:sz w:val="20"/>
                <w:szCs w:val="20"/>
              </w:rPr>
              <w:t xml:space="preserve">предложений </w:t>
            </w:r>
            <w:r w:rsidR="006D37F3" w:rsidRPr="001D6E37">
              <w:rPr>
                <w:rFonts w:eastAsia="Arial Unicode MS"/>
                <w:bCs/>
                <w:sz w:val="20"/>
                <w:szCs w:val="20"/>
              </w:rPr>
              <w:t>является право заключения договора на выполнение работ, оказание услуг;</w:t>
            </w:r>
          </w:p>
          <w:p w:rsidR="0037670D" w:rsidRPr="001D6E37" w:rsidRDefault="0037670D" w:rsidP="006D37F3">
            <w:pPr>
              <w:widowControl w:val="0"/>
              <w:numPr>
                <w:ilvl w:val="0"/>
                <w:numId w:val="91"/>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1D6E37">
              <w:rPr>
                <w:sz w:val="20"/>
                <w:szCs w:val="20"/>
              </w:rPr>
              <w:t>Тарифы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AD6577">
              <w:rPr>
                <w:sz w:val="20"/>
                <w:szCs w:val="20"/>
              </w:rPr>
              <w:t>6</w:t>
            </w:r>
            <w:r w:rsidRPr="001D6E37">
              <w:rPr>
                <w:sz w:val="20"/>
                <w:szCs w:val="20"/>
              </w:rPr>
              <w:fldChar w:fldCharType="end"/>
            </w:r>
            <w:r w:rsidRPr="001D6E37">
              <w:rPr>
                <w:sz w:val="20"/>
                <w:szCs w:val="20"/>
              </w:rPr>
              <w:t xml:space="preserve">, </w:t>
            </w:r>
            <w:hyperlink w:anchor="_ТАРИФЫ_(Форма_11)" w:history="1">
              <w:r w:rsidR="006E58E3">
                <w:rPr>
                  <w:rStyle w:val="afc"/>
                  <w:sz w:val="20"/>
                  <w:szCs w:val="20"/>
                </w:rPr>
                <w:t>Форма 11</w:t>
              </w:r>
            </w:hyperlink>
            <w:r w:rsidRPr="001D6E37">
              <w:rPr>
                <w:sz w:val="20"/>
                <w:szCs w:val="20"/>
              </w:rPr>
              <w:t>),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AD6577">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AD6577">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D85851" w:rsidRPr="00D85851" w:rsidRDefault="00D85851" w:rsidP="00D85851">
            <w:pPr>
              <w:widowControl w:val="0"/>
              <w:numPr>
                <w:ilvl w:val="0"/>
                <w:numId w:val="91"/>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C50C0B">
              <w:rPr>
                <w:sz w:val="20"/>
                <w:szCs w:val="20"/>
              </w:rPr>
              <w:t>документы, подтверждающие факт предоставления обеспечения исполнения обязательств участника запроса предложений (подраздел </w:t>
            </w:r>
            <w:r w:rsidRPr="00C50C0B">
              <w:rPr>
                <w:sz w:val="20"/>
                <w:szCs w:val="20"/>
              </w:rPr>
              <w:fldChar w:fldCharType="begin"/>
            </w:r>
            <w:r w:rsidRPr="00C50C0B">
              <w:rPr>
                <w:sz w:val="20"/>
                <w:szCs w:val="20"/>
              </w:rPr>
              <w:instrText xml:space="preserve"> REF _Ref317258254 \r \h  \* MERGEFORMAT </w:instrText>
            </w:r>
            <w:r w:rsidRPr="00C50C0B">
              <w:rPr>
                <w:sz w:val="20"/>
                <w:szCs w:val="20"/>
              </w:rPr>
            </w:r>
            <w:r w:rsidRPr="00C50C0B">
              <w:rPr>
                <w:sz w:val="20"/>
                <w:szCs w:val="20"/>
              </w:rPr>
              <w:fldChar w:fldCharType="separate"/>
            </w:r>
            <w:r w:rsidR="00AD6577">
              <w:rPr>
                <w:sz w:val="20"/>
                <w:szCs w:val="20"/>
              </w:rPr>
              <w:t>4.9</w:t>
            </w:r>
            <w:r w:rsidRPr="00C50C0B">
              <w:rPr>
                <w:sz w:val="20"/>
                <w:szCs w:val="20"/>
              </w:rPr>
              <w:fldChar w:fldCharType="end"/>
            </w:r>
            <w:r w:rsidRPr="00C50C0B">
              <w:rPr>
                <w:sz w:val="20"/>
                <w:szCs w:val="20"/>
              </w:rPr>
              <w:t>)</w:t>
            </w:r>
            <w:r w:rsidRPr="00D85851">
              <w:rPr>
                <w:sz w:val="20"/>
                <w:szCs w:val="20"/>
              </w:rPr>
              <w:t>:</w:t>
            </w:r>
            <w:bookmarkEnd w:id="317"/>
          </w:p>
          <w:p w:rsidR="00D85851" w:rsidRPr="00C50C0B" w:rsidRDefault="00D85851" w:rsidP="00D85851">
            <w:pPr>
              <w:pStyle w:val="Times12"/>
              <w:numPr>
                <w:ilvl w:val="0"/>
                <w:numId w:val="93"/>
              </w:numPr>
              <w:tabs>
                <w:tab w:val="left" w:pos="0"/>
                <w:tab w:val="left" w:pos="277"/>
              </w:tabs>
              <w:ind w:left="0" w:right="153" w:hanging="7"/>
              <w:rPr>
                <w:sz w:val="20"/>
                <w:szCs w:val="20"/>
              </w:rPr>
            </w:pPr>
            <w:r w:rsidRPr="00C50C0B">
              <w:rPr>
                <w:sz w:val="20"/>
                <w:szCs w:val="20"/>
              </w:rPr>
              <w:t>платежное поручение (квитанция), подтверждающее факт внесения денежных средств в качестве обеспечения заявки на участие в запросе предложений,</w:t>
            </w:r>
          </w:p>
          <w:p w:rsidR="00D85851" w:rsidRPr="00C50C0B" w:rsidRDefault="00D85851" w:rsidP="00D85851">
            <w:pPr>
              <w:pStyle w:val="Times12"/>
              <w:tabs>
                <w:tab w:val="left" w:pos="0"/>
                <w:tab w:val="left" w:pos="1140"/>
              </w:tabs>
              <w:ind w:right="153" w:firstLine="0"/>
              <w:rPr>
                <w:sz w:val="20"/>
                <w:szCs w:val="20"/>
              </w:rPr>
            </w:pPr>
            <w:r w:rsidRPr="00C50C0B">
              <w:rPr>
                <w:sz w:val="20"/>
                <w:szCs w:val="20"/>
              </w:rPr>
              <w:t xml:space="preserve">или </w:t>
            </w:r>
          </w:p>
          <w:p w:rsidR="00D85851" w:rsidRDefault="00D85851" w:rsidP="00D85851">
            <w:pPr>
              <w:pStyle w:val="Times12"/>
              <w:numPr>
                <w:ilvl w:val="0"/>
                <w:numId w:val="93"/>
              </w:numPr>
              <w:tabs>
                <w:tab w:val="left" w:pos="0"/>
                <w:tab w:val="left" w:pos="277"/>
              </w:tabs>
              <w:ind w:left="0" w:right="153" w:hanging="7"/>
              <w:rPr>
                <w:sz w:val="20"/>
                <w:szCs w:val="20"/>
              </w:rPr>
            </w:pPr>
            <w:r w:rsidRPr="00C50C0B">
              <w:rPr>
                <w:sz w:val="20"/>
                <w:szCs w:val="20"/>
              </w:rPr>
              <w:t>безотзывная банковская гарантия обеспечения заявки на участие в запросе предложений (раздел </w:t>
            </w:r>
            <w:r w:rsidRPr="00C50C0B">
              <w:rPr>
                <w:sz w:val="20"/>
                <w:szCs w:val="20"/>
              </w:rPr>
              <w:fldChar w:fldCharType="begin"/>
            </w:r>
            <w:r w:rsidRPr="00C50C0B">
              <w:rPr>
                <w:sz w:val="20"/>
                <w:szCs w:val="20"/>
              </w:rPr>
              <w:instrText xml:space="preserve"> REF _Ref317259167 \r \h  \* MERGEFORMAT </w:instrText>
            </w:r>
            <w:r w:rsidRPr="00C50C0B">
              <w:rPr>
                <w:sz w:val="20"/>
                <w:szCs w:val="20"/>
              </w:rPr>
            </w:r>
            <w:r w:rsidRPr="00C50C0B">
              <w:rPr>
                <w:sz w:val="20"/>
                <w:szCs w:val="20"/>
              </w:rPr>
              <w:fldChar w:fldCharType="separate"/>
            </w:r>
            <w:r w:rsidR="00AD6577">
              <w:rPr>
                <w:sz w:val="20"/>
                <w:szCs w:val="20"/>
              </w:rPr>
              <w:t>6</w:t>
            </w:r>
            <w:r w:rsidRPr="00C50C0B">
              <w:rPr>
                <w:sz w:val="20"/>
                <w:szCs w:val="20"/>
              </w:rPr>
              <w:fldChar w:fldCharType="end"/>
            </w:r>
            <w:r w:rsidRPr="00C50C0B">
              <w:rPr>
                <w:sz w:val="20"/>
                <w:szCs w:val="20"/>
              </w:rPr>
              <w:t xml:space="preserve">, </w:t>
            </w:r>
            <w:hyperlink w:anchor="_БАНКОВСКАЯ_ГАРАНТИЯ_(Форма" w:history="1">
              <w:r w:rsidR="0037670D">
                <w:rPr>
                  <w:rStyle w:val="afc"/>
                  <w:bCs w:val="0"/>
                  <w:sz w:val="20"/>
                  <w:szCs w:val="20"/>
                </w:rPr>
                <w:t>Форма 12</w:t>
              </w:r>
            </w:hyperlink>
            <w:r w:rsidRPr="00C50C0B">
              <w:rPr>
                <w:sz w:val="20"/>
                <w:szCs w:val="20"/>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D85851" w:rsidRPr="00D85851" w:rsidRDefault="00D85851" w:rsidP="00D85851">
            <w:pPr>
              <w:pStyle w:val="Times12"/>
              <w:tabs>
                <w:tab w:val="left" w:pos="0"/>
                <w:tab w:val="left" w:pos="277"/>
              </w:tabs>
              <w:ind w:right="153" w:firstLine="0"/>
              <w:rPr>
                <w:sz w:val="20"/>
                <w:szCs w:val="20"/>
              </w:rPr>
            </w:pPr>
            <w:r>
              <w:rPr>
                <w:sz w:val="20"/>
                <w:szCs w:val="20"/>
              </w:rPr>
              <w:t>Документы п.</w:t>
            </w:r>
            <w:r w:rsidRPr="003C33AA">
              <w:rPr>
                <w:sz w:val="20"/>
                <w:szCs w:val="20"/>
              </w:rPr>
              <w:t xml:space="preserve"> </w:t>
            </w:r>
            <w:r>
              <w:rPr>
                <w:sz w:val="20"/>
                <w:szCs w:val="20"/>
              </w:rPr>
              <w:fldChar w:fldCharType="begin"/>
            </w:r>
            <w:r>
              <w:rPr>
                <w:sz w:val="20"/>
                <w:szCs w:val="20"/>
              </w:rPr>
              <w:instrText xml:space="preserve"> REF _Ref392510200 \r \h </w:instrText>
            </w:r>
            <w:r>
              <w:rPr>
                <w:sz w:val="20"/>
                <w:szCs w:val="20"/>
              </w:rPr>
            </w:r>
            <w:r>
              <w:rPr>
                <w:sz w:val="20"/>
                <w:szCs w:val="20"/>
              </w:rPr>
              <w:fldChar w:fldCharType="separate"/>
            </w:r>
            <w:r w:rsidR="00AD6577">
              <w:rPr>
                <w:sz w:val="20"/>
                <w:szCs w:val="20"/>
              </w:rPr>
              <w:t>17.2.11</w:t>
            </w:r>
            <w:r>
              <w:rPr>
                <w:sz w:val="20"/>
                <w:szCs w:val="20"/>
              </w:rPr>
              <w:fldChar w:fldCharType="end"/>
            </w:r>
            <w:r>
              <w:rPr>
                <w:sz w:val="20"/>
                <w:szCs w:val="20"/>
              </w:rPr>
              <w:t xml:space="preserve"> </w:t>
            </w:r>
            <w:r w:rsidRPr="003C33AA">
              <w:rPr>
                <w:sz w:val="20"/>
                <w:szCs w:val="20"/>
              </w:rPr>
              <w:t>раздела </w:t>
            </w:r>
            <w:r w:rsidRPr="003C33AA">
              <w:rPr>
                <w:sz w:val="20"/>
                <w:szCs w:val="20"/>
              </w:rPr>
              <w:fldChar w:fldCharType="begin"/>
            </w:r>
            <w:r w:rsidRPr="003C33AA">
              <w:rPr>
                <w:sz w:val="20"/>
                <w:szCs w:val="20"/>
              </w:rPr>
              <w:instrText xml:space="preserve"> REF _Ref317256731 \r \h  \* MERGEFORMAT </w:instrText>
            </w:r>
            <w:r w:rsidRPr="003C33AA">
              <w:rPr>
                <w:sz w:val="20"/>
                <w:szCs w:val="20"/>
              </w:rPr>
            </w:r>
            <w:r w:rsidRPr="003C33AA">
              <w:rPr>
                <w:sz w:val="20"/>
                <w:szCs w:val="20"/>
              </w:rPr>
              <w:fldChar w:fldCharType="separate"/>
            </w:r>
            <w:r w:rsidR="00AD6577">
              <w:rPr>
                <w:sz w:val="20"/>
                <w:szCs w:val="20"/>
              </w:rPr>
              <w:t>5</w:t>
            </w:r>
            <w:r w:rsidRPr="003C33AA">
              <w:rPr>
                <w:sz w:val="20"/>
                <w:szCs w:val="20"/>
              </w:rPr>
              <w:fldChar w:fldCharType="end"/>
            </w:r>
            <w:r w:rsidRPr="003C33AA">
              <w:rPr>
                <w:sz w:val="20"/>
                <w:szCs w:val="20"/>
              </w:rPr>
              <w:t xml:space="preserve"> «Информационная карта запроса предложений»</w:t>
            </w:r>
            <w:r>
              <w:rPr>
                <w:sz w:val="20"/>
                <w:szCs w:val="20"/>
              </w:rPr>
              <w:t xml:space="preserve"> </w:t>
            </w:r>
            <w:r w:rsidRPr="007219E7">
              <w:rPr>
                <w:sz w:val="20"/>
                <w:szCs w:val="20"/>
              </w:rPr>
              <w:t>представ</w:t>
            </w:r>
            <w:r>
              <w:rPr>
                <w:sz w:val="20"/>
                <w:szCs w:val="20"/>
              </w:rPr>
              <w:t>ляются</w:t>
            </w:r>
            <w:r w:rsidRPr="007219E7">
              <w:rPr>
                <w:sz w:val="20"/>
                <w:szCs w:val="20"/>
              </w:rPr>
              <w:t xml:space="preserve"> в случае выставления соответствующих требований к участникам процедуры закупки (п. </w:t>
            </w:r>
            <w:r w:rsidRPr="007219E7">
              <w:rPr>
                <w:sz w:val="20"/>
                <w:szCs w:val="20"/>
              </w:rPr>
              <w:fldChar w:fldCharType="begin"/>
            </w:r>
            <w:r w:rsidRPr="007219E7">
              <w:rPr>
                <w:sz w:val="20"/>
                <w:szCs w:val="20"/>
              </w:rPr>
              <w:instrText xml:space="preserve"> REF _Ref374095179 \r \h  \* MERGEFORMAT </w:instrText>
            </w:r>
            <w:r w:rsidRPr="007219E7">
              <w:rPr>
                <w:sz w:val="20"/>
                <w:szCs w:val="20"/>
              </w:rPr>
            </w:r>
            <w:r w:rsidRPr="007219E7">
              <w:rPr>
                <w:sz w:val="20"/>
                <w:szCs w:val="20"/>
              </w:rPr>
              <w:fldChar w:fldCharType="separate"/>
            </w:r>
            <w:r w:rsidR="00AD6577">
              <w:rPr>
                <w:sz w:val="20"/>
                <w:szCs w:val="20"/>
              </w:rPr>
              <w:t>12</w:t>
            </w:r>
            <w:r w:rsidRPr="007219E7">
              <w:rPr>
                <w:sz w:val="20"/>
                <w:szCs w:val="20"/>
              </w:rPr>
              <w:fldChar w:fldCharType="end"/>
            </w:r>
            <w:r w:rsidRPr="007219E7">
              <w:rPr>
                <w:sz w:val="20"/>
                <w:szCs w:val="20"/>
              </w:rPr>
              <w:t xml:space="preserve">, </w:t>
            </w:r>
            <w:r w:rsidRPr="007219E7">
              <w:rPr>
                <w:sz w:val="20"/>
                <w:szCs w:val="20"/>
              </w:rPr>
              <w:fldChar w:fldCharType="begin"/>
            </w:r>
            <w:r w:rsidRPr="007219E7">
              <w:rPr>
                <w:sz w:val="20"/>
                <w:szCs w:val="20"/>
              </w:rPr>
              <w:instrText xml:space="preserve"> REF _Ref317256138 \r \h </w:instrText>
            </w:r>
            <w:r>
              <w:rPr>
                <w:sz w:val="20"/>
                <w:szCs w:val="20"/>
              </w:rPr>
              <w:instrText xml:space="preserve"> \* MERGEFORMAT </w:instrText>
            </w:r>
            <w:r w:rsidRPr="007219E7">
              <w:rPr>
                <w:sz w:val="20"/>
                <w:szCs w:val="20"/>
              </w:rPr>
            </w:r>
            <w:r w:rsidRPr="007219E7">
              <w:rPr>
                <w:sz w:val="20"/>
                <w:szCs w:val="20"/>
              </w:rPr>
              <w:fldChar w:fldCharType="separate"/>
            </w:r>
            <w:r w:rsidR="00AD6577">
              <w:rPr>
                <w:sz w:val="20"/>
                <w:szCs w:val="20"/>
              </w:rPr>
              <w:t>25</w:t>
            </w:r>
            <w:r w:rsidRPr="007219E7">
              <w:rPr>
                <w:sz w:val="20"/>
                <w:szCs w:val="20"/>
              </w:rPr>
              <w:fldChar w:fldCharType="end"/>
            </w:r>
            <w:r w:rsidRPr="007219E7">
              <w:rPr>
                <w:sz w:val="20"/>
                <w:szCs w:val="20"/>
              </w:rPr>
              <w:t xml:space="preserve"> </w:t>
            </w:r>
            <w:r w:rsidRPr="007219E7">
              <w:rPr>
                <w:rFonts w:eastAsia="Arial Unicode MS"/>
                <w:sz w:val="20"/>
                <w:szCs w:val="20"/>
              </w:rPr>
              <w:t>раздела </w:t>
            </w:r>
            <w:r w:rsidRPr="007219E7">
              <w:rPr>
                <w:sz w:val="20"/>
                <w:szCs w:val="20"/>
              </w:rPr>
              <w:fldChar w:fldCharType="begin"/>
            </w:r>
            <w:r w:rsidRPr="007219E7">
              <w:rPr>
                <w:sz w:val="20"/>
                <w:szCs w:val="20"/>
              </w:rPr>
              <w:instrText xml:space="preserve"> REF _Ref317249938 \r \h  \* MERGEFORMAT </w:instrText>
            </w:r>
            <w:r w:rsidRPr="007219E7">
              <w:rPr>
                <w:sz w:val="20"/>
                <w:szCs w:val="20"/>
              </w:rPr>
            </w:r>
            <w:r w:rsidRPr="007219E7">
              <w:rPr>
                <w:sz w:val="20"/>
                <w:szCs w:val="20"/>
              </w:rPr>
              <w:fldChar w:fldCharType="separate"/>
            </w:r>
            <w:r w:rsidR="00AD6577">
              <w:rPr>
                <w:sz w:val="20"/>
                <w:szCs w:val="20"/>
              </w:rPr>
              <w:t>5</w:t>
            </w:r>
            <w:r w:rsidRPr="007219E7">
              <w:rPr>
                <w:sz w:val="20"/>
                <w:szCs w:val="20"/>
              </w:rPr>
              <w:fldChar w:fldCharType="end"/>
            </w:r>
            <w:r w:rsidRPr="007219E7">
              <w:rPr>
                <w:rFonts w:eastAsia="Arial Unicode MS"/>
                <w:sz w:val="20"/>
                <w:szCs w:val="20"/>
              </w:rPr>
              <w:t xml:space="preserve"> «Информационная карта запроса </w:t>
            </w:r>
            <w:r w:rsidRPr="007219E7">
              <w:rPr>
                <w:sz w:val="20"/>
                <w:szCs w:val="20"/>
              </w:rPr>
              <w:t>предложений</w:t>
            </w:r>
            <w:r w:rsidRPr="007219E7">
              <w:rPr>
                <w:rFonts w:eastAsia="Arial Unicode MS"/>
                <w:sz w:val="20"/>
                <w:szCs w:val="20"/>
              </w:rPr>
              <w:t>»</w:t>
            </w:r>
            <w:r w:rsidRPr="007219E7">
              <w:rPr>
                <w:sz w:val="20"/>
                <w:szCs w:val="20"/>
              </w:rPr>
              <w:t>)</w:t>
            </w:r>
          </w:p>
          <w:p w:rsidR="004746E2" w:rsidRDefault="003C33AA" w:rsidP="00A3046A">
            <w:pPr>
              <w:widowControl w:val="0"/>
              <w:numPr>
                <w:ilvl w:val="0"/>
                <w:numId w:val="91"/>
              </w:numPr>
              <w:tabs>
                <w:tab w:val="left" w:pos="495"/>
                <w:tab w:val="left" w:pos="636"/>
                <w:tab w:val="left" w:pos="779"/>
                <w:tab w:val="left" w:pos="921"/>
              </w:tabs>
              <w:adjustRightInd w:val="0"/>
              <w:ind w:left="0" w:firstLine="0"/>
              <w:jc w:val="both"/>
              <w:textAlignment w:val="baseline"/>
              <w:rPr>
                <w:sz w:val="20"/>
                <w:szCs w:val="20"/>
              </w:rPr>
            </w:pPr>
            <w:r w:rsidRPr="001D6E37">
              <w:rPr>
                <w:sz w:val="20"/>
                <w:szCs w:val="20"/>
              </w:rPr>
              <w:t xml:space="preserve">Документы, необходимые только для целей оценки заявки, в соответствии с критериями оценки согласно пункту </w:t>
            </w:r>
            <w:r w:rsidRPr="001D6E37">
              <w:rPr>
                <w:sz w:val="20"/>
                <w:szCs w:val="20"/>
              </w:rPr>
              <w:fldChar w:fldCharType="begin"/>
            </w:r>
            <w:r w:rsidRPr="001D6E37">
              <w:rPr>
                <w:sz w:val="20"/>
                <w:szCs w:val="20"/>
              </w:rPr>
              <w:instrText xml:space="preserve"> REF _Ref317255007 \r \h  \* MERGEFORMAT </w:instrText>
            </w:r>
            <w:r w:rsidRPr="001D6E37">
              <w:rPr>
                <w:sz w:val="20"/>
                <w:szCs w:val="20"/>
              </w:rPr>
            </w:r>
            <w:r w:rsidRPr="001D6E37">
              <w:rPr>
                <w:sz w:val="20"/>
                <w:szCs w:val="20"/>
              </w:rPr>
              <w:fldChar w:fldCharType="separate"/>
            </w:r>
            <w:r w:rsidR="00AD6577">
              <w:rPr>
                <w:sz w:val="20"/>
                <w:szCs w:val="20"/>
              </w:rPr>
              <w:t>22</w:t>
            </w:r>
            <w:r w:rsidRPr="001D6E37">
              <w:rPr>
                <w:sz w:val="20"/>
                <w:szCs w:val="20"/>
              </w:rPr>
              <w:fldChar w:fldCharType="end"/>
            </w:r>
            <w:r w:rsidRPr="001D6E37">
              <w:rPr>
                <w:sz w:val="20"/>
                <w:szCs w:val="20"/>
              </w:rPr>
              <w:t xml:space="preserve"> 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AD6577">
              <w:rPr>
                <w:sz w:val="20"/>
                <w:szCs w:val="20"/>
              </w:rPr>
              <w:t>5</w:t>
            </w:r>
            <w:r w:rsidRPr="001D6E37">
              <w:rPr>
                <w:sz w:val="20"/>
                <w:szCs w:val="20"/>
              </w:rPr>
              <w:fldChar w:fldCharType="end"/>
            </w:r>
            <w:r w:rsidRPr="001D6E37">
              <w:rPr>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AD6577">
              <w:rPr>
                <w:sz w:val="20"/>
                <w:szCs w:val="20"/>
              </w:rPr>
              <w:t>5</w:t>
            </w:r>
            <w:r w:rsidRPr="001D6E37">
              <w:rPr>
                <w:sz w:val="20"/>
                <w:szCs w:val="20"/>
              </w:rPr>
              <w:fldChar w:fldCharType="end"/>
            </w:r>
            <w:r w:rsidRPr="001D6E37">
              <w:rPr>
                <w:sz w:val="20"/>
                <w:szCs w:val="20"/>
              </w:rPr>
              <w:t xml:space="preserve"> «Информационная карта запроса предложений» </w:t>
            </w:r>
            <w:r w:rsidRPr="001D6E37">
              <w:rPr>
                <w:i/>
                <w:sz w:val="20"/>
                <w:szCs w:val="20"/>
              </w:rPr>
              <w:t>(непредставление данных документов не является основанием для отклонения заявки на отборочной стадии);</w:t>
            </w:r>
          </w:p>
          <w:p w:rsidR="004746E2" w:rsidRDefault="004746E2" w:rsidP="004746E2">
            <w:pPr>
              <w:widowControl w:val="0"/>
              <w:tabs>
                <w:tab w:val="left" w:pos="495"/>
                <w:tab w:val="left" w:pos="636"/>
                <w:tab w:val="left" w:pos="779"/>
                <w:tab w:val="left" w:pos="921"/>
              </w:tabs>
              <w:adjustRightInd w:val="0"/>
              <w:jc w:val="both"/>
              <w:textAlignment w:val="baseline"/>
              <w:rPr>
                <w:sz w:val="20"/>
                <w:szCs w:val="20"/>
              </w:rPr>
            </w:pPr>
            <w:r w:rsidRPr="004746E2">
              <w:rPr>
                <w:sz w:val="20"/>
                <w:szCs w:val="20"/>
              </w:rPr>
              <w:t>17.2.11.1. Справка об опыте выполнения договоров (раздел </w:t>
            </w:r>
            <w:r w:rsidRPr="004746E2">
              <w:rPr>
                <w:sz w:val="20"/>
                <w:szCs w:val="20"/>
              </w:rPr>
              <w:fldChar w:fldCharType="begin"/>
            </w:r>
            <w:r w:rsidRPr="004746E2">
              <w:rPr>
                <w:sz w:val="20"/>
                <w:szCs w:val="20"/>
              </w:rPr>
              <w:instrText xml:space="preserve"> REF _Ref317259149 \r \h  \* MERGEFORMAT </w:instrText>
            </w:r>
            <w:r w:rsidRPr="004746E2">
              <w:rPr>
                <w:sz w:val="20"/>
                <w:szCs w:val="20"/>
              </w:rPr>
            </w:r>
            <w:r w:rsidRPr="004746E2">
              <w:rPr>
                <w:sz w:val="20"/>
                <w:szCs w:val="20"/>
              </w:rPr>
              <w:fldChar w:fldCharType="separate"/>
            </w:r>
            <w:r w:rsidR="00AD6577">
              <w:rPr>
                <w:sz w:val="20"/>
                <w:szCs w:val="20"/>
              </w:rPr>
              <w:t>6</w:t>
            </w:r>
            <w:r w:rsidRPr="004746E2">
              <w:rPr>
                <w:sz w:val="20"/>
                <w:szCs w:val="20"/>
              </w:rPr>
              <w:fldChar w:fldCharType="end"/>
            </w:r>
            <w:r w:rsidRPr="004746E2">
              <w:rPr>
                <w:sz w:val="20"/>
                <w:szCs w:val="20"/>
              </w:rPr>
              <w:t xml:space="preserve">, </w:t>
            </w:r>
            <w:hyperlink w:anchor="_СПРАВКА_ОБ_ОПЫТЕ" w:history="1">
              <w:r w:rsidRPr="006D37F3">
                <w:rPr>
                  <w:rStyle w:val="afc"/>
                  <w:sz w:val="20"/>
                  <w:szCs w:val="20"/>
                </w:rPr>
                <w:t>Форма 7</w:t>
              </w:r>
            </w:hyperlink>
            <w:r w:rsidRPr="004746E2">
              <w:rPr>
                <w:sz w:val="20"/>
                <w:szCs w:val="20"/>
              </w:rPr>
              <w:t xml:space="preserve">) </w:t>
            </w:r>
            <w:r w:rsidRPr="004746E2">
              <w:rPr>
                <w:bCs/>
                <w:sz w:val="20"/>
                <w:szCs w:val="20"/>
              </w:rPr>
              <w:t xml:space="preserve">с обязательным </w:t>
            </w:r>
            <w:r w:rsidRPr="004746E2">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C54F80">
              <w:rPr>
                <w:sz w:val="20"/>
                <w:szCs w:val="20"/>
              </w:rPr>
              <w:t xml:space="preserve">, КС-2, КС-3 </w:t>
            </w:r>
            <w:r w:rsidRPr="004746E2">
              <w:rPr>
                <w:sz w:val="20"/>
                <w:szCs w:val="20"/>
              </w:rPr>
              <w:t xml:space="preserve"> и т.п.)</w:t>
            </w:r>
            <w:r w:rsidRPr="001D6E37">
              <w:rPr>
                <w:sz w:val="20"/>
                <w:szCs w:val="20"/>
              </w:rPr>
              <w:t xml:space="preserve">, заполняется в случае выставления </w:t>
            </w:r>
            <w:r>
              <w:rPr>
                <w:sz w:val="20"/>
                <w:szCs w:val="20"/>
              </w:rPr>
              <w:t>соответствующего</w:t>
            </w:r>
            <w:r w:rsidRPr="004746E2">
              <w:rPr>
                <w:sz w:val="20"/>
                <w:szCs w:val="20"/>
              </w:rPr>
              <w:t xml:space="preserve"> критери</w:t>
            </w:r>
            <w:r>
              <w:rPr>
                <w:sz w:val="20"/>
                <w:szCs w:val="20"/>
              </w:rPr>
              <w:t>я</w:t>
            </w:r>
            <w:r w:rsidRPr="004746E2">
              <w:rPr>
                <w:sz w:val="20"/>
                <w:szCs w:val="20"/>
              </w:rPr>
              <w:t xml:space="preserve"> оценки</w:t>
            </w:r>
            <w:r w:rsidRPr="001D6E37">
              <w:rPr>
                <w:sz w:val="20"/>
                <w:szCs w:val="20"/>
              </w:rPr>
              <w:t xml:space="preserve"> (п. </w:t>
            </w:r>
            <w:r>
              <w:rPr>
                <w:sz w:val="20"/>
                <w:szCs w:val="20"/>
              </w:rPr>
              <w:fldChar w:fldCharType="begin"/>
            </w:r>
            <w:r>
              <w:rPr>
                <w:sz w:val="20"/>
                <w:szCs w:val="20"/>
              </w:rPr>
              <w:instrText xml:space="preserve"> REF _Ref317255007 \n \h </w:instrText>
            </w:r>
            <w:r w:rsidR="00831259">
              <w:rPr>
                <w:sz w:val="20"/>
                <w:szCs w:val="20"/>
              </w:rPr>
              <w:instrText xml:space="preserve"> \* MERGEFORMAT </w:instrText>
            </w:r>
            <w:r>
              <w:rPr>
                <w:sz w:val="20"/>
                <w:szCs w:val="20"/>
              </w:rPr>
            </w:r>
            <w:r>
              <w:rPr>
                <w:sz w:val="20"/>
                <w:szCs w:val="20"/>
              </w:rPr>
              <w:fldChar w:fldCharType="separate"/>
            </w:r>
            <w:r w:rsidR="00AD6577">
              <w:rPr>
                <w:sz w:val="20"/>
                <w:szCs w:val="20"/>
              </w:rPr>
              <w:t>22</w:t>
            </w:r>
            <w:r>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AD6577">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6D37F3" w:rsidRDefault="004746E2" w:rsidP="004746E2">
            <w:pPr>
              <w:widowControl w:val="0"/>
              <w:tabs>
                <w:tab w:val="left" w:pos="495"/>
                <w:tab w:val="left" w:pos="636"/>
                <w:tab w:val="left" w:pos="779"/>
                <w:tab w:val="left" w:pos="921"/>
              </w:tabs>
              <w:adjustRightInd w:val="0"/>
              <w:jc w:val="both"/>
              <w:textAlignment w:val="baseline"/>
              <w:rPr>
                <w:sz w:val="20"/>
                <w:szCs w:val="20"/>
              </w:rPr>
            </w:pPr>
            <w:r>
              <w:rPr>
                <w:sz w:val="20"/>
                <w:szCs w:val="20"/>
              </w:rPr>
              <w:t>17.2.11.2</w:t>
            </w:r>
            <w:r w:rsidRPr="004746E2">
              <w:rPr>
                <w:sz w:val="20"/>
                <w:szCs w:val="20"/>
              </w:rPr>
              <w:t xml:space="preserve">. </w:t>
            </w:r>
            <w:r w:rsidR="006D37F3" w:rsidRPr="001D6E37">
              <w:rPr>
                <w:sz w:val="20"/>
                <w:szCs w:val="20"/>
              </w:rPr>
              <w:t>Справка о материально-технических ресурсах (раздел </w:t>
            </w:r>
            <w:r w:rsidR="006D37F3" w:rsidRPr="001D6E37">
              <w:rPr>
                <w:sz w:val="20"/>
                <w:szCs w:val="20"/>
              </w:rPr>
              <w:fldChar w:fldCharType="begin"/>
            </w:r>
            <w:r w:rsidR="006D37F3" w:rsidRPr="001D6E37">
              <w:rPr>
                <w:sz w:val="20"/>
                <w:szCs w:val="20"/>
              </w:rPr>
              <w:instrText xml:space="preserve"> REF _Ref317252392 \r \h  \* MERGEFORMAT </w:instrText>
            </w:r>
            <w:r w:rsidR="006D37F3" w:rsidRPr="001D6E37">
              <w:rPr>
                <w:sz w:val="20"/>
                <w:szCs w:val="20"/>
              </w:rPr>
            </w:r>
            <w:r w:rsidR="006D37F3" w:rsidRPr="001D6E37">
              <w:rPr>
                <w:sz w:val="20"/>
                <w:szCs w:val="20"/>
              </w:rPr>
              <w:fldChar w:fldCharType="separate"/>
            </w:r>
            <w:r w:rsidR="00AD6577">
              <w:rPr>
                <w:sz w:val="20"/>
                <w:szCs w:val="20"/>
              </w:rPr>
              <w:t>6</w:t>
            </w:r>
            <w:r w:rsidR="006D37F3" w:rsidRPr="001D6E37">
              <w:rPr>
                <w:sz w:val="20"/>
                <w:szCs w:val="20"/>
              </w:rPr>
              <w:fldChar w:fldCharType="end"/>
            </w:r>
            <w:r w:rsidR="006D37F3" w:rsidRPr="001D6E37">
              <w:rPr>
                <w:sz w:val="20"/>
                <w:szCs w:val="20"/>
              </w:rPr>
              <w:t xml:space="preserve">, </w:t>
            </w:r>
            <w:hyperlink w:anchor="_СПРАВКА_О_МАТЕРИАЛЬНО-ТЕХНИЧЕСКИХ" w:history="1">
              <w:r w:rsidR="006D37F3" w:rsidRPr="006D37F3">
                <w:rPr>
                  <w:rStyle w:val="afc"/>
                  <w:sz w:val="20"/>
                  <w:szCs w:val="20"/>
                </w:rPr>
                <w:t>Форма 8</w:t>
              </w:r>
            </w:hyperlink>
            <w:r w:rsidR="006D37F3" w:rsidRPr="001D6E37">
              <w:rPr>
                <w:sz w:val="20"/>
                <w:szCs w:val="20"/>
              </w:rPr>
              <w:t xml:space="preserve">), заполняется в случае выставления </w:t>
            </w:r>
            <w:r w:rsidR="006D37F3">
              <w:rPr>
                <w:sz w:val="20"/>
                <w:szCs w:val="20"/>
              </w:rPr>
              <w:t>соответствующего</w:t>
            </w:r>
            <w:r w:rsidR="006D37F3" w:rsidRPr="004746E2">
              <w:rPr>
                <w:sz w:val="20"/>
                <w:szCs w:val="20"/>
              </w:rPr>
              <w:t xml:space="preserve"> критери</w:t>
            </w:r>
            <w:r w:rsidR="006D37F3">
              <w:rPr>
                <w:sz w:val="20"/>
                <w:szCs w:val="20"/>
              </w:rPr>
              <w:t>я</w:t>
            </w:r>
            <w:r w:rsidR="006D37F3" w:rsidRPr="004746E2">
              <w:rPr>
                <w:sz w:val="20"/>
                <w:szCs w:val="20"/>
              </w:rPr>
              <w:t xml:space="preserve"> оценки</w:t>
            </w:r>
            <w:r w:rsidR="006D37F3" w:rsidRPr="001D6E37">
              <w:rPr>
                <w:sz w:val="20"/>
                <w:szCs w:val="20"/>
              </w:rPr>
              <w:t xml:space="preserve"> (п. </w:t>
            </w:r>
            <w:r w:rsidR="006D37F3">
              <w:rPr>
                <w:sz w:val="20"/>
                <w:szCs w:val="20"/>
              </w:rPr>
              <w:fldChar w:fldCharType="begin"/>
            </w:r>
            <w:r w:rsidR="006D37F3">
              <w:rPr>
                <w:sz w:val="20"/>
                <w:szCs w:val="20"/>
              </w:rPr>
              <w:instrText xml:space="preserve"> REF _Ref317255007 \n \h  \* MERGEFORMAT </w:instrText>
            </w:r>
            <w:r w:rsidR="006D37F3">
              <w:rPr>
                <w:sz w:val="20"/>
                <w:szCs w:val="20"/>
              </w:rPr>
            </w:r>
            <w:r w:rsidR="006D37F3">
              <w:rPr>
                <w:sz w:val="20"/>
                <w:szCs w:val="20"/>
              </w:rPr>
              <w:fldChar w:fldCharType="separate"/>
            </w:r>
            <w:r w:rsidR="00AD6577">
              <w:rPr>
                <w:sz w:val="20"/>
                <w:szCs w:val="20"/>
              </w:rPr>
              <w:t>22</w:t>
            </w:r>
            <w:r w:rsidR="006D37F3">
              <w:rPr>
                <w:sz w:val="20"/>
                <w:szCs w:val="20"/>
              </w:rPr>
              <w:fldChar w:fldCharType="end"/>
            </w:r>
            <w:r w:rsidR="006D37F3" w:rsidRPr="001D6E37">
              <w:rPr>
                <w:sz w:val="20"/>
                <w:szCs w:val="20"/>
              </w:rPr>
              <w:t xml:space="preserve"> </w:t>
            </w:r>
            <w:r w:rsidR="006D37F3" w:rsidRPr="001D6E37">
              <w:rPr>
                <w:rFonts w:eastAsia="Arial Unicode MS"/>
                <w:bCs/>
                <w:sz w:val="20"/>
                <w:szCs w:val="20"/>
              </w:rPr>
              <w:t>раздела </w:t>
            </w:r>
            <w:r w:rsidR="006D37F3" w:rsidRPr="001D6E37">
              <w:rPr>
                <w:sz w:val="20"/>
                <w:szCs w:val="20"/>
              </w:rPr>
              <w:fldChar w:fldCharType="begin"/>
            </w:r>
            <w:r w:rsidR="006D37F3" w:rsidRPr="001D6E37">
              <w:rPr>
                <w:sz w:val="20"/>
                <w:szCs w:val="20"/>
              </w:rPr>
              <w:instrText xml:space="preserve"> REF _Ref317249938 \r \h  \* MERGEFORMAT </w:instrText>
            </w:r>
            <w:r w:rsidR="006D37F3" w:rsidRPr="001D6E37">
              <w:rPr>
                <w:sz w:val="20"/>
                <w:szCs w:val="20"/>
              </w:rPr>
            </w:r>
            <w:r w:rsidR="006D37F3" w:rsidRPr="001D6E37">
              <w:rPr>
                <w:sz w:val="20"/>
                <w:szCs w:val="20"/>
              </w:rPr>
              <w:fldChar w:fldCharType="separate"/>
            </w:r>
            <w:r w:rsidR="00AD6577">
              <w:rPr>
                <w:sz w:val="20"/>
                <w:szCs w:val="20"/>
              </w:rPr>
              <w:t>5</w:t>
            </w:r>
            <w:r w:rsidR="006D37F3" w:rsidRPr="001D6E37">
              <w:rPr>
                <w:sz w:val="20"/>
                <w:szCs w:val="20"/>
              </w:rPr>
              <w:fldChar w:fldCharType="end"/>
            </w:r>
            <w:r w:rsidR="006D37F3" w:rsidRPr="001D6E37">
              <w:rPr>
                <w:rFonts w:eastAsia="Arial Unicode MS"/>
                <w:bCs/>
                <w:sz w:val="20"/>
                <w:szCs w:val="20"/>
              </w:rPr>
              <w:t xml:space="preserve"> «Информационная карта запроса предложений»</w:t>
            </w:r>
            <w:r w:rsidR="006D37F3" w:rsidRPr="001D6E37">
              <w:rPr>
                <w:sz w:val="20"/>
                <w:szCs w:val="20"/>
              </w:rPr>
              <w:t>).</w:t>
            </w:r>
          </w:p>
          <w:p w:rsidR="0093182E" w:rsidRPr="001D6E37" w:rsidRDefault="006D37F3" w:rsidP="0037670D">
            <w:pPr>
              <w:widowControl w:val="0"/>
              <w:tabs>
                <w:tab w:val="left" w:pos="495"/>
                <w:tab w:val="left" w:pos="636"/>
                <w:tab w:val="left" w:pos="779"/>
                <w:tab w:val="left" w:pos="921"/>
              </w:tabs>
              <w:adjustRightInd w:val="0"/>
              <w:jc w:val="both"/>
              <w:textAlignment w:val="baseline"/>
              <w:rPr>
                <w:sz w:val="20"/>
                <w:szCs w:val="20"/>
              </w:rPr>
            </w:pPr>
            <w:r>
              <w:rPr>
                <w:sz w:val="20"/>
                <w:szCs w:val="20"/>
              </w:rPr>
              <w:t>17.2.11.3</w:t>
            </w:r>
            <w:r w:rsidRPr="004746E2">
              <w:rPr>
                <w:sz w:val="20"/>
                <w:szCs w:val="20"/>
              </w:rPr>
              <w:t xml:space="preserve">. </w:t>
            </w:r>
            <w:r w:rsidR="004746E2" w:rsidRPr="001D6E37">
              <w:rPr>
                <w:sz w:val="20"/>
                <w:szCs w:val="20"/>
              </w:rPr>
              <w:t>Справка о кадровых ресурсах (раздел </w:t>
            </w:r>
            <w:r w:rsidR="004746E2" w:rsidRPr="001D6E37">
              <w:rPr>
                <w:sz w:val="20"/>
                <w:szCs w:val="20"/>
              </w:rPr>
              <w:fldChar w:fldCharType="begin"/>
            </w:r>
            <w:r w:rsidR="004746E2" w:rsidRPr="001D6E37">
              <w:rPr>
                <w:sz w:val="20"/>
                <w:szCs w:val="20"/>
              </w:rPr>
              <w:instrText xml:space="preserve"> REF _Ref317252392 \r \h  \* MERGEFORMAT </w:instrText>
            </w:r>
            <w:r w:rsidR="004746E2" w:rsidRPr="001D6E37">
              <w:rPr>
                <w:sz w:val="20"/>
                <w:szCs w:val="20"/>
              </w:rPr>
            </w:r>
            <w:r w:rsidR="004746E2" w:rsidRPr="001D6E37">
              <w:rPr>
                <w:sz w:val="20"/>
                <w:szCs w:val="20"/>
              </w:rPr>
              <w:fldChar w:fldCharType="separate"/>
            </w:r>
            <w:r w:rsidR="00AD6577">
              <w:rPr>
                <w:sz w:val="20"/>
                <w:szCs w:val="20"/>
              </w:rPr>
              <w:t>6</w:t>
            </w:r>
            <w:r w:rsidR="004746E2" w:rsidRPr="001D6E37">
              <w:rPr>
                <w:sz w:val="20"/>
                <w:szCs w:val="20"/>
              </w:rPr>
              <w:fldChar w:fldCharType="end"/>
            </w:r>
            <w:r w:rsidR="004746E2" w:rsidRPr="001D6E37">
              <w:rPr>
                <w:sz w:val="20"/>
                <w:szCs w:val="20"/>
              </w:rPr>
              <w:t xml:space="preserve">, </w:t>
            </w:r>
            <w:hyperlink w:anchor="_СПРАВКА_О_КАДРОВЫХ" w:history="1">
              <w:r>
                <w:rPr>
                  <w:rStyle w:val="afc"/>
                  <w:sz w:val="20"/>
                  <w:szCs w:val="20"/>
                </w:rPr>
                <w:t>Форма 9</w:t>
              </w:r>
            </w:hyperlink>
            <w:r>
              <w:rPr>
                <w:sz w:val="20"/>
                <w:szCs w:val="20"/>
              </w:rPr>
              <w:t xml:space="preserve">), </w:t>
            </w:r>
            <w:r w:rsidR="004746E2" w:rsidRPr="001D6E37">
              <w:rPr>
                <w:sz w:val="20"/>
                <w:szCs w:val="20"/>
              </w:rPr>
              <w:t xml:space="preserve">заполняется в случае выставления </w:t>
            </w:r>
            <w:r w:rsidR="004746E2">
              <w:rPr>
                <w:sz w:val="20"/>
                <w:szCs w:val="20"/>
              </w:rPr>
              <w:t>соответствующего</w:t>
            </w:r>
            <w:r w:rsidR="004746E2" w:rsidRPr="004746E2">
              <w:rPr>
                <w:sz w:val="20"/>
                <w:szCs w:val="20"/>
              </w:rPr>
              <w:t xml:space="preserve"> критери</w:t>
            </w:r>
            <w:r w:rsidR="004746E2">
              <w:rPr>
                <w:sz w:val="20"/>
                <w:szCs w:val="20"/>
              </w:rPr>
              <w:t>я</w:t>
            </w:r>
            <w:r w:rsidR="004746E2" w:rsidRPr="004746E2">
              <w:rPr>
                <w:sz w:val="20"/>
                <w:szCs w:val="20"/>
              </w:rPr>
              <w:t xml:space="preserve"> оценки</w:t>
            </w:r>
            <w:r w:rsidR="004746E2" w:rsidRPr="001D6E37">
              <w:rPr>
                <w:sz w:val="20"/>
                <w:szCs w:val="20"/>
              </w:rPr>
              <w:t xml:space="preserve"> (п. </w:t>
            </w:r>
            <w:r w:rsidR="004746E2">
              <w:rPr>
                <w:sz w:val="20"/>
                <w:szCs w:val="20"/>
              </w:rPr>
              <w:fldChar w:fldCharType="begin"/>
            </w:r>
            <w:r w:rsidR="004746E2">
              <w:rPr>
                <w:sz w:val="20"/>
                <w:szCs w:val="20"/>
              </w:rPr>
              <w:instrText xml:space="preserve"> REF _Ref317255007 \n \h </w:instrText>
            </w:r>
            <w:r w:rsidR="00831259">
              <w:rPr>
                <w:sz w:val="20"/>
                <w:szCs w:val="20"/>
              </w:rPr>
              <w:instrText xml:space="preserve"> \* MERGEFORMAT </w:instrText>
            </w:r>
            <w:r w:rsidR="004746E2">
              <w:rPr>
                <w:sz w:val="20"/>
                <w:szCs w:val="20"/>
              </w:rPr>
            </w:r>
            <w:r w:rsidR="004746E2">
              <w:rPr>
                <w:sz w:val="20"/>
                <w:szCs w:val="20"/>
              </w:rPr>
              <w:fldChar w:fldCharType="separate"/>
            </w:r>
            <w:r w:rsidR="00AD6577">
              <w:rPr>
                <w:sz w:val="20"/>
                <w:szCs w:val="20"/>
              </w:rPr>
              <w:t>22</w:t>
            </w:r>
            <w:r w:rsidR="004746E2">
              <w:rPr>
                <w:sz w:val="20"/>
                <w:szCs w:val="20"/>
              </w:rPr>
              <w:fldChar w:fldCharType="end"/>
            </w:r>
            <w:r w:rsidR="004746E2" w:rsidRPr="001D6E37">
              <w:rPr>
                <w:sz w:val="20"/>
                <w:szCs w:val="20"/>
              </w:rPr>
              <w:t xml:space="preserve"> </w:t>
            </w:r>
            <w:r w:rsidR="004746E2" w:rsidRPr="001D6E37">
              <w:rPr>
                <w:rFonts w:eastAsia="Arial Unicode MS"/>
                <w:bCs/>
                <w:sz w:val="20"/>
                <w:szCs w:val="20"/>
              </w:rPr>
              <w:t>раздела </w:t>
            </w:r>
            <w:r w:rsidR="004746E2" w:rsidRPr="001D6E37">
              <w:rPr>
                <w:sz w:val="20"/>
                <w:szCs w:val="20"/>
              </w:rPr>
              <w:fldChar w:fldCharType="begin"/>
            </w:r>
            <w:r w:rsidR="004746E2" w:rsidRPr="001D6E37">
              <w:rPr>
                <w:sz w:val="20"/>
                <w:szCs w:val="20"/>
              </w:rPr>
              <w:instrText xml:space="preserve"> REF _Ref317249938 \r \h  \* MERGEFORMAT </w:instrText>
            </w:r>
            <w:r w:rsidR="004746E2" w:rsidRPr="001D6E37">
              <w:rPr>
                <w:sz w:val="20"/>
                <w:szCs w:val="20"/>
              </w:rPr>
            </w:r>
            <w:r w:rsidR="004746E2" w:rsidRPr="001D6E37">
              <w:rPr>
                <w:sz w:val="20"/>
                <w:szCs w:val="20"/>
              </w:rPr>
              <w:fldChar w:fldCharType="separate"/>
            </w:r>
            <w:r w:rsidR="00AD6577">
              <w:rPr>
                <w:sz w:val="20"/>
                <w:szCs w:val="20"/>
              </w:rPr>
              <w:t>5</w:t>
            </w:r>
            <w:r w:rsidR="004746E2" w:rsidRPr="001D6E37">
              <w:rPr>
                <w:sz w:val="20"/>
                <w:szCs w:val="20"/>
              </w:rPr>
              <w:fldChar w:fldCharType="end"/>
            </w:r>
            <w:r w:rsidR="004746E2" w:rsidRPr="001D6E37">
              <w:rPr>
                <w:rFonts w:eastAsia="Arial Unicode MS"/>
                <w:bCs/>
                <w:sz w:val="20"/>
                <w:szCs w:val="20"/>
              </w:rPr>
              <w:t xml:space="preserve"> «Информационная карта запроса предложений»</w:t>
            </w:r>
            <w:r w:rsidR="004746E2" w:rsidRPr="001D6E37">
              <w:rPr>
                <w:sz w:val="20"/>
                <w:szCs w:val="20"/>
              </w:rPr>
              <w:t>).</w:t>
            </w:r>
          </w:p>
        </w:tc>
      </w:tr>
      <w:tr w:rsidR="00E12CB6" w:rsidRPr="001D6E37" w:rsidTr="00831259">
        <w:trPr>
          <w:trHeight w:val="397"/>
        </w:trPr>
        <w:tc>
          <w:tcPr>
            <w:tcW w:w="498" w:type="dxa"/>
            <w:shd w:val="clear" w:color="auto" w:fill="auto"/>
          </w:tcPr>
          <w:p w:rsidR="00E12CB6" w:rsidRPr="001D6E37" w:rsidRDefault="00E12CB6" w:rsidP="00A3046A">
            <w:pPr>
              <w:numPr>
                <w:ilvl w:val="0"/>
                <w:numId w:val="35"/>
              </w:numPr>
              <w:tabs>
                <w:tab w:val="clear" w:pos="720"/>
                <w:tab w:val="num" w:pos="0"/>
              </w:tabs>
              <w:ind w:left="0" w:hanging="11"/>
              <w:jc w:val="center"/>
              <w:rPr>
                <w:sz w:val="22"/>
                <w:szCs w:val="22"/>
              </w:rPr>
            </w:pPr>
            <w:bookmarkStart w:id="318" w:name="_Ref317513153"/>
          </w:p>
        </w:tc>
        <w:bookmarkEnd w:id="318"/>
        <w:tc>
          <w:tcPr>
            <w:tcW w:w="2409" w:type="dxa"/>
            <w:shd w:val="clear" w:color="auto" w:fill="auto"/>
          </w:tcPr>
          <w:p w:rsidR="00E12CB6" w:rsidRPr="001D6E37" w:rsidRDefault="00E12CB6" w:rsidP="000E344D">
            <w:pPr>
              <w:pStyle w:val="Times12"/>
              <w:ind w:right="153" w:firstLine="0"/>
              <w:jc w:val="left"/>
              <w:rPr>
                <w:sz w:val="20"/>
                <w:szCs w:val="20"/>
              </w:rPr>
            </w:pPr>
            <w:r w:rsidRPr="001D6E37">
              <w:rPr>
                <w:sz w:val="20"/>
                <w:szCs w:val="20"/>
              </w:rPr>
              <w:t>Альтернативные предложения:</w:t>
            </w:r>
          </w:p>
          <w:p w:rsidR="00E12CB6" w:rsidRPr="001D6E37" w:rsidRDefault="00647F8D" w:rsidP="000E344D">
            <w:pPr>
              <w:pStyle w:val="Times12"/>
              <w:ind w:right="153" w:firstLine="0"/>
              <w:jc w:val="left"/>
              <w:rPr>
                <w:sz w:val="20"/>
                <w:szCs w:val="20"/>
              </w:rPr>
            </w:pPr>
            <w:r w:rsidRPr="001D6E37">
              <w:rPr>
                <w:sz w:val="20"/>
                <w:szCs w:val="20"/>
              </w:rPr>
              <w:t>Возможность подачи</w:t>
            </w:r>
            <w:r w:rsidR="00050E98" w:rsidRPr="001D6E37">
              <w:rPr>
                <w:sz w:val="20"/>
                <w:szCs w:val="20"/>
              </w:rPr>
              <w:t xml:space="preserve"> </w:t>
            </w:r>
            <w:r w:rsidR="00D4685F" w:rsidRPr="001D6E37">
              <w:rPr>
                <w:sz w:val="20"/>
                <w:szCs w:val="20"/>
              </w:rPr>
              <w:t>у</w:t>
            </w:r>
            <w:r w:rsidR="00E12CB6" w:rsidRPr="001D6E37">
              <w:rPr>
                <w:sz w:val="20"/>
                <w:szCs w:val="20"/>
              </w:rPr>
              <w:t xml:space="preserve">словия, по которым допускается подача </w:t>
            </w:r>
          </w:p>
          <w:p w:rsidR="00E12CB6" w:rsidRPr="001D6E37" w:rsidRDefault="00E12CB6" w:rsidP="000E344D">
            <w:pPr>
              <w:pStyle w:val="Times12"/>
              <w:ind w:right="153" w:firstLine="0"/>
              <w:jc w:val="left"/>
              <w:rPr>
                <w:sz w:val="20"/>
                <w:szCs w:val="20"/>
              </w:rPr>
            </w:pPr>
            <w:r w:rsidRPr="001D6E37">
              <w:rPr>
                <w:sz w:val="20"/>
                <w:szCs w:val="20"/>
              </w:rPr>
              <w:t>Количество альтернативных предложений</w:t>
            </w:r>
          </w:p>
        </w:tc>
        <w:tc>
          <w:tcPr>
            <w:tcW w:w="7230" w:type="dxa"/>
            <w:shd w:val="clear" w:color="auto" w:fill="auto"/>
          </w:tcPr>
          <w:p w:rsidR="00E12CB6" w:rsidRPr="001D6E37" w:rsidRDefault="00050E98" w:rsidP="00B53897">
            <w:pPr>
              <w:pStyle w:val="Times12"/>
              <w:tabs>
                <w:tab w:val="left" w:pos="1020"/>
              </w:tabs>
              <w:ind w:firstLine="0"/>
              <w:jc w:val="left"/>
              <w:rPr>
                <w:sz w:val="20"/>
                <w:szCs w:val="20"/>
              </w:rPr>
            </w:pPr>
            <w:r w:rsidRPr="001D6E37">
              <w:rPr>
                <w:sz w:val="20"/>
                <w:szCs w:val="20"/>
              </w:rPr>
              <w:t>Н</w:t>
            </w:r>
            <w:r w:rsidR="00E12CB6" w:rsidRPr="001D6E37">
              <w:rPr>
                <w:sz w:val="20"/>
                <w:szCs w:val="20"/>
              </w:rPr>
              <w:t>е допуска</w:t>
            </w:r>
            <w:r w:rsidR="00953ADD" w:rsidRPr="001D6E37">
              <w:rPr>
                <w:sz w:val="20"/>
                <w:szCs w:val="20"/>
              </w:rPr>
              <w:t>ю</w:t>
            </w:r>
            <w:r w:rsidR="00E12CB6" w:rsidRPr="001D6E37">
              <w:rPr>
                <w:sz w:val="20"/>
                <w:szCs w:val="20"/>
              </w:rPr>
              <w:t>тся</w:t>
            </w:r>
          </w:p>
        </w:tc>
      </w:tr>
      <w:tr w:rsidR="00C87330" w:rsidRPr="001D6E37" w:rsidTr="00831259">
        <w:trPr>
          <w:trHeight w:val="397"/>
        </w:trPr>
        <w:tc>
          <w:tcPr>
            <w:tcW w:w="498" w:type="dxa"/>
            <w:shd w:val="clear" w:color="auto" w:fill="C6D9F1" w:themeFill="text2" w:themeFillTint="33"/>
          </w:tcPr>
          <w:p w:rsidR="00C87330" w:rsidRPr="001D6E37" w:rsidRDefault="00C87330" w:rsidP="00A3046A">
            <w:pPr>
              <w:numPr>
                <w:ilvl w:val="0"/>
                <w:numId w:val="26"/>
              </w:numPr>
              <w:tabs>
                <w:tab w:val="num" w:pos="786"/>
              </w:tabs>
              <w:ind w:left="0" w:hanging="15"/>
              <w:jc w:val="center"/>
              <w:rPr>
                <w:sz w:val="22"/>
                <w:szCs w:val="22"/>
              </w:rPr>
            </w:pPr>
            <w:bookmarkStart w:id="319" w:name="_Ref317252128"/>
          </w:p>
        </w:tc>
        <w:bookmarkEnd w:id="319"/>
        <w:tc>
          <w:tcPr>
            <w:tcW w:w="2409" w:type="dxa"/>
            <w:shd w:val="clear" w:color="auto" w:fill="C6D9F1" w:themeFill="text2" w:themeFillTint="33"/>
          </w:tcPr>
          <w:p w:rsidR="00C87330" w:rsidRPr="001D6E37" w:rsidRDefault="00C87330" w:rsidP="000E344D">
            <w:pPr>
              <w:pStyle w:val="Times12"/>
              <w:ind w:left="45" w:right="153" w:firstLine="0"/>
              <w:rPr>
                <w:spacing w:val="-6"/>
                <w:sz w:val="20"/>
                <w:szCs w:val="20"/>
              </w:rPr>
            </w:pPr>
            <w:r w:rsidRPr="001D6E37">
              <w:rPr>
                <w:sz w:val="20"/>
                <w:szCs w:val="20"/>
              </w:rPr>
              <w:t xml:space="preserve">Привлечение </w:t>
            </w:r>
            <w:r w:rsidR="00632073" w:rsidRPr="001D6E37">
              <w:rPr>
                <w:i/>
                <w:sz w:val="20"/>
                <w:szCs w:val="20"/>
              </w:rPr>
              <w:t xml:space="preserve">поставщиков/ </w:t>
            </w:r>
            <w:r w:rsidRPr="001D6E37">
              <w:rPr>
                <w:i/>
                <w:sz w:val="20"/>
                <w:szCs w:val="20"/>
              </w:rPr>
              <w:t>субподрядчиков соисполнителей,</w:t>
            </w:r>
            <w:r w:rsidRPr="001D6E37">
              <w:rPr>
                <w:spacing w:val="-6"/>
                <w:sz w:val="20"/>
                <w:szCs w:val="20"/>
              </w:rPr>
              <w:t xml:space="preserve"> </w:t>
            </w:r>
          </w:p>
        </w:tc>
        <w:tc>
          <w:tcPr>
            <w:tcW w:w="7230" w:type="dxa"/>
            <w:shd w:val="clear" w:color="auto" w:fill="C6D9F1" w:themeFill="text2" w:themeFillTint="33"/>
          </w:tcPr>
          <w:p w:rsidR="00C87330" w:rsidRPr="001D6E37" w:rsidRDefault="00EB776F" w:rsidP="00B53897">
            <w:pPr>
              <w:pStyle w:val="Times12"/>
              <w:tabs>
                <w:tab w:val="left" w:pos="70"/>
              </w:tabs>
              <w:ind w:firstLine="0"/>
              <w:jc w:val="left"/>
              <w:rPr>
                <w:sz w:val="20"/>
                <w:szCs w:val="20"/>
                <w:lang w:val="en-US"/>
              </w:rPr>
            </w:pPr>
            <w:r w:rsidRPr="001D6E37">
              <w:rPr>
                <w:sz w:val="20"/>
                <w:szCs w:val="20"/>
              </w:rPr>
              <w:t>Допускается</w:t>
            </w:r>
          </w:p>
          <w:p w:rsidR="004D62E5" w:rsidRPr="001D6E37" w:rsidRDefault="004D62E5" w:rsidP="00B53897">
            <w:pPr>
              <w:pStyle w:val="Times12"/>
              <w:tabs>
                <w:tab w:val="left" w:pos="70"/>
              </w:tabs>
              <w:ind w:firstLine="0"/>
              <w:jc w:val="left"/>
              <w:rPr>
                <w:sz w:val="20"/>
                <w:szCs w:val="20"/>
              </w:rPr>
            </w:pPr>
            <w:r w:rsidRPr="001D6E37">
              <w:rPr>
                <w:sz w:val="20"/>
                <w:szCs w:val="20"/>
              </w:rPr>
              <w:t>не более 5%</w:t>
            </w:r>
          </w:p>
        </w:tc>
      </w:tr>
      <w:tr w:rsidR="00C87330" w:rsidRPr="001D6E37" w:rsidTr="00831259">
        <w:trPr>
          <w:trHeight w:val="397"/>
        </w:trPr>
        <w:tc>
          <w:tcPr>
            <w:tcW w:w="498" w:type="dxa"/>
            <w:shd w:val="clear" w:color="auto" w:fill="auto"/>
          </w:tcPr>
          <w:p w:rsidR="00C87330" w:rsidRPr="001D6E37" w:rsidRDefault="00C87330" w:rsidP="00A3046A">
            <w:pPr>
              <w:numPr>
                <w:ilvl w:val="0"/>
                <w:numId w:val="26"/>
              </w:numPr>
              <w:tabs>
                <w:tab w:val="num" w:pos="786"/>
              </w:tabs>
              <w:ind w:left="0" w:hanging="15"/>
              <w:jc w:val="center"/>
              <w:rPr>
                <w:sz w:val="22"/>
                <w:szCs w:val="22"/>
              </w:rPr>
            </w:pPr>
            <w:bookmarkStart w:id="320" w:name="_Ref317254826"/>
          </w:p>
        </w:tc>
        <w:bookmarkEnd w:id="320"/>
        <w:tc>
          <w:tcPr>
            <w:tcW w:w="2409" w:type="dxa"/>
            <w:shd w:val="clear" w:color="auto" w:fill="auto"/>
          </w:tcPr>
          <w:p w:rsidR="00C87330" w:rsidRPr="001D6E37" w:rsidRDefault="00C87330" w:rsidP="004D62E5">
            <w:pPr>
              <w:pStyle w:val="Times12"/>
              <w:ind w:left="45" w:right="153" w:firstLine="0"/>
              <w:jc w:val="left"/>
              <w:rPr>
                <w:spacing w:val="-6"/>
                <w:sz w:val="20"/>
                <w:szCs w:val="20"/>
              </w:rPr>
            </w:pPr>
            <w:r w:rsidRPr="001D6E37">
              <w:rPr>
                <w:spacing w:val="-6"/>
                <w:sz w:val="20"/>
                <w:szCs w:val="20"/>
              </w:rPr>
              <w:t>Возможность проведения процедуры переторжки</w:t>
            </w:r>
          </w:p>
          <w:p w:rsidR="00647F8D" w:rsidRPr="001D6E37" w:rsidRDefault="00647F8D" w:rsidP="004D62E5">
            <w:pPr>
              <w:pStyle w:val="Times12"/>
              <w:ind w:left="45" w:right="153" w:firstLine="0"/>
              <w:jc w:val="left"/>
              <w:rPr>
                <w:sz w:val="20"/>
                <w:szCs w:val="20"/>
              </w:rPr>
            </w:pPr>
            <w:r w:rsidRPr="001D6E37">
              <w:rPr>
                <w:spacing w:val="-6"/>
                <w:sz w:val="20"/>
                <w:szCs w:val="20"/>
              </w:rPr>
              <w:t>Условия договора, по которым возможно проведение переторжки</w:t>
            </w:r>
          </w:p>
        </w:tc>
        <w:tc>
          <w:tcPr>
            <w:tcW w:w="7230" w:type="dxa"/>
            <w:shd w:val="clear" w:color="auto" w:fill="auto"/>
          </w:tcPr>
          <w:p w:rsidR="0093182E" w:rsidRPr="001D6E37" w:rsidRDefault="00050E98" w:rsidP="00B53897">
            <w:pPr>
              <w:pStyle w:val="Times12"/>
              <w:tabs>
                <w:tab w:val="left" w:pos="70"/>
              </w:tabs>
              <w:ind w:firstLine="0"/>
              <w:rPr>
                <w:sz w:val="20"/>
                <w:szCs w:val="20"/>
              </w:rPr>
            </w:pPr>
            <w:r w:rsidRPr="001D6E37">
              <w:rPr>
                <w:sz w:val="20"/>
                <w:szCs w:val="20"/>
              </w:rPr>
              <w:t>В</w:t>
            </w:r>
            <w:r w:rsidR="00C87330" w:rsidRPr="001D6E37">
              <w:rPr>
                <w:sz w:val="20"/>
                <w:szCs w:val="20"/>
              </w:rPr>
              <w:t>озможна</w:t>
            </w:r>
          </w:p>
          <w:p w:rsidR="00C87330" w:rsidRPr="001D6E37" w:rsidRDefault="00C87330" w:rsidP="00B53897">
            <w:pPr>
              <w:pStyle w:val="Times12"/>
              <w:tabs>
                <w:tab w:val="left" w:pos="70"/>
              </w:tabs>
              <w:ind w:firstLine="0"/>
              <w:rPr>
                <w:spacing w:val="-6"/>
                <w:sz w:val="20"/>
                <w:szCs w:val="20"/>
              </w:rPr>
            </w:pPr>
            <w:r w:rsidRPr="001D6E37">
              <w:rPr>
                <w:spacing w:val="-6"/>
                <w:sz w:val="20"/>
                <w:szCs w:val="20"/>
              </w:rPr>
              <w:t xml:space="preserve">по снижению </w:t>
            </w:r>
            <w:r w:rsidRPr="001D6E37">
              <w:rPr>
                <w:i/>
                <w:sz w:val="20"/>
                <w:szCs w:val="20"/>
              </w:rPr>
              <w:t xml:space="preserve">первоначально указанной в заявке на участие в </w:t>
            </w:r>
            <w:r w:rsidR="009D6ADE" w:rsidRPr="001D6E37">
              <w:rPr>
                <w:i/>
                <w:sz w:val="20"/>
                <w:szCs w:val="20"/>
              </w:rPr>
              <w:t>запросе предложений</w:t>
            </w:r>
            <w:r w:rsidRPr="001D6E37">
              <w:rPr>
                <w:i/>
                <w:sz w:val="20"/>
                <w:szCs w:val="20"/>
              </w:rPr>
              <w:t xml:space="preserve"> цены</w:t>
            </w:r>
          </w:p>
        </w:tc>
      </w:tr>
      <w:tr w:rsidR="00C10A03" w:rsidRPr="001D6E37" w:rsidTr="00831259">
        <w:trPr>
          <w:trHeight w:val="232"/>
        </w:trPr>
        <w:tc>
          <w:tcPr>
            <w:tcW w:w="498" w:type="dxa"/>
            <w:shd w:val="clear" w:color="auto" w:fill="C6D9F1" w:themeFill="text2" w:themeFillTint="33"/>
          </w:tcPr>
          <w:p w:rsidR="00C10A03" w:rsidRPr="001D6E37" w:rsidRDefault="00C10A03" w:rsidP="00A3046A">
            <w:pPr>
              <w:numPr>
                <w:ilvl w:val="0"/>
                <w:numId w:val="25"/>
              </w:numPr>
              <w:ind w:left="0" w:hanging="15"/>
              <w:jc w:val="center"/>
              <w:rPr>
                <w:sz w:val="22"/>
                <w:szCs w:val="22"/>
              </w:rPr>
            </w:pPr>
            <w:bookmarkStart w:id="321" w:name="_Ref317250778"/>
          </w:p>
        </w:tc>
        <w:bookmarkEnd w:id="321"/>
        <w:tc>
          <w:tcPr>
            <w:tcW w:w="2409" w:type="dxa"/>
            <w:shd w:val="clear" w:color="auto" w:fill="C6D9F1" w:themeFill="text2" w:themeFillTint="33"/>
          </w:tcPr>
          <w:p w:rsidR="00C10A03" w:rsidRPr="001D6E37" w:rsidRDefault="00C10A03" w:rsidP="004D62E5">
            <w:pPr>
              <w:pStyle w:val="Times12"/>
              <w:ind w:firstLine="0"/>
              <w:jc w:val="left"/>
              <w:rPr>
                <w:sz w:val="20"/>
                <w:szCs w:val="20"/>
              </w:rPr>
            </w:pPr>
            <w:r w:rsidRPr="001D6E3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30" w:type="dxa"/>
            <w:shd w:val="clear" w:color="auto" w:fill="C6D9F1" w:themeFill="text2" w:themeFillTint="33"/>
          </w:tcPr>
          <w:p w:rsidR="00C10A03" w:rsidRPr="001D6E37" w:rsidRDefault="00C10A03" w:rsidP="00B53897">
            <w:pPr>
              <w:pStyle w:val="Times12"/>
              <w:ind w:firstLine="0"/>
              <w:rPr>
                <w:sz w:val="20"/>
                <w:szCs w:val="20"/>
              </w:rPr>
            </w:pPr>
            <w:r w:rsidRPr="001D6E37">
              <w:rPr>
                <w:sz w:val="20"/>
                <w:szCs w:val="20"/>
              </w:rPr>
              <w:t>Место и срок окончания подачи заявок на участие в запросе предложений</w:t>
            </w:r>
            <w:r w:rsidR="00B248AB" w:rsidRPr="001D6E37">
              <w:rPr>
                <w:sz w:val="20"/>
                <w:szCs w:val="20"/>
              </w:rPr>
              <w:t xml:space="preserve"> </w:t>
            </w:r>
            <w:r w:rsidRPr="001D6E37">
              <w:rPr>
                <w:sz w:val="20"/>
                <w:szCs w:val="20"/>
              </w:rPr>
              <w:t>(открытия доступа к поданным заявкам на участие в запросе предложений):</w:t>
            </w:r>
          </w:p>
          <w:p w:rsidR="005A5605" w:rsidRDefault="005A5605" w:rsidP="00B53897">
            <w:pPr>
              <w:pStyle w:val="Times12"/>
              <w:tabs>
                <w:tab w:val="left" w:pos="6015"/>
              </w:tabs>
              <w:ind w:firstLine="0"/>
              <w:rPr>
                <w:sz w:val="20"/>
                <w:szCs w:val="20"/>
              </w:rPr>
            </w:pPr>
          </w:p>
          <w:p w:rsidR="00C10A03" w:rsidRPr="001D6E37" w:rsidRDefault="003E27D1" w:rsidP="00B53897">
            <w:pPr>
              <w:pStyle w:val="Times12"/>
              <w:tabs>
                <w:tab w:val="left" w:pos="6015"/>
              </w:tabs>
              <w:ind w:firstLine="0"/>
              <w:rPr>
                <w:sz w:val="20"/>
                <w:szCs w:val="20"/>
              </w:rPr>
            </w:pPr>
            <w:r>
              <w:rPr>
                <w:sz w:val="20"/>
                <w:szCs w:val="20"/>
              </w:rPr>
              <w:t xml:space="preserve">ЭТП ООО </w:t>
            </w:r>
            <w:r w:rsidR="00C10A03" w:rsidRPr="001D6E37">
              <w:rPr>
                <w:sz w:val="20"/>
                <w:szCs w:val="20"/>
              </w:rPr>
              <w:t xml:space="preserve">«Аукционный Конкурсный дом», </w:t>
            </w:r>
            <w:hyperlink r:id="rId23" w:history="1">
              <w:r w:rsidR="00C10A03" w:rsidRPr="001D6E37">
                <w:rPr>
                  <w:rStyle w:val="afc"/>
                  <w:color w:val="auto"/>
                  <w:sz w:val="20"/>
                  <w:szCs w:val="20"/>
                </w:rPr>
                <w:t>www.</w:t>
              </w:r>
              <w:r w:rsidR="00C10A03" w:rsidRPr="001D6E37">
                <w:rPr>
                  <w:rStyle w:val="afc"/>
                  <w:color w:val="auto"/>
                  <w:sz w:val="20"/>
                  <w:szCs w:val="20"/>
                  <w:lang w:val="en-US"/>
                </w:rPr>
                <w:t>a</w:t>
              </w:r>
              <w:r w:rsidR="00C10A03" w:rsidRPr="001D6E37">
                <w:rPr>
                  <w:rStyle w:val="afc"/>
                  <w:color w:val="auto"/>
                  <w:sz w:val="20"/>
                  <w:szCs w:val="20"/>
                </w:rPr>
                <w:t>-</w:t>
              </w:r>
              <w:r w:rsidR="00C10A03" w:rsidRPr="001D6E37">
                <w:rPr>
                  <w:rStyle w:val="afc"/>
                  <w:color w:val="auto"/>
                  <w:sz w:val="20"/>
                  <w:szCs w:val="20"/>
                  <w:lang w:val="en-US"/>
                </w:rPr>
                <w:t>k</w:t>
              </w:r>
              <w:r w:rsidR="00C10A03" w:rsidRPr="001D6E37">
                <w:rPr>
                  <w:rStyle w:val="afc"/>
                  <w:color w:val="auto"/>
                  <w:sz w:val="20"/>
                  <w:szCs w:val="20"/>
                </w:rPr>
                <w:t>-</w:t>
              </w:r>
              <w:r w:rsidR="00C10A03" w:rsidRPr="001D6E37">
                <w:rPr>
                  <w:rStyle w:val="afc"/>
                  <w:color w:val="auto"/>
                  <w:sz w:val="20"/>
                  <w:szCs w:val="20"/>
                  <w:lang w:val="en-US"/>
                </w:rPr>
                <w:t>d</w:t>
              </w:r>
              <w:r w:rsidR="00C10A03" w:rsidRPr="001D6E37">
                <w:rPr>
                  <w:rStyle w:val="afc"/>
                  <w:color w:val="auto"/>
                  <w:sz w:val="20"/>
                  <w:szCs w:val="20"/>
                </w:rPr>
                <w:t>.</w:t>
              </w:r>
              <w:proofErr w:type="spellStart"/>
              <w:r w:rsidR="00C10A03" w:rsidRPr="001D6E37">
                <w:rPr>
                  <w:rStyle w:val="afc"/>
                  <w:color w:val="auto"/>
                  <w:sz w:val="20"/>
                  <w:szCs w:val="20"/>
                </w:rPr>
                <w:t>ru</w:t>
              </w:r>
              <w:proofErr w:type="spellEnd"/>
            </w:hyperlink>
          </w:p>
          <w:p w:rsidR="005A5605" w:rsidRDefault="005A5605" w:rsidP="00B53897">
            <w:pPr>
              <w:pStyle w:val="Times12"/>
              <w:tabs>
                <w:tab w:val="left" w:pos="6015"/>
              </w:tabs>
              <w:ind w:firstLine="0"/>
              <w:rPr>
                <w:sz w:val="20"/>
                <w:szCs w:val="20"/>
              </w:rPr>
            </w:pPr>
          </w:p>
          <w:p w:rsidR="003E27D1" w:rsidRPr="00D63E6F" w:rsidRDefault="00C10A03" w:rsidP="00B53897">
            <w:pPr>
              <w:pStyle w:val="Times12"/>
              <w:tabs>
                <w:tab w:val="left" w:pos="6015"/>
              </w:tabs>
              <w:ind w:firstLine="0"/>
              <w:rPr>
                <w:sz w:val="20"/>
                <w:szCs w:val="20"/>
              </w:rPr>
            </w:pPr>
            <w:r w:rsidRPr="00D63E6F">
              <w:rPr>
                <w:sz w:val="20"/>
                <w:szCs w:val="20"/>
              </w:rPr>
              <w:t>С</w:t>
            </w:r>
            <w:r w:rsidR="00B64439" w:rsidRPr="00D63E6F">
              <w:rPr>
                <w:sz w:val="20"/>
                <w:szCs w:val="20"/>
              </w:rPr>
              <w:t xml:space="preserve">рок окончания подачи заявок: </w:t>
            </w:r>
          </w:p>
          <w:p w:rsidR="003E27D1" w:rsidRDefault="00CD6C8F" w:rsidP="00B53897">
            <w:pPr>
              <w:pStyle w:val="Times12"/>
              <w:tabs>
                <w:tab w:val="left" w:pos="6015"/>
              </w:tabs>
              <w:ind w:firstLine="0"/>
              <w:rPr>
                <w:sz w:val="20"/>
                <w:szCs w:val="20"/>
              </w:rPr>
            </w:pPr>
            <w:r w:rsidRPr="001D6E37">
              <w:rPr>
                <w:sz w:val="20"/>
                <w:szCs w:val="20"/>
              </w:rPr>
              <w:t>12</w:t>
            </w:r>
            <w:r w:rsidR="00C10A03" w:rsidRPr="001D6E37">
              <w:rPr>
                <w:sz w:val="20"/>
                <w:szCs w:val="20"/>
              </w:rPr>
              <w:t>-</w:t>
            </w:r>
            <w:r w:rsidR="0097236F" w:rsidRPr="001D6E37">
              <w:rPr>
                <w:sz w:val="20"/>
                <w:szCs w:val="20"/>
              </w:rPr>
              <w:t>0</w:t>
            </w:r>
            <w:r w:rsidR="00C10A03" w:rsidRPr="001D6E37">
              <w:rPr>
                <w:sz w:val="20"/>
                <w:szCs w:val="20"/>
              </w:rPr>
              <w:t xml:space="preserve">0 (МСК), </w:t>
            </w:r>
          </w:p>
          <w:p w:rsidR="00C10A03" w:rsidRDefault="009E7B93" w:rsidP="00B53897">
            <w:pPr>
              <w:pStyle w:val="Times12"/>
              <w:tabs>
                <w:tab w:val="left" w:pos="6015"/>
              </w:tabs>
              <w:ind w:firstLine="0"/>
              <w:rPr>
                <w:sz w:val="20"/>
                <w:szCs w:val="20"/>
              </w:rPr>
            </w:pPr>
            <w:r>
              <w:rPr>
                <w:sz w:val="20"/>
                <w:szCs w:val="20"/>
              </w:rPr>
              <w:t>04</w:t>
            </w:r>
            <w:r w:rsidR="00C10A03" w:rsidRPr="001D6E37">
              <w:rPr>
                <w:sz w:val="20"/>
                <w:szCs w:val="20"/>
              </w:rPr>
              <w:t>.</w:t>
            </w:r>
            <w:r w:rsidR="00CD6C8F" w:rsidRPr="001D6E37">
              <w:rPr>
                <w:sz w:val="20"/>
                <w:szCs w:val="20"/>
              </w:rPr>
              <w:t>0</w:t>
            </w:r>
            <w:r>
              <w:rPr>
                <w:sz w:val="20"/>
                <w:szCs w:val="20"/>
              </w:rPr>
              <w:t>8</w:t>
            </w:r>
            <w:r w:rsidR="00C10A03" w:rsidRPr="001D6E37">
              <w:rPr>
                <w:sz w:val="20"/>
                <w:szCs w:val="20"/>
              </w:rPr>
              <w:t>.201</w:t>
            </w:r>
            <w:r w:rsidR="00610AEF" w:rsidRPr="001D6E37">
              <w:rPr>
                <w:sz w:val="20"/>
                <w:szCs w:val="20"/>
              </w:rPr>
              <w:t>4</w:t>
            </w:r>
            <w:r w:rsidR="00B248AB" w:rsidRPr="001D6E37">
              <w:rPr>
                <w:sz w:val="20"/>
                <w:szCs w:val="20"/>
              </w:rPr>
              <w:t xml:space="preserve"> г.</w:t>
            </w:r>
          </w:p>
          <w:p w:rsidR="005A5605" w:rsidRPr="001D6E37" w:rsidRDefault="005A5605" w:rsidP="00B53897">
            <w:pPr>
              <w:pStyle w:val="Times12"/>
              <w:tabs>
                <w:tab w:val="left" w:pos="6015"/>
              </w:tabs>
              <w:ind w:firstLine="0"/>
              <w:rPr>
                <w:sz w:val="20"/>
                <w:szCs w:val="20"/>
              </w:rPr>
            </w:pPr>
          </w:p>
          <w:p w:rsidR="003E27D1" w:rsidRDefault="00C10A03" w:rsidP="00007E4F">
            <w:pPr>
              <w:pStyle w:val="Times12"/>
              <w:tabs>
                <w:tab w:val="left" w:pos="6015"/>
              </w:tabs>
              <w:ind w:firstLine="0"/>
              <w:rPr>
                <w:sz w:val="20"/>
                <w:szCs w:val="20"/>
              </w:rPr>
            </w:pPr>
            <w:r w:rsidRPr="001D6E37">
              <w:rPr>
                <w:sz w:val="20"/>
                <w:szCs w:val="20"/>
              </w:rPr>
              <w:t>Место, дата и время заседания комиссии:</w:t>
            </w:r>
            <w:r w:rsidR="00BF701D" w:rsidRPr="001D6E37">
              <w:rPr>
                <w:sz w:val="20"/>
                <w:szCs w:val="20"/>
              </w:rPr>
              <w:t xml:space="preserve"> </w:t>
            </w:r>
          </w:p>
          <w:p w:rsidR="003E27D1" w:rsidRDefault="00C10A03" w:rsidP="00007E4F">
            <w:pPr>
              <w:pStyle w:val="Times12"/>
              <w:tabs>
                <w:tab w:val="left" w:pos="6015"/>
              </w:tabs>
              <w:ind w:firstLine="0"/>
              <w:rPr>
                <w:sz w:val="20"/>
                <w:szCs w:val="20"/>
              </w:rPr>
            </w:pPr>
            <w:r w:rsidRPr="001D6E37">
              <w:rPr>
                <w:sz w:val="20"/>
                <w:szCs w:val="20"/>
              </w:rPr>
              <w:t>183017, Мурманск-17</w:t>
            </w:r>
            <w:r w:rsidR="003E27D1">
              <w:rPr>
                <w:sz w:val="20"/>
                <w:szCs w:val="20"/>
              </w:rPr>
              <w:t>,</w:t>
            </w:r>
          </w:p>
          <w:p w:rsidR="00C10A03" w:rsidRPr="001D6E37" w:rsidRDefault="00CD6C8F" w:rsidP="009E7B93">
            <w:pPr>
              <w:pStyle w:val="Times12"/>
              <w:tabs>
                <w:tab w:val="left" w:pos="6015"/>
              </w:tabs>
              <w:ind w:firstLine="0"/>
              <w:rPr>
                <w:sz w:val="20"/>
                <w:szCs w:val="20"/>
              </w:rPr>
            </w:pPr>
            <w:r w:rsidRPr="001D6E37">
              <w:rPr>
                <w:sz w:val="20"/>
                <w:szCs w:val="20"/>
              </w:rPr>
              <w:t>1</w:t>
            </w:r>
            <w:r w:rsidR="00C54F80">
              <w:rPr>
                <w:sz w:val="20"/>
                <w:szCs w:val="20"/>
              </w:rPr>
              <w:t>2</w:t>
            </w:r>
            <w:r w:rsidR="00C10A03" w:rsidRPr="001D6E37">
              <w:rPr>
                <w:sz w:val="20"/>
                <w:szCs w:val="20"/>
              </w:rPr>
              <w:t>-</w:t>
            </w:r>
            <w:r w:rsidR="00881BA5" w:rsidRPr="001D6E37">
              <w:rPr>
                <w:sz w:val="20"/>
                <w:szCs w:val="20"/>
              </w:rPr>
              <w:t>0</w:t>
            </w:r>
            <w:r w:rsidR="00C10A03" w:rsidRPr="001D6E37">
              <w:rPr>
                <w:sz w:val="20"/>
                <w:szCs w:val="20"/>
              </w:rPr>
              <w:t>0 (МСК)</w:t>
            </w:r>
            <w:r w:rsidR="00435410" w:rsidRPr="001D6E37">
              <w:rPr>
                <w:sz w:val="20"/>
                <w:szCs w:val="20"/>
              </w:rPr>
              <w:t>,</w:t>
            </w:r>
            <w:r w:rsidR="00A17966" w:rsidRPr="001D6E37">
              <w:rPr>
                <w:sz w:val="20"/>
                <w:szCs w:val="20"/>
              </w:rPr>
              <w:t xml:space="preserve"> </w:t>
            </w:r>
            <w:r w:rsidR="009E7B93">
              <w:rPr>
                <w:sz w:val="20"/>
                <w:szCs w:val="20"/>
              </w:rPr>
              <w:t>04</w:t>
            </w:r>
            <w:r w:rsidR="00BA3F64" w:rsidRPr="001D6E37">
              <w:rPr>
                <w:sz w:val="20"/>
                <w:szCs w:val="20"/>
              </w:rPr>
              <w:t>.</w:t>
            </w:r>
            <w:r w:rsidR="009E7B93">
              <w:rPr>
                <w:sz w:val="20"/>
                <w:szCs w:val="20"/>
              </w:rPr>
              <w:t>08</w:t>
            </w:r>
            <w:r w:rsidR="00BA3F64" w:rsidRPr="001D6E37">
              <w:rPr>
                <w:sz w:val="20"/>
                <w:szCs w:val="20"/>
              </w:rPr>
              <w:t>.201</w:t>
            </w:r>
            <w:r w:rsidR="00610AEF" w:rsidRPr="001D6E37">
              <w:rPr>
                <w:sz w:val="20"/>
                <w:szCs w:val="20"/>
              </w:rPr>
              <w:t>4</w:t>
            </w:r>
            <w:r w:rsidR="00B248AB" w:rsidRPr="001D6E37">
              <w:rPr>
                <w:sz w:val="20"/>
                <w:szCs w:val="20"/>
              </w:rPr>
              <w:t xml:space="preserve"> г.</w:t>
            </w:r>
          </w:p>
        </w:tc>
      </w:tr>
      <w:tr w:rsidR="00BF701D" w:rsidRPr="001D6E37" w:rsidTr="00831259">
        <w:trPr>
          <w:trHeight w:val="232"/>
        </w:trPr>
        <w:tc>
          <w:tcPr>
            <w:tcW w:w="498" w:type="dxa"/>
            <w:shd w:val="clear" w:color="auto" w:fill="auto"/>
          </w:tcPr>
          <w:p w:rsidR="00BF701D" w:rsidRPr="001D6E37" w:rsidRDefault="00BF701D" w:rsidP="00A3046A">
            <w:pPr>
              <w:numPr>
                <w:ilvl w:val="0"/>
                <w:numId w:val="25"/>
              </w:numPr>
              <w:ind w:left="0" w:hanging="15"/>
              <w:jc w:val="center"/>
              <w:rPr>
                <w:sz w:val="22"/>
                <w:szCs w:val="22"/>
              </w:rPr>
            </w:pPr>
            <w:bookmarkStart w:id="322" w:name="_Ref317254136"/>
          </w:p>
        </w:tc>
        <w:bookmarkEnd w:id="322"/>
        <w:tc>
          <w:tcPr>
            <w:tcW w:w="2409" w:type="dxa"/>
            <w:shd w:val="clear" w:color="auto" w:fill="auto"/>
          </w:tcPr>
          <w:p w:rsidR="00BF701D" w:rsidRPr="001D6E37" w:rsidRDefault="00BF701D" w:rsidP="004D62E5">
            <w:pPr>
              <w:pStyle w:val="Times12"/>
              <w:ind w:firstLine="0"/>
              <w:jc w:val="left"/>
              <w:rPr>
                <w:sz w:val="20"/>
                <w:szCs w:val="20"/>
              </w:rPr>
            </w:pPr>
            <w:r w:rsidRPr="001D6E37">
              <w:rPr>
                <w:sz w:val="20"/>
                <w:szCs w:val="20"/>
              </w:rPr>
              <w:t>Срок проведения отборочной и оценочной стадии рассмотрения заявок</w:t>
            </w:r>
          </w:p>
        </w:tc>
        <w:tc>
          <w:tcPr>
            <w:tcW w:w="7230" w:type="dxa"/>
            <w:shd w:val="clear" w:color="auto" w:fill="auto"/>
          </w:tcPr>
          <w:p w:rsidR="00BF701D" w:rsidRPr="001D6E37" w:rsidRDefault="00BF701D" w:rsidP="00B53897">
            <w:pPr>
              <w:pStyle w:val="Times12"/>
              <w:tabs>
                <w:tab w:val="left" w:pos="6015"/>
              </w:tabs>
              <w:ind w:firstLine="0"/>
              <w:rPr>
                <w:sz w:val="20"/>
                <w:szCs w:val="20"/>
              </w:rPr>
            </w:pPr>
            <w:r w:rsidRPr="001D6E37">
              <w:rPr>
                <w:sz w:val="20"/>
                <w:szCs w:val="20"/>
              </w:rPr>
              <w:t>183017, Мурманск-17</w:t>
            </w:r>
          </w:p>
          <w:p w:rsidR="00DA5EA7" w:rsidRDefault="00DA5EA7" w:rsidP="00B53897">
            <w:pPr>
              <w:pStyle w:val="Times12"/>
              <w:tabs>
                <w:tab w:val="left" w:pos="6015"/>
              </w:tabs>
              <w:ind w:firstLine="0"/>
              <w:rPr>
                <w:sz w:val="20"/>
                <w:szCs w:val="20"/>
              </w:rPr>
            </w:pPr>
          </w:p>
          <w:p w:rsidR="00B248AB" w:rsidRPr="001D6E37" w:rsidRDefault="00BF701D" w:rsidP="00B53897">
            <w:pPr>
              <w:pStyle w:val="Times12"/>
              <w:tabs>
                <w:tab w:val="left" w:pos="6015"/>
              </w:tabs>
              <w:ind w:firstLine="0"/>
              <w:rPr>
                <w:sz w:val="20"/>
                <w:szCs w:val="20"/>
              </w:rPr>
            </w:pPr>
            <w:r w:rsidRPr="001D6E37">
              <w:rPr>
                <w:sz w:val="20"/>
                <w:szCs w:val="20"/>
              </w:rPr>
              <w:t xml:space="preserve">Отборочная стадия рассмотрения заявок на участие в запросе предложений: </w:t>
            </w:r>
          </w:p>
          <w:p w:rsidR="00BF701D" w:rsidRPr="001D6E37" w:rsidRDefault="00BF701D" w:rsidP="00B53897">
            <w:pPr>
              <w:pStyle w:val="Times12"/>
              <w:tabs>
                <w:tab w:val="left" w:pos="6015"/>
              </w:tabs>
              <w:ind w:firstLine="0"/>
              <w:rPr>
                <w:sz w:val="20"/>
                <w:szCs w:val="20"/>
              </w:rPr>
            </w:pPr>
            <w:r w:rsidRPr="001D6E37">
              <w:rPr>
                <w:sz w:val="20"/>
                <w:szCs w:val="20"/>
              </w:rPr>
              <w:t xml:space="preserve">не позднее </w:t>
            </w:r>
            <w:r w:rsidR="009E7B93">
              <w:rPr>
                <w:sz w:val="20"/>
                <w:szCs w:val="20"/>
              </w:rPr>
              <w:t>11</w:t>
            </w:r>
            <w:r w:rsidR="00310FA5" w:rsidRPr="001D6E37">
              <w:rPr>
                <w:sz w:val="20"/>
                <w:szCs w:val="20"/>
              </w:rPr>
              <w:t>.</w:t>
            </w:r>
            <w:r w:rsidR="009D7AA4">
              <w:rPr>
                <w:sz w:val="20"/>
                <w:szCs w:val="20"/>
              </w:rPr>
              <w:t>08</w:t>
            </w:r>
            <w:r w:rsidR="00BA3F64" w:rsidRPr="001D6E37">
              <w:rPr>
                <w:sz w:val="20"/>
                <w:szCs w:val="20"/>
              </w:rPr>
              <w:t>.201</w:t>
            </w:r>
            <w:r w:rsidR="00610AEF" w:rsidRPr="001D6E37">
              <w:rPr>
                <w:sz w:val="20"/>
                <w:szCs w:val="20"/>
              </w:rPr>
              <w:t>4</w:t>
            </w:r>
            <w:r w:rsidR="00FD319B" w:rsidRPr="001D6E37">
              <w:rPr>
                <w:sz w:val="20"/>
                <w:szCs w:val="20"/>
              </w:rPr>
              <w:t xml:space="preserve"> г.</w:t>
            </w:r>
          </w:p>
          <w:p w:rsidR="0095314B" w:rsidRPr="001D6E37" w:rsidRDefault="0095314B" w:rsidP="00BE6806">
            <w:pPr>
              <w:pStyle w:val="Times12"/>
              <w:ind w:firstLine="0"/>
              <w:rPr>
                <w:sz w:val="20"/>
                <w:szCs w:val="20"/>
              </w:rPr>
            </w:pPr>
          </w:p>
          <w:p w:rsidR="00610AEF" w:rsidRPr="001D6E37" w:rsidRDefault="00BF701D" w:rsidP="009E7B93">
            <w:pPr>
              <w:pStyle w:val="Times12"/>
              <w:ind w:firstLine="0"/>
              <w:rPr>
                <w:sz w:val="20"/>
                <w:szCs w:val="20"/>
              </w:rPr>
            </w:pPr>
            <w:r w:rsidRPr="001D6E37">
              <w:rPr>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9E7B93">
              <w:rPr>
                <w:sz w:val="20"/>
                <w:szCs w:val="20"/>
              </w:rPr>
              <w:t>18</w:t>
            </w:r>
            <w:r w:rsidR="00BA3F64" w:rsidRPr="001D6E37">
              <w:rPr>
                <w:sz w:val="20"/>
                <w:szCs w:val="20"/>
              </w:rPr>
              <w:t>.</w:t>
            </w:r>
            <w:r w:rsidR="00CD6C8F" w:rsidRPr="001D6E37">
              <w:rPr>
                <w:sz w:val="20"/>
                <w:szCs w:val="20"/>
              </w:rPr>
              <w:t>0</w:t>
            </w:r>
            <w:r w:rsidR="009D7AA4" w:rsidRPr="009D7AA4">
              <w:rPr>
                <w:sz w:val="20"/>
                <w:szCs w:val="20"/>
              </w:rPr>
              <w:t>8</w:t>
            </w:r>
            <w:r w:rsidR="00BA3F64" w:rsidRPr="001D6E37">
              <w:rPr>
                <w:sz w:val="20"/>
                <w:szCs w:val="20"/>
              </w:rPr>
              <w:t>.201</w:t>
            </w:r>
            <w:r w:rsidR="00610AEF" w:rsidRPr="001D6E37">
              <w:rPr>
                <w:sz w:val="20"/>
                <w:szCs w:val="20"/>
              </w:rPr>
              <w:t>4</w:t>
            </w:r>
            <w:r w:rsidR="00FD319B" w:rsidRPr="001D6E37">
              <w:rPr>
                <w:sz w:val="20"/>
                <w:szCs w:val="20"/>
              </w:rPr>
              <w:t xml:space="preserve"> г.</w:t>
            </w:r>
          </w:p>
        </w:tc>
      </w:tr>
      <w:tr w:rsidR="0071585F" w:rsidRPr="001D6E37" w:rsidTr="00831259">
        <w:trPr>
          <w:trHeight w:val="232"/>
        </w:trPr>
        <w:tc>
          <w:tcPr>
            <w:tcW w:w="498" w:type="dxa"/>
            <w:shd w:val="clear" w:color="auto" w:fill="C6D9F1" w:themeFill="text2" w:themeFillTint="33"/>
          </w:tcPr>
          <w:p w:rsidR="0071585F" w:rsidRPr="001D6E37" w:rsidRDefault="0071585F" w:rsidP="00A3046A">
            <w:pPr>
              <w:numPr>
                <w:ilvl w:val="0"/>
                <w:numId w:val="25"/>
              </w:numPr>
              <w:ind w:left="0" w:hanging="15"/>
              <w:jc w:val="center"/>
              <w:rPr>
                <w:sz w:val="22"/>
                <w:szCs w:val="22"/>
              </w:rPr>
            </w:pPr>
            <w:bookmarkStart w:id="323" w:name="_Ref317255007"/>
          </w:p>
        </w:tc>
        <w:bookmarkEnd w:id="323"/>
        <w:tc>
          <w:tcPr>
            <w:tcW w:w="2409" w:type="dxa"/>
            <w:shd w:val="clear" w:color="auto" w:fill="C6D9F1" w:themeFill="text2" w:themeFillTint="33"/>
          </w:tcPr>
          <w:p w:rsidR="0071585F" w:rsidRPr="001D6E37" w:rsidRDefault="0071585F" w:rsidP="004D62E5">
            <w:pPr>
              <w:pStyle w:val="Times12"/>
              <w:ind w:firstLine="0"/>
              <w:jc w:val="left"/>
              <w:rPr>
                <w:sz w:val="20"/>
                <w:szCs w:val="20"/>
              </w:rPr>
            </w:pPr>
            <w:r w:rsidRPr="001D6E37">
              <w:rPr>
                <w:sz w:val="20"/>
                <w:szCs w:val="20"/>
              </w:rPr>
              <w:t>Критерии оценки заявок на участие в запросе предложений участников запроса предложений</w:t>
            </w:r>
          </w:p>
        </w:tc>
        <w:tc>
          <w:tcPr>
            <w:tcW w:w="7230" w:type="dxa"/>
            <w:shd w:val="clear" w:color="auto" w:fill="C6D9F1" w:themeFill="text2" w:themeFillTint="33"/>
          </w:tcPr>
          <w:p w:rsidR="0071585F" w:rsidRPr="001D6E37" w:rsidRDefault="0071585F" w:rsidP="00A3046A">
            <w:pPr>
              <w:pStyle w:val="afff0"/>
              <w:numPr>
                <w:ilvl w:val="0"/>
                <w:numId w:val="38"/>
              </w:numPr>
              <w:tabs>
                <w:tab w:val="left" w:pos="637"/>
              </w:tabs>
              <w:spacing w:after="0" w:line="240" w:lineRule="auto"/>
              <w:ind w:left="0" w:firstLine="0"/>
              <w:contextualSpacing w:val="0"/>
              <w:jc w:val="both"/>
              <w:rPr>
                <w:rFonts w:ascii="Times New Roman" w:hAnsi="Times New Roman"/>
                <w:sz w:val="20"/>
                <w:szCs w:val="20"/>
              </w:rPr>
            </w:pPr>
            <w:r w:rsidRPr="001D6E37">
              <w:rPr>
                <w:rFonts w:ascii="Times New Roman" w:hAnsi="Times New Roman"/>
                <w:sz w:val="20"/>
                <w:szCs w:val="20"/>
              </w:rPr>
              <w:t xml:space="preserve">цена договора (значимость критерия </w:t>
            </w:r>
            <w:proofErr w:type="spellStart"/>
            <w:r w:rsidRPr="001D6E37">
              <w:rPr>
                <w:rFonts w:ascii="Times New Roman" w:hAnsi="Times New Roman"/>
                <w:sz w:val="20"/>
                <w:szCs w:val="20"/>
              </w:rPr>
              <w:t>Ц</w:t>
            </w:r>
            <w:r w:rsidRPr="001D6E37">
              <w:rPr>
                <w:rFonts w:ascii="Times New Roman" w:hAnsi="Times New Roman"/>
                <w:sz w:val="20"/>
                <w:szCs w:val="20"/>
                <w:vertAlign w:val="subscript"/>
              </w:rPr>
              <w:t>i</w:t>
            </w:r>
            <w:proofErr w:type="spellEnd"/>
            <w:r w:rsidRPr="001D6E37">
              <w:rPr>
                <w:rFonts w:ascii="Times New Roman" w:hAnsi="Times New Roman"/>
                <w:sz w:val="20"/>
                <w:szCs w:val="20"/>
              </w:rPr>
              <w:t xml:space="preserve"> – 9</w:t>
            </w:r>
            <w:r w:rsidR="00007E4F">
              <w:rPr>
                <w:rFonts w:ascii="Times New Roman" w:hAnsi="Times New Roman"/>
                <w:sz w:val="20"/>
                <w:szCs w:val="20"/>
              </w:rPr>
              <w:t>5</w:t>
            </w:r>
            <w:r w:rsidRPr="001D6E37">
              <w:rPr>
                <w:rFonts w:ascii="Times New Roman" w:hAnsi="Times New Roman"/>
                <w:sz w:val="20"/>
                <w:szCs w:val="20"/>
              </w:rPr>
              <w:t>%).</w:t>
            </w:r>
          </w:p>
          <w:p w:rsidR="00B248AB" w:rsidRPr="001D6E37" w:rsidRDefault="0071585F" w:rsidP="00A3046A">
            <w:pPr>
              <w:pStyle w:val="afff0"/>
              <w:numPr>
                <w:ilvl w:val="0"/>
                <w:numId w:val="38"/>
              </w:numPr>
              <w:tabs>
                <w:tab w:val="left" w:pos="637"/>
              </w:tabs>
              <w:spacing w:after="0" w:line="240" w:lineRule="auto"/>
              <w:ind w:left="0" w:firstLine="0"/>
              <w:contextualSpacing w:val="0"/>
              <w:jc w:val="both"/>
              <w:rPr>
                <w:rFonts w:ascii="Times New Roman" w:hAnsi="Times New Roman"/>
                <w:sz w:val="20"/>
                <w:szCs w:val="20"/>
              </w:rPr>
            </w:pPr>
            <w:r w:rsidRPr="001D6E37">
              <w:rPr>
                <w:rFonts w:ascii="Times New Roman" w:hAnsi="Times New Roman"/>
                <w:sz w:val="20"/>
                <w:szCs w:val="20"/>
              </w:rPr>
              <w:t xml:space="preserve">квалификация участника запроса предложений (значимость критерия </w:t>
            </w:r>
          </w:p>
          <w:p w:rsidR="0071585F" w:rsidRPr="001D6E37" w:rsidRDefault="0071585F" w:rsidP="00B248AB">
            <w:pPr>
              <w:pStyle w:val="afff0"/>
              <w:tabs>
                <w:tab w:val="left" w:pos="637"/>
              </w:tabs>
              <w:spacing w:after="0" w:line="240" w:lineRule="auto"/>
              <w:ind w:left="0"/>
              <w:contextualSpacing w:val="0"/>
              <w:jc w:val="both"/>
              <w:rPr>
                <w:rFonts w:ascii="Times New Roman" w:hAnsi="Times New Roman"/>
                <w:sz w:val="20"/>
                <w:szCs w:val="20"/>
              </w:rPr>
            </w:pPr>
            <w:proofErr w:type="spellStart"/>
            <w:r w:rsidRPr="001D6E37">
              <w:rPr>
                <w:rFonts w:ascii="Times New Roman" w:hAnsi="Times New Roman"/>
                <w:sz w:val="20"/>
                <w:szCs w:val="20"/>
              </w:rPr>
              <w:t>Кв</w:t>
            </w:r>
            <w:r w:rsidRPr="001D6E37">
              <w:rPr>
                <w:rFonts w:ascii="Times New Roman" w:hAnsi="Times New Roman"/>
                <w:sz w:val="20"/>
                <w:szCs w:val="20"/>
                <w:vertAlign w:val="subscript"/>
              </w:rPr>
              <w:t>i</w:t>
            </w:r>
            <w:proofErr w:type="spellEnd"/>
            <w:r w:rsidRPr="001D6E37">
              <w:rPr>
                <w:rFonts w:ascii="Times New Roman" w:hAnsi="Times New Roman"/>
                <w:sz w:val="20"/>
                <w:szCs w:val="20"/>
              </w:rPr>
              <w:t xml:space="preserve"> – </w:t>
            </w:r>
            <w:r w:rsidR="00007E4F">
              <w:rPr>
                <w:rFonts w:ascii="Times New Roman" w:hAnsi="Times New Roman"/>
                <w:sz w:val="20"/>
                <w:szCs w:val="20"/>
              </w:rPr>
              <w:t>5</w:t>
            </w:r>
            <w:r w:rsidR="00B248AB" w:rsidRPr="001D6E37">
              <w:rPr>
                <w:rFonts w:ascii="Times New Roman" w:hAnsi="Times New Roman"/>
                <w:sz w:val="20"/>
                <w:szCs w:val="20"/>
              </w:rPr>
              <w:t>%):</w:t>
            </w:r>
          </w:p>
          <w:p w:rsidR="0071585F" w:rsidRPr="001D6E37" w:rsidRDefault="0071585F" w:rsidP="00B248AB">
            <w:pPr>
              <w:tabs>
                <w:tab w:val="left" w:pos="637"/>
                <w:tab w:val="left" w:pos="778"/>
              </w:tabs>
              <w:jc w:val="both"/>
              <w:rPr>
                <w:sz w:val="20"/>
                <w:szCs w:val="20"/>
              </w:rPr>
            </w:pPr>
            <w:r w:rsidRPr="001D6E37">
              <w:rPr>
                <w:sz w:val="20"/>
                <w:szCs w:val="20"/>
              </w:rPr>
              <w:t>2.1.</w:t>
            </w:r>
            <w:r w:rsidRPr="001D6E37">
              <w:rPr>
                <w:sz w:val="20"/>
                <w:szCs w:val="20"/>
              </w:rPr>
              <w:tab/>
              <w:t>опыт и репутация участника запроса предложений (</w:t>
            </w:r>
            <w:proofErr w:type="spellStart"/>
            <w:r w:rsidRPr="001D6E37">
              <w:rPr>
                <w:sz w:val="20"/>
                <w:szCs w:val="20"/>
              </w:rPr>
              <w:t>ОР</w:t>
            </w:r>
            <w:r w:rsidRPr="001D6E37">
              <w:rPr>
                <w:sz w:val="20"/>
                <w:szCs w:val="20"/>
                <w:vertAlign w:val="subscript"/>
              </w:rPr>
              <w:t>i</w:t>
            </w:r>
            <w:proofErr w:type="spellEnd"/>
            <w:r w:rsidRPr="001D6E37">
              <w:rPr>
                <w:sz w:val="20"/>
                <w:szCs w:val="20"/>
              </w:rPr>
              <w:t>)</w:t>
            </w:r>
          </w:p>
          <w:p w:rsidR="0052235A" w:rsidRPr="001D6E37" w:rsidRDefault="0071585F" w:rsidP="00820ECB">
            <w:pPr>
              <w:tabs>
                <w:tab w:val="left" w:pos="637"/>
                <w:tab w:val="left" w:pos="6015"/>
              </w:tabs>
              <w:jc w:val="both"/>
              <w:rPr>
                <w:sz w:val="20"/>
                <w:szCs w:val="20"/>
              </w:rPr>
            </w:pPr>
            <w:r w:rsidRPr="001D6E37">
              <w:rPr>
                <w:sz w:val="20"/>
                <w:szCs w:val="20"/>
              </w:rPr>
              <w:t>2.1.1.</w:t>
            </w:r>
            <w:r w:rsidRPr="001D6E37">
              <w:rPr>
                <w:sz w:val="20"/>
                <w:szCs w:val="20"/>
              </w:rPr>
              <w:tab/>
              <w:t>опыт участника запроса предложений</w:t>
            </w:r>
            <w:r w:rsidR="00610AEF" w:rsidRPr="001D6E37">
              <w:rPr>
                <w:sz w:val="20"/>
                <w:szCs w:val="20"/>
              </w:rPr>
              <w:t xml:space="preserve"> </w:t>
            </w:r>
            <w:r w:rsidR="00DA5EA7">
              <w:rPr>
                <w:sz w:val="20"/>
                <w:szCs w:val="20"/>
              </w:rPr>
              <w:t>по</w:t>
            </w:r>
            <w:r w:rsidR="00DA5EA7" w:rsidRPr="00DA5EA7">
              <w:rPr>
                <w:sz w:val="20"/>
                <w:szCs w:val="20"/>
              </w:rPr>
              <w:t xml:space="preserve"> </w:t>
            </w:r>
            <w:r w:rsidR="00820ECB">
              <w:rPr>
                <w:sz w:val="20"/>
                <w:szCs w:val="20"/>
              </w:rPr>
              <w:t xml:space="preserve">выполнению строительно-монтажных </w:t>
            </w:r>
            <w:r w:rsidR="00820ECB" w:rsidRPr="00DA5EA7">
              <w:rPr>
                <w:sz w:val="20"/>
                <w:szCs w:val="20"/>
              </w:rPr>
              <w:t>работ</w:t>
            </w:r>
            <w:r w:rsidR="00DA5EA7" w:rsidRPr="001D6E37">
              <w:rPr>
                <w:sz w:val="20"/>
                <w:szCs w:val="20"/>
              </w:rPr>
              <w:t xml:space="preserve"> </w:t>
            </w:r>
            <w:r w:rsidRPr="001D6E37">
              <w:rPr>
                <w:sz w:val="20"/>
                <w:szCs w:val="20"/>
              </w:rPr>
              <w:t>за 201</w:t>
            </w:r>
            <w:r w:rsidR="004905DF" w:rsidRPr="001D6E37">
              <w:rPr>
                <w:sz w:val="20"/>
                <w:szCs w:val="20"/>
              </w:rPr>
              <w:t>1</w:t>
            </w:r>
            <w:r w:rsidRPr="001D6E37">
              <w:rPr>
                <w:sz w:val="20"/>
                <w:szCs w:val="20"/>
              </w:rPr>
              <w:t>-201</w:t>
            </w:r>
            <w:r w:rsidR="00820ECB">
              <w:rPr>
                <w:sz w:val="20"/>
                <w:szCs w:val="20"/>
              </w:rPr>
              <w:t>4</w:t>
            </w:r>
            <w:r w:rsidR="00B248AB" w:rsidRPr="001D6E37">
              <w:rPr>
                <w:sz w:val="20"/>
                <w:szCs w:val="20"/>
              </w:rPr>
              <w:t xml:space="preserve"> </w:t>
            </w:r>
            <w:r w:rsidRPr="001D6E37">
              <w:rPr>
                <w:sz w:val="20"/>
                <w:szCs w:val="20"/>
              </w:rPr>
              <w:t>гг. (</w:t>
            </w:r>
            <w:proofErr w:type="spellStart"/>
            <w:r w:rsidRPr="001D6E37">
              <w:rPr>
                <w:sz w:val="20"/>
                <w:szCs w:val="20"/>
              </w:rPr>
              <w:t>Oi</w:t>
            </w:r>
            <w:proofErr w:type="spellEnd"/>
            <w:r w:rsidRPr="001D6E37">
              <w:rPr>
                <w:sz w:val="20"/>
                <w:szCs w:val="20"/>
              </w:rPr>
              <w:t>)</w:t>
            </w:r>
          </w:p>
        </w:tc>
      </w:tr>
      <w:tr w:rsidR="001D6E37" w:rsidRPr="001D6E37" w:rsidTr="00831259">
        <w:trPr>
          <w:trHeight w:val="246"/>
        </w:trPr>
        <w:tc>
          <w:tcPr>
            <w:tcW w:w="498" w:type="dxa"/>
            <w:shd w:val="clear" w:color="auto" w:fill="auto"/>
          </w:tcPr>
          <w:p w:rsidR="0071585F" w:rsidRPr="001D6E37" w:rsidRDefault="0071585F" w:rsidP="00A3046A">
            <w:pPr>
              <w:numPr>
                <w:ilvl w:val="0"/>
                <w:numId w:val="25"/>
              </w:numPr>
              <w:ind w:left="0" w:hanging="17"/>
              <w:jc w:val="center"/>
              <w:rPr>
                <w:sz w:val="22"/>
                <w:szCs w:val="22"/>
              </w:rPr>
            </w:pPr>
            <w:bookmarkStart w:id="324" w:name="_Ref317255017"/>
          </w:p>
        </w:tc>
        <w:bookmarkEnd w:id="324"/>
        <w:tc>
          <w:tcPr>
            <w:tcW w:w="2409" w:type="dxa"/>
            <w:shd w:val="clear" w:color="auto" w:fill="auto"/>
          </w:tcPr>
          <w:p w:rsidR="0071585F" w:rsidRPr="001D6E37" w:rsidRDefault="0071585F" w:rsidP="004D62E5">
            <w:pPr>
              <w:ind w:right="153"/>
              <w:rPr>
                <w:sz w:val="20"/>
                <w:szCs w:val="20"/>
              </w:rPr>
            </w:pPr>
            <w:r w:rsidRPr="001D6E37">
              <w:rPr>
                <w:sz w:val="20"/>
                <w:szCs w:val="20"/>
              </w:rPr>
              <w:t>Оценка заявок на участие в запросе предложений:</w:t>
            </w:r>
          </w:p>
        </w:tc>
        <w:tc>
          <w:tcPr>
            <w:tcW w:w="7230" w:type="dxa"/>
            <w:shd w:val="clear" w:color="auto" w:fill="auto"/>
          </w:tcPr>
          <w:p w:rsidR="0071585F" w:rsidRPr="001D6E37"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1D6E37">
              <w:rPr>
                <w:bCs/>
                <w:sz w:val="20"/>
                <w:szCs w:val="20"/>
              </w:rPr>
              <w:t>(подкритериям</w:t>
            </w:r>
            <w:r w:rsidR="004D62E5" w:rsidRPr="001D6E37">
              <w:rPr>
                <w:bCs/>
                <w:sz w:val="20"/>
                <w:szCs w:val="20"/>
              </w:rPr>
              <w:t xml:space="preserve"> </w:t>
            </w:r>
            <w:r w:rsidRPr="001D6E37">
              <w:rPr>
                <w:bCs/>
                <w:sz w:val="20"/>
                <w:szCs w:val="20"/>
              </w:rPr>
              <w:t>/</w:t>
            </w:r>
            <w:r w:rsidR="004D62E5" w:rsidRPr="001D6E37">
              <w:rPr>
                <w:bCs/>
                <w:sz w:val="20"/>
                <w:szCs w:val="20"/>
              </w:rPr>
              <w:t xml:space="preserve"> </w:t>
            </w:r>
            <w:proofErr w:type="spellStart"/>
            <w:r w:rsidRPr="001D6E37">
              <w:rPr>
                <w:bCs/>
                <w:sz w:val="20"/>
                <w:szCs w:val="20"/>
              </w:rPr>
              <w:t>подподкритериям</w:t>
            </w:r>
            <w:proofErr w:type="spellEnd"/>
            <w:r w:rsidRPr="001D6E37">
              <w:rPr>
                <w:bCs/>
                <w:sz w:val="20"/>
                <w:szCs w:val="20"/>
              </w:rPr>
              <w:t>)</w:t>
            </w:r>
            <w:r w:rsidRPr="001D6E37">
              <w:rPr>
                <w:sz w:val="20"/>
                <w:szCs w:val="20"/>
              </w:rPr>
              <w:t xml:space="preserve"> с учетом значимости (веса) данных критериев (подкритериев</w:t>
            </w:r>
            <w:r w:rsidR="004D62E5" w:rsidRPr="001D6E37">
              <w:rPr>
                <w:sz w:val="20"/>
                <w:szCs w:val="20"/>
              </w:rPr>
              <w:t xml:space="preserve"> </w:t>
            </w:r>
            <w:r w:rsidRPr="001D6E37">
              <w:rPr>
                <w:sz w:val="20"/>
                <w:szCs w:val="20"/>
              </w:rPr>
              <w:t>/</w:t>
            </w:r>
            <w:r w:rsidRPr="001D6E37">
              <w:rPr>
                <w:bCs/>
                <w:sz w:val="20"/>
                <w:szCs w:val="20"/>
              </w:rPr>
              <w:t xml:space="preserve"> </w:t>
            </w:r>
            <w:proofErr w:type="spellStart"/>
            <w:r w:rsidRPr="001D6E37">
              <w:rPr>
                <w:bCs/>
                <w:sz w:val="20"/>
                <w:szCs w:val="20"/>
              </w:rPr>
              <w:t>подподкритериям</w:t>
            </w:r>
            <w:proofErr w:type="spellEnd"/>
            <w:r w:rsidRPr="001D6E37">
              <w:rPr>
                <w:sz w:val="20"/>
                <w:szCs w:val="20"/>
              </w:rPr>
              <w:t>).</w:t>
            </w:r>
          </w:p>
          <w:p w:rsidR="0095314B" w:rsidRPr="001D6E37" w:rsidRDefault="0095314B" w:rsidP="00B53897">
            <w:pPr>
              <w:jc w:val="both"/>
              <w:rPr>
                <w:sz w:val="20"/>
                <w:szCs w:val="20"/>
              </w:rPr>
            </w:pPr>
          </w:p>
          <w:p w:rsidR="0071585F" w:rsidRDefault="0071585F" w:rsidP="00B53897">
            <w:pPr>
              <w:jc w:val="both"/>
              <w:rPr>
                <w:bCs/>
                <w:sz w:val="20"/>
                <w:szCs w:val="20"/>
              </w:rPr>
            </w:pPr>
            <w:r w:rsidRPr="001D6E37">
              <w:rPr>
                <w:sz w:val="20"/>
                <w:szCs w:val="20"/>
              </w:rPr>
              <w:t>Если какой-либо критерий имеет подкритерии, то </w:t>
            </w:r>
            <w:r w:rsidRPr="001D6E37">
              <w:rPr>
                <w:bCs/>
                <w:sz w:val="20"/>
                <w:szCs w:val="20"/>
              </w:rPr>
              <w:t>выставляются</w:t>
            </w:r>
            <w:r w:rsidRPr="001D6E37">
              <w:rPr>
                <w:sz w:val="20"/>
                <w:szCs w:val="20"/>
              </w:rPr>
              <w:t xml:space="preserve"> оценки по каждому подкритерию, общая о</w:t>
            </w:r>
            <w:r w:rsidRPr="001D6E37">
              <w:rPr>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AD4C3C" w:rsidRPr="001D6E37" w:rsidRDefault="00AD4C3C" w:rsidP="00B53897">
            <w:pPr>
              <w:jc w:val="both"/>
              <w:rPr>
                <w:bCs/>
                <w:sz w:val="20"/>
                <w:szCs w:val="20"/>
              </w:rPr>
            </w:pPr>
          </w:p>
          <w:p w:rsidR="0071585F" w:rsidRPr="001D6E37" w:rsidRDefault="0071585F" w:rsidP="00B53897">
            <w:pPr>
              <w:jc w:val="both"/>
              <w:rPr>
                <w:bCs/>
                <w:sz w:val="20"/>
                <w:szCs w:val="20"/>
              </w:rPr>
            </w:pPr>
            <w:r w:rsidRPr="001D6E37">
              <w:rPr>
                <w:sz w:val="20"/>
                <w:szCs w:val="20"/>
              </w:rPr>
              <w:t xml:space="preserve">Если какой-либо подкритерий имеет </w:t>
            </w:r>
            <w:proofErr w:type="spellStart"/>
            <w:r w:rsidRPr="001D6E37">
              <w:rPr>
                <w:sz w:val="20"/>
                <w:szCs w:val="20"/>
              </w:rPr>
              <w:t>подподкритерии</w:t>
            </w:r>
            <w:proofErr w:type="spellEnd"/>
            <w:r w:rsidRPr="001D6E37">
              <w:rPr>
                <w:sz w:val="20"/>
                <w:szCs w:val="20"/>
              </w:rPr>
              <w:t xml:space="preserve">, то выставляются оценки по каждому </w:t>
            </w:r>
            <w:proofErr w:type="spellStart"/>
            <w:r w:rsidRPr="001D6E37">
              <w:rPr>
                <w:sz w:val="20"/>
                <w:szCs w:val="20"/>
              </w:rPr>
              <w:t>подподкритерию</w:t>
            </w:r>
            <w:proofErr w:type="spellEnd"/>
            <w:r w:rsidRPr="001D6E37">
              <w:rPr>
                <w:sz w:val="20"/>
                <w:szCs w:val="20"/>
              </w:rPr>
              <w:t>, общая о</w:t>
            </w:r>
            <w:r w:rsidRPr="001D6E37">
              <w:rPr>
                <w:bCs/>
                <w:sz w:val="20"/>
                <w:szCs w:val="20"/>
              </w:rPr>
              <w:t xml:space="preserve">ценка по указанному подкритерию складывается из суммы оценок по </w:t>
            </w:r>
            <w:proofErr w:type="spellStart"/>
            <w:r w:rsidRPr="001D6E37">
              <w:rPr>
                <w:bCs/>
                <w:sz w:val="20"/>
                <w:szCs w:val="20"/>
              </w:rPr>
              <w:t>подподкритериям</w:t>
            </w:r>
            <w:proofErr w:type="spellEnd"/>
            <w:r w:rsidRPr="001D6E37">
              <w:rPr>
                <w:bCs/>
                <w:sz w:val="20"/>
                <w:szCs w:val="20"/>
              </w:rPr>
              <w:t xml:space="preserve"> данного подкритерия с учетом значимости (веса) </w:t>
            </w:r>
            <w:proofErr w:type="spellStart"/>
            <w:r w:rsidRPr="001D6E37">
              <w:rPr>
                <w:bCs/>
                <w:sz w:val="20"/>
                <w:szCs w:val="20"/>
              </w:rPr>
              <w:t>подподкритериев</w:t>
            </w:r>
            <w:proofErr w:type="spellEnd"/>
            <w:r w:rsidRPr="001D6E37">
              <w:rPr>
                <w:bCs/>
                <w:sz w:val="20"/>
                <w:szCs w:val="20"/>
              </w:rPr>
              <w:t>.</w:t>
            </w:r>
          </w:p>
          <w:p w:rsidR="00957E5E" w:rsidRPr="001D6E37" w:rsidRDefault="00957E5E" w:rsidP="00B53897">
            <w:pPr>
              <w:tabs>
                <w:tab w:val="left" w:pos="6015"/>
              </w:tabs>
              <w:jc w:val="both"/>
              <w:rPr>
                <w:sz w:val="20"/>
                <w:szCs w:val="20"/>
              </w:rPr>
            </w:pPr>
          </w:p>
          <w:p w:rsidR="0071585F"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w:t>
            </w:r>
            <w:proofErr w:type="spellStart"/>
            <w:r w:rsidRPr="001D6E37">
              <w:rPr>
                <w:sz w:val="20"/>
                <w:szCs w:val="20"/>
                <w:lang w:val="en-US"/>
              </w:rPr>
              <w:t>i</w:t>
            </w:r>
            <w:proofErr w:type="spellEnd"/>
            <w:r w:rsidRPr="001D6E37">
              <w:rPr>
                <w:sz w:val="20"/>
                <w:szCs w:val="20"/>
              </w:rPr>
              <w:t>-го участника запроса предложений определяется по формуле</w:t>
            </w:r>
            <w:r w:rsidRPr="001D6E37">
              <w:rPr>
                <w:bCs/>
                <w:sz w:val="20"/>
                <w:szCs w:val="20"/>
              </w:rPr>
              <w:t xml:space="preserve"> БЦ </w:t>
            </w:r>
            <w:proofErr w:type="spellStart"/>
            <w:r w:rsidRPr="001D6E37">
              <w:rPr>
                <w:bCs/>
                <w:sz w:val="20"/>
                <w:szCs w:val="20"/>
                <w:vertAlign w:val="subscript"/>
                <w:lang w:val="en-US"/>
              </w:rPr>
              <w:t>i</w:t>
            </w:r>
            <w:proofErr w:type="spellEnd"/>
            <w:r w:rsidRPr="001D6E37">
              <w:rPr>
                <w:sz w:val="20"/>
                <w:szCs w:val="20"/>
              </w:rPr>
              <w:t>:</w:t>
            </w:r>
          </w:p>
          <w:p w:rsidR="005A5605" w:rsidRPr="001D6E37" w:rsidRDefault="005A5605" w:rsidP="00B53897">
            <w:pPr>
              <w:tabs>
                <w:tab w:val="left" w:pos="6015"/>
              </w:tabs>
              <w:jc w:val="both"/>
              <w:rPr>
                <w:sz w:val="20"/>
                <w:szCs w:val="20"/>
              </w:rPr>
            </w:pPr>
          </w:p>
          <w:p w:rsidR="0071585F" w:rsidRPr="001D6E37" w:rsidRDefault="0071585F" w:rsidP="00B53897">
            <w:pPr>
              <w:tabs>
                <w:tab w:val="left" w:pos="6015"/>
              </w:tabs>
              <w:jc w:val="both"/>
              <w:rPr>
                <w:bCs/>
                <w:sz w:val="20"/>
                <w:szCs w:val="20"/>
              </w:rPr>
            </w:pPr>
            <w:r w:rsidRPr="001D6E37">
              <w:rPr>
                <w:sz w:val="20"/>
                <w:szCs w:val="20"/>
                <w:lang w:val="en-US"/>
              </w:rPr>
              <w:t>R</w:t>
            </w:r>
            <w:r w:rsidRPr="001D6E37">
              <w:rPr>
                <w:bCs/>
                <w:sz w:val="20"/>
                <w:szCs w:val="20"/>
              </w:rPr>
              <w:t xml:space="preserve"> </w:t>
            </w:r>
            <w:proofErr w:type="spellStart"/>
            <w:r w:rsidRPr="001D6E37">
              <w:rPr>
                <w:bCs/>
                <w:sz w:val="20"/>
                <w:szCs w:val="20"/>
                <w:vertAlign w:val="subscript"/>
                <w:lang w:val="en-US"/>
              </w:rPr>
              <w:t>i</w:t>
            </w:r>
            <w:proofErr w:type="spellEnd"/>
            <w:r w:rsidRPr="001D6E37">
              <w:rPr>
                <w:bCs/>
                <w:sz w:val="20"/>
                <w:szCs w:val="20"/>
                <w:vertAlign w:val="subscript"/>
              </w:rPr>
              <w:t xml:space="preserve"> </w:t>
            </w:r>
            <w:r w:rsidRPr="001D6E37">
              <w:rPr>
                <w:bCs/>
                <w:sz w:val="20"/>
                <w:szCs w:val="20"/>
              </w:rPr>
              <w:t xml:space="preserve">= БЦ </w:t>
            </w:r>
            <w:proofErr w:type="spellStart"/>
            <w:r w:rsidRPr="001D6E37">
              <w:rPr>
                <w:bCs/>
                <w:sz w:val="20"/>
                <w:szCs w:val="20"/>
                <w:vertAlign w:val="subscript"/>
                <w:lang w:val="en-US"/>
              </w:rPr>
              <w:t>i</w:t>
            </w:r>
            <w:proofErr w:type="spellEnd"/>
            <w:r w:rsidRPr="001D6E37">
              <w:rPr>
                <w:bCs/>
                <w:sz w:val="20"/>
                <w:szCs w:val="20"/>
                <w:vertAlign w:val="subscript"/>
              </w:rPr>
              <w:t xml:space="preserve"> </w:t>
            </w:r>
            <w:r w:rsidRPr="001D6E37">
              <w:rPr>
                <w:bCs/>
                <w:sz w:val="20"/>
                <w:szCs w:val="20"/>
              </w:rPr>
              <w:t xml:space="preserve"> х </w:t>
            </w:r>
            <w:r w:rsidRPr="001D6E37">
              <w:rPr>
                <w:bCs/>
                <w:sz w:val="20"/>
                <w:szCs w:val="20"/>
                <w:lang w:val="en-US"/>
              </w:rPr>
              <w:t>V</w:t>
            </w:r>
            <w:r w:rsidRPr="001D6E37">
              <w:rPr>
                <w:bCs/>
                <w:sz w:val="20"/>
                <w:szCs w:val="20"/>
              </w:rPr>
              <w:t xml:space="preserve"> </w:t>
            </w:r>
            <w:r w:rsidRPr="001D6E37">
              <w:rPr>
                <w:bCs/>
                <w:sz w:val="20"/>
                <w:szCs w:val="20"/>
                <w:vertAlign w:val="subscript"/>
              </w:rPr>
              <w:t xml:space="preserve">ц </w:t>
            </w:r>
            <w:r w:rsidRPr="001D6E37">
              <w:rPr>
                <w:bCs/>
                <w:sz w:val="20"/>
                <w:szCs w:val="20"/>
              </w:rPr>
              <w:t xml:space="preserve"> + </w:t>
            </w:r>
            <w:proofErr w:type="spellStart"/>
            <w:r w:rsidRPr="001D6E37">
              <w:rPr>
                <w:bCs/>
                <w:sz w:val="20"/>
                <w:szCs w:val="20"/>
              </w:rPr>
              <w:t>БКв</w:t>
            </w:r>
            <w:proofErr w:type="spellEnd"/>
            <w:r w:rsidRPr="001D6E37">
              <w:rPr>
                <w:bCs/>
                <w:sz w:val="20"/>
                <w:szCs w:val="20"/>
              </w:rPr>
              <w:t xml:space="preserve"> </w:t>
            </w:r>
            <w:proofErr w:type="spellStart"/>
            <w:r w:rsidRPr="001D6E37">
              <w:rPr>
                <w:bCs/>
                <w:sz w:val="20"/>
                <w:szCs w:val="20"/>
                <w:vertAlign w:val="subscript"/>
                <w:lang w:val="en-US"/>
              </w:rPr>
              <w:t>i</w:t>
            </w:r>
            <w:proofErr w:type="spellEnd"/>
            <w:r w:rsidRPr="001D6E37">
              <w:rPr>
                <w:bCs/>
                <w:sz w:val="20"/>
                <w:szCs w:val="20"/>
                <w:vertAlign w:val="subscript"/>
              </w:rPr>
              <w:t xml:space="preserve"> </w:t>
            </w:r>
            <w:r w:rsidRPr="001D6E37">
              <w:rPr>
                <w:bCs/>
                <w:sz w:val="20"/>
                <w:szCs w:val="20"/>
              </w:rPr>
              <w:t xml:space="preserve"> х </w:t>
            </w:r>
            <w:r w:rsidRPr="001D6E37">
              <w:rPr>
                <w:bCs/>
                <w:sz w:val="20"/>
                <w:szCs w:val="20"/>
                <w:lang w:val="en-US"/>
              </w:rPr>
              <w:t>V</w:t>
            </w:r>
            <w:proofErr w:type="spellStart"/>
            <w:r w:rsidRPr="001D6E37">
              <w:rPr>
                <w:bCs/>
                <w:sz w:val="20"/>
                <w:szCs w:val="20"/>
                <w:vertAlign w:val="subscript"/>
              </w:rPr>
              <w:t>Кв</w:t>
            </w:r>
            <w:proofErr w:type="spellEnd"/>
            <w:r w:rsidRPr="001D6E37">
              <w:rPr>
                <w:bCs/>
                <w:sz w:val="20"/>
                <w:szCs w:val="20"/>
              </w:rPr>
              <w:t>;</w:t>
            </w:r>
          </w:p>
          <w:p w:rsidR="0071585F" w:rsidRDefault="0071585F" w:rsidP="00B53897">
            <w:pPr>
              <w:tabs>
                <w:tab w:val="left" w:pos="6015"/>
              </w:tabs>
              <w:jc w:val="both"/>
              <w:rPr>
                <w:bCs/>
                <w:sz w:val="20"/>
                <w:szCs w:val="20"/>
              </w:rPr>
            </w:pPr>
            <w:r w:rsidRPr="001D6E37">
              <w:rPr>
                <w:bCs/>
                <w:sz w:val="20"/>
                <w:szCs w:val="20"/>
              </w:rPr>
              <w:t xml:space="preserve">где </w:t>
            </w:r>
            <w:r w:rsidRPr="001D6E37">
              <w:rPr>
                <w:bCs/>
                <w:sz w:val="20"/>
                <w:szCs w:val="20"/>
                <w:lang w:val="en-US"/>
              </w:rPr>
              <w:t>V</w:t>
            </w:r>
            <w:r w:rsidRPr="001D6E37">
              <w:rPr>
                <w:bCs/>
                <w:sz w:val="20"/>
                <w:szCs w:val="20"/>
              </w:rPr>
              <w:t xml:space="preserve"> – значимость (вес) соответствующего критерия.</w:t>
            </w:r>
          </w:p>
          <w:p w:rsidR="005A5605" w:rsidRPr="001D6E37" w:rsidRDefault="005A5605" w:rsidP="00B53897">
            <w:pPr>
              <w:tabs>
                <w:tab w:val="left" w:pos="6015"/>
              </w:tabs>
              <w:jc w:val="both"/>
              <w:rPr>
                <w:bCs/>
                <w:sz w:val="20"/>
                <w:szCs w:val="20"/>
              </w:rPr>
            </w:pPr>
          </w:p>
          <w:p w:rsidR="0071585F" w:rsidRPr="001D6E37" w:rsidRDefault="0071585F" w:rsidP="00B53897">
            <w:pPr>
              <w:tabs>
                <w:tab w:val="left" w:pos="6015"/>
              </w:tabs>
              <w:jc w:val="both"/>
              <w:rPr>
                <w:bCs/>
                <w:sz w:val="20"/>
                <w:szCs w:val="20"/>
                <w:vertAlign w:val="subscript"/>
                <w:lang w:val="en-US"/>
              </w:rPr>
            </w:pPr>
            <w:proofErr w:type="spellStart"/>
            <w:r w:rsidRPr="001D6E37">
              <w:rPr>
                <w:bCs/>
                <w:sz w:val="20"/>
                <w:szCs w:val="20"/>
              </w:rPr>
              <w:t>БКв</w:t>
            </w:r>
            <w:proofErr w:type="spellEnd"/>
            <w:r w:rsidRPr="001D6E37">
              <w:rPr>
                <w:bCs/>
                <w:sz w:val="20"/>
                <w:szCs w:val="20"/>
                <w:lang w:val="en-US"/>
              </w:rPr>
              <w:t xml:space="preserve"> </w:t>
            </w:r>
            <w:proofErr w:type="spellStart"/>
            <w:r w:rsidRPr="001D6E37">
              <w:rPr>
                <w:bCs/>
                <w:sz w:val="20"/>
                <w:szCs w:val="20"/>
                <w:vertAlign w:val="subscript"/>
                <w:lang w:val="en-US"/>
              </w:rPr>
              <w:t>i</w:t>
            </w:r>
            <w:proofErr w:type="spellEnd"/>
            <w:r w:rsidRPr="001D6E37">
              <w:rPr>
                <w:bCs/>
                <w:sz w:val="20"/>
                <w:szCs w:val="20"/>
                <w:vertAlign w:val="subscript"/>
                <w:lang w:val="en-US"/>
              </w:rPr>
              <w:t xml:space="preserve"> = </w:t>
            </w:r>
            <w:r w:rsidRPr="001D6E37">
              <w:rPr>
                <w:bCs/>
                <w:sz w:val="20"/>
                <w:szCs w:val="20"/>
              </w:rPr>
              <w:t>БОР</w:t>
            </w:r>
            <w:r w:rsidRPr="001D6E37">
              <w:rPr>
                <w:bCs/>
                <w:sz w:val="20"/>
                <w:szCs w:val="20"/>
                <w:lang w:val="en-US"/>
              </w:rPr>
              <w:t xml:space="preserve"> </w:t>
            </w:r>
            <w:proofErr w:type="spellStart"/>
            <w:r w:rsidRPr="001D6E37">
              <w:rPr>
                <w:bCs/>
                <w:sz w:val="20"/>
                <w:szCs w:val="20"/>
                <w:vertAlign w:val="subscript"/>
                <w:lang w:val="en-US"/>
              </w:rPr>
              <w:t>i</w:t>
            </w:r>
            <w:proofErr w:type="spellEnd"/>
            <w:r w:rsidRPr="001D6E37">
              <w:rPr>
                <w:bCs/>
                <w:sz w:val="20"/>
                <w:szCs w:val="20"/>
                <w:vertAlign w:val="subscript"/>
                <w:lang w:val="en-US"/>
              </w:rPr>
              <w:t xml:space="preserve"> = </w:t>
            </w:r>
            <w:r w:rsidRPr="001D6E37">
              <w:rPr>
                <w:bCs/>
                <w:sz w:val="20"/>
                <w:szCs w:val="20"/>
              </w:rPr>
              <w:t>БО</w:t>
            </w:r>
            <w:r w:rsidRPr="001D6E37">
              <w:rPr>
                <w:bCs/>
                <w:sz w:val="20"/>
                <w:szCs w:val="20"/>
                <w:lang w:val="en-US"/>
              </w:rPr>
              <w:t xml:space="preserve"> </w:t>
            </w:r>
            <w:proofErr w:type="spellStart"/>
            <w:r w:rsidRPr="001D6E37">
              <w:rPr>
                <w:bCs/>
                <w:sz w:val="20"/>
                <w:szCs w:val="20"/>
                <w:vertAlign w:val="subscript"/>
                <w:lang w:val="en-US"/>
              </w:rPr>
              <w:t>i</w:t>
            </w:r>
            <w:proofErr w:type="spellEnd"/>
          </w:p>
          <w:p w:rsidR="00610AEF" w:rsidRPr="001D6E37" w:rsidRDefault="00610AEF" w:rsidP="00B53897">
            <w:pPr>
              <w:tabs>
                <w:tab w:val="left" w:pos="6015"/>
              </w:tabs>
              <w:jc w:val="both"/>
              <w:rPr>
                <w:sz w:val="20"/>
                <w:szCs w:val="20"/>
                <w:lang w:val="en-US"/>
              </w:rPr>
            </w:pPr>
          </w:p>
          <w:p w:rsidR="0071585F" w:rsidRPr="001D6E37" w:rsidRDefault="0071585F" w:rsidP="00B53897">
            <w:pPr>
              <w:tabs>
                <w:tab w:val="left" w:pos="6015"/>
              </w:tabs>
              <w:jc w:val="both"/>
              <w:rPr>
                <w:sz w:val="20"/>
                <w:szCs w:val="20"/>
              </w:rPr>
            </w:pPr>
            <w:r w:rsidRPr="001D6E37">
              <w:rPr>
                <w:sz w:val="20"/>
                <w:szCs w:val="20"/>
              </w:rPr>
              <w:t xml:space="preserve">Совокупная значимость всех критериев/подкритериев/ </w:t>
            </w:r>
            <w:proofErr w:type="spellStart"/>
            <w:r w:rsidRPr="001D6E37">
              <w:rPr>
                <w:sz w:val="20"/>
                <w:szCs w:val="20"/>
              </w:rPr>
              <w:t>подподкритериев</w:t>
            </w:r>
            <w:proofErr w:type="spellEnd"/>
            <w:r w:rsidRPr="001D6E37">
              <w:rPr>
                <w:sz w:val="20"/>
                <w:szCs w:val="20"/>
              </w:rPr>
              <w:t xml:space="preserve"> равна 100 процентам. </w:t>
            </w:r>
          </w:p>
          <w:p w:rsidR="00610AEF" w:rsidRPr="001D6E37" w:rsidRDefault="00610AEF" w:rsidP="00B53897">
            <w:pPr>
              <w:tabs>
                <w:tab w:val="left" w:pos="6015"/>
              </w:tabs>
              <w:jc w:val="both"/>
              <w:rPr>
                <w:sz w:val="20"/>
                <w:szCs w:val="20"/>
              </w:rPr>
            </w:pPr>
          </w:p>
          <w:p w:rsidR="0071585F" w:rsidRPr="001D6E37" w:rsidRDefault="0071585F" w:rsidP="00B53897">
            <w:pPr>
              <w:tabs>
                <w:tab w:val="left" w:pos="6015"/>
              </w:tabs>
              <w:jc w:val="both"/>
              <w:rPr>
                <w:bCs/>
                <w:sz w:val="20"/>
                <w:szCs w:val="20"/>
              </w:rPr>
            </w:pPr>
            <w:r w:rsidRPr="001D6E37">
              <w:rPr>
                <w:sz w:val="20"/>
                <w:szCs w:val="20"/>
              </w:rPr>
              <w:t xml:space="preserve">Максимальная оценка в баллах по критериям/подкритериям/ </w:t>
            </w:r>
            <w:proofErr w:type="spellStart"/>
            <w:r w:rsidRPr="001D6E37">
              <w:rPr>
                <w:sz w:val="20"/>
                <w:szCs w:val="20"/>
              </w:rPr>
              <w:t>подподкритериям</w:t>
            </w:r>
            <w:proofErr w:type="spellEnd"/>
            <w:r w:rsidRPr="001D6E37">
              <w:rPr>
                <w:bCs/>
                <w:sz w:val="20"/>
                <w:szCs w:val="20"/>
              </w:rPr>
              <w:t xml:space="preserve"> Ц</w:t>
            </w:r>
            <w:proofErr w:type="spellStart"/>
            <w:proofErr w:type="gramStart"/>
            <w:r w:rsidRPr="001D6E37">
              <w:rPr>
                <w:bCs/>
                <w:sz w:val="20"/>
                <w:szCs w:val="20"/>
                <w:vertAlign w:val="subscript"/>
                <w:lang w:val="en-US"/>
              </w:rPr>
              <w:t>i</w:t>
            </w:r>
            <w:proofErr w:type="spellEnd"/>
            <w:r w:rsidRPr="001D6E37">
              <w:rPr>
                <w:bCs/>
                <w:sz w:val="20"/>
                <w:szCs w:val="20"/>
                <w:vertAlign w:val="subscript"/>
              </w:rPr>
              <w:t xml:space="preserve"> </w:t>
            </w:r>
            <w:r w:rsidRPr="001D6E37">
              <w:rPr>
                <w:bCs/>
                <w:sz w:val="20"/>
                <w:szCs w:val="20"/>
              </w:rPr>
              <w:t>,</w:t>
            </w:r>
            <w:proofErr w:type="gramEnd"/>
            <w:r w:rsidRPr="001D6E37">
              <w:rPr>
                <w:bCs/>
                <w:sz w:val="20"/>
                <w:szCs w:val="20"/>
              </w:rPr>
              <w:t xml:space="preserve"> О</w:t>
            </w:r>
            <w:proofErr w:type="spellStart"/>
            <w:r w:rsidRPr="001D6E37">
              <w:rPr>
                <w:bCs/>
                <w:sz w:val="20"/>
                <w:szCs w:val="20"/>
                <w:vertAlign w:val="subscript"/>
                <w:lang w:val="en-US"/>
              </w:rPr>
              <w:t>i</w:t>
            </w:r>
            <w:proofErr w:type="spellEnd"/>
            <w:r w:rsidRPr="001D6E37">
              <w:rPr>
                <w:bCs/>
                <w:sz w:val="20"/>
                <w:szCs w:val="20"/>
                <w:vertAlign w:val="subscript"/>
              </w:rPr>
              <w:t xml:space="preserve">  </w:t>
            </w:r>
            <w:r w:rsidRPr="001D6E37">
              <w:rPr>
                <w:bCs/>
                <w:sz w:val="20"/>
                <w:szCs w:val="20"/>
              </w:rPr>
              <w:t>– 100 баллов.</w:t>
            </w:r>
          </w:p>
          <w:p w:rsidR="00AD4C3C" w:rsidRDefault="00AD4C3C" w:rsidP="00B53897">
            <w:pPr>
              <w:tabs>
                <w:tab w:val="left" w:pos="6015"/>
              </w:tabs>
              <w:jc w:val="both"/>
              <w:rPr>
                <w:bCs/>
                <w:sz w:val="20"/>
                <w:szCs w:val="20"/>
              </w:rPr>
            </w:pPr>
          </w:p>
          <w:p w:rsidR="0037670D" w:rsidRPr="001D6E37" w:rsidRDefault="0037670D" w:rsidP="00B53897">
            <w:pPr>
              <w:tabs>
                <w:tab w:val="left" w:pos="6015"/>
              </w:tabs>
              <w:jc w:val="both"/>
              <w:rPr>
                <w:bCs/>
                <w:sz w:val="20"/>
                <w:szCs w:val="20"/>
              </w:rPr>
            </w:pPr>
          </w:p>
          <w:p w:rsidR="0071585F" w:rsidRPr="001D6E37" w:rsidRDefault="0071585F" w:rsidP="00B53897">
            <w:pPr>
              <w:widowControl w:val="0"/>
              <w:tabs>
                <w:tab w:val="left" w:pos="6015"/>
              </w:tabs>
              <w:autoSpaceDE w:val="0"/>
              <w:autoSpaceDN w:val="0"/>
              <w:adjustRightInd w:val="0"/>
              <w:jc w:val="center"/>
              <w:rPr>
                <w:sz w:val="20"/>
                <w:szCs w:val="20"/>
              </w:rPr>
            </w:pPr>
            <w:r w:rsidRPr="001D6E37">
              <w:rPr>
                <w:sz w:val="20"/>
                <w:szCs w:val="20"/>
              </w:rPr>
              <w:t>ОЦЕНКА ПО КРИТЕРИЮ «ЦЕНА ДОГОВОРА»:</w:t>
            </w:r>
          </w:p>
          <w:p w:rsidR="00AD4C3C" w:rsidRDefault="00AD4C3C" w:rsidP="00B53897">
            <w:pPr>
              <w:tabs>
                <w:tab w:val="left" w:pos="6015"/>
              </w:tabs>
              <w:autoSpaceDE w:val="0"/>
              <w:autoSpaceDN w:val="0"/>
              <w:adjustRightInd w:val="0"/>
              <w:jc w:val="both"/>
              <w:rPr>
                <w:bCs/>
                <w:sz w:val="20"/>
                <w:szCs w:val="20"/>
              </w:rPr>
            </w:pPr>
          </w:p>
          <w:p w:rsidR="0037670D" w:rsidRPr="001D6E37" w:rsidRDefault="0037670D" w:rsidP="00B53897">
            <w:pPr>
              <w:tabs>
                <w:tab w:val="left" w:pos="6015"/>
              </w:tabs>
              <w:autoSpaceDE w:val="0"/>
              <w:autoSpaceDN w:val="0"/>
              <w:adjustRightInd w:val="0"/>
              <w:jc w:val="both"/>
              <w:rPr>
                <w:bCs/>
                <w:sz w:val="20"/>
                <w:szCs w:val="20"/>
              </w:rPr>
            </w:pPr>
          </w:p>
          <w:p w:rsidR="00957E5E" w:rsidRPr="001D6E37" w:rsidRDefault="00957E5E" w:rsidP="00957E5E">
            <w:pPr>
              <w:tabs>
                <w:tab w:val="left" w:pos="-6521"/>
                <w:tab w:val="left" w:pos="851"/>
              </w:tabs>
              <w:rPr>
                <w:spacing w:val="3"/>
                <w:sz w:val="20"/>
                <w:szCs w:val="20"/>
              </w:rPr>
            </w:pPr>
            <w:r w:rsidRPr="001D6E37">
              <w:rPr>
                <w:spacing w:val="3"/>
                <w:sz w:val="20"/>
                <w:szCs w:val="20"/>
              </w:rPr>
              <w:t>Единый базис сравнения ценовых предложений: используются цены предложений участников без учета НДС.</w:t>
            </w:r>
          </w:p>
          <w:p w:rsidR="00957E5E" w:rsidRPr="001D6E37" w:rsidRDefault="00957E5E" w:rsidP="00957E5E">
            <w:pPr>
              <w:tabs>
                <w:tab w:val="left" w:pos="6015"/>
              </w:tabs>
              <w:autoSpaceDE w:val="0"/>
              <w:autoSpaceDN w:val="0"/>
              <w:adjustRightInd w:val="0"/>
              <w:jc w:val="both"/>
              <w:rPr>
                <w:bCs/>
                <w:sz w:val="20"/>
                <w:szCs w:val="20"/>
              </w:rPr>
            </w:pPr>
          </w:p>
          <w:p w:rsidR="0037670D" w:rsidRDefault="00957E5E" w:rsidP="00957E5E">
            <w:pPr>
              <w:tabs>
                <w:tab w:val="left" w:pos="6015"/>
              </w:tabs>
              <w:autoSpaceDE w:val="0"/>
              <w:autoSpaceDN w:val="0"/>
              <w:adjustRightInd w:val="0"/>
              <w:jc w:val="both"/>
              <w:rPr>
                <w:spacing w:val="3"/>
                <w:sz w:val="20"/>
                <w:szCs w:val="20"/>
              </w:rPr>
            </w:pPr>
            <w:r w:rsidRPr="001D6E37">
              <w:rPr>
                <w:spacing w:val="3"/>
                <w:sz w:val="20"/>
                <w:szCs w:val="20"/>
              </w:rPr>
              <w:t xml:space="preserve">Обоснование применения единого базиса: </w:t>
            </w: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957E5E" w:rsidRPr="001D6E37" w:rsidRDefault="00957E5E" w:rsidP="00957E5E">
            <w:pPr>
              <w:tabs>
                <w:tab w:val="left" w:pos="6015"/>
              </w:tabs>
              <w:autoSpaceDE w:val="0"/>
              <w:autoSpaceDN w:val="0"/>
              <w:adjustRightInd w:val="0"/>
              <w:jc w:val="both"/>
              <w:rPr>
                <w:spacing w:val="3"/>
                <w:sz w:val="20"/>
                <w:szCs w:val="20"/>
              </w:rPr>
            </w:pP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21F38" w:rsidRPr="001D6E37" w:rsidRDefault="00421F38" w:rsidP="00B53897">
            <w:pPr>
              <w:tabs>
                <w:tab w:val="left" w:pos="6015"/>
              </w:tabs>
              <w:autoSpaceDE w:val="0"/>
              <w:autoSpaceDN w:val="0"/>
              <w:adjustRightInd w:val="0"/>
              <w:jc w:val="both"/>
              <w:rPr>
                <w:bCs/>
                <w:sz w:val="20"/>
                <w:szCs w:val="20"/>
              </w:rPr>
            </w:pPr>
          </w:p>
          <w:p w:rsidR="0071585F" w:rsidRPr="001D6E37" w:rsidRDefault="0071585F" w:rsidP="00B53897">
            <w:pPr>
              <w:tabs>
                <w:tab w:val="left" w:pos="6015"/>
              </w:tabs>
              <w:autoSpaceDE w:val="0"/>
              <w:autoSpaceDN w:val="0"/>
              <w:adjustRightInd w:val="0"/>
              <w:jc w:val="both"/>
              <w:rPr>
                <w:bCs/>
                <w:sz w:val="20"/>
                <w:szCs w:val="20"/>
              </w:rPr>
            </w:pPr>
          </w:p>
          <w:tbl>
            <w:tblPr>
              <w:tblpPr w:leftFromText="180" w:rightFromText="180" w:vertAnchor="text" w:horzAnchor="margin" w:tblpXSpec="center" w:tblpY="-206"/>
              <w:tblOverlap w:val="never"/>
              <w:tblW w:w="0" w:type="auto"/>
              <w:tblLook w:val="0000" w:firstRow="0" w:lastRow="0" w:firstColumn="0" w:lastColumn="0" w:noHBand="0" w:noVBand="0"/>
            </w:tblPr>
            <w:tblGrid>
              <w:gridCol w:w="711"/>
              <w:gridCol w:w="399"/>
              <w:gridCol w:w="1517"/>
              <w:gridCol w:w="843"/>
            </w:tblGrid>
            <w:tr w:rsidR="0071585F" w:rsidRPr="001D6E37" w:rsidTr="0095314B">
              <w:trPr>
                <w:cantSplit/>
                <w:trHeight w:val="243"/>
              </w:trPr>
              <w:tc>
                <w:tcPr>
                  <w:tcW w:w="711" w:type="dxa"/>
                  <w:vMerge w:val="restart"/>
                  <w:vAlign w:val="center"/>
                </w:tcPr>
                <w:p w:rsidR="0071585F" w:rsidRPr="001D6E37" w:rsidRDefault="0071585F" w:rsidP="00B53897">
                  <w:pPr>
                    <w:pStyle w:val="af4"/>
                    <w:tabs>
                      <w:tab w:val="left" w:pos="6015"/>
                    </w:tabs>
                    <w:spacing w:before="0" w:beforeAutospacing="0" w:after="0" w:afterAutospacing="0"/>
                    <w:rPr>
                      <w:sz w:val="20"/>
                      <w:szCs w:val="20"/>
                    </w:rPr>
                  </w:pPr>
                  <w:r w:rsidRPr="001D6E37">
                    <w:rPr>
                      <w:bCs/>
                      <w:sz w:val="20"/>
                      <w:szCs w:val="20"/>
                    </w:rPr>
                    <w:t xml:space="preserve">БЦ </w:t>
                  </w:r>
                  <w:proofErr w:type="spellStart"/>
                  <w:r w:rsidRPr="001D6E37">
                    <w:rPr>
                      <w:bCs/>
                      <w:sz w:val="20"/>
                      <w:szCs w:val="20"/>
                      <w:vertAlign w:val="subscript"/>
                      <w:lang w:val="en-US"/>
                    </w:rPr>
                    <w:t>i</w:t>
                  </w:r>
                  <w:proofErr w:type="spellEnd"/>
                </w:p>
              </w:tc>
              <w:tc>
                <w:tcPr>
                  <w:tcW w:w="399" w:type="dxa"/>
                  <w:vMerge w:val="restart"/>
                  <w:vAlign w:val="center"/>
                </w:tcPr>
                <w:p w:rsidR="0071585F" w:rsidRPr="001D6E37" w:rsidRDefault="0071585F" w:rsidP="00B53897">
                  <w:pPr>
                    <w:pStyle w:val="af4"/>
                    <w:tabs>
                      <w:tab w:val="left" w:pos="6015"/>
                    </w:tabs>
                    <w:spacing w:before="0" w:beforeAutospacing="0" w:after="0" w:afterAutospacing="0"/>
                    <w:rPr>
                      <w:sz w:val="20"/>
                      <w:szCs w:val="20"/>
                    </w:rPr>
                  </w:pPr>
                  <w:r w:rsidRPr="001D6E37">
                    <w:rPr>
                      <w:sz w:val="20"/>
                      <w:szCs w:val="20"/>
                    </w:rPr>
                    <w:t>=</w:t>
                  </w:r>
                </w:p>
              </w:tc>
              <w:tc>
                <w:tcPr>
                  <w:tcW w:w="1517" w:type="dxa"/>
                  <w:tcBorders>
                    <w:bottom w:val="single" w:sz="4" w:space="0" w:color="auto"/>
                  </w:tcBorders>
                </w:tcPr>
                <w:p w:rsidR="0071585F" w:rsidRPr="001D6E37" w:rsidRDefault="0071585F" w:rsidP="00B53897">
                  <w:pPr>
                    <w:pStyle w:val="af4"/>
                    <w:tabs>
                      <w:tab w:val="left" w:pos="6015"/>
                    </w:tabs>
                    <w:spacing w:before="0" w:beforeAutospacing="0" w:after="0" w:afterAutospacing="0"/>
                    <w:jc w:val="center"/>
                    <w:rPr>
                      <w:sz w:val="20"/>
                      <w:szCs w:val="20"/>
                    </w:rPr>
                  </w:pPr>
                  <w:r w:rsidRPr="001D6E37">
                    <w:rPr>
                      <w:bCs/>
                      <w:sz w:val="20"/>
                      <w:szCs w:val="20"/>
                    </w:rPr>
                    <w:t xml:space="preserve">Ц </w:t>
                  </w:r>
                  <w:r w:rsidRPr="001D6E37">
                    <w:rPr>
                      <w:bCs/>
                      <w:sz w:val="20"/>
                      <w:szCs w:val="20"/>
                      <w:vertAlign w:val="subscript"/>
                      <w:lang w:val="en-US"/>
                    </w:rPr>
                    <w:t>min</w:t>
                  </w:r>
                </w:p>
              </w:tc>
              <w:tc>
                <w:tcPr>
                  <w:tcW w:w="843" w:type="dxa"/>
                  <w:vMerge w:val="restart"/>
                  <w:vAlign w:val="center"/>
                </w:tcPr>
                <w:p w:rsidR="0071585F" w:rsidRPr="001D6E37" w:rsidRDefault="0071585F" w:rsidP="00B53897">
                  <w:pPr>
                    <w:pStyle w:val="af4"/>
                    <w:tabs>
                      <w:tab w:val="left" w:pos="6015"/>
                    </w:tabs>
                    <w:spacing w:before="0" w:beforeAutospacing="0" w:after="0" w:afterAutospacing="0"/>
                    <w:rPr>
                      <w:sz w:val="20"/>
                      <w:szCs w:val="20"/>
                    </w:rPr>
                  </w:pPr>
                  <w:r w:rsidRPr="001D6E37">
                    <w:rPr>
                      <w:bCs/>
                      <w:sz w:val="20"/>
                      <w:szCs w:val="20"/>
                    </w:rPr>
                    <w:t>х 100</w:t>
                  </w:r>
                </w:p>
              </w:tc>
            </w:tr>
            <w:tr w:rsidR="0071585F" w:rsidRPr="001D6E37" w:rsidTr="0095314B">
              <w:trPr>
                <w:cantSplit/>
              </w:trPr>
              <w:tc>
                <w:tcPr>
                  <w:tcW w:w="711" w:type="dxa"/>
                  <w:vMerge/>
                </w:tcPr>
                <w:p w:rsidR="0071585F" w:rsidRPr="001D6E37" w:rsidRDefault="0071585F" w:rsidP="00B53897">
                  <w:pPr>
                    <w:pStyle w:val="af4"/>
                    <w:tabs>
                      <w:tab w:val="left" w:pos="6015"/>
                    </w:tabs>
                    <w:spacing w:before="0" w:beforeAutospacing="0" w:after="0" w:afterAutospacing="0"/>
                    <w:rPr>
                      <w:sz w:val="20"/>
                      <w:szCs w:val="20"/>
                    </w:rPr>
                  </w:pPr>
                </w:p>
              </w:tc>
              <w:tc>
                <w:tcPr>
                  <w:tcW w:w="399" w:type="dxa"/>
                  <w:vMerge/>
                </w:tcPr>
                <w:p w:rsidR="0071585F" w:rsidRPr="001D6E37" w:rsidRDefault="0071585F" w:rsidP="00B53897">
                  <w:pPr>
                    <w:pStyle w:val="af4"/>
                    <w:tabs>
                      <w:tab w:val="left" w:pos="6015"/>
                    </w:tabs>
                    <w:spacing w:before="0" w:beforeAutospacing="0" w:after="0" w:afterAutospacing="0"/>
                    <w:rPr>
                      <w:sz w:val="20"/>
                      <w:szCs w:val="20"/>
                    </w:rPr>
                  </w:pPr>
                </w:p>
              </w:tc>
              <w:tc>
                <w:tcPr>
                  <w:tcW w:w="1517" w:type="dxa"/>
                  <w:tcBorders>
                    <w:top w:val="single" w:sz="4" w:space="0" w:color="auto"/>
                  </w:tcBorders>
                </w:tcPr>
                <w:p w:rsidR="0071585F" w:rsidRPr="001D6E37" w:rsidRDefault="0071585F" w:rsidP="00B53897">
                  <w:pPr>
                    <w:pStyle w:val="af4"/>
                    <w:tabs>
                      <w:tab w:val="left" w:pos="6015"/>
                    </w:tabs>
                    <w:spacing w:before="0" w:beforeAutospacing="0" w:after="0" w:afterAutospacing="0"/>
                    <w:jc w:val="center"/>
                    <w:rPr>
                      <w:sz w:val="20"/>
                      <w:szCs w:val="20"/>
                    </w:rPr>
                  </w:pPr>
                  <w:r w:rsidRPr="001D6E37">
                    <w:rPr>
                      <w:sz w:val="20"/>
                      <w:szCs w:val="20"/>
                    </w:rPr>
                    <w:t>Ц</w:t>
                  </w:r>
                  <w:r w:rsidRPr="001D6E37">
                    <w:rPr>
                      <w:sz w:val="20"/>
                      <w:szCs w:val="20"/>
                      <w:vertAlign w:val="subscript"/>
                    </w:rPr>
                    <w:t xml:space="preserve"> </w:t>
                  </w:r>
                  <w:proofErr w:type="spellStart"/>
                  <w:r w:rsidRPr="001D6E37">
                    <w:rPr>
                      <w:sz w:val="20"/>
                      <w:szCs w:val="20"/>
                      <w:vertAlign w:val="subscript"/>
                      <w:lang w:val="en-US"/>
                    </w:rPr>
                    <w:t>i</w:t>
                  </w:r>
                  <w:proofErr w:type="spellEnd"/>
                </w:p>
              </w:tc>
              <w:tc>
                <w:tcPr>
                  <w:tcW w:w="843" w:type="dxa"/>
                  <w:vMerge/>
                </w:tcPr>
                <w:p w:rsidR="0071585F" w:rsidRPr="001D6E37" w:rsidRDefault="0071585F" w:rsidP="00B53897">
                  <w:pPr>
                    <w:pStyle w:val="af4"/>
                    <w:tabs>
                      <w:tab w:val="left" w:pos="6015"/>
                    </w:tabs>
                    <w:spacing w:before="0" w:beforeAutospacing="0" w:after="0" w:afterAutospacing="0"/>
                    <w:rPr>
                      <w:sz w:val="20"/>
                      <w:szCs w:val="20"/>
                    </w:rPr>
                  </w:pPr>
                </w:p>
              </w:tc>
            </w:tr>
          </w:tbl>
          <w:p w:rsidR="0071585F" w:rsidRPr="001D6E37" w:rsidRDefault="0071585F" w:rsidP="00B53897">
            <w:pPr>
              <w:tabs>
                <w:tab w:val="left" w:pos="6015"/>
              </w:tabs>
              <w:autoSpaceDE w:val="0"/>
              <w:autoSpaceDN w:val="0"/>
              <w:adjustRightInd w:val="0"/>
              <w:jc w:val="both"/>
              <w:rPr>
                <w:bCs/>
                <w:sz w:val="20"/>
                <w:szCs w:val="20"/>
              </w:rPr>
            </w:pPr>
          </w:p>
          <w:p w:rsidR="0095314B" w:rsidRPr="001D6E37" w:rsidRDefault="0095314B" w:rsidP="00421F38">
            <w:pPr>
              <w:pStyle w:val="af4"/>
              <w:tabs>
                <w:tab w:val="left" w:pos="69"/>
                <w:tab w:val="left" w:pos="6015"/>
              </w:tabs>
              <w:spacing w:before="0" w:beforeAutospacing="0" w:after="0" w:afterAutospacing="0"/>
              <w:jc w:val="both"/>
              <w:rPr>
                <w:sz w:val="20"/>
                <w:szCs w:val="20"/>
              </w:rPr>
            </w:pPr>
          </w:p>
          <w:p w:rsidR="00421F38" w:rsidRPr="001D6E37" w:rsidRDefault="00421F38" w:rsidP="00421F38">
            <w:pPr>
              <w:pStyle w:val="af4"/>
              <w:tabs>
                <w:tab w:val="left" w:pos="69"/>
                <w:tab w:val="left" w:pos="6015"/>
              </w:tabs>
              <w:spacing w:before="0" w:beforeAutospacing="0" w:after="0" w:afterAutospacing="0"/>
              <w:jc w:val="both"/>
              <w:rPr>
                <w:sz w:val="20"/>
                <w:szCs w:val="20"/>
              </w:rPr>
            </w:pPr>
            <w:r w:rsidRPr="001D6E37">
              <w:rPr>
                <w:sz w:val="20"/>
                <w:szCs w:val="20"/>
              </w:rPr>
              <w:t xml:space="preserve">где: Ц i </w:t>
            </w:r>
            <w:r w:rsidRPr="001D6E37">
              <w:rPr>
                <w:sz w:val="20"/>
                <w:szCs w:val="20"/>
              </w:rPr>
              <w:t> </w:t>
            </w:r>
            <w:r w:rsidRPr="001D6E37">
              <w:rPr>
                <w:sz w:val="20"/>
                <w:szCs w:val="20"/>
              </w:rPr>
              <w:t>- предложение участника запроса предложений о цене договора, указанной в заявке на участие в запросе предложений i-</w:t>
            </w:r>
            <w:proofErr w:type="spellStart"/>
            <w:r w:rsidRPr="001D6E37">
              <w:rPr>
                <w:sz w:val="20"/>
                <w:szCs w:val="20"/>
              </w:rPr>
              <w:t>го</w:t>
            </w:r>
            <w:proofErr w:type="spellEnd"/>
            <w:r w:rsidRPr="001D6E37">
              <w:rPr>
                <w:sz w:val="20"/>
                <w:szCs w:val="20"/>
              </w:rPr>
              <w:t xml:space="preserve"> участника запроса предложений, руб., включая НДС;</w:t>
            </w:r>
          </w:p>
          <w:p w:rsidR="00421F38" w:rsidRPr="001D6E37" w:rsidRDefault="00421F38" w:rsidP="00421F38">
            <w:pPr>
              <w:pStyle w:val="af4"/>
              <w:tabs>
                <w:tab w:val="left" w:pos="69"/>
                <w:tab w:val="left" w:pos="6015"/>
              </w:tabs>
              <w:spacing w:before="0" w:beforeAutospacing="0" w:after="0" w:afterAutospacing="0"/>
              <w:jc w:val="both"/>
              <w:rPr>
                <w:sz w:val="20"/>
                <w:szCs w:val="20"/>
              </w:rPr>
            </w:pPr>
          </w:p>
          <w:p w:rsidR="00421F38" w:rsidRPr="001D6E37" w:rsidRDefault="00421F38" w:rsidP="00421F38">
            <w:pPr>
              <w:pStyle w:val="af4"/>
              <w:tabs>
                <w:tab w:val="left" w:pos="69"/>
                <w:tab w:val="left" w:pos="6015"/>
              </w:tabs>
              <w:spacing w:before="0" w:beforeAutospacing="0" w:after="0" w:afterAutospacing="0"/>
              <w:jc w:val="both"/>
              <w:rPr>
                <w:sz w:val="20"/>
                <w:szCs w:val="20"/>
              </w:rPr>
            </w:pPr>
            <w:r w:rsidRPr="001D6E37">
              <w:rPr>
                <w:sz w:val="20"/>
                <w:szCs w:val="20"/>
              </w:rPr>
              <w:t xml:space="preserve">Ц </w:t>
            </w:r>
            <w:proofErr w:type="spellStart"/>
            <w:r w:rsidRPr="001D6E37">
              <w:rPr>
                <w:sz w:val="20"/>
                <w:szCs w:val="20"/>
              </w:rPr>
              <w:t>min</w:t>
            </w:r>
            <w:proofErr w:type="spellEnd"/>
            <w:r w:rsidRPr="001D6E37">
              <w:rPr>
                <w:sz w:val="20"/>
                <w:szCs w:val="20"/>
              </w:rPr>
              <w:t xml:space="preserve"> </w:t>
            </w:r>
            <w:r w:rsidRPr="001D6E37">
              <w:rPr>
                <w:sz w:val="20"/>
                <w:szCs w:val="20"/>
              </w:rPr>
              <w:t> </w:t>
            </w:r>
            <w:r w:rsidRPr="001D6E37">
              <w:rPr>
                <w:sz w:val="20"/>
                <w:szCs w:val="20"/>
              </w:rPr>
              <w:t>– минимальное предложение участника запроса предложений о цене договора, указанной в заявке на участие в запросе предложений из представленных участниками запроса предложений, руб., включая НДС.</w:t>
            </w:r>
          </w:p>
          <w:p w:rsidR="00421F38" w:rsidRDefault="00421F38" w:rsidP="00B53897">
            <w:pPr>
              <w:pStyle w:val="af4"/>
              <w:tabs>
                <w:tab w:val="left" w:pos="69"/>
                <w:tab w:val="left" w:pos="1128"/>
                <w:tab w:val="left" w:pos="6015"/>
              </w:tabs>
              <w:spacing w:before="0" w:beforeAutospacing="0" w:after="0" w:afterAutospacing="0"/>
              <w:jc w:val="both"/>
              <w:rPr>
                <w:sz w:val="20"/>
                <w:szCs w:val="20"/>
              </w:rPr>
            </w:pPr>
          </w:p>
          <w:p w:rsidR="00F516B5" w:rsidRPr="001D6E37" w:rsidRDefault="00F516B5" w:rsidP="001F4B57">
            <w:pPr>
              <w:pStyle w:val="af4"/>
              <w:tabs>
                <w:tab w:val="left" w:pos="1128"/>
              </w:tabs>
              <w:suppressAutoHyphens/>
              <w:spacing w:before="0" w:beforeAutospacing="0" w:after="0" w:afterAutospacing="0"/>
              <w:ind w:right="68"/>
              <w:jc w:val="center"/>
              <w:rPr>
                <w:caps/>
                <w:sz w:val="20"/>
                <w:szCs w:val="20"/>
              </w:rPr>
            </w:pPr>
            <w:r w:rsidRPr="001D6E37">
              <w:rPr>
                <w:caps/>
                <w:sz w:val="20"/>
                <w:szCs w:val="20"/>
              </w:rPr>
              <w:t xml:space="preserve">Оценка по ПОДПОДкритерию «опыт участника запроса предложений </w:t>
            </w:r>
            <w:r w:rsidR="0052235A" w:rsidRPr="001D6E37">
              <w:rPr>
                <w:caps/>
                <w:sz w:val="20"/>
                <w:szCs w:val="20"/>
              </w:rPr>
              <w:t xml:space="preserve">по </w:t>
            </w:r>
            <w:r w:rsidR="00820ECB">
              <w:rPr>
                <w:caps/>
                <w:sz w:val="20"/>
                <w:szCs w:val="20"/>
              </w:rPr>
              <w:t xml:space="preserve">ВЫПОЛНЕНИЮ </w:t>
            </w:r>
            <w:r w:rsidR="00820ECB">
              <w:rPr>
                <w:sz w:val="20"/>
                <w:szCs w:val="20"/>
              </w:rPr>
              <w:t>СТРОИТЕЛЬНО-МОНТАЖНЫХ РАБОТ</w:t>
            </w:r>
            <w:r w:rsidR="001F4B57" w:rsidRPr="001D6E37">
              <w:rPr>
                <w:caps/>
                <w:sz w:val="20"/>
                <w:szCs w:val="20"/>
              </w:rPr>
              <w:t>,</w:t>
            </w:r>
            <w:r w:rsidR="00DA5EA7">
              <w:rPr>
                <w:caps/>
                <w:sz w:val="20"/>
                <w:szCs w:val="20"/>
              </w:rPr>
              <w:t xml:space="preserve"> </w:t>
            </w:r>
            <w:r w:rsidR="00820ECB">
              <w:rPr>
                <w:caps/>
                <w:sz w:val="20"/>
                <w:szCs w:val="20"/>
              </w:rPr>
              <w:t xml:space="preserve">за 2011-2014 </w:t>
            </w:r>
            <w:r w:rsidR="0094517D" w:rsidRPr="001D6E37">
              <w:rPr>
                <w:caps/>
                <w:sz w:val="20"/>
                <w:szCs w:val="20"/>
              </w:rPr>
              <w:t>гг</w:t>
            </w:r>
            <w:r w:rsidRPr="001D6E37">
              <w:rPr>
                <w:caps/>
                <w:sz w:val="20"/>
                <w:szCs w:val="20"/>
              </w:rPr>
              <w:t xml:space="preserve">.», </w:t>
            </w:r>
            <w:r w:rsidR="001F4B57" w:rsidRPr="001D6E37">
              <w:rPr>
                <w:caps/>
                <w:sz w:val="20"/>
                <w:szCs w:val="20"/>
              </w:rPr>
              <w:t xml:space="preserve">БО </w:t>
            </w:r>
            <w:r w:rsidR="001F4B57" w:rsidRPr="001D6E37">
              <w:rPr>
                <w:sz w:val="20"/>
                <w:szCs w:val="20"/>
              </w:rPr>
              <w:t>i</w:t>
            </w:r>
            <w:r w:rsidRPr="001D6E37">
              <w:rPr>
                <w:caps/>
                <w:sz w:val="20"/>
                <w:szCs w:val="20"/>
              </w:rPr>
              <w:t>:</w:t>
            </w:r>
          </w:p>
          <w:p w:rsidR="00AD4C3C" w:rsidRPr="001D6E37" w:rsidRDefault="00AD4C3C" w:rsidP="00F342ED">
            <w:pPr>
              <w:autoSpaceDE w:val="0"/>
              <w:autoSpaceDN w:val="0"/>
              <w:adjustRightInd w:val="0"/>
              <w:jc w:val="both"/>
              <w:rPr>
                <w:sz w:val="20"/>
                <w:szCs w:val="20"/>
              </w:rPr>
            </w:pPr>
          </w:p>
          <w:p w:rsidR="00D00BEF" w:rsidRDefault="00307788" w:rsidP="00B53897">
            <w:pPr>
              <w:autoSpaceDE w:val="0"/>
              <w:autoSpaceDN w:val="0"/>
              <w:adjustRightInd w:val="0"/>
              <w:jc w:val="both"/>
              <w:rPr>
                <w:sz w:val="20"/>
                <w:szCs w:val="20"/>
              </w:rPr>
            </w:pPr>
            <w:r w:rsidRPr="001D6E37">
              <w:rPr>
                <w:sz w:val="20"/>
                <w:szCs w:val="20"/>
              </w:rPr>
              <w:t xml:space="preserve">Для оценки по данному </w:t>
            </w:r>
            <w:proofErr w:type="spellStart"/>
            <w:r w:rsidRPr="001D6E37">
              <w:rPr>
                <w:sz w:val="20"/>
                <w:szCs w:val="20"/>
              </w:rPr>
              <w:t>под</w:t>
            </w:r>
            <w:r w:rsidR="001F4B57" w:rsidRPr="001D6E37">
              <w:rPr>
                <w:sz w:val="20"/>
                <w:szCs w:val="20"/>
              </w:rPr>
              <w:t>под</w:t>
            </w:r>
            <w:r w:rsidRPr="001D6E37">
              <w:rPr>
                <w:sz w:val="20"/>
                <w:szCs w:val="20"/>
              </w:rPr>
              <w:t>критерию</w:t>
            </w:r>
            <w:proofErr w:type="spellEnd"/>
            <w:r w:rsidRPr="001D6E37">
              <w:rPr>
                <w:sz w:val="20"/>
                <w:szCs w:val="20"/>
              </w:rPr>
              <w:t xml:space="preserve"> </w:t>
            </w:r>
            <w:r w:rsidRPr="001D6E37">
              <w:rPr>
                <w:bCs/>
                <w:iCs/>
                <w:sz w:val="20"/>
                <w:szCs w:val="20"/>
              </w:rPr>
              <w:t xml:space="preserve">принимаются </w:t>
            </w:r>
            <w:r w:rsidR="00610AEF" w:rsidRPr="001D6E37">
              <w:rPr>
                <w:bCs/>
                <w:iCs/>
                <w:sz w:val="20"/>
                <w:szCs w:val="20"/>
              </w:rPr>
              <w:t>выполненные</w:t>
            </w:r>
            <w:r w:rsidRPr="001D6E37">
              <w:rPr>
                <w:bCs/>
                <w:iCs/>
                <w:sz w:val="20"/>
                <w:szCs w:val="20"/>
              </w:rPr>
              <w:t xml:space="preserve"> в 201</w:t>
            </w:r>
            <w:r w:rsidR="00F516B5" w:rsidRPr="001D6E37">
              <w:rPr>
                <w:bCs/>
                <w:iCs/>
                <w:sz w:val="20"/>
                <w:szCs w:val="20"/>
              </w:rPr>
              <w:t>1</w:t>
            </w:r>
            <w:r w:rsidR="00F342ED" w:rsidRPr="001D6E37">
              <w:rPr>
                <w:bCs/>
                <w:iCs/>
                <w:sz w:val="20"/>
                <w:szCs w:val="20"/>
              </w:rPr>
              <w:t>–</w:t>
            </w:r>
            <w:r w:rsidRPr="001D6E37">
              <w:rPr>
                <w:bCs/>
                <w:iCs/>
                <w:sz w:val="20"/>
                <w:szCs w:val="20"/>
              </w:rPr>
              <w:t>201</w:t>
            </w:r>
            <w:r w:rsidR="004F5585">
              <w:rPr>
                <w:bCs/>
                <w:iCs/>
                <w:sz w:val="20"/>
                <w:szCs w:val="20"/>
              </w:rPr>
              <w:t>4</w:t>
            </w:r>
            <w:r w:rsidRPr="001D6E37">
              <w:rPr>
                <w:bCs/>
                <w:iCs/>
                <w:sz w:val="20"/>
                <w:szCs w:val="20"/>
              </w:rPr>
              <w:t xml:space="preserve"> гг. </w:t>
            </w:r>
            <w:r w:rsidR="0052235A" w:rsidRPr="001D6E37">
              <w:rPr>
                <w:sz w:val="20"/>
                <w:szCs w:val="20"/>
              </w:rPr>
              <w:t>договоры по</w:t>
            </w:r>
            <w:r w:rsidR="00DA5EA7" w:rsidRPr="00DA5EA7">
              <w:rPr>
                <w:sz w:val="20"/>
                <w:szCs w:val="20"/>
              </w:rPr>
              <w:t xml:space="preserve"> </w:t>
            </w:r>
            <w:r w:rsidR="004F5585">
              <w:rPr>
                <w:sz w:val="20"/>
                <w:szCs w:val="20"/>
              </w:rPr>
              <w:t xml:space="preserve">выполнению строительно-монтажных </w:t>
            </w:r>
            <w:r w:rsidR="004F5585" w:rsidRPr="00DA5EA7">
              <w:rPr>
                <w:sz w:val="20"/>
                <w:szCs w:val="20"/>
              </w:rPr>
              <w:t>работ</w:t>
            </w:r>
            <w:r w:rsidR="001F4B57" w:rsidRPr="001D6E37">
              <w:rPr>
                <w:sz w:val="20"/>
                <w:szCs w:val="20"/>
              </w:rPr>
              <w:t xml:space="preserve">, сопоставимого характера и объема, </w:t>
            </w:r>
            <w:r w:rsidR="00F342ED" w:rsidRPr="001D6E37">
              <w:rPr>
                <w:sz w:val="20"/>
                <w:szCs w:val="20"/>
              </w:rPr>
              <w:t>подтвержденны</w:t>
            </w:r>
            <w:r w:rsidR="00610AEF" w:rsidRPr="001D6E37">
              <w:rPr>
                <w:sz w:val="20"/>
                <w:szCs w:val="20"/>
              </w:rPr>
              <w:t>х</w:t>
            </w:r>
            <w:r w:rsidR="00F342ED" w:rsidRPr="001D6E37">
              <w:rPr>
                <w:bCs/>
                <w:sz w:val="20"/>
                <w:szCs w:val="20"/>
              </w:rPr>
              <w:t xml:space="preserve"> копиями договоров с приложениями, в том числе, специфик</w:t>
            </w:r>
            <w:r w:rsidR="00F342ED" w:rsidRPr="001D6E37">
              <w:rPr>
                <w:sz w:val="20"/>
                <w:szCs w:val="20"/>
              </w:rPr>
              <w:t>ациями, а также копиями документов, подтверждающих исполнение договоров (акты приемки-передачи, ТОРГ-12, акты выполненных работ</w:t>
            </w:r>
            <w:r w:rsidR="00C54F80">
              <w:rPr>
                <w:sz w:val="20"/>
                <w:szCs w:val="20"/>
              </w:rPr>
              <w:t>, КС-2, КС-3</w:t>
            </w:r>
            <w:r w:rsidR="00F342ED" w:rsidRPr="001D6E37">
              <w:rPr>
                <w:sz w:val="20"/>
                <w:szCs w:val="20"/>
              </w:rPr>
              <w:t xml:space="preserve"> и т.п.)</w:t>
            </w:r>
          </w:p>
          <w:tbl>
            <w:tblPr>
              <w:tblW w:w="5000" w:type="pct"/>
              <w:tblLook w:val="04A0" w:firstRow="1" w:lastRow="0" w:firstColumn="1" w:lastColumn="0" w:noHBand="0" w:noVBand="1"/>
            </w:tblPr>
            <w:tblGrid>
              <w:gridCol w:w="1095"/>
              <w:gridCol w:w="611"/>
              <w:gridCol w:w="2409"/>
              <w:gridCol w:w="1986"/>
              <w:gridCol w:w="975"/>
            </w:tblGrid>
            <w:tr w:rsidR="001D6E37" w:rsidRPr="001D6E37" w:rsidTr="0095314B">
              <w:trPr>
                <w:cantSplit/>
                <w:trHeight w:val="250"/>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95314B" w:rsidRPr="001D6E37" w:rsidRDefault="0095314B" w:rsidP="0095314B">
                  <w:pPr>
                    <w:pStyle w:val="af4"/>
                    <w:spacing w:line="276" w:lineRule="auto"/>
                    <w:jc w:val="center"/>
                    <w:rPr>
                      <w:bCs/>
                      <w:sz w:val="20"/>
                      <w:szCs w:val="20"/>
                    </w:rPr>
                  </w:pPr>
                  <w:r w:rsidRPr="001D6E37">
                    <w:rPr>
                      <w:sz w:val="20"/>
                      <w:szCs w:val="20"/>
                    </w:rPr>
                    <w:t>Опыт</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bCs/>
                      <w:sz w:val="20"/>
                      <w:szCs w:val="20"/>
                    </w:rPr>
                  </w:pPr>
                  <w:r w:rsidRPr="001D6E37">
                    <w:rPr>
                      <w:bCs/>
                      <w:sz w:val="20"/>
                      <w:szCs w:val="20"/>
                    </w:rPr>
                    <w:t>Баллы</w:t>
                  </w:r>
                </w:p>
              </w:tc>
            </w:tr>
            <w:tr w:rsidR="001D6E37" w:rsidRPr="001D6E37" w:rsidTr="0095314B">
              <w:trPr>
                <w:cantSplit/>
                <w:trHeight w:val="243"/>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DA5EA7" w:rsidRDefault="0095314B" w:rsidP="00DA5EA7">
                  <w:pPr>
                    <w:pStyle w:val="af4"/>
                    <w:spacing w:before="0" w:beforeAutospacing="0" w:after="0" w:afterAutospacing="0"/>
                    <w:jc w:val="center"/>
                    <w:rPr>
                      <w:sz w:val="20"/>
                      <w:szCs w:val="20"/>
                    </w:rPr>
                  </w:pPr>
                  <w:r w:rsidRPr="001D6E37">
                    <w:rPr>
                      <w:sz w:val="20"/>
                      <w:szCs w:val="20"/>
                    </w:rPr>
                    <w:t>У участника запроса предложений в рамках заключенных договоров осуществленные в 201</w:t>
                  </w:r>
                  <w:r w:rsidR="007339A6">
                    <w:rPr>
                      <w:sz w:val="20"/>
                      <w:szCs w:val="20"/>
                    </w:rPr>
                    <w:t>1</w:t>
                  </w:r>
                  <w:r w:rsidRPr="001D6E37">
                    <w:rPr>
                      <w:sz w:val="20"/>
                      <w:szCs w:val="20"/>
                    </w:rPr>
                    <w:t xml:space="preserve"> – 201</w:t>
                  </w:r>
                  <w:r w:rsidR="004F5585">
                    <w:rPr>
                      <w:sz w:val="20"/>
                      <w:szCs w:val="20"/>
                    </w:rPr>
                    <w:t>4</w:t>
                  </w:r>
                  <w:r w:rsidRPr="001D6E37">
                    <w:rPr>
                      <w:sz w:val="20"/>
                      <w:szCs w:val="20"/>
                    </w:rPr>
                    <w:t xml:space="preserve"> гг. </w:t>
                  </w:r>
                  <w:r w:rsidR="004F5585">
                    <w:rPr>
                      <w:sz w:val="20"/>
                      <w:szCs w:val="20"/>
                    </w:rPr>
                    <w:t>строительно-монтажные работы</w:t>
                  </w:r>
                </w:p>
                <w:p w:rsidR="0095314B" w:rsidRPr="001D6E37" w:rsidRDefault="0095314B" w:rsidP="00417F96">
                  <w:pPr>
                    <w:pStyle w:val="af4"/>
                    <w:spacing w:before="0" w:beforeAutospacing="0" w:after="0" w:afterAutospacing="0"/>
                    <w:jc w:val="center"/>
                    <w:rPr>
                      <w:sz w:val="20"/>
                      <w:szCs w:val="20"/>
                    </w:rPr>
                  </w:pPr>
                  <w:r w:rsidRPr="001D6E37">
                    <w:rPr>
                      <w:sz w:val="20"/>
                      <w:szCs w:val="20"/>
                    </w:rPr>
                    <w:t xml:space="preserve">на общую сумму </w:t>
                  </w:r>
                  <w:r w:rsidR="00417F96">
                    <w:rPr>
                      <w:sz w:val="20"/>
                      <w:szCs w:val="20"/>
                    </w:rPr>
                    <w:t>3 779 742</w:t>
                  </w:r>
                  <w:r w:rsidR="009D7AA4">
                    <w:rPr>
                      <w:sz w:val="20"/>
                      <w:szCs w:val="20"/>
                    </w:rPr>
                    <w:t>,</w:t>
                  </w:r>
                  <w:r w:rsidR="00417F96">
                    <w:rPr>
                      <w:sz w:val="20"/>
                      <w:szCs w:val="20"/>
                    </w:rPr>
                    <w:t>96</w:t>
                  </w:r>
                  <w:r w:rsidRPr="001D6E37">
                    <w:rPr>
                      <w:sz w:val="20"/>
                      <w:szCs w:val="20"/>
                    </w:rPr>
                    <w:t xml:space="preserve"> руб., включая НДС</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bCs/>
                      <w:sz w:val="20"/>
                      <w:szCs w:val="20"/>
                    </w:rPr>
                  </w:pPr>
                  <w:r w:rsidRPr="001D6E37">
                    <w:rPr>
                      <w:bCs/>
                      <w:sz w:val="20"/>
                      <w:szCs w:val="20"/>
                    </w:rPr>
                    <w:t>0</w:t>
                  </w:r>
                </w:p>
              </w:tc>
            </w:tr>
            <w:tr w:rsidR="001D6E37" w:rsidRPr="001D6E37" w:rsidTr="0095314B">
              <w:trPr>
                <w:cantSplit/>
                <w:trHeight w:val="243"/>
              </w:trPr>
              <w:tc>
                <w:tcPr>
                  <w:tcW w:w="774" w:type="pct"/>
                  <w:vMerge w:val="restart"/>
                  <w:tcBorders>
                    <w:top w:val="single" w:sz="4" w:space="0" w:color="auto"/>
                    <w:left w:val="single" w:sz="4" w:space="0" w:color="auto"/>
                    <w:bottom w:val="single" w:sz="4" w:space="0" w:color="auto"/>
                    <w:right w:val="nil"/>
                  </w:tcBorders>
                  <w:vAlign w:val="center"/>
                  <w:hideMark/>
                </w:tcPr>
                <w:p w:rsidR="0095314B" w:rsidRPr="001D6E37" w:rsidRDefault="0095314B" w:rsidP="0095314B">
                  <w:pPr>
                    <w:pStyle w:val="af4"/>
                    <w:spacing w:line="276" w:lineRule="auto"/>
                    <w:jc w:val="center"/>
                    <w:rPr>
                      <w:sz w:val="20"/>
                      <w:szCs w:val="20"/>
                    </w:rPr>
                  </w:pPr>
                  <w:r w:rsidRPr="001D6E37">
                    <w:rPr>
                      <w:bCs/>
                      <w:sz w:val="20"/>
                      <w:szCs w:val="20"/>
                    </w:rPr>
                    <w:t xml:space="preserve">БО </w:t>
                  </w:r>
                  <w:proofErr w:type="spellStart"/>
                  <w:r w:rsidRPr="001D6E37">
                    <w:rPr>
                      <w:bCs/>
                      <w:sz w:val="20"/>
                      <w:szCs w:val="20"/>
                      <w:vertAlign w:val="subscript"/>
                      <w:lang w:val="en-US"/>
                    </w:rPr>
                    <w:t>i</w:t>
                  </w:r>
                  <w:proofErr w:type="spellEnd"/>
                </w:p>
              </w:tc>
              <w:tc>
                <w:tcPr>
                  <w:tcW w:w="432" w:type="pct"/>
                  <w:vMerge w:val="restart"/>
                  <w:tcBorders>
                    <w:top w:val="single" w:sz="4" w:space="0" w:color="auto"/>
                    <w:left w:val="nil"/>
                    <w:bottom w:val="single" w:sz="4" w:space="0" w:color="auto"/>
                    <w:right w:val="nil"/>
                  </w:tcBorders>
                  <w:vAlign w:val="center"/>
                  <w:hideMark/>
                </w:tcPr>
                <w:p w:rsidR="0095314B" w:rsidRPr="001D6E37" w:rsidRDefault="0095314B" w:rsidP="0095314B">
                  <w:pPr>
                    <w:pStyle w:val="af4"/>
                    <w:spacing w:line="276" w:lineRule="auto"/>
                    <w:ind w:left="-57"/>
                    <w:jc w:val="center"/>
                    <w:rPr>
                      <w:sz w:val="20"/>
                      <w:szCs w:val="20"/>
                    </w:rPr>
                  </w:pPr>
                  <w:r w:rsidRPr="001D6E37">
                    <w:rPr>
                      <w:sz w:val="20"/>
                      <w:szCs w:val="20"/>
                    </w:rPr>
                    <w:t>=</w:t>
                  </w:r>
                </w:p>
              </w:tc>
              <w:tc>
                <w:tcPr>
                  <w:tcW w:w="1702" w:type="pct"/>
                  <w:tcBorders>
                    <w:top w:val="single" w:sz="4" w:space="0" w:color="auto"/>
                    <w:left w:val="nil"/>
                    <w:bottom w:val="single" w:sz="4" w:space="0" w:color="auto"/>
                    <w:right w:val="nil"/>
                  </w:tcBorders>
                  <w:hideMark/>
                </w:tcPr>
                <w:p w:rsidR="0095314B" w:rsidRPr="001D6E37" w:rsidRDefault="0095314B" w:rsidP="004F5585">
                  <w:pPr>
                    <w:pStyle w:val="af4"/>
                    <w:spacing w:line="276" w:lineRule="auto"/>
                    <w:jc w:val="center"/>
                    <w:rPr>
                      <w:sz w:val="20"/>
                      <w:szCs w:val="20"/>
                    </w:rPr>
                  </w:pPr>
                  <w:r w:rsidRPr="001D6E37">
                    <w:rPr>
                      <w:sz w:val="20"/>
                      <w:szCs w:val="20"/>
                    </w:rPr>
                    <w:t>О</w:t>
                  </w:r>
                  <w:r w:rsidRPr="001D6E37">
                    <w:rPr>
                      <w:sz w:val="20"/>
                      <w:szCs w:val="20"/>
                      <w:vertAlign w:val="subscript"/>
                    </w:rPr>
                    <w:t xml:space="preserve"> </w:t>
                  </w:r>
                  <w:proofErr w:type="spellStart"/>
                  <w:proofErr w:type="gramStart"/>
                  <w:r w:rsidRPr="001D6E37">
                    <w:rPr>
                      <w:sz w:val="20"/>
                      <w:szCs w:val="20"/>
                      <w:vertAlign w:val="subscript"/>
                      <w:lang w:val="en-US"/>
                    </w:rPr>
                    <w:t>i</w:t>
                  </w:r>
                  <w:proofErr w:type="spellEnd"/>
                  <w:r w:rsidRPr="001D6E37">
                    <w:rPr>
                      <w:sz w:val="20"/>
                      <w:szCs w:val="20"/>
                      <w:vertAlign w:val="subscript"/>
                    </w:rPr>
                    <w:t xml:space="preserve"> </w:t>
                  </w:r>
                  <w:r w:rsidRPr="001D6E37">
                    <w:rPr>
                      <w:sz w:val="20"/>
                      <w:szCs w:val="20"/>
                    </w:rPr>
                    <w:t xml:space="preserve"> -</w:t>
                  </w:r>
                  <w:proofErr w:type="gramEnd"/>
                  <w:r w:rsidRPr="001D6E37">
                    <w:rPr>
                      <w:sz w:val="20"/>
                      <w:szCs w:val="20"/>
                    </w:rPr>
                    <w:t xml:space="preserve"> </w:t>
                  </w:r>
                  <w:r w:rsidR="00417F96">
                    <w:rPr>
                      <w:sz w:val="20"/>
                      <w:szCs w:val="20"/>
                    </w:rPr>
                    <w:t>3 779 742,96</w:t>
                  </w:r>
                </w:p>
              </w:tc>
              <w:tc>
                <w:tcPr>
                  <w:tcW w:w="1403" w:type="pct"/>
                  <w:vMerge w:val="restart"/>
                  <w:tcBorders>
                    <w:top w:val="single" w:sz="4" w:space="0" w:color="auto"/>
                    <w:left w:val="nil"/>
                    <w:bottom w:val="single" w:sz="4" w:space="0" w:color="auto"/>
                    <w:right w:val="nil"/>
                  </w:tcBorders>
                  <w:vAlign w:val="center"/>
                  <w:hideMark/>
                </w:tcPr>
                <w:p w:rsidR="0095314B" w:rsidRPr="001D6E37" w:rsidRDefault="0095314B" w:rsidP="0095314B">
                  <w:pPr>
                    <w:pStyle w:val="af4"/>
                    <w:spacing w:line="276" w:lineRule="auto"/>
                    <w:jc w:val="center"/>
                    <w:rPr>
                      <w:sz w:val="20"/>
                      <w:szCs w:val="20"/>
                    </w:rPr>
                  </w:pPr>
                  <w:r w:rsidRPr="001D6E37">
                    <w:rPr>
                      <w:bCs/>
                      <w:sz w:val="20"/>
                      <w:szCs w:val="20"/>
                    </w:rPr>
                    <w:t>* 100</w:t>
                  </w:r>
                </w:p>
              </w:tc>
              <w:tc>
                <w:tcPr>
                  <w:tcW w:w="689" w:type="pct"/>
                  <w:vMerge w:val="restart"/>
                  <w:tcBorders>
                    <w:top w:val="single" w:sz="4" w:space="0" w:color="auto"/>
                    <w:left w:val="nil"/>
                    <w:bottom w:val="single" w:sz="4" w:space="0" w:color="auto"/>
                    <w:right w:val="single" w:sz="4" w:space="0" w:color="auto"/>
                  </w:tcBorders>
                </w:tcPr>
                <w:p w:rsidR="0095314B" w:rsidRPr="001D6E37" w:rsidRDefault="0095314B" w:rsidP="0095314B">
                  <w:pPr>
                    <w:pStyle w:val="af4"/>
                    <w:spacing w:line="276" w:lineRule="auto"/>
                    <w:jc w:val="center"/>
                    <w:rPr>
                      <w:bCs/>
                      <w:sz w:val="20"/>
                      <w:szCs w:val="20"/>
                    </w:rPr>
                  </w:pPr>
                </w:p>
              </w:tc>
            </w:tr>
            <w:tr w:rsidR="001D6E37" w:rsidRPr="001D6E37" w:rsidTr="0095314B">
              <w:trPr>
                <w:cantSplit/>
              </w:trPr>
              <w:tc>
                <w:tcPr>
                  <w:tcW w:w="774" w:type="pct"/>
                  <w:vMerge/>
                  <w:tcBorders>
                    <w:top w:val="single" w:sz="4" w:space="0" w:color="auto"/>
                    <w:left w:val="single" w:sz="4" w:space="0" w:color="auto"/>
                    <w:bottom w:val="single" w:sz="4" w:space="0" w:color="auto"/>
                    <w:right w:val="nil"/>
                  </w:tcBorders>
                  <w:vAlign w:val="center"/>
                  <w:hideMark/>
                </w:tcPr>
                <w:p w:rsidR="0095314B" w:rsidRPr="001D6E37" w:rsidRDefault="0095314B" w:rsidP="0095314B">
                  <w:pPr>
                    <w:rPr>
                      <w:sz w:val="20"/>
                      <w:szCs w:val="20"/>
                    </w:rPr>
                  </w:pPr>
                </w:p>
              </w:tc>
              <w:tc>
                <w:tcPr>
                  <w:tcW w:w="432"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1702" w:type="pct"/>
                  <w:tcBorders>
                    <w:top w:val="single" w:sz="4" w:space="0" w:color="auto"/>
                    <w:left w:val="nil"/>
                    <w:bottom w:val="single" w:sz="4" w:space="0" w:color="auto"/>
                    <w:right w:val="nil"/>
                  </w:tcBorders>
                  <w:hideMark/>
                </w:tcPr>
                <w:p w:rsidR="0095314B" w:rsidRPr="001D6E37" w:rsidRDefault="0095314B" w:rsidP="004F5585">
                  <w:pPr>
                    <w:pStyle w:val="af4"/>
                    <w:spacing w:line="276" w:lineRule="auto"/>
                    <w:jc w:val="center"/>
                    <w:rPr>
                      <w:sz w:val="20"/>
                      <w:szCs w:val="20"/>
                    </w:rPr>
                  </w:pPr>
                  <w:r w:rsidRPr="001D6E37">
                    <w:rPr>
                      <w:sz w:val="20"/>
                      <w:szCs w:val="20"/>
                    </w:rPr>
                    <w:t>О</w:t>
                  </w:r>
                  <w:r w:rsidRPr="001D6E37">
                    <w:rPr>
                      <w:sz w:val="20"/>
                      <w:szCs w:val="20"/>
                      <w:vertAlign w:val="subscript"/>
                    </w:rPr>
                    <w:t xml:space="preserve"> пред </w:t>
                  </w:r>
                  <w:r w:rsidRPr="001D6E37">
                    <w:rPr>
                      <w:sz w:val="20"/>
                      <w:szCs w:val="20"/>
                    </w:rPr>
                    <w:t xml:space="preserve">– </w:t>
                  </w:r>
                  <w:r w:rsidR="00417F96">
                    <w:rPr>
                      <w:sz w:val="20"/>
                      <w:szCs w:val="20"/>
                    </w:rPr>
                    <w:t>3 779 742,96</w:t>
                  </w:r>
                </w:p>
              </w:tc>
              <w:tc>
                <w:tcPr>
                  <w:tcW w:w="1403"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689" w:type="pct"/>
                  <w:vMerge/>
                  <w:tcBorders>
                    <w:top w:val="single" w:sz="4" w:space="0" w:color="auto"/>
                    <w:left w:val="nil"/>
                    <w:bottom w:val="single" w:sz="4" w:space="0" w:color="auto"/>
                    <w:right w:val="single" w:sz="4" w:space="0" w:color="auto"/>
                  </w:tcBorders>
                  <w:vAlign w:val="center"/>
                  <w:hideMark/>
                </w:tcPr>
                <w:p w:rsidR="0095314B" w:rsidRPr="001D6E37" w:rsidRDefault="0095314B" w:rsidP="0095314B">
                  <w:pPr>
                    <w:rPr>
                      <w:bCs/>
                      <w:sz w:val="20"/>
                      <w:szCs w:val="20"/>
                    </w:rPr>
                  </w:pPr>
                </w:p>
              </w:tc>
            </w:tr>
            <w:tr w:rsidR="001D6E37" w:rsidRPr="001D6E37" w:rsidTr="0095314B">
              <w:trPr>
                <w:cantSplit/>
              </w:trPr>
              <w:tc>
                <w:tcPr>
                  <w:tcW w:w="4311" w:type="pct"/>
                  <w:gridSpan w:val="4"/>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sz w:val="20"/>
                      <w:szCs w:val="20"/>
                    </w:rPr>
                  </w:pPr>
                  <w:r w:rsidRPr="001D6E37">
                    <w:rPr>
                      <w:sz w:val="20"/>
                      <w:szCs w:val="20"/>
                    </w:rPr>
                    <w:t>О</w:t>
                  </w:r>
                  <w:r w:rsidRPr="001D6E37">
                    <w:rPr>
                      <w:sz w:val="20"/>
                      <w:szCs w:val="20"/>
                      <w:vertAlign w:val="subscript"/>
                    </w:rPr>
                    <w:t xml:space="preserve"> пред</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sz w:val="20"/>
                      <w:szCs w:val="20"/>
                    </w:rPr>
                  </w:pPr>
                  <w:r w:rsidRPr="001D6E37">
                    <w:rPr>
                      <w:sz w:val="20"/>
                      <w:szCs w:val="20"/>
                    </w:rPr>
                    <w:t>100</w:t>
                  </w:r>
                </w:p>
              </w:tc>
            </w:tr>
          </w:tbl>
          <w:p w:rsidR="008C54D7" w:rsidRPr="001D6E37" w:rsidRDefault="008C54D7" w:rsidP="00B53897">
            <w:pPr>
              <w:autoSpaceDE w:val="0"/>
              <w:autoSpaceDN w:val="0"/>
              <w:adjustRightInd w:val="0"/>
              <w:jc w:val="both"/>
              <w:rPr>
                <w:bCs/>
                <w:iCs/>
                <w:sz w:val="20"/>
                <w:szCs w:val="20"/>
              </w:rPr>
            </w:pPr>
          </w:p>
          <w:p w:rsidR="00307788" w:rsidRPr="001D6E37" w:rsidRDefault="00307788" w:rsidP="00B53897">
            <w:pPr>
              <w:pStyle w:val="af4"/>
              <w:tabs>
                <w:tab w:val="left" w:pos="1062"/>
                <w:tab w:val="left" w:pos="1487"/>
              </w:tabs>
              <w:spacing w:before="0" w:beforeAutospacing="0" w:after="0" w:afterAutospacing="0"/>
              <w:jc w:val="both"/>
              <w:rPr>
                <w:sz w:val="20"/>
                <w:szCs w:val="20"/>
              </w:rPr>
            </w:pPr>
            <w:r w:rsidRPr="001D6E37">
              <w:rPr>
                <w:sz w:val="20"/>
                <w:szCs w:val="20"/>
              </w:rPr>
              <w:t xml:space="preserve">где:  </w:t>
            </w:r>
          </w:p>
          <w:p w:rsidR="001726DB" w:rsidRPr="001D6E37" w:rsidRDefault="00307788" w:rsidP="0094517D">
            <w:pPr>
              <w:pStyle w:val="af4"/>
              <w:tabs>
                <w:tab w:val="left" w:pos="637"/>
                <w:tab w:val="left" w:pos="921"/>
              </w:tabs>
              <w:spacing w:before="0" w:beforeAutospacing="0" w:after="0" w:afterAutospacing="0"/>
              <w:ind w:right="70"/>
              <w:jc w:val="both"/>
              <w:rPr>
                <w:sz w:val="20"/>
                <w:szCs w:val="20"/>
              </w:rPr>
            </w:pPr>
            <w:r w:rsidRPr="001D6E37">
              <w:rPr>
                <w:bCs/>
                <w:sz w:val="20"/>
                <w:szCs w:val="20"/>
              </w:rPr>
              <w:t>О</w:t>
            </w:r>
            <w:proofErr w:type="spellStart"/>
            <w:r w:rsidRPr="001D6E37">
              <w:rPr>
                <w:bCs/>
                <w:sz w:val="20"/>
                <w:szCs w:val="20"/>
                <w:vertAlign w:val="subscript"/>
                <w:lang w:val="en-US"/>
              </w:rPr>
              <w:t>i</w:t>
            </w:r>
            <w:proofErr w:type="spellEnd"/>
            <w:r w:rsidRPr="001D6E37">
              <w:rPr>
                <w:bCs/>
                <w:sz w:val="20"/>
                <w:szCs w:val="20"/>
              </w:rPr>
              <w:tab/>
            </w:r>
            <w:r w:rsidRPr="001D6E37">
              <w:rPr>
                <w:sz w:val="20"/>
                <w:szCs w:val="20"/>
              </w:rPr>
              <w:t xml:space="preserve">суммарная стоимость </w:t>
            </w:r>
            <w:r w:rsidR="00A006E7" w:rsidRPr="001D6E37">
              <w:rPr>
                <w:sz w:val="20"/>
                <w:szCs w:val="20"/>
              </w:rPr>
              <w:t>заверш</w:t>
            </w:r>
            <w:r w:rsidR="00A006E7" w:rsidRPr="001D6E37">
              <w:rPr>
                <w:bCs/>
                <w:sz w:val="20"/>
                <w:szCs w:val="20"/>
              </w:rPr>
              <w:t xml:space="preserve">енных </w:t>
            </w:r>
            <w:r w:rsidR="001726DB" w:rsidRPr="001D6E37">
              <w:rPr>
                <w:bCs/>
                <w:sz w:val="20"/>
                <w:szCs w:val="20"/>
              </w:rPr>
              <w:t>в 2011</w:t>
            </w:r>
            <w:r w:rsidRPr="001D6E37">
              <w:rPr>
                <w:bCs/>
                <w:sz w:val="20"/>
                <w:szCs w:val="20"/>
              </w:rPr>
              <w:t>-201</w:t>
            </w:r>
            <w:r w:rsidR="004F5585">
              <w:rPr>
                <w:bCs/>
                <w:sz w:val="20"/>
                <w:szCs w:val="20"/>
              </w:rPr>
              <w:t>4</w:t>
            </w:r>
            <w:r w:rsidR="00F342ED" w:rsidRPr="001D6E37">
              <w:rPr>
                <w:bCs/>
                <w:sz w:val="20"/>
                <w:szCs w:val="20"/>
              </w:rPr>
              <w:t xml:space="preserve"> </w:t>
            </w:r>
            <w:r w:rsidRPr="001D6E37">
              <w:rPr>
                <w:bCs/>
                <w:sz w:val="20"/>
                <w:szCs w:val="20"/>
              </w:rPr>
              <w:t>гг</w:t>
            </w:r>
            <w:r w:rsidR="00F342ED" w:rsidRPr="001D6E37">
              <w:rPr>
                <w:bCs/>
                <w:sz w:val="20"/>
                <w:szCs w:val="20"/>
              </w:rPr>
              <w:t>.</w:t>
            </w:r>
            <w:r w:rsidRPr="001D6E37">
              <w:rPr>
                <w:bCs/>
                <w:sz w:val="20"/>
                <w:szCs w:val="20"/>
              </w:rPr>
              <w:t xml:space="preserve"> </w:t>
            </w:r>
            <w:r w:rsidR="004F5585">
              <w:rPr>
                <w:sz w:val="20"/>
                <w:szCs w:val="20"/>
              </w:rPr>
              <w:t xml:space="preserve">строительно-монтажных </w:t>
            </w:r>
            <w:r w:rsidR="004F5585" w:rsidRPr="00DA5EA7">
              <w:rPr>
                <w:sz w:val="20"/>
                <w:szCs w:val="20"/>
              </w:rPr>
              <w:t>работ</w:t>
            </w:r>
            <w:r w:rsidR="004F5585">
              <w:rPr>
                <w:sz w:val="20"/>
                <w:szCs w:val="20"/>
              </w:rPr>
              <w:t xml:space="preserve"> </w:t>
            </w:r>
            <w:r w:rsidR="001726DB" w:rsidRPr="001D6E37">
              <w:rPr>
                <w:sz w:val="20"/>
                <w:szCs w:val="20"/>
              </w:rPr>
              <w:t xml:space="preserve">в рамках заключенных договоров </w:t>
            </w:r>
            <w:r w:rsidR="001726DB" w:rsidRPr="001D6E37">
              <w:rPr>
                <w:bCs/>
                <w:sz w:val="20"/>
                <w:szCs w:val="20"/>
              </w:rPr>
              <w:t>i-</w:t>
            </w:r>
            <w:proofErr w:type="spellStart"/>
            <w:r w:rsidR="001726DB" w:rsidRPr="001D6E37">
              <w:rPr>
                <w:bCs/>
                <w:sz w:val="20"/>
                <w:szCs w:val="20"/>
              </w:rPr>
              <w:t>го</w:t>
            </w:r>
            <w:proofErr w:type="spellEnd"/>
            <w:r w:rsidR="001726DB" w:rsidRPr="001D6E37">
              <w:rPr>
                <w:bCs/>
                <w:sz w:val="20"/>
                <w:szCs w:val="20"/>
              </w:rPr>
              <w:t xml:space="preserve"> участника запроса предложений, руб., включая НДС.</w:t>
            </w:r>
          </w:p>
          <w:p w:rsidR="004F5585" w:rsidRDefault="00307788" w:rsidP="0094517D">
            <w:pPr>
              <w:pStyle w:val="af4"/>
              <w:tabs>
                <w:tab w:val="left" w:pos="637"/>
                <w:tab w:val="left" w:pos="921"/>
              </w:tabs>
              <w:spacing w:before="0" w:beforeAutospacing="0" w:after="0" w:afterAutospacing="0"/>
              <w:jc w:val="both"/>
              <w:rPr>
                <w:bCs/>
                <w:sz w:val="20"/>
                <w:szCs w:val="20"/>
              </w:rPr>
            </w:pPr>
            <w:r w:rsidRPr="001D6E37">
              <w:rPr>
                <w:sz w:val="20"/>
                <w:szCs w:val="20"/>
              </w:rPr>
              <w:t>О</w:t>
            </w:r>
            <w:r w:rsidRPr="001D6E37">
              <w:rPr>
                <w:sz w:val="20"/>
                <w:szCs w:val="20"/>
                <w:vertAlign w:val="subscript"/>
              </w:rPr>
              <w:t xml:space="preserve"> </w:t>
            </w:r>
            <w:r w:rsidR="000D3848" w:rsidRPr="001D6E37">
              <w:rPr>
                <w:sz w:val="20"/>
                <w:szCs w:val="20"/>
                <w:vertAlign w:val="subscript"/>
                <w:lang w:val="en-US"/>
              </w:rPr>
              <w:t>max</w:t>
            </w:r>
            <w:r w:rsidR="001F4B57" w:rsidRPr="001D6E37">
              <w:rPr>
                <w:sz w:val="20"/>
                <w:szCs w:val="20"/>
              </w:rPr>
              <w:t xml:space="preserve"> </w:t>
            </w:r>
            <w:r w:rsidR="001F4B57" w:rsidRPr="001D6E37">
              <w:rPr>
                <w:sz w:val="20"/>
                <w:szCs w:val="20"/>
              </w:rPr>
              <w:tab/>
            </w:r>
            <w:r w:rsidR="00B97C24" w:rsidRPr="001D6E37">
              <w:rPr>
                <w:bCs/>
                <w:sz w:val="20"/>
                <w:szCs w:val="20"/>
              </w:rPr>
              <w:t>максимальная стоимость завершенных в 2011</w:t>
            </w:r>
            <w:r w:rsidR="001D6E37" w:rsidRPr="001D6E37">
              <w:rPr>
                <w:bCs/>
                <w:sz w:val="20"/>
                <w:szCs w:val="20"/>
              </w:rPr>
              <w:t>-201</w:t>
            </w:r>
            <w:r w:rsidR="004F5585">
              <w:rPr>
                <w:bCs/>
                <w:sz w:val="20"/>
                <w:szCs w:val="20"/>
              </w:rPr>
              <w:t xml:space="preserve">4 </w:t>
            </w:r>
            <w:r w:rsidR="001D6E37" w:rsidRPr="001D6E37">
              <w:rPr>
                <w:bCs/>
                <w:sz w:val="20"/>
                <w:szCs w:val="20"/>
              </w:rPr>
              <w:t>гг</w:t>
            </w:r>
            <w:r w:rsidR="004F5585">
              <w:rPr>
                <w:bCs/>
                <w:sz w:val="20"/>
                <w:szCs w:val="20"/>
              </w:rPr>
              <w:t>.</w:t>
            </w:r>
            <w:r w:rsidR="001D6E37" w:rsidRPr="001D6E37">
              <w:rPr>
                <w:bCs/>
                <w:sz w:val="20"/>
                <w:szCs w:val="20"/>
              </w:rPr>
              <w:t xml:space="preserve"> </w:t>
            </w:r>
            <w:r w:rsidR="004F5585">
              <w:rPr>
                <w:sz w:val="20"/>
                <w:szCs w:val="20"/>
              </w:rPr>
              <w:t>строительно-монтажных работ</w:t>
            </w:r>
            <w:r w:rsidR="00B97C24" w:rsidRPr="001D6E37">
              <w:rPr>
                <w:bCs/>
                <w:sz w:val="20"/>
                <w:szCs w:val="20"/>
              </w:rPr>
              <w:t xml:space="preserve"> из всех представленных допущенными участниками, но не более чем</w:t>
            </w:r>
          </w:p>
          <w:p w:rsidR="00307788" w:rsidRPr="001D6E37" w:rsidRDefault="00417F96" w:rsidP="0094517D">
            <w:pPr>
              <w:pStyle w:val="af4"/>
              <w:tabs>
                <w:tab w:val="left" w:pos="637"/>
                <w:tab w:val="left" w:pos="921"/>
              </w:tabs>
              <w:spacing w:before="0" w:beforeAutospacing="0" w:after="0" w:afterAutospacing="0"/>
              <w:jc w:val="both"/>
              <w:rPr>
                <w:bCs/>
                <w:sz w:val="20"/>
                <w:szCs w:val="20"/>
              </w:rPr>
            </w:pPr>
            <w:r>
              <w:rPr>
                <w:bCs/>
                <w:sz w:val="20"/>
                <w:szCs w:val="20"/>
              </w:rPr>
              <w:t>7 559 485,92</w:t>
            </w:r>
            <w:r w:rsidR="00B97C24" w:rsidRPr="001D6E37">
              <w:rPr>
                <w:bCs/>
                <w:sz w:val="20"/>
                <w:szCs w:val="20"/>
              </w:rPr>
              <w:t xml:space="preserve"> руб., включая НДС</w:t>
            </w:r>
          </w:p>
          <w:p w:rsidR="0071585F" w:rsidRPr="001D6E37" w:rsidRDefault="00307788" w:rsidP="00417F96">
            <w:pPr>
              <w:jc w:val="both"/>
              <w:rPr>
                <w:sz w:val="20"/>
                <w:szCs w:val="20"/>
                <w:highlight w:val="yellow"/>
              </w:rPr>
            </w:pPr>
            <w:r w:rsidRPr="001D6E37">
              <w:rPr>
                <w:bCs/>
                <w:sz w:val="20"/>
                <w:szCs w:val="20"/>
              </w:rPr>
              <w:t xml:space="preserve">В </w:t>
            </w:r>
            <w:r w:rsidRPr="001D6E37">
              <w:rPr>
                <w:sz w:val="20"/>
                <w:szCs w:val="20"/>
              </w:rPr>
              <w:t>случае</w:t>
            </w:r>
            <w:r w:rsidRPr="001D6E37">
              <w:rPr>
                <w:bCs/>
                <w:sz w:val="20"/>
                <w:szCs w:val="20"/>
              </w:rPr>
              <w:t xml:space="preserve"> если O</w:t>
            </w:r>
            <w:r w:rsidR="000D3848" w:rsidRPr="001D6E37">
              <w:rPr>
                <w:bCs/>
                <w:sz w:val="20"/>
                <w:szCs w:val="20"/>
                <w:vertAlign w:val="subscript"/>
                <w:lang w:val="en-US"/>
              </w:rPr>
              <w:t>max</w:t>
            </w:r>
            <w:r w:rsidRPr="001D6E37">
              <w:rPr>
                <w:bCs/>
                <w:sz w:val="20"/>
                <w:szCs w:val="20"/>
              </w:rPr>
              <w:t xml:space="preserve"> более чем </w:t>
            </w:r>
            <w:r w:rsidR="00417F96">
              <w:rPr>
                <w:bCs/>
                <w:sz w:val="20"/>
                <w:szCs w:val="20"/>
              </w:rPr>
              <w:t>7 559 485</w:t>
            </w:r>
            <w:r w:rsidR="009D7AA4">
              <w:rPr>
                <w:bCs/>
                <w:sz w:val="20"/>
                <w:szCs w:val="20"/>
              </w:rPr>
              <w:t xml:space="preserve"> </w:t>
            </w:r>
            <w:r w:rsidRPr="001D6E37">
              <w:rPr>
                <w:bCs/>
                <w:sz w:val="20"/>
                <w:szCs w:val="20"/>
              </w:rPr>
              <w:t>руб.</w:t>
            </w:r>
            <w:r w:rsidR="00311486" w:rsidRPr="001D6E37">
              <w:rPr>
                <w:bCs/>
                <w:sz w:val="20"/>
                <w:szCs w:val="20"/>
              </w:rPr>
              <w:t xml:space="preserve"> </w:t>
            </w:r>
            <w:r w:rsidR="00417F96">
              <w:rPr>
                <w:bCs/>
                <w:sz w:val="20"/>
                <w:szCs w:val="20"/>
              </w:rPr>
              <w:t>92</w:t>
            </w:r>
            <w:r w:rsidR="004F5585">
              <w:rPr>
                <w:bCs/>
                <w:sz w:val="20"/>
                <w:szCs w:val="20"/>
              </w:rPr>
              <w:t xml:space="preserve"> </w:t>
            </w:r>
            <w:proofErr w:type="gramStart"/>
            <w:r w:rsidR="00311486" w:rsidRPr="001D6E37">
              <w:rPr>
                <w:bCs/>
                <w:sz w:val="20"/>
                <w:szCs w:val="20"/>
              </w:rPr>
              <w:t>коп.</w:t>
            </w:r>
            <w:r w:rsidRPr="001D6E37">
              <w:rPr>
                <w:bCs/>
                <w:sz w:val="20"/>
                <w:szCs w:val="20"/>
              </w:rPr>
              <w:t>,</w:t>
            </w:r>
            <w:proofErr w:type="gramEnd"/>
            <w:r w:rsidRPr="001D6E37">
              <w:rPr>
                <w:bCs/>
                <w:sz w:val="20"/>
                <w:szCs w:val="20"/>
              </w:rPr>
              <w:t xml:space="preserve"> включая НДС, то O</w:t>
            </w:r>
            <w:r w:rsidR="008D068D" w:rsidRPr="001D6E37">
              <w:rPr>
                <w:bCs/>
                <w:sz w:val="20"/>
                <w:szCs w:val="20"/>
                <w:vertAlign w:val="subscript"/>
                <w:lang w:val="en-US"/>
              </w:rPr>
              <w:t>max</w:t>
            </w:r>
            <w:r w:rsidRPr="001D6E37">
              <w:rPr>
                <w:bCs/>
                <w:sz w:val="20"/>
                <w:szCs w:val="20"/>
              </w:rPr>
              <w:t xml:space="preserve"> принимает</w:t>
            </w:r>
            <w:r w:rsidR="0094517D" w:rsidRPr="001D6E37">
              <w:rPr>
                <w:bCs/>
                <w:sz w:val="20"/>
                <w:szCs w:val="20"/>
              </w:rPr>
              <w:t xml:space="preserve">ся равным </w:t>
            </w:r>
            <w:r w:rsidR="00417F96">
              <w:rPr>
                <w:bCs/>
                <w:sz w:val="20"/>
                <w:szCs w:val="20"/>
              </w:rPr>
              <w:t>7 559 485</w:t>
            </w:r>
            <w:r w:rsidR="009D7AA4">
              <w:rPr>
                <w:bCs/>
                <w:sz w:val="20"/>
                <w:szCs w:val="20"/>
              </w:rPr>
              <w:t xml:space="preserve"> </w:t>
            </w:r>
            <w:r w:rsidRPr="001D6E37">
              <w:rPr>
                <w:bCs/>
                <w:sz w:val="20"/>
                <w:szCs w:val="20"/>
              </w:rPr>
              <w:t>руб.</w:t>
            </w:r>
            <w:r w:rsidR="00311486" w:rsidRPr="001D6E37">
              <w:rPr>
                <w:bCs/>
                <w:sz w:val="20"/>
                <w:szCs w:val="20"/>
              </w:rPr>
              <w:t xml:space="preserve"> </w:t>
            </w:r>
            <w:r w:rsidR="00417F96">
              <w:rPr>
                <w:bCs/>
                <w:sz w:val="20"/>
                <w:szCs w:val="20"/>
              </w:rPr>
              <w:t>92</w:t>
            </w:r>
            <w:r w:rsidR="00311486" w:rsidRPr="001D6E37">
              <w:rPr>
                <w:bCs/>
                <w:sz w:val="20"/>
                <w:szCs w:val="20"/>
              </w:rPr>
              <w:t xml:space="preserve"> коп.</w:t>
            </w:r>
            <w:r w:rsidRPr="001D6E37">
              <w:rPr>
                <w:bCs/>
                <w:sz w:val="20"/>
                <w:szCs w:val="20"/>
              </w:rPr>
              <w:t>, включая НДС.</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7"/>
              <w:jc w:val="center"/>
              <w:rPr>
                <w:sz w:val="22"/>
                <w:szCs w:val="22"/>
              </w:rPr>
            </w:pPr>
            <w:bookmarkStart w:id="325" w:name="_Ref317254659"/>
          </w:p>
        </w:tc>
        <w:bookmarkEnd w:id="325"/>
        <w:tc>
          <w:tcPr>
            <w:tcW w:w="2409" w:type="dxa"/>
            <w:shd w:val="clear" w:color="auto" w:fill="C6D9F1" w:themeFill="text2" w:themeFillTint="33"/>
          </w:tcPr>
          <w:p w:rsidR="00E63B9F" w:rsidRPr="001D6E37" w:rsidRDefault="00E63B9F" w:rsidP="000E344D">
            <w:pPr>
              <w:ind w:right="153"/>
              <w:rPr>
                <w:spacing w:val="-6"/>
                <w:sz w:val="20"/>
                <w:szCs w:val="20"/>
              </w:rPr>
            </w:pPr>
            <w:r w:rsidRPr="001D6E37">
              <w:rPr>
                <w:spacing w:val="-6"/>
                <w:sz w:val="20"/>
                <w:szCs w:val="20"/>
              </w:rPr>
              <w:t>Срок заключения договора/</w:t>
            </w:r>
            <w:proofErr w:type="spellStart"/>
            <w:r w:rsidRPr="001D6E37">
              <w:rPr>
                <w:bCs/>
                <w:i/>
                <w:sz w:val="20"/>
                <w:szCs w:val="20"/>
              </w:rPr>
              <w:t>ов</w:t>
            </w:r>
            <w:proofErr w:type="spellEnd"/>
            <w:r w:rsidRPr="001D6E37">
              <w:rPr>
                <w:bCs/>
                <w:i/>
                <w:sz w:val="20"/>
                <w:szCs w:val="20"/>
              </w:rPr>
              <w:t xml:space="preserve"> [в отношении каждого лота]</w:t>
            </w:r>
            <w:r w:rsidRPr="001D6E37">
              <w:rPr>
                <w:spacing w:val="-6"/>
                <w:sz w:val="20"/>
                <w:szCs w:val="20"/>
              </w:rPr>
              <w:t>:</w:t>
            </w:r>
          </w:p>
        </w:tc>
        <w:tc>
          <w:tcPr>
            <w:tcW w:w="7230" w:type="dxa"/>
            <w:shd w:val="clear" w:color="auto" w:fill="C6D9F1" w:themeFill="text2" w:themeFillTint="33"/>
          </w:tcPr>
          <w:p w:rsidR="00F16DF1" w:rsidRPr="001D6E37" w:rsidRDefault="00F16DF1" w:rsidP="00F16DF1">
            <w:pPr>
              <w:ind w:right="153"/>
              <w:jc w:val="both"/>
              <w:rPr>
                <w:spacing w:val="-6"/>
                <w:sz w:val="20"/>
                <w:szCs w:val="20"/>
              </w:rPr>
            </w:pPr>
            <w:r w:rsidRPr="001D6E37">
              <w:rPr>
                <w:spacing w:val="-6"/>
                <w:sz w:val="20"/>
                <w:szCs w:val="20"/>
              </w:rPr>
              <w:t xml:space="preserve">в соответствии с п. 19.2.3 ЕОСЗ (Положение о закупке),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(после получения согласования заключения сделки от </w:t>
            </w:r>
            <w:proofErr w:type="spellStart"/>
            <w:r w:rsidRPr="001D6E37">
              <w:rPr>
                <w:spacing w:val="-6"/>
                <w:sz w:val="20"/>
                <w:szCs w:val="20"/>
              </w:rPr>
              <w:t>Госкорпорации</w:t>
            </w:r>
            <w:proofErr w:type="spellEnd"/>
            <w:r w:rsidRPr="001D6E37">
              <w:rPr>
                <w:spacing w:val="-6"/>
                <w:sz w:val="20"/>
                <w:szCs w:val="20"/>
              </w:rPr>
              <w:t xml:space="preserve"> «</w:t>
            </w:r>
            <w:proofErr w:type="spellStart"/>
            <w:r w:rsidRPr="001D6E37">
              <w:rPr>
                <w:spacing w:val="-6"/>
                <w:sz w:val="20"/>
                <w:szCs w:val="20"/>
              </w:rPr>
              <w:t>Росатом</w:t>
            </w:r>
            <w:proofErr w:type="spellEnd"/>
            <w:r w:rsidRPr="001D6E37">
              <w:rPr>
                <w:spacing w:val="-6"/>
                <w:sz w:val="20"/>
                <w:szCs w:val="20"/>
              </w:rPr>
              <w:t>»).</w:t>
            </w:r>
          </w:p>
          <w:p w:rsidR="00F16DF1" w:rsidRPr="001D6E37" w:rsidRDefault="00F16DF1" w:rsidP="00B53897">
            <w:pPr>
              <w:tabs>
                <w:tab w:val="left" w:pos="1134"/>
                <w:tab w:val="left" w:pos="1418"/>
              </w:tabs>
              <w:jc w:val="both"/>
              <w:rPr>
                <w:spacing w:val="-6"/>
                <w:sz w:val="20"/>
                <w:szCs w:val="20"/>
              </w:rPr>
            </w:pPr>
          </w:p>
          <w:p w:rsidR="00E63B9F" w:rsidRPr="001D6E37" w:rsidRDefault="00E63B9F" w:rsidP="00B53897">
            <w:pPr>
              <w:ind w:right="153"/>
              <w:jc w:val="both"/>
              <w:rPr>
                <w:spacing w:val="-6"/>
                <w:sz w:val="20"/>
                <w:szCs w:val="20"/>
              </w:rPr>
            </w:pPr>
            <w:r w:rsidRPr="001D6E37">
              <w:rPr>
                <w:spacing w:val="-6"/>
                <w:sz w:val="20"/>
                <w:szCs w:val="20"/>
              </w:rPr>
              <w:lastRenderedPageBreak/>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E63B9F" w:rsidRPr="001D6E37" w:rsidTr="00831259">
        <w:trPr>
          <w:trHeight w:val="1573"/>
        </w:trPr>
        <w:tc>
          <w:tcPr>
            <w:tcW w:w="498" w:type="dxa"/>
            <w:shd w:val="clear" w:color="auto" w:fill="auto"/>
          </w:tcPr>
          <w:p w:rsidR="00E63B9F" w:rsidRPr="001D6E37" w:rsidRDefault="00E63B9F" w:rsidP="00A3046A">
            <w:pPr>
              <w:numPr>
                <w:ilvl w:val="0"/>
                <w:numId w:val="25"/>
              </w:numPr>
              <w:ind w:left="0" w:hanging="17"/>
              <w:jc w:val="center"/>
              <w:rPr>
                <w:sz w:val="22"/>
                <w:szCs w:val="22"/>
              </w:rPr>
            </w:pPr>
            <w:bookmarkStart w:id="326" w:name="_Ref317256138"/>
          </w:p>
        </w:tc>
        <w:bookmarkEnd w:id="326"/>
        <w:tc>
          <w:tcPr>
            <w:tcW w:w="2409" w:type="dxa"/>
            <w:shd w:val="clear" w:color="auto" w:fill="auto"/>
          </w:tcPr>
          <w:p w:rsidR="00E63B9F" w:rsidRPr="001D6E37" w:rsidRDefault="00E63B9F" w:rsidP="000E344D">
            <w:pPr>
              <w:ind w:right="153"/>
              <w:rPr>
                <w:spacing w:val="-6"/>
                <w:sz w:val="20"/>
                <w:szCs w:val="20"/>
              </w:rPr>
            </w:pPr>
            <w:r w:rsidRPr="001D6E37">
              <w:rPr>
                <w:spacing w:val="-6"/>
                <w:sz w:val="20"/>
                <w:szCs w:val="20"/>
              </w:rPr>
              <w:t xml:space="preserve">Обеспечение исполнения договора </w:t>
            </w:r>
            <w:r w:rsidRPr="001D6E37">
              <w:rPr>
                <w:bCs/>
                <w:i/>
                <w:sz w:val="20"/>
                <w:szCs w:val="20"/>
              </w:rPr>
              <w:t>[в отношении каждого лота]</w:t>
            </w:r>
            <w:r w:rsidRPr="001D6E37">
              <w:rPr>
                <w:spacing w:val="-6"/>
                <w:sz w:val="20"/>
                <w:szCs w:val="20"/>
              </w:rPr>
              <w:t>:</w:t>
            </w:r>
          </w:p>
        </w:tc>
        <w:tc>
          <w:tcPr>
            <w:tcW w:w="7230" w:type="dxa"/>
            <w:shd w:val="clear" w:color="auto" w:fill="auto"/>
          </w:tcPr>
          <w:p w:rsidR="003350E5" w:rsidRDefault="003350E5" w:rsidP="003350E5">
            <w:pPr>
              <w:pStyle w:val="af4"/>
              <w:spacing w:before="0" w:beforeAutospacing="0" w:after="0" w:afterAutospacing="0"/>
              <w:ind w:right="153"/>
              <w:jc w:val="both"/>
              <w:rPr>
                <w:sz w:val="20"/>
                <w:szCs w:val="20"/>
              </w:rPr>
            </w:pPr>
            <w:r w:rsidRPr="003350E5">
              <w:rPr>
                <w:sz w:val="20"/>
                <w:szCs w:val="20"/>
              </w:rPr>
              <w:t>Вид обеспечения: обеспечение обязательств по договору</w:t>
            </w:r>
          </w:p>
          <w:p w:rsidR="003350E5" w:rsidRDefault="003350E5" w:rsidP="003350E5">
            <w:pPr>
              <w:pStyle w:val="af4"/>
              <w:spacing w:before="0" w:beforeAutospacing="0" w:after="0" w:afterAutospacing="0"/>
              <w:ind w:right="153"/>
              <w:jc w:val="both"/>
              <w:rPr>
                <w:sz w:val="20"/>
                <w:szCs w:val="20"/>
              </w:rPr>
            </w:pPr>
            <w:r w:rsidRPr="003350E5">
              <w:rPr>
                <w:sz w:val="20"/>
                <w:szCs w:val="20"/>
              </w:rPr>
              <w:t>Форма обеспечения: банковская гарантия, выданная банком, или поручительство, или передача заказчику денежных средств</w:t>
            </w:r>
          </w:p>
          <w:p w:rsidR="003350E5" w:rsidRDefault="003350E5" w:rsidP="003350E5">
            <w:pPr>
              <w:pStyle w:val="af4"/>
              <w:spacing w:before="0" w:beforeAutospacing="0" w:after="0" w:afterAutospacing="0"/>
              <w:ind w:right="153"/>
              <w:jc w:val="both"/>
              <w:rPr>
                <w:sz w:val="20"/>
                <w:szCs w:val="20"/>
              </w:rPr>
            </w:pPr>
            <w:r w:rsidRPr="003350E5">
              <w:rPr>
                <w:sz w:val="20"/>
                <w:szCs w:val="20"/>
              </w:rPr>
              <w:t xml:space="preserve">Размер обеспечения: на сумму не менее </w:t>
            </w:r>
            <w:r>
              <w:rPr>
                <w:sz w:val="20"/>
                <w:szCs w:val="20"/>
              </w:rPr>
              <w:t>10</w:t>
            </w:r>
            <w:r w:rsidRPr="003350E5">
              <w:rPr>
                <w:sz w:val="20"/>
                <w:szCs w:val="20"/>
              </w:rPr>
              <w:t xml:space="preserve">% от суммы договора </w:t>
            </w:r>
          </w:p>
          <w:p w:rsidR="003350E5" w:rsidRDefault="003350E5" w:rsidP="00AC2DD9">
            <w:pPr>
              <w:pStyle w:val="af4"/>
              <w:tabs>
                <w:tab w:val="left" w:pos="277"/>
              </w:tabs>
              <w:spacing w:before="0" w:beforeAutospacing="0" w:after="0" w:afterAutospacing="0"/>
              <w:ind w:right="153"/>
              <w:jc w:val="both"/>
              <w:rPr>
                <w:sz w:val="20"/>
                <w:szCs w:val="20"/>
              </w:rPr>
            </w:pPr>
            <w:r w:rsidRPr="003350E5">
              <w:rPr>
                <w:sz w:val="20"/>
                <w:szCs w:val="20"/>
              </w:rPr>
              <w:t>В случае предоставления обеспечения обязательств по договору в форме банковской гарантии лицу, с которым заключается договор, рекомендуется представить банковскую гарантию в соответствии с формой банковской гарантии (раздел </w:t>
            </w:r>
            <w:r w:rsidRPr="003350E5">
              <w:rPr>
                <w:sz w:val="20"/>
                <w:szCs w:val="20"/>
              </w:rPr>
              <w:fldChar w:fldCharType="begin"/>
            </w:r>
            <w:r w:rsidRPr="003350E5">
              <w:rPr>
                <w:sz w:val="20"/>
                <w:szCs w:val="20"/>
              </w:rPr>
              <w:instrText xml:space="preserve"> REF _Ref317259217 \r \h </w:instrText>
            </w:r>
            <w:r w:rsidRPr="003350E5">
              <w:rPr>
                <w:sz w:val="20"/>
                <w:szCs w:val="20"/>
              </w:rPr>
            </w:r>
            <w:r w:rsidRPr="003350E5">
              <w:rPr>
                <w:sz w:val="20"/>
                <w:szCs w:val="20"/>
              </w:rPr>
              <w:instrText xml:space="preserve"> \* MERGEFORMAT </w:instrText>
            </w:r>
            <w:r w:rsidRPr="003350E5">
              <w:rPr>
                <w:sz w:val="20"/>
                <w:szCs w:val="20"/>
              </w:rPr>
              <w:fldChar w:fldCharType="separate"/>
            </w:r>
            <w:r w:rsidRPr="003350E5">
              <w:rPr>
                <w:sz w:val="20"/>
                <w:szCs w:val="20"/>
              </w:rPr>
              <w:t>6</w:t>
            </w:r>
            <w:r w:rsidRPr="003350E5">
              <w:rPr>
                <w:sz w:val="20"/>
                <w:szCs w:val="20"/>
              </w:rPr>
              <w:fldChar w:fldCharType="end"/>
            </w:r>
            <w:r w:rsidRPr="003350E5">
              <w:rPr>
                <w:sz w:val="20"/>
                <w:szCs w:val="20"/>
              </w:rPr>
              <w:t xml:space="preserve">, </w:t>
            </w:r>
            <w:hyperlink w:anchor="_БАНКОВСКАЯ_ГАРАНТИЯ_(Форма" w:history="1">
              <w:r w:rsidRPr="003350E5">
                <w:rPr>
                  <w:rStyle w:val="afc"/>
                  <w:sz w:val="20"/>
                  <w:szCs w:val="20"/>
                </w:rPr>
                <w:t>форма 12</w:t>
              </w:r>
            </w:hyperlink>
            <w:r w:rsidRPr="003350E5">
              <w:rPr>
                <w:sz w:val="20"/>
                <w:szCs w:val="20"/>
              </w:rPr>
              <w:t>);</w:t>
            </w:r>
          </w:p>
          <w:p w:rsidR="003350E5" w:rsidRDefault="003350E5" w:rsidP="00AC2DD9">
            <w:pPr>
              <w:pStyle w:val="af4"/>
              <w:tabs>
                <w:tab w:val="left" w:pos="277"/>
              </w:tabs>
              <w:spacing w:before="0" w:beforeAutospacing="0" w:after="0" w:afterAutospacing="0"/>
              <w:ind w:right="153"/>
              <w:jc w:val="both"/>
              <w:rPr>
                <w:sz w:val="20"/>
                <w:szCs w:val="20"/>
              </w:rPr>
            </w:pPr>
            <w:r w:rsidRPr="003350E5">
              <w:rPr>
                <w:sz w:val="20"/>
                <w:szCs w:val="20"/>
              </w:rPr>
              <w:t>В случае предоставления обеспечения обязательств по договору в форме поручительства лицу, с которым заключается договор, рекомендуется представить поручительство в соответствии с формой договора поручительства (раздел </w:t>
            </w:r>
            <w:r w:rsidRPr="003350E5">
              <w:rPr>
                <w:sz w:val="20"/>
                <w:szCs w:val="20"/>
              </w:rPr>
              <w:fldChar w:fldCharType="begin"/>
            </w:r>
            <w:r w:rsidRPr="003350E5">
              <w:rPr>
                <w:sz w:val="20"/>
                <w:szCs w:val="20"/>
              </w:rPr>
              <w:instrText xml:space="preserve"> REF _Ref317259217 \r \h </w:instrText>
            </w:r>
            <w:r w:rsidRPr="003350E5">
              <w:rPr>
                <w:sz w:val="20"/>
                <w:szCs w:val="20"/>
              </w:rPr>
            </w:r>
            <w:r w:rsidRPr="003350E5">
              <w:rPr>
                <w:sz w:val="20"/>
                <w:szCs w:val="20"/>
              </w:rPr>
              <w:instrText xml:space="preserve"> \* MERGEFORMAT </w:instrText>
            </w:r>
            <w:r w:rsidRPr="003350E5">
              <w:rPr>
                <w:sz w:val="20"/>
                <w:szCs w:val="20"/>
              </w:rPr>
              <w:fldChar w:fldCharType="separate"/>
            </w:r>
            <w:r w:rsidRPr="003350E5">
              <w:rPr>
                <w:sz w:val="20"/>
                <w:szCs w:val="20"/>
              </w:rPr>
              <w:t>6</w:t>
            </w:r>
            <w:r w:rsidRPr="003350E5">
              <w:rPr>
                <w:sz w:val="20"/>
                <w:szCs w:val="20"/>
              </w:rPr>
              <w:fldChar w:fldCharType="end"/>
            </w:r>
            <w:r w:rsidRPr="003350E5">
              <w:rPr>
                <w:sz w:val="20"/>
                <w:szCs w:val="20"/>
              </w:rPr>
              <w:t xml:space="preserve">, </w:t>
            </w:r>
            <w:hyperlink w:anchor="_ПОРУЧИТЕЛЬСТВО_(Форма_6)" w:history="1">
              <w:r w:rsidRPr="003350E5">
                <w:rPr>
                  <w:rStyle w:val="afc"/>
                  <w:sz w:val="20"/>
                  <w:szCs w:val="20"/>
                </w:rPr>
                <w:t>форма 13</w:t>
              </w:r>
            </w:hyperlink>
            <w:r w:rsidRPr="003350E5">
              <w:rPr>
                <w:sz w:val="20"/>
                <w:szCs w:val="20"/>
              </w:rPr>
              <w:t>)</w:t>
            </w:r>
            <w:r>
              <w:rPr>
                <w:sz w:val="20"/>
                <w:szCs w:val="20"/>
              </w:rPr>
              <w:t>;</w:t>
            </w:r>
          </w:p>
          <w:p w:rsidR="003350E5" w:rsidRDefault="003350E5" w:rsidP="003350E5">
            <w:pPr>
              <w:pStyle w:val="af4"/>
              <w:spacing w:before="0" w:beforeAutospacing="0" w:after="0" w:afterAutospacing="0"/>
              <w:ind w:right="153"/>
              <w:jc w:val="both"/>
              <w:rPr>
                <w:sz w:val="20"/>
                <w:szCs w:val="20"/>
              </w:rPr>
            </w:pPr>
            <w:r w:rsidRPr="003350E5">
              <w:rPr>
                <w:sz w:val="20"/>
                <w:szCs w:val="20"/>
              </w:rPr>
              <w:t>Срок действия обеспечения: срок исполнения обязательств по договору плюс не менее 60 дней</w:t>
            </w:r>
            <w:r w:rsidRPr="003350E5">
              <w:rPr>
                <w:sz w:val="20"/>
                <w:szCs w:val="20"/>
              </w:rPr>
              <w:t>;</w:t>
            </w:r>
          </w:p>
          <w:p w:rsidR="00E63B9F" w:rsidRDefault="003350E5" w:rsidP="003350E5">
            <w:pPr>
              <w:pStyle w:val="af4"/>
              <w:spacing w:before="0" w:beforeAutospacing="0" w:after="0" w:afterAutospacing="0"/>
              <w:ind w:right="153"/>
              <w:jc w:val="both"/>
              <w:rPr>
                <w:sz w:val="20"/>
                <w:szCs w:val="20"/>
              </w:rPr>
            </w:pPr>
            <w:r w:rsidRPr="003350E5">
              <w:rPr>
                <w:sz w:val="20"/>
                <w:szCs w:val="20"/>
              </w:rPr>
              <w:t>Обеспечение возврата аванса и/или обеспечение исполнения обязательств по договору предоставляется в сроки, указанные в пункте </w:t>
            </w:r>
            <w:r>
              <w:rPr>
                <w:sz w:val="20"/>
                <w:szCs w:val="20"/>
              </w:rPr>
              <w:fldChar w:fldCharType="begin"/>
            </w:r>
            <w:r>
              <w:rPr>
                <w:sz w:val="20"/>
                <w:szCs w:val="20"/>
              </w:rPr>
              <w:instrText xml:space="preserve"> REF _Ref390106534 \r \h </w:instrText>
            </w:r>
            <w:r>
              <w:rPr>
                <w:sz w:val="20"/>
                <w:szCs w:val="20"/>
              </w:rPr>
            </w:r>
            <w:r>
              <w:rPr>
                <w:sz w:val="20"/>
                <w:szCs w:val="20"/>
              </w:rPr>
              <w:fldChar w:fldCharType="separate"/>
            </w:r>
            <w:r>
              <w:rPr>
                <w:sz w:val="20"/>
                <w:szCs w:val="20"/>
              </w:rPr>
              <w:t>4</w:t>
            </w:r>
            <w:r>
              <w:rPr>
                <w:sz w:val="20"/>
                <w:szCs w:val="20"/>
              </w:rPr>
              <w:t>.</w:t>
            </w:r>
            <w:r>
              <w:rPr>
                <w:sz w:val="20"/>
                <w:szCs w:val="20"/>
              </w:rPr>
              <w:t>16.</w:t>
            </w:r>
            <w:r>
              <w:rPr>
                <w:sz w:val="20"/>
                <w:szCs w:val="20"/>
              </w:rPr>
              <w:t>3</w:t>
            </w:r>
            <w:r>
              <w:rPr>
                <w:sz w:val="20"/>
                <w:szCs w:val="20"/>
              </w:rPr>
              <w:fldChar w:fldCharType="end"/>
            </w:r>
            <w:r w:rsidRPr="003350E5">
              <w:rPr>
                <w:sz w:val="20"/>
                <w:szCs w:val="20"/>
              </w:rPr>
              <w:t xml:space="preserve"> настоящей документации.</w:t>
            </w:r>
          </w:p>
          <w:p w:rsidR="00AC2DD9" w:rsidRPr="003350E5" w:rsidRDefault="00AC2DD9" w:rsidP="00AC2DD9">
            <w:pPr>
              <w:pStyle w:val="af4"/>
              <w:spacing w:before="0" w:beforeAutospacing="0" w:after="0" w:afterAutospacing="0"/>
              <w:ind w:right="153"/>
              <w:jc w:val="both"/>
              <w:rPr>
                <w:b/>
                <w:bCs/>
                <w:i/>
              </w:rPr>
            </w:pPr>
            <w:r w:rsidRPr="00AC2DD9">
              <w:rPr>
                <w:sz w:val="20"/>
                <w:szCs w:val="20"/>
              </w:rPr>
              <w:t xml:space="preserve">Обеспечение исполнения обязательств по договору </w:t>
            </w:r>
            <w:r w:rsidRPr="00AC2DD9">
              <w:rPr>
                <w:i/>
                <w:sz w:val="20"/>
                <w:szCs w:val="20"/>
              </w:rPr>
              <w:t>(возврат аванса и/или обеспечение исполнения обязательств по договору и/или исполнения гарантийных обязательств)</w:t>
            </w:r>
            <w:r w:rsidRPr="00AC2DD9">
              <w:rPr>
                <w:sz w:val="20"/>
                <w:szCs w:val="20"/>
              </w:rPr>
              <w:t xml:space="preserve"> в форме банковской гарантии или поручительства предоставляется лицом, с которым заключается договор, в виде согласно пункту </w:t>
            </w:r>
            <w:r>
              <w:rPr>
                <w:sz w:val="20"/>
                <w:szCs w:val="20"/>
              </w:rPr>
              <w:fldChar w:fldCharType="begin"/>
            </w:r>
            <w:r>
              <w:rPr>
                <w:sz w:val="20"/>
                <w:szCs w:val="20"/>
              </w:rPr>
              <w:instrText xml:space="preserve"> REF _Ref377365343 \r \h </w:instrText>
            </w:r>
            <w:r>
              <w:rPr>
                <w:sz w:val="20"/>
                <w:szCs w:val="20"/>
              </w:rPr>
            </w:r>
            <w:r>
              <w:rPr>
                <w:sz w:val="20"/>
                <w:szCs w:val="20"/>
              </w:rPr>
              <w:fldChar w:fldCharType="separate"/>
            </w:r>
            <w:r>
              <w:rPr>
                <w:sz w:val="20"/>
                <w:szCs w:val="20"/>
              </w:rPr>
              <w:t>4.16.5</w:t>
            </w:r>
            <w:r>
              <w:rPr>
                <w:sz w:val="20"/>
                <w:szCs w:val="20"/>
              </w:rPr>
              <w:fldChar w:fldCharType="end"/>
            </w:r>
            <w:r w:rsidRPr="00AC2DD9">
              <w:rPr>
                <w:sz w:val="20"/>
                <w:szCs w:val="20"/>
              </w:rPr>
              <w:t xml:space="preserve"> с приложением документов согласно пункту </w:t>
            </w:r>
            <w:r>
              <w:rPr>
                <w:sz w:val="20"/>
                <w:szCs w:val="20"/>
              </w:rPr>
              <w:fldChar w:fldCharType="begin"/>
            </w:r>
            <w:r>
              <w:rPr>
                <w:sz w:val="20"/>
                <w:szCs w:val="20"/>
              </w:rPr>
              <w:instrText xml:space="preserve"> REF _Ref389122928 \r \h </w:instrText>
            </w:r>
            <w:r>
              <w:rPr>
                <w:sz w:val="20"/>
                <w:szCs w:val="20"/>
              </w:rPr>
            </w:r>
            <w:r>
              <w:rPr>
                <w:sz w:val="20"/>
                <w:szCs w:val="20"/>
              </w:rPr>
              <w:fldChar w:fldCharType="separate"/>
            </w:r>
            <w:r>
              <w:rPr>
                <w:sz w:val="20"/>
                <w:szCs w:val="20"/>
              </w:rPr>
              <w:t>4.1</w:t>
            </w:r>
            <w:r>
              <w:rPr>
                <w:sz w:val="20"/>
                <w:szCs w:val="20"/>
              </w:rPr>
              <w:t>6</w:t>
            </w:r>
            <w:r>
              <w:rPr>
                <w:sz w:val="20"/>
                <w:szCs w:val="20"/>
              </w:rPr>
              <w:t>.7</w:t>
            </w:r>
            <w:r>
              <w:rPr>
                <w:sz w:val="20"/>
                <w:szCs w:val="20"/>
              </w:rPr>
              <w:fldChar w:fldCharType="end"/>
            </w:r>
            <w:r w:rsidRPr="00AC2DD9">
              <w:rPr>
                <w:sz w:val="20"/>
                <w:szCs w:val="20"/>
              </w:rPr>
              <w:t xml:space="preserve"> настоящей документации.</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7"/>
              <w:jc w:val="center"/>
              <w:rPr>
                <w:sz w:val="22"/>
                <w:szCs w:val="22"/>
              </w:rPr>
            </w:pPr>
          </w:p>
        </w:tc>
        <w:tc>
          <w:tcPr>
            <w:tcW w:w="2409" w:type="dxa"/>
            <w:shd w:val="clear" w:color="auto" w:fill="C6D9F1" w:themeFill="text2" w:themeFillTint="33"/>
          </w:tcPr>
          <w:p w:rsidR="00E63B9F" w:rsidRPr="001D6E37" w:rsidRDefault="00E63B9F" w:rsidP="000E344D">
            <w:pPr>
              <w:ind w:right="153"/>
              <w:jc w:val="both"/>
              <w:rPr>
                <w:spacing w:val="-6"/>
                <w:sz w:val="20"/>
                <w:szCs w:val="20"/>
              </w:rPr>
            </w:pPr>
            <w:r w:rsidRPr="001D6E37">
              <w:rPr>
                <w:i/>
                <w:sz w:val="20"/>
                <w:szCs w:val="20"/>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1D6E3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shd w:val="clear" w:color="auto" w:fill="C6D9F1" w:themeFill="text2" w:themeFillTint="33"/>
          </w:tcPr>
          <w:p w:rsidR="00CE7D92" w:rsidRPr="001D6E37" w:rsidRDefault="00CE7D92" w:rsidP="00CE7D92">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CE7D92" w:rsidRPr="001D6E37" w:rsidRDefault="00CE7D92" w:rsidP="00CE7D92">
            <w:pPr>
              <w:keepNext/>
              <w:keepLines/>
              <w:widowControl w:val="0"/>
              <w:suppressLineNumbers/>
              <w:tabs>
                <w:tab w:val="left" w:pos="6015"/>
              </w:tabs>
              <w:snapToGrid w:val="0"/>
              <w:jc w:val="both"/>
              <w:rPr>
                <w:spacing w:val="-2"/>
                <w:sz w:val="20"/>
                <w:szCs w:val="20"/>
              </w:rPr>
            </w:pPr>
          </w:p>
          <w:tbl>
            <w:tblPr>
              <w:tblW w:w="5000" w:type="pct"/>
              <w:tblLook w:val="04A0" w:firstRow="1" w:lastRow="0" w:firstColumn="1" w:lastColumn="0" w:noHBand="0" w:noVBand="1"/>
            </w:tblPr>
            <w:tblGrid>
              <w:gridCol w:w="2938"/>
              <w:gridCol w:w="4148"/>
            </w:tblGrid>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Юридический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Почтовый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ИНН/КПП </w:t>
                  </w:r>
                </w:p>
              </w:tc>
              <w:tc>
                <w:tcPr>
                  <w:tcW w:w="2927" w:type="pct"/>
                </w:tcPr>
                <w:p w:rsidR="00CE7D92" w:rsidRPr="001D6E37" w:rsidRDefault="00CE7D92" w:rsidP="000430D6">
                  <w:pPr>
                    <w:rPr>
                      <w:sz w:val="20"/>
                      <w:szCs w:val="20"/>
                      <w:lang w:val="en-US"/>
                    </w:rPr>
                  </w:pPr>
                  <w:r w:rsidRPr="001D6E37">
                    <w:rPr>
                      <w:sz w:val="20"/>
                      <w:szCs w:val="20"/>
                    </w:rPr>
                    <w:t>5192110268/ 519950001</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ОГРН </w:t>
                  </w:r>
                </w:p>
              </w:tc>
              <w:tc>
                <w:tcPr>
                  <w:tcW w:w="2927" w:type="pct"/>
                </w:tcPr>
                <w:p w:rsidR="00CE7D92" w:rsidRPr="001D6E37" w:rsidRDefault="00CE7D92" w:rsidP="000430D6">
                  <w:pPr>
                    <w:rPr>
                      <w:sz w:val="20"/>
                      <w:szCs w:val="20"/>
                      <w:lang w:val="en-US"/>
                    </w:rPr>
                  </w:pPr>
                  <w:r w:rsidRPr="001D6E37">
                    <w:rPr>
                      <w:sz w:val="20"/>
                      <w:szCs w:val="20"/>
                    </w:rPr>
                    <w:t>1025100864117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ОКВЭД </w:t>
                  </w:r>
                </w:p>
              </w:tc>
              <w:tc>
                <w:tcPr>
                  <w:tcW w:w="2927" w:type="pct"/>
                </w:tcPr>
                <w:p w:rsidR="00CE7D92" w:rsidRPr="001D6E37" w:rsidRDefault="00CE7D92" w:rsidP="000430D6">
                  <w:pPr>
                    <w:rPr>
                      <w:sz w:val="20"/>
                      <w:szCs w:val="20"/>
                      <w:lang w:val="en-US"/>
                    </w:rPr>
                  </w:pPr>
                  <w:r w:rsidRPr="001D6E37">
                    <w:rPr>
                      <w:sz w:val="20"/>
                      <w:szCs w:val="20"/>
                    </w:rPr>
                    <w:t>61.10</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ОКПО</w:t>
                  </w:r>
                </w:p>
              </w:tc>
              <w:tc>
                <w:tcPr>
                  <w:tcW w:w="2927" w:type="pct"/>
                </w:tcPr>
                <w:p w:rsidR="00CE7D92" w:rsidRPr="001D6E37" w:rsidRDefault="00CE7D92" w:rsidP="000430D6">
                  <w:pPr>
                    <w:rPr>
                      <w:sz w:val="20"/>
                      <w:szCs w:val="20"/>
                      <w:lang w:val="en-US"/>
                    </w:rPr>
                  </w:pPr>
                  <w:r w:rsidRPr="001D6E37">
                    <w:rPr>
                      <w:sz w:val="20"/>
                      <w:szCs w:val="20"/>
                    </w:rPr>
                    <w:t>01127056</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Регистрационный № в ПФ РФ</w:t>
                  </w:r>
                </w:p>
              </w:tc>
              <w:tc>
                <w:tcPr>
                  <w:tcW w:w="2927" w:type="pct"/>
                </w:tcPr>
                <w:p w:rsidR="00CE7D92" w:rsidRPr="001D6E37" w:rsidRDefault="00CE7D92" w:rsidP="000430D6">
                  <w:pPr>
                    <w:rPr>
                      <w:sz w:val="20"/>
                      <w:szCs w:val="20"/>
                      <w:lang w:val="en-US"/>
                    </w:rPr>
                  </w:pPr>
                  <w:r w:rsidRPr="001D6E37">
                    <w:rPr>
                      <w:sz w:val="20"/>
                      <w:szCs w:val="20"/>
                    </w:rPr>
                    <w:t>061-031-010-114</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Генеральный директор </w:t>
                  </w:r>
                </w:p>
              </w:tc>
              <w:tc>
                <w:tcPr>
                  <w:tcW w:w="2927" w:type="pct"/>
                </w:tcPr>
                <w:p w:rsidR="00CE7D92" w:rsidRPr="001D6E37" w:rsidRDefault="00CE7D92" w:rsidP="000430D6">
                  <w:pPr>
                    <w:rPr>
                      <w:sz w:val="20"/>
                      <w:szCs w:val="20"/>
                    </w:rPr>
                  </w:pPr>
                  <w:r w:rsidRPr="001D6E37">
                    <w:rPr>
                      <w:sz w:val="20"/>
                      <w:szCs w:val="20"/>
                    </w:rPr>
                    <w:t>Рукша Вячеслав Владимирович</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Главный бухгалтер</w:t>
                  </w:r>
                </w:p>
              </w:tc>
              <w:tc>
                <w:tcPr>
                  <w:tcW w:w="2927" w:type="pct"/>
                </w:tcPr>
                <w:p w:rsidR="00CE7D92" w:rsidRPr="001D6E37" w:rsidRDefault="00CE7D92" w:rsidP="000430D6">
                  <w:pPr>
                    <w:rPr>
                      <w:sz w:val="20"/>
                      <w:szCs w:val="20"/>
                    </w:rPr>
                  </w:pPr>
                  <w:r w:rsidRPr="001D6E37">
                    <w:rPr>
                      <w:sz w:val="20"/>
                      <w:szCs w:val="20"/>
                    </w:rPr>
                    <w:t>Анисимова Вера Егоровна</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Тел </w:t>
                  </w:r>
                </w:p>
              </w:tc>
              <w:tc>
                <w:tcPr>
                  <w:tcW w:w="2927" w:type="pct"/>
                </w:tcPr>
                <w:p w:rsidR="00CE7D92" w:rsidRPr="001D6E37" w:rsidRDefault="00CE7D92" w:rsidP="000430D6">
                  <w:pPr>
                    <w:rPr>
                      <w:sz w:val="20"/>
                      <w:szCs w:val="20"/>
                      <w:lang w:val="en-US"/>
                    </w:rPr>
                  </w:pPr>
                  <w:r w:rsidRPr="001D6E37">
                    <w:rPr>
                      <w:sz w:val="20"/>
                      <w:szCs w:val="20"/>
                      <w:lang w:val="en-US"/>
                    </w:rPr>
                    <w:t>(</w:t>
                  </w:r>
                  <w:r w:rsidRPr="001D6E37">
                    <w:rPr>
                      <w:sz w:val="20"/>
                      <w:szCs w:val="20"/>
                    </w:rPr>
                    <w:t>8152) 55-33-00 (приемная),</w:t>
                  </w:r>
                </w:p>
                <w:p w:rsidR="00CE7D92" w:rsidRPr="001D6E37" w:rsidRDefault="00CE7D92" w:rsidP="000430D6">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w:t>
                  </w:r>
                  <w:proofErr w:type="spellStart"/>
                  <w:r w:rsidRPr="001D6E37">
                    <w:rPr>
                      <w:sz w:val="20"/>
                      <w:szCs w:val="20"/>
                    </w:rPr>
                    <w:t>гл.бухгалтер</w:t>
                  </w:r>
                  <w:proofErr w:type="spellEnd"/>
                  <w:r w:rsidRPr="001D6E37">
                    <w:rPr>
                      <w:sz w:val="20"/>
                      <w:szCs w:val="20"/>
                    </w:rPr>
                    <w:t>)</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Факс </w:t>
                  </w:r>
                  <w:r w:rsidR="00417F96">
                    <w:rPr>
                      <w:sz w:val="20"/>
                      <w:szCs w:val="20"/>
                    </w:rPr>
                    <w:t>7</w:t>
                  </w:r>
                </w:p>
              </w:tc>
              <w:tc>
                <w:tcPr>
                  <w:tcW w:w="2927" w:type="pct"/>
                </w:tcPr>
                <w:p w:rsidR="00CE7D92" w:rsidRPr="001D6E37" w:rsidRDefault="00CE7D92" w:rsidP="000430D6">
                  <w:pPr>
                    <w:rPr>
                      <w:sz w:val="20"/>
                      <w:szCs w:val="20"/>
                      <w:lang w:val="en-US"/>
                    </w:rPr>
                  </w:pPr>
                  <w:r w:rsidRPr="001D6E37">
                    <w:rPr>
                      <w:sz w:val="20"/>
                      <w:szCs w:val="20"/>
                    </w:rPr>
                    <w:t>(8152) 55-33-56</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Расчетный счет № </w:t>
                  </w:r>
                </w:p>
              </w:tc>
              <w:tc>
                <w:tcPr>
                  <w:tcW w:w="2927" w:type="pct"/>
                </w:tcPr>
                <w:p w:rsidR="00CE7D92" w:rsidRPr="001D6E37" w:rsidRDefault="00CE7D92" w:rsidP="000430D6">
                  <w:pPr>
                    <w:rPr>
                      <w:sz w:val="20"/>
                      <w:szCs w:val="20"/>
                      <w:lang w:val="en-US"/>
                    </w:rPr>
                  </w:pPr>
                  <w:r w:rsidRPr="001D6E37">
                    <w:rPr>
                      <w:sz w:val="20"/>
                      <w:szCs w:val="20"/>
                    </w:rPr>
                    <w:t>40502810841000170001</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Банк </w:t>
                  </w:r>
                </w:p>
              </w:tc>
              <w:tc>
                <w:tcPr>
                  <w:tcW w:w="2927" w:type="pct"/>
                </w:tcPr>
                <w:p w:rsidR="00CE7D92" w:rsidRPr="001D6E37" w:rsidRDefault="00CE7D92" w:rsidP="000430D6">
                  <w:pPr>
                    <w:rPr>
                      <w:sz w:val="20"/>
                      <w:szCs w:val="20"/>
                    </w:rPr>
                  </w:pPr>
                  <w:r w:rsidRPr="001D6E37">
                    <w:rPr>
                      <w:sz w:val="20"/>
                      <w:szCs w:val="20"/>
                    </w:rPr>
                    <w:t>ОТДЕЛЕНИЕ №8627 СБЕРБАНКА РОССИИ Г.МУРМАНСК</w:t>
                  </w:r>
                </w:p>
              </w:tc>
            </w:tr>
            <w:tr w:rsidR="00CE7D92" w:rsidRPr="001D6E37" w:rsidTr="0095314B">
              <w:trPr>
                <w:trHeight w:val="119"/>
              </w:trPr>
              <w:tc>
                <w:tcPr>
                  <w:tcW w:w="2073" w:type="pct"/>
                  <w:vAlign w:val="center"/>
                </w:tcPr>
                <w:p w:rsidR="00CE7D92" w:rsidRPr="001D6E37" w:rsidRDefault="00CE7D92" w:rsidP="000430D6">
                  <w:pPr>
                    <w:rPr>
                      <w:sz w:val="20"/>
                      <w:szCs w:val="20"/>
                    </w:rPr>
                  </w:pPr>
                  <w:r w:rsidRPr="001D6E37">
                    <w:rPr>
                      <w:sz w:val="20"/>
                      <w:szCs w:val="20"/>
                    </w:rPr>
                    <w:t>Корр. счет</w:t>
                  </w:r>
                </w:p>
              </w:tc>
              <w:tc>
                <w:tcPr>
                  <w:tcW w:w="2927" w:type="pct"/>
                </w:tcPr>
                <w:p w:rsidR="00CE7D92" w:rsidRPr="001D6E37" w:rsidRDefault="00CE7D92" w:rsidP="000430D6">
                  <w:pPr>
                    <w:rPr>
                      <w:sz w:val="20"/>
                      <w:szCs w:val="20"/>
                    </w:rPr>
                  </w:pPr>
                  <w:r w:rsidRPr="001D6E37">
                    <w:rPr>
                      <w:sz w:val="20"/>
                      <w:szCs w:val="20"/>
                    </w:rPr>
                    <w:t>30101810300000000615</w:t>
                  </w:r>
                </w:p>
              </w:tc>
            </w:tr>
            <w:tr w:rsidR="00CE7D92" w:rsidRPr="001D6E37" w:rsidTr="0095314B">
              <w:trPr>
                <w:trHeight w:val="80"/>
              </w:trPr>
              <w:tc>
                <w:tcPr>
                  <w:tcW w:w="2073" w:type="pct"/>
                  <w:vAlign w:val="center"/>
                </w:tcPr>
                <w:p w:rsidR="00CE7D92" w:rsidRPr="001D6E37" w:rsidRDefault="00CE7D92" w:rsidP="000430D6">
                  <w:pPr>
                    <w:rPr>
                      <w:sz w:val="20"/>
                      <w:szCs w:val="20"/>
                    </w:rPr>
                  </w:pPr>
                  <w:r w:rsidRPr="001D6E37">
                    <w:rPr>
                      <w:sz w:val="20"/>
                      <w:szCs w:val="20"/>
                    </w:rPr>
                    <w:t xml:space="preserve">БИК </w:t>
                  </w:r>
                </w:p>
              </w:tc>
              <w:tc>
                <w:tcPr>
                  <w:tcW w:w="2927" w:type="pct"/>
                </w:tcPr>
                <w:p w:rsidR="00CE7D92" w:rsidRPr="001D6E37" w:rsidRDefault="00CE7D92" w:rsidP="000430D6">
                  <w:pPr>
                    <w:rPr>
                      <w:sz w:val="20"/>
                      <w:szCs w:val="20"/>
                    </w:rPr>
                  </w:pPr>
                  <w:r w:rsidRPr="001D6E37">
                    <w:rPr>
                      <w:sz w:val="20"/>
                      <w:szCs w:val="20"/>
                    </w:rPr>
                    <w:t>044705615</w:t>
                  </w:r>
                </w:p>
              </w:tc>
            </w:tr>
          </w:tbl>
          <w:p w:rsidR="00E63B9F" w:rsidRPr="001D6E37" w:rsidRDefault="00E63B9F" w:rsidP="00B53897">
            <w:pPr>
              <w:tabs>
                <w:tab w:val="left" w:pos="6015"/>
              </w:tabs>
              <w:rPr>
                <w:sz w:val="20"/>
                <w:szCs w:val="20"/>
              </w:rPr>
            </w:pPr>
          </w:p>
        </w:tc>
      </w:tr>
      <w:tr w:rsidR="00E63B9F" w:rsidRPr="001D6E37" w:rsidTr="00831259">
        <w:trPr>
          <w:trHeight w:val="194"/>
        </w:trPr>
        <w:tc>
          <w:tcPr>
            <w:tcW w:w="498" w:type="dxa"/>
            <w:shd w:val="clear" w:color="auto" w:fill="auto"/>
          </w:tcPr>
          <w:p w:rsidR="00E63B9F" w:rsidRPr="001D6E37" w:rsidRDefault="00E63B9F" w:rsidP="00A3046A">
            <w:pPr>
              <w:numPr>
                <w:ilvl w:val="0"/>
                <w:numId w:val="25"/>
              </w:numPr>
              <w:ind w:left="0" w:hanging="17"/>
              <w:jc w:val="center"/>
              <w:rPr>
                <w:sz w:val="22"/>
                <w:szCs w:val="22"/>
              </w:rPr>
            </w:pPr>
            <w:bookmarkStart w:id="327" w:name="_Ref321836472"/>
          </w:p>
        </w:tc>
        <w:bookmarkEnd w:id="327"/>
        <w:tc>
          <w:tcPr>
            <w:tcW w:w="2409" w:type="dxa"/>
            <w:shd w:val="clear" w:color="auto" w:fill="auto"/>
          </w:tcPr>
          <w:p w:rsidR="00E63B9F" w:rsidRPr="001D6E37" w:rsidRDefault="00E63B9F" w:rsidP="000E344D">
            <w:pPr>
              <w:ind w:right="153"/>
              <w:jc w:val="both"/>
              <w:rPr>
                <w:b/>
                <w:i/>
                <w:sz w:val="20"/>
                <w:szCs w:val="20"/>
              </w:rPr>
            </w:pPr>
            <w:r w:rsidRPr="001D6E37">
              <w:rPr>
                <w:sz w:val="20"/>
                <w:szCs w:val="20"/>
              </w:rPr>
              <w:t>Порядок обжалования действий заказчика, организатора запроса предложений, закупочной комиссии</w:t>
            </w:r>
          </w:p>
        </w:tc>
        <w:tc>
          <w:tcPr>
            <w:tcW w:w="7230" w:type="dxa"/>
            <w:shd w:val="clear" w:color="auto" w:fill="auto"/>
          </w:tcPr>
          <w:p w:rsidR="001F4B57" w:rsidRPr="001D6E37" w:rsidRDefault="00E63B9F" w:rsidP="00B53897">
            <w:pPr>
              <w:pStyle w:val="af4"/>
              <w:spacing w:before="0" w:beforeAutospacing="0" w:after="0" w:afterAutospacing="0"/>
              <w:ind w:right="153"/>
              <w:jc w:val="both"/>
              <w:rPr>
                <w:b/>
                <w:i/>
                <w:sz w:val="20"/>
                <w:szCs w:val="20"/>
              </w:rPr>
            </w:pPr>
            <w:r w:rsidRPr="001D6E37">
              <w:rPr>
                <w:sz w:val="20"/>
                <w:szCs w:val="20"/>
              </w:rPr>
              <w:t>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w:t>
            </w:r>
            <w:r w:rsidR="003350E5">
              <w:rPr>
                <w:sz w:val="20"/>
                <w:szCs w:val="20"/>
              </w:rPr>
              <w:t>ном виде по электронному адресу</w:t>
            </w:r>
            <w:r w:rsidRPr="001D6E37">
              <w:rPr>
                <w:sz w:val="20"/>
                <w:szCs w:val="20"/>
              </w:rPr>
              <w:t xml:space="preserve"> </w:t>
            </w:r>
            <w:hyperlink r:id="rId24" w:history="1">
              <w:r w:rsidRPr="001D6E37">
                <w:rPr>
                  <w:rStyle w:val="afc"/>
                  <w:color w:val="auto"/>
                  <w:sz w:val="20"/>
                  <w:szCs w:val="20"/>
                </w:rPr>
                <w:t>arbitration@rosatom.ru</w:t>
              </w:r>
            </w:hyperlink>
            <w:r w:rsidRPr="001D6E37" w:rsidDel="0046348B">
              <w:rPr>
                <w:sz w:val="20"/>
                <w:szCs w:val="20"/>
              </w:rPr>
              <w:t xml:space="preserve"> </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Информация о состоянии и итогах рассмотрения жалобы отражается на сайте закупок </w:t>
            </w:r>
            <w:proofErr w:type="spellStart"/>
            <w:r w:rsidRPr="001D6E37">
              <w:rPr>
                <w:sz w:val="20"/>
                <w:szCs w:val="20"/>
              </w:rPr>
              <w:t>Госкорпорации</w:t>
            </w:r>
            <w:proofErr w:type="spellEnd"/>
            <w:r w:rsidRPr="001D6E37">
              <w:rPr>
                <w:sz w:val="20"/>
                <w:szCs w:val="20"/>
              </w:rPr>
              <w:t xml:space="preserve"> «</w:t>
            </w:r>
            <w:proofErr w:type="spellStart"/>
            <w:r w:rsidRPr="001D6E37">
              <w:rPr>
                <w:sz w:val="20"/>
                <w:szCs w:val="20"/>
              </w:rPr>
              <w:t>Росатом</w:t>
            </w:r>
            <w:proofErr w:type="spellEnd"/>
            <w:r w:rsidRPr="001D6E37">
              <w:rPr>
                <w:sz w:val="20"/>
                <w:szCs w:val="20"/>
              </w:rPr>
              <w:t>» на странице соответствующей закупки.</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Решения ЦАК могут быть обжалованы — в Контрольный комитете </w:t>
            </w:r>
            <w:proofErr w:type="spellStart"/>
            <w:r w:rsidRPr="001D6E37">
              <w:rPr>
                <w:sz w:val="20"/>
                <w:szCs w:val="20"/>
              </w:rPr>
              <w:t>Госкорпорации</w:t>
            </w:r>
            <w:proofErr w:type="spellEnd"/>
            <w:r w:rsidRPr="001D6E37">
              <w:rPr>
                <w:sz w:val="20"/>
                <w:szCs w:val="20"/>
              </w:rPr>
              <w:t xml:space="preserve"> «</w:t>
            </w:r>
            <w:proofErr w:type="spellStart"/>
            <w:r w:rsidRPr="001D6E37">
              <w:rPr>
                <w:sz w:val="20"/>
                <w:szCs w:val="20"/>
              </w:rPr>
              <w:t>Росатом</w:t>
            </w:r>
            <w:proofErr w:type="spellEnd"/>
            <w:r w:rsidRPr="001D6E37">
              <w:rPr>
                <w:sz w:val="20"/>
                <w:szCs w:val="20"/>
              </w:rPr>
              <w:t>» не позднее 1 (одного) месяца с даты размещения на официальном сайте результата рассмотрения жалобы.</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5"/>
              <w:jc w:val="center"/>
              <w:rPr>
                <w:sz w:val="22"/>
                <w:szCs w:val="22"/>
              </w:rPr>
            </w:pPr>
          </w:p>
        </w:tc>
        <w:tc>
          <w:tcPr>
            <w:tcW w:w="2409" w:type="dxa"/>
            <w:shd w:val="clear" w:color="auto" w:fill="C6D9F1" w:themeFill="text2" w:themeFillTint="33"/>
          </w:tcPr>
          <w:p w:rsidR="00E63B9F" w:rsidRPr="001D6E37" w:rsidRDefault="00E63B9F" w:rsidP="000E344D">
            <w:pPr>
              <w:ind w:right="153"/>
              <w:jc w:val="both"/>
              <w:rPr>
                <w:b/>
                <w:i/>
                <w:sz w:val="20"/>
                <w:szCs w:val="20"/>
              </w:rPr>
            </w:pPr>
            <w:r w:rsidRPr="001D6E37">
              <w:rPr>
                <w:sz w:val="20"/>
                <w:szCs w:val="20"/>
              </w:rPr>
              <w:t>Каналы связи, по которым можно сообщить о фактах злоупотребления при проведении запроса предложений</w:t>
            </w:r>
          </w:p>
        </w:tc>
        <w:tc>
          <w:tcPr>
            <w:tcW w:w="7230" w:type="dxa"/>
            <w:shd w:val="clear" w:color="auto" w:fill="C6D9F1" w:themeFill="text2" w:themeFillTint="33"/>
          </w:tcPr>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О фактах злоупотреблений участник запроса предложений может заявить в </w:t>
            </w:r>
            <w:proofErr w:type="spellStart"/>
            <w:r w:rsidRPr="001D6E37">
              <w:rPr>
                <w:sz w:val="20"/>
                <w:szCs w:val="20"/>
              </w:rPr>
              <w:t>Госкорпорацию</w:t>
            </w:r>
            <w:proofErr w:type="spellEnd"/>
            <w:r w:rsidRPr="001D6E37">
              <w:rPr>
                <w:sz w:val="20"/>
                <w:szCs w:val="20"/>
              </w:rPr>
              <w:t xml:space="preserve"> «</w:t>
            </w:r>
            <w:proofErr w:type="spellStart"/>
            <w:r w:rsidRPr="001D6E37">
              <w:rPr>
                <w:sz w:val="20"/>
                <w:szCs w:val="20"/>
              </w:rPr>
              <w:t>Росатом</w:t>
            </w:r>
            <w:proofErr w:type="spellEnd"/>
            <w:r w:rsidRPr="001D6E37">
              <w:rPr>
                <w:sz w:val="20"/>
                <w:szCs w:val="20"/>
              </w:rPr>
              <w:t xml:space="preserve">» и сообщить об этом гласно или анонимно, воспользовавшись следующими каналами связи: </w:t>
            </w:r>
          </w:p>
          <w:p w:rsidR="00E63B9F" w:rsidRPr="001D6E37" w:rsidRDefault="00E63B9F" w:rsidP="00B53897">
            <w:pPr>
              <w:pStyle w:val="af4"/>
              <w:tabs>
                <w:tab w:val="left" w:pos="330"/>
              </w:tabs>
              <w:spacing w:before="0" w:beforeAutospacing="0" w:after="0" w:afterAutospacing="0"/>
              <w:ind w:right="153"/>
              <w:jc w:val="both"/>
              <w:rPr>
                <w:sz w:val="20"/>
                <w:szCs w:val="20"/>
              </w:rPr>
            </w:pPr>
            <w:r w:rsidRPr="001D6E37">
              <w:rPr>
                <w:sz w:val="20"/>
                <w:szCs w:val="20"/>
              </w:rPr>
              <w:t>1.</w:t>
            </w:r>
            <w:r w:rsidRPr="001D6E37">
              <w:rPr>
                <w:sz w:val="20"/>
                <w:szCs w:val="20"/>
              </w:rPr>
              <w:tab/>
              <w:t>Телефон «горячей линии»: 8-800-100-07-07 (многоканальный, круглосуточно, бесплатно из любой точки страны);</w:t>
            </w:r>
          </w:p>
          <w:p w:rsidR="00E63B9F" w:rsidRPr="001D6E37" w:rsidRDefault="00E63B9F" w:rsidP="00B53897">
            <w:pPr>
              <w:pStyle w:val="af4"/>
              <w:tabs>
                <w:tab w:val="left" w:pos="360"/>
              </w:tabs>
              <w:spacing w:before="0" w:beforeAutospacing="0" w:after="0" w:afterAutospacing="0"/>
              <w:ind w:right="153"/>
              <w:jc w:val="both"/>
              <w:rPr>
                <w:sz w:val="20"/>
                <w:szCs w:val="20"/>
              </w:rPr>
            </w:pPr>
            <w:r w:rsidRPr="001D6E37">
              <w:rPr>
                <w:sz w:val="20"/>
                <w:szCs w:val="20"/>
              </w:rPr>
              <w:t>2.</w:t>
            </w:r>
            <w:r w:rsidRPr="001D6E37">
              <w:rPr>
                <w:sz w:val="20"/>
                <w:szCs w:val="20"/>
              </w:rPr>
              <w:tab/>
              <w:t>Адрес электронной почты: 0707@rosatom.ru;</w:t>
            </w:r>
          </w:p>
          <w:p w:rsidR="00E63B9F" w:rsidRPr="001D6E37" w:rsidRDefault="00E63B9F" w:rsidP="00B53897">
            <w:pPr>
              <w:pStyle w:val="af4"/>
              <w:tabs>
                <w:tab w:val="left" w:pos="330"/>
              </w:tabs>
              <w:spacing w:before="0" w:beforeAutospacing="0" w:after="0" w:afterAutospacing="0"/>
              <w:ind w:right="153"/>
              <w:jc w:val="both"/>
              <w:rPr>
                <w:sz w:val="20"/>
                <w:szCs w:val="20"/>
              </w:rPr>
            </w:pPr>
            <w:r w:rsidRPr="001D6E37">
              <w:rPr>
                <w:sz w:val="20"/>
                <w:szCs w:val="20"/>
              </w:rPr>
              <w:t>3.</w:t>
            </w:r>
            <w:r w:rsidRPr="001D6E37">
              <w:rPr>
                <w:sz w:val="20"/>
                <w:szCs w:val="20"/>
              </w:rPr>
              <w:tab/>
              <w:t xml:space="preserve">Адрес для почтовых отправлений: 119017, Москва, а/я 226, Департамент защиты активов </w:t>
            </w:r>
            <w:proofErr w:type="spellStart"/>
            <w:r w:rsidRPr="001D6E37">
              <w:rPr>
                <w:sz w:val="20"/>
                <w:szCs w:val="20"/>
              </w:rPr>
              <w:t>Госкорпорации</w:t>
            </w:r>
            <w:proofErr w:type="spellEnd"/>
            <w:r w:rsidRPr="001D6E37">
              <w:rPr>
                <w:sz w:val="20"/>
                <w:szCs w:val="20"/>
              </w:rPr>
              <w:t xml:space="preserve"> «</w:t>
            </w:r>
            <w:proofErr w:type="spellStart"/>
            <w:r w:rsidRPr="001D6E37">
              <w:rPr>
                <w:sz w:val="20"/>
                <w:szCs w:val="20"/>
              </w:rPr>
              <w:t>Росатом</w:t>
            </w:r>
            <w:proofErr w:type="spellEnd"/>
            <w:r w:rsidRPr="001D6E37">
              <w:rPr>
                <w:sz w:val="20"/>
                <w:szCs w:val="20"/>
              </w:rPr>
              <w:t>».</w:t>
            </w:r>
          </w:p>
        </w:tc>
      </w:tr>
    </w:tbl>
    <w:p w:rsidR="00C87330" w:rsidRPr="001D6E37" w:rsidRDefault="00C87330" w:rsidP="001F3D80">
      <w:pPr>
        <w:tabs>
          <w:tab w:val="num" w:pos="1800"/>
        </w:tabs>
        <w:spacing w:before="120"/>
        <w:jc w:val="both"/>
        <w:rPr>
          <w:sz w:val="22"/>
          <w:szCs w:val="22"/>
        </w:rPr>
        <w:sectPr w:rsidR="00C87330" w:rsidRPr="001D6E37" w:rsidSect="00AE78B5">
          <w:pgSz w:w="11907" w:h="16840" w:code="9"/>
          <w:pgMar w:top="1134" w:right="567" w:bottom="851" w:left="1418" w:header="567" w:footer="403" w:gutter="0"/>
          <w:cols w:space="708"/>
          <w:docGrid w:linePitch="360"/>
        </w:sectPr>
      </w:pPr>
    </w:p>
    <w:p w:rsidR="00C87330" w:rsidRPr="001D6E37" w:rsidRDefault="00C87330" w:rsidP="00343929">
      <w:pPr>
        <w:pStyle w:val="10"/>
        <w:numPr>
          <w:ilvl w:val="1"/>
          <w:numId w:val="6"/>
        </w:numPr>
        <w:tabs>
          <w:tab w:val="clear" w:pos="1440"/>
          <w:tab w:val="left" w:pos="851"/>
        </w:tabs>
        <w:ind w:left="0" w:firstLine="567"/>
        <w:jc w:val="left"/>
      </w:pPr>
      <w:bookmarkStart w:id="328" w:name="_Ref317252392"/>
      <w:bookmarkStart w:id="329" w:name="_Ref317252770"/>
      <w:bookmarkStart w:id="330" w:name="_Ref317258826"/>
      <w:bookmarkStart w:id="331" w:name="_Ref317258847"/>
      <w:bookmarkStart w:id="332" w:name="_Ref317258884"/>
      <w:bookmarkStart w:id="333" w:name="_Ref317259078"/>
      <w:bookmarkStart w:id="334" w:name="_Ref317259086"/>
      <w:bookmarkStart w:id="335" w:name="_Ref317259097"/>
      <w:bookmarkStart w:id="336" w:name="_Ref317259107"/>
      <w:bookmarkStart w:id="337" w:name="_Ref317259121"/>
      <w:bookmarkStart w:id="338" w:name="_Ref317259138"/>
      <w:bookmarkStart w:id="339" w:name="_Ref317259149"/>
      <w:bookmarkStart w:id="340" w:name="_Ref317259167"/>
      <w:bookmarkStart w:id="341" w:name="_Ref317259176"/>
      <w:bookmarkStart w:id="342" w:name="_Ref317259188"/>
      <w:bookmarkStart w:id="343" w:name="_Ref317259197"/>
      <w:bookmarkStart w:id="344" w:name="_Ref317259206"/>
      <w:bookmarkStart w:id="345" w:name="_Ref317259217"/>
      <w:bookmarkStart w:id="346" w:name="_Ref317259233"/>
      <w:bookmarkStart w:id="347" w:name="_Toc393134593"/>
      <w:bookmarkStart w:id="348" w:name="_Toc255987070"/>
      <w:r w:rsidRPr="001D6E37">
        <w:lastRenderedPageBreak/>
        <w:t xml:space="preserve">ОБРАЗЦЫ ФОРМ ОСНОВНЫХ ДОКУМЕНТОВ, ВКЛЮЧАЕМЫХ В ЗАЯВКУ НА УЧАСТИЕ В </w:t>
      </w:r>
      <w:r w:rsidR="009D6ADE" w:rsidRPr="001D6E37">
        <w:t>ЗАПРОСЕ ПРЕДЛОЖЕНИЙ</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rsidR="00343929" w:rsidRPr="001D6E37" w:rsidRDefault="00343929" w:rsidP="00343929">
      <w:pPr>
        <w:pStyle w:val="affff5"/>
        <w:ind w:left="6237" w:firstLine="0"/>
        <w:jc w:val="left"/>
        <w:rPr>
          <w:sz w:val="18"/>
          <w:szCs w:val="18"/>
        </w:rPr>
      </w:pPr>
      <w:bookmarkStart w:id="349" w:name="форма1"/>
      <w:bookmarkStart w:id="350" w:name="_Toc98251753"/>
      <w:bookmarkEnd w:id="348"/>
      <w:r w:rsidRPr="001D6E37">
        <w:rPr>
          <w:sz w:val="18"/>
          <w:szCs w:val="18"/>
        </w:rPr>
        <w:t>Форма 1</w:t>
      </w:r>
    </w:p>
    <w:p w:rsidR="00343929" w:rsidRPr="001D6E37" w:rsidRDefault="00343929" w:rsidP="00343929">
      <w:pPr>
        <w:pStyle w:val="affff5"/>
        <w:ind w:left="6237" w:firstLine="0"/>
        <w:jc w:val="left"/>
        <w:rPr>
          <w:sz w:val="18"/>
          <w:szCs w:val="18"/>
        </w:rPr>
      </w:pPr>
      <w:r w:rsidRPr="001D6E37">
        <w:rPr>
          <w:sz w:val="18"/>
          <w:szCs w:val="18"/>
        </w:rPr>
        <w:t>Приложение к заявке на участие</w:t>
      </w:r>
    </w:p>
    <w:p w:rsidR="00343929" w:rsidRPr="001D6E37" w:rsidRDefault="00343929" w:rsidP="00343929">
      <w:pPr>
        <w:pStyle w:val="affff5"/>
        <w:ind w:left="6237" w:firstLine="0"/>
        <w:jc w:val="left"/>
        <w:rPr>
          <w:sz w:val="18"/>
          <w:szCs w:val="18"/>
        </w:rPr>
      </w:pPr>
      <w:r w:rsidRPr="001D6E37">
        <w:rPr>
          <w:sz w:val="18"/>
          <w:szCs w:val="18"/>
        </w:rPr>
        <w:t>в запросе предложений</w:t>
      </w:r>
    </w:p>
    <w:p w:rsidR="00343929" w:rsidRPr="001D6E37" w:rsidRDefault="00343929" w:rsidP="00343929">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343929" w:rsidRPr="001D6E37" w:rsidRDefault="00343929" w:rsidP="00343929">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343929" w:rsidRPr="001D6E37" w:rsidRDefault="00343929" w:rsidP="00343929">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343929" w:rsidRPr="001D6E37" w:rsidRDefault="00343929" w:rsidP="00343929">
      <w:pPr>
        <w:tabs>
          <w:tab w:val="left" w:pos="851"/>
        </w:tabs>
        <w:rPr>
          <w:i/>
          <w:sz w:val="20"/>
          <w:szCs w:val="20"/>
        </w:rPr>
      </w:pPr>
      <w:r w:rsidRPr="001D6E37">
        <w:rPr>
          <w:i/>
          <w:sz w:val="20"/>
          <w:szCs w:val="20"/>
        </w:rPr>
        <w:t>Фирменный бланк</w:t>
      </w:r>
    </w:p>
    <w:p w:rsidR="00343929" w:rsidRPr="001D6E37" w:rsidRDefault="00343929" w:rsidP="00343929">
      <w:pPr>
        <w:tabs>
          <w:tab w:val="left" w:pos="851"/>
        </w:tabs>
        <w:rPr>
          <w:i/>
          <w:sz w:val="20"/>
          <w:szCs w:val="20"/>
        </w:rPr>
      </w:pPr>
      <w:r w:rsidRPr="001D6E37">
        <w:rPr>
          <w:i/>
          <w:sz w:val="20"/>
          <w:szCs w:val="20"/>
        </w:rPr>
        <w:t>участника процедуры закупки</w:t>
      </w:r>
    </w:p>
    <w:bookmarkEnd w:id="349"/>
    <w:p w:rsidR="00C87330" w:rsidRPr="001D6E37" w:rsidRDefault="00C87330" w:rsidP="00343929">
      <w:pPr>
        <w:pStyle w:val="Times12"/>
        <w:ind w:firstLine="0"/>
        <w:jc w:val="left"/>
        <w:rPr>
          <w:sz w:val="22"/>
        </w:rPr>
      </w:pPr>
      <w:r w:rsidRPr="001D6E37">
        <w:rPr>
          <w:sz w:val="22"/>
        </w:rPr>
        <w:t>«___» __________ 20___ года</w:t>
      </w:r>
      <w:r w:rsidR="00FD319B" w:rsidRPr="001D6E37">
        <w:rPr>
          <w:sz w:val="22"/>
        </w:rPr>
        <w:t xml:space="preserve">  </w:t>
      </w:r>
      <w:r w:rsidRPr="001D6E37">
        <w:rPr>
          <w:sz w:val="22"/>
        </w:rPr>
        <w:t xml:space="preserve"> №______</w:t>
      </w:r>
    </w:p>
    <w:p w:rsidR="00F52725" w:rsidRPr="001D6E37" w:rsidRDefault="00F52725" w:rsidP="00343929">
      <w:pPr>
        <w:pStyle w:val="21"/>
        <w:spacing w:before="0" w:after="0"/>
        <w:jc w:val="center"/>
        <w:rPr>
          <w:rFonts w:ascii="Times New Roman" w:hAnsi="Times New Roman" w:cs="Times New Roman"/>
          <w:b w:val="0"/>
          <w:bCs w:val="0"/>
          <w:i w:val="0"/>
          <w:sz w:val="22"/>
          <w:szCs w:val="22"/>
        </w:rPr>
      </w:pPr>
      <w:bookmarkStart w:id="351" w:name="_Письмо_о_подаче"/>
      <w:bookmarkStart w:id="352" w:name="_Toc255987071"/>
      <w:bookmarkStart w:id="353" w:name="_Toc272505461"/>
      <w:bookmarkEnd w:id="351"/>
    </w:p>
    <w:p w:rsidR="00C87330" w:rsidRPr="001D6E37" w:rsidRDefault="00C87330" w:rsidP="00343929">
      <w:pPr>
        <w:pStyle w:val="21"/>
        <w:spacing w:before="0" w:after="0"/>
        <w:jc w:val="center"/>
        <w:rPr>
          <w:rFonts w:ascii="Times New Roman" w:hAnsi="Times New Roman" w:cs="Times New Roman"/>
          <w:bCs w:val="0"/>
          <w:i w:val="0"/>
          <w:sz w:val="22"/>
          <w:szCs w:val="22"/>
        </w:rPr>
      </w:pPr>
      <w:bookmarkStart w:id="354" w:name="_ЗАЯВКА_НА_УЧАСТИЕ"/>
      <w:bookmarkStart w:id="355" w:name="_Toc393134594"/>
      <w:bookmarkEnd w:id="354"/>
      <w:r w:rsidRPr="001D6E37">
        <w:rPr>
          <w:rFonts w:ascii="Times New Roman" w:hAnsi="Times New Roman" w:cs="Times New Roman"/>
          <w:bCs w:val="0"/>
          <w:i w:val="0"/>
          <w:sz w:val="22"/>
          <w:szCs w:val="22"/>
        </w:rPr>
        <w:t xml:space="preserve">ЗАЯВКА НА УЧАСТИЕ В </w:t>
      </w:r>
      <w:r w:rsidR="009D6ADE" w:rsidRPr="001D6E37">
        <w:rPr>
          <w:rFonts w:ascii="Times New Roman" w:hAnsi="Times New Roman" w:cs="Times New Roman"/>
          <w:bCs w:val="0"/>
          <w:i w:val="0"/>
          <w:sz w:val="22"/>
          <w:szCs w:val="22"/>
        </w:rPr>
        <w:t>ЗАПРОСЕ ПРЕДЛОЖЕНИЙ</w:t>
      </w:r>
      <w:r w:rsidRPr="001D6E37">
        <w:rPr>
          <w:rFonts w:ascii="Times New Roman" w:hAnsi="Times New Roman" w:cs="Times New Roman"/>
          <w:bCs w:val="0"/>
          <w:i w:val="0"/>
          <w:sz w:val="22"/>
          <w:szCs w:val="22"/>
        </w:rPr>
        <w:t xml:space="preserve"> (Форма 1)</w:t>
      </w:r>
      <w:bookmarkEnd w:id="352"/>
      <w:bookmarkEnd w:id="353"/>
      <w:bookmarkEnd w:id="355"/>
    </w:p>
    <w:p w:rsidR="00C87330" w:rsidRPr="001D6E37" w:rsidRDefault="00C87330" w:rsidP="00343929">
      <w:pPr>
        <w:tabs>
          <w:tab w:val="left" w:pos="7938"/>
        </w:tabs>
        <w:ind w:firstLine="4820"/>
        <w:jc w:val="center"/>
        <w:rPr>
          <w:sz w:val="22"/>
          <w:szCs w:val="22"/>
        </w:rPr>
      </w:pPr>
    </w:p>
    <w:p w:rsidR="00343929" w:rsidRPr="001D6E37" w:rsidRDefault="00EC1022" w:rsidP="005A2C7C">
      <w:pPr>
        <w:tabs>
          <w:tab w:val="left" w:pos="9781"/>
        </w:tabs>
        <w:ind w:firstLine="709"/>
      </w:pPr>
      <w:bookmarkStart w:id="356" w:name="_Ref55335821"/>
      <w:bookmarkStart w:id="357" w:name="_Ref55336345"/>
      <w:bookmarkStart w:id="358" w:name="_Toc57314674"/>
      <w:bookmarkStart w:id="359" w:name="_Toc69728988"/>
      <w:bookmarkStart w:id="360" w:name="_Toc98251754"/>
      <w:bookmarkEnd w:id="350"/>
      <w:r w:rsidRPr="001D6E37">
        <w:t>Изучив извещение о проведении запроса предложений на право заключения дого</w:t>
      </w:r>
      <w:r w:rsidR="005A2C7C" w:rsidRPr="001D6E37">
        <w:t>вора на _______________</w:t>
      </w:r>
      <w:r w:rsidRPr="001D6E37">
        <w:t xml:space="preserve">, опубликованное на официальном сайте и на ЭТП </w:t>
      </w:r>
      <w:r w:rsidR="00343929" w:rsidRPr="001D6E37">
        <w:t xml:space="preserve">ООО «Аукционный конкурсный дом» </w:t>
      </w:r>
      <w:r w:rsidRPr="001D6E37">
        <w:t xml:space="preserve">на сайте </w:t>
      </w:r>
      <w:hyperlink r:id="rId25" w:history="1">
        <w:r w:rsidR="00343929" w:rsidRPr="001D6E37">
          <w:rPr>
            <w:rStyle w:val="afc"/>
            <w:color w:val="auto"/>
          </w:rPr>
          <w:t>www.a-k-d.ru</w:t>
        </w:r>
      </w:hyperlink>
      <w:r w:rsidRPr="001D6E37">
        <w:t>, запрос пре</w:t>
      </w:r>
      <w:r w:rsidR="001816D6" w:rsidRPr="001D6E37">
        <w:t xml:space="preserve">дложений </w:t>
      </w:r>
      <w:r w:rsidRPr="001D6E37">
        <w:t>№ </w:t>
      </w:r>
      <w:r w:rsidR="00343929" w:rsidRPr="001D6E37">
        <w:rPr>
          <w:u w:val="single"/>
        </w:rPr>
        <w:tab/>
      </w:r>
      <w:r w:rsidR="00343929" w:rsidRPr="001D6E37">
        <w:t xml:space="preserve"> </w:t>
      </w:r>
    </w:p>
    <w:p w:rsidR="00343929" w:rsidRPr="001D6E37" w:rsidRDefault="00343929" w:rsidP="00343929">
      <w:pPr>
        <w:pStyle w:val="Times12"/>
        <w:widowControl w:val="0"/>
        <w:ind w:firstLine="5812"/>
        <w:jc w:val="center"/>
        <w:rPr>
          <w:sz w:val="16"/>
          <w:szCs w:val="16"/>
        </w:rPr>
      </w:pPr>
      <w:r w:rsidRPr="001D6E37">
        <w:rPr>
          <w:sz w:val="16"/>
          <w:szCs w:val="16"/>
        </w:rPr>
        <w:t>(номер на сайте www.a-k-d.ru)</w:t>
      </w:r>
    </w:p>
    <w:p w:rsidR="00551176" w:rsidRPr="001D6E37" w:rsidRDefault="00EC1022" w:rsidP="001816D6">
      <w:pPr>
        <w:widowControl w:val="0"/>
        <w:tabs>
          <w:tab w:val="left" w:pos="9781"/>
        </w:tabs>
      </w:pPr>
      <w:r w:rsidRPr="001D6E37">
        <w:rPr>
          <w:i/>
          <w:sz w:val="22"/>
          <w:szCs w:val="22"/>
        </w:rPr>
        <w:t xml:space="preserve">, </w:t>
      </w:r>
      <w:r w:rsidRPr="001D6E37">
        <w:rPr>
          <w:sz w:val="22"/>
          <w:szCs w:val="22"/>
        </w:rPr>
        <w:t>документацию по запросу предложений, и принимая установленные в них требования и</w:t>
      </w:r>
      <w:r w:rsidR="00E529A0">
        <w:rPr>
          <w:sz w:val="22"/>
          <w:szCs w:val="22"/>
        </w:rPr>
        <w:t xml:space="preserve"> условия запроса предложений, </w:t>
      </w:r>
      <w:r w:rsidR="00551176" w:rsidRPr="001D6E37">
        <w:rPr>
          <w:u w:val="single"/>
        </w:rPr>
        <w:tab/>
      </w:r>
      <w:r w:rsidR="00551176" w:rsidRPr="001D6E37">
        <w:t xml:space="preserve">, </w:t>
      </w:r>
    </w:p>
    <w:p w:rsidR="00551176" w:rsidRPr="001D6E37" w:rsidRDefault="00551176" w:rsidP="00E529A0">
      <w:pPr>
        <w:pStyle w:val="Times12"/>
        <w:widowControl w:val="0"/>
        <w:ind w:firstLine="2268"/>
        <w:jc w:val="center"/>
        <w:rPr>
          <w:sz w:val="16"/>
          <w:szCs w:val="16"/>
        </w:rPr>
      </w:pPr>
      <w:r w:rsidRPr="001D6E37">
        <w:rPr>
          <w:sz w:val="16"/>
          <w:szCs w:val="16"/>
        </w:rPr>
        <w:t xml:space="preserve">(полное наименование участника запроса </w:t>
      </w:r>
      <w:r w:rsidR="00C11635" w:rsidRPr="001D6E37">
        <w:rPr>
          <w:sz w:val="16"/>
          <w:szCs w:val="16"/>
        </w:rPr>
        <w:t>предложений</w:t>
      </w:r>
      <w:r w:rsidRPr="001D6E37">
        <w:rPr>
          <w:sz w:val="16"/>
          <w:szCs w:val="16"/>
        </w:rPr>
        <w:t xml:space="preserve"> с указанием организационно-правовой формы) </w:t>
      </w:r>
    </w:p>
    <w:p w:rsidR="00551176" w:rsidRPr="001D6E37" w:rsidRDefault="00551176" w:rsidP="001816D6">
      <w:pPr>
        <w:tabs>
          <w:tab w:val="left" w:pos="3402"/>
          <w:tab w:val="left" w:pos="7230"/>
          <w:tab w:val="left" w:pos="9781"/>
        </w:tabs>
        <w:jc w:val="both"/>
      </w:pPr>
      <w:r w:rsidRPr="001D6E37">
        <w:t xml:space="preserve">БИК </w:t>
      </w:r>
      <w:r w:rsidRPr="001D6E37">
        <w:rPr>
          <w:u w:val="single"/>
        </w:rPr>
        <w:tab/>
      </w:r>
      <w:r w:rsidRPr="001D6E37">
        <w:t xml:space="preserve"> ИНН </w:t>
      </w:r>
      <w:r w:rsidRPr="001D6E37">
        <w:rPr>
          <w:u w:val="single"/>
        </w:rPr>
        <w:tab/>
      </w:r>
      <w:r w:rsidRPr="001D6E37">
        <w:t xml:space="preserve"> КПП</w:t>
      </w:r>
      <w:r w:rsidRPr="001D6E37">
        <w:rPr>
          <w:u w:val="single"/>
        </w:rPr>
        <w:t xml:space="preserve"> </w:t>
      </w:r>
      <w:r w:rsidRPr="001D6E37">
        <w:rPr>
          <w:u w:val="single"/>
        </w:rPr>
        <w:tab/>
      </w:r>
    </w:p>
    <w:p w:rsidR="00551176" w:rsidRPr="001D6E37" w:rsidRDefault="00551176" w:rsidP="00551176">
      <w:pPr>
        <w:pStyle w:val="Times12"/>
        <w:widowControl w:val="0"/>
        <w:ind w:firstLine="851"/>
        <w:jc w:val="center"/>
        <w:rPr>
          <w:sz w:val="16"/>
          <w:szCs w:val="16"/>
        </w:rPr>
      </w:pPr>
      <w:r w:rsidRPr="001D6E37">
        <w:rPr>
          <w:sz w:val="16"/>
          <w:szCs w:val="16"/>
        </w:rPr>
        <w:t xml:space="preserve">(реквизиты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зарегистрированное по адресу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3261"/>
        <w:jc w:val="center"/>
        <w:rPr>
          <w:sz w:val="16"/>
          <w:szCs w:val="16"/>
        </w:rPr>
      </w:pPr>
      <w:r w:rsidRPr="001D6E37">
        <w:rPr>
          <w:sz w:val="16"/>
          <w:szCs w:val="16"/>
        </w:rPr>
        <w:t xml:space="preserve">(юридический адрес, телефон, адрес электронной почты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фактический адрес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851"/>
        <w:jc w:val="center"/>
        <w:rPr>
          <w:sz w:val="16"/>
          <w:szCs w:val="16"/>
        </w:rPr>
      </w:pPr>
      <w:r w:rsidRPr="001D6E37">
        <w:rPr>
          <w:sz w:val="16"/>
          <w:szCs w:val="16"/>
        </w:rPr>
        <w:t xml:space="preserve">(фактический адрес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предлагает заключить договор на: </w:t>
      </w:r>
      <w:r w:rsidR="00551176" w:rsidRPr="001D6E37">
        <w:rPr>
          <w:szCs w:val="24"/>
          <w:u w:val="single"/>
        </w:rPr>
        <w:tab/>
      </w:r>
    </w:p>
    <w:p w:rsidR="00551176" w:rsidRPr="001D6E37" w:rsidRDefault="00551176" w:rsidP="00551176">
      <w:pPr>
        <w:pStyle w:val="Times12"/>
        <w:widowControl w:val="0"/>
        <w:ind w:firstLine="3261"/>
        <w:jc w:val="center"/>
        <w:rPr>
          <w:sz w:val="16"/>
          <w:szCs w:val="16"/>
        </w:rPr>
      </w:pPr>
      <w:r w:rsidRPr="001D6E37">
        <w:rPr>
          <w:sz w:val="16"/>
          <w:szCs w:val="16"/>
        </w:rPr>
        <w:t>(предмет договора)</w:t>
      </w:r>
    </w:p>
    <w:p w:rsidR="00EC1022" w:rsidRPr="001D6E37" w:rsidRDefault="00EC1022" w:rsidP="00551176">
      <w:pPr>
        <w:pStyle w:val="Times12"/>
        <w:suppressAutoHyphens/>
        <w:ind w:firstLine="0"/>
        <w:rPr>
          <w:sz w:val="22"/>
        </w:rPr>
      </w:pPr>
      <w:r w:rsidRPr="001D6E37">
        <w:rPr>
          <w:sz w:val="22"/>
        </w:rPr>
        <w:t xml:space="preserve">в соответствии с </w:t>
      </w:r>
      <w:r w:rsidR="003E368B" w:rsidRPr="001D6E37">
        <w:rPr>
          <w:sz w:val="22"/>
        </w:rPr>
        <w:t>«</w:t>
      </w:r>
      <w:r w:rsidRPr="001D6E37">
        <w:rPr>
          <w:bCs w:val="0"/>
          <w:sz w:val="22"/>
        </w:rPr>
        <w:t>Техническим предложением</w:t>
      </w:r>
      <w:r w:rsidR="003E368B" w:rsidRPr="001D6E37">
        <w:rPr>
          <w:bCs w:val="0"/>
          <w:sz w:val="22"/>
        </w:rPr>
        <w:t>»</w:t>
      </w:r>
      <w:r w:rsidRPr="001D6E37">
        <w:rPr>
          <w:bCs w:val="0"/>
          <w:sz w:val="22"/>
        </w:rPr>
        <w:t xml:space="preserve">, </w:t>
      </w:r>
      <w:r w:rsidR="003E368B" w:rsidRPr="001D6E37">
        <w:rPr>
          <w:bCs w:val="0"/>
          <w:sz w:val="22"/>
        </w:rPr>
        <w:t>«Калькуляцией стоимости (сметой)»</w:t>
      </w:r>
      <w:r w:rsidR="008B7D05" w:rsidRPr="001D6E37">
        <w:rPr>
          <w:bCs w:val="0"/>
          <w:i/>
          <w:sz w:val="22"/>
        </w:rPr>
        <w:t xml:space="preserve"> </w:t>
      </w:r>
      <w:r w:rsidRPr="001D6E37">
        <w:rPr>
          <w:sz w:val="22"/>
        </w:rPr>
        <w:t xml:space="preserve">и другими документами, являющимися неотъемлемыми приложениями к настоящей заявке на следующих условиях: </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969"/>
        <w:gridCol w:w="5132"/>
      </w:tblGrid>
      <w:tr w:rsidR="00144015" w:rsidRPr="001D6E37" w:rsidTr="00144015">
        <w:trPr>
          <w:cantSplit/>
          <w:tblHeader/>
        </w:trPr>
        <w:tc>
          <w:tcPr>
            <w:tcW w:w="709"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 п/п</w:t>
            </w:r>
          </w:p>
        </w:tc>
        <w:tc>
          <w:tcPr>
            <w:tcW w:w="3969"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Условия заявок на участие в запросе предложений</w:t>
            </w:r>
          </w:p>
          <w:p w:rsidR="00144015" w:rsidRPr="001D6E37" w:rsidRDefault="00144015" w:rsidP="00144015">
            <w:pPr>
              <w:keepNext/>
              <w:ind w:left="-57" w:right="-57"/>
              <w:jc w:val="center"/>
              <w:rPr>
                <w:sz w:val="22"/>
                <w:szCs w:val="22"/>
              </w:rPr>
            </w:pPr>
            <w:r w:rsidRPr="001D6E37">
              <w:rPr>
                <w:sz w:val="22"/>
                <w:szCs w:val="22"/>
              </w:rPr>
              <w:t xml:space="preserve"> (сведения, оглашаемые на процедуре открытия доступа к поданным заявкам)</w:t>
            </w:r>
          </w:p>
        </w:tc>
        <w:tc>
          <w:tcPr>
            <w:tcW w:w="5132"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Предложения участника</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sz w:val="22"/>
                <w:szCs w:val="22"/>
              </w:rPr>
            </w:pPr>
            <w:r w:rsidRPr="001D6E37">
              <w:rPr>
                <w:bCs/>
                <w:sz w:val="22"/>
                <w:szCs w:val="22"/>
              </w:rPr>
              <w:t>Цена заявки, руб. с НДС</w:t>
            </w:r>
          </w:p>
        </w:tc>
        <w:tc>
          <w:tcPr>
            <w:tcW w:w="5132" w:type="dxa"/>
            <w:vAlign w:val="center"/>
          </w:tcPr>
          <w:p w:rsidR="00144015" w:rsidRPr="001D6E37" w:rsidRDefault="00144015" w:rsidP="00144015">
            <w:pPr>
              <w:ind w:left="57" w:right="57"/>
              <w:rPr>
                <w:sz w:val="22"/>
                <w:szCs w:val="22"/>
              </w:rPr>
            </w:pPr>
            <w:r w:rsidRPr="001D6E37">
              <w:rPr>
                <w:i/>
                <w:sz w:val="22"/>
                <w:szCs w:val="22"/>
              </w:rPr>
              <w:t>[указать цену договора с отражением размера НДС]</w:t>
            </w:r>
          </w:p>
        </w:tc>
      </w:tr>
      <w:tr w:rsidR="00144015" w:rsidRPr="001D6E37" w:rsidTr="00144015">
        <w:trPr>
          <w:cantSplit/>
          <w:trHeight w:val="68"/>
        </w:trPr>
        <w:tc>
          <w:tcPr>
            <w:tcW w:w="709" w:type="dxa"/>
            <w:shd w:val="clear" w:color="auto" w:fill="C6D9F1" w:themeFill="text2" w:themeFillTint="33"/>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shd w:val="clear" w:color="auto" w:fill="C6D9F1" w:themeFill="text2" w:themeFillTint="33"/>
            <w:vAlign w:val="center"/>
          </w:tcPr>
          <w:p w:rsidR="00144015" w:rsidRPr="001D6E37" w:rsidRDefault="00144015" w:rsidP="00144015">
            <w:pPr>
              <w:ind w:left="57" w:right="57"/>
              <w:rPr>
                <w:bCs/>
                <w:sz w:val="22"/>
                <w:szCs w:val="22"/>
              </w:rPr>
            </w:pPr>
            <w:r w:rsidRPr="001D6E37">
              <w:rPr>
                <w:bCs/>
                <w:sz w:val="22"/>
                <w:szCs w:val="22"/>
              </w:rPr>
              <w:t>Цена заявки, руб. без НДС</w:t>
            </w:r>
          </w:p>
        </w:tc>
        <w:tc>
          <w:tcPr>
            <w:tcW w:w="5132" w:type="dxa"/>
            <w:shd w:val="clear" w:color="auto" w:fill="C6D9F1" w:themeFill="text2" w:themeFillTint="33"/>
            <w:vAlign w:val="center"/>
          </w:tcPr>
          <w:p w:rsidR="00144015" w:rsidRPr="001D6E37" w:rsidRDefault="00144015" w:rsidP="00144015">
            <w:pPr>
              <w:ind w:left="57" w:right="57"/>
              <w:rPr>
                <w:i/>
                <w:sz w:val="22"/>
                <w:szCs w:val="22"/>
              </w:rPr>
            </w:pPr>
            <w:r w:rsidRPr="001D6E37">
              <w:rPr>
                <w:i/>
                <w:sz w:val="22"/>
                <w:szCs w:val="22"/>
              </w:rPr>
              <w:t>[указать цену договора]</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bCs/>
                <w:sz w:val="22"/>
                <w:szCs w:val="22"/>
              </w:rPr>
            </w:pPr>
            <w:r w:rsidRPr="001D6E37">
              <w:rPr>
                <w:bCs/>
                <w:sz w:val="22"/>
                <w:szCs w:val="22"/>
              </w:rPr>
              <w:t>Срок оказания услуг</w:t>
            </w:r>
          </w:p>
        </w:tc>
        <w:tc>
          <w:tcPr>
            <w:tcW w:w="5132" w:type="dxa"/>
            <w:vAlign w:val="center"/>
          </w:tcPr>
          <w:p w:rsidR="00144015" w:rsidRPr="001D6E37" w:rsidRDefault="00144015" w:rsidP="00144015">
            <w:pPr>
              <w:ind w:left="57" w:right="57"/>
              <w:rPr>
                <w:i/>
                <w:iCs/>
                <w:sz w:val="22"/>
                <w:szCs w:val="22"/>
                <w:shd w:val="clear" w:color="auto" w:fill="FFFF99"/>
              </w:rPr>
            </w:pPr>
            <w:r w:rsidRPr="001D6E37">
              <w:rPr>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r w:rsidRPr="001D6E37">
              <w:fldChar w:fldCharType="begin"/>
            </w:r>
            <w:r w:rsidRPr="001D6E37">
              <w:instrText xml:space="preserve"> REF _Ref317250598 \r \h  \* MERGEFORMAT </w:instrText>
            </w:r>
            <w:r w:rsidRPr="001D6E37">
              <w:fldChar w:fldCharType="separate"/>
            </w:r>
            <w:r w:rsidR="00AD6577">
              <w:t>3</w:t>
            </w:r>
            <w:r w:rsidRPr="001D6E37">
              <w:fldChar w:fldCharType="end"/>
            </w:r>
            <w:r w:rsidRPr="001D6E37">
              <w:rPr>
                <w:i/>
                <w:sz w:val="22"/>
                <w:szCs w:val="22"/>
              </w:rPr>
              <w:t xml:space="preserve"> раздела </w:t>
            </w:r>
            <w:r w:rsidRPr="001D6E37">
              <w:fldChar w:fldCharType="begin"/>
            </w:r>
            <w:r w:rsidRPr="001D6E37">
              <w:instrText xml:space="preserve"> REF _Ref317249938 \r \h  \* MERGEFORMAT </w:instrText>
            </w:r>
            <w:r w:rsidRPr="001D6E37">
              <w:fldChar w:fldCharType="separate"/>
            </w:r>
            <w:r w:rsidR="00AD6577">
              <w:t>5</w:t>
            </w:r>
            <w:r w:rsidRPr="001D6E37">
              <w:fldChar w:fldCharType="end"/>
            </w:r>
            <w:r w:rsidRPr="001D6E37">
              <w:rPr>
                <w:i/>
                <w:sz w:val="22"/>
                <w:szCs w:val="22"/>
              </w:rPr>
              <w:t xml:space="preserve"> «Информационная карта запроса предложений»]</w:t>
            </w:r>
          </w:p>
        </w:tc>
      </w:tr>
      <w:tr w:rsidR="00144015" w:rsidRPr="001D6E37" w:rsidTr="00144015">
        <w:trPr>
          <w:cantSplit/>
          <w:trHeight w:val="68"/>
        </w:trPr>
        <w:tc>
          <w:tcPr>
            <w:tcW w:w="709" w:type="dxa"/>
            <w:shd w:val="clear" w:color="auto" w:fill="C6D9F1" w:themeFill="text2" w:themeFillTint="33"/>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shd w:val="clear" w:color="auto" w:fill="C6D9F1" w:themeFill="text2" w:themeFillTint="33"/>
            <w:vAlign w:val="center"/>
          </w:tcPr>
          <w:p w:rsidR="00144015" w:rsidRPr="001D6E37" w:rsidRDefault="00144015" w:rsidP="00144015">
            <w:pPr>
              <w:ind w:left="57" w:right="57"/>
              <w:rPr>
                <w:bCs/>
                <w:sz w:val="22"/>
                <w:szCs w:val="22"/>
              </w:rPr>
            </w:pPr>
            <w:r w:rsidRPr="001D6E37">
              <w:rPr>
                <w:bCs/>
                <w:sz w:val="22"/>
                <w:szCs w:val="22"/>
              </w:rPr>
              <w:t>Гарантийный срок, мес.</w:t>
            </w:r>
          </w:p>
        </w:tc>
        <w:tc>
          <w:tcPr>
            <w:tcW w:w="5132" w:type="dxa"/>
            <w:shd w:val="clear" w:color="auto" w:fill="C6D9F1" w:themeFill="text2" w:themeFillTint="33"/>
            <w:vAlign w:val="center"/>
          </w:tcPr>
          <w:p w:rsidR="00144015" w:rsidRPr="001D6E37" w:rsidRDefault="00144015" w:rsidP="00144015">
            <w:pPr>
              <w:ind w:left="57" w:right="57"/>
              <w:rPr>
                <w:i/>
                <w:iCs/>
                <w:sz w:val="22"/>
                <w:szCs w:val="22"/>
                <w:shd w:val="clear" w:color="auto" w:fill="FFFF99"/>
              </w:rPr>
            </w:pPr>
            <w:r w:rsidRPr="001D6E37">
              <w:rPr>
                <w:i/>
                <w:sz w:val="22"/>
                <w:szCs w:val="22"/>
              </w:rPr>
              <w:t>[указать гарантийный срок]</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bCs/>
                <w:sz w:val="22"/>
                <w:szCs w:val="22"/>
              </w:rPr>
            </w:pPr>
            <w:r w:rsidRPr="001D6E37">
              <w:rPr>
                <w:bCs/>
                <w:sz w:val="22"/>
                <w:szCs w:val="22"/>
              </w:rPr>
              <w:t>…</w:t>
            </w:r>
          </w:p>
        </w:tc>
        <w:tc>
          <w:tcPr>
            <w:tcW w:w="5132" w:type="dxa"/>
          </w:tcPr>
          <w:p w:rsidR="00144015" w:rsidRPr="001D6E37" w:rsidRDefault="00144015" w:rsidP="00144015">
            <w:pPr>
              <w:ind w:left="57" w:right="57"/>
              <w:jc w:val="center"/>
              <w:rPr>
                <w:i/>
                <w:sz w:val="22"/>
                <w:szCs w:val="22"/>
              </w:rPr>
            </w:pPr>
          </w:p>
        </w:tc>
      </w:tr>
    </w:tbl>
    <w:p w:rsidR="00144015" w:rsidRPr="001D6E37" w:rsidRDefault="00144015" w:rsidP="00343929">
      <w:pPr>
        <w:pStyle w:val="afff"/>
        <w:spacing w:before="0" w:after="0" w:line="240" w:lineRule="auto"/>
        <w:ind w:firstLine="709"/>
        <w:rPr>
          <w:rFonts w:ascii="Times New Roman" w:hAnsi="Times New Roman" w:cs="Times New Roman"/>
          <w:sz w:val="22"/>
          <w:szCs w:val="22"/>
        </w:rPr>
      </w:pPr>
    </w:p>
    <w:p w:rsidR="00E63B9F" w:rsidRPr="001D6E37" w:rsidRDefault="00E63B9F" w:rsidP="008C0D3F">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361" w:name="_Hlt440565644"/>
      <w:bookmarkEnd w:id="361"/>
    </w:p>
    <w:p w:rsidR="000C500F" w:rsidRPr="001D6E37" w:rsidRDefault="000C500F" w:rsidP="008C0D3F">
      <w:pPr>
        <w:pStyle w:val="afff"/>
        <w:spacing w:before="0" w:after="0" w:line="240" w:lineRule="auto"/>
        <w:ind w:firstLine="567"/>
        <w:rPr>
          <w:rFonts w:ascii="Times New Roman" w:hAnsi="Times New Roman" w:cs="Times New Roman"/>
          <w:sz w:val="22"/>
          <w:szCs w:val="22"/>
        </w:rPr>
      </w:pPr>
    </w:p>
    <w:p w:rsidR="00E63B9F" w:rsidRPr="001D6E37" w:rsidRDefault="00E63B9F" w:rsidP="00343929">
      <w:pPr>
        <w:pStyle w:val="af4"/>
        <w:tabs>
          <w:tab w:val="left" w:pos="1134"/>
        </w:tabs>
        <w:spacing w:before="0" w:beforeAutospacing="0" w:after="0" w:afterAutospacing="0"/>
        <w:ind w:firstLine="567"/>
        <w:jc w:val="both"/>
        <w:rPr>
          <w:sz w:val="22"/>
          <w:szCs w:val="22"/>
        </w:rPr>
      </w:pPr>
      <w:r w:rsidRPr="001D6E37">
        <w:rPr>
          <w:b/>
          <w:i/>
          <w:sz w:val="22"/>
          <w:szCs w:val="22"/>
        </w:rPr>
        <w:t>Для юридических лиц:</w:t>
      </w:r>
      <w:r w:rsidRPr="001D6E37">
        <w:rPr>
          <w:sz w:val="22"/>
          <w:szCs w:val="22"/>
        </w:rPr>
        <w:t xml:space="preserve"> Настоящим подтверждаем, что:</w:t>
      </w:r>
    </w:p>
    <w:p w:rsidR="008C0D3F" w:rsidRPr="001D6E37" w:rsidRDefault="00E63B9F" w:rsidP="00A3046A">
      <w:pPr>
        <w:pStyle w:val="af4"/>
        <w:numPr>
          <w:ilvl w:val="0"/>
          <w:numId w:val="40"/>
        </w:numPr>
        <w:tabs>
          <w:tab w:val="left" w:pos="851"/>
          <w:tab w:val="left" w:pos="4962"/>
        </w:tabs>
        <w:spacing w:before="0" w:beforeAutospacing="0" w:after="0" w:afterAutospacing="0"/>
        <w:ind w:left="0" w:firstLine="567"/>
        <w:jc w:val="both"/>
      </w:pPr>
      <w:r w:rsidRPr="001D6E37">
        <w:rPr>
          <w:sz w:val="22"/>
          <w:szCs w:val="22"/>
        </w:rPr>
        <w:t xml:space="preserve">против </w:t>
      </w:r>
      <w:r w:rsidR="008C0D3F" w:rsidRPr="001D6E37">
        <w:rPr>
          <w:u w:val="single"/>
        </w:rPr>
        <w:tab/>
      </w:r>
      <w:r w:rsidR="008C0D3F" w:rsidRPr="001D6E37">
        <w:t xml:space="preserve"> </w:t>
      </w:r>
      <w:r w:rsidR="008C0D3F" w:rsidRPr="001D6E37">
        <w:rPr>
          <w:sz w:val="22"/>
          <w:szCs w:val="22"/>
        </w:rPr>
        <w:t xml:space="preserve">не проводится процедура ликвидации, не принято </w:t>
      </w:r>
    </w:p>
    <w:p w:rsidR="008C0D3F" w:rsidRPr="001D6E37" w:rsidRDefault="008C0D3F" w:rsidP="003E368B">
      <w:pPr>
        <w:tabs>
          <w:tab w:val="left" w:pos="-3969"/>
        </w:tabs>
        <w:ind w:firstLine="1560"/>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4"/>
        <w:tabs>
          <w:tab w:val="left" w:pos="1134"/>
          <w:tab w:val="left" w:pos="7088"/>
        </w:tabs>
        <w:spacing w:before="0" w:beforeAutospacing="0" w:after="0" w:afterAutospacing="0"/>
        <w:jc w:val="both"/>
        <w:rPr>
          <w:sz w:val="22"/>
          <w:szCs w:val="22"/>
        </w:rPr>
      </w:pPr>
      <w:r w:rsidRPr="001D6E37">
        <w:rPr>
          <w:sz w:val="22"/>
          <w:szCs w:val="22"/>
        </w:rPr>
        <w:t>арбитражным</w:t>
      </w:r>
      <w:r w:rsidR="00E63B9F" w:rsidRPr="001D6E37">
        <w:rPr>
          <w:sz w:val="22"/>
          <w:szCs w:val="22"/>
        </w:rPr>
        <w:t xml:space="preserve"> судом решения о признании </w:t>
      </w:r>
      <w:r w:rsidRPr="001D6E37">
        <w:rPr>
          <w:u w:val="single"/>
        </w:rPr>
        <w:tab/>
      </w:r>
      <w:r w:rsidRPr="001D6E37">
        <w:t xml:space="preserve"> </w:t>
      </w:r>
      <w:r w:rsidRPr="001D6E37">
        <w:rPr>
          <w:sz w:val="22"/>
          <w:szCs w:val="22"/>
        </w:rPr>
        <w:t>банкротом, деятельность</w:t>
      </w:r>
    </w:p>
    <w:p w:rsidR="008C0D3F" w:rsidRPr="001D6E37" w:rsidRDefault="008C0D3F" w:rsidP="003E368B">
      <w:pPr>
        <w:tabs>
          <w:tab w:val="left" w:pos="-3969"/>
        </w:tabs>
        <w:ind w:firstLine="3969"/>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4"/>
        <w:tabs>
          <w:tab w:val="left" w:pos="2977"/>
        </w:tabs>
        <w:spacing w:before="0" w:beforeAutospacing="0" w:after="0" w:afterAutospacing="0"/>
        <w:jc w:val="both"/>
        <w:rPr>
          <w:u w:val="single"/>
        </w:rPr>
      </w:pPr>
      <w:r w:rsidRPr="001D6E37">
        <w:rPr>
          <w:u w:val="single"/>
        </w:rPr>
        <w:tab/>
      </w:r>
      <w:r w:rsidRPr="001D6E37">
        <w:t xml:space="preserve"> </w:t>
      </w:r>
      <w:r w:rsidRPr="001D6E37">
        <w:rPr>
          <w:sz w:val="22"/>
          <w:szCs w:val="22"/>
        </w:rPr>
        <w:t>не приостановлена, на имущество не наложен арест по решению</w:t>
      </w:r>
    </w:p>
    <w:p w:rsidR="008C0D3F" w:rsidRPr="001D6E37" w:rsidRDefault="008C0D3F" w:rsidP="003E368B">
      <w:pPr>
        <w:tabs>
          <w:tab w:val="left" w:pos="-3969"/>
        </w:tabs>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E63B9F" w:rsidRPr="001D6E37" w:rsidRDefault="00E63B9F" w:rsidP="008C0D3F">
      <w:pPr>
        <w:pStyle w:val="af4"/>
        <w:tabs>
          <w:tab w:val="left" w:pos="1134"/>
        </w:tabs>
        <w:spacing w:before="0" w:beforeAutospacing="0" w:after="0" w:afterAutospacing="0"/>
        <w:jc w:val="both"/>
        <w:rPr>
          <w:sz w:val="22"/>
          <w:szCs w:val="22"/>
        </w:rPr>
      </w:pPr>
      <w:r w:rsidRPr="001D6E37">
        <w:rPr>
          <w:sz w:val="22"/>
          <w:szCs w:val="22"/>
        </w:rPr>
        <w:t>суда, административного органа;</w:t>
      </w:r>
    </w:p>
    <w:p w:rsidR="00E63B9F" w:rsidRPr="001D6E37" w:rsidRDefault="00E63B9F" w:rsidP="00A3046A">
      <w:pPr>
        <w:pStyle w:val="af4"/>
        <w:numPr>
          <w:ilvl w:val="0"/>
          <w:numId w:val="40"/>
        </w:numPr>
        <w:tabs>
          <w:tab w:val="left" w:pos="851"/>
          <w:tab w:val="left" w:pos="4962"/>
        </w:tabs>
        <w:spacing w:before="0" w:beforeAutospacing="0" w:after="0" w:afterAutospacing="0"/>
        <w:ind w:left="0" w:firstLine="567"/>
        <w:jc w:val="both"/>
        <w:rPr>
          <w:i/>
          <w:sz w:val="22"/>
          <w:szCs w:val="22"/>
        </w:rPr>
      </w:pPr>
      <w:r w:rsidRPr="001D6E37">
        <w:rPr>
          <w:i/>
          <w:sz w:val="22"/>
          <w:szCs w:val="22"/>
        </w:rPr>
        <w:lastRenderedPageBreak/>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E368B" w:rsidRPr="001D6E37" w:rsidRDefault="00E63B9F" w:rsidP="00C62D5B">
      <w:pPr>
        <w:pStyle w:val="af4"/>
        <w:tabs>
          <w:tab w:val="left" w:pos="-5103"/>
          <w:tab w:val="left" w:pos="4678"/>
        </w:tabs>
        <w:spacing w:before="0" w:beforeAutospacing="0" w:after="0" w:afterAutospacing="0"/>
        <w:ind w:firstLine="567"/>
        <w:jc w:val="both"/>
        <w:rPr>
          <w:i/>
          <w:sz w:val="20"/>
          <w:szCs w:val="20"/>
        </w:rPr>
      </w:pPr>
      <w:r w:rsidRPr="001D6E37">
        <w:rPr>
          <w:i/>
          <w:sz w:val="20"/>
          <w:szCs w:val="20"/>
        </w:rPr>
        <w:t xml:space="preserve">задолженность </w:t>
      </w:r>
      <w:r w:rsidR="003E368B" w:rsidRPr="001D6E37">
        <w:rPr>
          <w:sz w:val="20"/>
          <w:szCs w:val="20"/>
          <w:u w:val="single"/>
        </w:rPr>
        <w:tab/>
        <w:t xml:space="preserve"> </w:t>
      </w:r>
      <w:r w:rsidR="003E368B" w:rsidRPr="001D6E37">
        <w:rPr>
          <w:i/>
          <w:sz w:val="20"/>
          <w:szCs w:val="20"/>
        </w:rPr>
        <w:t>по уплате налогов, сборов, пеней и штрафов отсутствует.</w:t>
      </w:r>
    </w:p>
    <w:p w:rsidR="003E368B" w:rsidRPr="001D6E37" w:rsidRDefault="003E368B" w:rsidP="00C62D5B">
      <w:pPr>
        <w:tabs>
          <w:tab w:val="left" w:pos="-3969"/>
        </w:tabs>
        <w:ind w:firstLine="1701"/>
        <w:rPr>
          <w:sz w:val="16"/>
          <w:szCs w:val="16"/>
        </w:rPr>
      </w:pPr>
      <w:r w:rsidRPr="001D6E37">
        <w:rPr>
          <w:sz w:val="16"/>
          <w:szCs w:val="16"/>
        </w:rPr>
        <w:t>(наименование участника запроса предложений)</w:t>
      </w:r>
    </w:p>
    <w:p w:rsidR="00E63B9F" w:rsidRPr="001D6E37" w:rsidRDefault="00E63B9F" w:rsidP="00C62D5B">
      <w:pPr>
        <w:pStyle w:val="af4"/>
        <w:tabs>
          <w:tab w:val="left" w:pos="567"/>
          <w:tab w:val="left" w:pos="1134"/>
        </w:tabs>
        <w:spacing w:before="0" w:beforeAutospacing="0" w:after="0" w:afterAutospacing="0"/>
        <w:ind w:firstLine="567"/>
        <w:jc w:val="both"/>
        <w:rPr>
          <w:b/>
          <w:i/>
          <w:sz w:val="22"/>
          <w:szCs w:val="22"/>
        </w:rPr>
      </w:pPr>
      <w:r w:rsidRPr="001D6E37">
        <w:rPr>
          <w:b/>
          <w:i/>
          <w:sz w:val="22"/>
          <w:szCs w:val="22"/>
        </w:rPr>
        <w:t>либо</w:t>
      </w:r>
    </w:p>
    <w:p w:rsidR="003E368B" w:rsidRPr="001D6E37" w:rsidRDefault="00E63B9F" w:rsidP="00C62D5B">
      <w:pPr>
        <w:pStyle w:val="af4"/>
        <w:tabs>
          <w:tab w:val="left" w:pos="4962"/>
        </w:tabs>
        <w:spacing w:before="0" w:beforeAutospacing="0" w:after="0" w:afterAutospacing="0"/>
        <w:ind w:firstLine="567"/>
        <w:jc w:val="both"/>
        <w:rPr>
          <w:i/>
          <w:sz w:val="22"/>
          <w:szCs w:val="22"/>
        </w:rPr>
      </w:pPr>
      <w:r w:rsidRPr="001D6E37">
        <w:rPr>
          <w:i/>
          <w:sz w:val="22"/>
          <w:szCs w:val="22"/>
        </w:rPr>
        <w:t xml:space="preserve">задолженность </w:t>
      </w:r>
      <w:r w:rsidR="003E368B" w:rsidRPr="001D6E37">
        <w:rPr>
          <w:i/>
          <w:sz w:val="22"/>
          <w:szCs w:val="22"/>
          <w:u w:val="single"/>
        </w:rPr>
        <w:tab/>
      </w:r>
      <w:r w:rsidR="003E368B" w:rsidRPr="001D6E37">
        <w:rPr>
          <w:i/>
          <w:sz w:val="22"/>
          <w:szCs w:val="22"/>
        </w:rPr>
        <w:t xml:space="preserve"> по уплате налогов, сборов, пеней и штрафов </w:t>
      </w:r>
    </w:p>
    <w:p w:rsidR="003E368B" w:rsidRPr="001D6E37" w:rsidRDefault="003E368B" w:rsidP="00C62D5B">
      <w:pPr>
        <w:tabs>
          <w:tab w:val="left" w:pos="-3969"/>
        </w:tabs>
        <w:ind w:firstLine="1843"/>
        <w:rPr>
          <w:sz w:val="16"/>
          <w:szCs w:val="16"/>
        </w:rPr>
      </w:pPr>
      <w:r w:rsidRPr="001D6E37">
        <w:rPr>
          <w:sz w:val="16"/>
          <w:szCs w:val="16"/>
        </w:rPr>
        <w:t>(наименование участника запроса предложений)</w:t>
      </w:r>
    </w:p>
    <w:p w:rsidR="000C500F" w:rsidRPr="001D6E37" w:rsidRDefault="003E368B" w:rsidP="00C62D5B">
      <w:pPr>
        <w:pStyle w:val="af4"/>
        <w:tabs>
          <w:tab w:val="left" w:pos="8789"/>
        </w:tabs>
        <w:spacing w:before="0" w:beforeAutospacing="0" w:after="0" w:afterAutospacing="0"/>
        <w:jc w:val="both"/>
        <w:rPr>
          <w:i/>
          <w:sz w:val="22"/>
          <w:szCs w:val="22"/>
        </w:rPr>
      </w:pPr>
      <w:r w:rsidRPr="001D6E37">
        <w:rPr>
          <w:i/>
          <w:sz w:val="22"/>
          <w:szCs w:val="22"/>
        </w:rPr>
        <w:t>не превышает</w:t>
      </w:r>
      <w:r w:rsidR="000C500F" w:rsidRPr="001D6E37">
        <w:rPr>
          <w:i/>
          <w:sz w:val="22"/>
          <w:szCs w:val="22"/>
        </w:rPr>
        <w:t xml:space="preserve"> </w:t>
      </w:r>
      <w:r w:rsidR="00E63B9F" w:rsidRPr="001D6E37">
        <w:rPr>
          <w:i/>
          <w:sz w:val="22"/>
          <w:szCs w:val="22"/>
        </w:rPr>
        <w:t xml:space="preserve">25% балансовой стоимости активов </w:t>
      </w:r>
      <w:proofErr w:type="gramStart"/>
      <w:r w:rsidR="000C500F" w:rsidRPr="001D6E37">
        <w:rPr>
          <w:i/>
          <w:sz w:val="22"/>
          <w:szCs w:val="22"/>
          <w:u w:val="single"/>
        </w:rPr>
        <w:tab/>
      </w:r>
      <w:r w:rsidR="000C500F" w:rsidRPr="001D6E37">
        <w:rPr>
          <w:i/>
          <w:sz w:val="22"/>
          <w:szCs w:val="22"/>
        </w:rPr>
        <w:t xml:space="preserve">  по</w:t>
      </w:r>
      <w:proofErr w:type="gramEnd"/>
      <w:r w:rsidR="000C500F" w:rsidRPr="001D6E37">
        <w:rPr>
          <w:i/>
          <w:sz w:val="22"/>
          <w:szCs w:val="22"/>
        </w:rPr>
        <w:t xml:space="preserve"> данным </w:t>
      </w:r>
    </w:p>
    <w:p w:rsidR="000C500F" w:rsidRPr="001D6E37" w:rsidRDefault="000C500F" w:rsidP="00C62D5B">
      <w:pPr>
        <w:pStyle w:val="af4"/>
        <w:tabs>
          <w:tab w:val="left" w:pos="7655"/>
        </w:tabs>
        <w:spacing w:before="0" w:beforeAutospacing="0" w:after="0" w:afterAutospacing="0"/>
        <w:ind w:firstLine="5245"/>
        <w:jc w:val="both"/>
        <w:rPr>
          <w:i/>
          <w:sz w:val="22"/>
          <w:szCs w:val="22"/>
        </w:rPr>
      </w:pPr>
      <w:r w:rsidRPr="001D6E37">
        <w:rPr>
          <w:sz w:val="16"/>
          <w:szCs w:val="16"/>
        </w:rPr>
        <w:t>(наименование участника запроса предложений)</w:t>
      </w:r>
    </w:p>
    <w:p w:rsidR="008471B1" w:rsidRPr="001D6E37" w:rsidRDefault="000C500F" w:rsidP="009A5EA5">
      <w:pPr>
        <w:pStyle w:val="af4"/>
        <w:tabs>
          <w:tab w:val="left" w:pos="9781"/>
        </w:tabs>
        <w:spacing w:before="0" w:beforeAutospacing="0" w:after="0" w:afterAutospacing="0"/>
        <w:jc w:val="both"/>
        <w:rPr>
          <w:i/>
          <w:sz w:val="22"/>
          <w:szCs w:val="22"/>
          <w:u w:val="single"/>
        </w:rPr>
      </w:pPr>
      <w:r w:rsidRPr="001D6E37">
        <w:rPr>
          <w:i/>
          <w:sz w:val="22"/>
          <w:szCs w:val="22"/>
        </w:rPr>
        <w:t xml:space="preserve">бухгалтерской (финансовой) </w:t>
      </w:r>
      <w:r w:rsidR="00E63B9F" w:rsidRPr="001D6E37">
        <w:rPr>
          <w:i/>
          <w:sz w:val="22"/>
          <w:szCs w:val="22"/>
        </w:rPr>
        <w:t xml:space="preserve">отчетности за истекший </w:t>
      </w:r>
      <w:r w:rsidR="008471B1" w:rsidRPr="001D6E37">
        <w:rPr>
          <w:i/>
          <w:sz w:val="22"/>
          <w:szCs w:val="22"/>
          <w:u w:val="single"/>
        </w:rPr>
        <w:tab/>
      </w:r>
      <w:r w:rsidR="008471B1" w:rsidRPr="001D6E37">
        <w:rPr>
          <w:i/>
          <w:sz w:val="22"/>
          <w:szCs w:val="22"/>
        </w:rPr>
        <w:t>].</w:t>
      </w:r>
    </w:p>
    <w:p w:rsidR="008471B1" w:rsidRPr="001D6E37" w:rsidRDefault="008471B1" w:rsidP="00C62D5B">
      <w:pPr>
        <w:pStyle w:val="af4"/>
        <w:tabs>
          <w:tab w:val="left" w:pos="7655"/>
        </w:tabs>
        <w:spacing w:before="0" w:beforeAutospacing="0" w:after="0" w:afterAutospacing="0"/>
        <w:ind w:firstLine="5812"/>
        <w:jc w:val="both"/>
        <w:rPr>
          <w:sz w:val="16"/>
          <w:szCs w:val="16"/>
        </w:rPr>
      </w:pPr>
      <w:r w:rsidRPr="001D6E37">
        <w:rPr>
          <w:sz w:val="16"/>
          <w:szCs w:val="16"/>
        </w:rPr>
        <w:t>(указать период: год, квартал, полугодие, 9 месяцев)</w:t>
      </w:r>
    </w:p>
    <w:p w:rsidR="00EC1022"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D6E37">
        <w:rPr>
          <w:sz w:val="22"/>
          <w:szCs w:val="22"/>
        </w:rPr>
        <w:t>Росфинмониторингу</w:t>
      </w:r>
      <w:proofErr w:type="spellEnd"/>
      <w:r w:rsidRPr="001D6E37">
        <w:rPr>
          <w:sz w:val="22"/>
          <w:szCs w:val="22"/>
        </w:rPr>
        <w:t>, Правительству Российской Федерации) и последующую обработку данных сведений такими органами.</w:t>
      </w:r>
    </w:p>
    <w:p w:rsidR="00EC1022" w:rsidRPr="001D6E37" w:rsidRDefault="00EC1022" w:rsidP="00C62D5B">
      <w:pPr>
        <w:pStyle w:val="af4"/>
        <w:tabs>
          <w:tab w:val="left" w:pos="1134"/>
        </w:tabs>
        <w:spacing w:before="0" w:beforeAutospacing="0" w:after="0" w:afterAutospacing="0"/>
        <w:ind w:firstLine="567"/>
        <w:jc w:val="both"/>
        <w:rPr>
          <w:i/>
          <w:sz w:val="22"/>
          <w:szCs w:val="22"/>
        </w:rPr>
      </w:pPr>
      <w:r w:rsidRPr="001D6E37">
        <w:rPr>
          <w:b/>
          <w:i/>
          <w:sz w:val="22"/>
          <w:szCs w:val="22"/>
        </w:rPr>
        <w:t>Для физических лиц:</w:t>
      </w:r>
      <w:r w:rsidRPr="001D6E37">
        <w:rPr>
          <w:sz w:val="22"/>
          <w:szCs w:val="22"/>
        </w:rPr>
        <w:t xml:space="preserve">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3B9F"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 xml:space="preserve">В случае признания нас победителем запроса предложений, </w:t>
      </w:r>
      <w:r w:rsidR="00E63B9F" w:rsidRPr="001D6E37">
        <w:rPr>
          <w:sz w:val="22"/>
          <w:szCs w:val="22"/>
        </w:rPr>
        <w:t>либо при поступлении в наш адрес предложения о заключении договора, мы берем на себя следующие обязательства:</w:t>
      </w:r>
    </w:p>
    <w:p w:rsidR="00E63B9F" w:rsidRPr="001D6E37" w:rsidRDefault="00EC1022" w:rsidP="00A3046A">
      <w:pPr>
        <w:pStyle w:val="af4"/>
        <w:numPr>
          <w:ilvl w:val="0"/>
          <w:numId w:val="41"/>
        </w:numPr>
        <w:tabs>
          <w:tab w:val="left" w:pos="851"/>
        </w:tabs>
        <w:spacing w:before="0" w:beforeAutospacing="0" w:after="0" w:afterAutospacing="0"/>
        <w:ind w:left="0" w:firstLine="567"/>
        <w:jc w:val="both"/>
        <w:rPr>
          <w:sz w:val="22"/>
          <w:szCs w:val="22"/>
        </w:rPr>
      </w:pPr>
      <w:r w:rsidRPr="001D6E37">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A3046A">
      <w:pPr>
        <w:pStyle w:val="af4"/>
        <w:numPr>
          <w:ilvl w:val="0"/>
          <w:numId w:val="41"/>
        </w:numPr>
        <w:tabs>
          <w:tab w:val="left" w:pos="851"/>
        </w:tabs>
        <w:spacing w:before="0" w:beforeAutospacing="0" w:after="0" w:afterAutospacing="0"/>
        <w:ind w:left="0" w:firstLine="567"/>
        <w:jc w:val="both"/>
        <w:rPr>
          <w:sz w:val="22"/>
          <w:szCs w:val="22"/>
        </w:rPr>
      </w:pPr>
      <w:r w:rsidRPr="001D6E37">
        <w:rPr>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D185E" w:rsidRPr="001D6E37" w:rsidRDefault="005D185E" w:rsidP="00144015">
      <w:pPr>
        <w:pStyle w:val="af4"/>
        <w:tabs>
          <w:tab w:val="left" w:pos="9922"/>
        </w:tabs>
        <w:spacing w:before="0" w:beforeAutospacing="0" w:after="0" w:afterAutospacing="0"/>
        <w:ind w:firstLine="567"/>
        <w:rPr>
          <w:sz w:val="22"/>
          <w:szCs w:val="22"/>
        </w:rPr>
      </w:pPr>
      <w:r w:rsidRPr="001D6E37">
        <w:rPr>
          <w:sz w:val="22"/>
          <w:szCs w:val="22"/>
        </w:rPr>
        <w:t xml:space="preserve">Нами будет предоставлено обеспечение исполнения договора в виде </w:t>
      </w:r>
      <w:r w:rsidRPr="001D6E37">
        <w:rPr>
          <w:sz w:val="22"/>
          <w:szCs w:val="22"/>
          <w:u w:val="single"/>
        </w:rPr>
        <w:tab/>
      </w:r>
    </w:p>
    <w:p w:rsidR="005D185E" w:rsidRPr="001D6E37" w:rsidRDefault="005D185E" w:rsidP="005D185E">
      <w:pPr>
        <w:pStyle w:val="af4"/>
        <w:spacing w:before="0" w:beforeAutospacing="0" w:after="0" w:afterAutospacing="0"/>
        <w:rPr>
          <w:b/>
          <w:i/>
        </w:rPr>
      </w:pPr>
      <w:r w:rsidRPr="001D6E37">
        <w:rPr>
          <w:sz w:val="16"/>
          <w:szCs w:val="16"/>
        </w:rPr>
        <w:t>(</w:t>
      </w:r>
      <w:r w:rsidRPr="001D6E37">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1D6E37">
        <w:rPr>
          <w:sz w:val="16"/>
          <w:szCs w:val="16"/>
        </w:rPr>
        <w:t>)</w:t>
      </w:r>
    </w:p>
    <w:p w:rsidR="005D185E" w:rsidRPr="001D6E37" w:rsidRDefault="005D185E" w:rsidP="005D185E">
      <w:pPr>
        <w:pStyle w:val="af4"/>
        <w:spacing w:before="0" w:beforeAutospacing="0" w:after="0" w:afterAutospacing="0"/>
        <w:rPr>
          <w:sz w:val="22"/>
          <w:szCs w:val="22"/>
        </w:rPr>
      </w:pPr>
      <w:r w:rsidRPr="001D6E37">
        <w:rPr>
          <w:sz w:val="22"/>
          <w:szCs w:val="22"/>
        </w:rPr>
        <w:t>в течение ___ дней на сумму __% от цены договора</w:t>
      </w:r>
      <w:r w:rsidRPr="001D6E37">
        <w:rPr>
          <w:rStyle w:val="afffff6"/>
          <w:sz w:val="22"/>
          <w:szCs w:val="22"/>
        </w:rPr>
        <w:footnoteReference w:id="1"/>
      </w:r>
    </w:p>
    <w:p w:rsidR="005D185E" w:rsidRPr="001D6E37" w:rsidRDefault="005D185E" w:rsidP="005D185E">
      <w:pPr>
        <w:pStyle w:val="af4"/>
        <w:spacing w:before="0" w:beforeAutospacing="0" w:after="0" w:afterAutospacing="0"/>
        <w:jc w:val="both"/>
        <w:rPr>
          <w:b/>
          <w:i/>
        </w:rPr>
      </w:pPr>
      <w:r w:rsidRPr="001D6E37">
        <w:rPr>
          <w:sz w:val="16"/>
          <w:szCs w:val="16"/>
        </w:rPr>
        <w:t>(указать срок предоставления обеспечения исполнения договора)</w:t>
      </w:r>
    </w:p>
    <w:p w:rsidR="005D185E" w:rsidRPr="001D6E37" w:rsidRDefault="005D185E" w:rsidP="00144015">
      <w:pPr>
        <w:pStyle w:val="af4"/>
        <w:tabs>
          <w:tab w:val="left" w:pos="9923"/>
        </w:tabs>
        <w:spacing w:before="0" w:beforeAutospacing="0" w:after="0" w:afterAutospacing="0"/>
        <w:ind w:right="-1" w:firstLine="567"/>
        <w:jc w:val="both"/>
        <w:rPr>
          <w:sz w:val="22"/>
          <w:szCs w:val="22"/>
        </w:rPr>
      </w:pPr>
      <w:r w:rsidRPr="001D6E37">
        <w:rPr>
          <w:sz w:val="22"/>
          <w:szCs w:val="22"/>
        </w:rPr>
        <w:t xml:space="preserve">Нами будет представлено обеспечение возврата аванса в виде </w:t>
      </w:r>
      <w:r w:rsidRPr="001D6E37">
        <w:rPr>
          <w:sz w:val="22"/>
          <w:szCs w:val="22"/>
          <w:u w:val="single"/>
        </w:rPr>
        <w:tab/>
      </w:r>
    </w:p>
    <w:p w:rsidR="005D185E" w:rsidRPr="001D6E37" w:rsidRDefault="005D185E" w:rsidP="005D185E">
      <w:pPr>
        <w:pStyle w:val="af4"/>
        <w:spacing w:before="0" w:beforeAutospacing="0" w:after="0" w:afterAutospacing="0"/>
        <w:jc w:val="both"/>
        <w:rPr>
          <w:sz w:val="16"/>
          <w:szCs w:val="16"/>
        </w:rPr>
      </w:pPr>
      <w:r w:rsidRPr="001D6E37">
        <w:rPr>
          <w:sz w:val="16"/>
          <w:szCs w:val="16"/>
        </w:rPr>
        <w:t>(безотзывной банковской гарантии, выданной банком, на возврат аванса/ передачи заказчику в залог денежных средств)</w:t>
      </w:r>
    </w:p>
    <w:p w:rsidR="005D185E" w:rsidRPr="001D6E37" w:rsidRDefault="005D185E" w:rsidP="005D185E">
      <w:pPr>
        <w:pStyle w:val="af4"/>
        <w:spacing w:before="0" w:beforeAutospacing="0" w:after="0" w:afterAutospacing="0"/>
        <w:jc w:val="both"/>
        <w:rPr>
          <w:sz w:val="22"/>
          <w:szCs w:val="22"/>
        </w:rPr>
      </w:pPr>
      <w:r w:rsidRPr="001D6E37">
        <w:rPr>
          <w:sz w:val="22"/>
          <w:szCs w:val="22"/>
        </w:rPr>
        <w:t>в течение ___ дней на сумму</w:t>
      </w:r>
      <w:r w:rsidRPr="001D6E37">
        <w:rPr>
          <w:b/>
          <w:i/>
          <w:sz w:val="22"/>
          <w:szCs w:val="22"/>
        </w:rPr>
        <w:t xml:space="preserve"> ___________.</w:t>
      </w:r>
      <w:r w:rsidRPr="001D6E37">
        <w:rPr>
          <w:rStyle w:val="afffff6"/>
          <w:b/>
          <w:i/>
          <w:sz w:val="22"/>
          <w:szCs w:val="22"/>
        </w:rPr>
        <w:footnoteReference w:id="2"/>
      </w:r>
    </w:p>
    <w:p w:rsidR="005D185E" w:rsidRPr="001D6E37" w:rsidRDefault="005D185E" w:rsidP="005D185E">
      <w:pPr>
        <w:pStyle w:val="af4"/>
        <w:spacing w:before="0" w:beforeAutospacing="0" w:after="0" w:afterAutospacing="0"/>
        <w:jc w:val="both"/>
        <w:rPr>
          <w:sz w:val="16"/>
          <w:szCs w:val="16"/>
        </w:rPr>
      </w:pPr>
      <w:r w:rsidRPr="001D6E37">
        <w:rPr>
          <w:sz w:val="16"/>
          <w:szCs w:val="16"/>
        </w:rPr>
        <w:t>(указать срок предоставления обеспечения возврата аванса)</w:t>
      </w:r>
    </w:p>
    <w:p w:rsidR="005D185E" w:rsidRPr="001D6E37" w:rsidRDefault="005D185E" w:rsidP="005A2C7C">
      <w:pPr>
        <w:pStyle w:val="af4"/>
        <w:tabs>
          <w:tab w:val="left" w:pos="10206"/>
        </w:tabs>
        <w:spacing w:before="0" w:beforeAutospacing="0" w:after="0" w:afterAutospacing="0"/>
        <w:ind w:left="567"/>
        <w:jc w:val="both"/>
        <w:rPr>
          <w:sz w:val="22"/>
          <w:szCs w:val="22"/>
        </w:rPr>
      </w:pPr>
      <w:r w:rsidRPr="001D6E37">
        <w:rPr>
          <w:sz w:val="22"/>
          <w:szCs w:val="22"/>
        </w:rPr>
        <w:t xml:space="preserve">Нами будет предоставлено обеспечение исполнения гарантийных обязательств в виде </w:t>
      </w:r>
    </w:p>
    <w:p w:rsidR="005D185E" w:rsidRPr="001D6E37" w:rsidRDefault="005D185E" w:rsidP="00144015">
      <w:pPr>
        <w:pStyle w:val="af4"/>
        <w:pBdr>
          <w:bottom w:val="single" w:sz="4" w:space="1" w:color="auto"/>
        </w:pBdr>
        <w:tabs>
          <w:tab w:val="left" w:pos="9922"/>
        </w:tabs>
        <w:spacing w:before="0" w:beforeAutospacing="0" w:after="0" w:afterAutospacing="0"/>
        <w:jc w:val="both"/>
        <w:rPr>
          <w:sz w:val="20"/>
          <w:szCs w:val="20"/>
        </w:rPr>
      </w:pPr>
      <w:r w:rsidRPr="001D6E37">
        <w:rPr>
          <w:sz w:val="20"/>
          <w:szCs w:val="20"/>
        </w:rPr>
        <w:tab/>
      </w:r>
    </w:p>
    <w:p w:rsidR="005D185E" w:rsidRPr="001D6E37" w:rsidRDefault="005D185E" w:rsidP="005D185E">
      <w:pPr>
        <w:pStyle w:val="af4"/>
        <w:spacing w:before="0" w:beforeAutospacing="0" w:after="0" w:afterAutospacing="0"/>
        <w:rPr>
          <w:b/>
          <w:i/>
          <w:sz w:val="16"/>
          <w:szCs w:val="16"/>
        </w:rPr>
      </w:pPr>
      <w:r w:rsidRPr="001D6E37">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5D185E" w:rsidRPr="001D6E37" w:rsidRDefault="005D185E" w:rsidP="005D185E">
      <w:pPr>
        <w:pStyle w:val="af4"/>
        <w:tabs>
          <w:tab w:val="left" w:pos="10206"/>
        </w:tabs>
        <w:spacing w:before="0" w:beforeAutospacing="0" w:after="0" w:afterAutospacing="0"/>
        <w:jc w:val="both"/>
        <w:rPr>
          <w:sz w:val="22"/>
          <w:szCs w:val="22"/>
        </w:rPr>
      </w:pPr>
      <w:r w:rsidRPr="001D6E37">
        <w:rPr>
          <w:sz w:val="22"/>
          <w:szCs w:val="22"/>
        </w:rPr>
        <w:t>в течение ___ дней на сумму __% от цены договора</w:t>
      </w:r>
      <w:r w:rsidRPr="001D6E37">
        <w:rPr>
          <w:rStyle w:val="afffff6"/>
          <w:sz w:val="22"/>
          <w:szCs w:val="22"/>
        </w:rPr>
        <w:footnoteReference w:id="3"/>
      </w:r>
    </w:p>
    <w:p w:rsidR="005D185E" w:rsidRPr="001D6E37" w:rsidRDefault="005D185E" w:rsidP="005D185E">
      <w:pPr>
        <w:pStyle w:val="af4"/>
        <w:spacing w:before="0" w:beforeAutospacing="0" w:after="0" w:afterAutospacing="0"/>
        <w:jc w:val="both"/>
        <w:rPr>
          <w:sz w:val="16"/>
          <w:szCs w:val="16"/>
        </w:rPr>
      </w:pPr>
      <w:r w:rsidRPr="001D6E37">
        <w:rPr>
          <w:sz w:val="16"/>
          <w:szCs w:val="16"/>
        </w:rPr>
        <w:t>(указать срок предоставления обеспечения гарантийных обязательств)</w:t>
      </w:r>
    </w:p>
    <w:p w:rsidR="005D185E" w:rsidRPr="001D6E37" w:rsidRDefault="005D185E" w:rsidP="00343929">
      <w:pPr>
        <w:pStyle w:val="af4"/>
        <w:tabs>
          <w:tab w:val="left" w:pos="1134"/>
        </w:tabs>
        <w:spacing w:before="0" w:beforeAutospacing="0" w:after="0" w:afterAutospacing="0"/>
        <w:ind w:firstLine="567"/>
        <w:jc w:val="both"/>
        <w:rPr>
          <w:i/>
          <w:sz w:val="22"/>
          <w:szCs w:val="22"/>
        </w:rPr>
      </w:pPr>
    </w:p>
    <w:p w:rsidR="00AC647C" w:rsidRPr="001D6E37" w:rsidRDefault="00FF45DC" w:rsidP="00144015">
      <w:pPr>
        <w:tabs>
          <w:tab w:val="left" w:pos="9922"/>
        </w:tabs>
        <w:ind w:firstLine="567"/>
        <w:jc w:val="both"/>
        <w:rPr>
          <w:sz w:val="22"/>
          <w:szCs w:val="22"/>
          <w:u w:val="single"/>
        </w:rPr>
      </w:pPr>
      <w:r w:rsidRPr="001D6E37">
        <w:rPr>
          <w:sz w:val="22"/>
          <w:szCs w:val="22"/>
        </w:rPr>
        <w:lastRenderedPageBreak/>
        <w:t xml:space="preserve">Нами будут представлены в течение </w:t>
      </w:r>
      <w:r w:rsidR="00AC647C" w:rsidRPr="001D6E37">
        <w:rPr>
          <w:sz w:val="22"/>
          <w:szCs w:val="22"/>
          <w:u w:val="single"/>
        </w:rPr>
        <w:tab/>
      </w:r>
    </w:p>
    <w:p w:rsidR="00AC647C" w:rsidRPr="001D6E37" w:rsidRDefault="00AC647C" w:rsidP="00AC647C">
      <w:pPr>
        <w:pStyle w:val="af4"/>
        <w:spacing w:before="0" w:beforeAutospacing="0" w:after="0" w:afterAutospacing="0"/>
        <w:ind w:firstLine="4962"/>
        <w:jc w:val="both"/>
        <w:rPr>
          <w:sz w:val="16"/>
          <w:szCs w:val="16"/>
        </w:rPr>
      </w:pPr>
      <w:r w:rsidRPr="001D6E37">
        <w:rPr>
          <w:sz w:val="16"/>
          <w:szCs w:val="16"/>
        </w:rPr>
        <w:t>(указать срок предоставления подтверждающих документов)</w:t>
      </w:r>
    </w:p>
    <w:p w:rsidR="00FF45DC" w:rsidRPr="001D6E37" w:rsidRDefault="00FF45DC" w:rsidP="00AC647C">
      <w:pPr>
        <w:jc w:val="both"/>
        <w:rPr>
          <w:sz w:val="22"/>
          <w:szCs w:val="22"/>
        </w:rPr>
      </w:pPr>
      <w:r w:rsidRPr="001D6E37">
        <w:rPr>
          <w:sz w:val="22"/>
          <w:szCs w:val="22"/>
        </w:rPr>
        <w:t xml:space="preserve">с момента заключения договора документы, указанные в пункте </w:t>
      </w:r>
      <w:r w:rsidR="002D0CBE">
        <w:fldChar w:fldCharType="begin"/>
      </w:r>
      <w:r w:rsidR="002D0CBE">
        <w:rPr>
          <w:sz w:val="22"/>
          <w:szCs w:val="22"/>
        </w:rPr>
        <w:instrText xml:space="preserve"> REF _Ref361398143 \n \h </w:instrText>
      </w:r>
      <w:r w:rsidR="002D0CBE">
        <w:fldChar w:fldCharType="separate"/>
      </w:r>
      <w:r w:rsidR="00AD6577">
        <w:rPr>
          <w:sz w:val="22"/>
          <w:szCs w:val="22"/>
        </w:rPr>
        <w:t>4.15.3</w:t>
      </w:r>
      <w:r w:rsidR="002D0CBE">
        <w:fldChar w:fldCharType="end"/>
      </w:r>
      <w:r w:rsidRPr="001D6E37">
        <w:rPr>
          <w:sz w:val="22"/>
          <w:szCs w:val="22"/>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C1022" w:rsidRPr="001D6E37" w:rsidRDefault="00EC1022" w:rsidP="00343929">
      <w:pPr>
        <w:pStyle w:val="af4"/>
        <w:spacing w:before="0" w:beforeAutospacing="0" w:after="0" w:afterAutospacing="0"/>
        <w:ind w:firstLine="567"/>
        <w:jc w:val="both"/>
        <w:rPr>
          <w:sz w:val="22"/>
          <w:szCs w:val="22"/>
        </w:rPr>
      </w:pPr>
      <w:r w:rsidRPr="001D6E37">
        <w:rPr>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343929">
      <w:pPr>
        <w:pStyle w:val="3a"/>
        <w:ind w:firstLine="567"/>
        <w:rPr>
          <w:sz w:val="22"/>
          <w:szCs w:val="22"/>
        </w:rPr>
      </w:pPr>
      <w:r w:rsidRPr="001D6E37">
        <w:rPr>
          <w:sz w:val="22"/>
          <w:szCs w:val="22"/>
        </w:rPr>
        <w:t xml:space="preserve">Мы, _____________________________________________________________ </w:t>
      </w:r>
      <w:r w:rsidR="000430D6" w:rsidRPr="001D6E37">
        <w:rPr>
          <w:sz w:val="22"/>
          <w:szCs w:val="22"/>
        </w:rPr>
        <w:t>осведомлены и</w:t>
      </w:r>
    </w:p>
    <w:p w:rsidR="00EC1022" w:rsidRPr="001D6E37" w:rsidRDefault="00EC1022" w:rsidP="000430D6">
      <w:pPr>
        <w:pStyle w:val="3a"/>
        <w:ind w:firstLine="1134"/>
        <w:rPr>
          <w:b/>
          <w:i/>
          <w:sz w:val="22"/>
          <w:szCs w:val="22"/>
          <w:vertAlign w:val="superscript"/>
        </w:rPr>
      </w:pPr>
      <w:r w:rsidRPr="001D6E37">
        <w:rPr>
          <w:sz w:val="22"/>
          <w:szCs w:val="22"/>
          <w:vertAlign w:val="superscript"/>
        </w:rPr>
        <w:t xml:space="preserve"> </w:t>
      </w:r>
      <w:r w:rsidRPr="001D6E37">
        <w:rPr>
          <w:sz w:val="22"/>
          <w:szCs w:val="22"/>
          <w:vertAlign w:val="superscript"/>
        </w:rPr>
        <w:tab/>
      </w:r>
      <w:r w:rsidRPr="001D6E37">
        <w:rPr>
          <w:b/>
          <w:i/>
          <w:sz w:val="22"/>
          <w:szCs w:val="22"/>
          <w:vertAlign w:val="superscript"/>
        </w:rPr>
        <w:t>(наименование организации или Ф.И.О. участника запроса предложений)</w:t>
      </w:r>
    </w:p>
    <w:p w:rsidR="00EC1022" w:rsidRPr="001D6E37" w:rsidRDefault="00EC1022" w:rsidP="000430D6">
      <w:pPr>
        <w:pStyle w:val="3a"/>
        <w:rPr>
          <w:sz w:val="22"/>
          <w:szCs w:val="22"/>
        </w:rPr>
      </w:pPr>
      <w:r w:rsidRPr="001D6E37">
        <w:rPr>
          <w:sz w:val="22"/>
          <w:szCs w:val="22"/>
        </w:rPr>
        <w:t xml:space="preserve">согласны с условием, что </w:t>
      </w:r>
      <w:r w:rsidR="00FF45DC" w:rsidRPr="001D6E37">
        <w:rPr>
          <w:sz w:val="22"/>
          <w:szCs w:val="22"/>
        </w:rPr>
        <w:t>будем признаны уклонившимися от заключения договора в случаях, предусмотренных пунктом </w:t>
      </w:r>
      <w:r w:rsidR="002D0CBE">
        <w:rPr>
          <w:sz w:val="22"/>
          <w:szCs w:val="22"/>
        </w:rPr>
        <w:fldChar w:fldCharType="begin"/>
      </w:r>
      <w:r w:rsidR="002D0CBE">
        <w:rPr>
          <w:sz w:val="22"/>
          <w:szCs w:val="22"/>
        </w:rPr>
        <w:instrText xml:space="preserve"> REF _Ref392257889 \n \h </w:instrText>
      </w:r>
      <w:r w:rsidR="002D0CBE">
        <w:rPr>
          <w:sz w:val="22"/>
          <w:szCs w:val="22"/>
        </w:rPr>
      </w:r>
      <w:r w:rsidR="002D0CBE">
        <w:rPr>
          <w:sz w:val="22"/>
          <w:szCs w:val="22"/>
        </w:rPr>
        <w:fldChar w:fldCharType="separate"/>
      </w:r>
      <w:r w:rsidR="00AD6577">
        <w:rPr>
          <w:sz w:val="22"/>
          <w:szCs w:val="22"/>
        </w:rPr>
        <w:t>4.15.15</w:t>
      </w:r>
      <w:r w:rsidR="002D0CBE">
        <w:rPr>
          <w:sz w:val="22"/>
          <w:szCs w:val="22"/>
        </w:rPr>
        <w:fldChar w:fldCharType="end"/>
      </w:r>
      <w:r w:rsidR="00A8660E">
        <w:rPr>
          <w:sz w:val="22"/>
          <w:szCs w:val="22"/>
        </w:rPr>
        <w:t xml:space="preserve"> </w:t>
      </w:r>
      <w:r w:rsidR="00FF45DC" w:rsidRPr="001D6E37">
        <w:rPr>
          <w:sz w:val="22"/>
          <w:szCs w:val="22"/>
        </w:rPr>
        <w:t xml:space="preserve">документации по запросу предложений, </w:t>
      </w:r>
      <w:r w:rsidRPr="001D6E37">
        <w:rPr>
          <w:sz w:val="22"/>
          <w:szCs w:val="22"/>
        </w:rPr>
        <w:t xml:space="preserve">сведения о нас будут внесены в соответствующий реестр недобросовестных поставщиков сроком на два года </w:t>
      </w:r>
      <w:proofErr w:type="gramStart"/>
      <w:r w:rsidRPr="001D6E37">
        <w:rPr>
          <w:sz w:val="22"/>
          <w:szCs w:val="22"/>
        </w:rPr>
        <w:t>в  случаях</w:t>
      </w:r>
      <w:proofErr w:type="gramEnd"/>
      <w:r w:rsidRPr="001D6E37">
        <w:rPr>
          <w:sz w:val="22"/>
          <w:szCs w:val="22"/>
        </w:rPr>
        <w:t>, предусмотренных пунктом </w:t>
      </w:r>
      <w:r w:rsidR="002D0CBE">
        <w:rPr>
          <w:sz w:val="22"/>
          <w:szCs w:val="22"/>
        </w:rPr>
        <w:fldChar w:fldCharType="begin"/>
      </w:r>
      <w:r w:rsidR="002D0CBE">
        <w:rPr>
          <w:sz w:val="22"/>
          <w:szCs w:val="22"/>
        </w:rPr>
        <w:instrText xml:space="preserve"> REF _Ref392257910 \n \h </w:instrText>
      </w:r>
      <w:r w:rsidR="002D0CBE">
        <w:rPr>
          <w:sz w:val="22"/>
          <w:szCs w:val="22"/>
        </w:rPr>
      </w:r>
      <w:r w:rsidR="002D0CBE">
        <w:rPr>
          <w:sz w:val="22"/>
          <w:szCs w:val="22"/>
        </w:rPr>
        <w:fldChar w:fldCharType="separate"/>
      </w:r>
      <w:r w:rsidR="00AD6577">
        <w:rPr>
          <w:sz w:val="22"/>
          <w:szCs w:val="22"/>
        </w:rPr>
        <w:t>4.15.18</w:t>
      </w:r>
      <w:r w:rsidR="002D0CBE">
        <w:rPr>
          <w:sz w:val="22"/>
          <w:szCs w:val="22"/>
        </w:rPr>
        <w:fldChar w:fldCharType="end"/>
      </w:r>
      <w:r w:rsidR="00A8660E">
        <w:rPr>
          <w:sz w:val="22"/>
          <w:szCs w:val="22"/>
        </w:rPr>
        <w:t xml:space="preserve"> </w:t>
      </w:r>
      <w:r w:rsidRPr="001D6E37">
        <w:rPr>
          <w:sz w:val="22"/>
          <w:szCs w:val="22"/>
        </w:rPr>
        <w:t>документации по запросу предложений.</w:t>
      </w:r>
    </w:p>
    <w:p w:rsidR="00EC1022" w:rsidRPr="001D6E37"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430D6" w:rsidRPr="001D6E37" w:rsidRDefault="000430D6" w:rsidP="00343929">
      <w:pPr>
        <w:pStyle w:val="afff"/>
        <w:spacing w:before="0" w:after="0" w:line="240" w:lineRule="auto"/>
        <w:ind w:firstLine="567"/>
        <w:rPr>
          <w:rFonts w:ascii="Times New Roman" w:hAnsi="Times New Roman" w:cs="Times New Roman"/>
          <w:sz w:val="22"/>
          <w:szCs w:val="22"/>
        </w:rPr>
      </w:pPr>
    </w:p>
    <w:p w:rsidR="00EC1022"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Опись документов заявки в соответствии с требованиями пункта </w:t>
      </w:r>
      <w:r w:rsidR="004F17B9" w:rsidRPr="001D6E37">
        <w:rPr>
          <w:rFonts w:ascii="Times New Roman" w:hAnsi="Times New Roman" w:cs="Times New Roman"/>
          <w:sz w:val="22"/>
          <w:szCs w:val="22"/>
        </w:rPr>
        <w:fldChar w:fldCharType="begin"/>
      </w:r>
      <w:r w:rsidR="004F17B9" w:rsidRPr="001D6E37">
        <w:rPr>
          <w:rFonts w:ascii="Times New Roman" w:hAnsi="Times New Roman" w:cs="Times New Roman"/>
          <w:sz w:val="22"/>
          <w:szCs w:val="22"/>
        </w:rPr>
        <w:instrText xml:space="preserve"> REF _Ref317252608 \r \h  \* MERGEFORMAT </w:instrText>
      </w:r>
      <w:r w:rsidR="004F17B9" w:rsidRPr="001D6E37">
        <w:rPr>
          <w:rFonts w:ascii="Times New Roman" w:hAnsi="Times New Roman" w:cs="Times New Roman"/>
          <w:sz w:val="22"/>
          <w:szCs w:val="22"/>
        </w:rPr>
      </w:r>
      <w:r w:rsidR="004F17B9" w:rsidRPr="001D6E37">
        <w:rPr>
          <w:rFonts w:ascii="Times New Roman" w:hAnsi="Times New Roman" w:cs="Times New Roman"/>
          <w:sz w:val="22"/>
          <w:szCs w:val="22"/>
        </w:rPr>
        <w:fldChar w:fldCharType="separate"/>
      </w:r>
      <w:r w:rsidR="00AD6577">
        <w:rPr>
          <w:rFonts w:ascii="Times New Roman" w:hAnsi="Times New Roman" w:cs="Times New Roman"/>
          <w:sz w:val="22"/>
          <w:szCs w:val="22"/>
        </w:rPr>
        <w:t>17</w:t>
      </w:r>
      <w:r w:rsidR="004F17B9"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раздела </w:t>
      </w:r>
      <w:r w:rsidR="004F17B9" w:rsidRPr="001D6E37">
        <w:rPr>
          <w:rFonts w:ascii="Times New Roman" w:hAnsi="Times New Roman" w:cs="Times New Roman"/>
          <w:sz w:val="22"/>
          <w:szCs w:val="22"/>
        </w:rPr>
        <w:fldChar w:fldCharType="begin"/>
      </w:r>
      <w:r w:rsidR="004F17B9" w:rsidRPr="001D6E37">
        <w:rPr>
          <w:rFonts w:ascii="Times New Roman" w:hAnsi="Times New Roman" w:cs="Times New Roman"/>
          <w:sz w:val="22"/>
          <w:szCs w:val="22"/>
        </w:rPr>
        <w:instrText xml:space="preserve"> REF _Ref317257810 \r \h  \* MERGEFORMAT </w:instrText>
      </w:r>
      <w:r w:rsidR="004F17B9" w:rsidRPr="001D6E37">
        <w:rPr>
          <w:rFonts w:ascii="Times New Roman" w:hAnsi="Times New Roman" w:cs="Times New Roman"/>
          <w:sz w:val="22"/>
          <w:szCs w:val="22"/>
        </w:rPr>
      </w:r>
      <w:r w:rsidR="004F17B9" w:rsidRPr="001D6E37">
        <w:rPr>
          <w:rFonts w:ascii="Times New Roman" w:hAnsi="Times New Roman" w:cs="Times New Roman"/>
          <w:sz w:val="22"/>
          <w:szCs w:val="22"/>
        </w:rPr>
        <w:fldChar w:fldCharType="separate"/>
      </w:r>
      <w:r w:rsidR="00AD6577">
        <w:rPr>
          <w:rFonts w:ascii="Times New Roman" w:hAnsi="Times New Roman" w:cs="Times New Roman"/>
          <w:sz w:val="22"/>
          <w:szCs w:val="22"/>
        </w:rPr>
        <w:t>5</w:t>
      </w:r>
      <w:r w:rsidR="004F17B9"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«Информационная карта запроса предложений» в формате. </w:t>
      </w:r>
    </w:p>
    <w:p w:rsidR="00E529A0" w:rsidRPr="001D6E37" w:rsidRDefault="00E529A0" w:rsidP="00343929">
      <w:pPr>
        <w:pStyle w:val="afff"/>
        <w:spacing w:before="0" w:after="0" w:line="240" w:lineRule="auto"/>
        <w:ind w:firstLine="567"/>
        <w:rPr>
          <w:rFonts w:ascii="Times New Roman" w:hAnsi="Times New Roman" w:cs="Times New Roman"/>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0"/>
        <w:gridCol w:w="6514"/>
        <w:gridCol w:w="1182"/>
        <w:gridCol w:w="1126"/>
      </w:tblGrid>
      <w:tr w:rsidR="00EC1022" w:rsidRPr="001D6E37" w:rsidTr="00144015">
        <w:trPr>
          <w:tblHeader/>
        </w:trPr>
        <w:tc>
          <w:tcPr>
            <w:tcW w:w="550"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п/п</w:t>
            </w:r>
          </w:p>
        </w:tc>
        <w:tc>
          <w:tcPr>
            <w:tcW w:w="3286"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Наименование документа </w:t>
            </w:r>
          </w:p>
        </w:tc>
        <w:tc>
          <w:tcPr>
            <w:tcW w:w="596"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 </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страницы</w:t>
            </w:r>
          </w:p>
        </w:tc>
        <w:tc>
          <w:tcPr>
            <w:tcW w:w="568"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Число</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страниц</w:t>
            </w:r>
          </w:p>
        </w:tc>
      </w:tr>
      <w:tr w:rsidR="00EC1022" w:rsidRPr="001D6E37" w:rsidTr="00144015">
        <w:tc>
          <w:tcPr>
            <w:tcW w:w="550" w:type="pct"/>
            <w:vAlign w:val="center"/>
          </w:tcPr>
          <w:p w:rsidR="00EC1022" w:rsidRPr="001D6E37" w:rsidRDefault="00EC1022" w:rsidP="00A3046A">
            <w:pPr>
              <w:numPr>
                <w:ilvl w:val="0"/>
                <w:numId w:val="22"/>
              </w:numPr>
              <w:tabs>
                <w:tab w:val="left" w:pos="284"/>
              </w:tabs>
              <w:ind w:left="0" w:firstLine="0"/>
              <w:jc w:val="center"/>
              <w:rPr>
                <w:i/>
                <w:sz w:val="22"/>
                <w:szCs w:val="22"/>
              </w:rPr>
            </w:pPr>
          </w:p>
        </w:tc>
        <w:tc>
          <w:tcPr>
            <w:tcW w:w="3286" w:type="pct"/>
          </w:tcPr>
          <w:p w:rsidR="00EC1022" w:rsidRPr="001D6E37" w:rsidRDefault="00EC1022" w:rsidP="00343929">
            <w:pPr>
              <w:pStyle w:val="afff3"/>
              <w:rPr>
                <w:rFonts w:ascii="Times New Roman" w:hAnsi="Times New Roman" w:cs="Times New Roman"/>
                <w:i/>
                <w:sz w:val="22"/>
                <w:szCs w:val="22"/>
              </w:rPr>
            </w:pPr>
            <w:r w:rsidRPr="001D6E37">
              <w:rPr>
                <w:rFonts w:ascii="Times New Roman" w:hAnsi="Times New Roman" w:cs="Times New Roman"/>
                <w:i/>
                <w:sz w:val="22"/>
                <w:szCs w:val="22"/>
              </w:rPr>
              <w:t>Анкета (форма 2)</w:t>
            </w:r>
          </w:p>
        </w:tc>
        <w:tc>
          <w:tcPr>
            <w:tcW w:w="596" w:type="pct"/>
          </w:tcPr>
          <w:p w:rsidR="00EC1022" w:rsidRPr="001D6E37" w:rsidRDefault="00EC1022" w:rsidP="00343929">
            <w:pPr>
              <w:pStyle w:val="afff3"/>
              <w:rPr>
                <w:rFonts w:ascii="Times New Roman" w:hAnsi="Times New Roman" w:cs="Times New Roman"/>
                <w:i/>
                <w:sz w:val="22"/>
                <w:szCs w:val="22"/>
              </w:rPr>
            </w:pPr>
          </w:p>
        </w:tc>
        <w:tc>
          <w:tcPr>
            <w:tcW w:w="568" w:type="pct"/>
          </w:tcPr>
          <w:p w:rsidR="00EC1022" w:rsidRPr="001D6E37" w:rsidRDefault="00EC1022" w:rsidP="00343929">
            <w:pPr>
              <w:pStyle w:val="afff3"/>
              <w:rPr>
                <w:rFonts w:ascii="Times New Roman" w:hAnsi="Times New Roman" w:cs="Times New Roman"/>
                <w:i/>
                <w:sz w:val="22"/>
                <w:szCs w:val="22"/>
              </w:rPr>
            </w:pPr>
          </w:p>
        </w:tc>
      </w:tr>
      <w:tr w:rsidR="00EC1022" w:rsidRPr="001D6E37" w:rsidTr="00144015">
        <w:tc>
          <w:tcPr>
            <w:tcW w:w="550" w:type="pct"/>
            <w:shd w:val="clear" w:color="auto" w:fill="C6D9F1" w:themeFill="text2" w:themeFillTint="33"/>
            <w:vAlign w:val="center"/>
          </w:tcPr>
          <w:p w:rsidR="00EC1022" w:rsidRPr="001D6E37" w:rsidRDefault="00EC1022" w:rsidP="00A3046A">
            <w:pPr>
              <w:numPr>
                <w:ilvl w:val="0"/>
                <w:numId w:val="22"/>
              </w:numPr>
              <w:tabs>
                <w:tab w:val="left" w:pos="284"/>
              </w:tabs>
              <w:ind w:left="0" w:firstLine="0"/>
              <w:jc w:val="center"/>
              <w:rPr>
                <w:i/>
                <w:sz w:val="22"/>
                <w:szCs w:val="22"/>
              </w:rPr>
            </w:pPr>
          </w:p>
        </w:tc>
        <w:tc>
          <w:tcPr>
            <w:tcW w:w="3286"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r w:rsidRPr="001D6E37">
              <w:rPr>
                <w:rFonts w:ascii="Times New Roman" w:hAnsi="Times New Roman"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596"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p>
        </w:tc>
        <w:tc>
          <w:tcPr>
            <w:tcW w:w="568"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p>
        </w:tc>
      </w:tr>
      <w:tr w:rsidR="00EC1022" w:rsidRPr="001D6E37" w:rsidTr="00144015">
        <w:tc>
          <w:tcPr>
            <w:tcW w:w="550" w:type="pct"/>
            <w:vAlign w:val="center"/>
          </w:tcPr>
          <w:p w:rsidR="00EC1022" w:rsidRPr="001D6E37" w:rsidRDefault="00EC1022" w:rsidP="00A3046A">
            <w:pPr>
              <w:numPr>
                <w:ilvl w:val="0"/>
                <w:numId w:val="22"/>
              </w:numPr>
              <w:tabs>
                <w:tab w:val="left" w:pos="284"/>
              </w:tabs>
              <w:ind w:left="0" w:firstLine="0"/>
              <w:jc w:val="center"/>
              <w:rPr>
                <w:sz w:val="22"/>
                <w:szCs w:val="22"/>
              </w:rPr>
            </w:pPr>
          </w:p>
        </w:tc>
        <w:tc>
          <w:tcPr>
            <w:tcW w:w="3286" w:type="pct"/>
          </w:tcPr>
          <w:p w:rsidR="00EC1022" w:rsidRPr="001D6E37" w:rsidRDefault="00EC1022" w:rsidP="00343929">
            <w:pPr>
              <w:pStyle w:val="afff3"/>
              <w:rPr>
                <w:rFonts w:ascii="Times New Roman" w:hAnsi="Times New Roman" w:cs="Times New Roman"/>
                <w:sz w:val="22"/>
                <w:szCs w:val="22"/>
              </w:rPr>
            </w:pPr>
            <w:r w:rsidRPr="001D6E37">
              <w:rPr>
                <w:rFonts w:ascii="Times New Roman" w:hAnsi="Times New Roman" w:cs="Times New Roman"/>
                <w:sz w:val="22"/>
                <w:szCs w:val="22"/>
              </w:rPr>
              <w:t>…</w:t>
            </w:r>
          </w:p>
        </w:tc>
        <w:tc>
          <w:tcPr>
            <w:tcW w:w="596" w:type="pct"/>
          </w:tcPr>
          <w:p w:rsidR="00EC1022" w:rsidRPr="001D6E37" w:rsidRDefault="00EC1022" w:rsidP="00343929">
            <w:pPr>
              <w:pStyle w:val="afff3"/>
              <w:rPr>
                <w:rFonts w:ascii="Times New Roman" w:hAnsi="Times New Roman" w:cs="Times New Roman"/>
                <w:sz w:val="22"/>
                <w:szCs w:val="22"/>
              </w:rPr>
            </w:pPr>
          </w:p>
        </w:tc>
        <w:tc>
          <w:tcPr>
            <w:tcW w:w="568" w:type="pct"/>
          </w:tcPr>
          <w:p w:rsidR="00EC1022" w:rsidRPr="001D6E37" w:rsidRDefault="00EC1022" w:rsidP="00343929">
            <w:pPr>
              <w:pStyle w:val="afff3"/>
              <w:rPr>
                <w:rFonts w:ascii="Times New Roman" w:hAnsi="Times New Roman" w:cs="Times New Roman"/>
                <w:sz w:val="22"/>
                <w:szCs w:val="22"/>
              </w:rPr>
            </w:pPr>
          </w:p>
        </w:tc>
      </w:tr>
      <w:tr w:rsidR="00EC1022" w:rsidRPr="001D6E37" w:rsidTr="00144015">
        <w:tc>
          <w:tcPr>
            <w:tcW w:w="550" w:type="pct"/>
            <w:shd w:val="clear" w:color="auto" w:fill="C6D9F1" w:themeFill="text2" w:themeFillTint="33"/>
            <w:vAlign w:val="center"/>
          </w:tcPr>
          <w:p w:rsidR="00EC1022" w:rsidRPr="001D6E37" w:rsidRDefault="00EC1022" w:rsidP="00A3046A">
            <w:pPr>
              <w:numPr>
                <w:ilvl w:val="0"/>
                <w:numId w:val="22"/>
              </w:numPr>
              <w:tabs>
                <w:tab w:val="left" w:pos="284"/>
              </w:tabs>
              <w:ind w:left="0" w:firstLine="0"/>
              <w:jc w:val="center"/>
              <w:rPr>
                <w:sz w:val="22"/>
                <w:szCs w:val="22"/>
              </w:rPr>
            </w:pPr>
          </w:p>
        </w:tc>
        <w:tc>
          <w:tcPr>
            <w:tcW w:w="3286"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r w:rsidRPr="001D6E37">
              <w:rPr>
                <w:rFonts w:ascii="Times New Roman" w:hAnsi="Times New Roman" w:cs="Times New Roman"/>
                <w:sz w:val="22"/>
                <w:szCs w:val="22"/>
              </w:rPr>
              <w:t>…</w:t>
            </w:r>
          </w:p>
        </w:tc>
        <w:tc>
          <w:tcPr>
            <w:tcW w:w="596"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p>
        </w:tc>
        <w:tc>
          <w:tcPr>
            <w:tcW w:w="568"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p>
        </w:tc>
      </w:tr>
      <w:tr w:rsidR="00EC1022" w:rsidRPr="001D6E37" w:rsidTr="00144015">
        <w:tc>
          <w:tcPr>
            <w:tcW w:w="550" w:type="pct"/>
            <w:vAlign w:val="center"/>
          </w:tcPr>
          <w:p w:rsidR="00EC1022" w:rsidRPr="001D6E37" w:rsidRDefault="00EC1022" w:rsidP="00343929">
            <w:pPr>
              <w:tabs>
                <w:tab w:val="left" w:pos="284"/>
              </w:tabs>
              <w:jc w:val="center"/>
              <w:rPr>
                <w:sz w:val="22"/>
                <w:szCs w:val="22"/>
              </w:rPr>
            </w:pPr>
            <w:r w:rsidRPr="001D6E37">
              <w:rPr>
                <w:sz w:val="22"/>
                <w:szCs w:val="22"/>
              </w:rPr>
              <w:t>…</w:t>
            </w:r>
          </w:p>
        </w:tc>
        <w:tc>
          <w:tcPr>
            <w:tcW w:w="3286" w:type="pct"/>
          </w:tcPr>
          <w:p w:rsidR="00EC1022" w:rsidRPr="001D6E37" w:rsidRDefault="00EC1022" w:rsidP="00343929">
            <w:pPr>
              <w:pStyle w:val="afff3"/>
              <w:rPr>
                <w:rFonts w:ascii="Times New Roman" w:hAnsi="Times New Roman" w:cs="Times New Roman"/>
                <w:sz w:val="22"/>
                <w:szCs w:val="22"/>
              </w:rPr>
            </w:pPr>
          </w:p>
        </w:tc>
        <w:tc>
          <w:tcPr>
            <w:tcW w:w="596" w:type="pct"/>
          </w:tcPr>
          <w:p w:rsidR="00EC1022" w:rsidRPr="001D6E37" w:rsidRDefault="00EC1022" w:rsidP="00343929">
            <w:pPr>
              <w:pStyle w:val="afff3"/>
              <w:rPr>
                <w:rFonts w:ascii="Times New Roman" w:hAnsi="Times New Roman" w:cs="Times New Roman"/>
                <w:sz w:val="22"/>
                <w:szCs w:val="22"/>
              </w:rPr>
            </w:pPr>
          </w:p>
        </w:tc>
        <w:tc>
          <w:tcPr>
            <w:tcW w:w="568" w:type="pct"/>
          </w:tcPr>
          <w:p w:rsidR="00EC1022" w:rsidRPr="001D6E37" w:rsidRDefault="00EC1022" w:rsidP="00343929">
            <w:pPr>
              <w:pStyle w:val="afff3"/>
              <w:rPr>
                <w:rFonts w:ascii="Times New Roman" w:hAnsi="Times New Roman" w:cs="Times New Roman"/>
                <w:sz w:val="22"/>
                <w:szCs w:val="22"/>
              </w:rPr>
            </w:pPr>
          </w:p>
        </w:tc>
      </w:tr>
    </w:tbl>
    <w:p w:rsidR="00EC1022" w:rsidRPr="001D6E37" w:rsidRDefault="00EC1022" w:rsidP="00343929">
      <w:pPr>
        <w:pStyle w:val="afff2"/>
        <w:tabs>
          <w:tab w:val="clear" w:pos="1134"/>
        </w:tabs>
        <w:autoSpaceDE w:val="0"/>
        <w:autoSpaceDN w:val="0"/>
        <w:spacing w:line="240" w:lineRule="auto"/>
        <w:ind w:firstLine="0"/>
      </w:pPr>
    </w:p>
    <w:p w:rsidR="00E20185" w:rsidRPr="001D6E37" w:rsidRDefault="00E20185" w:rsidP="00E20185">
      <w:pPr>
        <w:pStyle w:val="afff2"/>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E20185">
        <w:trPr>
          <w:trHeight w:val="289"/>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162"/>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C1022" w:rsidRPr="001D6E37" w:rsidRDefault="00EC1022" w:rsidP="00343929">
      <w:pPr>
        <w:pStyle w:val="afff"/>
        <w:spacing w:before="0" w:after="0" w:line="240" w:lineRule="auto"/>
        <w:rPr>
          <w:rFonts w:ascii="Times New Roman" w:hAnsi="Times New Roman" w:cs="Times New Roman"/>
          <w:bCs/>
          <w:sz w:val="22"/>
          <w:szCs w:val="22"/>
        </w:rPr>
      </w:pPr>
    </w:p>
    <w:p w:rsidR="00EC1022" w:rsidRPr="001D6E37" w:rsidRDefault="00EC1022" w:rsidP="00E20185">
      <w:pPr>
        <w:pStyle w:val="Times12"/>
        <w:tabs>
          <w:tab w:val="left" w:pos="709"/>
        </w:tabs>
        <w:ind w:firstLine="0"/>
        <w:rPr>
          <w:b/>
          <w:bCs w:val="0"/>
          <w:sz w:val="16"/>
          <w:szCs w:val="16"/>
        </w:rPr>
      </w:pPr>
      <w:r w:rsidRPr="001D6E37">
        <w:rPr>
          <w:b/>
          <w:bCs w:val="0"/>
          <w:sz w:val="16"/>
          <w:szCs w:val="16"/>
        </w:rPr>
        <w:t>ИНСТРУКЦИИ ПО ЗАПОЛНЕНИЮ</w:t>
      </w:r>
    </w:p>
    <w:p w:rsidR="00EC1022" w:rsidRPr="001D6E37" w:rsidRDefault="00EC1022" w:rsidP="00A3046A">
      <w:pPr>
        <w:pStyle w:val="Times12"/>
        <w:numPr>
          <w:ilvl w:val="0"/>
          <w:numId w:val="15"/>
        </w:numPr>
        <w:tabs>
          <w:tab w:val="clear" w:pos="960"/>
          <w:tab w:val="left" w:pos="284"/>
        </w:tabs>
        <w:ind w:left="0" w:firstLine="0"/>
        <w:rPr>
          <w:sz w:val="16"/>
          <w:szCs w:val="16"/>
        </w:rPr>
      </w:pPr>
      <w:r w:rsidRPr="001D6E37">
        <w:rPr>
          <w:sz w:val="16"/>
          <w:szCs w:val="16"/>
        </w:rPr>
        <w:t>Данные инструкции не следует воспроизводить в документах, подготовленных участником запроса предложений.</w:t>
      </w:r>
    </w:p>
    <w:p w:rsidR="00EC1022" w:rsidRPr="002D0CBE" w:rsidRDefault="00EC1022" w:rsidP="00A3046A">
      <w:pPr>
        <w:pStyle w:val="Times12"/>
        <w:numPr>
          <w:ilvl w:val="0"/>
          <w:numId w:val="15"/>
        </w:numPr>
        <w:tabs>
          <w:tab w:val="clear" w:pos="960"/>
          <w:tab w:val="left" w:pos="284"/>
        </w:tabs>
        <w:ind w:left="0" w:firstLine="0"/>
        <w:rPr>
          <w:sz w:val="16"/>
          <w:szCs w:val="16"/>
        </w:rPr>
      </w:pPr>
      <w:r w:rsidRPr="001D6E37">
        <w:rPr>
          <w:sz w:val="16"/>
          <w:szCs w:val="16"/>
        </w:rPr>
        <w:t xml:space="preserve">Заявку </w:t>
      </w:r>
      <w:r w:rsidRPr="002D0CBE">
        <w:rPr>
          <w:sz w:val="16"/>
          <w:szCs w:val="16"/>
        </w:rPr>
        <w:t xml:space="preserve">на участие в запросе предложений следует оформить на официальном бланке участника запроса предложений. </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 xml:space="preserve">Участник запроса предложений должен указать стоимость </w:t>
      </w:r>
      <w:r w:rsidRPr="002D0CBE">
        <w:rPr>
          <w:bCs w:val="0"/>
          <w:i/>
          <w:iCs/>
          <w:sz w:val="16"/>
          <w:szCs w:val="16"/>
        </w:rPr>
        <w:t>поставки товара/ выполнения работ/ оказания услуг</w:t>
      </w:r>
      <w:r w:rsidRPr="002D0CBE">
        <w:rPr>
          <w:sz w:val="16"/>
          <w:szCs w:val="16"/>
        </w:rPr>
        <w:t xml:space="preserve"> цифрами и словами, в рублях, в соответствии с </w:t>
      </w:r>
      <w:r w:rsidR="00E20185" w:rsidRPr="002D0CBE">
        <w:rPr>
          <w:sz w:val="16"/>
          <w:szCs w:val="16"/>
        </w:rPr>
        <w:t>Калькуляцией стоимости (сметой)</w:t>
      </w:r>
      <w:r w:rsidRPr="002D0CBE">
        <w:rPr>
          <w:sz w:val="16"/>
          <w:szCs w:val="16"/>
        </w:rPr>
        <w:t xml:space="preserve"> (графа «Итого»). Цену следует указывать в формате ХХХ </w:t>
      </w:r>
      <w:proofErr w:type="spellStart"/>
      <w:r w:rsidRPr="002D0CBE">
        <w:rPr>
          <w:sz w:val="16"/>
          <w:szCs w:val="16"/>
        </w:rPr>
        <w:t>ХХХ</w:t>
      </w:r>
      <w:proofErr w:type="spellEnd"/>
      <w:r w:rsidRPr="002D0CBE">
        <w:rPr>
          <w:sz w:val="16"/>
          <w:szCs w:val="16"/>
        </w:rPr>
        <w:t> </w:t>
      </w:r>
      <w:proofErr w:type="gramStart"/>
      <w:r w:rsidRPr="002D0CBE">
        <w:rPr>
          <w:sz w:val="16"/>
          <w:szCs w:val="16"/>
        </w:rPr>
        <w:t>ХХХ,ХХ</w:t>
      </w:r>
      <w:proofErr w:type="gramEnd"/>
      <w:r w:rsidRPr="002D0CBE">
        <w:rPr>
          <w:sz w:val="16"/>
          <w:szCs w:val="16"/>
        </w:rPr>
        <w:t xml:space="preserve"> руб., например: «1 234 567,89 руб. (Один миллион двести тридцать четыре тысячи пятьсот шестьдесят семь руб. восемьдесят девять коп.)».</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указать срок действия заявки на участие в запросе предложений согласно требованиям пункта </w:t>
      </w:r>
      <w:r w:rsidR="004F17B9" w:rsidRPr="002D0CBE">
        <w:rPr>
          <w:sz w:val="16"/>
          <w:szCs w:val="16"/>
        </w:rPr>
        <w:fldChar w:fldCharType="begin"/>
      </w:r>
      <w:r w:rsidR="004F17B9" w:rsidRPr="002D0CBE">
        <w:rPr>
          <w:sz w:val="16"/>
          <w:szCs w:val="16"/>
        </w:rPr>
        <w:instrText xml:space="preserve"> REF _Ref317257850 \r \h  \* MERGEFORMAT </w:instrText>
      </w:r>
      <w:r w:rsidR="004F17B9" w:rsidRPr="002D0CBE">
        <w:rPr>
          <w:sz w:val="16"/>
          <w:szCs w:val="16"/>
        </w:rPr>
      </w:r>
      <w:r w:rsidR="004F17B9" w:rsidRPr="002D0CBE">
        <w:rPr>
          <w:sz w:val="16"/>
          <w:szCs w:val="16"/>
        </w:rPr>
        <w:fldChar w:fldCharType="separate"/>
      </w:r>
      <w:r w:rsidR="00AD6577">
        <w:rPr>
          <w:sz w:val="16"/>
          <w:szCs w:val="16"/>
        </w:rPr>
        <w:t>4.5.1</w:t>
      </w:r>
      <w:r w:rsidR="004F17B9" w:rsidRPr="002D0CBE">
        <w:rPr>
          <w:sz w:val="16"/>
          <w:szCs w:val="16"/>
        </w:rPr>
        <w:fldChar w:fldCharType="end"/>
      </w:r>
      <w:r w:rsidRPr="002D0CBE">
        <w:rPr>
          <w:sz w:val="16"/>
          <w:szCs w:val="16"/>
        </w:rPr>
        <w:t>.</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4F17B9" w:rsidRPr="002D0CBE">
        <w:rPr>
          <w:sz w:val="16"/>
          <w:szCs w:val="16"/>
        </w:rPr>
        <w:fldChar w:fldCharType="begin"/>
      </w:r>
      <w:r w:rsidR="004F17B9" w:rsidRPr="002D0CBE">
        <w:rPr>
          <w:sz w:val="16"/>
          <w:szCs w:val="16"/>
        </w:rPr>
        <w:instrText xml:space="preserve"> REF _Ref317252608 \r \h  \* MERGEFORMAT </w:instrText>
      </w:r>
      <w:r w:rsidR="004F17B9" w:rsidRPr="002D0CBE">
        <w:rPr>
          <w:sz w:val="16"/>
          <w:szCs w:val="16"/>
        </w:rPr>
      </w:r>
      <w:r w:rsidR="004F17B9" w:rsidRPr="002D0CBE">
        <w:rPr>
          <w:sz w:val="16"/>
          <w:szCs w:val="16"/>
        </w:rPr>
        <w:fldChar w:fldCharType="separate"/>
      </w:r>
      <w:r w:rsidR="00AD6577">
        <w:rPr>
          <w:sz w:val="16"/>
          <w:szCs w:val="16"/>
        </w:rPr>
        <w:t>17</w:t>
      </w:r>
      <w:r w:rsidR="004F17B9" w:rsidRPr="002D0CBE">
        <w:rPr>
          <w:sz w:val="16"/>
          <w:szCs w:val="16"/>
        </w:rPr>
        <w:fldChar w:fldCharType="end"/>
      </w:r>
      <w:r w:rsidRPr="002D0CBE">
        <w:rPr>
          <w:sz w:val="16"/>
          <w:szCs w:val="16"/>
        </w:rPr>
        <w:t xml:space="preserve"> раздела </w:t>
      </w:r>
      <w:r w:rsidR="004F17B9" w:rsidRPr="002D0CBE">
        <w:rPr>
          <w:sz w:val="16"/>
          <w:szCs w:val="16"/>
        </w:rPr>
        <w:fldChar w:fldCharType="begin"/>
      </w:r>
      <w:r w:rsidR="004F17B9" w:rsidRPr="002D0CBE">
        <w:rPr>
          <w:sz w:val="16"/>
          <w:szCs w:val="16"/>
        </w:rPr>
        <w:instrText xml:space="preserve"> REF _Ref317257897 \r \h  \* MERGEFORMAT </w:instrText>
      </w:r>
      <w:r w:rsidR="004F17B9" w:rsidRPr="002D0CBE">
        <w:rPr>
          <w:sz w:val="16"/>
          <w:szCs w:val="16"/>
        </w:rPr>
      </w:r>
      <w:r w:rsidR="004F17B9" w:rsidRPr="002D0CBE">
        <w:rPr>
          <w:sz w:val="16"/>
          <w:szCs w:val="16"/>
        </w:rPr>
        <w:fldChar w:fldCharType="separate"/>
      </w:r>
      <w:r w:rsidR="00AD6577">
        <w:rPr>
          <w:sz w:val="16"/>
          <w:szCs w:val="16"/>
        </w:rPr>
        <w:t>5</w:t>
      </w:r>
      <w:r w:rsidR="004F17B9" w:rsidRPr="002D0CBE">
        <w:rPr>
          <w:sz w:val="16"/>
          <w:szCs w:val="16"/>
        </w:rPr>
        <w:fldChar w:fldCharType="end"/>
      </w:r>
      <w:r w:rsidRPr="002D0CBE">
        <w:rPr>
          <w:sz w:val="16"/>
          <w:szCs w:val="16"/>
        </w:rPr>
        <w:t xml:space="preserve"> «Информационная карта запроса предложений».</w:t>
      </w:r>
    </w:p>
    <w:p w:rsidR="00EC1022" w:rsidRPr="001D6E37"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4F17B9" w:rsidRPr="002D0CBE">
        <w:rPr>
          <w:sz w:val="16"/>
          <w:szCs w:val="16"/>
        </w:rPr>
        <w:fldChar w:fldCharType="begin"/>
      </w:r>
      <w:r w:rsidR="004F17B9" w:rsidRPr="002D0CBE">
        <w:rPr>
          <w:sz w:val="16"/>
          <w:szCs w:val="16"/>
        </w:rPr>
        <w:instrText xml:space="preserve"> REF _Ref317252426 \r \h  \* MERGEFORMAT </w:instrText>
      </w:r>
      <w:r w:rsidR="004F17B9" w:rsidRPr="002D0CBE">
        <w:rPr>
          <w:sz w:val="16"/>
          <w:szCs w:val="16"/>
        </w:rPr>
      </w:r>
      <w:r w:rsidR="004F17B9" w:rsidRPr="002D0CBE">
        <w:rPr>
          <w:sz w:val="16"/>
          <w:szCs w:val="16"/>
        </w:rPr>
        <w:fldChar w:fldCharType="separate"/>
      </w:r>
      <w:r w:rsidR="00AD6577">
        <w:rPr>
          <w:sz w:val="16"/>
          <w:szCs w:val="16"/>
        </w:rPr>
        <w:t>4.4.5</w:t>
      </w:r>
      <w:r w:rsidR="004F17B9" w:rsidRPr="002D0CBE">
        <w:rPr>
          <w:sz w:val="16"/>
          <w:szCs w:val="16"/>
        </w:rPr>
        <w:fldChar w:fldCharType="end"/>
      </w:r>
      <w:r w:rsidRPr="001D6E37">
        <w:rPr>
          <w:sz w:val="16"/>
          <w:szCs w:val="16"/>
        </w:rPr>
        <w:t xml:space="preserve">, </w:t>
      </w:r>
      <w:r w:rsidR="004F17B9" w:rsidRPr="001D6E37">
        <w:fldChar w:fldCharType="begin"/>
      </w:r>
      <w:r w:rsidR="004F17B9" w:rsidRPr="001D6E37">
        <w:instrText xml:space="preserve"> REF _Ref317252433 \r \h  \* MERGEFORMAT </w:instrText>
      </w:r>
      <w:r w:rsidR="004F17B9" w:rsidRPr="001D6E37">
        <w:fldChar w:fldCharType="separate"/>
      </w:r>
      <w:r w:rsidR="00AD6577" w:rsidRPr="00AD6577">
        <w:rPr>
          <w:sz w:val="16"/>
          <w:szCs w:val="16"/>
        </w:rPr>
        <w:t>4.4.6</w:t>
      </w:r>
      <w:r w:rsidR="004F17B9" w:rsidRPr="001D6E37">
        <w:fldChar w:fldCharType="end"/>
      </w:r>
      <w:r w:rsidRPr="001D6E37">
        <w:rPr>
          <w:sz w:val="16"/>
          <w:szCs w:val="16"/>
        </w:rPr>
        <w:t>.</w:t>
      </w:r>
    </w:p>
    <w:bookmarkEnd w:id="356"/>
    <w:bookmarkEnd w:id="357"/>
    <w:bookmarkEnd w:id="358"/>
    <w:bookmarkEnd w:id="359"/>
    <w:bookmarkEnd w:id="360"/>
    <w:p w:rsidR="00E20185" w:rsidRPr="001D6E37" w:rsidRDefault="00E20185" w:rsidP="00E20185">
      <w:pPr>
        <w:rPr>
          <w:sz w:val="16"/>
          <w:szCs w:val="16"/>
        </w:rPr>
        <w:sectPr w:rsidR="00E20185" w:rsidRPr="001D6E37" w:rsidSect="00C87330">
          <w:pgSz w:w="11907" w:h="16840" w:code="9"/>
          <w:pgMar w:top="1134" w:right="567" w:bottom="1134" w:left="1418" w:header="567" w:footer="567" w:gutter="0"/>
          <w:cols w:space="708"/>
          <w:docGrid w:linePitch="360"/>
        </w:sectPr>
      </w:pPr>
    </w:p>
    <w:p w:rsidR="00E20185" w:rsidRPr="001D6E37" w:rsidRDefault="00E20185" w:rsidP="00E20185">
      <w:pPr>
        <w:pStyle w:val="affff5"/>
        <w:ind w:left="6237" w:firstLine="0"/>
        <w:jc w:val="left"/>
        <w:rPr>
          <w:sz w:val="18"/>
          <w:szCs w:val="18"/>
        </w:rPr>
      </w:pPr>
      <w:r w:rsidRPr="001D6E37">
        <w:rPr>
          <w:sz w:val="18"/>
          <w:szCs w:val="18"/>
        </w:rPr>
        <w:lastRenderedPageBreak/>
        <w:t>Форма 2</w:t>
      </w:r>
    </w:p>
    <w:p w:rsidR="00E20185" w:rsidRPr="001D6E37" w:rsidRDefault="00E20185" w:rsidP="00E20185">
      <w:pPr>
        <w:pStyle w:val="affff5"/>
        <w:ind w:left="6237" w:firstLine="0"/>
        <w:jc w:val="left"/>
        <w:rPr>
          <w:sz w:val="18"/>
          <w:szCs w:val="18"/>
        </w:rPr>
      </w:pPr>
      <w:r w:rsidRPr="001D6E37">
        <w:rPr>
          <w:sz w:val="18"/>
          <w:szCs w:val="18"/>
        </w:rPr>
        <w:t>Приложение к заявке на участие</w:t>
      </w:r>
    </w:p>
    <w:p w:rsidR="00E20185" w:rsidRPr="001D6E37" w:rsidRDefault="00E20185" w:rsidP="00E20185">
      <w:pPr>
        <w:pStyle w:val="affff5"/>
        <w:ind w:left="6237" w:firstLine="0"/>
        <w:jc w:val="left"/>
        <w:rPr>
          <w:sz w:val="18"/>
          <w:szCs w:val="18"/>
        </w:rPr>
      </w:pPr>
      <w:r w:rsidRPr="001D6E37">
        <w:rPr>
          <w:sz w:val="18"/>
          <w:szCs w:val="18"/>
        </w:rPr>
        <w:t>в запросе предложений</w:t>
      </w:r>
    </w:p>
    <w:p w:rsidR="00E20185" w:rsidRPr="001D6E37" w:rsidRDefault="00E20185" w:rsidP="005A2C7C">
      <w:pPr>
        <w:pStyle w:val="24"/>
        <w:tabs>
          <w:tab w:val="left" w:pos="9922"/>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E20185" w:rsidRPr="001D6E37" w:rsidRDefault="00E20185" w:rsidP="00E20185">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E20185" w:rsidRPr="001D6E37" w:rsidRDefault="00E20185" w:rsidP="00E20185">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E20185" w:rsidRPr="001D6E37" w:rsidRDefault="00E20185" w:rsidP="00E20185">
      <w:pPr>
        <w:rPr>
          <w:sz w:val="22"/>
        </w:rPr>
      </w:pPr>
    </w:p>
    <w:p w:rsidR="00C87330" w:rsidRPr="001D6E37" w:rsidRDefault="00C87330" w:rsidP="005A2C7C">
      <w:pPr>
        <w:tabs>
          <w:tab w:val="left" w:pos="9922"/>
        </w:tabs>
        <w:spacing w:before="120"/>
        <w:jc w:val="center"/>
        <w:rPr>
          <w:sz w:val="22"/>
          <w:szCs w:val="22"/>
        </w:rPr>
      </w:pPr>
      <w:r w:rsidRPr="001D6E37">
        <w:rPr>
          <w:sz w:val="22"/>
          <w:szCs w:val="22"/>
        </w:rPr>
        <w:t xml:space="preserve">Открытый </w:t>
      </w:r>
      <w:r w:rsidR="002E77A5" w:rsidRPr="001D6E37">
        <w:rPr>
          <w:sz w:val="22"/>
          <w:szCs w:val="22"/>
        </w:rPr>
        <w:t>запрос предложений</w:t>
      </w:r>
      <w:r w:rsidRPr="001D6E37">
        <w:rPr>
          <w:sz w:val="22"/>
          <w:szCs w:val="22"/>
        </w:rPr>
        <w:t xml:space="preserve"> </w:t>
      </w:r>
      <w:r w:rsidR="004564FB" w:rsidRPr="001D6E37">
        <w:rPr>
          <w:sz w:val="22"/>
          <w:szCs w:val="22"/>
        </w:rPr>
        <w:t xml:space="preserve">в электронной форме </w:t>
      </w:r>
      <w:r w:rsidRPr="001D6E37">
        <w:rPr>
          <w:sz w:val="22"/>
          <w:szCs w:val="22"/>
        </w:rPr>
        <w:t>на право заключения договора</w:t>
      </w:r>
      <w:r w:rsidR="00E20185" w:rsidRPr="001D6E37">
        <w:rPr>
          <w:sz w:val="22"/>
          <w:szCs w:val="22"/>
        </w:rPr>
        <w:t xml:space="preserve"> на _____________</w:t>
      </w:r>
    </w:p>
    <w:p w:rsidR="00E20185" w:rsidRPr="001D6E37" w:rsidRDefault="00E20185" w:rsidP="001F3D80">
      <w:pPr>
        <w:pStyle w:val="21"/>
        <w:spacing w:before="120" w:after="0"/>
        <w:jc w:val="center"/>
        <w:rPr>
          <w:rFonts w:ascii="Times New Roman" w:hAnsi="Times New Roman" w:cs="Times New Roman"/>
          <w:b w:val="0"/>
          <w:i w:val="0"/>
          <w:sz w:val="22"/>
          <w:szCs w:val="22"/>
        </w:rPr>
      </w:pPr>
      <w:bookmarkStart w:id="362" w:name="_Анкета_Претендента_на"/>
      <w:bookmarkStart w:id="363" w:name="_Анкета_Участника_процедуры"/>
      <w:bookmarkStart w:id="364" w:name="_Toc255987077"/>
      <w:bookmarkEnd w:id="362"/>
      <w:bookmarkEnd w:id="363"/>
    </w:p>
    <w:p w:rsidR="00C87330" w:rsidRPr="001D6E37" w:rsidRDefault="00C87330" w:rsidP="00E20185">
      <w:pPr>
        <w:pStyle w:val="21"/>
        <w:spacing w:before="0" w:after="0"/>
        <w:jc w:val="center"/>
        <w:rPr>
          <w:rFonts w:ascii="Times New Roman" w:hAnsi="Times New Roman" w:cs="Times New Roman"/>
          <w:bCs w:val="0"/>
          <w:i w:val="0"/>
          <w:sz w:val="22"/>
          <w:szCs w:val="22"/>
        </w:rPr>
      </w:pPr>
      <w:bookmarkStart w:id="365" w:name="_АНКЕТА_УЧАСТНИКА_ЗАПРОСА"/>
      <w:bookmarkStart w:id="366" w:name="_Toc393134595"/>
      <w:bookmarkEnd w:id="365"/>
      <w:r w:rsidRPr="001D6E37">
        <w:rPr>
          <w:rFonts w:ascii="Times New Roman" w:hAnsi="Times New Roman" w:cs="Times New Roman"/>
          <w:bCs w:val="0"/>
          <w:i w:val="0"/>
          <w:sz w:val="22"/>
          <w:szCs w:val="22"/>
        </w:rPr>
        <w:t xml:space="preserve">АНКЕТА </w:t>
      </w:r>
      <w:r w:rsidR="007A0C42" w:rsidRPr="001D6E37">
        <w:rPr>
          <w:rFonts w:ascii="Times New Roman" w:hAnsi="Times New Roman" w:cs="Times New Roman"/>
          <w:bCs w:val="0"/>
          <w:i w:val="0"/>
          <w:sz w:val="22"/>
          <w:szCs w:val="22"/>
        </w:rPr>
        <w:t xml:space="preserve">УЧАСТНИКА </w:t>
      </w:r>
      <w:r w:rsidR="003E0066" w:rsidRPr="001D6E37">
        <w:rPr>
          <w:rFonts w:ascii="Times New Roman" w:hAnsi="Times New Roman" w:cs="Times New Roman"/>
          <w:bCs w:val="0"/>
          <w:i w:val="0"/>
          <w:sz w:val="22"/>
          <w:szCs w:val="22"/>
        </w:rPr>
        <w:t>ЗАПРОСА ПРЕДЛОЖЕНИЙ</w:t>
      </w:r>
      <w:r w:rsidRPr="001D6E37">
        <w:rPr>
          <w:rFonts w:ascii="Times New Roman" w:hAnsi="Times New Roman" w:cs="Times New Roman"/>
          <w:bCs w:val="0"/>
          <w:i w:val="0"/>
          <w:sz w:val="22"/>
          <w:szCs w:val="22"/>
        </w:rPr>
        <w:t xml:space="preserve"> (Форма 2)</w:t>
      </w:r>
      <w:bookmarkEnd w:id="364"/>
      <w:bookmarkEnd w:id="366"/>
    </w:p>
    <w:p w:rsidR="00E20185" w:rsidRPr="001D6E37" w:rsidRDefault="00E20185" w:rsidP="00E20185"/>
    <w:p w:rsidR="00E20185" w:rsidRPr="001D6E37" w:rsidRDefault="00E20185" w:rsidP="005A2C7C">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E20185" w:rsidRPr="001D6E37" w:rsidRDefault="00E20185" w:rsidP="00C11635">
      <w:pPr>
        <w:ind w:firstLine="4395"/>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pStyle w:val="Times12"/>
        <w:ind w:firstLine="0"/>
        <w:rPr>
          <w:szCs w:val="24"/>
        </w:rPr>
      </w:pPr>
    </w:p>
    <w:p w:rsidR="00E20185" w:rsidRPr="001D6E37" w:rsidRDefault="00E20185" w:rsidP="00E20185">
      <w:pPr>
        <w:pStyle w:val="Times12"/>
        <w:ind w:firstLine="0"/>
        <w:jc w:val="center"/>
        <w:rPr>
          <w:szCs w:val="24"/>
        </w:rPr>
      </w:pPr>
      <w:r w:rsidRPr="001D6E37">
        <w:rPr>
          <w:sz w:val="20"/>
          <w:szCs w:val="20"/>
        </w:rPr>
        <w:t xml:space="preserve">Таблица 1. Сведения об участнике запроса </w:t>
      </w:r>
      <w:r w:rsidR="00C11635" w:rsidRPr="001D6E37">
        <w:rPr>
          <w:sz w:val="20"/>
          <w:szCs w:val="20"/>
        </w:rPr>
        <w:t>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D6E37" w:rsidTr="00831259">
        <w:trPr>
          <w:cantSplit/>
          <w:trHeight w:val="240"/>
          <w:tblHeader/>
        </w:trPr>
        <w:tc>
          <w:tcPr>
            <w:tcW w:w="306"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w:t>
            </w:r>
          </w:p>
        </w:tc>
        <w:tc>
          <w:tcPr>
            <w:tcW w:w="3000"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Наименование</w:t>
            </w:r>
          </w:p>
        </w:tc>
        <w:tc>
          <w:tcPr>
            <w:tcW w:w="1694"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 xml:space="preserve">Сведения об участнике </w:t>
            </w:r>
            <w:r w:rsidR="003E0066" w:rsidRPr="001D6E37">
              <w:rPr>
                <w:szCs w:val="22"/>
              </w:rPr>
              <w:t>запроса предложений</w:t>
            </w:r>
          </w:p>
        </w:tc>
      </w:tr>
      <w:tr w:rsidR="00C87330" w:rsidRPr="001D6E37" w:rsidTr="00354C09">
        <w:trPr>
          <w:cantSplit/>
          <w:trHeight w:val="383"/>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jc w:val="both"/>
              <w:rPr>
                <w:sz w:val="22"/>
                <w:szCs w:val="22"/>
              </w:rPr>
            </w:pPr>
            <w:r w:rsidRPr="001D6E37">
              <w:rPr>
                <w:sz w:val="22"/>
                <w:szCs w:val="22"/>
              </w:rPr>
              <w:t xml:space="preserve">Фирменное наименование (Полное и сокращенное наименования организации либо Ф.И.О.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Организационно - правовая форма</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2E0026" w:rsidRPr="001D6E37">
        <w:trPr>
          <w:cantSplit/>
          <w:trHeight w:val="284"/>
        </w:trPr>
        <w:tc>
          <w:tcPr>
            <w:tcW w:w="306" w:type="pct"/>
            <w:vAlign w:val="center"/>
          </w:tcPr>
          <w:p w:rsidR="002E0026" w:rsidRPr="001D6E37" w:rsidRDefault="002E0026"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2E0026" w:rsidRPr="001D6E37" w:rsidRDefault="002E0026" w:rsidP="00354C09">
            <w:pPr>
              <w:pStyle w:val="af9"/>
              <w:widowControl w:val="0"/>
              <w:spacing w:before="0" w:after="0"/>
              <w:ind w:right="-108"/>
              <w:rPr>
                <w:sz w:val="22"/>
                <w:szCs w:val="22"/>
              </w:rPr>
            </w:pPr>
            <w:r w:rsidRPr="00770FB1">
              <w:rPr>
                <w:szCs w:val="24"/>
              </w:rPr>
              <w:t>Принадлежность к субъектам малого и среднего предпринимательства</w:t>
            </w:r>
          </w:p>
        </w:tc>
        <w:tc>
          <w:tcPr>
            <w:tcW w:w="1694" w:type="pct"/>
            <w:vAlign w:val="center"/>
          </w:tcPr>
          <w:p w:rsidR="002E0026" w:rsidRPr="001D6E37" w:rsidRDefault="002E0026" w:rsidP="00354C09">
            <w:pPr>
              <w:pStyle w:val="af9"/>
              <w:widowControl w:val="0"/>
              <w:spacing w:before="0" w:after="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Учредители (перечислить наименования и организационно-правовую форму или Ф.И.О. всех учредителей)</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D6E37">
              <w:rPr>
                <w:i/>
                <w:sz w:val="22"/>
                <w:szCs w:val="22"/>
              </w:rPr>
              <w:t xml:space="preserve">либо паспортные данные для </w:t>
            </w:r>
            <w:r w:rsidR="007A0C42" w:rsidRPr="001D6E37">
              <w:rPr>
                <w:i/>
                <w:sz w:val="22"/>
                <w:szCs w:val="22"/>
              </w:rPr>
              <w:t xml:space="preserve">участника </w:t>
            </w:r>
            <w:r w:rsidR="003E0066" w:rsidRPr="001D6E37">
              <w:rPr>
                <w:i/>
                <w:sz w:val="22"/>
                <w:szCs w:val="22"/>
              </w:rPr>
              <w:t>запроса предложений</w:t>
            </w:r>
            <w:r w:rsidRPr="001D6E37">
              <w:rPr>
                <w:i/>
                <w:sz w:val="22"/>
                <w:szCs w:val="22"/>
              </w:rPr>
              <w:t xml:space="preserve"> – физического лица</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Виды деятельности</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Срок деятельности (с учетом правопреемственности)</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ИНН, КПП, ОГРН, ОКПО</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Юридический адрес (страна, адрес)</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Почтовый адрес (страна, адрес)</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Фактическое местоположение</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Телефоны (с указанием кода города)</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Факс (с указанием кода города)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Адрес электронной почты </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Филиалы: перечислить наименования и почтовые адреса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Размер уставного капитала</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Стоимость основных фондов (по балансу последнего завершенного периода)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Банковские реквизиты (наименование и адрес банка, номер расчетного счета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в банке, телефоны банка, прочие банковские реквизиты)</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Фамилия, Имя и Отчество руководителя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D6E37" w:rsidRDefault="00C87330" w:rsidP="00354C09">
            <w:pPr>
              <w:widowControl w:val="0"/>
              <w:jc w:val="center"/>
              <w:rPr>
                <w:sz w:val="22"/>
                <w:szCs w:val="22"/>
              </w:rPr>
            </w:pPr>
          </w:p>
        </w:tc>
      </w:tr>
      <w:tr w:rsidR="00C87330" w:rsidRPr="001D6E37" w:rsidTr="00354C09">
        <w:trPr>
          <w:cantSplit/>
          <w:trHeight w:val="68"/>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Орган управления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юридического лица, уполномоченный на одобрение сделки, право на заключение которой является предметом настоящего </w:t>
            </w:r>
            <w:r w:rsidR="003E0066" w:rsidRPr="001D6E37">
              <w:rPr>
                <w:sz w:val="22"/>
                <w:szCs w:val="22"/>
              </w:rPr>
              <w:t>запроса предложений</w:t>
            </w:r>
            <w:r w:rsidRPr="001D6E37">
              <w:rPr>
                <w:sz w:val="22"/>
                <w:szCs w:val="22"/>
              </w:rPr>
              <w:t xml:space="preserve"> и порядок одобрения соответствующей сделки</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Фамилия, Имя и Отчество уполномоченного лица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с указанием должности, контактного телефона, </w:t>
            </w:r>
            <w:proofErr w:type="spellStart"/>
            <w:r w:rsidRPr="001D6E37">
              <w:rPr>
                <w:sz w:val="22"/>
                <w:szCs w:val="22"/>
              </w:rPr>
              <w:t>эл.почты</w:t>
            </w:r>
            <w:proofErr w:type="spellEnd"/>
            <w:r w:rsidRPr="001D6E37">
              <w:rPr>
                <w:sz w:val="22"/>
                <w:szCs w:val="22"/>
              </w:rPr>
              <w:t xml:space="preserve"> </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bl>
    <w:p w:rsidR="00C87330" w:rsidRPr="001D6E37" w:rsidRDefault="00C87330" w:rsidP="001F3D80">
      <w:pPr>
        <w:pStyle w:val="afff2"/>
        <w:tabs>
          <w:tab w:val="clear" w:pos="1134"/>
        </w:tabs>
        <w:autoSpaceDE w:val="0"/>
        <w:autoSpaceDN w:val="0"/>
        <w:spacing w:before="120" w:line="240" w:lineRule="auto"/>
        <w:ind w:firstLine="0"/>
      </w:pPr>
    </w:p>
    <w:p w:rsidR="00E20185" w:rsidRPr="001D6E37" w:rsidRDefault="00E20185" w:rsidP="00E20185">
      <w:pPr>
        <w:pStyle w:val="affff4"/>
        <w:spacing w:before="120"/>
        <w:ind w:firstLine="567"/>
        <w:jc w:val="both"/>
      </w:pPr>
      <w:r w:rsidRPr="001D6E37">
        <w:t>Мы, нижеподписавшиеся, заверяем правильность всех данных, указанных в анкете.</w:t>
      </w:r>
    </w:p>
    <w:p w:rsidR="00E20185" w:rsidRPr="001D6E37" w:rsidRDefault="00E20185" w:rsidP="00E20185">
      <w:pPr>
        <w:pStyle w:val="Default"/>
        <w:rPr>
          <w:color w:val="auto"/>
        </w:rPr>
      </w:pPr>
    </w:p>
    <w:tbl>
      <w:tblPr>
        <w:tblW w:w="4896" w:type="pct"/>
        <w:jc w:val="center"/>
        <w:tblLook w:val="04A0" w:firstRow="1" w:lastRow="0" w:firstColumn="1" w:lastColumn="0" w:noHBand="0" w:noVBand="1"/>
      </w:tblPr>
      <w:tblGrid>
        <w:gridCol w:w="3174"/>
        <w:gridCol w:w="3369"/>
        <w:gridCol w:w="3173"/>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D12CA8">
        <w:trPr>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317"/>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20185" w:rsidRPr="001D6E37" w:rsidRDefault="00E20185" w:rsidP="00E20185">
      <w:pPr>
        <w:pStyle w:val="Times12"/>
        <w:tabs>
          <w:tab w:val="left" w:pos="426"/>
        </w:tabs>
        <w:ind w:firstLine="0"/>
        <w:rPr>
          <w:b/>
          <w:bCs w:val="0"/>
          <w:sz w:val="20"/>
          <w:szCs w:val="20"/>
        </w:rPr>
      </w:pPr>
    </w:p>
    <w:p w:rsidR="002D0CBE" w:rsidRDefault="002D0CBE" w:rsidP="001F3D80">
      <w:pPr>
        <w:pStyle w:val="Times12"/>
        <w:spacing w:before="120"/>
        <w:ind w:left="600" w:firstLine="0"/>
        <w:rPr>
          <w:sz w:val="22"/>
        </w:rPr>
        <w:sectPr w:rsidR="002D0CBE" w:rsidSect="00C87330">
          <w:pgSz w:w="11907" w:h="16840" w:code="9"/>
          <w:pgMar w:top="1134" w:right="567" w:bottom="1134" w:left="1418" w:header="567" w:footer="567" w:gutter="0"/>
          <w:cols w:space="708"/>
          <w:docGrid w:linePitch="360"/>
        </w:sectPr>
      </w:pPr>
    </w:p>
    <w:p w:rsidR="000825BD" w:rsidRDefault="000825BD" w:rsidP="000825BD">
      <w:pPr>
        <w:pStyle w:val="Times12"/>
        <w:ind w:firstLine="0"/>
        <w:jc w:val="center"/>
        <w:rPr>
          <w:sz w:val="20"/>
          <w:szCs w:val="20"/>
        </w:rPr>
      </w:pPr>
      <w:r w:rsidRPr="002E0026">
        <w:rPr>
          <w:sz w:val="20"/>
          <w:szCs w:val="20"/>
        </w:rPr>
        <w:lastRenderedPageBreak/>
        <w:t>Таблица 1.1. Принадлежность участника запроса предложений/ субподрядчика (соисполнителя)</w:t>
      </w:r>
      <w:r>
        <w:rPr>
          <w:sz w:val="20"/>
          <w:szCs w:val="20"/>
        </w:rPr>
        <w:t xml:space="preserve"> </w:t>
      </w:r>
      <w:r w:rsidRPr="002E0026">
        <w:rPr>
          <w:sz w:val="20"/>
          <w:szCs w:val="20"/>
        </w:rPr>
        <w:t>/</w:t>
      </w:r>
    </w:p>
    <w:p w:rsidR="000825BD" w:rsidRDefault="000825BD" w:rsidP="000825BD">
      <w:pPr>
        <w:jc w:val="center"/>
        <w:rPr>
          <w:rFonts w:ascii="Arial Narrow" w:hAnsi="Arial Narrow"/>
          <w:sz w:val="22"/>
          <w:szCs w:val="22"/>
        </w:rPr>
      </w:pPr>
      <w:r w:rsidRPr="002E0026">
        <w:rPr>
          <w:sz w:val="20"/>
          <w:szCs w:val="20"/>
        </w:rPr>
        <w:t>изготовителя к субъектам малого и среднего предпринимательства.</w:t>
      </w:r>
    </w:p>
    <w:p w:rsidR="000825BD" w:rsidRDefault="000825BD" w:rsidP="002D0CBE">
      <w:pPr>
        <w:ind w:firstLine="567"/>
        <w:rPr>
          <w:rFonts w:ascii="Arial Narrow" w:hAnsi="Arial Narrow"/>
          <w:sz w:val="22"/>
          <w:szCs w:val="22"/>
        </w:rPr>
      </w:pPr>
    </w:p>
    <w:p w:rsidR="002D0CBE" w:rsidRPr="006413E6" w:rsidRDefault="002D0CBE" w:rsidP="002E0026">
      <w:pPr>
        <w:tabs>
          <w:tab w:val="left" w:pos="9356"/>
          <w:tab w:val="left" w:pos="10036"/>
        </w:tabs>
        <w:ind w:firstLine="567"/>
        <w:jc w:val="both"/>
        <w:rPr>
          <w:sz w:val="22"/>
          <w:szCs w:val="22"/>
          <w:u w:val="single"/>
        </w:rPr>
      </w:pPr>
      <w:r w:rsidRPr="006413E6">
        <w:rPr>
          <w:sz w:val="22"/>
          <w:szCs w:val="22"/>
        </w:rPr>
        <w:t xml:space="preserve">Настоящим подтверждаем, что </w:t>
      </w:r>
      <w:r w:rsidRPr="006413E6">
        <w:rPr>
          <w:sz w:val="22"/>
          <w:szCs w:val="22"/>
          <w:u w:val="single"/>
        </w:rPr>
        <w:tab/>
      </w:r>
    </w:p>
    <w:p w:rsidR="002D0CBE" w:rsidRPr="006413E6" w:rsidRDefault="002D0CBE" w:rsidP="002D0CBE">
      <w:pPr>
        <w:ind w:left="3544"/>
        <w:jc w:val="center"/>
        <w:rPr>
          <w:sz w:val="16"/>
          <w:szCs w:val="16"/>
        </w:rPr>
      </w:pPr>
      <w:r w:rsidRPr="006413E6">
        <w:rPr>
          <w:sz w:val="16"/>
          <w:szCs w:val="16"/>
        </w:rPr>
        <w:t>(наименование организации поставщика продукции)</w:t>
      </w:r>
    </w:p>
    <w:p w:rsidR="002D0CBE" w:rsidRDefault="002D0CBE" w:rsidP="002D0CBE">
      <w:pPr>
        <w:jc w:val="both"/>
        <w:rPr>
          <w:sz w:val="22"/>
          <w:szCs w:val="22"/>
        </w:rPr>
      </w:pPr>
      <w:r w:rsidRPr="006413E6">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w:t>
      </w:r>
      <w:r w:rsidRPr="006413E6">
        <w:rPr>
          <w:i/>
          <w:sz w:val="22"/>
          <w:szCs w:val="22"/>
          <w:u w:val="single"/>
        </w:rPr>
        <w:t>к субъектам указывается малого или среднего</w:t>
      </w:r>
      <w:r>
        <w:rPr>
          <w:rStyle w:val="afffff6"/>
          <w:i/>
          <w:sz w:val="22"/>
          <w:szCs w:val="22"/>
          <w:u w:val="single"/>
        </w:rPr>
        <w:footnoteReference w:id="4"/>
      </w:r>
      <w:r w:rsidRPr="006413E6">
        <w:rPr>
          <w:sz w:val="22"/>
          <w:szCs w:val="22"/>
        </w:rPr>
        <w:t xml:space="preserve"> и сообщаем следующую информацию:</w:t>
      </w:r>
    </w:p>
    <w:p w:rsidR="002E0026" w:rsidRDefault="002E0026" w:rsidP="002D0CBE">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2934"/>
        <w:gridCol w:w="1284"/>
        <w:gridCol w:w="1322"/>
        <w:gridCol w:w="1480"/>
        <w:gridCol w:w="1822"/>
      </w:tblGrid>
      <w:tr w:rsidR="000825BD" w:rsidRPr="000825BD" w:rsidTr="000825BD">
        <w:trPr>
          <w:tblHeader/>
        </w:trPr>
        <w:tc>
          <w:tcPr>
            <w:tcW w:w="269"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 п/п</w:t>
            </w:r>
          </w:p>
        </w:tc>
        <w:tc>
          <w:tcPr>
            <w:tcW w:w="1569"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Критерий отнесения</w:t>
            </w:r>
          </w:p>
        </w:tc>
        <w:tc>
          <w:tcPr>
            <w:tcW w:w="687" w:type="pct"/>
            <w:shd w:val="clear" w:color="auto" w:fill="C6D9F1" w:themeFill="text2" w:themeFillTint="33"/>
            <w:vAlign w:val="center"/>
          </w:tcPr>
          <w:p w:rsidR="000825BD" w:rsidRDefault="000825BD" w:rsidP="000825BD">
            <w:pPr>
              <w:ind w:left="-108" w:right="-135"/>
              <w:jc w:val="center"/>
              <w:rPr>
                <w:rFonts w:eastAsia="Calibri"/>
                <w:sz w:val="20"/>
                <w:szCs w:val="20"/>
                <w:lang w:eastAsia="en-US"/>
              </w:rPr>
            </w:pPr>
            <w:r w:rsidRPr="000825BD">
              <w:rPr>
                <w:rFonts w:eastAsia="Calibri"/>
                <w:sz w:val="20"/>
                <w:szCs w:val="20"/>
                <w:lang w:eastAsia="en-US"/>
              </w:rPr>
              <w:t xml:space="preserve">Малые </w:t>
            </w:r>
          </w:p>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07" w:type="pct"/>
            <w:shd w:val="clear" w:color="auto" w:fill="C6D9F1" w:themeFill="text2" w:themeFillTint="33"/>
            <w:vAlign w:val="center"/>
          </w:tcPr>
          <w:p w:rsidR="000825BD" w:rsidRDefault="000825BD" w:rsidP="000825BD">
            <w:pPr>
              <w:ind w:left="-108" w:right="-135"/>
              <w:jc w:val="center"/>
              <w:rPr>
                <w:rFonts w:eastAsia="Calibri"/>
                <w:sz w:val="20"/>
                <w:szCs w:val="20"/>
                <w:lang w:eastAsia="en-US"/>
              </w:rPr>
            </w:pPr>
            <w:r w:rsidRPr="000825BD">
              <w:rPr>
                <w:rFonts w:eastAsia="Calibri"/>
                <w:sz w:val="20"/>
                <w:szCs w:val="20"/>
                <w:lang w:eastAsia="en-US"/>
              </w:rPr>
              <w:t xml:space="preserve">Средние </w:t>
            </w:r>
          </w:p>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92"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Показатель</w:t>
            </w:r>
          </w:p>
        </w:tc>
        <w:tc>
          <w:tcPr>
            <w:tcW w:w="975"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Подтверждающий документ</w:t>
            </w:r>
          </w:p>
        </w:tc>
      </w:tr>
      <w:tr w:rsidR="000825BD" w:rsidRPr="000825BD" w:rsidTr="000825BD">
        <w:trPr>
          <w:tblHeader/>
        </w:trPr>
        <w:tc>
          <w:tcPr>
            <w:tcW w:w="269"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1</w:t>
            </w:r>
          </w:p>
        </w:tc>
        <w:tc>
          <w:tcPr>
            <w:tcW w:w="1569"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2</w:t>
            </w: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3</w:t>
            </w:r>
          </w:p>
        </w:tc>
        <w:tc>
          <w:tcPr>
            <w:tcW w:w="70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4</w:t>
            </w:r>
          </w:p>
        </w:tc>
        <w:tc>
          <w:tcPr>
            <w:tcW w:w="792"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5</w:t>
            </w:r>
          </w:p>
        </w:tc>
        <w:tc>
          <w:tcPr>
            <w:tcW w:w="975"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6</w:t>
            </w:r>
          </w:p>
        </w:tc>
      </w:tr>
      <w:tr w:rsidR="000825BD" w:rsidRPr="000825BD" w:rsidTr="000825BD">
        <w:tc>
          <w:tcPr>
            <w:tcW w:w="269" w:type="pc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1.</w:t>
            </w:r>
          </w:p>
        </w:tc>
        <w:tc>
          <w:tcPr>
            <w:tcW w:w="1569" w:type="pct"/>
            <w:shd w:val="clear" w:color="auto" w:fill="auto"/>
          </w:tcPr>
          <w:p w:rsidR="000825BD" w:rsidRPr="000825BD" w:rsidRDefault="000825BD" w:rsidP="000825BD">
            <w:pPr>
              <w:rPr>
                <w:rFonts w:eastAsia="Calibri"/>
                <w:i/>
                <w:sz w:val="20"/>
                <w:szCs w:val="20"/>
                <w:lang w:eastAsia="en-US"/>
              </w:rPr>
            </w:pPr>
            <w:r w:rsidRPr="000825BD">
              <w:rPr>
                <w:rFonts w:eastAsia="Calibri"/>
                <w:i/>
                <w:sz w:val="20"/>
                <w:szCs w:val="20"/>
                <w:lang w:eastAsia="en-US"/>
              </w:rPr>
              <w:t>только для юридических лиц:</w:t>
            </w:r>
          </w:p>
          <w:p w:rsidR="000825BD" w:rsidRPr="000825BD" w:rsidRDefault="000825BD" w:rsidP="000825BD">
            <w:pPr>
              <w:rPr>
                <w:rFonts w:eastAsia="Calibri"/>
                <w:sz w:val="20"/>
                <w:szCs w:val="20"/>
                <w:lang w:eastAsia="en-US"/>
              </w:rPr>
            </w:pPr>
            <w:r w:rsidRPr="000825BD">
              <w:rPr>
                <w:rFonts w:eastAsia="Calibri"/>
                <w:sz w:val="20"/>
                <w:szCs w:val="20"/>
                <w:lang w:eastAsia="en-US"/>
              </w:rPr>
              <w:t xml:space="preserve">Суммарная доля участия в уставном (складочном) капитале: </w:t>
            </w:r>
          </w:p>
          <w:p w:rsidR="000825BD" w:rsidRPr="000825BD" w:rsidRDefault="000825BD" w:rsidP="000825BD">
            <w:pPr>
              <w:rPr>
                <w:rFonts w:eastAsia="Calibri"/>
                <w:sz w:val="20"/>
                <w:szCs w:val="20"/>
                <w:lang w:eastAsia="en-US"/>
              </w:rPr>
            </w:pPr>
            <w:r w:rsidRPr="000825BD">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1394" w:type="pct"/>
            <w:gridSpan w:val="2"/>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не более 25%</w:t>
            </w:r>
          </w:p>
        </w:tc>
        <w:tc>
          <w:tcPr>
            <w:tcW w:w="792" w:type="pc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устава (стр. __ заявки)</w:t>
            </w:r>
          </w:p>
        </w:tc>
      </w:tr>
      <w:tr w:rsidR="000825BD" w:rsidRPr="000825BD" w:rsidTr="000825BD">
        <w:tc>
          <w:tcPr>
            <w:tcW w:w="269" w:type="pc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2.</w:t>
            </w:r>
          </w:p>
        </w:tc>
        <w:tc>
          <w:tcPr>
            <w:tcW w:w="1569" w:type="pct"/>
            <w:shd w:val="clear" w:color="auto" w:fill="C6D9F1" w:themeFill="text2" w:themeFillTint="33"/>
          </w:tcPr>
          <w:p w:rsidR="000825BD" w:rsidRPr="000825BD" w:rsidRDefault="000825BD" w:rsidP="000825BD">
            <w:pPr>
              <w:rPr>
                <w:rFonts w:eastAsia="Calibri"/>
                <w:i/>
                <w:sz w:val="20"/>
                <w:szCs w:val="20"/>
                <w:lang w:eastAsia="en-US"/>
              </w:rPr>
            </w:pPr>
            <w:r w:rsidRPr="000825BD">
              <w:rPr>
                <w:rFonts w:eastAsia="Calibri"/>
                <w:i/>
                <w:sz w:val="20"/>
                <w:szCs w:val="20"/>
                <w:lang w:eastAsia="en-US"/>
              </w:rPr>
              <w:t>только для юридических лиц:</w:t>
            </w:r>
          </w:p>
          <w:p w:rsidR="000825BD" w:rsidRPr="000825BD" w:rsidRDefault="000825BD" w:rsidP="000825BD">
            <w:pPr>
              <w:rPr>
                <w:rFonts w:eastAsia="Calibri"/>
                <w:sz w:val="20"/>
                <w:szCs w:val="20"/>
                <w:lang w:eastAsia="en-US"/>
              </w:rPr>
            </w:pPr>
            <w:r w:rsidRPr="000825BD">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1394" w:type="pct"/>
            <w:gridSpan w:val="2"/>
            <w:shd w:val="clear" w:color="auto" w:fill="C6D9F1" w:themeFill="text2" w:themeFillTint="33"/>
            <w:vAlign w:val="center"/>
          </w:tcPr>
          <w:p w:rsidR="000825BD" w:rsidRPr="000825BD" w:rsidRDefault="000825BD" w:rsidP="000825BD">
            <w:pPr>
              <w:jc w:val="center"/>
              <w:rPr>
                <w:rFonts w:ascii="Calibri" w:eastAsia="Calibri" w:hAnsi="Calibri"/>
                <w:i/>
                <w:sz w:val="20"/>
                <w:szCs w:val="20"/>
                <w:lang w:eastAsia="en-US"/>
              </w:rPr>
            </w:pPr>
            <w:r w:rsidRPr="000825BD">
              <w:rPr>
                <w:rFonts w:eastAsia="Calibri"/>
                <w:sz w:val="20"/>
                <w:szCs w:val="20"/>
                <w:lang w:eastAsia="en-US"/>
              </w:rPr>
              <w:t>не более 25%</w:t>
            </w:r>
          </w:p>
        </w:tc>
        <w:tc>
          <w:tcPr>
            <w:tcW w:w="792" w:type="pc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устава</w:t>
            </w:r>
          </w:p>
        </w:tc>
      </w:tr>
      <w:tr w:rsidR="000825BD" w:rsidRPr="000825BD" w:rsidTr="000825BD">
        <w:trPr>
          <w:trHeight w:val="77"/>
        </w:trPr>
        <w:tc>
          <w:tcPr>
            <w:tcW w:w="269" w:type="pct"/>
            <w:vMerge w:val="restar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3.</w:t>
            </w:r>
          </w:p>
        </w:tc>
        <w:tc>
          <w:tcPr>
            <w:tcW w:w="1569" w:type="pct"/>
            <w:vMerge w:val="restar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687" w:type="pc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до 100 человек</w:t>
            </w:r>
          </w:p>
        </w:tc>
        <w:tc>
          <w:tcPr>
            <w:tcW w:w="707" w:type="pct"/>
            <w:vMerge w:val="restar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От 101 до 250 человек</w:t>
            </w:r>
          </w:p>
        </w:tc>
        <w:tc>
          <w:tcPr>
            <w:tcW w:w="792" w:type="pct"/>
            <w:vMerge w:val="restar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w:t>
            </w:r>
          </w:p>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количество человек</w:t>
            </w:r>
          </w:p>
        </w:tc>
        <w:tc>
          <w:tcPr>
            <w:tcW w:w="975" w:type="pct"/>
            <w:vMerge w:val="restar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формы № 4 ФСС (стр. __ заявки)</w:t>
            </w:r>
          </w:p>
        </w:tc>
      </w:tr>
      <w:tr w:rsidR="000825BD" w:rsidRPr="000825BD" w:rsidTr="000825BD">
        <w:trPr>
          <w:trHeight w:val="77"/>
        </w:trPr>
        <w:tc>
          <w:tcPr>
            <w:tcW w:w="269" w:type="pct"/>
            <w:vMerge/>
            <w:shd w:val="clear" w:color="auto" w:fill="auto"/>
          </w:tcPr>
          <w:p w:rsidR="000825BD" w:rsidRPr="000825BD" w:rsidRDefault="000825BD" w:rsidP="000825BD">
            <w:pPr>
              <w:rPr>
                <w:rFonts w:ascii="Calibri" w:eastAsia="Calibri" w:hAnsi="Calibri"/>
                <w:sz w:val="20"/>
                <w:szCs w:val="20"/>
                <w:lang w:eastAsia="en-US"/>
              </w:rPr>
            </w:pPr>
          </w:p>
        </w:tc>
        <w:tc>
          <w:tcPr>
            <w:tcW w:w="1569" w:type="pct"/>
            <w:vMerge/>
            <w:shd w:val="clear" w:color="auto" w:fill="auto"/>
          </w:tcPr>
          <w:p w:rsidR="000825BD" w:rsidRPr="000825BD" w:rsidRDefault="000825BD" w:rsidP="000825BD">
            <w:pPr>
              <w:rPr>
                <w:rFonts w:ascii="Calibri" w:eastAsia="Calibri" w:hAnsi="Calibri"/>
                <w:sz w:val="20"/>
                <w:szCs w:val="20"/>
                <w:lang w:eastAsia="en-US"/>
              </w:rPr>
            </w:pPr>
          </w:p>
        </w:tc>
        <w:tc>
          <w:tcPr>
            <w:tcW w:w="687" w:type="pc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до 15 человек –</w:t>
            </w:r>
          </w:p>
          <w:p w:rsidR="000825BD" w:rsidRPr="000825BD" w:rsidRDefault="000825BD" w:rsidP="000825BD">
            <w:pPr>
              <w:jc w:val="center"/>
              <w:rPr>
                <w:rFonts w:eastAsia="Calibri"/>
                <w:sz w:val="20"/>
                <w:szCs w:val="20"/>
                <w:lang w:eastAsia="en-US"/>
              </w:rPr>
            </w:pPr>
            <w:r w:rsidRPr="000825BD">
              <w:rPr>
                <w:rFonts w:eastAsia="Calibri"/>
                <w:sz w:val="20"/>
                <w:szCs w:val="20"/>
                <w:lang w:eastAsia="en-US"/>
              </w:rPr>
              <w:t>микро- предприятие</w:t>
            </w:r>
          </w:p>
        </w:tc>
        <w:tc>
          <w:tcPr>
            <w:tcW w:w="707" w:type="pct"/>
            <w:vMerge/>
            <w:shd w:val="clear" w:color="auto" w:fill="auto"/>
            <w:vAlign w:val="center"/>
          </w:tcPr>
          <w:p w:rsidR="000825BD" w:rsidRPr="000825BD" w:rsidRDefault="000825BD" w:rsidP="000825BD">
            <w:pPr>
              <w:rPr>
                <w:rFonts w:eastAsia="Calibri"/>
                <w:sz w:val="20"/>
                <w:szCs w:val="20"/>
                <w:lang w:eastAsia="en-US"/>
              </w:rPr>
            </w:pPr>
          </w:p>
        </w:tc>
        <w:tc>
          <w:tcPr>
            <w:tcW w:w="792" w:type="pct"/>
            <w:vMerge/>
            <w:shd w:val="clear" w:color="auto" w:fill="auto"/>
            <w:vAlign w:val="center"/>
          </w:tcPr>
          <w:p w:rsidR="000825BD" w:rsidRPr="000825BD" w:rsidRDefault="000825BD" w:rsidP="000825BD">
            <w:pPr>
              <w:rPr>
                <w:rFonts w:ascii="Calibri" w:eastAsia="Calibri" w:hAnsi="Calibri"/>
                <w:i/>
                <w:sz w:val="20"/>
                <w:szCs w:val="20"/>
                <w:lang w:eastAsia="en-US"/>
              </w:rPr>
            </w:pPr>
          </w:p>
        </w:tc>
        <w:tc>
          <w:tcPr>
            <w:tcW w:w="975" w:type="pct"/>
            <w:vMerge/>
            <w:shd w:val="clear" w:color="auto" w:fill="auto"/>
            <w:vAlign w:val="center"/>
          </w:tcPr>
          <w:p w:rsidR="000825BD" w:rsidRPr="000825BD" w:rsidRDefault="000825BD" w:rsidP="000825BD">
            <w:pPr>
              <w:rPr>
                <w:rFonts w:ascii="Calibri" w:eastAsia="Calibri" w:hAnsi="Calibri"/>
                <w:i/>
                <w:sz w:val="20"/>
                <w:szCs w:val="20"/>
                <w:lang w:eastAsia="en-US"/>
              </w:rPr>
            </w:pPr>
          </w:p>
        </w:tc>
      </w:tr>
      <w:tr w:rsidR="000825BD" w:rsidRPr="000825BD" w:rsidTr="000825BD">
        <w:trPr>
          <w:trHeight w:val="843"/>
        </w:trPr>
        <w:tc>
          <w:tcPr>
            <w:tcW w:w="269" w:type="pct"/>
            <w:vMerge w:val="restar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4.</w:t>
            </w:r>
          </w:p>
        </w:tc>
        <w:tc>
          <w:tcPr>
            <w:tcW w:w="1569" w:type="pct"/>
            <w:vMerge w:val="restar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400 млн. руб.</w:t>
            </w:r>
          </w:p>
        </w:tc>
        <w:tc>
          <w:tcPr>
            <w:tcW w:w="707" w:type="pct"/>
            <w:vMerge w:val="restar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1 000 млн. руб.</w:t>
            </w:r>
          </w:p>
        </w:tc>
        <w:tc>
          <w:tcPr>
            <w:tcW w:w="792" w:type="pct"/>
            <w:vMerge w:val="restar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миллионах рублей</w:t>
            </w:r>
          </w:p>
        </w:tc>
        <w:tc>
          <w:tcPr>
            <w:tcW w:w="975" w:type="pct"/>
            <w:vMerge w:val="restar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бухгалтерской (финансовой) отчетности за последний завершенный год (стр. __ заявки)</w:t>
            </w:r>
          </w:p>
        </w:tc>
      </w:tr>
      <w:tr w:rsidR="000825BD" w:rsidRPr="000825BD" w:rsidTr="000825BD">
        <w:trPr>
          <w:trHeight w:val="77"/>
        </w:trPr>
        <w:tc>
          <w:tcPr>
            <w:tcW w:w="269" w:type="pct"/>
            <w:vMerge/>
            <w:shd w:val="clear" w:color="auto" w:fill="auto"/>
          </w:tcPr>
          <w:p w:rsidR="000825BD" w:rsidRPr="000825BD" w:rsidRDefault="000825BD" w:rsidP="000825BD">
            <w:pPr>
              <w:rPr>
                <w:rFonts w:ascii="Calibri" w:eastAsia="Calibri" w:hAnsi="Calibri"/>
                <w:sz w:val="20"/>
                <w:szCs w:val="20"/>
                <w:lang w:eastAsia="en-US"/>
              </w:rPr>
            </w:pPr>
          </w:p>
        </w:tc>
        <w:tc>
          <w:tcPr>
            <w:tcW w:w="1569" w:type="pct"/>
            <w:vMerge/>
            <w:shd w:val="clear" w:color="auto" w:fill="auto"/>
          </w:tcPr>
          <w:p w:rsidR="000825BD" w:rsidRPr="000825BD" w:rsidRDefault="000825BD" w:rsidP="000825BD">
            <w:pPr>
              <w:rPr>
                <w:rFonts w:ascii="Calibri" w:eastAsia="Calibri" w:hAnsi="Calibri"/>
                <w:sz w:val="20"/>
                <w:szCs w:val="20"/>
                <w:lang w:eastAsia="en-US"/>
              </w:rPr>
            </w:pP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60 млн. руб. – микро- предприятие</w:t>
            </w:r>
          </w:p>
        </w:tc>
        <w:tc>
          <w:tcPr>
            <w:tcW w:w="707" w:type="pct"/>
            <w:vMerge/>
            <w:shd w:val="clear" w:color="auto" w:fill="auto"/>
          </w:tcPr>
          <w:p w:rsidR="000825BD" w:rsidRPr="000825BD" w:rsidRDefault="000825BD" w:rsidP="000825BD">
            <w:pPr>
              <w:rPr>
                <w:rFonts w:ascii="Calibri" w:eastAsia="Calibri" w:hAnsi="Calibri"/>
                <w:i/>
                <w:sz w:val="20"/>
                <w:szCs w:val="20"/>
                <w:lang w:eastAsia="en-US"/>
              </w:rPr>
            </w:pPr>
          </w:p>
        </w:tc>
        <w:tc>
          <w:tcPr>
            <w:tcW w:w="792" w:type="pct"/>
            <w:vMerge/>
            <w:shd w:val="clear" w:color="auto" w:fill="auto"/>
          </w:tcPr>
          <w:p w:rsidR="000825BD" w:rsidRPr="000825BD" w:rsidRDefault="000825BD" w:rsidP="000825BD">
            <w:pPr>
              <w:rPr>
                <w:rFonts w:ascii="Calibri" w:eastAsia="Calibri" w:hAnsi="Calibri"/>
                <w:i/>
                <w:sz w:val="20"/>
                <w:szCs w:val="20"/>
                <w:lang w:eastAsia="en-US"/>
              </w:rPr>
            </w:pPr>
          </w:p>
        </w:tc>
        <w:tc>
          <w:tcPr>
            <w:tcW w:w="975" w:type="pct"/>
            <w:vMerge/>
            <w:shd w:val="clear" w:color="auto" w:fill="auto"/>
          </w:tcPr>
          <w:p w:rsidR="000825BD" w:rsidRPr="000825BD" w:rsidRDefault="000825BD" w:rsidP="000825BD">
            <w:pPr>
              <w:rPr>
                <w:rFonts w:ascii="Calibri" w:eastAsia="Calibri" w:hAnsi="Calibri"/>
                <w:i/>
                <w:sz w:val="20"/>
                <w:szCs w:val="20"/>
                <w:lang w:eastAsia="en-US"/>
              </w:rPr>
            </w:pPr>
          </w:p>
        </w:tc>
      </w:tr>
    </w:tbl>
    <w:p w:rsidR="002D0CBE" w:rsidRDefault="002D0CBE" w:rsidP="002D0CBE">
      <w:pPr>
        <w:rPr>
          <w:color w:val="000000"/>
          <w:sz w:val="20"/>
          <w:szCs w:val="20"/>
        </w:rPr>
      </w:pPr>
    </w:p>
    <w:p w:rsidR="002D0CBE" w:rsidRDefault="002D0CBE" w:rsidP="002D0CBE">
      <w:pPr>
        <w:rPr>
          <w:b/>
          <w:color w:val="000000"/>
          <w:sz w:val="20"/>
          <w:szCs w:val="20"/>
        </w:rPr>
      </w:pPr>
      <w:r w:rsidRPr="006413E6">
        <w:rPr>
          <w:b/>
          <w:color w:val="000000"/>
          <w:sz w:val="20"/>
          <w:szCs w:val="20"/>
        </w:rPr>
        <w:t>Приложение:</w:t>
      </w:r>
    </w:p>
    <w:p w:rsidR="000825BD" w:rsidRDefault="000825BD" w:rsidP="002D0CBE">
      <w:pPr>
        <w:pStyle w:val="affff4"/>
        <w:jc w:val="both"/>
        <w:rPr>
          <w:sz w:val="20"/>
          <w:szCs w:val="20"/>
        </w:rPr>
      </w:pPr>
    </w:p>
    <w:p w:rsidR="002D0CBE" w:rsidRDefault="002D0CBE" w:rsidP="002D0CBE">
      <w:pPr>
        <w:pStyle w:val="affff4"/>
        <w:jc w:val="both"/>
        <w:rPr>
          <w:sz w:val="20"/>
          <w:szCs w:val="20"/>
        </w:rPr>
      </w:pPr>
      <w:r w:rsidRPr="006413E6">
        <w:rPr>
          <w:sz w:val="20"/>
          <w:szCs w:val="20"/>
        </w:rPr>
        <w:t xml:space="preserve">В подтверждение вышеприведенных данных к заявке на участие в запросе </w:t>
      </w:r>
      <w:r w:rsidR="005A5605">
        <w:rPr>
          <w:sz w:val="20"/>
          <w:szCs w:val="20"/>
        </w:rPr>
        <w:t>предложений</w:t>
      </w:r>
      <w:r w:rsidRPr="006413E6">
        <w:rPr>
          <w:sz w:val="20"/>
          <w:szCs w:val="20"/>
        </w:rPr>
        <w:t xml:space="preserve"> дополнительно прикладываются следующие документы: </w:t>
      </w:r>
    </w:p>
    <w:p w:rsidR="000825BD" w:rsidRPr="000825BD" w:rsidRDefault="000825BD" w:rsidP="000825BD">
      <w:pPr>
        <w:pStyle w:val="Default"/>
      </w:pPr>
    </w:p>
    <w:tbl>
      <w:tblPr>
        <w:tblW w:w="5000" w:type="pct"/>
        <w:tblLook w:val="04A0" w:firstRow="1" w:lastRow="0" w:firstColumn="1" w:lastColumn="0" w:noHBand="0" w:noVBand="1"/>
      </w:tblPr>
      <w:tblGrid>
        <w:gridCol w:w="512"/>
        <w:gridCol w:w="5601"/>
        <w:gridCol w:w="408"/>
        <w:gridCol w:w="2835"/>
      </w:tblGrid>
      <w:tr w:rsidR="002D0CBE" w:rsidRPr="006413E6" w:rsidTr="000825BD">
        <w:tc>
          <w:tcPr>
            <w:tcW w:w="274" w:type="pct"/>
            <w:vMerge w:val="restart"/>
          </w:tcPr>
          <w:p w:rsidR="002D0CBE" w:rsidRPr="006413E6" w:rsidRDefault="002D0CBE" w:rsidP="00A3046A">
            <w:pPr>
              <w:pStyle w:val="Default"/>
              <w:numPr>
                <w:ilvl w:val="0"/>
                <w:numId w:val="95"/>
              </w:numPr>
              <w:tabs>
                <w:tab w:val="left" w:pos="284"/>
              </w:tabs>
              <w:rPr>
                <w:sz w:val="20"/>
                <w:szCs w:val="20"/>
              </w:rPr>
            </w:pPr>
          </w:p>
        </w:tc>
        <w:tc>
          <w:tcPr>
            <w:tcW w:w="2993" w:type="pct"/>
            <w:tcBorders>
              <w:bottom w:val="single" w:sz="4" w:space="0" w:color="auto"/>
            </w:tcBorders>
          </w:tcPr>
          <w:p w:rsidR="002D0CBE" w:rsidRPr="006413E6" w:rsidRDefault="002D0CBE" w:rsidP="000825BD">
            <w:pPr>
              <w:pStyle w:val="Default"/>
              <w:rPr>
                <w:sz w:val="20"/>
                <w:szCs w:val="20"/>
              </w:rPr>
            </w:pPr>
          </w:p>
        </w:tc>
        <w:tc>
          <w:tcPr>
            <w:tcW w:w="218" w:type="pct"/>
            <w:vMerge w:val="restart"/>
          </w:tcPr>
          <w:p w:rsidR="002D0CBE" w:rsidRPr="006413E6" w:rsidRDefault="002D0CBE" w:rsidP="000825BD">
            <w:pPr>
              <w:pStyle w:val="Default"/>
              <w:rPr>
                <w:sz w:val="20"/>
                <w:szCs w:val="20"/>
              </w:rPr>
            </w:pPr>
          </w:p>
        </w:tc>
        <w:tc>
          <w:tcPr>
            <w:tcW w:w="1515" w:type="pct"/>
            <w:tcBorders>
              <w:bottom w:val="single" w:sz="4" w:space="0" w:color="auto"/>
            </w:tcBorders>
          </w:tcPr>
          <w:p w:rsidR="002D0CBE" w:rsidRPr="006413E6" w:rsidRDefault="002D0CBE" w:rsidP="000825BD">
            <w:pPr>
              <w:pStyle w:val="Default"/>
              <w:rPr>
                <w:sz w:val="20"/>
                <w:szCs w:val="20"/>
              </w:rPr>
            </w:pPr>
          </w:p>
        </w:tc>
      </w:tr>
      <w:tr w:rsidR="002D0CBE" w:rsidRPr="006413E6" w:rsidTr="000825BD">
        <w:tc>
          <w:tcPr>
            <w:tcW w:w="274" w:type="pct"/>
            <w:vMerge/>
          </w:tcPr>
          <w:p w:rsidR="002D0CBE" w:rsidRPr="006413E6" w:rsidRDefault="002D0CBE" w:rsidP="000825BD">
            <w:pPr>
              <w:pStyle w:val="Default"/>
              <w:jc w:val="center"/>
              <w:rPr>
                <w:sz w:val="20"/>
                <w:szCs w:val="20"/>
              </w:rPr>
            </w:pPr>
          </w:p>
        </w:tc>
        <w:tc>
          <w:tcPr>
            <w:tcW w:w="2993"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2D0CBE" w:rsidRPr="006413E6" w:rsidRDefault="002D0CBE" w:rsidP="000825BD">
            <w:pPr>
              <w:pStyle w:val="Default"/>
              <w:rPr>
                <w:sz w:val="16"/>
                <w:szCs w:val="16"/>
              </w:rPr>
            </w:pPr>
          </w:p>
        </w:tc>
        <w:tc>
          <w:tcPr>
            <w:tcW w:w="1515"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r w:rsidR="002D0CBE" w:rsidRPr="006413E6" w:rsidTr="000825BD">
        <w:tc>
          <w:tcPr>
            <w:tcW w:w="274" w:type="pct"/>
            <w:vMerge w:val="restart"/>
          </w:tcPr>
          <w:p w:rsidR="002D0CBE" w:rsidRPr="006413E6" w:rsidRDefault="002D0CBE" w:rsidP="00A3046A">
            <w:pPr>
              <w:pStyle w:val="Default"/>
              <w:numPr>
                <w:ilvl w:val="0"/>
                <w:numId w:val="95"/>
              </w:numPr>
              <w:tabs>
                <w:tab w:val="left" w:pos="284"/>
              </w:tabs>
              <w:ind w:left="0" w:firstLine="0"/>
              <w:rPr>
                <w:sz w:val="20"/>
                <w:szCs w:val="20"/>
              </w:rPr>
            </w:pPr>
          </w:p>
        </w:tc>
        <w:tc>
          <w:tcPr>
            <w:tcW w:w="2993" w:type="pct"/>
            <w:tcBorders>
              <w:bottom w:val="single" w:sz="4" w:space="0" w:color="auto"/>
            </w:tcBorders>
          </w:tcPr>
          <w:p w:rsidR="002D0CBE" w:rsidRPr="006413E6" w:rsidRDefault="002D0CBE" w:rsidP="000825BD">
            <w:pPr>
              <w:pStyle w:val="Default"/>
              <w:rPr>
                <w:sz w:val="20"/>
                <w:szCs w:val="20"/>
              </w:rPr>
            </w:pPr>
          </w:p>
        </w:tc>
        <w:tc>
          <w:tcPr>
            <w:tcW w:w="218" w:type="pct"/>
            <w:vMerge w:val="restart"/>
          </w:tcPr>
          <w:p w:rsidR="002D0CBE" w:rsidRPr="006413E6" w:rsidRDefault="002D0CBE" w:rsidP="000825BD">
            <w:pPr>
              <w:pStyle w:val="Default"/>
              <w:rPr>
                <w:sz w:val="20"/>
                <w:szCs w:val="20"/>
              </w:rPr>
            </w:pPr>
          </w:p>
        </w:tc>
        <w:tc>
          <w:tcPr>
            <w:tcW w:w="1515" w:type="pct"/>
            <w:tcBorders>
              <w:bottom w:val="single" w:sz="4" w:space="0" w:color="auto"/>
            </w:tcBorders>
          </w:tcPr>
          <w:p w:rsidR="002D0CBE" w:rsidRPr="006413E6" w:rsidRDefault="002D0CBE" w:rsidP="000825BD">
            <w:pPr>
              <w:pStyle w:val="Default"/>
              <w:rPr>
                <w:sz w:val="20"/>
                <w:szCs w:val="20"/>
              </w:rPr>
            </w:pPr>
          </w:p>
        </w:tc>
      </w:tr>
      <w:tr w:rsidR="002D0CBE" w:rsidRPr="006413E6" w:rsidTr="000825BD">
        <w:tc>
          <w:tcPr>
            <w:tcW w:w="274" w:type="pct"/>
            <w:vMerge/>
          </w:tcPr>
          <w:p w:rsidR="002D0CBE" w:rsidRPr="006413E6" w:rsidRDefault="002D0CBE" w:rsidP="000825BD">
            <w:pPr>
              <w:pStyle w:val="Default"/>
              <w:jc w:val="center"/>
              <w:rPr>
                <w:sz w:val="20"/>
                <w:szCs w:val="20"/>
              </w:rPr>
            </w:pPr>
          </w:p>
        </w:tc>
        <w:tc>
          <w:tcPr>
            <w:tcW w:w="2993"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2D0CBE" w:rsidRPr="006413E6" w:rsidRDefault="002D0CBE" w:rsidP="000825BD">
            <w:pPr>
              <w:pStyle w:val="Default"/>
              <w:rPr>
                <w:sz w:val="16"/>
                <w:szCs w:val="16"/>
              </w:rPr>
            </w:pPr>
          </w:p>
        </w:tc>
        <w:tc>
          <w:tcPr>
            <w:tcW w:w="1515"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bl>
    <w:p w:rsidR="002D0CBE" w:rsidRPr="002E0026" w:rsidRDefault="002D0CBE" w:rsidP="002D0CBE">
      <w:pPr>
        <w:pStyle w:val="Times12"/>
        <w:tabs>
          <w:tab w:val="left" w:pos="-5954"/>
          <w:tab w:val="left" w:pos="-5529"/>
          <w:tab w:val="left" w:pos="284"/>
        </w:tabs>
        <w:ind w:firstLine="0"/>
        <w:rPr>
          <w:sz w:val="16"/>
          <w:szCs w:val="16"/>
        </w:rPr>
      </w:pPr>
    </w:p>
    <w:p w:rsidR="002D0CBE" w:rsidRPr="006413E6" w:rsidRDefault="002D0CBE" w:rsidP="002D0CBE">
      <w:pPr>
        <w:pStyle w:val="affff4"/>
        <w:jc w:val="both"/>
        <w:rPr>
          <w:sz w:val="20"/>
          <w:szCs w:val="20"/>
        </w:rPr>
      </w:pPr>
      <w:r w:rsidRPr="006413E6">
        <w:rPr>
          <w:sz w:val="20"/>
          <w:szCs w:val="20"/>
        </w:rPr>
        <w:t>Мы, нижеподписавшиеся, заверяем правильность всех</w:t>
      </w:r>
      <w:r w:rsidR="000825BD">
        <w:rPr>
          <w:sz w:val="20"/>
          <w:szCs w:val="20"/>
        </w:rPr>
        <w:t xml:space="preserve"> указанных</w:t>
      </w:r>
      <w:r w:rsidRPr="006413E6">
        <w:rPr>
          <w:sz w:val="20"/>
          <w:szCs w:val="20"/>
        </w:rPr>
        <w:t xml:space="preserve"> данных.</w:t>
      </w:r>
    </w:p>
    <w:p w:rsidR="002D0CBE" w:rsidRPr="002E0026" w:rsidRDefault="002D0CBE" w:rsidP="002D0CBE">
      <w:pPr>
        <w:pStyle w:val="Default"/>
        <w:rPr>
          <w:sz w:val="16"/>
          <w:szCs w:val="16"/>
        </w:rPr>
      </w:pPr>
    </w:p>
    <w:tbl>
      <w:tblPr>
        <w:tblW w:w="5095" w:type="pct"/>
        <w:jc w:val="center"/>
        <w:tblLook w:val="04A0" w:firstRow="1" w:lastRow="0" w:firstColumn="1" w:lastColumn="0" w:noHBand="0" w:noVBand="1"/>
      </w:tblPr>
      <w:tblGrid>
        <w:gridCol w:w="2716"/>
        <w:gridCol w:w="5014"/>
        <w:gridCol w:w="2716"/>
      </w:tblGrid>
      <w:tr w:rsidR="002D0CBE" w:rsidRPr="006413E6" w:rsidTr="000825BD">
        <w:trPr>
          <w:jc w:val="center"/>
        </w:trPr>
        <w:tc>
          <w:tcPr>
            <w:tcW w:w="1300" w:type="pct"/>
            <w:hideMark/>
          </w:tcPr>
          <w:p w:rsidR="002D0CBE" w:rsidRPr="006413E6" w:rsidRDefault="002D0CBE" w:rsidP="000825BD">
            <w:pPr>
              <w:jc w:val="center"/>
              <w:rPr>
                <w:sz w:val="20"/>
                <w:szCs w:val="20"/>
              </w:rPr>
            </w:pPr>
            <w:r w:rsidRPr="006413E6">
              <w:rPr>
                <w:sz w:val="20"/>
                <w:szCs w:val="20"/>
              </w:rPr>
              <w:t>_________________________</w:t>
            </w:r>
          </w:p>
        </w:tc>
        <w:tc>
          <w:tcPr>
            <w:tcW w:w="2400" w:type="pct"/>
            <w:hideMark/>
          </w:tcPr>
          <w:p w:rsidR="002D0CBE" w:rsidRPr="006413E6" w:rsidRDefault="002D0CBE" w:rsidP="000825BD">
            <w:pPr>
              <w:tabs>
                <w:tab w:val="left" w:pos="4797"/>
              </w:tabs>
              <w:jc w:val="center"/>
              <w:rPr>
                <w:sz w:val="20"/>
                <w:szCs w:val="20"/>
                <w:u w:val="single"/>
              </w:rPr>
            </w:pPr>
            <w:r w:rsidRPr="006413E6">
              <w:rPr>
                <w:sz w:val="20"/>
                <w:szCs w:val="20"/>
                <w:u w:val="single"/>
                <w:lang w:val="en-US"/>
              </w:rPr>
              <w:tab/>
            </w:r>
          </w:p>
        </w:tc>
        <w:tc>
          <w:tcPr>
            <w:tcW w:w="1300" w:type="pct"/>
            <w:hideMark/>
          </w:tcPr>
          <w:p w:rsidR="002D0CBE" w:rsidRPr="006413E6" w:rsidRDefault="002D0CBE" w:rsidP="000825BD">
            <w:pPr>
              <w:jc w:val="center"/>
              <w:rPr>
                <w:sz w:val="20"/>
                <w:szCs w:val="20"/>
              </w:rPr>
            </w:pPr>
            <w:r w:rsidRPr="006413E6">
              <w:rPr>
                <w:sz w:val="20"/>
                <w:szCs w:val="20"/>
              </w:rPr>
              <w:t>_________________________</w:t>
            </w:r>
          </w:p>
        </w:tc>
      </w:tr>
      <w:tr w:rsidR="002D0CBE" w:rsidRPr="006413E6" w:rsidTr="000825BD">
        <w:trPr>
          <w:jc w:val="center"/>
        </w:trPr>
        <w:tc>
          <w:tcPr>
            <w:tcW w:w="1300" w:type="pct"/>
            <w:hideMark/>
          </w:tcPr>
          <w:p w:rsidR="002D0CBE" w:rsidRPr="006413E6" w:rsidRDefault="002D0CBE" w:rsidP="000825BD">
            <w:pPr>
              <w:jc w:val="center"/>
              <w:rPr>
                <w:sz w:val="16"/>
                <w:szCs w:val="16"/>
              </w:rPr>
            </w:pPr>
            <w:r w:rsidRPr="006413E6">
              <w:rPr>
                <w:sz w:val="16"/>
                <w:szCs w:val="16"/>
              </w:rPr>
              <w:t>(Должность)</w:t>
            </w:r>
          </w:p>
        </w:tc>
        <w:tc>
          <w:tcPr>
            <w:tcW w:w="2400" w:type="pct"/>
            <w:hideMark/>
          </w:tcPr>
          <w:p w:rsidR="002D0CBE" w:rsidRPr="006413E6" w:rsidRDefault="002D0CBE" w:rsidP="000825BD">
            <w:pPr>
              <w:jc w:val="center"/>
              <w:rPr>
                <w:sz w:val="16"/>
                <w:szCs w:val="16"/>
              </w:rPr>
            </w:pPr>
            <w:r w:rsidRPr="006413E6">
              <w:rPr>
                <w:sz w:val="16"/>
                <w:szCs w:val="16"/>
              </w:rPr>
              <w:t>(Подпись уполномоченного представителя)</w:t>
            </w:r>
          </w:p>
        </w:tc>
        <w:tc>
          <w:tcPr>
            <w:tcW w:w="1300" w:type="pct"/>
            <w:hideMark/>
          </w:tcPr>
          <w:p w:rsidR="002D0CBE" w:rsidRPr="006413E6" w:rsidRDefault="002D0CBE" w:rsidP="000825BD">
            <w:pPr>
              <w:jc w:val="center"/>
              <w:rPr>
                <w:sz w:val="16"/>
                <w:szCs w:val="16"/>
              </w:rPr>
            </w:pPr>
            <w:r w:rsidRPr="006413E6">
              <w:rPr>
                <w:sz w:val="16"/>
                <w:szCs w:val="16"/>
              </w:rPr>
              <w:t>(Ф.И.О.)</w:t>
            </w:r>
          </w:p>
        </w:tc>
      </w:tr>
      <w:tr w:rsidR="002D0CBE" w:rsidRPr="006413E6" w:rsidTr="000825BD">
        <w:trPr>
          <w:jc w:val="center"/>
        </w:trPr>
        <w:tc>
          <w:tcPr>
            <w:tcW w:w="1300" w:type="pct"/>
            <w:hideMark/>
          </w:tcPr>
          <w:p w:rsidR="002D0CBE" w:rsidRPr="006413E6" w:rsidRDefault="002D0CBE" w:rsidP="000825BD">
            <w:pPr>
              <w:jc w:val="center"/>
              <w:rPr>
                <w:sz w:val="20"/>
                <w:szCs w:val="20"/>
              </w:rPr>
            </w:pPr>
          </w:p>
        </w:tc>
        <w:tc>
          <w:tcPr>
            <w:tcW w:w="2400" w:type="pct"/>
            <w:hideMark/>
          </w:tcPr>
          <w:p w:rsidR="002D0CBE" w:rsidRPr="006413E6" w:rsidRDefault="002D0CBE" w:rsidP="000825BD">
            <w:pPr>
              <w:jc w:val="center"/>
              <w:rPr>
                <w:sz w:val="20"/>
                <w:szCs w:val="20"/>
                <w:lang w:val="en-US"/>
              </w:rPr>
            </w:pPr>
            <w:r w:rsidRPr="006413E6">
              <w:rPr>
                <w:sz w:val="20"/>
                <w:szCs w:val="20"/>
              </w:rPr>
              <w:t>М.П.</w:t>
            </w:r>
          </w:p>
        </w:tc>
        <w:tc>
          <w:tcPr>
            <w:tcW w:w="1300" w:type="pct"/>
            <w:hideMark/>
          </w:tcPr>
          <w:p w:rsidR="002D0CBE" w:rsidRPr="006413E6" w:rsidRDefault="002D0CBE" w:rsidP="000825BD">
            <w:pPr>
              <w:jc w:val="center"/>
              <w:rPr>
                <w:sz w:val="20"/>
                <w:szCs w:val="20"/>
              </w:rPr>
            </w:pPr>
          </w:p>
        </w:tc>
      </w:tr>
    </w:tbl>
    <w:p w:rsidR="000825BD" w:rsidRDefault="000825BD" w:rsidP="002D0CBE">
      <w:pPr>
        <w:pStyle w:val="Times12"/>
        <w:tabs>
          <w:tab w:val="left" w:pos="-5954"/>
          <w:tab w:val="left" w:pos="-5529"/>
          <w:tab w:val="left" w:pos="284"/>
        </w:tabs>
        <w:ind w:firstLine="0"/>
        <w:rPr>
          <w:b/>
          <w:bCs w:val="0"/>
          <w:sz w:val="20"/>
          <w:szCs w:val="20"/>
        </w:rPr>
        <w:sectPr w:rsidR="000825BD" w:rsidSect="002E0026">
          <w:pgSz w:w="11907" w:h="16840" w:code="9"/>
          <w:pgMar w:top="1134" w:right="850" w:bottom="1134" w:left="1701" w:header="567" w:footer="567" w:gutter="0"/>
          <w:cols w:space="708"/>
          <w:docGrid w:linePitch="360"/>
        </w:sectPr>
      </w:pPr>
    </w:p>
    <w:p w:rsidR="002D0CBE" w:rsidRPr="004F514C" w:rsidRDefault="002D0CBE" w:rsidP="002D0CBE">
      <w:pPr>
        <w:pStyle w:val="Times12"/>
        <w:tabs>
          <w:tab w:val="left" w:pos="-5954"/>
          <w:tab w:val="left" w:pos="-5529"/>
          <w:tab w:val="left" w:pos="284"/>
        </w:tabs>
        <w:ind w:firstLine="0"/>
        <w:rPr>
          <w:b/>
          <w:bCs w:val="0"/>
          <w:sz w:val="20"/>
          <w:szCs w:val="20"/>
        </w:rPr>
      </w:pPr>
      <w:r w:rsidRPr="004F514C">
        <w:rPr>
          <w:b/>
          <w:bCs w:val="0"/>
          <w:sz w:val="20"/>
          <w:szCs w:val="20"/>
        </w:rPr>
        <w:lastRenderedPageBreak/>
        <w:t>ИНСТРУКЦИИ ПО ЗАПОЛНЕНИЮ</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Данные инструкции не следует воспроизводить в документах, подготовленных участником запроса предложений.</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указывает свое фирменное наименование (в </w:t>
      </w:r>
      <w:proofErr w:type="spellStart"/>
      <w:r w:rsidRPr="000825BD">
        <w:rPr>
          <w:sz w:val="20"/>
          <w:szCs w:val="20"/>
        </w:rPr>
        <w:t>т.ч</w:t>
      </w:r>
      <w:proofErr w:type="spellEnd"/>
      <w:r w:rsidRPr="000825BD">
        <w:rPr>
          <w:sz w:val="20"/>
          <w:szCs w:val="20"/>
        </w:rPr>
        <w:t>. организационно-правовую форму).</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Заполненная участником запроса предложений анкета должна содержать все сведения, указанные в таблице 1. В случае отсутствия каких-либо данных указывается слово «нет».</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субподрядчика (соисполнителя)/ изготовителя, если такой субподрядчик (соисполнитель)/ изготовитель является субъектом малого и среднего предпринимательства. На изготовителя,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изготовителя непосредственно участником запроса предложений, без привлечения официальных дилеров и т.д.</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Таблица 1.1 в составе заявки на участие в запросе предложений предоставляется в двух форматах: *</w:t>
      </w:r>
      <w:proofErr w:type="spellStart"/>
      <w:r w:rsidRPr="000825BD">
        <w:rPr>
          <w:sz w:val="20"/>
          <w:szCs w:val="20"/>
        </w:rPr>
        <w:t>pdf</w:t>
      </w:r>
      <w:proofErr w:type="spellEnd"/>
      <w:r w:rsidRPr="000825BD">
        <w:rPr>
          <w:sz w:val="20"/>
          <w:szCs w:val="20"/>
        </w:rPr>
        <w:t>. с подписью и редактируемом формате *.</w:t>
      </w:r>
      <w:proofErr w:type="spellStart"/>
      <w:r w:rsidRPr="000825BD">
        <w:rPr>
          <w:sz w:val="20"/>
          <w:szCs w:val="20"/>
        </w:rPr>
        <w:t>xls</w:t>
      </w:r>
      <w:proofErr w:type="spellEnd"/>
      <w:r w:rsidRPr="000825BD">
        <w:rPr>
          <w:sz w:val="20"/>
          <w:szCs w:val="20"/>
        </w:rPr>
        <w:t xml:space="preserve"> с приложением документов (столбец 6), подтверждающих принадлежность участника запроса предложений и/или субподрядчика (соисполнителя)/ изготовителя к субъектам малого и среднего предпринимательства.</w:t>
      </w:r>
    </w:p>
    <w:p w:rsidR="002D0CBE"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0CBE" w:rsidRDefault="002D0CBE" w:rsidP="000825BD">
      <w:pPr>
        <w:pStyle w:val="Times12"/>
        <w:spacing w:before="120"/>
        <w:ind w:firstLine="0"/>
        <w:rPr>
          <w:sz w:val="22"/>
        </w:rPr>
      </w:pPr>
    </w:p>
    <w:p w:rsidR="002D0CBE" w:rsidRPr="001D6E37" w:rsidRDefault="002D0CBE" w:rsidP="001F3D80">
      <w:pPr>
        <w:pStyle w:val="Times12"/>
        <w:spacing w:before="120"/>
        <w:ind w:left="600" w:firstLine="0"/>
        <w:rPr>
          <w:sz w:val="22"/>
        </w:rPr>
        <w:sectPr w:rsidR="002D0CBE" w:rsidRPr="001D6E37" w:rsidSect="002E0026">
          <w:pgSz w:w="11907" w:h="16840" w:code="9"/>
          <w:pgMar w:top="1134" w:right="850" w:bottom="1134" w:left="1701" w:header="567" w:footer="567" w:gutter="0"/>
          <w:cols w:space="708"/>
          <w:docGrid w:linePitch="360"/>
        </w:sectPr>
      </w:pPr>
    </w:p>
    <w:p w:rsidR="00E20185" w:rsidRPr="001D6E37" w:rsidRDefault="00E20185" w:rsidP="00D12CA8">
      <w:pPr>
        <w:pStyle w:val="Times12"/>
        <w:tabs>
          <w:tab w:val="left" w:pos="14601"/>
        </w:tabs>
        <w:ind w:firstLine="0"/>
        <w:rPr>
          <w:sz w:val="20"/>
          <w:szCs w:val="20"/>
        </w:rPr>
      </w:pPr>
      <w:r w:rsidRPr="001D6E37">
        <w:rPr>
          <w:sz w:val="20"/>
          <w:szCs w:val="20"/>
        </w:rPr>
        <w:lastRenderedPageBreak/>
        <w:t xml:space="preserve">Участник запроса </w:t>
      </w:r>
      <w:r w:rsidR="00C11635" w:rsidRPr="001D6E37">
        <w:rPr>
          <w:sz w:val="20"/>
          <w:szCs w:val="20"/>
        </w:rPr>
        <w:t>предложений</w:t>
      </w:r>
      <w:r w:rsidRPr="001D6E37">
        <w:rPr>
          <w:sz w:val="20"/>
          <w:szCs w:val="20"/>
        </w:rPr>
        <w:t xml:space="preserve">: </w:t>
      </w:r>
      <w:r w:rsidRPr="001D6E37">
        <w:rPr>
          <w:sz w:val="20"/>
          <w:szCs w:val="20"/>
          <w:u w:val="single"/>
        </w:rPr>
        <w:tab/>
      </w:r>
    </w:p>
    <w:p w:rsidR="00E20185" w:rsidRPr="001D6E37" w:rsidRDefault="00E20185" w:rsidP="00E20185">
      <w:pPr>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tabs>
          <w:tab w:val="left" w:pos="851"/>
        </w:tabs>
        <w:jc w:val="center"/>
      </w:pPr>
    </w:p>
    <w:p w:rsidR="00C03525" w:rsidRPr="00C03525" w:rsidRDefault="00E20185" w:rsidP="00C03525">
      <w:pPr>
        <w:tabs>
          <w:tab w:val="left" w:pos="851"/>
        </w:tabs>
        <w:jc w:val="center"/>
        <w:rPr>
          <w:sz w:val="20"/>
          <w:szCs w:val="20"/>
        </w:rPr>
      </w:pPr>
      <w:r w:rsidRPr="001D6E37">
        <w:rPr>
          <w:sz w:val="20"/>
          <w:szCs w:val="20"/>
        </w:rPr>
        <w:t>Талица 2. Сведения о цепочке собственников, включая бенефициаров (в том числе конечных)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
        <w:gridCol w:w="542"/>
        <w:gridCol w:w="665"/>
        <w:gridCol w:w="1222"/>
        <w:gridCol w:w="788"/>
        <w:gridCol w:w="1222"/>
        <w:gridCol w:w="1501"/>
        <w:gridCol w:w="390"/>
        <w:gridCol w:w="666"/>
        <w:gridCol w:w="666"/>
        <w:gridCol w:w="1222"/>
        <w:gridCol w:w="1222"/>
        <w:gridCol w:w="1498"/>
        <w:gridCol w:w="1368"/>
        <w:gridCol w:w="1631"/>
      </w:tblGrid>
      <w:tr w:rsidR="00D12CA8" w:rsidRPr="001D6E37" w:rsidTr="00C03525">
        <w:trPr>
          <w:trHeight w:val="510"/>
        </w:trPr>
        <w:tc>
          <w:tcPr>
            <w:tcW w:w="174" w:type="pct"/>
            <w:vMerge w:val="restar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 п/п</w:t>
            </w:r>
          </w:p>
        </w:tc>
        <w:tc>
          <w:tcPr>
            <w:tcW w:w="1963" w:type="pct"/>
            <w:gridSpan w:val="6"/>
            <w:shd w:val="clear" w:color="auto" w:fill="C6D9F1" w:themeFill="text2" w:themeFillTint="33"/>
            <w:vAlign w:val="center"/>
            <w:hideMark/>
          </w:tcPr>
          <w:p w:rsidR="00D12CA8" w:rsidRPr="001D6E37" w:rsidRDefault="00D12CA8" w:rsidP="00C11635">
            <w:pPr>
              <w:jc w:val="center"/>
              <w:rPr>
                <w:sz w:val="20"/>
                <w:szCs w:val="20"/>
              </w:rPr>
            </w:pPr>
            <w:r w:rsidRPr="001D6E37">
              <w:rPr>
                <w:sz w:val="20"/>
                <w:szCs w:val="20"/>
              </w:rPr>
              <w:t xml:space="preserve">Информация об участнике запроса </w:t>
            </w:r>
            <w:r w:rsidR="00C11635" w:rsidRPr="001D6E37">
              <w:rPr>
                <w:sz w:val="20"/>
                <w:szCs w:val="20"/>
              </w:rPr>
              <w:t>предложений</w:t>
            </w:r>
          </w:p>
        </w:tc>
        <w:tc>
          <w:tcPr>
            <w:tcW w:w="2324" w:type="pct"/>
            <w:gridSpan w:val="7"/>
            <w:shd w:val="clear" w:color="auto" w:fill="C6D9F1" w:themeFill="text2" w:themeFillTint="33"/>
            <w:vAlign w:val="bottom"/>
            <w:hideMark/>
          </w:tcPr>
          <w:p w:rsidR="00D12CA8" w:rsidRPr="001D6E37" w:rsidRDefault="00D12CA8" w:rsidP="00D12CA8">
            <w:pPr>
              <w:jc w:val="center"/>
              <w:rPr>
                <w:sz w:val="20"/>
                <w:szCs w:val="20"/>
              </w:rPr>
            </w:pPr>
            <w:r w:rsidRPr="001D6E37">
              <w:rPr>
                <w:sz w:val="20"/>
                <w:szCs w:val="20"/>
              </w:rPr>
              <w:t>Информация о цепочке собственников контрагента, включая бенефициаров (в том числе, конечных)</w:t>
            </w:r>
          </w:p>
        </w:tc>
        <w:tc>
          <w:tcPr>
            <w:tcW w:w="539" w:type="pct"/>
            <w:vMerge w:val="restar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Информация о подтверждающих документах (наименование, реквизиты и т.д.)</w:t>
            </w:r>
          </w:p>
        </w:tc>
      </w:tr>
      <w:tr w:rsidR="00D12CA8" w:rsidRPr="001D6E37" w:rsidTr="00C03525">
        <w:trPr>
          <w:trHeight w:val="1590"/>
        </w:trPr>
        <w:tc>
          <w:tcPr>
            <w:tcW w:w="174" w:type="pct"/>
            <w:vMerge/>
            <w:shd w:val="clear" w:color="auto" w:fill="C6D9F1" w:themeFill="text2" w:themeFillTint="33"/>
            <w:vAlign w:val="center"/>
            <w:hideMark/>
          </w:tcPr>
          <w:p w:rsidR="00D12CA8" w:rsidRPr="001D6E37" w:rsidRDefault="00D12CA8" w:rsidP="00D12CA8">
            <w:pPr>
              <w:rPr>
                <w:sz w:val="20"/>
                <w:szCs w:val="20"/>
              </w:rPr>
            </w:pPr>
          </w:p>
        </w:tc>
        <w:tc>
          <w:tcPr>
            <w:tcW w:w="17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ИНН</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краткое</w:t>
            </w:r>
          </w:p>
        </w:tc>
        <w:tc>
          <w:tcPr>
            <w:tcW w:w="26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Код ОКВЭД</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Фамилия, Имя, Отчество руководителя</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руководителя</w:t>
            </w:r>
          </w:p>
        </w:tc>
        <w:tc>
          <w:tcPr>
            <w:tcW w:w="12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ИНН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 ФИО</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Адрес регистрации</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(для физического лица)</w:t>
            </w:r>
          </w:p>
        </w:tc>
        <w:tc>
          <w:tcPr>
            <w:tcW w:w="452" w:type="pc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Руководитель / участник / акционер / бенефициар</w:t>
            </w:r>
          </w:p>
        </w:tc>
        <w:tc>
          <w:tcPr>
            <w:tcW w:w="539" w:type="pct"/>
            <w:vMerge/>
            <w:shd w:val="clear" w:color="auto" w:fill="C6D9F1" w:themeFill="text2" w:themeFillTint="33"/>
            <w:vAlign w:val="center"/>
            <w:hideMark/>
          </w:tcPr>
          <w:p w:rsidR="00D12CA8" w:rsidRPr="001D6E37" w:rsidRDefault="00D12CA8" w:rsidP="00D12CA8">
            <w:pPr>
              <w:rPr>
                <w:sz w:val="20"/>
                <w:szCs w:val="20"/>
              </w:rPr>
            </w:pPr>
          </w:p>
        </w:tc>
      </w:tr>
      <w:tr w:rsidR="00D12CA8" w:rsidRPr="001D6E37" w:rsidTr="00C03525">
        <w:trPr>
          <w:trHeight w:val="315"/>
        </w:trPr>
        <w:tc>
          <w:tcPr>
            <w:tcW w:w="17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w:t>
            </w:r>
          </w:p>
        </w:tc>
        <w:tc>
          <w:tcPr>
            <w:tcW w:w="17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2</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3</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4</w:t>
            </w:r>
          </w:p>
        </w:tc>
        <w:tc>
          <w:tcPr>
            <w:tcW w:w="26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5</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6</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7</w:t>
            </w:r>
          </w:p>
        </w:tc>
        <w:tc>
          <w:tcPr>
            <w:tcW w:w="12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8</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9</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10</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11</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12</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13</w:t>
            </w:r>
          </w:p>
        </w:tc>
        <w:tc>
          <w:tcPr>
            <w:tcW w:w="452"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14</w:t>
            </w:r>
          </w:p>
        </w:tc>
        <w:tc>
          <w:tcPr>
            <w:tcW w:w="53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15</w:t>
            </w:r>
          </w:p>
        </w:tc>
      </w:tr>
      <w:tr w:rsidR="00D12CA8" w:rsidRPr="001D6E37" w:rsidTr="00C03525">
        <w:trPr>
          <w:trHeight w:val="305"/>
        </w:trPr>
        <w:tc>
          <w:tcPr>
            <w:tcW w:w="174" w:type="pct"/>
            <w:noWrap/>
            <w:vAlign w:val="center"/>
            <w:hideMark/>
          </w:tcPr>
          <w:p w:rsidR="00D12CA8" w:rsidRPr="001D6E37" w:rsidRDefault="00D12CA8" w:rsidP="00D12CA8">
            <w:pPr>
              <w:rPr>
                <w:iCs/>
                <w:sz w:val="20"/>
                <w:szCs w:val="20"/>
              </w:rPr>
            </w:pPr>
          </w:p>
        </w:tc>
        <w:tc>
          <w:tcPr>
            <w:tcW w:w="17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26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12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452" w:type="pct"/>
            <w:shd w:val="clear" w:color="auto" w:fill="auto"/>
            <w:noWrap/>
            <w:vAlign w:val="center"/>
            <w:hideMark/>
          </w:tcPr>
          <w:p w:rsidR="00D12CA8" w:rsidRPr="001D6E37" w:rsidRDefault="00D12CA8" w:rsidP="00D12CA8">
            <w:pPr>
              <w:rPr>
                <w:iCs/>
                <w:sz w:val="20"/>
                <w:szCs w:val="20"/>
              </w:rPr>
            </w:pPr>
          </w:p>
        </w:tc>
        <w:tc>
          <w:tcPr>
            <w:tcW w:w="539" w:type="pct"/>
            <w:shd w:val="clear" w:color="auto" w:fill="auto"/>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iCs/>
                <w:sz w:val="20"/>
                <w:szCs w:val="20"/>
              </w:rPr>
            </w:pPr>
          </w:p>
        </w:tc>
        <w:tc>
          <w:tcPr>
            <w:tcW w:w="17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26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12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452" w:type="pct"/>
            <w:shd w:val="clear" w:color="auto" w:fill="C6D9F1" w:themeFill="text2" w:themeFillTint="33"/>
            <w:noWrap/>
            <w:vAlign w:val="center"/>
            <w:hideMark/>
          </w:tcPr>
          <w:p w:rsidR="00D12CA8" w:rsidRPr="001D6E37" w:rsidRDefault="00D12CA8" w:rsidP="00D12CA8">
            <w:pPr>
              <w:rPr>
                <w:iCs/>
                <w:sz w:val="20"/>
                <w:szCs w:val="20"/>
              </w:rPr>
            </w:pPr>
          </w:p>
        </w:tc>
        <w:tc>
          <w:tcPr>
            <w:tcW w:w="539" w:type="pct"/>
            <w:shd w:val="clear" w:color="auto" w:fill="C6D9F1" w:themeFill="text2" w:themeFillTint="33"/>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noWrap/>
            <w:vAlign w:val="center"/>
            <w:hideMark/>
          </w:tcPr>
          <w:p w:rsidR="00D12CA8" w:rsidRPr="001D6E37" w:rsidRDefault="00D12CA8" w:rsidP="00D12CA8">
            <w:pPr>
              <w:rPr>
                <w:sz w:val="20"/>
                <w:szCs w:val="20"/>
              </w:rPr>
            </w:pPr>
          </w:p>
        </w:tc>
        <w:tc>
          <w:tcPr>
            <w:tcW w:w="17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26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12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452" w:type="pct"/>
            <w:shd w:val="clear" w:color="auto" w:fill="auto"/>
            <w:noWrap/>
            <w:vAlign w:val="center"/>
            <w:hideMark/>
          </w:tcPr>
          <w:p w:rsidR="00D12CA8" w:rsidRPr="001D6E37" w:rsidRDefault="00D12CA8" w:rsidP="00D12CA8">
            <w:pPr>
              <w:rPr>
                <w:sz w:val="20"/>
                <w:szCs w:val="20"/>
              </w:rPr>
            </w:pPr>
          </w:p>
        </w:tc>
        <w:tc>
          <w:tcPr>
            <w:tcW w:w="539" w:type="pct"/>
            <w:shd w:val="clear" w:color="auto" w:fill="auto"/>
            <w:noWrap/>
            <w:vAlign w:val="center"/>
            <w:hideMark/>
          </w:tcPr>
          <w:p w:rsidR="00D12CA8" w:rsidRPr="001D6E37" w:rsidRDefault="00D12CA8" w:rsidP="00D12CA8">
            <w:pPr>
              <w:rPr>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sz w:val="20"/>
                <w:szCs w:val="20"/>
              </w:rPr>
            </w:pPr>
          </w:p>
        </w:tc>
        <w:tc>
          <w:tcPr>
            <w:tcW w:w="17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26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12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452" w:type="pct"/>
            <w:shd w:val="clear" w:color="auto" w:fill="C6D9F1" w:themeFill="text2" w:themeFillTint="33"/>
            <w:noWrap/>
            <w:vAlign w:val="center"/>
            <w:hideMark/>
          </w:tcPr>
          <w:p w:rsidR="00D12CA8" w:rsidRPr="001D6E37" w:rsidRDefault="00D12CA8" w:rsidP="00D12CA8">
            <w:pPr>
              <w:rPr>
                <w:sz w:val="20"/>
                <w:szCs w:val="20"/>
              </w:rPr>
            </w:pPr>
          </w:p>
        </w:tc>
        <w:tc>
          <w:tcPr>
            <w:tcW w:w="539" w:type="pct"/>
            <w:shd w:val="clear" w:color="auto" w:fill="C6D9F1" w:themeFill="text2" w:themeFillTint="33"/>
            <w:noWrap/>
            <w:vAlign w:val="center"/>
            <w:hideMark/>
          </w:tcPr>
          <w:p w:rsidR="00D12CA8" w:rsidRPr="001D6E37" w:rsidRDefault="00D12CA8" w:rsidP="00D12CA8">
            <w:pPr>
              <w:rPr>
                <w:sz w:val="20"/>
                <w:szCs w:val="20"/>
              </w:rPr>
            </w:pPr>
          </w:p>
        </w:tc>
      </w:tr>
    </w:tbl>
    <w:p w:rsidR="00D12CA8" w:rsidRPr="001D6E37" w:rsidRDefault="00D12CA8" w:rsidP="001F3D80">
      <w:pPr>
        <w:pStyle w:val="afff2"/>
        <w:tabs>
          <w:tab w:val="clear" w:pos="1134"/>
        </w:tabs>
        <w:autoSpaceDE w:val="0"/>
        <w:autoSpaceDN w:val="0"/>
        <w:spacing w:before="120" w:line="240" w:lineRule="auto"/>
        <w:ind w:firstLine="0"/>
      </w:pPr>
    </w:p>
    <w:p w:rsidR="00D12CA8" w:rsidRPr="001D6E37" w:rsidRDefault="00D12CA8" w:rsidP="00D12CA8">
      <w:pPr>
        <w:pStyle w:val="affff4"/>
        <w:ind w:firstLine="567"/>
        <w:jc w:val="both"/>
        <w:rPr>
          <w:sz w:val="22"/>
          <w:szCs w:val="22"/>
        </w:rPr>
      </w:pPr>
      <w:r w:rsidRPr="001D6E37">
        <w:rPr>
          <w:sz w:val="22"/>
          <w:szCs w:val="22"/>
        </w:rPr>
        <w:t xml:space="preserve">В подтверждение вышеприведенных данных к заявке на участие в запросе </w:t>
      </w:r>
      <w:r w:rsidR="00C11635" w:rsidRPr="001D6E37">
        <w:rPr>
          <w:sz w:val="22"/>
          <w:szCs w:val="22"/>
        </w:rPr>
        <w:t>предложений</w:t>
      </w:r>
      <w:r w:rsidRPr="001D6E37">
        <w:rPr>
          <w:sz w:val="22"/>
          <w:szCs w:val="22"/>
        </w:rPr>
        <w:t xml:space="preserve"> дополнительно прикладываются следующие документы: </w:t>
      </w:r>
    </w:p>
    <w:tbl>
      <w:tblPr>
        <w:tblW w:w="5000" w:type="pct"/>
        <w:tblLook w:val="04A0" w:firstRow="1" w:lastRow="0" w:firstColumn="1" w:lastColumn="0" w:noHBand="0" w:noVBand="1"/>
      </w:tblPr>
      <w:tblGrid>
        <w:gridCol w:w="829"/>
        <w:gridCol w:w="9062"/>
        <w:gridCol w:w="660"/>
        <w:gridCol w:w="4587"/>
      </w:tblGrid>
      <w:tr w:rsidR="00D12CA8" w:rsidRPr="001D6E37" w:rsidTr="00D12CA8">
        <w:tc>
          <w:tcPr>
            <w:tcW w:w="274" w:type="pct"/>
            <w:vMerge w:val="restart"/>
          </w:tcPr>
          <w:p w:rsidR="00D12CA8" w:rsidRPr="001D6E37" w:rsidRDefault="00D12CA8" w:rsidP="00A3046A">
            <w:pPr>
              <w:pStyle w:val="Default"/>
              <w:numPr>
                <w:ilvl w:val="0"/>
                <w:numId w:val="47"/>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D12CA8" w:rsidRPr="001D6E37" w:rsidTr="00D12CA8">
        <w:tc>
          <w:tcPr>
            <w:tcW w:w="274" w:type="pct"/>
            <w:vMerge w:val="restart"/>
          </w:tcPr>
          <w:p w:rsidR="00D12CA8" w:rsidRPr="001D6E37" w:rsidRDefault="00D12CA8" w:rsidP="00A3046A">
            <w:pPr>
              <w:pStyle w:val="Default"/>
              <w:numPr>
                <w:ilvl w:val="0"/>
                <w:numId w:val="47"/>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D12CA8" w:rsidRPr="001D6E37" w:rsidRDefault="00D12CA8" w:rsidP="00D12CA8">
      <w:pPr>
        <w:pStyle w:val="affff4"/>
        <w:ind w:firstLine="567"/>
        <w:jc w:val="both"/>
        <w:rPr>
          <w:sz w:val="22"/>
          <w:szCs w:val="22"/>
        </w:rPr>
      </w:pPr>
    </w:p>
    <w:p w:rsidR="00D12CA8" w:rsidRPr="001D6E37" w:rsidRDefault="00D12CA8" w:rsidP="00D12CA8">
      <w:pPr>
        <w:pStyle w:val="affff4"/>
        <w:ind w:firstLine="567"/>
        <w:jc w:val="both"/>
        <w:rPr>
          <w:sz w:val="22"/>
          <w:szCs w:val="22"/>
        </w:rPr>
      </w:pPr>
      <w:r w:rsidRPr="001D6E37">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12CA8" w:rsidRPr="001D6E37" w:rsidRDefault="00D12CA8" w:rsidP="00D12CA8">
      <w:pPr>
        <w:pStyle w:val="Default"/>
        <w:rPr>
          <w:color w:val="auto"/>
        </w:rPr>
      </w:pPr>
    </w:p>
    <w:tbl>
      <w:tblPr>
        <w:tblW w:w="4896" w:type="pct"/>
        <w:jc w:val="center"/>
        <w:tblLook w:val="04A0" w:firstRow="1" w:lastRow="0" w:firstColumn="1" w:lastColumn="0" w:noHBand="0" w:noVBand="1"/>
      </w:tblPr>
      <w:tblGrid>
        <w:gridCol w:w="4906"/>
        <w:gridCol w:w="5014"/>
        <w:gridCol w:w="4903"/>
      </w:tblGrid>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_________________________</w:t>
            </w:r>
          </w:p>
        </w:tc>
        <w:tc>
          <w:tcPr>
            <w:tcW w:w="1667" w:type="pct"/>
            <w:hideMark/>
          </w:tcPr>
          <w:p w:rsidR="00D12CA8" w:rsidRPr="001D6E37" w:rsidRDefault="00D12CA8" w:rsidP="00D12CA8">
            <w:pPr>
              <w:tabs>
                <w:tab w:val="left" w:pos="4797"/>
              </w:tabs>
              <w:jc w:val="center"/>
              <w:rPr>
                <w:sz w:val="16"/>
                <w:szCs w:val="16"/>
                <w:u w:val="single"/>
              </w:rPr>
            </w:pPr>
            <w:r w:rsidRPr="001D6E37">
              <w:rPr>
                <w:sz w:val="16"/>
                <w:szCs w:val="16"/>
                <w:u w:val="single"/>
                <w:lang w:val="en-US"/>
              </w:rPr>
              <w:tab/>
            </w:r>
          </w:p>
        </w:tc>
        <w:tc>
          <w:tcPr>
            <w:tcW w:w="1666" w:type="pct"/>
            <w:hideMark/>
          </w:tcPr>
          <w:p w:rsidR="00D12CA8" w:rsidRPr="001D6E37" w:rsidRDefault="00D12CA8" w:rsidP="00D12CA8">
            <w:pPr>
              <w:jc w:val="center"/>
              <w:rPr>
                <w:sz w:val="16"/>
                <w:szCs w:val="16"/>
              </w:rPr>
            </w:pPr>
            <w:r w:rsidRPr="001D6E37">
              <w:rPr>
                <w:sz w:val="16"/>
                <w:szCs w:val="16"/>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 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jc w:val="center"/>
        </w:trPr>
        <w:tc>
          <w:tcPr>
            <w:tcW w:w="1667" w:type="pct"/>
            <w:hideMark/>
          </w:tcPr>
          <w:p w:rsidR="00D12CA8" w:rsidRPr="001D6E37" w:rsidRDefault="00D12CA8" w:rsidP="00D12CA8">
            <w:pPr>
              <w:jc w:val="center"/>
              <w:rPr>
                <w:sz w:val="16"/>
                <w:szCs w:val="16"/>
              </w:rPr>
            </w:pPr>
          </w:p>
        </w:tc>
        <w:tc>
          <w:tcPr>
            <w:tcW w:w="1667" w:type="pct"/>
            <w:hideMark/>
          </w:tcPr>
          <w:p w:rsidR="00D12CA8" w:rsidRPr="001D6E37" w:rsidRDefault="00D12CA8" w:rsidP="00D12CA8">
            <w:pPr>
              <w:jc w:val="center"/>
              <w:rPr>
                <w:sz w:val="16"/>
                <w:szCs w:val="16"/>
                <w:lang w:val="en-US"/>
              </w:rPr>
            </w:pPr>
          </w:p>
          <w:p w:rsidR="00D12CA8" w:rsidRPr="001D6E37" w:rsidRDefault="00D12CA8" w:rsidP="00D12CA8">
            <w:pPr>
              <w:jc w:val="center"/>
              <w:rPr>
                <w:sz w:val="16"/>
                <w:szCs w:val="16"/>
                <w:lang w:val="en-US"/>
              </w:rPr>
            </w:pPr>
            <w:r w:rsidRPr="001D6E37">
              <w:rPr>
                <w:sz w:val="16"/>
                <w:szCs w:val="16"/>
              </w:rPr>
              <w:t>М.П.</w:t>
            </w:r>
          </w:p>
          <w:p w:rsidR="00D12CA8" w:rsidRPr="001D6E37" w:rsidRDefault="00D12CA8" w:rsidP="00D12CA8">
            <w:pPr>
              <w:jc w:val="center"/>
              <w:rPr>
                <w:sz w:val="16"/>
                <w:szCs w:val="16"/>
                <w:lang w:val="en-US"/>
              </w:rPr>
            </w:pPr>
          </w:p>
        </w:tc>
        <w:tc>
          <w:tcPr>
            <w:tcW w:w="1666" w:type="pct"/>
            <w:hideMark/>
          </w:tcPr>
          <w:p w:rsidR="00D12CA8" w:rsidRPr="001D6E37" w:rsidRDefault="00D12CA8" w:rsidP="00D12CA8">
            <w:pPr>
              <w:jc w:val="center"/>
              <w:rPr>
                <w:sz w:val="16"/>
                <w:szCs w:val="16"/>
              </w:rPr>
            </w:pPr>
          </w:p>
        </w:tc>
      </w:tr>
    </w:tbl>
    <w:p w:rsidR="00D12CA8" w:rsidRPr="001D6E37" w:rsidRDefault="00D12CA8" w:rsidP="00D12CA8">
      <w:pPr>
        <w:pStyle w:val="Times12"/>
        <w:ind w:firstLine="0"/>
        <w:rPr>
          <w:bCs w:val="0"/>
          <w:szCs w:val="24"/>
        </w:rPr>
        <w:sectPr w:rsidR="00D12CA8" w:rsidRPr="001D6E37" w:rsidSect="00D12CA8">
          <w:pgSz w:w="16840" w:h="11907" w:orient="landscape" w:code="9"/>
          <w:pgMar w:top="1134" w:right="851" w:bottom="567" w:left="851" w:header="567" w:footer="567" w:gutter="0"/>
          <w:cols w:space="708"/>
          <w:docGrid w:linePitch="360"/>
        </w:sectPr>
      </w:pPr>
    </w:p>
    <w:p w:rsidR="00282962" w:rsidRPr="001D6E37" w:rsidRDefault="00282962" w:rsidP="00D12CA8">
      <w:pPr>
        <w:pStyle w:val="Times12"/>
        <w:tabs>
          <w:tab w:val="left" w:pos="426"/>
          <w:tab w:val="left" w:pos="1134"/>
        </w:tabs>
        <w:spacing w:before="120"/>
        <w:ind w:firstLine="0"/>
        <w:rPr>
          <w:b/>
          <w:bCs w:val="0"/>
          <w:sz w:val="20"/>
          <w:szCs w:val="20"/>
        </w:rPr>
      </w:pPr>
      <w:r w:rsidRPr="001D6E37">
        <w:rPr>
          <w:b/>
          <w:bCs w:val="0"/>
          <w:sz w:val="20"/>
          <w:szCs w:val="20"/>
        </w:rPr>
        <w:lastRenderedPageBreak/>
        <w:t>ИНСТРУКЦИИ ПО ЗАПОЛНЕНИЮ</w:t>
      </w:r>
    </w:p>
    <w:p w:rsidR="00282962" w:rsidRPr="001D6E37" w:rsidRDefault="00282962"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w:t>
      </w:r>
      <w:r w:rsidR="003E0066" w:rsidRPr="001D6E37">
        <w:rPr>
          <w:sz w:val="20"/>
          <w:szCs w:val="20"/>
        </w:rPr>
        <w:t>запроса предложений</w:t>
      </w:r>
      <w:r w:rsidRPr="001D6E37">
        <w:rPr>
          <w:sz w:val="20"/>
          <w:szCs w:val="20"/>
        </w:rPr>
        <w:t>.</w:t>
      </w:r>
    </w:p>
    <w:p w:rsidR="00282962" w:rsidRPr="001D6E37" w:rsidRDefault="00647F8D"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Форма Таблицы 2 изменению не подлежит. Все сведения и документы обязательны к предоставлению. </w:t>
      </w:r>
    </w:p>
    <w:p w:rsidR="006E6B60" w:rsidRPr="001D6E37" w:rsidRDefault="006E6B60"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Таблица 2 должна быть представлена в составе заявки на участие в </w:t>
      </w:r>
      <w:r w:rsidR="00A7211C" w:rsidRPr="001D6E37">
        <w:rPr>
          <w:sz w:val="20"/>
          <w:szCs w:val="20"/>
        </w:rPr>
        <w:t>запросе предложений</w:t>
      </w:r>
      <w:r w:rsidRPr="001D6E37">
        <w:rPr>
          <w:sz w:val="20"/>
          <w:szCs w:val="20"/>
        </w:rPr>
        <w:t xml:space="preserve"> в двух форматах *.</w:t>
      </w:r>
      <w:r w:rsidRPr="001D6E37">
        <w:rPr>
          <w:sz w:val="20"/>
          <w:szCs w:val="20"/>
          <w:lang w:val="en-US"/>
        </w:rPr>
        <w:t>pdf</w:t>
      </w:r>
      <w:r w:rsidRPr="001D6E37">
        <w:rPr>
          <w:sz w:val="20"/>
          <w:szCs w:val="20"/>
        </w:rPr>
        <w:t xml:space="preserve"> и *.</w:t>
      </w:r>
      <w:proofErr w:type="spellStart"/>
      <w:r w:rsidRPr="001D6E37">
        <w:rPr>
          <w:sz w:val="20"/>
          <w:szCs w:val="20"/>
        </w:rPr>
        <w:t>xls</w:t>
      </w:r>
      <w:proofErr w:type="spellEnd"/>
      <w:r w:rsidRPr="001D6E37">
        <w:rPr>
          <w:sz w:val="20"/>
          <w:szCs w:val="20"/>
        </w:rPr>
        <w:t>;</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2 участнику </w:t>
      </w:r>
      <w:r w:rsidR="00B1180E" w:rsidRPr="001D6E37">
        <w:rPr>
          <w:sz w:val="20"/>
          <w:szCs w:val="20"/>
        </w:rPr>
        <w:t>запроса предложений</w:t>
      </w:r>
      <w:r w:rsidRPr="001D6E37">
        <w:rPr>
          <w:sz w:val="20"/>
          <w:szCs w:val="20"/>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3 участнику </w:t>
      </w:r>
      <w:r w:rsidR="00B1180E" w:rsidRPr="001D6E37">
        <w:rPr>
          <w:sz w:val="20"/>
          <w:szCs w:val="20"/>
        </w:rPr>
        <w:t>запроса предложений</w:t>
      </w:r>
      <w:r w:rsidRPr="001D6E37">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4 участником </w:t>
      </w:r>
      <w:r w:rsidR="00B1180E" w:rsidRPr="001D6E37">
        <w:rPr>
          <w:sz w:val="20"/>
          <w:szCs w:val="20"/>
        </w:rPr>
        <w:t>запроса предложений</w:t>
      </w:r>
      <w:r w:rsidRPr="001D6E37">
        <w:rPr>
          <w:sz w:val="20"/>
          <w:szCs w:val="20"/>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5 участнику </w:t>
      </w:r>
      <w:r w:rsidR="00B1180E" w:rsidRPr="001D6E37">
        <w:rPr>
          <w:sz w:val="20"/>
          <w:szCs w:val="20"/>
        </w:rPr>
        <w:t>запроса предложений</w:t>
      </w:r>
      <w:r w:rsidRPr="001D6E37">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Столбец 6 участником </w:t>
      </w:r>
      <w:r w:rsidR="00B1180E" w:rsidRPr="001D6E37">
        <w:rPr>
          <w:sz w:val="20"/>
          <w:szCs w:val="20"/>
        </w:rPr>
        <w:t>запроса предложений</w:t>
      </w:r>
      <w:r w:rsidRPr="001D6E37">
        <w:rPr>
          <w:sz w:val="20"/>
          <w:szCs w:val="20"/>
        </w:rPr>
        <w:t xml:space="preserve"> заполняется в формате Фамилия Имя Отчество, </w:t>
      </w:r>
      <w:proofErr w:type="gramStart"/>
      <w:r w:rsidRPr="001D6E37">
        <w:rPr>
          <w:sz w:val="20"/>
          <w:szCs w:val="20"/>
        </w:rPr>
        <w:t>например</w:t>
      </w:r>
      <w:proofErr w:type="gramEnd"/>
      <w:r w:rsidRPr="001D6E37">
        <w:rPr>
          <w:sz w:val="20"/>
          <w:szCs w:val="20"/>
        </w:rPr>
        <w:t xml:space="preserve"> Иванов Иван Степанович.</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Столбец 7 заполняется в формате серия (пробел) номер, </w:t>
      </w:r>
      <w:proofErr w:type="gramStart"/>
      <w:r w:rsidRPr="001D6E37">
        <w:rPr>
          <w:sz w:val="20"/>
          <w:szCs w:val="20"/>
        </w:rPr>
        <w:t>например</w:t>
      </w:r>
      <w:proofErr w:type="gramEnd"/>
      <w:r w:rsidRPr="001D6E37">
        <w:rPr>
          <w:sz w:val="20"/>
          <w:szCs w:val="20"/>
        </w:rPr>
        <w:t xml:space="preserve"> 5003 143877. Для иностранцев допускается заполнение в формате, отраженном в национальном паспорте.</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8 заполняется согласно образцу.</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Столбцы 9, 10 заполняются в порядке пунктов 3, 4 настоящей инструкции. </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12 заполняется в формате географической иерархии в нисходящем порядке, например, Тула, ул. Пионеров, 56-89.</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13 заполняется в порядке пункта 8 настоящей инструкции.</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15 указываются юридический статус и реквизиты подтверждающих документов, </w:t>
      </w:r>
      <w:proofErr w:type="gramStart"/>
      <w:r w:rsidRPr="001D6E37">
        <w:rPr>
          <w:sz w:val="20"/>
          <w:szCs w:val="20"/>
        </w:rPr>
        <w:t>например</w:t>
      </w:r>
      <w:proofErr w:type="gramEnd"/>
      <w:r w:rsidRPr="001D6E37">
        <w:rPr>
          <w:sz w:val="20"/>
          <w:szCs w:val="20"/>
        </w:rPr>
        <w:t xml:space="preserve"> учредительный договор от 23.01.2008.</w:t>
      </w:r>
    </w:p>
    <w:p w:rsidR="00D12CA8" w:rsidRPr="001D6E37" w:rsidRDefault="007C06A4" w:rsidP="00D12CA8">
      <w:pPr>
        <w:pStyle w:val="Times12"/>
        <w:ind w:firstLine="0"/>
        <w:jc w:val="center"/>
        <w:rPr>
          <w:b/>
          <w:szCs w:val="24"/>
        </w:rPr>
      </w:pPr>
      <w:r w:rsidRPr="001D6E37">
        <w:rPr>
          <w:sz w:val="22"/>
        </w:rPr>
        <w:br w:type="page"/>
      </w:r>
      <w:r w:rsidR="00D12CA8" w:rsidRPr="001D6E37">
        <w:rPr>
          <w:bCs w:val="0"/>
          <w:sz w:val="22"/>
        </w:rPr>
        <w:lastRenderedPageBreak/>
        <w:t xml:space="preserve"> </w:t>
      </w:r>
      <w:r w:rsidR="00D12CA8" w:rsidRPr="001D6E37">
        <w:rPr>
          <w:b/>
          <w:szCs w:val="24"/>
        </w:rPr>
        <w:t>ОБРАЗЕЦ ЗАПОЛНЕНИЯ ТАБЛИЦЫ СВЕДЕНИЙ О ЦЕПОЧКЕ СОБСТВЕННИКОВ</w:t>
      </w:r>
    </w:p>
    <w:p w:rsidR="00D12CA8" w:rsidRPr="001D6E37" w:rsidRDefault="00D12CA8" w:rsidP="00D12CA8">
      <w:pPr>
        <w:pStyle w:val="Times12"/>
        <w:ind w:left="10635" w:firstLine="709"/>
        <w:jc w:val="right"/>
        <w:rPr>
          <w:i/>
          <w:szCs w:val="24"/>
        </w:rPr>
      </w:pPr>
      <w:r w:rsidRPr="001D6E37">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49"/>
        <w:gridCol w:w="1948"/>
        <w:gridCol w:w="2696"/>
        <w:gridCol w:w="2097"/>
        <w:gridCol w:w="3144"/>
        <w:gridCol w:w="2995"/>
      </w:tblGrid>
      <w:tr w:rsidR="00D12CA8" w:rsidRPr="001D6E37" w:rsidTr="00831259">
        <w:trPr>
          <w:trHeight w:val="510"/>
        </w:trPr>
        <w:tc>
          <w:tcPr>
            <w:tcW w:w="198" w:type="pct"/>
            <w:vMerge w:val="restar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 п/п</w:t>
            </w:r>
          </w:p>
        </w:tc>
        <w:tc>
          <w:tcPr>
            <w:tcW w:w="4802" w:type="pct"/>
            <w:gridSpan w:val="6"/>
            <w:shd w:val="clear" w:color="auto" w:fill="C6D9F1" w:themeFill="text2" w:themeFillTint="33"/>
            <w:vAlign w:val="center"/>
            <w:hideMark/>
          </w:tcPr>
          <w:p w:rsidR="00D12CA8" w:rsidRPr="001D6E37" w:rsidRDefault="00D12CA8" w:rsidP="00C11635">
            <w:pPr>
              <w:jc w:val="center"/>
              <w:rPr>
                <w:i/>
                <w:sz w:val="20"/>
                <w:szCs w:val="20"/>
              </w:rPr>
            </w:pPr>
            <w:r w:rsidRPr="001D6E37">
              <w:rPr>
                <w:i/>
                <w:sz w:val="20"/>
                <w:szCs w:val="20"/>
              </w:rPr>
              <w:t xml:space="preserve">Информация об участнике запроса </w:t>
            </w:r>
            <w:r w:rsidR="00C11635" w:rsidRPr="001D6E37">
              <w:rPr>
                <w:i/>
                <w:sz w:val="20"/>
                <w:szCs w:val="20"/>
              </w:rPr>
              <w:t>предложений</w:t>
            </w:r>
          </w:p>
        </w:tc>
      </w:tr>
      <w:tr w:rsidR="00D12CA8" w:rsidRPr="001D6E37" w:rsidTr="00831259">
        <w:trPr>
          <w:trHeight w:val="1590"/>
        </w:trPr>
        <w:tc>
          <w:tcPr>
            <w:tcW w:w="198" w:type="pct"/>
            <w:vMerge/>
            <w:shd w:val="clear" w:color="auto" w:fill="C6D9F1" w:themeFill="text2" w:themeFillTint="33"/>
            <w:vAlign w:val="center"/>
            <w:hideMark/>
          </w:tcPr>
          <w:p w:rsidR="00D12CA8" w:rsidRPr="001D6E37" w:rsidRDefault="00D12CA8" w:rsidP="00D12CA8">
            <w:pPr>
              <w:rPr>
                <w:i/>
                <w:sz w:val="20"/>
                <w:szCs w:val="20"/>
              </w:rPr>
            </w:pPr>
          </w:p>
        </w:tc>
        <w:tc>
          <w:tcPr>
            <w:tcW w:w="545"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644"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89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краткое</w:t>
            </w:r>
          </w:p>
        </w:tc>
        <w:tc>
          <w:tcPr>
            <w:tcW w:w="693"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Код ОКВЭД</w:t>
            </w:r>
          </w:p>
        </w:tc>
        <w:tc>
          <w:tcPr>
            <w:tcW w:w="1039"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Фамилия, Имя, Отчество руководителя</w:t>
            </w:r>
          </w:p>
        </w:tc>
        <w:tc>
          <w:tcPr>
            <w:tcW w:w="99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руководителя</w:t>
            </w:r>
          </w:p>
        </w:tc>
      </w:tr>
      <w:tr w:rsidR="00D12CA8" w:rsidRPr="001D6E37" w:rsidTr="00831259">
        <w:trPr>
          <w:trHeight w:val="315"/>
        </w:trPr>
        <w:tc>
          <w:tcPr>
            <w:tcW w:w="198"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w:t>
            </w:r>
          </w:p>
        </w:tc>
        <w:tc>
          <w:tcPr>
            <w:tcW w:w="54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2</w:t>
            </w:r>
          </w:p>
        </w:tc>
        <w:tc>
          <w:tcPr>
            <w:tcW w:w="644"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3</w:t>
            </w:r>
          </w:p>
        </w:tc>
        <w:tc>
          <w:tcPr>
            <w:tcW w:w="89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4</w:t>
            </w:r>
          </w:p>
        </w:tc>
        <w:tc>
          <w:tcPr>
            <w:tcW w:w="693"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5</w:t>
            </w:r>
          </w:p>
        </w:tc>
        <w:tc>
          <w:tcPr>
            <w:tcW w:w="1039"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6</w:t>
            </w:r>
          </w:p>
        </w:tc>
        <w:tc>
          <w:tcPr>
            <w:tcW w:w="99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7</w:t>
            </w:r>
          </w:p>
        </w:tc>
      </w:tr>
      <w:tr w:rsidR="00D12CA8" w:rsidRPr="001D6E37" w:rsidTr="00D12CA8">
        <w:trPr>
          <w:trHeight w:val="630"/>
        </w:trPr>
        <w:tc>
          <w:tcPr>
            <w:tcW w:w="198" w:type="pct"/>
            <w:noWrap/>
            <w:vAlign w:val="center"/>
            <w:hideMark/>
          </w:tcPr>
          <w:p w:rsidR="00D12CA8" w:rsidRPr="001D6E37" w:rsidRDefault="00D12CA8" w:rsidP="00D12CA8">
            <w:pPr>
              <w:rPr>
                <w:iCs/>
                <w:sz w:val="20"/>
                <w:szCs w:val="20"/>
              </w:rPr>
            </w:pPr>
            <w:r w:rsidRPr="001D6E37">
              <w:rPr>
                <w:i/>
                <w:iCs/>
                <w:sz w:val="20"/>
                <w:szCs w:val="20"/>
              </w:rPr>
              <w:t>1</w:t>
            </w:r>
          </w:p>
        </w:tc>
        <w:tc>
          <w:tcPr>
            <w:tcW w:w="545" w:type="pct"/>
            <w:noWrap/>
            <w:vAlign w:val="center"/>
            <w:hideMark/>
          </w:tcPr>
          <w:p w:rsidR="00D12CA8" w:rsidRPr="001D6E37" w:rsidRDefault="00D12CA8" w:rsidP="00D12CA8">
            <w:pPr>
              <w:rPr>
                <w:iCs/>
                <w:sz w:val="20"/>
                <w:szCs w:val="20"/>
              </w:rPr>
            </w:pPr>
            <w:r w:rsidRPr="001D6E37">
              <w:rPr>
                <w:i/>
                <w:iCs/>
                <w:sz w:val="20"/>
                <w:szCs w:val="20"/>
              </w:rPr>
              <w:t>7734567890</w:t>
            </w:r>
          </w:p>
        </w:tc>
        <w:tc>
          <w:tcPr>
            <w:tcW w:w="644" w:type="pct"/>
            <w:noWrap/>
            <w:vAlign w:val="center"/>
            <w:hideMark/>
          </w:tcPr>
          <w:p w:rsidR="00D12CA8" w:rsidRPr="001D6E37" w:rsidRDefault="00D12CA8" w:rsidP="00D12CA8">
            <w:pPr>
              <w:rPr>
                <w:iCs/>
                <w:sz w:val="20"/>
                <w:szCs w:val="20"/>
              </w:rPr>
            </w:pPr>
            <w:r w:rsidRPr="001D6E37">
              <w:rPr>
                <w:i/>
                <w:iCs/>
                <w:sz w:val="20"/>
                <w:szCs w:val="20"/>
              </w:rPr>
              <w:t>1044567890123</w:t>
            </w:r>
          </w:p>
        </w:tc>
        <w:tc>
          <w:tcPr>
            <w:tcW w:w="891" w:type="pct"/>
            <w:noWrap/>
            <w:vAlign w:val="center"/>
            <w:hideMark/>
          </w:tcPr>
          <w:p w:rsidR="00D12CA8" w:rsidRPr="001D6E37" w:rsidRDefault="00D12CA8" w:rsidP="00D12CA8">
            <w:pPr>
              <w:rPr>
                <w:iCs/>
                <w:sz w:val="20"/>
                <w:szCs w:val="20"/>
              </w:rPr>
            </w:pPr>
            <w:r w:rsidRPr="001D6E37">
              <w:rPr>
                <w:i/>
                <w:iCs/>
                <w:sz w:val="20"/>
                <w:szCs w:val="20"/>
              </w:rPr>
              <w:t>ООО "Ромашка"</w:t>
            </w:r>
          </w:p>
        </w:tc>
        <w:tc>
          <w:tcPr>
            <w:tcW w:w="693" w:type="pct"/>
            <w:noWrap/>
            <w:vAlign w:val="center"/>
            <w:hideMark/>
          </w:tcPr>
          <w:p w:rsidR="00D12CA8" w:rsidRPr="001D6E37" w:rsidRDefault="00D12CA8" w:rsidP="00D12CA8">
            <w:pPr>
              <w:rPr>
                <w:iCs/>
                <w:sz w:val="20"/>
                <w:szCs w:val="20"/>
              </w:rPr>
            </w:pPr>
            <w:r w:rsidRPr="001D6E37">
              <w:rPr>
                <w:i/>
                <w:iCs/>
                <w:sz w:val="20"/>
                <w:szCs w:val="20"/>
              </w:rPr>
              <w:t>45.xx.xx</w:t>
            </w:r>
          </w:p>
        </w:tc>
        <w:tc>
          <w:tcPr>
            <w:tcW w:w="1039" w:type="pct"/>
            <w:noWrap/>
            <w:vAlign w:val="center"/>
            <w:hideMark/>
          </w:tcPr>
          <w:p w:rsidR="00D12CA8" w:rsidRPr="001D6E37" w:rsidRDefault="00D12CA8" w:rsidP="00D12CA8">
            <w:pPr>
              <w:rPr>
                <w:iCs/>
                <w:sz w:val="20"/>
                <w:szCs w:val="20"/>
              </w:rPr>
            </w:pPr>
            <w:r w:rsidRPr="001D6E37">
              <w:rPr>
                <w:i/>
                <w:iCs/>
                <w:sz w:val="20"/>
                <w:szCs w:val="20"/>
              </w:rPr>
              <w:t>Иванов Иван Степанович</w:t>
            </w:r>
          </w:p>
        </w:tc>
        <w:tc>
          <w:tcPr>
            <w:tcW w:w="990" w:type="pct"/>
            <w:shd w:val="clear" w:color="auto" w:fill="auto"/>
            <w:noWrap/>
            <w:vAlign w:val="center"/>
            <w:hideMark/>
          </w:tcPr>
          <w:p w:rsidR="00D12CA8" w:rsidRPr="001D6E37" w:rsidRDefault="00D12CA8" w:rsidP="00D12CA8">
            <w:pPr>
              <w:rPr>
                <w:iCs/>
                <w:sz w:val="20"/>
                <w:szCs w:val="20"/>
              </w:rPr>
            </w:pPr>
            <w:r w:rsidRPr="001D6E37">
              <w:rPr>
                <w:i/>
                <w:iCs/>
                <w:sz w:val="20"/>
                <w:szCs w:val="20"/>
              </w:rPr>
              <w:t>5003 143877</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iCs/>
                <w:sz w:val="20"/>
                <w:szCs w:val="20"/>
              </w:rPr>
            </w:pPr>
          </w:p>
        </w:tc>
        <w:tc>
          <w:tcPr>
            <w:tcW w:w="545" w:type="pct"/>
            <w:shd w:val="clear" w:color="auto" w:fill="C6D9F1" w:themeFill="text2" w:themeFillTint="33"/>
            <w:noWrap/>
            <w:vAlign w:val="bottom"/>
            <w:hideMark/>
          </w:tcPr>
          <w:p w:rsidR="00D12CA8" w:rsidRPr="001D6E37" w:rsidRDefault="00D12CA8" w:rsidP="00D12CA8">
            <w:pPr>
              <w:rPr>
                <w:iCs/>
                <w:sz w:val="20"/>
                <w:szCs w:val="20"/>
              </w:rPr>
            </w:pPr>
          </w:p>
        </w:tc>
        <w:tc>
          <w:tcPr>
            <w:tcW w:w="644" w:type="pct"/>
            <w:shd w:val="clear" w:color="auto" w:fill="C6D9F1" w:themeFill="text2" w:themeFillTint="33"/>
            <w:noWrap/>
            <w:vAlign w:val="bottom"/>
            <w:hideMark/>
          </w:tcPr>
          <w:p w:rsidR="00D12CA8" w:rsidRPr="001D6E37" w:rsidRDefault="00D12CA8" w:rsidP="00D12CA8">
            <w:pPr>
              <w:rPr>
                <w:iCs/>
                <w:sz w:val="20"/>
                <w:szCs w:val="20"/>
              </w:rPr>
            </w:pPr>
          </w:p>
        </w:tc>
        <w:tc>
          <w:tcPr>
            <w:tcW w:w="891" w:type="pct"/>
            <w:shd w:val="clear" w:color="auto" w:fill="C6D9F1" w:themeFill="text2" w:themeFillTint="33"/>
            <w:noWrap/>
            <w:vAlign w:val="bottom"/>
            <w:hideMark/>
          </w:tcPr>
          <w:p w:rsidR="00D12CA8" w:rsidRPr="001D6E37" w:rsidRDefault="00D12CA8" w:rsidP="00D12CA8">
            <w:pPr>
              <w:rPr>
                <w:iCs/>
                <w:sz w:val="20"/>
                <w:szCs w:val="20"/>
              </w:rPr>
            </w:pPr>
          </w:p>
        </w:tc>
        <w:tc>
          <w:tcPr>
            <w:tcW w:w="693" w:type="pct"/>
            <w:shd w:val="clear" w:color="auto" w:fill="C6D9F1" w:themeFill="text2" w:themeFillTint="33"/>
            <w:noWrap/>
            <w:vAlign w:val="bottom"/>
            <w:hideMark/>
          </w:tcPr>
          <w:p w:rsidR="00D12CA8" w:rsidRPr="001D6E37" w:rsidRDefault="00D12CA8" w:rsidP="00D12CA8">
            <w:pPr>
              <w:rPr>
                <w:iCs/>
                <w:sz w:val="20"/>
                <w:szCs w:val="20"/>
              </w:rPr>
            </w:pPr>
          </w:p>
        </w:tc>
        <w:tc>
          <w:tcPr>
            <w:tcW w:w="1039" w:type="pct"/>
            <w:shd w:val="clear" w:color="auto" w:fill="C6D9F1" w:themeFill="text2" w:themeFillTint="33"/>
            <w:noWrap/>
            <w:vAlign w:val="bottom"/>
            <w:hideMark/>
          </w:tcPr>
          <w:p w:rsidR="00D12CA8" w:rsidRPr="001D6E37" w:rsidRDefault="00D12CA8" w:rsidP="00D12CA8">
            <w:pPr>
              <w:rPr>
                <w:iCs/>
                <w:sz w:val="20"/>
                <w:szCs w:val="20"/>
              </w:rPr>
            </w:pPr>
          </w:p>
        </w:tc>
        <w:tc>
          <w:tcPr>
            <w:tcW w:w="990" w:type="pct"/>
            <w:shd w:val="clear" w:color="auto" w:fill="C6D9F1" w:themeFill="text2" w:themeFillTint="33"/>
            <w:noWrap/>
            <w:vAlign w:val="bottom"/>
            <w:hideMark/>
          </w:tcPr>
          <w:p w:rsidR="00D12CA8" w:rsidRPr="001D6E37" w:rsidRDefault="00D12CA8" w:rsidP="00D12CA8">
            <w:pPr>
              <w:rPr>
                <w:iCs/>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iCs/>
                <w:sz w:val="20"/>
                <w:szCs w:val="20"/>
              </w:rPr>
            </w:pPr>
            <w:r w:rsidRPr="001D6E37">
              <w:rPr>
                <w:iCs/>
                <w:sz w:val="20"/>
                <w:szCs w:val="20"/>
              </w:rPr>
              <w:t> </w:t>
            </w:r>
          </w:p>
        </w:tc>
        <w:tc>
          <w:tcPr>
            <w:tcW w:w="545" w:type="pct"/>
            <w:noWrap/>
            <w:vAlign w:val="bottom"/>
            <w:hideMark/>
          </w:tcPr>
          <w:p w:rsidR="00D12CA8" w:rsidRPr="001D6E37" w:rsidRDefault="00D12CA8" w:rsidP="00D12CA8">
            <w:pPr>
              <w:rPr>
                <w:iCs/>
                <w:sz w:val="20"/>
                <w:szCs w:val="20"/>
              </w:rPr>
            </w:pPr>
            <w:r w:rsidRPr="001D6E37">
              <w:rPr>
                <w:iCs/>
                <w:sz w:val="20"/>
                <w:szCs w:val="20"/>
              </w:rPr>
              <w:t> </w:t>
            </w:r>
          </w:p>
        </w:tc>
        <w:tc>
          <w:tcPr>
            <w:tcW w:w="644" w:type="pct"/>
            <w:noWrap/>
            <w:vAlign w:val="bottom"/>
            <w:hideMark/>
          </w:tcPr>
          <w:p w:rsidR="00D12CA8" w:rsidRPr="001D6E37" w:rsidRDefault="00D12CA8" w:rsidP="00D12CA8">
            <w:pPr>
              <w:rPr>
                <w:iCs/>
                <w:sz w:val="20"/>
                <w:szCs w:val="20"/>
              </w:rPr>
            </w:pPr>
            <w:r w:rsidRPr="001D6E37">
              <w:rPr>
                <w:iCs/>
                <w:sz w:val="20"/>
                <w:szCs w:val="20"/>
              </w:rPr>
              <w:t> </w:t>
            </w:r>
          </w:p>
        </w:tc>
        <w:tc>
          <w:tcPr>
            <w:tcW w:w="891" w:type="pct"/>
            <w:noWrap/>
            <w:vAlign w:val="bottom"/>
            <w:hideMark/>
          </w:tcPr>
          <w:p w:rsidR="00D12CA8" w:rsidRPr="001D6E37" w:rsidRDefault="00D12CA8" w:rsidP="00D12CA8">
            <w:pPr>
              <w:rPr>
                <w:iCs/>
                <w:sz w:val="20"/>
                <w:szCs w:val="20"/>
              </w:rPr>
            </w:pPr>
            <w:r w:rsidRPr="001D6E37">
              <w:rPr>
                <w:iCs/>
                <w:sz w:val="20"/>
                <w:szCs w:val="20"/>
              </w:rPr>
              <w:t> </w:t>
            </w:r>
          </w:p>
        </w:tc>
        <w:tc>
          <w:tcPr>
            <w:tcW w:w="693" w:type="pct"/>
            <w:noWrap/>
            <w:vAlign w:val="bottom"/>
            <w:hideMark/>
          </w:tcPr>
          <w:p w:rsidR="00D12CA8" w:rsidRPr="001D6E37" w:rsidRDefault="00D12CA8" w:rsidP="00D12CA8">
            <w:pPr>
              <w:rPr>
                <w:iCs/>
                <w:sz w:val="20"/>
                <w:szCs w:val="20"/>
              </w:rPr>
            </w:pPr>
            <w:r w:rsidRPr="001D6E37">
              <w:rPr>
                <w:iCs/>
                <w:sz w:val="20"/>
                <w:szCs w:val="20"/>
              </w:rPr>
              <w:t> </w:t>
            </w:r>
          </w:p>
        </w:tc>
        <w:tc>
          <w:tcPr>
            <w:tcW w:w="1039" w:type="pct"/>
            <w:noWrap/>
            <w:vAlign w:val="bottom"/>
            <w:hideMark/>
          </w:tcPr>
          <w:p w:rsidR="00D12CA8" w:rsidRPr="001D6E37" w:rsidRDefault="00D12CA8" w:rsidP="00D12CA8">
            <w:pPr>
              <w:rPr>
                <w:iCs/>
                <w:sz w:val="20"/>
                <w:szCs w:val="20"/>
              </w:rPr>
            </w:pPr>
            <w:r w:rsidRPr="001D6E37">
              <w:rPr>
                <w:iCs/>
                <w:sz w:val="20"/>
                <w:szCs w:val="20"/>
              </w:rPr>
              <w:t> </w:t>
            </w:r>
          </w:p>
        </w:tc>
        <w:tc>
          <w:tcPr>
            <w:tcW w:w="990" w:type="pct"/>
            <w:shd w:val="clear" w:color="auto" w:fill="auto"/>
            <w:noWrap/>
            <w:vAlign w:val="bottom"/>
            <w:hideMark/>
          </w:tcPr>
          <w:p w:rsidR="00D12CA8" w:rsidRPr="001D6E37" w:rsidRDefault="00D12CA8" w:rsidP="00D12CA8">
            <w:pPr>
              <w:rPr>
                <w:iCs/>
                <w:sz w:val="20"/>
                <w:szCs w:val="20"/>
              </w:rPr>
            </w:pPr>
            <w:r w:rsidRPr="001D6E37">
              <w:rPr>
                <w:iCs/>
                <w:sz w:val="20"/>
                <w:szCs w:val="20"/>
              </w:rPr>
              <w:t> </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bl>
    <w:p w:rsidR="00D12CA8" w:rsidRPr="001D6E37" w:rsidRDefault="00D12CA8" w:rsidP="00D12CA8">
      <w:pPr>
        <w:pStyle w:val="Times12"/>
        <w:ind w:firstLine="0"/>
        <w:jc w:val="left"/>
        <w:rPr>
          <w:szCs w:val="24"/>
        </w:rPr>
        <w:sectPr w:rsidR="00D12CA8" w:rsidRPr="001D6E37" w:rsidSect="00D12CA8">
          <w:pgSz w:w="16840" w:h="11907" w:orient="landscape" w:code="9"/>
          <w:pgMar w:top="1134" w:right="851" w:bottom="567" w:left="851" w:header="567" w:footer="567" w:gutter="0"/>
          <w:cols w:space="708"/>
          <w:docGrid w:linePitch="360"/>
        </w:sectPr>
      </w:pPr>
    </w:p>
    <w:p w:rsidR="00D12CA8" w:rsidRPr="001D6E37" w:rsidRDefault="00D12CA8" w:rsidP="00D12CA8">
      <w:pPr>
        <w:pStyle w:val="Times12"/>
        <w:ind w:left="11344" w:firstLine="709"/>
        <w:jc w:val="right"/>
        <w:rPr>
          <w:i/>
          <w:sz w:val="20"/>
          <w:szCs w:val="20"/>
        </w:rPr>
      </w:pPr>
      <w:r w:rsidRPr="001D6E37">
        <w:rPr>
          <w:i/>
          <w:sz w:val="20"/>
          <w:szCs w:val="20"/>
        </w:rPr>
        <w:lastRenderedPageBreak/>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
        <w:gridCol w:w="1437"/>
        <w:gridCol w:w="1626"/>
        <w:gridCol w:w="2611"/>
        <w:gridCol w:w="2553"/>
        <w:gridCol w:w="1469"/>
        <w:gridCol w:w="1353"/>
        <w:gridCol w:w="2715"/>
      </w:tblGrid>
      <w:tr w:rsidR="00D12CA8" w:rsidRPr="001D6E37" w:rsidTr="00831259">
        <w:trPr>
          <w:trHeight w:val="510"/>
          <w:jc w:val="center"/>
        </w:trPr>
        <w:tc>
          <w:tcPr>
            <w:tcW w:w="4063" w:type="pct"/>
            <w:gridSpan w:val="7"/>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C6D9F1" w:themeFill="text2" w:themeFillTint="33"/>
            <w:vAlign w:val="center"/>
            <w:hideMark/>
          </w:tcPr>
          <w:p w:rsidR="00D12CA8" w:rsidRPr="001D6E37" w:rsidRDefault="00D12CA8" w:rsidP="00D12CA8">
            <w:pPr>
              <w:ind w:left="-108" w:right="-108"/>
              <w:rPr>
                <w:i/>
                <w:sz w:val="20"/>
                <w:szCs w:val="20"/>
              </w:rPr>
            </w:pPr>
            <w:r w:rsidRPr="001D6E37">
              <w:rPr>
                <w:i/>
                <w:sz w:val="20"/>
                <w:szCs w:val="20"/>
              </w:rPr>
              <w:t>Информация о подтверждающих документах (наименование, реквизиты и т.д.)</w:t>
            </w:r>
          </w:p>
        </w:tc>
      </w:tr>
      <w:tr w:rsidR="00D12CA8" w:rsidRPr="001D6E37" w:rsidTr="00831259">
        <w:trPr>
          <w:trHeight w:val="1590"/>
          <w:jc w:val="center"/>
        </w:trPr>
        <w:tc>
          <w:tcPr>
            <w:tcW w:w="25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w:t>
            </w:r>
          </w:p>
        </w:tc>
        <w:tc>
          <w:tcPr>
            <w:tcW w:w="496"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56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90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 ФИО</w:t>
            </w:r>
          </w:p>
        </w:tc>
        <w:tc>
          <w:tcPr>
            <w:tcW w:w="88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Адрес регистрации</w:t>
            </w:r>
          </w:p>
        </w:tc>
        <w:tc>
          <w:tcPr>
            <w:tcW w:w="507"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(для физического лица)</w:t>
            </w:r>
          </w:p>
        </w:tc>
        <w:tc>
          <w:tcPr>
            <w:tcW w:w="465" w:type="pc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Руководитель / участник / акционер / бенефициар</w:t>
            </w:r>
          </w:p>
        </w:tc>
        <w:tc>
          <w:tcPr>
            <w:tcW w:w="937" w:type="pct"/>
            <w:vMerge/>
            <w:shd w:val="clear" w:color="auto" w:fill="C6D9F1" w:themeFill="text2" w:themeFillTint="33"/>
            <w:vAlign w:val="center"/>
            <w:hideMark/>
          </w:tcPr>
          <w:p w:rsidR="00D12CA8" w:rsidRPr="001D6E37" w:rsidRDefault="00D12CA8" w:rsidP="00D12CA8">
            <w:pPr>
              <w:rPr>
                <w:i/>
                <w:sz w:val="20"/>
                <w:szCs w:val="20"/>
              </w:rPr>
            </w:pP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8</w:t>
            </w:r>
          </w:p>
        </w:tc>
        <w:tc>
          <w:tcPr>
            <w:tcW w:w="496"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9</w:t>
            </w:r>
          </w:p>
        </w:tc>
        <w:tc>
          <w:tcPr>
            <w:tcW w:w="56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10</w:t>
            </w:r>
          </w:p>
        </w:tc>
        <w:tc>
          <w:tcPr>
            <w:tcW w:w="90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11</w:t>
            </w:r>
          </w:p>
        </w:tc>
        <w:tc>
          <w:tcPr>
            <w:tcW w:w="88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12</w:t>
            </w:r>
          </w:p>
        </w:tc>
        <w:tc>
          <w:tcPr>
            <w:tcW w:w="50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13</w:t>
            </w:r>
          </w:p>
        </w:tc>
        <w:tc>
          <w:tcPr>
            <w:tcW w:w="46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14</w:t>
            </w:r>
          </w:p>
        </w:tc>
        <w:tc>
          <w:tcPr>
            <w:tcW w:w="93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15</w:t>
            </w:r>
          </w:p>
        </w:tc>
      </w:tr>
      <w:tr w:rsidR="00D12CA8" w:rsidRPr="001D6E37" w:rsidTr="00D12CA8">
        <w:trPr>
          <w:trHeight w:val="386"/>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w:t>
            </w:r>
          </w:p>
        </w:tc>
        <w:tc>
          <w:tcPr>
            <w:tcW w:w="496" w:type="pct"/>
            <w:noWrap/>
            <w:vAlign w:val="center"/>
            <w:hideMark/>
          </w:tcPr>
          <w:p w:rsidR="00D12CA8" w:rsidRPr="001D6E37" w:rsidRDefault="00D12CA8" w:rsidP="00D12CA8">
            <w:pPr>
              <w:rPr>
                <w:iCs/>
                <w:sz w:val="20"/>
                <w:szCs w:val="20"/>
              </w:rPr>
            </w:pPr>
            <w:r w:rsidRPr="001D6E37">
              <w:rPr>
                <w:i/>
                <w:iCs/>
                <w:sz w:val="20"/>
                <w:szCs w:val="20"/>
              </w:rPr>
              <w:t>7754467990</w:t>
            </w:r>
          </w:p>
        </w:tc>
        <w:tc>
          <w:tcPr>
            <w:tcW w:w="561" w:type="pct"/>
            <w:noWrap/>
            <w:vAlign w:val="center"/>
            <w:hideMark/>
          </w:tcPr>
          <w:p w:rsidR="00D12CA8" w:rsidRPr="001D6E37" w:rsidRDefault="00D12CA8" w:rsidP="00D12CA8">
            <w:pPr>
              <w:rPr>
                <w:iCs/>
                <w:sz w:val="20"/>
                <w:szCs w:val="20"/>
              </w:rPr>
            </w:pPr>
            <w:r w:rsidRPr="001D6E37">
              <w:rPr>
                <w:i/>
                <w:iCs/>
                <w:sz w:val="20"/>
                <w:szCs w:val="20"/>
              </w:rPr>
              <w:t>108323232323232</w:t>
            </w:r>
          </w:p>
        </w:tc>
        <w:tc>
          <w:tcPr>
            <w:tcW w:w="901" w:type="pct"/>
            <w:noWrap/>
            <w:vAlign w:val="center"/>
            <w:hideMark/>
          </w:tcPr>
          <w:p w:rsidR="00D12CA8" w:rsidRPr="001D6E37" w:rsidRDefault="00D12CA8" w:rsidP="00D12CA8">
            <w:pPr>
              <w:rPr>
                <w:iCs/>
                <w:sz w:val="20"/>
                <w:szCs w:val="20"/>
              </w:rPr>
            </w:pPr>
            <w:r w:rsidRPr="001D6E37">
              <w:rPr>
                <w:i/>
                <w:iCs/>
                <w:sz w:val="20"/>
                <w:szCs w:val="20"/>
              </w:rPr>
              <w:t>ЗАО "Свет 1"</w:t>
            </w:r>
          </w:p>
        </w:tc>
        <w:tc>
          <w:tcPr>
            <w:tcW w:w="881" w:type="pct"/>
            <w:noWrap/>
            <w:vAlign w:val="center"/>
            <w:hideMark/>
          </w:tcPr>
          <w:p w:rsidR="00D12CA8" w:rsidRPr="001D6E37" w:rsidRDefault="00D12CA8" w:rsidP="00D12CA8">
            <w:pPr>
              <w:rPr>
                <w:iCs/>
                <w:sz w:val="20"/>
                <w:szCs w:val="20"/>
              </w:rPr>
            </w:pPr>
            <w:r w:rsidRPr="001D6E37">
              <w:rPr>
                <w:i/>
                <w:iCs/>
                <w:sz w:val="20"/>
                <w:szCs w:val="20"/>
              </w:rPr>
              <w:t xml:space="preserve">Москва, </w:t>
            </w:r>
            <w:proofErr w:type="spellStart"/>
            <w:r w:rsidRPr="001D6E37">
              <w:rPr>
                <w:i/>
                <w:iCs/>
                <w:sz w:val="20"/>
                <w:szCs w:val="20"/>
              </w:rPr>
              <w:t>ул.Лубянка</w:t>
            </w:r>
            <w:proofErr w:type="spellEnd"/>
            <w:r w:rsidRPr="001D6E37">
              <w:rPr>
                <w:i/>
                <w:iCs/>
                <w:sz w:val="20"/>
                <w:szCs w:val="20"/>
              </w:rPr>
              <w:t>, 3</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23.01.2008</w:t>
            </w:r>
          </w:p>
        </w:tc>
      </w:tr>
      <w:tr w:rsidR="00D12CA8" w:rsidRPr="001D6E37" w:rsidTr="00831259">
        <w:trPr>
          <w:trHeight w:val="407"/>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1.1.0</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111222333444</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Петрова Анна Ивановна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xml:space="preserve">Москва, </w:t>
            </w:r>
            <w:proofErr w:type="spellStart"/>
            <w:r w:rsidRPr="001D6E37">
              <w:rPr>
                <w:i/>
                <w:iCs/>
                <w:sz w:val="20"/>
                <w:szCs w:val="20"/>
              </w:rPr>
              <w:t>ул.Щепкина</w:t>
            </w:r>
            <w:proofErr w:type="spellEnd"/>
            <w:r w:rsidRPr="001D6E37">
              <w:rPr>
                <w:i/>
                <w:iCs/>
                <w:sz w:val="20"/>
                <w:szCs w:val="20"/>
              </w:rPr>
              <w:t>, 33</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44 55 666777</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устав, приказ №45-л/с от 22.03.10</w:t>
            </w:r>
          </w:p>
        </w:tc>
      </w:tr>
      <w:tr w:rsidR="00D12CA8" w:rsidRPr="001D6E37" w:rsidTr="00D12CA8">
        <w:trPr>
          <w:trHeight w:val="427"/>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1.1.1</w:t>
            </w:r>
          </w:p>
        </w:tc>
        <w:tc>
          <w:tcPr>
            <w:tcW w:w="496" w:type="pct"/>
            <w:noWrap/>
            <w:vAlign w:val="center"/>
            <w:hideMark/>
          </w:tcPr>
          <w:p w:rsidR="00D12CA8" w:rsidRPr="001D6E37" w:rsidRDefault="00D12CA8" w:rsidP="00D12CA8">
            <w:pPr>
              <w:rPr>
                <w:iCs/>
                <w:sz w:val="20"/>
                <w:szCs w:val="20"/>
              </w:rPr>
            </w:pPr>
            <w:r w:rsidRPr="001D6E37">
              <w:rPr>
                <w:i/>
                <w:iCs/>
                <w:sz w:val="20"/>
                <w:szCs w:val="20"/>
              </w:rPr>
              <w:t>333222444555</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Сидоров Пётр Иванович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45-34</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55 66 777888</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831259">
        <w:trPr>
          <w:trHeight w:val="40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6277777777</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104567567567436</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ООО "Черепашка"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1.1.2.0</w:t>
            </w:r>
          </w:p>
        </w:tc>
        <w:tc>
          <w:tcPr>
            <w:tcW w:w="496" w:type="pct"/>
            <w:noWrap/>
            <w:vAlign w:val="center"/>
            <w:hideMark/>
          </w:tcPr>
          <w:p w:rsidR="00D12CA8" w:rsidRPr="001D6E37" w:rsidRDefault="00D12CA8" w:rsidP="00D12CA8">
            <w:pPr>
              <w:rPr>
                <w:iCs/>
                <w:sz w:val="20"/>
                <w:szCs w:val="20"/>
              </w:rPr>
            </w:pPr>
            <w:r w:rsidRPr="001D6E37">
              <w:rPr>
                <w:i/>
                <w:iCs/>
                <w:sz w:val="20"/>
                <w:szCs w:val="20"/>
              </w:rPr>
              <w:t>7495672857623</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proofErr w:type="spellStart"/>
            <w:r w:rsidRPr="001D6E37">
              <w:rPr>
                <w:i/>
                <w:iCs/>
                <w:sz w:val="20"/>
                <w:szCs w:val="20"/>
              </w:rPr>
              <w:t>Мухов</w:t>
            </w:r>
            <w:proofErr w:type="spellEnd"/>
            <w:r w:rsidRPr="001D6E37">
              <w:rPr>
                <w:i/>
                <w:iCs/>
                <w:sz w:val="20"/>
                <w:szCs w:val="20"/>
              </w:rPr>
              <w:t xml:space="preserve"> Амир </w:t>
            </w:r>
            <w:proofErr w:type="spellStart"/>
            <w:r w:rsidRPr="001D6E37">
              <w:rPr>
                <w:i/>
                <w:iCs/>
                <w:sz w:val="20"/>
                <w:szCs w:val="20"/>
              </w:rPr>
              <w:t>Мазиевич</w:t>
            </w:r>
            <w:proofErr w:type="spellEnd"/>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66 78 455434</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устав, приказ №77-л/с от 22.05.11</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1.1.2.1</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8462389547345</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Мазаева Инна Львовна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xml:space="preserve">Саратов, ул. </w:t>
            </w:r>
            <w:proofErr w:type="spellStart"/>
            <w:r w:rsidRPr="001D6E37">
              <w:rPr>
                <w:i/>
                <w:iCs/>
                <w:sz w:val="20"/>
                <w:szCs w:val="20"/>
              </w:rPr>
              <w:t>К.Маркса</w:t>
            </w:r>
            <w:proofErr w:type="spellEnd"/>
            <w:r w:rsidRPr="001D6E37">
              <w:rPr>
                <w:i/>
                <w:iCs/>
                <w:sz w:val="20"/>
                <w:szCs w:val="20"/>
              </w:rPr>
              <w:t>, 5-34</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67 03 000444</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Бенефициар</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7754456890</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107656565656565</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ООО "Свет 2"</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1.2.0</w:t>
            </w:r>
          </w:p>
        </w:tc>
        <w:tc>
          <w:tcPr>
            <w:tcW w:w="496" w:type="pct"/>
            <w:noWrap/>
            <w:vAlign w:val="center"/>
            <w:hideMark/>
          </w:tcPr>
          <w:p w:rsidR="00D12CA8" w:rsidRPr="001D6E37" w:rsidRDefault="00D12CA8" w:rsidP="00D12CA8">
            <w:pPr>
              <w:rPr>
                <w:sz w:val="20"/>
                <w:szCs w:val="20"/>
              </w:rPr>
            </w:pPr>
            <w:r w:rsidRPr="001D6E37">
              <w:rPr>
                <w:i/>
                <w:iCs/>
                <w:sz w:val="20"/>
                <w:szCs w:val="20"/>
              </w:rPr>
              <w:t>666555777444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Антонов Иван Игоревич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66 55 444333</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устав, приказ №56-л/с от 22.05.09</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1.2.1</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888777666555</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Ивлев Дмитрий Степанович</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Чапаева, 34-72</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77 55 333444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1.2.2</w:t>
            </w:r>
          </w:p>
        </w:tc>
        <w:tc>
          <w:tcPr>
            <w:tcW w:w="496" w:type="pct"/>
            <w:noWrap/>
            <w:vAlign w:val="center"/>
            <w:hideMark/>
          </w:tcPr>
          <w:p w:rsidR="00D12CA8" w:rsidRPr="001D6E37" w:rsidRDefault="00D12CA8" w:rsidP="00D12CA8">
            <w:pPr>
              <w:rPr>
                <w:sz w:val="20"/>
                <w:szCs w:val="20"/>
              </w:rPr>
            </w:pPr>
            <w:r w:rsidRPr="001D6E37">
              <w:rPr>
                <w:i/>
                <w:iCs/>
                <w:sz w:val="20"/>
                <w:szCs w:val="20"/>
              </w:rPr>
              <w:t>333888444555</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Степанов Игорь Дмитриевич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Гагарина, 2-64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66 77 223344</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1.3</w:t>
            </w:r>
          </w:p>
        </w:tc>
        <w:tc>
          <w:tcPr>
            <w:tcW w:w="496" w:type="pct"/>
            <w:noWrap/>
            <w:vAlign w:val="center"/>
            <w:hideMark/>
          </w:tcPr>
          <w:p w:rsidR="00D12CA8" w:rsidRPr="001D6E37" w:rsidRDefault="00D12CA8" w:rsidP="00D12CA8">
            <w:pPr>
              <w:rPr>
                <w:sz w:val="20"/>
                <w:szCs w:val="20"/>
              </w:rPr>
            </w:pPr>
            <w:r w:rsidRPr="001D6E37">
              <w:rPr>
                <w:i/>
                <w:iCs/>
                <w:sz w:val="20"/>
                <w:szCs w:val="20"/>
              </w:rPr>
              <w:t>ASU66-54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xml:space="preserve">Игуана </w:t>
            </w:r>
            <w:proofErr w:type="spellStart"/>
            <w:r w:rsidRPr="001D6E37">
              <w:rPr>
                <w:i/>
                <w:iCs/>
                <w:sz w:val="20"/>
                <w:szCs w:val="20"/>
              </w:rPr>
              <w:t>лтд</w:t>
            </w:r>
            <w:proofErr w:type="spellEnd"/>
            <w:r w:rsidRPr="001D6E37">
              <w:rPr>
                <w:i/>
                <w:iCs/>
                <w:sz w:val="20"/>
                <w:szCs w:val="20"/>
              </w:rPr>
              <w:t xml:space="preserve"> (</w:t>
            </w:r>
            <w:proofErr w:type="spellStart"/>
            <w:r w:rsidRPr="001D6E37">
              <w:rPr>
                <w:i/>
                <w:iCs/>
                <w:sz w:val="20"/>
                <w:szCs w:val="20"/>
              </w:rPr>
              <w:t>Iguana</w:t>
            </w:r>
            <w:proofErr w:type="spellEnd"/>
            <w:r w:rsidRPr="001D6E37">
              <w:rPr>
                <w:i/>
                <w:iCs/>
                <w:sz w:val="20"/>
                <w:szCs w:val="20"/>
              </w:rPr>
              <w:t xml:space="preserve"> LTD)</w:t>
            </w:r>
          </w:p>
        </w:tc>
        <w:tc>
          <w:tcPr>
            <w:tcW w:w="881" w:type="pct"/>
            <w:noWrap/>
            <w:vAlign w:val="center"/>
            <w:hideMark/>
          </w:tcPr>
          <w:p w:rsidR="00D12CA8" w:rsidRPr="001D6E37" w:rsidRDefault="00D12CA8" w:rsidP="00D12CA8">
            <w:pPr>
              <w:rPr>
                <w:sz w:val="20"/>
                <w:szCs w:val="20"/>
              </w:rPr>
            </w:pPr>
            <w:r w:rsidRPr="001D6E37">
              <w:rPr>
                <w:i/>
                <w:iCs/>
                <w:sz w:val="20"/>
                <w:szCs w:val="20"/>
              </w:rPr>
              <w:t xml:space="preserve">США, штат </w:t>
            </w:r>
            <w:proofErr w:type="spellStart"/>
            <w:r w:rsidRPr="001D6E37">
              <w:rPr>
                <w:i/>
                <w:iCs/>
                <w:sz w:val="20"/>
                <w:szCs w:val="20"/>
              </w:rPr>
              <w:t>Виржиния</w:t>
            </w:r>
            <w:proofErr w:type="spellEnd"/>
            <w:r w:rsidRPr="001D6E37">
              <w:rPr>
                <w:i/>
                <w:iCs/>
                <w:sz w:val="20"/>
                <w:szCs w:val="20"/>
              </w:rPr>
              <w:t>, 533</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proofErr w:type="spellStart"/>
            <w:r w:rsidRPr="001D6E37">
              <w:rPr>
                <w:i/>
                <w:iCs/>
                <w:sz w:val="20"/>
                <w:szCs w:val="20"/>
              </w:rPr>
              <w:t>Ruan</w:t>
            </w:r>
            <w:proofErr w:type="spellEnd"/>
            <w:r w:rsidRPr="001D6E37">
              <w:rPr>
                <w:i/>
                <w:iCs/>
                <w:sz w:val="20"/>
                <w:szCs w:val="20"/>
              </w:rPr>
              <w:t xml:space="preserve"> </w:t>
            </w:r>
            <w:proofErr w:type="spellStart"/>
            <w:r w:rsidRPr="001D6E37">
              <w:rPr>
                <w:i/>
                <w:iCs/>
                <w:sz w:val="20"/>
                <w:szCs w:val="20"/>
              </w:rPr>
              <w:t>Max</w:t>
            </w:r>
            <w:proofErr w:type="spellEnd"/>
            <w:r w:rsidRPr="001D6E37">
              <w:rPr>
                <w:i/>
                <w:iCs/>
                <w:sz w:val="20"/>
                <w:szCs w:val="20"/>
              </w:rPr>
              <w:t xml:space="preserve"> </w:t>
            </w:r>
            <w:proofErr w:type="spellStart"/>
            <w:r w:rsidRPr="001D6E37">
              <w:rPr>
                <w:i/>
                <w:iCs/>
                <w:sz w:val="20"/>
                <w:szCs w:val="20"/>
              </w:rPr>
              <w:t>Amer</w:t>
            </w:r>
            <w:proofErr w:type="spellEnd"/>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xml:space="preserve">Кипр, </w:t>
            </w:r>
            <w:proofErr w:type="spellStart"/>
            <w:r w:rsidRPr="001D6E37">
              <w:rPr>
                <w:i/>
                <w:iCs/>
                <w:sz w:val="20"/>
                <w:szCs w:val="20"/>
              </w:rPr>
              <w:t>Лимассол</w:t>
            </w:r>
            <w:proofErr w:type="spellEnd"/>
            <w:r w:rsidRPr="001D6E37">
              <w:rPr>
                <w:i/>
                <w:iCs/>
                <w:sz w:val="20"/>
                <w:szCs w:val="20"/>
              </w:rPr>
              <w:t>, 24-75</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776AE 6654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bl>
    <w:p w:rsidR="007C06A4" w:rsidRPr="001D6E37" w:rsidRDefault="007C06A4" w:rsidP="00D12CA8">
      <w:pPr>
        <w:pStyle w:val="Times12"/>
        <w:spacing w:before="120"/>
        <w:ind w:firstLine="0"/>
        <w:jc w:val="center"/>
        <w:rPr>
          <w:bCs w:val="0"/>
          <w:sz w:val="22"/>
        </w:rPr>
        <w:sectPr w:rsidR="007C06A4" w:rsidRPr="001D6E37" w:rsidSect="0085523F">
          <w:pgSz w:w="16840" w:h="11907" w:orient="landscape" w:code="9"/>
          <w:pgMar w:top="1418" w:right="1134" w:bottom="567" w:left="1134" w:header="567" w:footer="567" w:gutter="0"/>
          <w:cols w:space="708"/>
          <w:docGrid w:linePitch="360"/>
        </w:sectPr>
      </w:pPr>
    </w:p>
    <w:p w:rsidR="00D12CA8" w:rsidRPr="001D6E37" w:rsidRDefault="00D12CA8" w:rsidP="00D12CA8">
      <w:pPr>
        <w:pStyle w:val="affff5"/>
        <w:ind w:left="6237" w:firstLine="0"/>
        <w:jc w:val="left"/>
        <w:rPr>
          <w:sz w:val="18"/>
          <w:szCs w:val="18"/>
        </w:rPr>
      </w:pPr>
      <w:r w:rsidRPr="001D6E37">
        <w:rPr>
          <w:sz w:val="18"/>
          <w:szCs w:val="18"/>
        </w:rPr>
        <w:lastRenderedPageBreak/>
        <w:t>Форма 3</w:t>
      </w:r>
    </w:p>
    <w:p w:rsidR="00D12CA8" w:rsidRPr="001D6E37" w:rsidRDefault="00D12CA8" w:rsidP="00D12CA8">
      <w:pPr>
        <w:pStyle w:val="affff5"/>
        <w:ind w:left="6237" w:firstLine="0"/>
        <w:jc w:val="left"/>
        <w:rPr>
          <w:sz w:val="18"/>
          <w:szCs w:val="18"/>
        </w:rPr>
      </w:pPr>
      <w:r w:rsidRPr="001D6E37">
        <w:rPr>
          <w:sz w:val="18"/>
          <w:szCs w:val="18"/>
        </w:rPr>
        <w:t>Приложение к заявке на участие</w:t>
      </w:r>
    </w:p>
    <w:p w:rsidR="00D12CA8" w:rsidRPr="001D6E37" w:rsidRDefault="00D12CA8" w:rsidP="00D12CA8">
      <w:pPr>
        <w:pStyle w:val="affff5"/>
        <w:ind w:left="6237" w:firstLine="0"/>
        <w:jc w:val="left"/>
        <w:rPr>
          <w:sz w:val="18"/>
          <w:szCs w:val="18"/>
        </w:rPr>
      </w:pPr>
      <w:r w:rsidRPr="001D6E37">
        <w:rPr>
          <w:sz w:val="18"/>
          <w:szCs w:val="18"/>
        </w:rPr>
        <w:t>в запросе предложений</w:t>
      </w:r>
    </w:p>
    <w:p w:rsidR="00D12CA8" w:rsidRPr="001D6E37" w:rsidRDefault="00D12CA8" w:rsidP="00D12CA8">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D12CA8" w:rsidRPr="001D6E37" w:rsidRDefault="00D12CA8" w:rsidP="00D12CA8">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D12CA8" w:rsidRPr="001D6E37" w:rsidRDefault="00D12CA8" w:rsidP="00D12CA8">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C87330" w:rsidRPr="001D6E37" w:rsidRDefault="00C87330" w:rsidP="001F3D80">
      <w:pPr>
        <w:pStyle w:val="Times12"/>
        <w:spacing w:before="120"/>
        <w:jc w:val="center"/>
        <w:rPr>
          <w:b/>
          <w:snapToGrid w:val="0"/>
          <w:sz w:val="20"/>
          <w:szCs w:val="20"/>
        </w:rPr>
      </w:pPr>
    </w:p>
    <w:p w:rsidR="00D12CA8" w:rsidRPr="001D6E37" w:rsidRDefault="00D12CA8" w:rsidP="00E321CA">
      <w:pPr>
        <w:widowControl w:val="0"/>
        <w:tabs>
          <w:tab w:val="left" w:pos="851"/>
          <w:tab w:val="left" w:pos="9922"/>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D12CA8" w:rsidRPr="001D6E37" w:rsidRDefault="00D12CA8" w:rsidP="001F3D80">
      <w:pPr>
        <w:pStyle w:val="21"/>
        <w:spacing w:before="120" w:after="0"/>
        <w:jc w:val="center"/>
        <w:rPr>
          <w:rFonts w:ascii="Times New Roman" w:hAnsi="Times New Roman" w:cs="Times New Roman"/>
          <w:b w:val="0"/>
          <w:i w:val="0"/>
          <w:sz w:val="22"/>
          <w:szCs w:val="22"/>
        </w:rPr>
      </w:pPr>
      <w:bookmarkStart w:id="367" w:name="_Техническое_предложение_(Форма"/>
      <w:bookmarkStart w:id="368" w:name="_Toc235439567"/>
      <w:bookmarkEnd w:id="367"/>
    </w:p>
    <w:p w:rsidR="00C87330" w:rsidRPr="001D6E37" w:rsidRDefault="00C87330" w:rsidP="00D12CA8">
      <w:pPr>
        <w:pStyle w:val="21"/>
        <w:spacing w:before="0" w:after="0"/>
        <w:jc w:val="center"/>
        <w:rPr>
          <w:rFonts w:ascii="Times New Roman" w:hAnsi="Times New Roman" w:cs="Times New Roman"/>
          <w:bCs w:val="0"/>
          <w:i w:val="0"/>
          <w:sz w:val="22"/>
          <w:szCs w:val="22"/>
        </w:rPr>
      </w:pPr>
      <w:bookmarkStart w:id="369" w:name="_ТЕХНИЧЕСКОЕ_ПРЕДЛОЖЕНИЕ_(Форма_1"/>
      <w:bookmarkStart w:id="370" w:name="_Toc393134596"/>
      <w:bookmarkEnd w:id="369"/>
      <w:r w:rsidRPr="001D6E37">
        <w:rPr>
          <w:rFonts w:ascii="Times New Roman" w:hAnsi="Times New Roman" w:cs="Times New Roman"/>
          <w:bCs w:val="0"/>
          <w:i w:val="0"/>
          <w:sz w:val="22"/>
          <w:szCs w:val="22"/>
        </w:rPr>
        <w:t xml:space="preserve">ТЕХНИЧЕСКОЕ ПРЕДЛОЖЕНИЕ (Форма </w:t>
      </w:r>
      <w:r w:rsidR="008E14BD" w:rsidRPr="001D6E37">
        <w:rPr>
          <w:rFonts w:ascii="Times New Roman" w:hAnsi="Times New Roman" w:cs="Times New Roman"/>
          <w:bCs w:val="0"/>
          <w:i w:val="0"/>
          <w:sz w:val="22"/>
          <w:szCs w:val="22"/>
        </w:rPr>
        <w:t>3</w:t>
      </w:r>
      <w:r w:rsidRPr="001D6E37">
        <w:rPr>
          <w:rFonts w:ascii="Times New Roman" w:hAnsi="Times New Roman" w:cs="Times New Roman"/>
          <w:bCs w:val="0"/>
          <w:i w:val="0"/>
          <w:sz w:val="22"/>
          <w:szCs w:val="22"/>
        </w:rPr>
        <w:t>)</w:t>
      </w:r>
      <w:bookmarkEnd w:id="368"/>
      <w:bookmarkEnd w:id="370"/>
    </w:p>
    <w:p w:rsidR="00D12CA8" w:rsidRPr="001D6E37" w:rsidRDefault="00D12CA8" w:rsidP="001F3D80">
      <w:pPr>
        <w:spacing w:before="120"/>
        <w:jc w:val="right"/>
        <w:rPr>
          <w:b/>
          <w:i/>
          <w:iCs/>
          <w:sz w:val="22"/>
          <w:szCs w:val="22"/>
        </w:rPr>
      </w:pPr>
    </w:p>
    <w:p w:rsidR="00D12CA8" w:rsidRPr="001D6E37" w:rsidRDefault="00D12CA8" w:rsidP="009A5EA5">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D12CA8" w:rsidRPr="001D6E37" w:rsidRDefault="00D12CA8" w:rsidP="00C11635">
      <w:pPr>
        <w:ind w:firstLine="3544"/>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D12CA8" w:rsidRPr="001D6E37" w:rsidRDefault="00D12CA8" w:rsidP="00D12CA8">
      <w:pPr>
        <w:pStyle w:val="Times12"/>
        <w:rPr>
          <w:i/>
          <w:szCs w:val="24"/>
        </w:rPr>
      </w:pPr>
    </w:p>
    <w:p w:rsidR="00D12CA8" w:rsidRPr="001D6E37" w:rsidRDefault="00D12CA8" w:rsidP="00D12CA8">
      <w:pPr>
        <w:pStyle w:val="Times12"/>
        <w:ind w:firstLine="0"/>
        <w:jc w:val="center"/>
        <w:rPr>
          <w:b/>
          <w:i/>
          <w:szCs w:val="24"/>
        </w:rPr>
      </w:pPr>
      <w:r w:rsidRPr="001D6E37">
        <w:rPr>
          <w:b/>
          <w:i/>
          <w:szCs w:val="24"/>
        </w:rPr>
        <w:t>Суть технического предложения</w:t>
      </w:r>
    </w:p>
    <w:p w:rsidR="00D12CA8" w:rsidRPr="001D6E37" w:rsidRDefault="00D12CA8" w:rsidP="00D12CA8">
      <w:pPr>
        <w:pStyle w:val="afff2"/>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D12CA8" w:rsidRPr="001D6E37" w:rsidTr="00D12CA8">
        <w:trPr>
          <w:jc w:val="center"/>
        </w:trPr>
        <w:tc>
          <w:tcPr>
            <w:tcW w:w="1667" w:type="pct"/>
            <w:hideMark/>
          </w:tcPr>
          <w:p w:rsidR="00D12CA8" w:rsidRPr="001D6E37" w:rsidRDefault="00D12CA8" w:rsidP="00D12CA8">
            <w:pPr>
              <w:jc w:val="center"/>
              <w:rPr>
                <w:sz w:val="18"/>
                <w:szCs w:val="18"/>
              </w:rPr>
            </w:pPr>
            <w:r w:rsidRPr="001D6E37">
              <w:rPr>
                <w:sz w:val="18"/>
                <w:szCs w:val="18"/>
              </w:rPr>
              <w:t>_________________________</w:t>
            </w:r>
          </w:p>
        </w:tc>
        <w:tc>
          <w:tcPr>
            <w:tcW w:w="1667" w:type="pct"/>
            <w:hideMark/>
          </w:tcPr>
          <w:p w:rsidR="00D12CA8" w:rsidRPr="001D6E37" w:rsidRDefault="00D12CA8"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D12CA8" w:rsidRPr="001D6E37" w:rsidRDefault="00D12CA8" w:rsidP="00D12CA8">
            <w:pPr>
              <w:jc w:val="center"/>
              <w:rPr>
                <w:sz w:val="18"/>
                <w:szCs w:val="18"/>
              </w:rPr>
            </w:pPr>
            <w:r w:rsidRPr="001D6E37">
              <w:rPr>
                <w:sz w:val="18"/>
                <w:szCs w:val="18"/>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trHeight w:val="634"/>
          <w:jc w:val="center"/>
        </w:trPr>
        <w:tc>
          <w:tcPr>
            <w:tcW w:w="1667" w:type="pct"/>
            <w:vAlign w:val="center"/>
          </w:tcPr>
          <w:p w:rsidR="00D12CA8" w:rsidRPr="001D6E37" w:rsidRDefault="00D12CA8" w:rsidP="00D12CA8">
            <w:pPr>
              <w:jc w:val="center"/>
              <w:rPr>
                <w:sz w:val="18"/>
                <w:szCs w:val="18"/>
              </w:rPr>
            </w:pPr>
          </w:p>
        </w:tc>
        <w:tc>
          <w:tcPr>
            <w:tcW w:w="1667" w:type="pct"/>
            <w:vAlign w:val="center"/>
            <w:hideMark/>
          </w:tcPr>
          <w:p w:rsidR="00D12CA8" w:rsidRPr="001D6E37" w:rsidRDefault="00D12CA8" w:rsidP="00D12CA8">
            <w:pPr>
              <w:jc w:val="center"/>
              <w:rPr>
                <w:sz w:val="18"/>
                <w:szCs w:val="18"/>
              </w:rPr>
            </w:pPr>
            <w:r w:rsidRPr="001D6E37">
              <w:rPr>
                <w:sz w:val="18"/>
                <w:szCs w:val="18"/>
              </w:rPr>
              <w:t>М.П.</w:t>
            </w:r>
          </w:p>
        </w:tc>
        <w:tc>
          <w:tcPr>
            <w:tcW w:w="1666" w:type="pct"/>
            <w:vAlign w:val="center"/>
          </w:tcPr>
          <w:p w:rsidR="00D12CA8" w:rsidRPr="001D6E37" w:rsidRDefault="00D12CA8" w:rsidP="00D12CA8">
            <w:pPr>
              <w:jc w:val="center"/>
              <w:rPr>
                <w:sz w:val="18"/>
                <w:szCs w:val="18"/>
              </w:rPr>
            </w:pPr>
          </w:p>
        </w:tc>
      </w:tr>
    </w:tbl>
    <w:p w:rsidR="00D12CA8" w:rsidRPr="001D6E37" w:rsidRDefault="00D12CA8" w:rsidP="00D12CA8">
      <w:pPr>
        <w:pStyle w:val="Times12"/>
        <w:tabs>
          <w:tab w:val="left" w:pos="426"/>
        </w:tabs>
        <w:ind w:firstLine="0"/>
        <w:rPr>
          <w:b/>
          <w:bCs w:val="0"/>
          <w:sz w:val="20"/>
          <w:szCs w:val="20"/>
        </w:rPr>
      </w:pPr>
      <w:r w:rsidRPr="001D6E37">
        <w:rPr>
          <w:b/>
          <w:bCs w:val="0"/>
          <w:sz w:val="20"/>
          <w:szCs w:val="20"/>
        </w:rPr>
        <w:t>ИНСТРУКЦИИ ПО ЗАПОЛНЕНИЮ</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запроса </w:t>
      </w:r>
      <w:r w:rsidR="00C11635" w:rsidRPr="001D6E37">
        <w:rPr>
          <w:sz w:val="20"/>
          <w:szCs w:val="20"/>
        </w:rPr>
        <w:t>предложений</w:t>
      </w:r>
      <w:r w:rsidRPr="001D6E37">
        <w:rPr>
          <w:sz w:val="20"/>
          <w:szCs w:val="20"/>
        </w:rPr>
        <w:t>.</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приводит номер и дату заявки на участие в запросе </w:t>
      </w:r>
      <w:r w:rsidR="00C11635" w:rsidRPr="001D6E37">
        <w:rPr>
          <w:sz w:val="20"/>
          <w:szCs w:val="20"/>
        </w:rPr>
        <w:t>предложений</w:t>
      </w:r>
      <w:r w:rsidRPr="001D6E37">
        <w:rPr>
          <w:sz w:val="20"/>
          <w:szCs w:val="20"/>
        </w:rPr>
        <w:t>, приложением к которой является данное техническое предложение.</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указывает свое фирменное наименование (в </w:t>
      </w:r>
      <w:proofErr w:type="spellStart"/>
      <w:r w:rsidRPr="001D6E37">
        <w:rPr>
          <w:sz w:val="20"/>
          <w:szCs w:val="20"/>
        </w:rPr>
        <w:t>т.ч</w:t>
      </w:r>
      <w:proofErr w:type="spellEnd"/>
      <w:r w:rsidRPr="001D6E37">
        <w:rPr>
          <w:sz w:val="20"/>
          <w:szCs w:val="20"/>
        </w:rPr>
        <w:t>. организационно-правовую форму).</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Выше приведена форма титульного листа Технического предложения.</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Техническое предложение участника запроса </w:t>
      </w:r>
      <w:r w:rsidR="00C11635" w:rsidRPr="001D6E37">
        <w:rPr>
          <w:sz w:val="20"/>
          <w:szCs w:val="20"/>
        </w:rPr>
        <w:t>предложений</w:t>
      </w:r>
      <w:r w:rsidRPr="001D6E37">
        <w:rPr>
          <w:sz w:val="20"/>
          <w:szCs w:val="20"/>
        </w:rPr>
        <w:t>, помимо материалов, указанных в тексте технических требований, должно включать:</w:t>
      </w:r>
    </w:p>
    <w:p w:rsidR="00D12CA8" w:rsidRPr="001D6E37" w:rsidRDefault="00D12CA8" w:rsidP="00A3046A">
      <w:pPr>
        <w:pStyle w:val="Times12"/>
        <w:numPr>
          <w:ilvl w:val="1"/>
          <w:numId w:val="48"/>
        </w:numPr>
        <w:tabs>
          <w:tab w:val="left" w:pos="426"/>
        </w:tabs>
        <w:rPr>
          <w:sz w:val="20"/>
          <w:szCs w:val="20"/>
        </w:rPr>
      </w:pPr>
      <w:r w:rsidRPr="001D6E37">
        <w:rPr>
          <w:sz w:val="20"/>
          <w:szCs w:val="20"/>
        </w:rPr>
        <w:t>для закупок работ, услуг</w:t>
      </w:r>
      <w:r w:rsidRPr="001D6E37">
        <w:rPr>
          <w:sz w:val="20"/>
          <w:szCs w:val="20"/>
          <w:lang w:val="en-US"/>
        </w:rPr>
        <w:t>:</w:t>
      </w:r>
    </w:p>
    <w:p w:rsidR="00D12CA8" w:rsidRPr="001D6E37" w:rsidRDefault="00D12CA8"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12CA8" w:rsidRPr="001D6E37" w:rsidRDefault="00D12CA8"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 xml:space="preserve">указание объема работ или </w:t>
      </w:r>
      <w:proofErr w:type="gramStart"/>
      <w:r w:rsidRPr="001D6E37">
        <w:rPr>
          <w:rFonts w:eastAsia="Arial Unicode MS"/>
          <w:bCs/>
          <w:sz w:val="20"/>
          <w:szCs w:val="20"/>
        </w:rPr>
        <w:t>услуг</w:t>
      </w:r>
      <w:proofErr w:type="gramEnd"/>
      <w:r w:rsidRPr="001D6E37">
        <w:rPr>
          <w:rFonts w:eastAsia="Arial Unicode MS"/>
          <w:bCs/>
          <w:sz w:val="20"/>
          <w:szCs w:val="20"/>
        </w:rPr>
        <w:t xml:space="preserve"> или порядка его определения;</w:t>
      </w:r>
    </w:p>
    <w:p w:rsidR="00D12CA8" w:rsidRPr="001D6E37" w:rsidRDefault="00D12CA8"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[при необходимости, в случае установления соответствующего требования в пункте </w:t>
      </w:r>
      <w:r w:rsidR="00C600AF" w:rsidRPr="001D6E37">
        <w:rPr>
          <w:rFonts w:eastAsia="Arial Unicode MS"/>
          <w:bCs/>
          <w:sz w:val="20"/>
          <w:szCs w:val="20"/>
        </w:rPr>
        <w:fldChar w:fldCharType="begin"/>
      </w:r>
      <w:r w:rsidRPr="001D6E37">
        <w:rPr>
          <w:rFonts w:eastAsia="Arial Unicode MS"/>
          <w:bCs/>
          <w:sz w:val="20"/>
          <w:szCs w:val="20"/>
        </w:rPr>
        <w:instrText xml:space="preserve"> REF _Ref317257698 \n \h </w:instrText>
      </w:r>
      <w:r w:rsidR="00C600AF" w:rsidRPr="001D6E37">
        <w:rPr>
          <w:rFonts w:eastAsia="Arial Unicode MS"/>
          <w:bCs/>
          <w:sz w:val="20"/>
          <w:szCs w:val="20"/>
        </w:rPr>
      </w:r>
      <w:r w:rsidR="00C600AF" w:rsidRPr="001D6E37">
        <w:rPr>
          <w:rFonts w:eastAsia="Arial Unicode MS"/>
          <w:bCs/>
          <w:sz w:val="20"/>
          <w:szCs w:val="20"/>
        </w:rPr>
        <w:fldChar w:fldCharType="separate"/>
      </w:r>
      <w:r w:rsidR="00AD6577">
        <w:rPr>
          <w:rFonts w:eastAsia="Arial Unicode MS"/>
          <w:bCs/>
          <w:sz w:val="20"/>
          <w:szCs w:val="20"/>
        </w:rPr>
        <w:t>16</w:t>
      </w:r>
      <w:r w:rsidR="00C600AF" w:rsidRPr="001D6E37">
        <w:rPr>
          <w:rFonts w:eastAsia="Arial Unicode MS"/>
          <w:bCs/>
          <w:sz w:val="20"/>
          <w:szCs w:val="20"/>
        </w:rPr>
        <w:fldChar w:fldCharType="end"/>
      </w:r>
      <w:r w:rsidRPr="001D6E37">
        <w:rPr>
          <w:rFonts w:eastAsia="Arial Unicode MS"/>
          <w:bCs/>
          <w:sz w:val="20"/>
          <w:szCs w:val="20"/>
        </w:rPr>
        <w:t xml:space="preserve"> раздела </w:t>
      </w:r>
      <w:r w:rsidR="00C600AF" w:rsidRPr="001D6E37">
        <w:rPr>
          <w:rFonts w:eastAsia="Arial Unicode MS"/>
          <w:bCs/>
          <w:sz w:val="20"/>
          <w:szCs w:val="20"/>
        </w:rPr>
        <w:fldChar w:fldCharType="begin"/>
      </w:r>
      <w:r w:rsidRPr="001D6E37">
        <w:rPr>
          <w:rFonts w:eastAsia="Arial Unicode MS"/>
          <w:bCs/>
          <w:sz w:val="20"/>
          <w:szCs w:val="20"/>
        </w:rPr>
        <w:instrText xml:space="preserve"> REF _Ref317249938 \n \h </w:instrText>
      </w:r>
      <w:r w:rsidR="00C600AF" w:rsidRPr="001D6E37">
        <w:rPr>
          <w:rFonts w:eastAsia="Arial Unicode MS"/>
          <w:bCs/>
          <w:sz w:val="20"/>
          <w:szCs w:val="20"/>
        </w:rPr>
      </w:r>
      <w:r w:rsidR="00C600AF" w:rsidRPr="001D6E37">
        <w:rPr>
          <w:rFonts w:eastAsia="Arial Unicode MS"/>
          <w:bCs/>
          <w:sz w:val="20"/>
          <w:szCs w:val="20"/>
        </w:rPr>
        <w:fldChar w:fldCharType="separate"/>
      </w:r>
      <w:r w:rsidR="00AD6577">
        <w:rPr>
          <w:rFonts w:eastAsia="Arial Unicode MS"/>
          <w:bCs/>
          <w:sz w:val="20"/>
          <w:szCs w:val="20"/>
        </w:rPr>
        <w:t>5</w:t>
      </w:r>
      <w:r w:rsidR="00C600AF" w:rsidRPr="001D6E37">
        <w:rPr>
          <w:rFonts w:eastAsia="Arial Unicode MS"/>
          <w:bCs/>
          <w:sz w:val="20"/>
          <w:szCs w:val="20"/>
        </w:rPr>
        <w:fldChar w:fldCharType="end"/>
      </w:r>
      <w:r w:rsidRPr="001D6E37">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D12CA8" w:rsidRPr="00572845" w:rsidRDefault="00D12CA8" w:rsidP="00A3046A">
      <w:pPr>
        <w:pStyle w:val="Times12"/>
        <w:numPr>
          <w:ilvl w:val="1"/>
          <w:numId w:val="48"/>
        </w:numPr>
        <w:tabs>
          <w:tab w:val="left" w:pos="426"/>
        </w:tabs>
        <w:rPr>
          <w:sz w:val="20"/>
          <w:szCs w:val="20"/>
        </w:rPr>
      </w:pPr>
      <w:r w:rsidRPr="001D6E37">
        <w:rPr>
          <w:sz w:val="20"/>
          <w:szCs w:val="20"/>
        </w:rPr>
        <w:t>для закупок товаров</w:t>
      </w:r>
      <w:r w:rsidRPr="001D6E37">
        <w:rPr>
          <w:sz w:val="20"/>
          <w:szCs w:val="20"/>
          <w:lang w:val="en-US"/>
        </w:rPr>
        <w:t>:</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наименование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наименование изготовителя (юридического лица согласно подразделу </w:t>
      </w:r>
      <w:r w:rsidRPr="00572845">
        <w:rPr>
          <w:rFonts w:eastAsia="Arial Unicode MS"/>
          <w:bCs/>
          <w:sz w:val="20"/>
          <w:szCs w:val="20"/>
        </w:rPr>
        <w:fldChar w:fldCharType="begin"/>
      </w:r>
      <w:r w:rsidRPr="00572845">
        <w:rPr>
          <w:rFonts w:eastAsia="Arial Unicode MS"/>
          <w:bCs/>
          <w:sz w:val="20"/>
          <w:szCs w:val="20"/>
        </w:rPr>
        <w:instrText xml:space="preserve"> REF _Ref389127675 \r \h </w:instrText>
      </w:r>
      <w:r>
        <w:rPr>
          <w:rFonts w:eastAsia="Arial Unicode MS"/>
          <w:bCs/>
          <w:sz w:val="20"/>
          <w:szCs w:val="20"/>
        </w:rPr>
        <w:instrText xml:space="preserve"> \* MERGEFORMAT </w:instrText>
      </w:r>
      <w:r w:rsidRPr="00572845">
        <w:rPr>
          <w:rFonts w:eastAsia="Arial Unicode MS"/>
          <w:bCs/>
          <w:sz w:val="20"/>
          <w:szCs w:val="20"/>
        </w:rPr>
      </w:r>
      <w:r w:rsidRPr="00572845">
        <w:rPr>
          <w:rFonts w:eastAsia="Arial Unicode MS"/>
          <w:bCs/>
          <w:sz w:val="20"/>
          <w:szCs w:val="20"/>
        </w:rPr>
        <w:fldChar w:fldCharType="separate"/>
      </w:r>
      <w:r w:rsidR="00AD6577">
        <w:rPr>
          <w:rFonts w:eastAsia="Arial Unicode MS"/>
          <w:bCs/>
          <w:sz w:val="20"/>
          <w:szCs w:val="20"/>
        </w:rPr>
        <w:t>3.6</w:t>
      </w:r>
      <w:r w:rsidRPr="00572845">
        <w:rPr>
          <w:rFonts w:eastAsia="Arial Unicode MS"/>
          <w:bCs/>
          <w:sz w:val="20"/>
          <w:szCs w:val="20"/>
        </w:rPr>
        <w:fldChar w:fldCharType="end"/>
      </w:r>
      <w:r w:rsidRPr="00572845">
        <w:rPr>
          <w:rFonts w:eastAsia="Arial Unicode MS"/>
          <w:bCs/>
          <w:sz w:val="20"/>
          <w:szCs w:val="20"/>
        </w:rPr>
        <w:t>) и страны происхождения оборудования;</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описание комплектации товара;</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указание количества товаров;</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 xml:space="preserve">в случае установления соответствующего требования в пункте </w:t>
      </w:r>
      <w:r w:rsidRPr="00572845">
        <w:rPr>
          <w:rFonts w:eastAsia="Arial Unicode MS"/>
          <w:bCs/>
          <w:sz w:val="20"/>
          <w:szCs w:val="20"/>
        </w:rPr>
        <w:fldChar w:fldCharType="begin"/>
      </w:r>
      <w:r w:rsidRPr="00572845">
        <w:rPr>
          <w:rFonts w:eastAsia="Arial Unicode MS"/>
          <w:bCs/>
          <w:sz w:val="20"/>
          <w:szCs w:val="20"/>
        </w:rPr>
        <w:instrText xml:space="preserve"> REF _Ref317257698 \r \h  \* MERGEFORMAT </w:instrText>
      </w:r>
      <w:r w:rsidRPr="00572845">
        <w:rPr>
          <w:rFonts w:eastAsia="Arial Unicode MS"/>
          <w:bCs/>
          <w:sz w:val="20"/>
          <w:szCs w:val="20"/>
        </w:rPr>
      </w:r>
      <w:r w:rsidRPr="00572845">
        <w:rPr>
          <w:rFonts w:eastAsia="Arial Unicode MS"/>
          <w:bCs/>
          <w:sz w:val="20"/>
          <w:szCs w:val="20"/>
        </w:rPr>
        <w:fldChar w:fldCharType="separate"/>
      </w:r>
      <w:r w:rsidR="00AD6577">
        <w:rPr>
          <w:rFonts w:eastAsia="Arial Unicode MS"/>
          <w:bCs/>
          <w:sz w:val="20"/>
          <w:szCs w:val="20"/>
        </w:rPr>
        <w:t>16</w:t>
      </w:r>
      <w:r w:rsidRPr="00572845">
        <w:rPr>
          <w:rFonts w:eastAsia="Arial Unicode MS"/>
          <w:bCs/>
          <w:sz w:val="20"/>
          <w:szCs w:val="20"/>
        </w:rPr>
        <w:fldChar w:fldCharType="end"/>
      </w:r>
      <w:r w:rsidRPr="00572845">
        <w:rPr>
          <w:rFonts w:eastAsia="Arial Unicode MS"/>
          <w:bCs/>
          <w:sz w:val="20"/>
          <w:szCs w:val="20"/>
        </w:rPr>
        <w:t xml:space="preserve"> раздела </w:t>
      </w:r>
      <w:r w:rsidRPr="00572845">
        <w:rPr>
          <w:rFonts w:eastAsia="Arial Unicode MS"/>
          <w:bCs/>
          <w:sz w:val="20"/>
          <w:szCs w:val="20"/>
        </w:rPr>
        <w:fldChar w:fldCharType="begin"/>
      </w:r>
      <w:r w:rsidRPr="00572845">
        <w:rPr>
          <w:rFonts w:eastAsia="Arial Unicode MS"/>
          <w:bCs/>
          <w:sz w:val="20"/>
          <w:szCs w:val="20"/>
        </w:rPr>
        <w:instrText xml:space="preserve"> REF _Ref317249938 \r \h  \* MERGEFORMAT </w:instrText>
      </w:r>
      <w:r w:rsidRPr="00572845">
        <w:rPr>
          <w:rFonts w:eastAsia="Arial Unicode MS"/>
          <w:bCs/>
          <w:sz w:val="20"/>
          <w:szCs w:val="20"/>
        </w:rPr>
      </w:r>
      <w:r w:rsidRPr="00572845">
        <w:rPr>
          <w:rFonts w:eastAsia="Arial Unicode MS"/>
          <w:bCs/>
          <w:sz w:val="20"/>
          <w:szCs w:val="20"/>
        </w:rPr>
        <w:fldChar w:fldCharType="separate"/>
      </w:r>
      <w:r w:rsidR="00AD6577">
        <w:rPr>
          <w:rFonts w:eastAsia="Arial Unicode MS"/>
          <w:bCs/>
          <w:sz w:val="20"/>
          <w:szCs w:val="20"/>
        </w:rPr>
        <w:t>5</w:t>
      </w:r>
      <w:r w:rsidRPr="00572845">
        <w:rPr>
          <w:rFonts w:eastAsia="Arial Unicode MS"/>
          <w:bCs/>
          <w:sz w:val="20"/>
          <w:szCs w:val="20"/>
        </w:rPr>
        <w:fldChar w:fldCharType="end"/>
      </w:r>
      <w:r w:rsidRPr="00572845">
        <w:rPr>
          <w:rFonts w:eastAsia="Arial Unicode MS"/>
          <w:bCs/>
          <w:sz w:val="20"/>
          <w:szCs w:val="20"/>
        </w:rPr>
        <w:t xml:space="preserve"> «Информацио</w:t>
      </w:r>
      <w:r>
        <w:rPr>
          <w:rFonts w:eastAsia="Arial Unicode MS"/>
          <w:bCs/>
          <w:sz w:val="20"/>
          <w:szCs w:val="20"/>
        </w:rPr>
        <w:t>нная карта запроса предложений»,</w:t>
      </w:r>
      <w:r w:rsidRPr="00572845">
        <w:rPr>
          <w:rFonts w:eastAsia="Arial Unicode MS"/>
          <w:bCs/>
          <w:sz w:val="20"/>
          <w:szCs w:val="20"/>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в случае установления соответствующего требования в пункта </w:t>
      </w:r>
      <w:r>
        <w:rPr>
          <w:rFonts w:eastAsia="Arial Unicode MS"/>
          <w:bCs/>
          <w:sz w:val="20"/>
          <w:szCs w:val="20"/>
        </w:rPr>
        <w:fldChar w:fldCharType="begin"/>
      </w:r>
      <w:r>
        <w:rPr>
          <w:rFonts w:eastAsia="Arial Unicode MS"/>
          <w:bCs/>
          <w:sz w:val="20"/>
          <w:szCs w:val="20"/>
        </w:rPr>
        <w:instrText xml:space="preserve"> REF _Ref392261371 \n \h </w:instrText>
      </w:r>
      <w:r>
        <w:rPr>
          <w:rFonts w:eastAsia="Arial Unicode MS"/>
          <w:bCs/>
          <w:sz w:val="20"/>
          <w:szCs w:val="20"/>
        </w:rPr>
      </w:r>
      <w:r>
        <w:rPr>
          <w:rFonts w:eastAsia="Arial Unicode MS"/>
          <w:bCs/>
          <w:sz w:val="20"/>
          <w:szCs w:val="20"/>
        </w:rPr>
        <w:fldChar w:fldCharType="separate"/>
      </w:r>
      <w:r w:rsidR="00AD6577">
        <w:rPr>
          <w:rFonts w:eastAsia="Arial Unicode MS"/>
          <w:bCs/>
          <w:sz w:val="20"/>
          <w:szCs w:val="20"/>
        </w:rPr>
        <w:t>17.2.3</w:t>
      </w:r>
      <w:r>
        <w:rPr>
          <w:rFonts w:eastAsia="Arial Unicode MS"/>
          <w:bCs/>
          <w:sz w:val="20"/>
          <w:szCs w:val="20"/>
        </w:rPr>
        <w:fldChar w:fldCharType="end"/>
      </w:r>
      <w:r w:rsidRPr="00572845">
        <w:rPr>
          <w:rFonts w:eastAsia="Arial Unicode MS"/>
          <w:bCs/>
          <w:sz w:val="20"/>
          <w:szCs w:val="20"/>
        </w:rPr>
        <w:t xml:space="preserve"> раздела </w:t>
      </w:r>
      <w:r w:rsidRPr="00572845">
        <w:rPr>
          <w:rFonts w:eastAsia="Arial Unicode MS"/>
          <w:bCs/>
          <w:sz w:val="20"/>
          <w:szCs w:val="20"/>
        </w:rPr>
        <w:fldChar w:fldCharType="begin"/>
      </w:r>
      <w:r w:rsidRPr="00572845">
        <w:rPr>
          <w:rFonts w:eastAsia="Arial Unicode MS"/>
          <w:bCs/>
          <w:sz w:val="20"/>
          <w:szCs w:val="20"/>
        </w:rPr>
        <w:instrText xml:space="preserve"> REF _Ref317249938 \r \h  \* MERGEFORMAT </w:instrText>
      </w:r>
      <w:r w:rsidRPr="00572845">
        <w:rPr>
          <w:rFonts w:eastAsia="Arial Unicode MS"/>
          <w:bCs/>
          <w:sz w:val="20"/>
          <w:szCs w:val="20"/>
        </w:rPr>
      </w:r>
      <w:r w:rsidRPr="00572845">
        <w:rPr>
          <w:rFonts w:eastAsia="Arial Unicode MS"/>
          <w:bCs/>
          <w:sz w:val="20"/>
          <w:szCs w:val="20"/>
        </w:rPr>
        <w:fldChar w:fldCharType="separate"/>
      </w:r>
      <w:r w:rsidR="00AD6577">
        <w:rPr>
          <w:rFonts w:eastAsia="Arial Unicode MS"/>
          <w:bCs/>
          <w:sz w:val="20"/>
          <w:szCs w:val="20"/>
        </w:rPr>
        <w:t>5</w:t>
      </w:r>
      <w:r w:rsidRPr="00572845">
        <w:rPr>
          <w:rFonts w:eastAsia="Arial Unicode MS"/>
          <w:bCs/>
          <w:sz w:val="20"/>
          <w:szCs w:val="20"/>
        </w:rPr>
        <w:fldChar w:fldCharType="end"/>
      </w:r>
      <w:r w:rsidRPr="00572845">
        <w:rPr>
          <w:rFonts w:eastAsia="Arial Unicode MS"/>
          <w:bCs/>
          <w:sz w:val="20"/>
          <w:szCs w:val="20"/>
        </w:rPr>
        <w:t xml:space="preserve"> «Информацио</w:t>
      </w:r>
      <w:r>
        <w:rPr>
          <w:rFonts w:eastAsia="Arial Unicode MS"/>
          <w:bCs/>
          <w:sz w:val="20"/>
          <w:szCs w:val="20"/>
        </w:rPr>
        <w:t>нная карта запроса предложений»,</w:t>
      </w:r>
      <w:r w:rsidRPr="00572845">
        <w:rPr>
          <w:rFonts w:eastAsia="Arial Unicode MS"/>
          <w:bCs/>
          <w:sz w:val="20"/>
          <w:szCs w:val="20"/>
        </w:rPr>
        <w:t xml:space="preserve"> для подтверждения требований, указанных в Исходных технических требованиях (ИТТ) </w:t>
      </w:r>
      <w:r w:rsidRPr="00572845">
        <w:rPr>
          <w:rFonts w:eastAsia="Arial Unicode MS"/>
          <w:bCs/>
          <w:sz w:val="20"/>
          <w:szCs w:val="20"/>
        </w:rPr>
        <w:lastRenderedPageBreak/>
        <w:t>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572845" w:rsidRDefault="00572845" w:rsidP="00572845">
      <w:pPr>
        <w:spacing w:before="60" w:after="60"/>
        <w:jc w:val="both"/>
        <w:rPr>
          <w:bCs/>
          <w:sz w:val="20"/>
          <w:szCs w:val="20"/>
        </w:rPr>
      </w:pPr>
    </w:p>
    <w:p w:rsidR="00572845" w:rsidRPr="00572845" w:rsidRDefault="00572845" w:rsidP="00572845">
      <w:pPr>
        <w:spacing w:before="60" w:after="60"/>
        <w:jc w:val="both"/>
        <w:rPr>
          <w:bCs/>
          <w:sz w:val="20"/>
          <w:szCs w:val="20"/>
        </w:rPr>
      </w:pPr>
      <w:r w:rsidRPr="00572845">
        <w:rPr>
          <w:bCs/>
          <w:sz w:val="20"/>
          <w:szCs w:val="20"/>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56"/>
        <w:gridCol w:w="2896"/>
        <w:gridCol w:w="3660"/>
      </w:tblGrid>
      <w:tr w:rsidR="00572845" w:rsidRPr="00572845" w:rsidTr="00E321CA">
        <w:tc>
          <w:tcPr>
            <w:tcW w:w="1693"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Требования ИТТ</w:t>
            </w:r>
          </w:p>
        </w:tc>
        <w:tc>
          <w:tcPr>
            <w:tcW w:w="1461"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Указано в ТЗ (ТУ)</w:t>
            </w:r>
          </w:p>
        </w:tc>
        <w:tc>
          <w:tcPr>
            <w:tcW w:w="1846"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Примечание</w:t>
            </w:r>
          </w:p>
        </w:tc>
      </w:tr>
      <w:tr w:rsidR="00572845" w:rsidRPr="00572845" w:rsidTr="00572845">
        <w:tc>
          <w:tcPr>
            <w:tcW w:w="1693" w:type="pct"/>
            <w:vAlign w:val="center"/>
          </w:tcPr>
          <w:p w:rsidR="00572845" w:rsidRPr="00E321CA" w:rsidRDefault="00572845" w:rsidP="00D76549">
            <w:pPr>
              <w:spacing w:before="60" w:after="60"/>
              <w:ind w:right="-108"/>
              <w:jc w:val="center"/>
              <w:rPr>
                <w:bCs/>
                <w:sz w:val="20"/>
                <w:szCs w:val="20"/>
              </w:rPr>
            </w:pPr>
            <w:r w:rsidRPr="00E321CA">
              <w:rPr>
                <w:bCs/>
                <w:sz w:val="20"/>
                <w:szCs w:val="20"/>
              </w:rPr>
              <w:t>Вес не более 100 кг</w:t>
            </w:r>
          </w:p>
          <w:p w:rsidR="00572845" w:rsidRPr="00E321CA" w:rsidRDefault="00572845" w:rsidP="00D76549">
            <w:pPr>
              <w:spacing w:before="60" w:after="60"/>
              <w:ind w:left="-79" w:right="-108"/>
              <w:jc w:val="center"/>
              <w:rPr>
                <w:bCs/>
                <w:sz w:val="20"/>
                <w:szCs w:val="20"/>
              </w:rPr>
            </w:pPr>
            <w:r w:rsidRPr="00E321CA">
              <w:rPr>
                <w:bCs/>
                <w:sz w:val="20"/>
                <w:szCs w:val="20"/>
              </w:rPr>
              <w:t>(пример оформления)</w:t>
            </w:r>
          </w:p>
        </w:tc>
        <w:tc>
          <w:tcPr>
            <w:tcW w:w="1461" w:type="pct"/>
            <w:vAlign w:val="center"/>
          </w:tcPr>
          <w:p w:rsidR="00572845" w:rsidRPr="00E321CA" w:rsidRDefault="00572845" w:rsidP="00D76549">
            <w:pPr>
              <w:spacing w:before="60" w:after="60"/>
              <w:ind w:left="-79" w:right="-108"/>
              <w:jc w:val="center"/>
              <w:rPr>
                <w:bCs/>
                <w:sz w:val="20"/>
                <w:szCs w:val="20"/>
              </w:rPr>
            </w:pPr>
            <w:r w:rsidRPr="00E321CA">
              <w:rPr>
                <w:bCs/>
                <w:sz w:val="20"/>
                <w:szCs w:val="20"/>
              </w:rPr>
              <w:t>120 кг</w:t>
            </w:r>
          </w:p>
        </w:tc>
        <w:tc>
          <w:tcPr>
            <w:tcW w:w="1846" w:type="pct"/>
            <w:vAlign w:val="center"/>
          </w:tcPr>
          <w:p w:rsidR="00572845" w:rsidRPr="00E321CA" w:rsidRDefault="00572845" w:rsidP="00D76549">
            <w:pPr>
              <w:spacing w:before="60" w:after="60"/>
              <w:ind w:left="-79" w:right="-108"/>
              <w:jc w:val="center"/>
              <w:rPr>
                <w:bCs/>
                <w:sz w:val="20"/>
                <w:szCs w:val="20"/>
              </w:rPr>
            </w:pPr>
            <w:r w:rsidRPr="00E321CA">
              <w:rPr>
                <w:bCs/>
                <w:sz w:val="20"/>
                <w:szCs w:val="20"/>
              </w:rPr>
              <w:t>Будет приведено в соответствие с требованиями ИТТ</w:t>
            </w:r>
          </w:p>
        </w:tc>
      </w:tr>
      <w:tr w:rsidR="00572845" w:rsidRPr="00572845" w:rsidTr="00E321CA">
        <w:tc>
          <w:tcPr>
            <w:tcW w:w="1693"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Габариты: 1000/800/200 мм (пример оформления)</w:t>
            </w:r>
          </w:p>
        </w:tc>
        <w:tc>
          <w:tcPr>
            <w:tcW w:w="1461"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890/800/210 мм</w:t>
            </w:r>
          </w:p>
        </w:tc>
        <w:tc>
          <w:tcPr>
            <w:tcW w:w="1846"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Будет приведено в соответствие с требованиями ИТТ</w:t>
            </w:r>
          </w:p>
        </w:tc>
      </w:tr>
      <w:tr w:rsidR="00572845" w:rsidRPr="00572845" w:rsidTr="00572845">
        <w:tc>
          <w:tcPr>
            <w:tcW w:w="1693" w:type="pct"/>
            <w:vAlign w:val="center"/>
          </w:tcPr>
          <w:p w:rsidR="00572845" w:rsidRPr="00E321CA" w:rsidRDefault="00572845" w:rsidP="00D76549">
            <w:pPr>
              <w:spacing w:before="60" w:after="60"/>
              <w:jc w:val="center"/>
              <w:rPr>
                <w:bCs/>
                <w:sz w:val="20"/>
                <w:szCs w:val="20"/>
              </w:rPr>
            </w:pPr>
            <w:r w:rsidRPr="00E321CA">
              <w:rPr>
                <w:bCs/>
                <w:sz w:val="20"/>
                <w:szCs w:val="20"/>
              </w:rPr>
              <w:t>…</w:t>
            </w:r>
          </w:p>
        </w:tc>
        <w:tc>
          <w:tcPr>
            <w:tcW w:w="1461" w:type="pct"/>
            <w:vAlign w:val="center"/>
          </w:tcPr>
          <w:p w:rsidR="00572845" w:rsidRPr="00E321CA" w:rsidRDefault="00572845" w:rsidP="00D76549">
            <w:pPr>
              <w:spacing w:before="60" w:after="60"/>
              <w:jc w:val="center"/>
              <w:rPr>
                <w:bCs/>
                <w:sz w:val="20"/>
                <w:szCs w:val="20"/>
              </w:rPr>
            </w:pPr>
            <w:r w:rsidRPr="00E321CA">
              <w:rPr>
                <w:bCs/>
                <w:sz w:val="20"/>
                <w:szCs w:val="20"/>
              </w:rPr>
              <w:t>…</w:t>
            </w:r>
          </w:p>
        </w:tc>
        <w:tc>
          <w:tcPr>
            <w:tcW w:w="1846" w:type="pct"/>
            <w:vAlign w:val="center"/>
          </w:tcPr>
          <w:p w:rsidR="00572845" w:rsidRPr="00E321CA" w:rsidRDefault="00572845" w:rsidP="00D76549">
            <w:pPr>
              <w:spacing w:before="60" w:after="60"/>
              <w:jc w:val="center"/>
              <w:rPr>
                <w:bCs/>
                <w:sz w:val="20"/>
                <w:szCs w:val="20"/>
              </w:rPr>
            </w:pPr>
            <w:r w:rsidRPr="00E321CA">
              <w:rPr>
                <w:bCs/>
                <w:sz w:val="20"/>
                <w:szCs w:val="20"/>
              </w:rPr>
              <w:t>…</w:t>
            </w:r>
          </w:p>
        </w:tc>
      </w:tr>
    </w:tbl>
    <w:p w:rsidR="00572845" w:rsidRPr="00572845" w:rsidRDefault="00572845" w:rsidP="00572845">
      <w:pPr>
        <w:pStyle w:val="Times12"/>
        <w:tabs>
          <w:tab w:val="left" w:pos="1134"/>
          <w:tab w:val="left" w:pos="1418"/>
        </w:tabs>
        <w:ind w:firstLine="0"/>
        <w:rPr>
          <w:b/>
          <w:i/>
          <w:szCs w:val="24"/>
        </w:rPr>
      </w:pPr>
    </w:p>
    <w:p w:rsidR="00572845" w:rsidRPr="00E321CA" w:rsidRDefault="00572845" w:rsidP="00A3046A">
      <w:pPr>
        <w:pStyle w:val="Times12"/>
        <w:numPr>
          <w:ilvl w:val="0"/>
          <w:numId w:val="16"/>
        </w:numPr>
        <w:tabs>
          <w:tab w:val="clear" w:pos="960"/>
          <w:tab w:val="left" w:pos="426"/>
          <w:tab w:val="num" w:pos="720"/>
        </w:tabs>
        <w:ind w:left="0" w:firstLine="0"/>
        <w:rPr>
          <w:sz w:val="20"/>
          <w:szCs w:val="20"/>
        </w:rPr>
      </w:pPr>
      <w:r w:rsidRPr="00E321CA">
        <w:rPr>
          <w:sz w:val="20"/>
          <w:szCs w:val="20"/>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p w:rsidR="00E321CA" w:rsidRPr="00E321CA" w:rsidRDefault="00E321CA" w:rsidP="00E321CA">
      <w:pPr>
        <w:pStyle w:val="Times12"/>
        <w:tabs>
          <w:tab w:val="left" w:pos="426"/>
        </w:tabs>
        <w:ind w:firstLine="0"/>
        <w:rPr>
          <w:b/>
          <w:i/>
          <w:sz w:val="20"/>
          <w:szCs w:val="20"/>
        </w:rPr>
      </w:pP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572845" w:rsidRPr="00E321CA" w:rsidTr="00E321CA">
        <w:trPr>
          <w:trHeight w:val="392"/>
          <w:tblHeader/>
          <w:jc w:val="center"/>
        </w:trPr>
        <w:tc>
          <w:tcPr>
            <w:tcW w:w="933" w:type="dxa"/>
            <w:gridSpan w:val="2"/>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w:t>
            </w:r>
          </w:p>
        </w:tc>
        <w:tc>
          <w:tcPr>
            <w:tcW w:w="1134" w:type="dxa"/>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ind w:left="-172" w:right="-170"/>
              <w:jc w:val="center"/>
              <w:rPr>
                <w:sz w:val="20"/>
                <w:szCs w:val="20"/>
              </w:rPr>
            </w:pPr>
            <w:r w:rsidRPr="00E321CA">
              <w:rPr>
                <w:sz w:val="20"/>
                <w:szCs w:val="20"/>
              </w:rPr>
              <w:t xml:space="preserve">№ </w:t>
            </w:r>
            <w:proofErr w:type="spellStart"/>
            <w:r w:rsidRPr="00E321CA">
              <w:rPr>
                <w:sz w:val="20"/>
                <w:szCs w:val="20"/>
              </w:rPr>
              <w:t>п.п</w:t>
            </w:r>
            <w:proofErr w:type="spellEnd"/>
            <w:r w:rsidRPr="00E321CA">
              <w:rPr>
                <w:sz w:val="20"/>
                <w:szCs w:val="20"/>
              </w:rPr>
              <w:t>. ТТ</w:t>
            </w:r>
          </w:p>
        </w:tc>
        <w:tc>
          <w:tcPr>
            <w:tcW w:w="1632" w:type="dxa"/>
            <w:gridSpan w:val="2"/>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Выполнение</w:t>
            </w:r>
          </w:p>
        </w:tc>
        <w:tc>
          <w:tcPr>
            <w:tcW w:w="3830" w:type="dxa"/>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Ссылки на ПП</w:t>
            </w:r>
          </w:p>
        </w:tc>
      </w:tr>
      <w:tr w:rsidR="00572845" w:rsidRPr="00E321CA" w:rsidTr="00D76549">
        <w:trPr>
          <w:trHeight w:val="245"/>
          <w:jc w:val="center"/>
        </w:trPr>
        <w:tc>
          <w:tcPr>
            <w:tcW w:w="933" w:type="dxa"/>
            <w:gridSpan w:val="2"/>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1134" w:type="dxa"/>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1632" w:type="dxa"/>
            <w:gridSpan w:val="2"/>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3830" w:type="dxa"/>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572845" w:rsidRPr="00E321CA" w:rsidRDefault="00572845" w:rsidP="00D76549">
            <w:pPr>
              <w:jc w:val="center"/>
              <w:rPr>
                <w:sz w:val="20"/>
                <w:szCs w:val="20"/>
              </w:rPr>
            </w:pP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p w:rsidR="00572845" w:rsidRPr="00E321CA" w:rsidRDefault="00572845" w:rsidP="00D76549">
            <w:pPr>
              <w:rPr>
                <w:sz w:val="20"/>
                <w:szCs w:val="20"/>
              </w:rPr>
            </w:pPr>
            <w:r w:rsidRPr="00E321CA">
              <w:rPr>
                <w:sz w:val="20"/>
                <w:szCs w:val="20"/>
              </w:rPr>
              <w:t>№:</w:t>
            </w:r>
          </w:p>
        </w:tc>
        <w:tc>
          <w:tcPr>
            <w:tcW w:w="7513" w:type="dxa"/>
            <w:gridSpan w:val="3"/>
          </w:tcPr>
          <w:p w:rsidR="00572845" w:rsidRPr="00E321CA" w:rsidRDefault="00572845" w:rsidP="00D76549">
            <w:pPr>
              <w:rPr>
                <w:sz w:val="20"/>
                <w:szCs w:val="20"/>
              </w:rPr>
            </w:pPr>
          </w:p>
          <w:p w:rsidR="00572845" w:rsidRPr="00E321CA" w:rsidRDefault="00572845" w:rsidP="00D76549">
            <w:pPr>
              <w:rPr>
                <w:sz w:val="20"/>
                <w:szCs w:val="20"/>
              </w:rPr>
            </w:pPr>
            <w:r w:rsidRPr="00E321CA">
              <w:rPr>
                <w:sz w:val="20"/>
                <w:szCs w:val="20"/>
              </w:rPr>
              <w:t>порядковый номер</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 xml:space="preserve">№ </w:t>
            </w:r>
            <w:proofErr w:type="spellStart"/>
            <w:r w:rsidRPr="00E321CA">
              <w:rPr>
                <w:sz w:val="20"/>
                <w:szCs w:val="20"/>
              </w:rPr>
              <w:t>п.п</w:t>
            </w:r>
            <w:proofErr w:type="spellEnd"/>
            <w:r w:rsidRPr="00E321CA">
              <w:rPr>
                <w:sz w:val="20"/>
                <w:szCs w:val="20"/>
              </w:rPr>
              <w:t>. ТТ:</w:t>
            </w:r>
          </w:p>
        </w:tc>
        <w:tc>
          <w:tcPr>
            <w:tcW w:w="7513" w:type="dxa"/>
            <w:gridSpan w:val="3"/>
          </w:tcPr>
          <w:p w:rsidR="00572845" w:rsidRPr="00E321CA" w:rsidRDefault="00572845" w:rsidP="00D76549">
            <w:pPr>
              <w:rPr>
                <w:sz w:val="20"/>
                <w:szCs w:val="20"/>
              </w:rPr>
            </w:pPr>
            <w:r w:rsidRPr="00E321CA">
              <w:rPr>
                <w:sz w:val="20"/>
                <w:szCs w:val="20"/>
              </w:rPr>
              <w:t xml:space="preserve">номер пункта Технических требований </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Выполнение:</w:t>
            </w:r>
          </w:p>
        </w:tc>
        <w:tc>
          <w:tcPr>
            <w:tcW w:w="7513" w:type="dxa"/>
            <w:gridSpan w:val="3"/>
          </w:tcPr>
          <w:p w:rsidR="00572845" w:rsidRPr="00E321CA" w:rsidRDefault="00572845" w:rsidP="00D76549">
            <w:pPr>
              <w:rPr>
                <w:sz w:val="20"/>
                <w:szCs w:val="20"/>
              </w:rPr>
            </w:pP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"да" - будет выполнен полностью</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"нет" - не будет выполнен</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"частично" – выполняется с "такими-то" ограничениями</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Пояснения:</w:t>
            </w:r>
          </w:p>
        </w:tc>
        <w:tc>
          <w:tcPr>
            <w:tcW w:w="7513" w:type="dxa"/>
            <w:gridSpan w:val="3"/>
          </w:tcPr>
          <w:p w:rsidR="00572845" w:rsidRPr="00E321CA" w:rsidRDefault="00572845" w:rsidP="00D76549">
            <w:pPr>
              <w:rPr>
                <w:sz w:val="20"/>
                <w:szCs w:val="20"/>
              </w:rPr>
            </w:pPr>
            <w:r w:rsidRPr="00E321CA">
              <w:rPr>
                <w:sz w:val="20"/>
                <w:szCs w:val="20"/>
              </w:rPr>
              <w:t>необходимые пояснения</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Ссылки на ПП:</w:t>
            </w:r>
          </w:p>
        </w:tc>
        <w:tc>
          <w:tcPr>
            <w:tcW w:w="7513" w:type="dxa"/>
            <w:gridSpan w:val="3"/>
          </w:tcPr>
          <w:p w:rsidR="00572845" w:rsidRPr="00E321CA" w:rsidRDefault="00572845" w:rsidP="00D76549">
            <w:pPr>
              <w:rPr>
                <w:sz w:val="20"/>
                <w:szCs w:val="20"/>
              </w:rPr>
            </w:pPr>
            <w:r w:rsidRPr="00E321CA">
              <w:rPr>
                <w:sz w:val="20"/>
                <w:szCs w:val="20"/>
              </w:rPr>
              <w:t>номер пункта материалов предложений участника запроса предложений (ПП), где приведены подробные объяснения</w:t>
            </w:r>
          </w:p>
        </w:tc>
      </w:tr>
    </w:tbl>
    <w:p w:rsidR="00572845" w:rsidRPr="00E321CA" w:rsidRDefault="00572845" w:rsidP="00572845">
      <w:pPr>
        <w:shd w:val="clear" w:color="auto" w:fill="FFFFFF"/>
        <w:tabs>
          <w:tab w:val="left" w:pos="1080"/>
        </w:tabs>
        <w:suppressAutoHyphens/>
        <w:ind w:firstLine="540"/>
        <w:rPr>
          <w:sz w:val="20"/>
          <w:szCs w:val="20"/>
        </w:rPr>
      </w:pPr>
    </w:p>
    <w:p w:rsidR="00572845" w:rsidRPr="00E321CA" w:rsidRDefault="00572845" w:rsidP="00572845">
      <w:pPr>
        <w:shd w:val="clear" w:color="auto" w:fill="FFFFFF"/>
        <w:tabs>
          <w:tab w:val="left" w:pos="-180"/>
        </w:tabs>
        <w:ind w:firstLine="709"/>
        <w:rPr>
          <w:sz w:val="20"/>
          <w:szCs w:val="20"/>
        </w:rPr>
      </w:pPr>
      <w:r w:rsidRPr="00E321CA">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572845" w:rsidRPr="00E321CA" w:rsidTr="00E321CA">
        <w:tc>
          <w:tcPr>
            <w:tcW w:w="60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 п/п</w:t>
            </w:r>
          </w:p>
        </w:tc>
        <w:tc>
          <w:tcPr>
            <w:tcW w:w="492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Наименование параметра</w:t>
            </w:r>
          </w:p>
        </w:tc>
        <w:tc>
          <w:tcPr>
            <w:tcW w:w="144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Требуемое значение</w:t>
            </w:r>
          </w:p>
        </w:tc>
        <w:tc>
          <w:tcPr>
            <w:tcW w:w="2880" w:type="dxa"/>
            <w:shd w:val="clear" w:color="auto" w:fill="C6D9F1" w:themeFill="text2" w:themeFillTint="33"/>
            <w:vAlign w:val="center"/>
          </w:tcPr>
          <w:p w:rsidR="00E321CA" w:rsidRDefault="00572845" w:rsidP="00D76549">
            <w:pPr>
              <w:ind w:left="-108" w:right="-108"/>
              <w:jc w:val="center"/>
              <w:rPr>
                <w:sz w:val="20"/>
                <w:szCs w:val="20"/>
              </w:rPr>
            </w:pPr>
            <w:r w:rsidRPr="00E321CA">
              <w:rPr>
                <w:bCs/>
                <w:sz w:val="20"/>
                <w:szCs w:val="20"/>
              </w:rPr>
              <w:t xml:space="preserve">Предлагаемое </w:t>
            </w:r>
            <w:r w:rsidRPr="00E321CA">
              <w:rPr>
                <w:sz w:val="20"/>
                <w:szCs w:val="20"/>
              </w:rPr>
              <w:t xml:space="preserve">участником </w:t>
            </w:r>
          </w:p>
          <w:p w:rsidR="00572845" w:rsidRPr="00E321CA" w:rsidRDefault="00572845" w:rsidP="00D76549">
            <w:pPr>
              <w:ind w:left="-108" w:right="-108"/>
              <w:jc w:val="center"/>
              <w:rPr>
                <w:sz w:val="20"/>
                <w:szCs w:val="20"/>
              </w:rPr>
            </w:pPr>
            <w:r w:rsidRPr="00E321CA">
              <w:rPr>
                <w:sz w:val="20"/>
                <w:szCs w:val="20"/>
              </w:rPr>
              <w:t>запроса предложений</w:t>
            </w:r>
          </w:p>
        </w:tc>
      </w:tr>
      <w:tr w:rsidR="00572845" w:rsidRPr="00E321CA" w:rsidTr="00D76549">
        <w:trPr>
          <w:trHeight w:val="371"/>
        </w:trPr>
        <w:tc>
          <w:tcPr>
            <w:tcW w:w="600" w:type="dxa"/>
          </w:tcPr>
          <w:p w:rsidR="00572845" w:rsidRPr="00E321CA" w:rsidRDefault="00572845" w:rsidP="00D76549">
            <w:pPr>
              <w:ind w:right="-136"/>
              <w:jc w:val="center"/>
              <w:rPr>
                <w:bCs/>
                <w:sz w:val="20"/>
                <w:szCs w:val="20"/>
              </w:rPr>
            </w:pPr>
            <w:r w:rsidRPr="00E321CA">
              <w:rPr>
                <w:bCs/>
                <w:sz w:val="20"/>
                <w:szCs w:val="20"/>
              </w:rPr>
              <w:t>1.</w:t>
            </w:r>
          </w:p>
        </w:tc>
        <w:tc>
          <w:tcPr>
            <w:tcW w:w="4920" w:type="dxa"/>
          </w:tcPr>
          <w:p w:rsidR="00572845" w:rsidRPr="00E321CA" w:rsidRDefault="00572845" w:rsidP="00D76549">
            <w:pPr>
              <w:rPr>
                <w:sz w:val="20"/>
                <w:szCs w:val="20"/>
              </w:rPr>
            </w:pPr>
          </w:p>
        </w:tc>
        <w:tc>
          <w:tcPr>
            <w:tcW w:w="1440" w:type="dxa"/>
          </w:tcPr>
          <w:p w:rsidR="00572845" w:rsidRPr="00E321CA" w:rsidRDefault="00572845" w:rsidP="00D76549">
            <w:pPr>
              <w:rPr>
                <w:sz w:val="20"/>
                <w:szCs w:val="20"/>
              </w:rPr>
            </w:pPr>
          </w:p>
        </w:tc>
        <w:tc>
          <w:tcPr>
            <w:tcW w:w="2880" w:type="dxa"/>
          </w:tcPr>
          <w:p w:rsidR="00572845" w:rsidRPr="00E321CA" w:rsidRDefault="00572845" w:rsidP="00D76549">
            <w:pPr>
              <w:ind w:firstLine="16"/>
              <w:jc w:val="center"/>
              <w:rPr>
                <w:sz w:val="20"/>
                <w:szCs w:val="20"/>
              </w:rPr>
            </w:pPr>
          </w:p>
        </w:tc>
      </w:tr>
      <w:tr w:rsidR="00572845" w:rsidRPr="00E321CA" w:rsidTr="00E321CA">
        <w:trPr>
          <w:trHeight w:val="198"/>
        </w:trPr>
        <w:tc>
          <w:tcPr>
            <w:tcW w:w="600" w:type="dxa"/>
            <w:shd w:val="clear" w:color="auto" w:fill="C6D9F1" w:themeFill="text2" w:themeFillTint="33"/>
          </w:tcPr>
          <w:p w:rsidR="00572845" w:rsidRPr="00E321CA" w:rsidRDefault="00572845" w:rsidP="00D76549">
            <w:pPr>
              <w:jc w:val="center"/>
              <w:rPr>
                <w:b/>
                <w:bCs/>
                <w:sz w:val="20"/>
                <w:szCs w:val="20"/>
              </w:rPr>
            </w:pPr>
            <w:r w:rsidRPr="00E321CA">
              <w:rPr>
                <w:b/>
                <w:bCs/>
                <w:sz w:val="20"/>
                <w:szCs w:val="20"/>
              </w:rPr>
              <w:t>…</w:t>
            </w:r>
          </w:p>
        </w:tc>
        <w:tc>
          <w:tcPr>
            <w:tcW w:w="4920" w:type="dxa"/>
            <w:shd w:val="clear" w:color="auto" w:fill="C6D9F1" w:themeFill="text2" w:themeFillTint="33"/>
          </w:tcPr>
          <w:p w:rsidR="00572845" w:rsidRPr="00E321CA" w:rsidRDefault="00572845" w:rsidP="00D76549">
            <w:pPr>
              <w:rPr>
                <w:b/>
                <w:bCs/>
                <w:sz w:val="20"/>
                <w:szCs w:val="20"/>
              </w:rPr>
            </w:pPr>
          </w:p>
        </w:tc>
        <w:tc>
          <w:tcPr>
            <w:tcW w:w="1440" w:type="dxa"/>
            <w:shd w:val="clear" w:color="auto" w:fill="C6D9F1" w:themeFill="text2" w:themeFillTint="33"/>
          </w:tcPr>
          <w:p w:rsidR="00572845" w:rsidRPr="00E321CA" w:rsidRDefault="00572845" w:rsidP="00D76549">
            <w:pPr>
              <w:rPr>
                <w:sz w:val="20"/>
                <w:szCs w:val="20"/>
              </w:rPr>
            </w:pPr>
          </w:p>
        </w:tc>
        <w:tc>
          <w:tcPr>
            <w:tcW w:w="2880" w:type="dxa"/>
            <w:shd w:val="clear" w:color="auto" w:fill="C6D9F1" w:themeFill="text2" w:themeFillTint="33"/>
          </w:tcPr>
          <w:p w:rsidR="00572845" w:rsidRPr="00E321CA" w:rsidRDefault="00572845" w:rsidP="00D76549">
            <w:pPr>
              <w:ind w:firstLine="16"/>
              <w:jc w:val="center"/>
              <w:rPr>
                <w:sz w:val="20"/>
                <w:szCs w:val="20"/>
              </w:rPr>
            </w:pPr>
          </w:p>
        </w:tc>
      </w:tr>
    </w:tbl>
    <w:p w:rsidR="00572845" w:rsidRPr="00E321CA" w:rsidRDefault="00572845" w:rsidP="00572845">
      <w:pPr>
        <w:shd w:val="clear" w:color="auto" w:fill="FFFFFF"/>
        <w:tabs>
          <w:tab w:val="left" w:pos="1080"/>
        </w:tabs>
        <w:suppressAutoHyphens/>
        <w:ind w:firstLine="709"/>
        <w:jc w:val="both"/>
        <w:rPr>
          <w:spacing w:val="-3"/>
          <w:sz w:val="20"/>
          <w:szCs w:val="20"/>
        </w:rPr>
      </w:pPr>
      <w:r w:rsidRPr="00E321CA">
        <w:rPr>
          <w:spacing w:val="-3"/>
          <w:sz w:val="20"/>
          <w:szCs w:val="20"/>
        </w:rPr>
        <w:t xml:space="preserve">с </w:t>
      </w:r>
      <w:r w:rsidRPr="00E321CA">
        <w:rPr>
          <w:sz w:val="20"/>
          <w:szCs w:val="20"/>
        </w:rPr>
        <w:t>указанием зарегистрированных товарных знаков и (или) знаков обслуживания товара, патентов и</w:t>
      </w:r>
      <w:r w:rsidRPr="00E321CA">
        <w:rPr>
          <w:spacing w:val="-3"/>
          <w:sz w:val="20"/>
          <w:szCs w:val="20"/>
        </w:rPr>
        <w:t xml:space="preserve"> указанием для предлагаемого оборудования:</w:t>
      </w:r>
    </w:p>
    <w:p w:rsidR="00572845" w:rsidRPr="00E321CA" w:rsidRDefault="00572845" w:rsidP="00A3046A">
      <w:pPr>
        <w:pStyle w:val="a0"/>
        <w:numPr>
          <w:ilvl w:val="4"/>
          <w:numId w:val="94"/>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технического обслуживания;</w:t>
      </w:r>
    </w:p>
    <w:p w:rsidR="00572845" w:rsidRPr="00E321CA" w:rsidRDefault="00572845" w:rsidP="00A3046A">
      <w:pPr>
        <w:pStyle w:val="a0"/>
        <w:numPr>
          <w:ilvl w:val="4"/>
          <w:numId w:val="94"/>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среднего ремонта, а также необходимых запасных частях;</w:t>
      </w:r>
    </w:p>
    <w:p w:rsidR="00D12CA8" w:rsidRPr="00E321CA" w:rsidRDefault="00572845" w:rsidP="00A3046A">
      <w:pPr>
        <w:pStyle w:val="a0"/>
        <w:numPr>
          <w:ilvl w:val="4"/>
          <w:numId w:val="94"/>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капитального ремонта, а также необходимых запасных частях.</w:t>
      </w:r>
    </w:p>
    <w:p w:rsidR="00C73CCA" w:rsidRDefault="00C73CCA" w:rsidP="000A1D10">
      <w:pPr>
        <w:sectPr w:rsidR="00C73CCA" w:rsidSect="00183EB7">
          <w:pgSz w:w="11907" w:h="16840" w:code="9"/>
          <w:pgMar w:top="1134" w:right="567" w:bottom="1134" w:left="1418" w:header="567" w:footer="567" w:gutter="0"/>
          <w:cols w:space="708"/>
          <w:docGrid w:linePitch="360"/>
        </w:sectPr>
      </w:pPr>
    </w:p>
    <w:p w:rsidR="00C73CCA" w:rsidRPr="001D6E37" w:rsidRDefault="00C73CCA" w:rsidP="00C73CCA">
      <w:pPr>
        <w:pStyle w:val="affff5"/>
        <w:tabs>
          <w:tab w:val="left" w:pos="14175"/>
        </w:tabs>
        <w:ind w:left="9639" w:firstLine="0"/>
        <w:jc w:val="left"/>
        <w:rPr>
          <w:sz w:val="18"/>
          <w:szCs w:val="18"/>
        </w:rPr>
      </w:pPr>
      <w:r>
        <w:rPr>
          <w:sz w:val="18"/>
          <w:szCs w:val="18"/>
        </w:rPr>
        <w:lastRenderedPageBreak/>
        <w:t>Форма 4</w:t>
      </w:r>
    </w:p>
    <w:p w:rsidR="00C73CCA" w:rsidRPr="001D6E37" w:rsidRDefault="00C73CCA" w:rsidP="00C73CCA">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C73CCA" w:rsidRPr="001D6E37" w:rsidRDefault="00C73CCA" w:rsidP="00C73CCA">
      <w:pPr>
        <w:pStyle w:val="affff5"/>
        <w:tabs>
          <w:tab w:val="left" w:pos="14175"/>
        </w:tabs>
        <w:ind w:left="9639" w:firstLine="0"/>
        <w:jc w:val="left"/>
        <w:rPr>
          <w:sz w:val="18"/>
          <w:szCs w:val="18"/>
        </w:rPr>
      </w:pPr>
      <w:r w:rsidRPr="001D6E37">
        <w:rPr>
          <w:sz w:val="18"/>
          <w:szCs w:val="18"/>
        </w:rPr>
        <w:t>в запросе предложений</w:t>
      </w:r>
    </w:p>
    <w:p w:rsidR="00C73CCA" w:rsidRPr="001D6E37" w:rsidRDefault="00C73CCA" w:rsidP="00C73CCA">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C73CCA" w:rsidRPr="001D6E37" w:rsidRDefault="00C73CCA" w:rsidP="00C73CCA">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proofErr w:type="spellStart"/>
      <w:r w:rsidRPr="001D6E37">
        <w:rPr>
          <w:sz w:val="18"/>
          <w:szCs w:val="18"/>
          <w:lang w:val="en-US"/>
        </w:rPr>
        <w:t>zakupki</w:t>
      </w:r>
      <w:proofErr w:type="spellEnd"/>
      <w:r w:rsidRPr="001D6E37">
        <w:rPr>
          <w:sz w:val="18"/>
          <w:szCs w:val="18"/>
        </w:rPr>
        <w:t>.</w:t>
      </w:r>
      <w:proofErr w:type="spellStart"/>
      <w:r w:rsidRPr="001D6E37">
        <w:rPr>
          <w:sz w:val="18"/>
          <w:szCs w:val="18"/>
          <w:lang w:val="en-US"/>
        </w:rPr>
        <w:t>rosatom</w:t>
      </w:r>
      <w:proofErr w:type="spellEnd"/>
      <w:r w:rsidRPr="001D6E37">
        <w:rPr>
          <w:sz w:val="18"/>
          <w:szCs w:val="18"/>
        </w:rPr>
        <w:t>.</w:t>
      </w:r>
      <w:proofErr w:type="spellStart"/>
      <w:r w:rsidRPr="001D6E37">
        <w:rPr>
          <w:sz w:val="18"/>
          <w:szCs w:val="18"/>
          <w:lang w:val="en-US"/>
        </w:rPr>
        <w:t>ru</w:t>
      </w:r>
      <w:proofErr w:type="spellEnd"/>
      <w:r w:rsidRPr="001D6E37">
        <w:rPr>
          <w:sz w:val="18"/>
          <w:szCs w:val="18"/>
        </w:rPr>
        <w:t>)</w:t>
      </w:r>
    </w:p>
    <w:p w:rsidR="00C73CCA" w:rsidRPr="001D6E37" w:rsidRDefault="00C73CCA" w:rsidP="00C73CCA">
      <w:pPr>
        <w:pStyle w:val="affff5"/>
        <w:tabs>
          <w:tab w:val="left" w:pos="14175"/>
        </w:tabs>
        <w:ind w:left="9639" w:firstLine="0"/>
        <w:jc w:val="left"/>
        <w:rPr>
          <w:sz w:val="18"/>
          <w:szCs w:val="18"/>
        </w:rPr>
      </w:pPr>
      <w:proofErr w:type="gramStart"/>
      <w:r w:rsidRPr="001D6E37">
        <w:rPr>
          <w:sz w:val="18"/>
          <w:szCs w:val="18"/>
        </w:rPr>
        <w:t>от  «</w:t>
      </w:r>
      <w:proofErr w:type="gramEnd"/>
      <w:r w:rsidRPr="001D6E37">
        <w:rPr>
          <w:sz w:val="18"/>
          <w:szCs w:val="18"/>
        </w:rPr>
        <w:t>___» _______ 20___г.</w:t>
      </w:r>
    </w:p>
    <w:p w:rsidR="00C73CCA" w:rsidRPr="00C73CCA" w:rsidRDefault="00C73CCA" w:rsidP="00C73CCA">
      <w:pPr>
        <w:tabs>
          <w:tab w:val="left" w:pos="851"/>
        </w:tabs>
        <w:spacing w:before="120"/>
        <w:rPr>
          <w:i/>
          <w:sz w:val="20"/>
          <w:szCs w:val="20"/>
        </w:rPr>
      </w:pPr>
      <w:r w:rsidRPr="00C73CCA">
        <w:rPr>
          <w:i/>
          <w:sz w:val="20"/>
          <w:szCs w:val="20"/>
        </w:rPr>
        <w:t>Фирменный бланк участника процедуры закупки</w:t>
      </w:r>
    </w:p>
    <w:p w:rsidR="00C73CCA" w:rsidRPr="00C73CCA" w:rsidRDefault="00C73CCA" w:rsidP="00C73CCA">
      <w:pPr>
        <w:widowControl w:val="0"/>
        <w:tabs>
          <w:tab w:val="left" w:pos="851"/>
          <w:tab w:val="left" w:pos="14572"/>
        </w:tabs>
        <w:autoSpaceDE w:val="0"/>
        <w:autoSpaceDN w:val="0"/>
        <w:adjustRightInd w:val="0"/>
        <w:spacing w:before="120"/>
        <w:rPr>
          <w:sz w:val="20"/>
          <w:szCs w:val="20"/>
          <w:u w:val="single"/>
        </w:rPr>
      </w:pPr>
      <w:r w:rsidRPr="00C73CCA">
        <w:rPr>
          <w:sz w:val="20"/>
          <w:szCs w:val="20"/>
        </w:rPr>
        <w:t>Открытый запрос предложений на право заключения договора на </w:t>
      </w:r>
      <w:r w:rsidRPr="00C73CCA">
        <w:rPr>
          <w:sz w:val="20"/>
          <w:szCs w:val="20"/>
          <w:u w:val="single"/>
        </w:rPr>
        <w:tab/>
      </w:r>
    </w:p>
    <w:p w:rsidR="00C73CCA" w:rsidRPr="001D6E37" w:rsidRDefault="00C73CCA" w:rsidP="00C73CCA">
      <w:pPr>
        <w:tabs>
          <w:tab w:val="left" w:pos="8931"/>
        </w:tabs>
      </w:pPr>
    </w:p>
    <w:p w:rsidR="00C73CCA" w:rsidRPr="001D6E37" w:rsidRDefault="00C73CCA" w:rsidP="00C73CCA">
      <w:pPr>
        <w:pStyle w:val="21"/>
        <w:spacing w:before="0" w:after="0"/>
        <w:jc w:val="center"/>
        <w:rPr>
          <w:rFonts w:ascii="Times New Roman" w:hAnsi="Times New Roman" w:cs="Times New Roman"/>
          <w:i w:val="0"/>
          <w:sz w:val="22"/>
          <w:szCs w:val="22"/>
        </w:rPr>
      </w:pPr>
      <w:bookmarkStart w:id="371" w:name="_СВОДНАЯ_ТАБЛИЦА_СТОИМОСТИ"/>
      <w:bookmarkStart w:id="372" w:name="_Toc393134597"/>
      <w:bookmarkEnd w:id="371"/>
      <w:r w:rsidRPr="00C73CCA">
        <w:rPr>
          <w:rFonts w:ascii="Times New Roman" w:hAnsi="Times New Roman" w:cs="Times New Roman"/>
          <w:i w:val="0"/>
          <w:sz w:val="22"/>
          <w:szCs w:val="22"/>
        </w:rPr>
        <w:t>СВОДНАЯ ТАБЛИЦА СТОИМОСТИ</w:t>
      </w:r>
      <w:r w:rsidR="000B4F4D">
        <w:rPr>
          <w:rFonts w:ascii="Times New Roman" w:hAnsi="Times New Roman" w:cs="Times New Roman"/>
          <w:i w:val="0"/>
          <w:sz w:val="22"/>
          <w:szCs w:val="22"/>
        </w:rPr>
        <w:t xml:space="preserve"> </w:t>
      </w:r>
      <w:r>
        <w:rPr>
          <w:rFonts w:ascii="Times New Roman" w:hAnsi="Times New Roman" w:cs="Times New Roman"/>
          <w:i w:val="0"/>
          <w:sz w:val="22"/>
          <w:szCs w:val="22"/>
        </w:rPr>
        <w:t>(Форма 4</w:t>
      </w:r>
      <w:r w:rsidRPr="001D6E37">
        <w:rPr>
          <w:rFonts w:ascii="Times New Roman" w:hAnsi="Times New Roman" w:cs="Times New Roman"/>
          <w:i w:val="0"/>
          <w:sz w:val="22"/>
          <w:szCs w:val="22"/>
        </w:rPr>
        <w:t>)</w:t>
      </w:r>
      <w:bookmarkEnd w:id="372"/>
    </w:p>
    <w:p w:rsidR="00C73CCA" w:rsidRDefault="00C73CCA" w:rsidP="000A1D10"/>
    <w:p w:rsidR="00C73CCA" w:rsidRPr="00C73CCA" w:rsidRDefault="00C73CCA" w:rsidP="00C73CCA">
      <w:pPr>
        <w:pStyle w:val="Times12"/>
        <w:ind w:firstLine="0"/>
        <w:rPr>
          <w:sz w:val="20"/>
          <w:szCs w:val="20"/>
        </w:rPr>
      </w:pPr>
      <w:r w:rsidRPr="00C73CCA">
        <w:rPr>
          <w:sz w:val="20"/>
          <w:szCs w:val="20"/>
        </w:rPr>
        <w:t xml:space="preserve">Участник запроса предложений: ________________________________ </w:t>
      </w:r>
    </w:p>
    <w:p w:rsidR="00C73CCA" w:rsidRPr="00C73CCA" w:rsidRDefault="00C73CCA" w:rsidP="000A1D10">
      <w:pPr>
        <w:rPr>
          <w:sz w:val="20"/>
          <w:szCs w:val="20"/>
        </w:rPr>
      </w:pPr>
      <w:r w:rsidRPr="00C73CCA">
        <w:rPr>
          <w:spacing w:val="-3"/>
          <w:sz w:val="20"/>
          <w:szCs w:val="20"/>
        </w:rPr>
        <w:t>В ценах на момент подачи заявки на участие в запросе предложений: «</w:t>
      </w:r>
      <w:r w:rsidRPr="00C73CCA">
        <w:rPr>
          <w:sz w:val="20"/>
          <w:szCs w:val="20"/>
        </w:rPr>
        <w:t>___» __________ 20___ года</w:t>
      </w:r>
    </w:p>
    <w:p w:rsidR="00C73CCA" w:rsidRDefault="00C73CCA" w:rsidP="000A1D1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5"/>
        <w:gridCol w:w="4680"/>
        <w:gridCol w:w="1133"/>
        <w:gridCol w:w="1276"/>
        <w:gridCol w:w="1622"/>
        <w:gridCol w:w="1782"/>
        <w:gridCol w:w="1462"/>
        <w:gridCol w:w="1622"/>
      </w:tblGrid>
      <w:tr w:rsidR="00C73CCA" w:rsidRPr="00DD5EEB" w:rsidTr="00B2248F">
        <w:trPr>
          <w:cantSplit/>
          <w:trHeight w:val="328"/>
        </w:trPr>
        <w:tc>
          <w:tcPr>
            <w:tcW w:w="338"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 п/п</w:t>
            </w:r>
          </w:p>
        </w:tc>
        <w:tc>
          <w:tcPr>
            <w:tcW w:w="1607"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Наименование работ и затрат</w:t>
            </w:r>
          </w:p>
        </w:tc>
        <w:tc>
          <w:tcPr>
            <w:tcW w:w="389"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Ед. изм.</w:t>
            </w:r>
          </w:p>
        </w:tc>
        <w:tc>
          <w:tcPr>
            <w:tcW w:w="438"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Кол-во</w:t>
            </w:r>
          </w:p>
        </w:tc>
        <w:tc>
          <w:tcPr>
            <w:tcW w:w="2228" w:type="pct"/>
            <w:gridSpan w:val="4"/>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Стоимость, руб. (без НДС)</w:t>
            </w:r>
          </w:p>
        </w:tc>
      </w:tr>
      <w:tr w:rsidR="00C73CCA" w:rsidRPr="00DD5EEB" w:rsidTr="00B2248F">
        <w:trPr>
          <w:cantSplit/>
          <w:trHeight w:val="85"/>
        </w:trPr>
        <w:tc>
          <w:tcPr>
            <w:tcW w:w="338"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1607"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389"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438"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СМР</w:t>
            </w:r>
          </w:p>
        </w:tc>
        <w:tc>
          <w:tcPr>
            <w:tcW w:w="612" w:type="pct"/>
            <w:shd w:val="clear" w:color="auto" w:fill="C6D9F1" w:themeFill="text2" w:themeFillTint="33"/>
            <w:vAlign w:val="center"/>
          </w:tcPr>
          <w:p w:rsidR="00C73CCA" w:rsidRPr="00DD5EEB" w:rsidRDefault="00C73CCA" w:rsidP="00C73CCA">
            <w:pPr>
              <w:widowControl w:val="0"/>
              <w:autoSpaceDE w:val="0"/>
              <w:autoSpaceDN w:val="0"/>
              <w:snapToGrid w:val="0"/>
              <w:ind w:right="11" w:firstLine="20"/>
              <w:jc w:val="center"/>
              <w:rPr>
                <w:bCs/>
              </w:rPr>
            </w:pPr>
            <w:r w:rsidRPr="00DD5EEB">
              <w:rPr>
                <w:bCs/>
              </w:rPr>
              <w:t>Оборудование</w:t>
            </w:r>
          </w:p>
        </w:tc>
        <w:tc>
          <w:tcPr>
            <w:tcW w:w="502" w:type="pc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Прочие</w:t>
            </w:r>
          </w:p>
        </w:tc>
        <w:tc>
          <w:tcPr>
            <w:tcW w:w="557" w:type="pc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ВСЕГО</w:t>
            </w:r>
          </w:p>
        </w:tc>
      </w:tr>
      <w:tr w:rsidR="00C73CCA" w:rsidRPr="00DD5EEB" w:rsidTr="00C73CCA">
        <w:trPr>
          <w:cantSplit/>
          <w:trHeight w:val="277"/>
        </w:trPr>
        <w:tc>
          <w:tcPr>
            <w:tcW w:w="338"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1</w:t>
            </w:r>
          </w:p>
        </w:tc>
        <w:tc>
          <w:tcPr>
            <w:tcW w:w="1607" w:type="pct"/>
            <w:vAlign w:val="center"/>
          </w:tcPr>
          <w:p w:rsidR="00C73CCA" w:rsidRPr="00DD5EEB" w:rsidRDefault="00C73CCA" w:rsidP="00D76549">
            <w:pPr>
              <w:widowControl w:val="0"/>
              <w:autoSpaceDE w:val="0"/>
              <w:autoSpaceDN w:val="0"/>
              <w:snapToGrid w:val="0"/>
              <w:ind w:left="20" w:right="11"/>
              <w:jc w:val="center"/>
              <w:rPr>
                <w:bCs/>
              </w:rPr>
            </w:pPr>
            <w:r w:rsidRPr="00DD5EEB">
              <w:rPr>
                <w:bCs/>
              </w:rPr>
              <w:t>2</w:t>
            </w:r>
          </w:p>
        </w:tc>
        <w:tc>
          <w:tcPr>
            <w:tcW w:w="389"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3</w:t>
            </w:r>
          </w:p>
        </w:tc>
        <w:tc>
          <w:tcPr>
            <w:tcW w:w="438"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4</w:t>
            </w:r>
          </w:p>
        </w:tc>
        <w:tc>
          <w:tcPr>
            <w:tcW w:w="557"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5</w:t>
            </w:r>
          </w:p>
        </w:tc>
        <w:tc>
          <w:tcPr>
            <w:tcW w:w="612"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6</w:t>
            </w:r>
          </w:p>
        </w:tc>
        <w:tc>
          <w:tcPr>
            <w:tcW w:w="502"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7</w:t>
            </w:r>
          </w:p>
        </w:tc>
        <w:tc>
          <w:tcPr>
            <w:tcW w:w="557"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8</w:t>
            </w:r>
          </w:p>
        </w:tc>
      </w:tr>
      <w:tr w:rsidR="00C73CCA" w:rsidRPr="00DD5EEB" w:rsidTr="00B2248F">
        <w:trPr>
          <w:cantSplit/>
          <w:trHeight w:val="355"/>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pStyle w:val="afff5"/>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r w:rsidR="00C73CCA" w:rsidRPr="00DD5EEB" w:rsidTr="00C73CCA">
        <w:trPr>
          <w:cantSplit/>
          <w:trHeight w:val="20"/>
        </w:trPr>
        <w:tc>
          <w:tcPr>
            <w:tcW w:w="338" w:type="pct"/>
          </w:tcPr>
          <w:p w:rsidR="00C73CCA" w:rsidRPr="00DD5EEB" w:rsidRDefault="00C73CCA" w:rsidP="00D76549">
            <w:pPr>
              <w:widowControl w:val="0"/>
              <w:autoSpaceDE w:val="0"/>
              <w:autoSpaceDN w:val="0"/>
              <w:snapToGrid w:val="0"/>
              <w:ind w:right="11" w:firstLine="20"/>
              <w:jc w:val="center"/>
              <w:rPr>
                <w:bCs/>
              </w:rPr>
            </w:pPr>
          </w:p>
        </w:tc>
        <w:tc>
          <w:tcPr>
            <w:tcW w:w="1607" w:type="pct"/>
            <w:vAlign w:val="center"/>
          </w:tcPr>
          <w:p w:rsidR="00C73CCA" w:rsidRPr="00DD5EEB" w:rsidRDefault="00C73CCA" w:rsidP="00D76549">
            <w:pPr>
              <w:widowControl w:val="0"/>
              <w:ind w:left="20" w:right="11"/>
            </w:pPr>
            <w:r w:rsidRPr="00DD5EEB">
              <w:t>…</w:t>
            </w:r>
          </w:p>
        </w:tc>
        <w:tc>
          <w:tcPr>
            <w:tcW w:w="389" w:type="pct"/>
          </w:tcPr>
          <w:p w:rsidR="00C73CCA" w:rsidRPr="00DD5EEB" w:rsidRDefault="00C73CCA" w:rsidP="00D76549">
            <w:pPr>
              <w:widowControl w:val="0"/>
              <w:autoSpaceDE w:val="0"/>
              <w:autoSpaceDN w:val="0"/>
              <w:snapToGrid w:val="0"/>
              <w:ind w:right="11" w:firstLine="20"/>
              <w:jc w:val="center"/>
              <w:rPr>
                <w:bCs/>
              </w:rPr>
            </w:pPr>
          </w:p>
        </w:tc>
        <w:tc>
          <w:tcPr>
            <w:tcW w:w="438"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c>
          <w:tcPr>
            <w:tcW w:w="612" w:type="pct"/>
          </w:tcPr>
          <w:p w:rsidR="00C73CCA" w:rsidRPr="00DD5EEB" w:rsidRDefault="00C73CCA" w:rsidP="00D76549">
            <w:pPr>
              <w:widowControl w:val="0"/>
              <w:autoSpaceDE w:val="0"/>
              <w:autoSpaceDN w:val="0"/>
              <w:snapToGrid w:val="0"/>
              <w:ind w:right="11" w:firstLine="20"/>
              <w:jc w:val="center"/>
              <w:rPr>
                <w:bCs/>
              </w:rPr>
            </w:pPr>
          </w:p>
        </w:tc>
        <w:tc>
          <w:tcPr>
            <w:tcW w:w="502"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r>
      <w:tr w:rsidR="00C73CCA" w:rsidRPr="00DD5EEB" w:rsidTr="00B2248F">
        <w:trPr>
          <w:cantSplit/>
          <w:trHeight w:val="20"/>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widowControl w:val="0"/>
              <w:ind w:left="20" w:right="11"/>
            </w:pPr>
            <w:r w:rsidRPr="00DD5EEB">
              <w:t>Глава ….</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r w:rsidR="00C73CCA" w:rsidRPr="00DD5EEB" w:rsidTr="00C73CCA">
        <w:trPr>
          <w:cantSplit/>
          <w:trHeight w:val="20"/>
        </w:trPr>
        <w:tc>
          <w:tcPr>
            <w:tcW w:w="338" w:type="pct"/>
          </w:tcPr>
          <w:p w:rsidR="00C73CCA" w:rsidRPr="00DD5EEB" w:rsidRDefault="00C73CCA" w:rsidP="00D76549">
            <w:pPr>
              <w:widowControl w:val="0"/>
              <w:autoSpaceDE w:val="0"/>
              <w:autoSpaceDN w:val="0"/>
              <w:snapToGrid w:val="0"/>
              <w:ind w:right="11" w:firstLine="20"/>
              <w:jc w:val="center"/>
              <w:rPr>
                <w:bCs/>
              </w:rPr>
            </w:pPr>
          </w:p>
        </w:tc>
        <w:tc>
          <w:tcPr>
            <w:tcW w:w="1607" w:type="pct"/>
            <w:vAlign w:val="center"/>
          </w:tcPr>
          <w:p w:rsidR="00C73CCA" w:rsidRPr="00DD5EEB" w:rsidRDefault="00C73CCA" w:rsidP="00D76549">
            <w:pPr>
              <w:widowControl w:val="0"/>
              <w:ind w:left="20" w:right="11"/>
            </w:pPr>
            <w:r w:rsidRPr="00DD5EEB">
              <w:t>….</w:t>
            </w:r>
          </w:p>
        </w:tc>
        <w:tc>
          <w:tcPr>
            <w:tcW w:w="389" w:type="pct"/>
          </w:tcPr>
          <w:p w:rsidR="00C73CCA" w:rsidRPr="00DD5EEB" w:rsidRDefault="00C73CCA" w:rsidP="00D76549">
            <w:pPr>
              <w:widowControl w:val="0"/>
              <w:autoSpaceDE w:val="0"/>
              <w:autoSpaceDN w:val="0"/>
              <w:snapToGrid w:val="0"/>
              <w:ind w:right="11" w:firstLine="20"/>
              <w:jc w:val="center"/>
              <w:rPr>
                <w:bCs/>
              </w:rPr>
            </w:pPr>
          </w:p>
        </w:tc>
        <w:tc>
          <w:tcPr>
            <w:tcW w:w="438"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c>
          <w:tcPr>
            <w:tcW w:w="612" w:type="pct"/>
          </w:tcPr>
          <w:p w:rsidR="00C73CCA" w:rsidRPr="00DD5EEB" w:rsidRDefault="00C73CCA" w:rsidP="00D76549">
            <w:pPr>
              <w:widowControl w:val="0"/>
              <w:autoSpaceDE w:val="0"/>
              <w:autoSpaceDN w:val="0"/>
              <w:snapToGrid w:val="0"/>
              <w:ind w:right="11" w:firstLine="20"/>
              <w:jc w:val="center"/>
              <w:rPr>
                <w:bCs/>
              </w:rPr>
            </w:pPr>
          </w:p>
        </w:tc>
        <w:tc>
          <w:tcPr>
            <w:tcW w:w="502"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r>
      <w:tr w:rsidR="00C73CCA" w:rsidRPr="00DD5EEB" w:rsidTr="00B2248F">
        <w:trPr>
          <w:cantSplit/>
          <w:trHeight w:val="20"/>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widowControl w:val="0"/>
              <w:ind w:left="20" w:right="11"/>
            </w:pPr>
            <w:r w:rsidRPr="00DD5EEB">
              <w:t>Всего</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r w:rsidR="00C73CCA" w:rsidRPr="00DD5EEB" w:rsidTr="00C73CCA">
        <w:trPr>
          <w:cantSplit/>
          <w:trHeight w:val="20"/>
        </w:trPr>
        <w:tc>
          <w:tcPr>
            <w:tcW w:w="338" w:type="pct"/>
          </w:tcPr>
          <w:p w:rsidR="00C73CCA" w:rsidRPr="00DD5EEB" w:rsidRDefault="00C73CCA" w:rsidP="00D76549">
            <w:pPr>
              <w:widowControl w:val="0"/>
              <w:autoSpaceDE w:val="0"/>
              <w:autoSpaceDN w:val="0"/>
              <w:snapToGrid w:val="0"/>
              <w:ind w:right="11" w:firstLine="20"/>
              <w:jc w:val="center"/>
              <w:rPr>
                <w:bCs/>
              </w:rPr>
            </w:pPr>
          </w:p>
        </w:tc>
        <w:tc>
          <w:tcPr>
            <w:tcW w:w="1607" w:type="pct"/>
            <w:vAlign w:val="center"/>
          </w:tcPr>
          <w:p w:rsidR="00C73CCA" w:rsidRPr="00DD5EEB" w:rsidRDefault="00C73CCA" w:rsidP="00D76549">
            <w:pPr>
              <w:widowControl w:val="0"/>
              <w:ind w:left="20" w:right="11"/>
            </w:pPr>
            <w:r w:rsidRPr="00DD5EEB">
              <w:t>НДС 18%</w:t>
            </w:r>
          </w:p>
        </w:tc>
        <w:tc>
          <w:tcPr>
            <w:tcW w:w="389" w:type="pct"/>
          </w:tcPr>
          <w:p w:rsidR="00C73CCA" w:rsidRPr="00DD5EEB" w:rsidRDefault="00C73CCA" w:rsidP="00D76549">
            <w:pPr>
              <w:widowControl w:val="0"/>
              <w:autoSpaceDE w:val="0"/>
              <w:autoSpaceDN w:val="0"/>
              <w:snapToGrid w:val="0"/>
              <w:ind w:right="11" w:firstLine="20"/>
              <w:jc w:val="center"/>
              <w:rPr>
                <w:bCs/>
              </w:rPr>
            </w:pPr>
          </w:p>
        </w:tc>
        <w:tc>
          <w:tcPr>
            <w:tcW w:w="438"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c>
          <w:tcPr>
            <w:tcW w:w="612" w:type="pct"/>
          </w:tcPr>
          <w:p w:rsidR="00C73CCA" w:rsidRPr="00DD5EEB" w:rsidRDefault="00C73CCA" w:rsidP="00D76549">
            <w:pPr>
              <w:widowControl w:val="0"/>
              <w:autoSpaceDE w:val="0"/>
              <w:autoSpaceDN w:val="0"/>
              <w:snapToGrid w:val="0"/>
              <w:ind w:right="11" w:firstLine="20"/>
              <w:jc w:val="center"/>
              <w:rPr>
                <w:bCs/>
              </w:rPr>
            </w:pPr>
          </w:p>
        </w:tc>
        <w:tc>
          <w:tcPr>
            <w:tcW w:w="502"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r>
      <w:tr w:rsidR="00C73CCA" w:rsidRPr="00DD5EEB" w:rsidTr="00B2248F">
        <w:trPr>
          <w:cantSplit/>
          <w:trHeight w:val="57"/>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widowControl w:val="0"/>
              <w:ind w:left="20" w:right="11"/>
            </w:pPr>
            <w:r w:rsidRPr="00DD5EEB">
              <w:t>Всего с учетом НДС</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bl>
    <w:p w:rsidR="00C73CCA" w:rsidRDefault="00C73CCA" w:rsidP="000A1D10"/>
    <w:p w:rsidR="00C73CCA" w:rsidRPr="006413E6" w:rsidRDefault="00C73CCA" w:rsidP="00C73CCA">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C73CCA" w:rsidRPr="002E0026" w:rsidRDefault="00C73CCA" w:rsidP="00C73CCA">
      <w:pPr>
        <w:pStyle w:val="Default"/>
        <w:rPr>
          <w:sz w:val="16"/>
          <w:szCs w:val="16"/>
        </w:rPr>
      </w:pPr>
    </w:p>
    <w:tbl>
      <w:tblPr>
        <w:tblW w:w="5095" w:type="pct"/>
        <w:jc w:val="center"/>
        <w:tblLook w:val="04A0" w:firstRow="1" w:lastRow="0" w:firstColumn="1" w:lastColumn="0" w:noHBand="0" w:noVBand="1"/>
      </w:tblPr>
      <w:tblGrid>
        <w:gridCol w:w="3860"/>
        <w:gridCol w:w="7128"/>
        <w:gridCol w:w="3861"/>
      </w:tblGrid>
      <w:tr w:rsidR="00C73CCA" w:rsidRPr="006413E6" w:rsidTr="00D76549">
        <w:trPr>
          <w:jc w:val="center"/>
        </w:trPr>
        <w:tc>
          <w:tcPr>
            <w:tcW w:w="1300" w:type="pct"/>
            <w:hideMark/>
          </w:tcPr>
          <w:p w:rsidR="00C73CCA" w:rsidRPr="006413E6" w:rsidRDefault="00C73CCA" w:rsidP="00D76549">
            <w:pPr>
              <w:jc w:val="center"/>
              <w:rPr>
                <w:sz w:val="20"/>
                <w:szCs w:val="20"/>
              </w:rPr>
            </w:pPr>
            <w:r w:rsidRPr="006413E6">
              <w:rPr>
                <w:sz w:val="20"/>
                <w:szCs w:val="20"/>
              </w:rPr>
              <w:t>_________________________</w:t>
            </w:r>
          </w:p>
        </w:tc>
        <w:tc>
          <w:tcPr>
            <w:tcW w:w="2400" w:type="pct"/>
            <w:hideMark/>
          </w:tcPr>
          <w:p w:rsidR="00C73CCA" w:rsidRPr="006413E6" w:rsidRDefault="00C73CCA" w:rsidP="00D76549">
            <w:pPr>
              <w:tabs>
                <w:tab w:val="left" w:pos="4797"/>
              </w:tabs>
              <w:jc w:val="center"/>
              <w:rPr>
                <w:sz w:val="20"/>
                <w:szCs w:val="20"/>
                <w:u w:val="single"/>
              </w:rPr>
            </w:pPr>
            <w:r w:rsidRPr="006413E6">
              <w:rPr>
                <w:sz w:val="20"/>
                <w:szCs w:val="20"/>
                <w:u w:val="single"/>
                <w:lang w:val="en-US"/>
              </w:rPr>
              <w:tab/>
            </w:r>
          </w:p>
        </w:tc>
        <w:tc>
          <w:tcPr>
            <w:tcW w:w="1300" w:type="pct"/>
            <w:hideMark/>
          </w:tcPr>
          <w:p w:rsidR="00C73CCA" w:rsidRPr="006413E6" w:rsidRDefault="00C73CCA" w:rsidP="00D76549">
            <w:pPr>
              <w:jc w:val="center"/>
              <w:rPr>
                <w:sz w:val="20"/>
                <w:szCs w:val="20"/>
              </w:rPr>
            </w:pPr>
            <w:r w:rsidRPr="006413E6">
              <w:rPr>
                <w:sz w:val="20"/>
                <w:szCs w:val="20"/>
              </w:rPr>
              <w:t>_________________________</w:t>
            </w:r>
          </w:p>
        </w:tc>
      </w:tr>
      <w:tr w:rsidR="00C73CCA" w:rsidRPr="006413E6" w:rsidTr="00D76549">
        <w:trPr>
          <w:jc w:val="center"/>
        </w:trPr>
        <w:tc>
          <w:tcPr>
            <w:tcW w:w="1300" w:type="pct"/>
            <w:hideMark/>
          </w:tcPr>
          <w:p w:rsidR="00C73CCA" w:rsidRPr="006413E6" w:rsidRDefault="00C73CCA" w:rsidP="00D76549">
            <w:pPr>
              <w:jc w:val="center"/>
              <w:rPr>
                <w:sz w:val="16"/>
                <w:szCs w:val="16"/>
              </w:rPr>
            </w:pPr>
            <w:r w:rsidRPr="006413E6">
              <w:rPr>
                <w:sz w:val="16"/>
                <w:szCs w:val="16"/>
              </w:rPr>
              <w:t>(Должность)</w:t>
            </w:r>
          </w:p>
        </w:tc>
        <w:tc>
          <w:tcPr>
            <w:tcW w:w="2400" w:type="pct"/>
            <w:hideMark/>
          </w:tcPr>
          <w:p w:rsidR="00C73CCA" w:rsidRPr="006413E6" w:rsidRDefault="00C73CCA" w:rsidP="00D76549">
            <w:pPr>
              <w:jc w:val="center"/>
              <w:rPr>
                <w:sz w:val="16"/>
                <w:szCs w:val="16"/>
              </w:rPr>
            </w:pPr>
            <w:r w:rsidRPr="006413E6">
              <w:rPr>
                <w:sz w:val="16"/>
                <w:szCs w:val="16"/>
              </w:rPr>
              <w:t>(Подпись уполномоченного представителя)</w:t>
            </w:r>
          </w:p>
        </w:tc>
        <w:tc>
          <w:tcPr>
            <w:tcW w:w="1300" w:type="pct"/>
            <w:hideMark/>
          </w:tcPr>
          <w:p w:rsidR="00C73CCA" w:rsidRPr="006413E6" w:rsidRDefault="00C73CCA" w:rsidP="00D76549">
            <w:pPr>
              <w:jc w:val="center"/>
              <w:rPr>
                <w:sz w:val="16"/>
                <w:szCs w:val="16"/>
              </w:rPr>
            </w:pPr>
            <w:r w:rsidRPr="006413E6">
              <w:rPr>
                <w:sz w:val="16"/>
                <w:szCs w:val="16"/>
              </w:rPr>
              <w:t>(Ф.И.О.)</w:t>
            </w:r>
          </w:p>
        </w:tc>
      </w:tr>
      <w:tr w:rsidR="00C73CCA" w:rsidRPr="006413E6" w:rsidTr="00D76549">
        <w:trPr>
          <w:jc w:val="center"/>
        </w:trPr>
        <w:tc>
          <w:tcPr>
            <w:tcW w:w="1300" w:type="pct"/>
            <w:hideMark/>
          </w:tcPr>
          <w:p w:rsidR="00C73CCA" w:rsidRPr="006413E6" w:rsidRDefault="00C73CCA" w:rsidP="00D76549">
            <w:pPr>
              <w:jc w:val="center"/>
              <w:rPr>
                <w:sz w:val="20"/>
                <w:szCs w:val="20"/>
              </w:rPr>
            </w:pPr>
          </w:p>
        </w:tc>
        <w:tc>
          <w:tcPr>
            <w:tcW w:w="2400" w:type="pct"/>
            <w:hideMark/>
          </w:tcPr>
          <w:p w:rsidR="00C73CCA" w:rsidRPr="006413E6" w:rsidRDefault="00C73CCA" w:rsidP="00D76549">
            <w:pPr>
              <w:jc w:val="center"/>
              <w:rPr>
                <w:sz w:val="20"/>
                <w:szCs w:val="20"/>
                <w:lang w:val="en-US"/>
              </w:rPr>
            </w:pPr>
            <w:r w:rsidRPr="006413E6">
              <w:rPr>
                <w:sz w:val="20"/>
                <w:szCs w:val="20"/>
              </w:rPr>
              <w:t>М.П.</w:t>
            </w:r>
          </w:p>
        </w:tc>
        <w:tc>
          <w:tcPr>
            <w:tcW w:w="1300" w:type="pct"/>
            <w:hideMark/>
          </w:tcPr>
          <w:p w:rsidR="00C73CCA" w:rsidRPr="006413E6" w:rsidRDefault="00C73CCA" w:rsidP="00D76549">
            <w:pPr>
              <w:jc w:val="center"/>
              <w:rPr>
                <w:sz w:val="20"/>
                <w:szCs w:val="20"/>
              </w:rPr>
            </w:pPr>
          </w:p>
        </w:tc>
      </w:tr>
    </w:tbl>
    <w:p w:rsidR="00B2248F" w:rsidRDefault="00B2248F" w:rsidP="000A1D10">
      <w:r>
        <w:br w:type="page"/>
      </w:r>
    </w:p>
    <w:p w:rsidR="00B2248F" w:rsidRPr="00DD5EEB" w:rsidRDefault="00B2248F" w:rsidP="00B2248F">
      <w:pPr>
        <w:jc w:val="center"/>
        <w:rPr>
          <w:b/>
        </w:rPr>
      </w:pPr>
    </w:p>
    <w:p w:rsidR="00B2248F" w:rsidRPr="00B2248F" w:rsidRDefault="00B2248F" w:rsidP="00B2248F">
      <w:pPr>
        <w:pStyle w:val="Times12"/>
        <w:tabs>
          <w:tab w:val="left" w:pos="709"/>
        </w:tabs>
        <w:ind w:firstLine="0"/>
        <w:rPr>
          <w:b/>
          <w:sz w:val="20"/>
          <w:szCs w:val="20"/>
        </w:rPr>
      </w:pPr>
      <w:r w:rsidRPr="00B2248F">
        <w:rPr>
          <w:b/>
          <w:bCs w:val="0"/>
          <w:szCs w:val="24"/>
        </w:rPr>
        <w:t>ИНСТРУКЦИИ ПО ЗАПОЛНЕНИЮ</w:t>
      </w:r>
    </w:p>
    <w:p w:rsidR="00B2248F" w:rsidRPr="00DD5EEB" w:rsidRDefault="00B2248F" w:rsidP="00A3046A">
      <w:pPr>
        <w:pStyle w:val="Times12"/>
        <w:numPr>
          <w:ilvl w:val="0"/>
          <w:numId w:val="97"/>
        </w:numPr>
        <w:tabs>
          <w:tab w:val="clear" w:pos="2007"/>
          <w:tab w:val="num" w:pos="426"/>
        </w:tabs>
        <w:ind w:left="0" w:right="-30" w:firstLine="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B2248F" w:rsidRPr="00DD5EEB" w:rsidRDefault="00B2248F" w:rsidP="00A3046A">
      <w:pPr>
        <w:pStyle w:val="Times12"/>
        <w:numPr>
          <w:ilvl w:val="0"/>
          <w:numId w:val="97"/>
        </w:numPr>
        <w:tabs>
          <w:tab w:val="clear" w:pos="2007"/>
          <w:tab w:val="num" w:pos="426"/>
        </w:tabs>
        <w:ind w:left="0" w:right="-30" w:firstLine="0"/>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B2248F" w:rsidRPr="00DD5EEB" w:rsidRDefault="00B2248F" w:rsidP="00A3046A">
      <w:pPr>
        <w:pStyle w:val="Times12"/>
        <w:numPr>
          <w:ilvl w:val="0"/>
          <w:numId w:val="97"/>
        </w:numPr>
        <w:tabs>
          <w:tab w:val="clear" w:pos="2007"/>
          <w:tab w:val="num" w:pos="426"/>
        </w:tabs>
        <w:ind w:left="0" w:right="-30" w:firstLine="0"/>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B2248F" w:rsidRPr="00DD5EEB" w:rsidRDefault="00B2248F" w:rsidP="00A3046A">
      <w:pPr>
        <w:pStyle w:val="Times12"/>
        <w:numPr>
          <w:ilvl w:val="0"/>
          <w:numId w:val="97"/>
        </w:numPr>
        <w:tabs>
          <w:tab w:val="clear" w:pos="2007"/>
          <w:tab w:val="num" w:pos="426"/>
        </w:tabs>
        <w:ind w:left="0" w:right="-30" w:firstLine="0"/>
        <w:rPr>
          <w:szCs w:val="24"/>
        </w:rPr>
      </w:pPr>
      <w:r w:rsidRPr="00DD5EEB">
        <w:rPr>
          <w:szCs w:val="24"/>
        </w:rPr>
        <w:t>Участник запроса предложений указывает дату, на которую он рассчитывал Сводную таблицу стоимости.</w:t>
      </w:r>
    </w:p>
    <w:p w:rsidR="00B2248F" w:rsidRDefault="00B2248F" w:rsidP="00A3046A">
      <w:pPr>
        <w:pStyle w:val="Times12"/>
        <w:numPr>
          <w:ilvl w:val="0"/>
          <w:numId w:val="97"/>
        </w:numPr>
        <w:tabs>
          <w:tab w:val="clear" w:pos="2007"/>
          <w:tab w:val="num" w:pos="426"/>
        </w:tabs>
        <w:ind w:left="0" w:right="-30" w:firstLine="0"/>
      </w:pPr>
      <w:r w:rsidRPr="00DD5EEB">
        <w:rPr>
          <w:szCs w:val="24"/>
        </w:rPr>
        <w:t>Принцип составления Сводной таблицы стоимости аналогичен составлению сводного сметного расчета</w:t>
      </w:r>
    </w:p>
    <w:p w:rsidR="00B2248F" w:rsidRDefault="00B2248F" w:rsidP="000A1D10">
      <w:r>
        <w:br w:type="page"/>
      </w:r>
    </w:p>
    <w:p w:rsidR="002F2CA5" w:rsidRPr="001D6E37" w:rsidRDefault="002F2CA5" w:rsidP="002F2CA5">
      <w:pPr>
        <w:pStyle w:val="affff5"/>
        <w:tabs>
          <w:tab w:val="left" w:pos="14175"/>
        </w:tabs>
        <w:ind w:left="9639" w:firstLine="0"/>
        <w:jc w:val="left"/>
        <w:rPr>
          <w:sz w:val="18"/>
          <w:szCs w:val="18"/>
        </w:rPr>
      </w:pPr>
      <w:r>
        <w:rPr>
          <w:sz w:val="18"/>
          <w:szCs w:val="18"/>
        </w:rPr>
        <w:lastRenderedPageBreak/>
        <w:t>Форма 5</w:t>
      </w:r>
    </w:p>
    <w:p w:rsidR="002F2CA5" w:rsidRPr="001D6E37" w:rsidRDefault="002F2CA5" w:rsidP="002F2CA5">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2F2CA5" w:rsidRPr="001D6E37" w:rsidRDefault="002F2CA5" w:rsidP="002F2CA5">
      <w:pPr>
        <w:pStyle w:val="affff5"/>
        <w:tabs>
          <w:tab w:val="left" w:pos="14175"/>
        </w:tabs>
        <w:ind w:left="9639" w:firstLine="0"/>
        <w:jc w:val="left"/>
        <w:rPr>
          <w:sz w:val="18"/>
          <w:szCs w:val="18"/>
        </w:rPr>
      </w:pPr>
      <w:r w:rsidRPr="001D6E37">
        <w:rPr>
          <w:sz w:val="18"/>
          <w:szCs w:val="18"/>
        </w:rPr>
        <w:t>в запросе предложений</w:t>
      </w:r>
    </w:p>
    <w:p w:rsidR="002F2CA5" w:rsidRPr="001D6E37" w:rsidRDefault="002F2CA5" w:rsidP="002F2CA5">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2F2CA5" w:rsidRPr="001D6E37" w:rsidRDefault="002F2CA5" w:rsidP="002F2CA5">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proofErr w:type="spellStart"/>
      <w:r w:rsidRPr="001D6E37">
        <w:rPr>
          <w:sz w:val="18"/>
          <w:szCs w:val="18"/>
          <w:lang w:val="en-US"/>
        </w:rPr>
        <w:t>zakupki</w:t>
      </w:r>
      <w:proofErr w:type="spellEnd"/>
      <w:r w:rsidRPr="001D6E37">
        <w:rPr>
          <w:sz w:val="18"/>
          <w:szCs w:val="18"/>
        </w:rPr>
        <w:t>.</w:t>
      </w:r>
      <w:proofErr w:type="spellStart"/>
      <w:r w:rsidRPr="001D6E37">
        <w:rPr>
          <w:sz w:val="18"/>
          <w:szCs w:val="18"/>
          <w:lang w:val="en-US"/>
        </w:rPr>
        <w:t>rosatom</w:t>
      </w:r>
      <w:proofErr w:type="spellEnd"/>
      <w:r w:rsidRPr="001D6E37">
        <w:rPr>
          <w:sz w:val="18"/>
          <w:szCs w:val="18"/>
        </w:rPr>
        <w:t>.</w:t>
      </w:r>
      <w:proofErr w:type="spellStart"/>
      <w:r w:rsidRPr="001D6E37">
        <w:rPr>
          <w:sz w:val="18"/>
          <w:szCs w:val="18"/>
          <w:lang w:val="en-US"/>
        </w:rPr>
        <w:t>ru</w:t>
      </w:r>
      <w:proofErr w:type="spellEnd"/>
      <w:r w:rsidRPr="001D6E37">
        <w:rPr>
          <w:sz w:val="18"/>
          <w:szCs w:val="18"/>
        </w:rPr>
        <w:t>)</w:t>
      </w:r>
    </w:p>
    <w:p w:rsidR="002F2CA5" w:rsidRPr="001D6E37" w:rsidRDefault="002F2CA5" w:rsidP="002F2CA5">
      <w:pPr>
        <w:pStyle w:val="affff5"/>
        <w:tabs>
          <w:tab w:val="left" w:pos="14175"/>
        </w:tabs>
        <w:ind w:left="9639" w:firstLine="0"/>
        <w:jc w:val="left"/>
        <w:rPr>
          <w:sz w:val="18"/>
          <w:szCs w:val="18"/>
        </w:rPr>
      </w:pPr>
      <w:proofErr w:type="gramStart"/>
      <w:r w:rsidRPr="001D6E37">
        <w:rPr>
          <w:sz w:val="18"/>
          <w:szCs w:val="18"/>
        </w:rPr>
        <w:t>от  «</w:t>
      </w:r>
      <w:proofErr w:type="gramEnd"/>
      <w:r w:rsidRPr="001D6E37">
        <w:rPr>
          <w:sz w:val="18"/>
          <w:szCs w:val="18"/>
        </w:rPr>
        <w:t>___» _______ 20___г.</w:t>
      </w:r>
    </w:p>
    <w:p w:rsidR="002F2CA5" w:rsidRPr="00C73CCA" w:rsidRDefault="002F2CA5" w:rsidP="002F2CA5">
      <w:pPr>
        <w:tabs>
          <w:tab w:val="left" w:pos="851"/>
        </w:tabs>
        <w:rPr>
          <w:i/>
          <w:sz w:val="20"/>
          <w:szCs w:val="20"/>
        </w:rPr>
      </w:pPr>
      <w:r w:rsidRPr="00C73CCA">
        <w:rPr>
          <w:i/>
          <w:sz w:val="20"/>
          <w:szCs w:val="20"/>
        </w:rPr>
        <w:t>Фирменный бланк участника процедуры закупки</w:t>
      </w:r>
    </w:p>
    <w:p w:rsidR="002F2CA5" w:rsidRPr="00C73CCA" w:rsidRDefault="002F2CA5" w:rsidP="002F2CA5">
      <w:pPr>
        <w:widowControl w:val="0"/>
        <w:tabs>
          <w:tab w:val="left" w:pos="851"/>
          <w:tab w:val="left" w:pos="14572"/>
        </w:tabs>
        <w:autoSpaceDE w:val="0"/>
        <w:autoSpaceDN w:val="0"/>
        <w:adjustRightInd w:val="0"/>
        <w:rPr>
          <w:sz w:val="20"/>
          <w:szCs w:val="20"/>
          <w:u w:val="single"/>
        </w:rPr>
      </w:pPr>
      <w:r w:rsidRPr="00C73CCA">
        <w:rPr>
          <w:sz w:val="20"/>
          <w:szCs w:val="20"/>
        </w:rPr>
        <w:t>Открытый запрос предложений на право заключения договора на </w:t>
      </w:r>
      <w:r w:rsidRPr="00C73CCA">
        <w:rPr>
          <w:sz w:val="20"/>
          <w:szCs w:val="20"/>
          <w:u w:val="single"/>
        </w:rPr>
        <w:tab/>
      </w:r>
    </w:p>
    <w:p w:rsidR="002F2CA5" w:rsidRPr="001D6E37" w:rsidRDefault="002F2CA5" w:rsidP="002F2CA5">
      <w:pPr>
        <w:tabs>
          <w:tab w:val="left" w:pos="8931"/>
        </w:tabs>
      </w:pPr>
    </w:p>
    <w:p w:rsidR="002F2CA5" w:rsidRPr="001D6E37" w:rsidRDefault="002F2CA5" w:rsidP="002F2CA5">
      <w:pPr>
        <w:pStyle w:val="21"/>
        <w:spacing w:before="0" w:after="0"/>
        <w:jc w:val="center"/>
        <w:rPr>
          <w:rFonts w:ascii="Times New Roman" w:hAnsi="Times New Roman" w:cs="Times New Roman"/>
          <w:i w:val="0"/>
          <w:sz w:val="22"/>
          <w:szCs w:val="22"/>
        </w:rPr>
      </w:pPr>
      <w:bookmarkStart w:id="373" w:name="_ГРАФИК_ВЫПОЛНЕНИЯ_РАБОТ"/>
      <w:bookmarkStart w:id="374" w:name="_Toc393134598"/>
      <w:bookmarkEnd w:id="373"/>
      <w:r w:rsidRPr="002F2CA5">
        <w:rPr>
          <w:rFonts w:ascii="Times New Roman" w:hAnsi="Times New Roman" w:cs="Times New Roman"/>
          <w:i w:val="0"/>
          <w:sz w:val="22"/>
          <w:szCs w:val="22"/>
        </w:rPr>
        <w:t xml:space="preserve">ГРАФИК ВЫПОЛНЕНИЯ РАБОТ </w:t>
      </w:r>
      <w:r>
        <w:rPr>
          <w:rFonts w:ascii="Times New Roman" w:hAnsi="Times New Roman" w:cs="Times New Roman"/>
          <w:i w:val="0"/>
          <w:sz w:val="22"/>
          <w:szCs w:val="22"/>
        </w:rPr>
        <w:t>(Форма 5</w:t>
      </w:r>
      <w:r w:rsidRPr="001D6E37">
        <w:rPr>
          <w:rFonts w:ascii="Times New Roman" w:hAnsi="Times New Roman" w:cs="Times New Roman"/>
          <w:i w:val="0"/>
          <w:sz w:val="22"/>
          <w:szCs w:val="22"/>
        </w:rPr>
        <w:t>)</w:t>
      </w:r>
      <w:bookmarkEnd w:id="374"/>
    </w:p>
    <w:p w:rsidR="002F2CA5" w:rsidRPr="002F2CA5" w:rsidRDefault="002F2CA5" w:rsidP="002F2CA5">
      <w:pPr>
        <w:pStyle w:val="Times12"/>
        <w:ind w:firstLine="0"/>
        <w:rPr>
          <w:sz w:val="20"/>
          <w:szCs w:val="20"/>
        </w:rPr>
      </w:pPr>
      <w:r w:rsidRPr="002F2CA5">
        <w:rPr>
          <w:sz w:val="20"/>
          <w:szCs w:val="20"/>
        </w:rPr>
        <w:t xml:space="preserve">Участник запроса предложений: ________________________________ </w:t>
      </w:r>
    </w:p>
    <w:p w:rsidR="002F2CA5" w:rsidRPr="002F2CA5" w:rsidRDefault="002F2CA5" w:rsidP="002F2CA5">
      <w:pPr>
        <w:pStyle w:val="Times12"/>
        <w:ind w:firstLine="0"/>
        <w:rPr>
          <w:sz w:val="20"/>
          <w:szCs w:val="20"/>
        </w:rPr>
      </w:pPr>
      <w:r w:rsidRPr="002F2CA5">
        <w:rPr>
          <w:sz w:val="20"/>
          <w:szCs w:val="20"/>
        </w:rPr>
        <w:t>Начало выполнения работ: «___» __________ 20___ года.</w:t>
      </w:r>
    </w:p>
    <w:p w:rsidR="002F2CA5" w:rsidRPr="002F2CA5" w:rsidRDefault="002F2CA5" w:rsidP="002F2CA5">
      <w:pPr>
        <w:pStyle w:val="Times12"/>
        <w:ind w:firstLine="0"/>
        <w:rPr>
          <w:sz w:val="20"/>
          <w:szCs w:val="20"/>
        </w:rPr>
      </w:pPr>
      <w:r w:rsidRPr="002F2CA5">
        <w:rPr>
          <w:sz w:val="20"/>
          <w:szCs w:val="20"/>
        </w:rPr>
        <w:t>Окончание выполнения работ: «___» __________ 20___ года.</w:t>
      </w:r>
    </w:p>
    <w:p w:rsidR="00FB2A3F" w:rsidRDefault="00FB2A3F" w:rsidP="00B2248F">
      <w:pPr>
        <w:tabs>
          <w:tab w:val="left" w:pos="426"/>
        </w:tabs>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gridCol w:w="1016"/>
        <w:gridCol w:w="1532"/>
        <w:gridCol w:w="1518"/>
        <w:gridCol w:w="447"/>
        <w:gridCol w:w="1518"/>
        <w:gridCol w:w="1348"/>
        <w:gridCol w:w="473"/>
        <w:gridCol w:w="738"/>
        <w:gridCol w:w="736"/>
        <w:gridCol w:w="1162"/>
      </w:tblGrid>
      <w:tr w:rsidR="002F2CA5" w:rsidRPr="002F2CA5" w:rsidTr="00AC3D7B">
        <w:trPr>
          <w:cantSplit/>
          <w:tblHeader/>
        </w:trPr>
        <w:tc>
          <w:tcPr>
            <w:tcW w:w="1407" w:type="pct"/>
            <w:vMerge w:val="restart"/>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r w:rsidRPr="002F2CA5">
              <w:rPr>
                <w:sz w:val="20"/>
              </w:rPr>
              <w:t>Наименование этапа</w:t>
            </w:r>
          </w:p>
        </w:tc>
        <w:tc>
          <w:tcPr>
            <w:tcW w:w="348" w:type="pct"/>
            <w:vMerge w:val="restart"/>
            <w:shd w:val="clear" w:color="auto" w:fill="C6D9F1" w:themeFill="text2" w:themeFillTint="33"/>
            <w:vAlign w:val="center"/>
          </w:tcPr>
          <w:p w:rsidR="002F2CA5" w:rsidRPr="002F2CA5" w:rsidRDefault="002F2CA5" w:rsidP="00BE212A">
            <w:pPr>
              <w:pStyle w:val="af8"/>
              <w:keepNext w:val="0"/>
              <w:widowControl w:val="0"/>
              <w:jc w:val="center"/>
              <w:rPr>
                <w:sz w:val="20"/>
              </w:rPr>
            </w:pPr>
            <w:r w:rsidRPr="002F2CA5">
              <w:rPr>
                <w:sz w:val="20"/>
              </w:rPr>
              <w:t>Общая стоимость этапа, руб. с НДС</w:t>
            </w:r>
          </w:p>
        </w:tc>
        <w:tc>
          <w:tcPr>
            <w:tcW w:w="3245" w:type="pct"/>
            <w:gridSpan w:val="9"/>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Год (________)</w:t>
            </w:r>
            <w:r w:rsidRPr="002F2CA5">
              <w:rPr>
                <w:sz w:val="20"/>
                <w:u w:val="single"/>
              </w:rPr>
              <w:t xml:space="preserve"> </w:t>
            </w:r>
          </w:p>
        </w:tc>
      </w:tr>
      <w:tr w:rsidR="002F2CA5" w:rsidRPr="002F2CA5" w:rsidTr="00AC3D7B">
        <w:trPr>
          <w:cantSplit/>
          <w:tblHeader/>
        </w:trPr>
        <w:tc>
          <w:tcPr>
            <w:tcW w:w="1407" w:type="pct"/>
            <w:vMerge/>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p>
        </w:tc>
        <w:tc>
          <w:tcPr>
            <w:tcW w:w="348" w:type="pct"/>
            <w:vMerge/>
            <w:shd w:val="clear" w:color="auto" w:fill="C6D9F1" w:themeFill="text2" w:themeFillTint="33"/>
            <w:vAlign w:val="center"/>
          </w:tcPr>
          <w:p w:rsidR="002F2CA5" w:rsidRPr="002F2CA5" w:rsidRDefault="002F2CA5" w:rsidP="00BE212A">
            <w:pPr>
              <w:pStyle w:val="af8"/>
              <w:keepNext w:val="0"/>
              <w:widowControl w:val="0"/>
              <w:jc w:val="center"/>
              <w:rPr>
                <w:sz w:val="20"/>
              </w:rPr>
            </w:pPr>
          </w:p>
        </w:tc>
        <w:tc>
          <w:tcPr>
            <w:tcW w:w="1198"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 xml:space="preserve">Квартал __ </w:t>
            </w:r>
          </w:p>
        </w:tc>
        <w:tc>
          <w:tcPr>
            <w:tcW w:w="1144"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 xml:space="preserve">Квартал __ </w:t>
            </w:r>
          </w:p>
        </w:tc>
        <w:tc>
          <w:tcPr>
            <w:tcW w:w="903"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Квартал __</w:t>
            </w:r>
            <w:r w:rsidRPr="002F2CA5">
              <w:rPr>
                <w:sz w:val="20"/>
                <w:lang w:val="en-US"/>
              </w:rPr>
              <w:t xml:space="preserve"> </w:t>
            </w:r>
          </w:p>
        </w:tc>
      </w:tr>
      <w:tr w:rsidR="002F2CA5" w:rsidRPr="002F2CA5" w:rsidTr="00AC3D7B">
        <w:trPr>
          <w:cantSplit/>
          <w:trHeight w:val="397"/>
          <w:tblHeader/>
        </w:trPr>
        <w:tc>
          <w:tcPr>
            <w:tcW w:w="1407" w:type="pct"/>
            <w:vMerge/>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p>
        </w:tc>
        <w:tc>
          <w:tcPr>
            <w:tcW w:w="348" w:type="pct"/>
            <w:vMerge/>
            <w:shd w:val="clear" w:color="auto" w:fill="C6D9F1" w:themeFill="text2" w:themeFillTint="33"/>
            <w:vAlign w:val="center"/>
          </w:tcPr>
          <w:p w:rsidR="002F2CA5" w:rsidRPr="002F2CA5" w:rsidRDefault="002F2CA5" w:rsidP="00BE212A">
            <w:pPr>
              <w:pStyle w:val="af8"/>
              <w:keepNext w:val="0"/>
              <w:widowControl w:val="0"/>
              <w:jc w:val="center"/>
              <w:rPr>
                <w:sz w:val="20"/>
              </w:rPr>
            </w:pPr>
          </w:p>
        </w:tc>
        <w:tc>
          <w:tcPr>
            <w:tcW w:w="525"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 xml:space="preserve">[указать 1 месяц квартала, </w:t>
            </w:r>
            <w:proofErr w:type="gramStart"/>
            <w:r w:rsidRPr="002F2CA5">
              <w:rPr>
                <w:b/>
                <w:i/>
                <w:sz w:val="20"/>
                <w:szCs w:val="20"/>
              </w:rPr>
              <w:t>например</w:t>
            </w:r>
            <w:proofErr w:type="gramEnd"/>
            <w:r w:rsidRPr="002F2CA5">
              <w:rPr>
                <w:b/>
                <w:i/>
                <w:sz w:val="20"/>
                <w:szCs w:val="20"/>
              </w:rPr>
              <w:t xml:space="preserve"> «январь»]</w:t>
            </w:r>
          </w:p>
        </w:tc>
        <w:tc>
          <w:tcPr>
            <w:tcW w:w="520"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 xml:space="preserve">[указать 2 месяц квартала, </w:t>
            </w:r>
            <w:proofErr w:type="gramStart"/>
            <w:r w:rsidRPr="002F2CA5">
              <w:rPr>
                <w:b/>
                <w:i/>
                <w:sz w:val="20"/>
                <w:szCs w:val="20"/>
              </w:rPr>
              <w:t>например</w:t>
            </w:r>
            <w:proofErr w:type="gramEnd"/>
            <w:r w:rsidRPr="002F2CA5">
              <w:rPr>
                <w:b/>
                <w:i/>
                <w:sz w:val="20"/>
                <w:szCs w:val="20"/>
              </w:rPr>
              <w:t xml:space="preserve"> «февраль»]</w:t>
            </w:r>
          </w:p>
        </w:tc>
        <w:tc>
          <w:tcPr>
            <w:tcW w:w="153"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520"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 xml:space="preserve">[указать 1 месяц квартала, </w:t>
            </w:r>
            <w:proofErr w:type="gramStart"/>
            <w:r w:rsidRPr="002F2CA5">
              <w:rPr>
                <w:b/>
                <w:i/>
                <w:sz w:val="20"/>
                <w:szCs w:val="20"/>
              </w:rPr>
              <w:t>например</w:t>
            </w:r>
            <w:proofErr w:type="gramEnd"/>
            <w:r w:rsidRPr="002F2CA5">
              <w:rPr>
                <w:b/>
                <w:i/>
                <w:sz w:val="20"/>
                <w:szCs w:val="20"/>
              </w:rPr>
              <w:t xml:space="preserve"> «апрель»]</w:t>
            </w:r>
          </w:p>
        </w:tc>
        <w:tc>
          <w:tcPr>
            <w:tcW w:w="462"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 xml:space="preserve">[указать 2 месяц квартала, </w:t>
            </w:r>
            <w:proofErr w:type="gramStart"/>
            <w:r w:rsidRPr="002F2CA5">
              <w:rPr>
                <w:b/>
                <w:i/>
                <w:sz w:val="20"/>
                <w:szCs w:val="20"/>
              </w:rPr>
              <w:t>например</w:t>
            </w:r>
            <w:proofErr w:type="gramEnd"/>
            <w:r w:rsidRPr="002F2CA5">
              <w:rPr>
                <w:b/>
                <w:i/>
                <w:sz w:val="20"/>
                <w:szCs w:val="20"/>
              </w:rPr>
              <w:t xml:space="preserve"> «май»]</w:t>
            </w:r>
          </w:p>
        </w:tc>
        <w:tc>
          <w:tcPr>
            <w:tcW w:w="162"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253"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252" w:type="pct"/>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398" w:type="pct"/>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r>
      <w:tr w:rsidR="002F2CA5" w:rsidRPr="002F2CA5" w:rsidTr="002F2CA5">
        <w:tc>
          <w:tcPr>
            <w:tcW w:w="1407" w:type="pct"/>
          </w:tcPr>
          <w:p w:rsidR="002F2CA5" w:rsidRPr="002F2CA5" w:rsidRDefault="002F2CA5" w:rsidP="00BE212A">
            <w:pPr>
              <w:pStyle w:val="af9"/>
              <w:widowControl w:val="0"/>
              <w:rPr>
                <w:bCs/>
                <w:sz w:val="20"/>
                <w:u w:val="single"/>
              </w:rPr>
            </w:pPr>
            <w:r w:rsidRPr="002F2CA5">
              <w:rPr>
                <w:sz w:val="20"/>
              </w:rPr>
              <w:t>Глава 1. Подготовительные работы</w:t>
            </w:r>
          </w:p>
        </w:tc>
        <w:tc>
          <w:tcPr>
            <w:tcW w:w="348" w:type="pct"/>
          </w:tcPr>
          <w:p w:rsidR="002F2CA5" w:rsidRPr="002F2CA5" w:rsidRDefault="002F2CA5" w:rsidP="00BE212A">
            <w:pPr>
              <w:pStyle w:val="af9"/>
              <w:widowControl w:val="0"/>
              <w:jc w:val="both"/>
              <w:rPr>
                <w:bCs/>
                <w:sz w:val="20"/>
                <w:u w:val="single"/>
              </w:rPr>
            </w:pPr>
          </w:p>
        </w:tc>
        <w:tc>
          <w:tcPr>
            <w:tcW w:w="525" w:type="pct"/>
          </w:tcPr>
          <w:p w:rsidR="002F2CA5" w:rsidRPr="002F2CA5" w:rsidRDefault="002F2CA5" w:rsidP="00BE212A">
            <w:pPr>
              <w:pStyle w:val="af9"/>
              <w:widowControl w:val="0"/>
              <w:ind w:left="0" w:right="0"/>
              <w:jc w:val="center"/>
              <w:rPr>
                <w:bCs/>
                <w:sz w:val="20"/>
                <w:lang w:val="en-US"/>
              </w:rPr>
            </w:pPr>
          </w:p>
        </w:tc>
        <w:tc>
          <w:tcPr>
            <w:tcW w:w="520" w:type="pct"/>
          </w:tcPr>
          <w:p w:rsidR="002F2CA5" w:rsidRPr="002F2CA5" w:rsidRDefault="002F2CA5" w:rsidP="00BE212A">
            <w:pPr>
              <w:pStyle w:val="af9"/>
              <w:widowControl w:val="0"/>
              <w:ind w:left="0" w:right="0"/>
              <w:jc w:val="center"/>
              <w:rPr>
                <w:bCs/>
                <w:sz w:val="20"/>
              </w:rPr>
            </w:pPr>
          </w:p>
        </w:tc>
        <w:tc>
          <w:tcPr>
            <w:tcW w:w="153" w:type="pct"/>
          </w:tcPr>
          <w:p w:rsidR="002F2CA5" w:rsidRPr="002F2CA5" w:rsidRDefault="002F2CA5" w:rsidP="00BE212A">
            <w:pPr>
              <w:pStyle w:val="af9"/>
              <w:widowControl w:val="0"/>
              <w:ind w:left="0" w:right="0"/>
              <w:jc w:val="center"/>
              <w:rPr>
                <w:bCs/>
                <w:sz w:val="20"/>
              </w:rPr>
            </w:pPr>
          </w:p>
        </w:tc>
        <w:tc>
          <w:tcPr>
            <w:tcW w:w="520" w:type="pct"/>
          </w:tcPr>
          <w:p w:rsidR="002F2CA5" w:rsidRPr="002F2CA5" w:rsidRDefault="002F2CA5" w:rsidP="00BE212A">
            <w:pPr>
              <w:pStyle w:val="af9"/>
              <w:widowControl w:val="0"/>
              <w:ind w:left="0" w:right="0"/>
              <w:jc w:val="center"/>
              <w:rPr>
                <w:bCs/>
                <w:sz w:val="20"/>
              </w:rPr>
            </w:pPr>
          </w:p>
        </w:tc>
        <w:tc>
          <w:tcPr>
            <w:tcW w:w="462" w:type="pct"/>
          </w:tcPr>
          <w:p w:rsidR="002F2CA5" w:rsidRPr="002F2CA5" w:rsidRDefault="002F2CA5" w:rsidP="00BE212A">
            <w:pPr>
              <w:pStyle w:val="af9"/>
              <w:widowControl w:val="0"/>
              <w:ind w:left="0" w:right="0"/>
              <w:jc w:val="center"/>
              <w:rPr>
                <w:bCs/>
                <w:sz w:val="20"/>
              </w:rPr>
            </w:pPr>
          </w:p>
        </w:tc>
        <w:tc>
          <w:tcPr>
            <w:tcW w:w="162" w:type="pct"/>
          </w:tcPr>
          <w:p w:rsidR="002F2CA5" w:rsidRPr="002F2CA5" w:rsidRDefault="002F2CA5" w:rsidP="00BE212A">
            <w:pPr>
              <w:pStyle w:val="af9"/>
              <w:widowControl w:val="0"/>
              <w:ind w:left="0" w:right="0"/>
              <w:jc w:val="center"/>
              <w:rPr>
                <w:bCs/>
                <w:sz w:val="20"/>
              </w:rPr>
            </w:pPr>
          </w:p>
        </w:tc>
        <w:tc>
          <w:tcPr>
            <w:tcW w:w="253" w:type="pct"/>
          </w:tcPr>
          <w:p w:rsidR="002F2CA5" w:rsidRPr="002F2CA5" w:rsidRDefault="002F2CA5" w:rsidP="00BE212A">
            <w:pPr>
              <w:pStyle w:val="af9"/>
              <w:widowControl w:val="0"/>
              <w:ind w:left="0" w:right="0"/>
              <w:jc w:val="center"/>
              <w:rPr>
                <w:bCs/>
                <w:sz w:val="20"/>
              </w:rPr>
            </w:pPr>
          </w:p>
        </w:tc>
        <w:tc>
          <w:tcPr>
            <w:tcW w:w="252" w:type="pct"/>
          </w:tcPr>
          <w:p w:rsidR="002F2CA5" w:rsidRPr="002F2CA5" w:rsidRDefault="002F2CA5" w:rsidP="00BE212A">
            <w:pPr>
              <w:pStyle w:val="af9"/>
              <w:widowControl w:val="0"/>
              <w:ind w:left="0" w:right="0"/>
              <w:jc w:val="center"/>
              <w:rPr>
                <w:bCs/>
                <w:sz w:val="20"/>
              </w:rPr>
            </w:pPr>
          </w:p>
        </w:tc>
        <w:tc>
          <w:tcPr>
            <w:tcW w:w="398" w:type="pct"/>
          </w:tcPr>
          <w:p w:rsidR="002F2CA5" w:rsidRPr="002F2CA5" w:rsidRDefault="002F2CA5" w:rsidP="00BE212A">
            <w:pPr>
              <w:pStyle w:val="af9"/>
              <w:widowControl w:val="0"/>
              <w:ind w:left="0" w:right="0"/>
              <w:jc w:val="both"/>
              <w:rPr>
                <w:bCs/>
                <w:sz w:val="20"/>
              </w:rPr>
            </w:pPr>
          </w:p>
        </w:tc>
      </w:tr>
      <w:tr w:rsidR="002F2CA5" w:rsidRPr="002F2CA5" w:rsidTr="00AC3D7B">
        <w:trPr>
          <w:trHeight w:val="252"/>
        </w:trPr>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bCs/>
                <w:sz w:val="20"/>
              </w:rPr>
            </w:pPr>
          </w:p>
        </w:tc>
      </w:tr>
      <w:tr w:rsidR="002F2CA5" w:rsidRPr="002F2CA5" w:rsidTr="002F2CA5">
        <w:tc>
          <w:tcPr>
            <w:tcW w:w="1407" w:type="pct"/>
          </w:tcPr>
          <w:p w:rsidR="002F2CA5" w:rsidRPr="002F2CA5" w:rsidRDefault="002F2CA5" w:rsidP="00BE212A">
            <w:pPr>
              <w:pStyle w:val="af9"/>
              <w:widowControl w:val="0"/>
              <w:rPr>
                <w:sz w:val="20"/>
                <w:u w:val="single"/>
              </w:rPr>
            </w:pPr>
            <w:r w:rsidRPr="002F2CA5">
              <w:rPr>
                <w:sz w:val="20"/>
              </w:rPr>
              <w:t>Глава 2. Строительно-монтажные работы по основным объектам строительства</w:t>
            </w:r>
          </w:p>
        </w:tc>
        <w:tc>
          <w:tcPr>
            <w:tcW w:w="348" w:type="pct"/>
          </w:tcPr>
          <w:p w:rsidR="002F2CA5" w:rsidRPr="002F2CA5" w:rsidRDefault="002F2CA5" w:rsidP="00BE212A">
            <w:pPr>
              <w:pStyle w:val="af9"/>
              <w:widowControl w:val="0"/>
              <w:jc w:val="both"/>
              <w:rPr>
                <w:sz w:val="20"/>
                <w:u w:val="single"/>
              </w:rPr>
            </w:pPr>
          </w:p>
        </w:tc>
        <w:tc>
          <w:tcPr>
            <w:tcW w:w="525"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153"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462" w:type="pct"/>
          </w:tcPr>
          <w:p w:rsidR="002F2CA5" w:rsidRPr="002F2CA5" w:rsidRDefault="002F2CA5" w:rsidP="00BE212A">
            <w:pPr>
              <w:pStyle w:val="af9"/>
              <w:widowControl w:val="0"/>
              <w:ind w:left="0" w:right="0"/>
              <w:jc w:val="center"/>
              <w:rPr>
                <w:sz w:val="20"/>
              </w:rPr>
            </w:pPr>
          </w:p>
        </w:tc>
        <w:tc>
          <w:tcPr>
            <w:tcW w:w="162" w:type="pct"/>
          </w:tcPr>
          <w:p w:rsidR="002F2CA5" w:rsidRPr="002F2CA5" w:rsidRDefault="002F2CA5" w:rsidP="00BE212A">
            <w:pPr>
              <w:pStyle w:val="af9"/>
              <w:widowControl w:val="0"/>
              <w:ind w:left="0" w:right="0"/>
              <w:jc w:val="center"/>
              <w:rPr>
                <w:sz w:val="20"/>
              </w:rPr>
            </w:pPr>
          </w:p>
        </w:tc>
        <w:tc>
          <w:tcPr>
            <w:tcW w:w="253" w:type="pct"/>
          </w:tcPr>
          <w:p w:rsidR="002F2CA5" w:rsidRPr="002F2CA5" w:rsidRDefault="002F2CA5" w:rsidP="00BE212A">
            <w:pPr>
              <w:pStyle w:val="af9"/>
              <w:widowControl w:val="0"/>
              <w:ind w:left="0" w:right="0"/>
              <w:jc w:val="center"/>
              <w:rPr>
                <w:sz w:val="20"/>
              </w:rPr>
            </w:pPr>
          </w:p>
        </w:tc>
        <w:tc>
          <w:tcPr>
            <w:tcW w:w="252" w:type="pct"/>
          </w:tcPr>
          <w:p w:rsidR="002F2CA5" w:rsidRPr="002F2CA5" w:rsidRDefault="002F2CA5" w:rsidP="00BE212A">
            <w:pPr>
              <w:pStyle w:val="af9"/>
              <w:widowControl w:val="0"/>
              <w:ind w:left="0" w:right="0"/>
              <w:jc w:val="center"/>
              <w:rPr>
                <w:sz w:val="20"/>
              </w:rPr>
            </w:pPr>
          </w:p>
        </w:tc>
        <w:tc>
          <w:tcPr>
            <w:tcW w:w="398" w:type="pct"/>
          </w:tcPr>
          <w:p w:rsidR="002F2CA5" w:rsidRPr="002F2CA5" w:rsidRDefault="002F2CA5" w:rsidP="00BE212A">
            <w:pPr>
              <w:pStyle w:val="af9"/>
              <w:widowControl w:val="0"/>
              <w:ind w:left="0" w:right="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sz w:val="20"/>
              </w:rPr>
            </w:pPr>
          </w:p>
        </w:tc>
      </w:tr>
      <w:tr w:rsidR="002F2CA5" w:rsidRPr="002F2CA5" w:rsidTr="002F2CA5">
        <w:tc>
          <w:tcPr>
            <w:tcW w:w="1407" w:type="pct"/>
          </w:tcPr>
          <w:p w:rsidR="002F2CA5" w:rsidRPr="002F2CA5" w:rsidRDefault="002F2CA5" w:rsidP="00BE212A">
            <w:pPr>
              <w:pStyle w:val="af9"/>
              <w:widowControl w:val="0"/>
              <w:rPr>
                <w:bCs/>
                <w:sz w:val="20"/>
                <w:u w:val="single"/>
              </w:rPr>
            </w:pPr>
            <w:r w:rsidRPr="002F2CA5">
              <w:rPr>
                <w:sz w:val="20"/>
              </w:rPr>
              <w:t>Глава ….</w:t>
            </w:r>
          </w:p>
        </w:tc>
        <w:tc>
          <w:tcPr>
            <w:tcW w:w="348" w:type="pct"/>
          </w:tcPr>
          <w:p w:rsidR="002F2CA5" w:rsidRPr="002F2CA5" w:rsidRDefault="002F2CA5" w:rsidP="00BE212A">
            <w:pPr>
              <w:pStyle w:val="af9"/>
              <w:widowControl w:val="0"/>
              <w:jc w:val="both"/>
              <w:rPr>
                <w:bCs/>
                <w:sz w:val="20"/>
                <w:u w:val="single"/>
              </w:rPr>
            </w:pPr>
          </w:p>
        </w:tc>
        <w:tc>
          <w:tcPr>
            <w:tcW w:w="525"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153"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462" w:type="pct"/>
          </w:tcPr>
          <w:p w:rsidR="002F2CA5" w:rsidRPr="002F2CA5" w:rsidRDefault="002F2CA5" w:rsidP="00BE212A">
            <w:pPr>
              <w:pStyle w:val="af9"/>
              <w:widowControl w:val="0"/>
              <w:ind w:left="0" w:right="0"/>
              <w:jc w:val="center"/>
              <w:rPr>
                <w:sz w:val="20"/>
              </w:rPr>
            </w:pPr>
          </w:p>
        </w:tc>
        <w:tc>
          <w:tcPr>
            <w:tcW w:w="162" w:type="pct"/>
          </w:tcPr>
          <w:p w:rsidR="002F2CA5" w:rsidRPr="002F2CA5" w:rsidRDefault="002F2CA5" w:rsidP="00BE212A">
            <w:pPr>
              <w:pStyle w:val="af9"/>
              <w:widowControl w:val="0"/>
              <w:ind w:left="0" w:right="0"/>
              <w:jc w:val="center"/>
              <w:rPr>
                <w:sz w:val="20"/>
              </w:rPr>
            </w:pPr>
          </w:p>
        </w:tc>
        <w:tc>
          <w:tcPr>
            <w:tcW w:w="253" w:type="pct"/>
          </w:tcPr>
          <w:p w:rsidR="002F2CA5" w:rsidRPr="002F2CA5" w:rsidRDefault="002F2CA5" w:rsidP="00BE212A">
            <w:pPr>
              <w:pStyle w:val="af9"/>
              <w:widowControl w:val="0"/>
              <w:ind w:left="0" w:right="0"/>
              <w:jc w:val="center"/>
              <w:rPr>
                <w:sz w:val="20"/>
              </w:rPr>
            </w:pPr>
          </w:p>
        </w:tc>
        <w:tc>
          <w:tcPr>
            <w:tcW w:w="252" w:type="pct"/>
          </w:tcPr>
          <w:p w:rsidR="002F2CA5" w:rsidRPr="002F2CA5" w:rsidRDefault="002F2CA5" w:rsidP="00BE212A">
            <w:pPr>
              <w:pStyle w:val="af9"/>
              <w:widowControl w:val="0"/>
              <w:ind w:left="0" w:right="0"/>
              <w:jc w:val="center"/>
              <w:rPr>
                <w:sz w:val="20"/>
              </w:rPr>
            </w:pPr>
          </w:p>
        </w:tc>
        <w:tc>
          <w:tcPr>
            <w:tcW w:w="398" w:type="pct"/>
          </w:tcPr>
          <w:p w:rsidR="002F2CA5" w:rsidRPr="002F2CA5" w:rsidRDefault="002F2CA5" w:rsidP="00BE212A">
            <w:pPr>
              <w:pStyle w:val="af9"/>
              <w:widowControl w:val="0"/>
              <w:ind w:left="0" w:right="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sz w:val="20"/>
              </w:rPr>
            </w:pPr>
          </w:p>
        </w:tc>
      </w:tr>
      <w:tr w:rsidR="002F2CA5" w:rsidRPr="002F2CA5" w:rsidTr="002F2CA5">
        <w:tc>
          <w:tcPr>
            <w:tcW w:w="1407" w:type="pct"/>
          </w:tcPr>
          <w:p w:rsidR="002F2CA5" w:rsidRPr="002F2CA5" w:rsidRDefault="002F2CA5" w:rsidP="00BE212A">
            <w:pPr>
              <w:pStyle w:val="af9"/>
              <w:widowControl w:val="0"/>
              <w:jc w:val="both"/>
              <w:rPr>
                <w:bCs/>
                <w:sz w:val="20"/>
              </w:rPr>
            </w:pPr>
            <w:r w:rsidRPr="002F2CA5">
              <w:rPr>
                <w:bCs/>
                <w:sz w:val="20"/>
              </w:rPr>
              <w:t>ИТОГО за квартал, руб. с НДС</w:t>
            </w:r>
          </w:p>
        </w:tc>
        <w:tc>
          <w:tcPr>
            <w:tcW w:w="348" w:type="pct"/>
          </w:tcPr>
          <w:p w:rsidR="002F2CA5" w:rsidRPr="002F2CA5" w:rsidRDefault="002F2CA5" w:rsidP="00BE212A">
            <w:pPr>
              <w:pStyle w:val="af9"/>
              <w:widowControl w:val="0"/>
              <w:jc w:val="both"/>
              <w:rPr>
                <w:bCs/>
                <w:sz w:val="20"/>
              </w:rPr>
            </w:pPr>
          </w:p>
        </w:tc>
        <w:tc>
          <w:tcPr>
            <w:tcW w:w="1198" w:type="pct"/>
            <w:gridSpan w:val="3"/>
          </w:tcPr>
          <w:p w:rsidR="002F2CA5" w:rsidRPr="002F2CA5" w:rsidRDefault="002F2CA5" w:rsidP="00BE212A">
            <w:pPr>
              <w:pStyle w:val="af9"/>
              <w:widowControl w:val="0"/>
              <w:jc w:val="both"/>
              <w:rPr>
                <w:sz w:val="20"/>
              </w:rPr>
            </w:pPr>
          </w:p>
        </w:tc>
        <w:tc>
          <w:tcPr>
            <w:tcW w:w="1144" w:type="pct"/>
            <w:gridSpan w:val="3"/>
          </w:tcPr>
          <w:p w:rsidR="002F2CA5" w:rsidRPr="002F2CA5" w:rsidRDefault="002F2CA5" w:rsidP="00BE212A">
            <w:pPr>
              <w:pStyle w:val="af9"/>
              <w:widowControl w:val="0"/>
              <w:jc w:val="both"/>
              <w:rPr>
                <w:sz w:val="20"/>
              </w:rPr>
            </w:pPr>
          </w:p>
        </w:tc>
        <w:tc>
          <w:tcPr>
            <w:tcW w:w="903" w:type="pct"/>
            <w:gridSpan w:val="3"/>
          </w:tcPr>
          <w:p w:rsidR="002F2CA5" w:rsidRPr="002F2CA5" w:rsidRDefault="002F2CA5" w:rsidP="00BE212A">
            <w:pPr>
              <w:pStyle w:val="af9"/>
              <w:widowControl w:val="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jc w:val="both"/>
              <w:rPr>
                <w:bCs/>
                <w:sz w:val="20"/>
              </w:rPr>
            </w:pPr>
            <w:r w:rsidRPr="002F2CA5">
              <w:rPr>
                <w:bCs/>
                <w:sz w:val="20"/>
              </w:rPr>
              <w:t>ИТОГО за год, руб. с НДС</w:t>
            </w:r>
          </w:p>
        </w:tc>
        <w:tc>
          <w:tcPr>
            <w:tcW w:w="348" w:type="pct"/>
            <w:shd w:val="clear" w:color="auto" w:fill="C6D9F1" w:themeFill="text2" w:themeFillTint="33"/>
          </w:tcPr>
          <w:p w:rsidR="002F2CA5" w:rsidRPr="002F2CA5" w:rsidRDefault="002F2CA5" w:rsidP="00BE212A">
            <w:pPr>
              <w:pStyle w:val="af9"/>
              <w:widowControl w:val="0"/>
              <w:jc w:val="both"/>
              <w:rPr>
                <w:bCs/>
                <w:sz w:val="20"/>
              </w:rPr>
            </w:pPr>
          </w:p>
        </w:tc>
        <w:tc>
          <w:tcPr>
            <w:tcW w:w="3245" w:type="pct"/>
            <w:gridSpan w:val="9"/>
            <w:shd w:val="clear" w:color="auto" w:fill="C6D9F1" w:themeFill="text2" w:themeFillTint="33"/>
          </w:tcPr>
          <w:p w:rsidR="002F2CA5" w:rsidRPr="002F2CA5" w:rsidRDefault="002F2CA5" w:rsidP="00BE212A">
            <w:pPr>
              <w:pStyle w:val="af9"/>
              <w:widowControl w:val="0"/>
              <w:jc w:val="both"/>
              <w:rPr>
                <w:sz w:val="20"/>
              </w:rPr>
            </w:pPr>
          </w:p>
        </w:tc>
      </w:tr>
    </w:tbl>
    <w:p w:rsidR="00FB2A3F" w:rsidRDefault="00FB2A3F" w:rsidP="00B2248F">
      <w:pPr>
        <w:tabs>
          <w:tab w:val="left" w:pos="426"/>
        </w:tabs>
      </w:pPr>
    </w:p>
    <w:p w:rsidR="002F2CA5" w:rsidRPr="006413E6" w:rsidRDefault="002F2CA5" w:rsidP="002F2CA5">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2F2CA5" w:rsidRPr="002E0026" w:rsidRDefault="002F2CA5" w:rsidP="002F2CA5">
      <w:pPr>
        <w:pStyle w:val="Default"/>
        <w:rPr>
          <w:sz w:val="16"/>
          <w:szCs w:val="16"/>
        </w:rPr>
      </w:pPr>
    </w:p>
    <w:tbl>
      <w:tblPr>
        <w:tblW w:w="5095" w:type="pct"/>
        <w:jc w:val="center"/>
        <w:tblLook w:val="04A0" w:firstRow="1" w:lastRow="0" w:firstColumn="1" w:lastColumn="0" w:noHBand="0" w:noVBand="1"/>
      </w:tblPr>
      <w:tblGrid>
        <w:gridCol w:w="3860"/>
        <w:gridCol w:w="7128"/>
        <w:gridCol w:w="3861"/>
      </w:tblGrid>
      <w:tr w:rsidR="002F2CA5" w:rsidRPr="006413E6" w:rsidTr="00BE212A">
        <w:trPr>
          <w:jc w:val="center"/>
        </w:trPr>
        <w:tc>
          <w:tcPr>
            <w:tcW w:w="1300" w:type="pct"/>
            <w:hideMark/>
          </w:tcPr>
          <w:p w:rsidR="002F2CA5" w:rsidRPr="006413E6" w:rsidRDefault="002F2CA5" w:rsidP="00BE212A">
            <w:pPr>
              <w:jc w:val="center"/>
              <w:rPr>
                <w:sz w:val="20"/>
                <w:szCs w:val="20"/>
              </w:rPr>
            </w:pPr>
            <w:r w:rsidRPr="006413E6">
              <w:rPr>
                <w:sz w:val="20"/>
                <w:szCs w:val="20"/>
              </w:rPr>
              <w:t>_________________________</w:t>
            </w:r>
          </w:p>
        </w:tc>
        <w:tc>
          <w:tcPr>
            <w:tcW w:w="2400" w:type="pct"/>
            <w:hideMark/>
          </w:tcPr>
          <w:p w:rsidR="002F2CA5" w:rsidRPr="006413E6" w:rsidRDefault="002F2CA5" w:rsidP="00BE212A">
            <w:pPr>
              <w:tabs>
                <w:tab w:val="left" w:pos="4797"/>
              </w:tabs>
              <w:jc w:val="center"/>
              <w:rPr>
                <w:sz w:val="20"/>
                <w:szCs w:val="20"/>
                <w:u w:val="single"/>
              </w:rPr>
            </w:pPr>
            <w:r w:rsidRPr="006413E6">
              <w:rPr>
                <w:sz w:val="20"/>
                <w:szCs w:val="20"/>
                <w:u w:val="single"/>
                <w:lang w:val="en-US"/>
              </w:rPr>
              <w:tab/>
            </w:r>
          </w:p>
        </w:tc>
        <w:tc>
          <w:tcPr>
            <w:tcW w:w="1300" w:type="pct"/>
            <w:hideMark/>
          </w:tcPr>
          <w:p w:rsidR="002F2CA5" w:rsidRPr="006413E6" w:rsidRDefault="002F2CA5" w:rsidP="00BE212A">
            <w:pPr>
              <w:jc w:val="center"/>
              <w:rPr>
                <w:sz w:val="20"/>
                <w:szCs w:val="20"/>
              </w:rPr>
            </w:pPr>
            <w:r w:rsidRPr="006413E6">
              <w:rPr>
                <w:sz w:val="20"/>
                <w:szCs w:val="20"/>
              </w:rPr>
              <w:t>_________________________</w:t>
            </w:r>
          </w:p>
        </w:tc>
      </w:tr>
      <w:tr w:rsidR="002F2CA5" w:rsidRPr="006413E6" w:rsidTr="00BE212A">
        <w:trPr>
          <w:jc w:val="center"/>
        </w:trPr>
        <w:tc>
          <w:tcPr>
            <w:tcW w:w="1300" w:type="pct"/>
            <w:hideMark/>
          </w:tcPr>
          <w:p w:rsidR="002F2CA5" w:rsidRPr="006413E6" w:rsidRDefault="002F2CA5" w:rsidP="00BE212A">
            <w:pPr>
              <w:jc w:val="center"/>
              <w:rPr>
                <w:sz w:val="16"/>
                <w:szCs w:val="16"/>
              </w:rPr>
            </w:pPr>
            <w:r w:rsidRPr="006413E6">
              <w:rPr>
                <w:sz w:val="16"/>
                <w:szCs w:val="16"/>
              </w:rPr>
              <w:t>(Должность)</w:t>
            </w:r>
          </w:p>
        </w:tc>
        <w:tc>
          <w:tcPr>
            <w:tcW w:w="2400" w:type="pct"/>
            <w:hideMark/>
          </w:tcPr>
          <w:p w:rsidR="002F2CA5" w:rsidRPr="006413E6" w:rsidRDefault="002F2CA5" w:rsidP="00BE212A">
            <w:pPr>
              <w:jc w:val="center"/>
              <w:rPr>
                <w:sz w:val="16"/>
                <w:szCs w:val="16"/>
              </w:rPr>
            </w:pPr>
            <w:r w:rsidRPr="006413E6">
              <w:rPr>
                <w:sz w:val="16"/>
                <w:szCs w:val="16"/>
              </w:rPr>
              <w:t>(Подпись уполномоченного представителя)</w:t>
            </w:r>
          </w:p>
        </w:tc>
        <w:tc>
          <w:tcPr>
            <w:tcW w:w="1300" w:type="pct"/>
            <w:hideMark/>
          </w:tcPr>
          <w:p w:rsidR="002F2CA5" w:rsidRPr="006413E6" w:rsidRDefault="002F2CA5" w:rsidP="00BE212A">
            <w:pPr>
              <w:jc w:val="center"/>
              <w:rPr>
                <w:sz w:val="16"/>
                <w:szCs w:val="16"/>
              </w:rPr>
            </w:pPr>
            <w:r w:rsidRPr="006413E6">
              <w:rPr>
                <w:sz w:val="16"/>
                <w:szCs w:val="16"/>
              </w:rPr>
              <w:t>(Ф.И.О.)</w:t>
            </w:r>
          </w:p>
        </w:tc>
      </w:tr>
      <w:tr w:rsidR="002F2CA5" w:rsidRPr="006413E6" w:rsidTr="00BE212A">
        <w:trPr>
          <w:jc w:val="center"/>
        </w:trPr>
        <w:tc>
          <w:tcPr>
            <w:tcW w:w="1300" w:type="pct"/>
            <w:hideMark/>
          </w:tcPr>
          <w:p w:rsidR="002F2CA5" w:rsidRPr="006413E6" w:rsidRDefault="002F2CA5" w:rsidP="00BE212A">
            <w:pPr>
              <w:jc w:val="center"/>
              <w:rPr>
                <w:sz w:val="20"/>
                <w:szCs w:val="20"/>
              </w:rPr>
            </w:pPr>
          </w:p>
        </w:tc>
        <w:tc>
          <w:tcPr>
            <w:tcW w:w="2400" w:type="pct"/>
            <w:hideMark/>
          </w:tcPr>
          <w:p w:rsidR="002F2CA5" w:rsidRPr="006413E6" w:rsidRDefault="002F2CA5" w:rsidP="00BE212A">
            <w:pPr>
              <w:jc w:val="center"/>
              <w:rPr>
                <w:sz w:val="20"/>
                <w:szCs w:val="20"/>
                <w:lang w:val="en-US"/>
              </w:rPr>
            </w:pPr>
            <w:r w:rsidRPr="006413E6">
              <w:rPr>
                <w:sz w:val="20"/>
                <w:szCs w:val="20"/>
              </w:rPr>
              <w:t>М.П.</w:t>
            </w:r>
          </w:p>
        </w:tc>
        <w:tc>
          <w:tcPr>
            <w:tcW w:w="1300" w:type="pct"/>
            <w:hideMark/>
          </w:tcPr>
          <w:p w:rsidR="002F2CA5" w:rsidRPr="006413E6" w:rsidRDefault="002F2CA5" w:rsidP="00BE212A">
            <w:pPr>
              <w:jc w:val="center"/>
              <w:rPr>
                <w:sz w:val="20"/>
                <w:szCs w:val="20"/>
              </w:rPr>
            </w:pPr>
          </w:p>
        </w:tc>
      </w:tr>
    </w:tbl>
    <w:p w:rsidR="002F2CA5" w:rsidRPr="002F2CA5" w:rsidRDefault="002F2CA5" w:rsidP="002F2CA5">
      <w:pPr>
        <w:pStyle w:val="Times12"/>
        <w:tabs>
          <w:tab w:val="left" w:pos="0"/>
          <w:tab w:val="left" w:pos="567"/>
        </w:tabs>
        <w:ind w:firstLine="0"/>
        <w:rPr>
          <w:bCs w:val="0"/>
          <w:sz w:val="20"/>
          <w:szCs w:val="20"/>
        </w:rPr>
      </w:pPr>
      <w:r w:rsidRPr="002F2CA5">
        <w:rPr>
          <w:bCs w:val="0"/>
          <w:sz w:val="20"/>
          <w:szCs w:val="20"/>
        </w:rPr>
        <w:lastRenderedPageBreak/>
        <w:t>ИНСТРУКЦИИ ПО ЗАПОЛНЕНИЮ</w:t>
      </w:r>
    </w:p>
    <w:p w:rsidR="002F2CA5" w:rsidRP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Данные инструкции не следует воспроизводить в документах, подготовленных участником запроса предложений.</w:t>
      </w:r>
    </w:p>
    <w:p w:rsidR="002F2CA5" w:rsidRP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2F2CA5" w:rsidRP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Участник запроса предложений указывает свое фирменное наименование (в </w:t>
      </w:r>
      <w:proofErr w:type="spellStart"/>
      <w:r w:rsidRPr="002F2CA5">
        <w:rPr>
          <w:sz w:val="20"/>
          <w:szCs w:val="20"/>
        </w:rPr>
        <w:t>т.ч</w:t>
      </w:r>
      <w:proofErr w:type="spellEnd"/>
      <w:r w:rsidRPr="002F2CA5">
        <w:rPr>
          <w:sz w:val="20"/>
          <w:szCs w:val="20"/>
        </w:rPr>
        <w:t>. организационно-правовую форму).</w:t>
      </w:r>
    </w:p>
    <w:p w:rsidR="002F2CA5" w:rsidRP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В данном Графике приводятся расчетные сроки выполнения работ в рамках договора, перечисленных в Сводной таблице стоимости (</w:t>
      </w:r>
      <w:hyperlink w:anchor="_СВОДНАЯ_ТАБЛИЦА_СТОИМОСТИ" w:history="1">
        <w:r w:rsidRPr="002F2CA5">
          <w:rPr>
            <w:rStyle w:val="afc"/>
            <w:sz w:val="20"/>
            <w:szCs w:val="20"/>
          </w:rPr>
          <w:t>Форма 4</w:t>
        </w:r>
      </w:hyperlink>
      <w:r w:rsidRPr="002F2CA5">
        <w:rPr>
          <w:sz w:val="20"/>
          <w:szCs w:val="20"/>
        </w:rPr>
        <w:t>).</w:t>
      </w:r>
    </w:p>
    <w:p w:rsid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Для указания сроков против каждого этапа/</w:t>
      </w:r>
      <w:proofErr w:type="spellStart"/>
      <w:r w:rsidRPr="002F2CA5">
        <w:rPr>
          <w:sz w:val="20"/>
          <w:szCs w:val="20"/>
        </w:rPr>
        <w:t>подэтапа</w:t>
      </w:r>
      <w:proofErr w:type="spellEnd"/>
      <w:r w:rsidRPr="002F2CA5">
        <w:rPr>
          <w:sz w:val="20"/>
          <w:szCs w:val="20"/>
        </w:rPr>
        <w:t xml:space="preserve"> следует затемнить соответствующие графы и указать в них стоимость данного этапа (</w:t>
      </w:r>
      <w:proofErr w:type="spellStart"/>
      <w:r w:rsidRPr="002F2CA5">
        <w:rPr>
          <w:sz w:val="20"/>
          <w:szCs w:val="20"/>
        </w:rPr>
        <w:t>подэтапа</w:t>
      </w:r>
      <w:proofErr w:type="spellEnd"/>
      <w:r w:rsidRPr="002F2CA5">
        <w:rPr>
          <w:sz w:val="20"/>
          <w:szCs w:val="20"/>
        </w:rPr>
        <w:t xml:space="preserve">), </w:t>
      </w:r>
      <w:proofErr w:type="gramStart"/>
      <w:r w:rsidRPr="002F2CA5">
        <w:rPr>
          <w:sz w:val="20"/>
          <w:szCs w:val="20"/>
        </w:rPr>
        <w:t>например</w:t>
      </w:r>
      <w:proofErr w:type="gramEnd"/>
      <w:r w:rsidRPr="002F2CA5">
        <w:rPr>
          <w:sz w:val="20"/>
          <w:szCs w:val="20"/>
        </w:rPr>
        <w:t>:</w:t>
      </w:r>
    </w:p>
    <w:p w:rsidR="002F2CA5" w:rsidRPr="002F2CA5" w:rsidRDefault="002F2CA5" w:rsidP="002F2CA5">
      <w:pPr>
        <w:pStyle w:val="Times12"/>
        <w:tabs>
          <w:tab w:val="left" w:pos="0"/>
          <w:tab w:val="left" w:pos="567"/>
          <w:tab w:val="num" w:pos="1134"/>
        </w:tabs>
        <w:ind w:right="-30" w:firstLine="0"/>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2"/>
        <w:gridCol w:w="1398"/>
        <w:gridCol w:w="1421"/>
        <w:gridCol w:w="1337"/>
        <w:gridCol w:w="556"/>
        <w:gridCol w:w="1378"/>
        <w:gridCol w:w="1395"/>
        <w:gridCol w:w="612"/>
        <w:gridCol w:w="603"/>
        <w:gridCol w:w="731"/>
        <w:gridCol w:w="609"/>
      </w:tblGrid>
      <w:tr w:rsidR="002F2CA5" w:rsidRPr="00BE212A" w:rsidTr="00AC3D7B">
        <w:trPr>
          <w:cantSplit/>
          <w:tblHeader/>
        </w:trPr>
        <w:tc>
          <w:tcPr>
            <w:tcW w:w="1553" w:type="pct"/>
            <w:vMerge w:val="restart"/>
            <w:shd w:val="clear" w:color="auto" w:fill="C6D9F1" w:themeFill="text2" w:themeFillTint="33"/>
            <w:vAlign w:val="center"/>
          </w:tcPr>
          <w:p w:rsidR="002F2CA5" w:rsidRPr="00BE212A" w:rsidRDefault="002F2CA5" w:rsidP="00BE212A">
            <w:pPr>
              <w:pStyle w:val="af8"/>
              <w:keepNext w:val="0"/>
              <w:widowControl w:val="0"/>
              <w:ind w:left="0"/>
              <w:jc w:val="center"/>
              <w:rPr>
                <w:sz w:val="20"/>
              </w:rPr>
            </w:pPr>
            <w:r w:rsidRPr="00BE212A">
              <w:rPr>
                <w:sz w:val="20"/>
              </w:rPr>
              <w:t>Наименование этапа</w:t>
            </w:r>
          </w:p>
        </w:tc>
        <w:tc>
          <w:tcPr>
            <w:tcW w:w="480" w:type="pct"/>
            <w:vMerge w:val="restart"/>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rPr>
              <w:t xml:space="preserve">Общая стоимость этапа, </w:t>
            </w:r>
          </w:p>
          <w:p w:rsidR="002F2CA5" w:rsidRPr="00BE212A" w:rsidRDefault="002F2CA5" w:rsidP="00BE212A">
            <w:pPr>
              <w:pStyle w:val="af8"/>
              <w:keepNext w:val="0"/>
              <w:widowControl w:val="0"/>
              <w:jc w:val="center"/>
              <w:rPr>
                <w:sz w:val="20"/>
              </w:rPr>
            </w:pPr>
            <w:r w:rsidRPr="00BE212A">
              <w:rPr>
                <w:sz w:val="20"/>
              </w:rPr>
              <w:t>руб. с НДС</w:t>
            </w:r>
          </w:p>
        </w:tc>
        <w:tc>
          <w:tcPr>
            <w:tcW w:w="2967" w:type="pct"/>
            <w:gridSpan w:val="9"/>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u w:val="single"/>
              </w:rPr>
              <w:t xml:space="preserve">Год (________) </w:t>
            </w:r>
            <w:r w:rsidRPr="00BE212A">
              <w:rPr>
                <w:b/>
                <w:i/>
                <w:snapToGrid/>
                <w:sz w:val="20"/>
              </w:rPr>
              <w:t xml:space="preserve">[указать год, </w:t>
            </w:r>
            <w:proofErr w:type="gramStart"/>
            <w:r w:rsidRPr="00BE212A">
              <w:rPr>
                <w:b/>
                <w:i/>
                <w:snapToGrid/>
                <w:sz w:val="20"/>
              </w:rPr>
              <w:t>например</w:t>
            </w:r>
            <w:proofErr w:type="gramEnd"/>
            <w:r w:rsidRPr="00BE212A">
              <w:rPr>
                <w:b/>
                <w:i/>
                <w:snapToGrid/>
                <w:sz w:val="20"/>
              </w:rPr>
              <w:t xml:space="preserve"> «2015»]</w:t>
            </w:r>
          </w:p>
        </w:tc>
      </w:tr>
      <w:tr w:rsidR="002F2CA5" w:rsidRPr="00BE212A" w:rsidTr="00AC3D7B">
        <w:trPr>
          <w:cantSplit/>
          <w:tblHeader/>
        </w:trPr>
        <w:tc>
          <w:tcPr>
            <w:tcW w:w="1553" w:type="pct"/>
            <w:vMerge/>
            <w:shd w:val="clear" w:color="auto" w:fill="C6D9F1" w:themeFill="text2" w:themeFillTint="33"/>
            <w:vAlign w:val="center"/>
          </w:tcPr>
          <w:p w:rsidR="002F2CA5" w:rsidRPr="00BE212A" w:rsidRDefault="002F2CA5" w:rsidP="00BE212A">
            <w:pPr>
              <w:pStyle w:val="af8"/>
              <w:keepNext w:val="0"/>
              <w:widowControl w:val="0"/>
              <w:ind w:left="0"/>
              <w:jc w:val="center"/>
              <w:rPr>
                <w:sz w:val="20"/>
              </w:rPr>
            </w:pPr>
          </w:p>
        </w:tc>
        <w:tc>
          <w:tcPr>
            <w:tcW w:w="480" w:type="pct"/>
            <w:vMerge/>
            <w:shd w:val="clear" w:color="auto" w:fill="C6D9F1" w:themeFill="text2" w:themeFillTint="33"/>
            <w:vAlign w:val="center"/>
          </w:tcPr>
          <w:p w:rsidR="002F2CA5" w:rsidRPr="00BE212A" w:rsidRDefault="002F2CA5" w:rsidP="00BE212A">
            <w:pPr>
              <w:pStyle w:val="af8"/>
              <w:keepNext w:val="0"/>
              <w:widowControl w:val="0"/>
              <w:jc w:val="center"/>
              <w:rPr>
                <w:sz w:val="20"/>
              </w:rPr>
            </w:pPr>
          </w:p>
        </w:tc>
        <w:tc>
          <w:tcPr>
            <w:tcW w:w="1138" w:type="pct"/>
            <w:gridSpan w:val="3"/>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rPr>
              <w:t xml:space="preserve">Квартал __ </w:t>
            </w:r>
            <w:r w:rsidRPr="00BE212A">
              <w:rPr>
                <w:b/>
                <w:i/>
                <w:snapToGrid/>
                <w:sz w:val="20"/>
              </w:rPr>
              <w:t xml:space="preserve">[указать квартал, </w:t>
            </w:r>
            <w:proofErr w:type="gramStart"/>
            <w:r w:rsidRPr="00BE212A">
              <w:rPr>
                <w:b/>
                <w:i/>
                <w:snapToGrid/>
                <w:sz w:val="20"/>
              </w:rPr>
              <w:t>например</w:t>
            </w:r>
            <w:proofErr w:type="gramEnd"/>
            <w:r w:rsidRPr="00BE212A">
              <w:rPr>
                <w:b/>
                <w:i/>
                <w:snapToGrid/>
                <w:sz w:val="20"/>
              </w:rPr>
              <w:t xml:space="preserve"> «1»]</w:t>
            </w:r>
          </w:p>
        </w:tc>
        <w:tc>
          <w:tcPr>
            <w:tcW w:w="1162" w:type="pct"/>
            <w:gridSpan w:val="3"/>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rPr>
              <w:t xml:space="preserve">Квартал __ </w:t>
            </w:r>
            <w:r w:rsidRPr="00BE212A">
              <w:rPr>
                <w:b/>
                <w:i/>
                <w:snapToGrid/>
                <w:sz w:val="20"/>
              </w:rPr>
              <w:t xml:space="preserve">[указать квартал, </w:t>
            </w:r>
            <w:proofErr w:type="gramStart"/>
            <w:r w:rsidRPr="00BE212A">
              <w:rPr>
                <w:b/>
                <w:i/>
                <w:snapToGrid/>
                <w:sz w:val="20"/>
              </w:rPr>
              <w:t>например</w:t>
            </w:r>
            <w:proofErr w:type="gramEnd"/>
            <w:r w:rsidRPr="00BE212A">
              <w:rPr>
                <w:b/>
                <w:i/>
                <w:snapToGrid/>
                <w:sz w:val="20"/>
              </w:rPr>
              <w:t xml:space="preserve"> «2»]</w:t>
            </w:r>
          </w:p>
        </w:tc>
        <w:tc>
          <w:tcPr>
            <w:tcW w:w="667" w:type="pct"/>
            <w:gridSpan w:val="3"/>
            <w:shd w:val="clear" w:color="auto" w:fill="C6D9F1" w:themeFill="text2" w:themeFillTint="33"/>
            <w:vAlign w:val="center"/>
          </w:tcPr>
          <w:p w:rsidR="002F2CA5" w:rsidRPr="00BE212A" w:rsidRDefault="002F2CA5" w:rsidP="00BE212A">
            <w:pPr>
              <w:pStyle w:val="af8"/>
              <w:keepNext w:val="0"/>
              <w:widowControl w:val="0"/>
              <w:ind w:left="-57" w:right="-57"/>
              <w:jc w:val="center"/>
              <w:rPr>
                <w:sz w:val="20"/>
              </w:rPr>
            </w:pPr>
            <w:r w:rsidRPr="00BE212A">
              <w:rPr>
                <w:sz w:val="20"/>
              </w:rPr>
              <w:t xml:space="preserve">Квартал __ </w:t>
            </w:r>
            <w:r w:rsidRPr="00BE212A">
              <w:rPr>
                <w:b/>
                <w:bCs/>
                <w:i/>
                <w:sz w:val="20"/>
              </w:rPr>
              <w:t>[</w:t>
            </w:r>
            <w:r w:rsidRPr="00BE212A">
              <w:rPr>
                <w:b/>
                <w:i/>
                <w:snapToGrid/>
                <w:sz w:val="20"/>
              </w:rPr>
              <w:t xml:space="preserve">указать квартал, </w:t>
            </w:r>
            <w:proofErr w:type="gramStart"/>
            <w:r w:rsidRPr="00BE212A">
              <w:rPr>
                <w:b/>
                <w:i/>
                <w:snapToGrid/>
                <w:sz w:val="20"/>
              </w:rPr>
              <w:t>например</w:t>
            </w:r>
            <w:proofErr w:type="gramEnd"/>
            <w:r w:rsidRPr="00BE212A">
              <w:rPr>
                <w:b/>
                <w:i/>
                <w:snapToGrid/>
                <w:sz w:val="20"/>
              </w:rPr>
              <w:t xml:space="preserve"> «3»]</w:t>
            </w:r>
          </w:p>
        </w:tc>
      </w:tr>
      <w:tr w:rsidR="002F2CA5" w:rsidRPr="00BE212A" w:rsidTr="00AC3D7B">
        <w:trPr>
          <w:cantSplit/>
          <w:tblHeader/>
        </w:trPr>
        <w:tc>
          <w:tcPr>
            <w:tcW w:w="1553" w:type="pct"/>
            <w:vMerge/>
            <w:shd w:val="clear" w:color="auto" w:fill="C6D9F1" w:themeFill="text2" w:themeFillTint="33"/>
            <w:vAlign w:val="center"/>
          </w:tcPr>
          <w:p w:rsidR="002F2CA5" w:rsidRPr="00BE212A" w:rsidRDefault="002F2CA5" w:rsidP="00BE212A">
            <w:pPr>
              <w:pStyle w:val="af8"/>
              <w:keepNext w:val="0"/>
              <w:widowControl w:val="0"/>
              <w:ind w:left="0"/>
              <w:jc w:val="center"/>
              <w:rPr>
                <w:sz w:val="20"/>
              </w:rPr>
            </w:pPr>
          </w:p>
        </w:tc>
        <w:tc>
          <w:tcPr>
            <w:tcW w:w="480" w:type="pct"/>
            <w:vMerge/>
            <w:shd w:val="clear" w:color="auto" w:fill="C6D9F1" w:themeFill="text2" w:themeFillTint="33"/>
            <w:vAlign w:val="center"/>
          </w:tcPr>
          <w:p w:rsidR="002F2CA5" w:rsidRPr="00BE212A" w:rsidRDefault="002F2CA5" w:rsidP="00BE212A">
            <w:pPr>
              <w:pStyle w:val="af8"/>
              <w:keepNext w:val="0"/>
              <w:widowControl w:val="0"/>
              <w:jc w:val="center"/>
              <w:rPr>
                <w:sz w:val="20"/>
              </w:rPr>
            </w:pPr>
          </w:p>
        </w:tc>
        <w:tc>
          <w:tcPr>
            <w:tcW w:w="488" w:type="pct"/>
            <w:shd w:val="clear" w:color="auto" w:fill="C6D9F1" w:themeFill="text2" w:themeFillTint="33"/>
            <w:vAlign w:val="center"/>
          </w:tcPr>
          <w:p w:rsidR="002F2CA5" w:rsidRPr="00BE212A" w:rsidRDefault="002F2CA5" w:rsidP="00BE212A">
            <w:pPr>
              <w:widowControl w:val="0"/>
              <w:ind w:right="-50" w:hanging="8"/>
              <w:jc w:val="center"/>
              <w:rPr>
                <w:b/>
                <w:i/>
                <w:sz w:val="20"/>
                <w:szCs w:val="20"/>
              </w:rPr>
            </w:pPr>
            <w:r w:rsidRPr="00BE212A">
              <w:rPr>
                <w:b/>
                <w:i/>
                <w:sz w:val="20"/>
                <w:szCs w:val="20"/>
              </w:rPr>
              <w:t xml:space="preserve">[указать 1 месяц квартала, </w:t>
            </w:r>
            <w:proofErr w:type="gramStart"/>
            <w:r w:rsidRPr="00BE212A">
              <w:rPr>
                <w:b/>
                <w:i/>
                <w:sz w:val="20"/>
                <w:szCs w:val="20"/>
              </w:rPr>
              <w:t>например</w:t>
            </w:r>
            <w:proofErr w:type="gramEnd"/>
            <w:r w:rsidRPr="00BE212A">
              <w:rPr>
                <w:b/>
                <w:i/>
                <w:sz w:val="20"/>
                <w:szCs w:val="20"/>
              </w:rPr>
              <w:t xml:space="preserve"> «январь»]</w:t>
            </w:r>
          </w:p>
        </w:tc>
        <w:tc>
          <w:tcPr>
            <w:tcW w:w="459" w:type="pct"/>
            <w:shd w:val="clear" w:color="auto" w:fill="C6D9F1" w:themeFill="text2" w:themeFillTint="33"/>
            <w:vAlign w:val="center"/>
          </w:tcPr>
          <w:p w:rsidR="002F2CA5" w:rsidRPr="00BE212A" w:rsidRDefault="002F2CA5" w:rsidP="00BE212A">
            <w:pPr>
              <w:widowControl w:val="0"/>
              <w:ind w:right="-50" w:hanging="8"/>
              <w:jc w:val="center"/>
              <w:rPr>
                <w:b/>
                <w:i/>
                <w:sz w:val="20"/>
                <w:szCs w:val="20"/>
              </w:rPr>
            </w:pPr>
            <w:r w:rsidRPr="00BE212A">
              <w:rPr>
                <w:b/>
                <w:i/>
                <w:sz w:val="20"/>
                <w:szCs w:val="20"/>
              </w:rPr>
              <w:t xml:space="preserve">[указать 2 месяц квартала, </w:t>
            </w:r>
            <w:proofErr w:type="gramStart"/>
            <w:r w:rsidRPr="00BE212A">
              <w:rPr>
                <w:b/>
                <w:i/>
                <w:sz w:val="20"/>
                <w:szCs w:val="20"/>
              </w:rPr>
              <w:t>например</w:t>
            </w:r>
            <w:proofErr w:type="gramEnd"/>
            <w:r w:rsidRPr="00BE212A">
              <w:rPr>
                <w:b/>
                <w:i/>
                <w:sz w:val="20"/>
                <w:szCs w:val="20"/>
              </w:rPr>
              <w:t xml:space="preserve"> «февраль»]</w:t>
            </w:r>
          </w:p>
        </w:tc>
        <w:tc>
          <w:tcPr>
            <w:tcW w:w="191"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473" w:type="pct"/>
            <w:shd w:val="clear" w:color="auto" w:fill="C6D9F1" w:themeFill="text2" w:themeFillTint="33"/>
            <w:vAlign w:val="center"/>
          </w:tcPr>
          <w:p w:rsidR="002F2CA5" w:rsidRPr="00BE212A" w:rsidRDefault="002F2CA5" w:rsidP="00BE212A">
            <w:pPr>
              <w:widowControl w:val="0"/>
              <w:ind w:left="-51" w:right="-57" w:hanging="6"/>
              <w:jc w:val="center"/>
              <w:rPr>
                <w:b/>
                <w:i/>
                <w:sz w:val="20"/>
                <w:szCs w:val="20"/>
              </w:rPr>
            </w:pPr>
            <w:r w:rsidRPr="00BE212A">
              <w:rPr>
                <w:b/>
                <w:i/>
                <w:sz w:val="20"/>
                <w:szCs w:val="20"/>
              </w:rPr>
              <w:t xml:space="preserve">[указать 1 месяц квартала, </w:t>
            </w:r>
            <w:proofErr w:type="gramStart"/>
            <w:r w:rsidRPr="00BE212A">
              <w:rPr>
                <w:b/>
                <w:i/>
                <w:sz w:val="20"/>
                <w:szCs w:val="20"/>
              </w:rPr>
              <w:t>например</w:t>
            </w:r>
            <w:proofErr w:type="gramEnd"/>
            <w:r w:rsidRPr="00BE212A">
              <w:rPr>
                <w:b/>
                <w:i/>
                <w:sz w:val="20"/>
                <w:szCs w:val="20"/>
              </w:rPr>
              <w:t xml:space="preserve"> «апрель»]</w:t>
            </w:r>
          </w:p>
        </w:tc>
        <w:tc>
          <w:tcPr>
            <w:tcW w:w="479" w:type="pct"/>
            <w:shd w:val="clear" w:color="auto" w:fill="C6D9F1" w:themeFill="text2" w:themeFillTint="33"/>
            <w:vAlign w:val="center"/>
          </w:tcPr>
          <w:p w:rsidR="002F2CA5" w:rsidRPr="00BE212A" w:rsidRDefault="002F2CA5" w:rsidP="00BE212A">
            <w:pPr>
              <w:widowControl w:val="0"/>
              <w:ind w:left="-51" w:right="-57" w:hanging="6"/>
              <w:jc w:val="center"/>
              <w:rPr>
                <w:b/>
                <w:i/>
                <w:sz w:val="20"/>
                <w:szCs w:val="20"/>
              </w:rPr>
            </w:pPr>
            <w:r w:rsidRPr="00BE212A">
              <w:rPr>
                <w:b/>
                <w:i/>
                <w:sz w:val="20"/>
                <w:szCs w:val="20"/>
              </w:rPr>
              <w:t xml:space="preserve">[указать 2 месяц квартала, </w:t>
            </w:r>
            <w:proofErr w:type="gramStart"/>
            <w:r w:rsidRPr="00BE212A">
              <w:rPr>
                <w:b/>
                <w:i/>
                <w:sz w:val="20"/>
                <w:szCs w:val="20"/>
              </w:rPr>
              <w:t>например</w:t>
            </w:r>
            <w:proofErr w:type="gramEnd"/>
            <w:r w:rsidRPr="00BE212A">
              <w:rPr>
                <w:b/>
                <w:i/>
                <w:sz w:val="20"/>
                <w:szCs w:val="20"/>
              </w:rPr>
              <w:t xml:space="preserve"> «май»]</w:t>
            </w:r>
          </w:p>
        </w:tc>
        <w:tc>
          <w:tcPr>
            <w:tcW w:w="210"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207"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251"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209"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r>
      <w:tr w:rsidR="002F2CA5" w:rsidRPr="00BE212A" w:rsidTr="00BE212A">
        <w:tc>
          <w:tcPr>
            <w:tcW w:w="1553" w:type="pct"/>
          </w:tcPr>
          <w:p w:rsidR="002F2CA5" w:rsidRPr="00BE212A" w:rsidRDefault="002F2CA5" w:rsidP="00BE212A">
            <w:pPr>
              <w:pStyle w:val="af9"/>
              <w:widowControl w:val="0"/>
              <w:rPr>
                <w:bCs/>
                <w:sz w:val="20"/>
                <w:u w:val="single"/>
              </w:rPr>
            </w:pPr>
            <w:r w:rsidRPr="00BE212A">
              <w:rPr>
                <w:sz w:val="20"/>
              </w:rPr>
              <w:t>Глава 1. Подготовительные работы</w:t>
            </w:r>
          </w:p>
        </w:tc>
        <w:tc>
          <w:tcPr>
            <w:tcW w:w="480" w:type="pct"/>
          </w:tcPr>
          <w:p w:rsidR="002F2CA5" w:rsidRPr="00BE212A" w:rsidRDefault="002F2CA5" w:rsidP="00BE212A">
            <w:pPr>
              <w:pStyle w:val="af9"/>
              <w:widowControl w:val="0"/>
              <w:jc w:val="both"/>
              <w:rPr>
                <w:bCs/>
                <w:sz w:val="20"/>
                <w:u w:val="single"/>
              </w:rPr>
            </w:pPr>
          </w:p>
        </w:tc>
        <w:tc>
          <w:tcPr>
            <w:tcW w:w="488" w:type="pct"/>
            <w:shd w:val="clear" w:color="auto" w:fill="D9D9D9"/>
          </w:tcPr>
          <w:p w:rsidR="002F2CA5" w:rsidRPr="00BE212A" w:rsidRDefault="002F2CA5" w:rsidP="00BE212A">
            <w:pPr>
              <w:pStyle w:val="af9"/>
              <w:widowControl w:val="0"/>
              <w:ind w:left="0" w:right="-50" w:hanging="8"/>
              <w:jc w:val="center"/>
              <w:rPr>
                <w:bCs/>
                <w:sz w:val="20"/>
                <w:lang w:val="en-US"/>
              </w:rPr>
            </w:pPr>
            <w:proofErr w:type="spellStart"/>
            <w:proofErr w:type="gramStart"/>
            <w:r w:rsidRPr="00BE212A">
              <w:rPr>
                <w:bCs/>
                <w:sz w:val="20"/>
              </w:rPr>
              <w:t>х,хх</w:t>
            </w:r>
            <w:proofErr w:type="spellEnd"/>
            <w:proofErr w:type="gramEnd"/>
            <w:r w:rsidRPr="00BE212A">
              <w:rPr>
                <w:bCs/>
                <w:sz w:val="20"/>
              </w:rPr>
              <w:t xml:space="preserve">   руб.</w:t>
            </w:r>
          </w:p>
        </w:tc>
        <w:tc>
          <w:tcPr>
            <w:tcW w:w="459" w:type="pct"/>
            <w:shd w:val="clear" w:color="auto" w:fill="D9D9D9"/>
          </w:tcPr>
          <w:p w:rsidR="002F2CA5" w:rsidRPr="00BE212A" w:rsidRDefault="002F2CA5" w:rsidP="00BE212A">
            <w:pPr>
              <w:pStyle w:val="af9"/>
              <w:widowControl w:val="0"/>
              <w:ind w:left="0" w:right="-50" w:hanging="8"/>
              <w:jc w:val="center"/>
              <w:rPr>
                <w:bCs/>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191" w:type="pct"/>
          </w:tcPr>
          <w:p w:rsidR="002F2CA5" w:rsidRPr="00BE212A" w:rsidRDefault="002F2CA5" w:rsidP="00BE212A">
            <w:pPr>
              <w:pStyle w:val="af9"/>
              <w:widowControl w:val="0"/>
              <w:ind w:left="0" w:right="-50" w:hanging="8"/>
              <w:jc w:val="center"/>
              <w:rPr>
                <w:bCs/>
                <w:sz w:val="20"/>
              </w:rPr>
            </w:pPr>
          </w:p>
        </w:tc>
        <w:tc>
          <w:tcPr>
            <w:tcW w:w="473" w:type="pct"/>
          </w:tcPr>
          <w:p w:rsidR="002F2CA5" w:rsidRPr="00BE212A" w:rsidRDefault="002F2CA5" w:rsidP="00BE212A">
            <w:pPr>
              <w:pStyle w:val="af9"/>
              <w:widowControl w:val="0"/>
              <w:ind w:left="0" w:right="-50" w:hanging="8"/>
              <w:jc w:val="center"/>
              <w:rPr>
                <w:bCs/>
                <w:sz w:val="20"/>
              </w:rPr>
            </w:pPr>
          </w:p>
        </w:tc>
        <w:tc>
          <w:tcPr>
            <w:tcW w:w="479" w:type="pct"/>
          </w:tcPr>
          <w:p w:rsidR="002F2CA5" w:rsidRPr="00BE212A" w:rsidRDefault="002F2CA5" w:rsidP="00BE212A">
            <w:pPr>
              <w:pStyle w:val="af9"/>
              <w:widowControl w:val="0"/>
              <w:ind w:left="0" w:right="-50" w:hanging="8"/>
              <w:jc w:val="center"/>
              <w:rPr>
                <w:bCs/>
                <w:sz w:val="20"/>
              </w:rPr>
            </w:pPr>
          </w:p>
        </w:tc>
        <w:tc>
          <w:tcPr>
            <w:tcW w:w="210" w:type="pct"/>
          </w:tcPr>
          <w:p w:rsidR="002F2CA5" w:rsidRPr="00BE212A" w:rsidRDefault="002F2CA5" w:rsidP="00BE212A">
            <w:pPr>
              <w:pStyle w:val="af9"/>
              <w:widowControl w:val="0"/>
              <w:ind w:left="0" w:right="-50" w:hanging="8"/>
              <w:jc w:val="center"/>
              <w:rPr>
                <w:bCs/>
                <w:sz w:val="20"/>
              </w:rPr>
            </w:pPr>
          </w:p>
        </w:tc>
        <w:tc>
          <w:tcPr>
            <w:tcW w:w="207" w:type="pct"/>
          </w:tcPr>
          <w:p w:rsidR="002F2CA5" w:rsidRPr="00BE212A" w:rsidRDefault="002F2CA5" w:rsidP="00BE212A">
            <w:pPr>
              <w:pStyle w:val="af9"/>
              <w:widowControl w:val="0"/>
              <w:ind w:left="0" w:right="-50" w:hanging="8"/>
              <w:jc w:val="center"/>
              <w:rPr>
                <w:bCs/>
                <w:sz w:val="20"/>
              </w:rPr>
            </w:pPr>
          </w:p>
        </w:tc>
        <w:tc>
          <w:tcPr>
            <w:tcW w:w="251" w:type="pct"/>
          </w:tcPr>
          <w:p w:rsidR="002F2CA5" w:rsidRPr="00BE212A" w:rsidRDefault="002F2CA5" w:rsidP="00BE212A">
            <w:pPr>
              <w:pStyle w:val="af9"/>
              <w:widowControl w:val="0"/>
              <w:ind w:left="0" w:right="-50" w:hanging="8"/>
              <w:jc w:val="center"/>
              <w:rPr>
                <w:bCs/>
                <w:sz w:val="20"/>
              </w:rPr>
            </w:pPr>
          </w:p>
        </w:tc>
        <w:tc>
          <w:tcPr>
            <w:tcW w:w="209" w:type="pct"/>
          </w:tcPr>
          <w:p w:rsidR="002F2CA5" w:rsidRPr="00BE212A" w:rsidRDefault="002F2CA5" w:rsidP="00BE212A">
            <w:pPr>
              <w:pStyle w:val="af9"/>
              <w:widowControl w:val="0"/>
              <w:ind w:left="0" w:right="-50" w:hanging="8"/>
              <w:jc w:val="center"/>
              <w:rPr>
                <w:bCs/>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rPr>
                <w:bCs/>
                <w:sz w:val="20"/>
                <w:u w:val="single"/>
              </w:rPr>
            </w:pPr>
          </w:p>
        </w:tc>
        <w:tc>
          <w:tcPr>
            <w:tcW w:w="480" w:type="pct"/>
            <w:shd w:val="clear" w:color="auto" w:fill="C6D9F1" w:themeFill="text2" w:themeFillTint="33"/>
          </w:tcPr>
          <w:p w:rsidR="002F2CA5" w:rsidRPr="00BE212A" w:rsidRDefault="002F2CA5" w:rsidP="00BE212A">
            <w:pPr>
              <w:pStyle w:val="af9"/>
              <w:widowControl w:val="0"/>
              <w:jc w:val="both"/>
              <w:rPr>
                <w:bCs/>
                <w:sz w:val="20"/>
                <w:u w:val="single"/>
              </w:rPr>
            </w:pPr>
          </w:p>
        </w:tc>
        <w:tc>
          <w:tcPr>
            <w:tcW w:w="488" w:type="pct"/>
            <w:shd w:val="clear" w:color="auto" w:fill="C6D9F1" w:themeFill="text2" w:themeFillTint="33"/>
          </w:tcPr>
          <w:p w:rsidR="002F2CA5" w:rsidRPr="00BE212A" w:rsidRDefault="002F2CA5" w:rsidP="00BE212A">
            <w:pPr>
              <w:pStyle w:val="af9"/>
              <w:widowControl w:val="0"/>
              <w:ind w:left="0" w:right="-50" w:hanging="8"/>
              <w:jc w:val="center"/>
              <w:rPr>
                <w:bCs/>
                <w:sz w:val="20"/>
              </w:rPr>
            </w:pPr>
          </w:p>
        </w:tc>
        <w:tc>
          <w:tcPr>
            <w:tcW w:w="459" w:type="pct"/>
            <w:shd w:val="clear" w:color="auto" w:fill="C6D9F1" w:themeFill="text2" w:themeFillTint="33"/>
          </w:tcPr>
          <w:p w:rsidR="002F2CA5" w:rsidRPr="00BE212A" w:rsidRDefault="002F2CA5" w:rsidP="00BE212A">
            <w:pPr>
              <w:pStyle w:val="af9"/>
              <w:widowControl w:val="0"/>
              <w:ind w:left="0" w:right="-50" w:hanging="8"/>
              <w:jc w:val="center"/>
              <w:rPr>
                <w:bCs/>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191" w:type="pct"/>
            <w:shd w:val="clear" w:color="auto" w:fill="C6D9F1" w:themeFill="text2" w:themeFillTint="33"/>
          </w:tcPr>
          <w:p w:rsidR="002F2CA5" w:rsidRPr="00BE212A" w:rsidRDefault="002F2CA5" w:rsidP="00BE212A">
            <w:pPr>
              <w:pStyle w:val="af9"/>
              <w:widowControl w:val="0"/>
              <w:ind w:left="0" w:right="-50" w:hanging="8"/>
              <w:jc w:val="center"/>
              <w:rPr>
                <w:bCs/>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473" w:type="pct"/>
            <w:shd w:val="clear" w:color="auto" w:fill="C6D9F1" w:themeFill="text2" w:themeFillTint="33"/>
          </w:tcPr>
          <w:p w:rsidR="002F2CA5" w:rsidRPr="00BE212A" w:rsidRDefault="002F2CA5" w:rsidP="00BE212A">
            <w:pPr>
              <w:pStyle w:val="af9"/>
              <w:widowControl w:val="0"/>
              <w:ind w:left="0" w:right="-50" w:hanging="8"/>
              <w:jc w:val="center"/>
              <w:rPr>
                <w:bCs/>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479" w:type="pct"/>
            <w:shd w:val="clear" w:color="auto" w:fill="C6D9F1" w:themeFill="text2" w:themeFillTint="33"/>
          </w:tcPr>
          <w:p w:rsidR="002F2CA5" w:rsidRPr="00BE212A" w:rsidRDefault="002F2CA5" w:rsidP="00BE212A">
            <w:pPr>
              <w:pStyle w:val="af9"/>
              <w:widowControl w:val="0"/>
              <w:ind w:left="0" w:right="-50" w:hanging="8"/>
              <w:jc w:val="center"/>
              <w:rPr>
                <w:bCs/>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10" w:type="pct"/>
            <w:shd w:val="clear" w:color="auto" w:fill="C6D9F1" w:themeFill="text2" w:themeFillTint="33"/>
          </w:tcPr>
          <w:p w:rsidR="002F2CA5" w:rsidRPr="00BE212A" w:rsidRDefault="002F2CA5" w:rsidP="00BE212A">
            <w:pPr>
              <w:pStyle w:val="af9"/>
              <w:widowControl w:val="0"/>
              <w:ind w:left="0" w:right="-50" w:hanging="8"/>
              <w:jc w:val="center"/>
              <w:rPr>
                <w:bCs/>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07" w:type="pct"/>
            <w:shd w:val="clear" w:color="auto" w:fill="C6D9F1" w:themeFill="text2" w:themeFillTint="33"/>
          </w:tcPr>
          <w:p w:rsidR="002F2CA5" w:rsidRPr="00BE212A" w:rsidRDefault="002F2CA5" w:rsidP="00BE212A">
            <w:pPr>
              <w:pStyle w:val="af9"/>
              <w:widowControl w:val="0"/>
              <w:ind w:left="0" w:right="-50" w:hanging="8"/>
              <w:jc w:val="center"/>
              <w:rPr>
                <w:bCs/>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51" w:type="pct"/>
            <w:shd w:val="clear" w:color="auto" w:fill="C6D9F1" w:themeFill="text2" w:themeFillTint="33"/>
          </w:tcPr>
          <w:p w:rsidR="002F2CA5" w:rsidRPr="00BE212A" w:rsidRDefault="002F2CA5" w:rsidP="00BE212A">
            <w:pPr>
              <w:pStyle w:val="af9"/>
              <w:widowControl w:val="0"/>
              <w:ind w:left="0" w:right="-50" w:hanging="8"/>
              <w:jc w:val="center"/>
              <w:rPr>
                <w:bCs/>
                <w:sz w:val="20"/>
              </w:rPr>
            </w:pPr>
          </w:p>
        </w:tc>
        <w:tc>
          <w:tcPr>
            <w:tcW w:w="209" w:type="pct"/>
            <w:shd w:val="clear" w:color="auto" w:fill="C6D9F1" w:themeFill="text2" w:themeFillTint="33"/>
          </w:tcPr>
          <w:p w:rsidR="002F2CA5" w:rsidRPr="00BE212A" w:rsidRDefault="002F2CA5" w:rsidP="00BE212A">
            <w:pPr>
              <w:pStyle w:val="af9"/>
              <w:widowControl w:val="0"/>
              <w:ind w:left="0" w:right="-50" w:hanging="8"/>
              <w:jc w:val="center"/>
              <w:rPr>
                <w:bCs/>
                <w:sz w:val="20"/>
              </w:rPr>
            </w:pPr>
          </w:p>
        </w:tc>
      </w:tr>
      <w:tr w:rsidR="002F2CA5" w:rsidRPr="00BE212A" w:rsidTr="00BE212A">
        <w:tc>
          <w:tcPr>
            <w:tcW w:w="1553" w:type="pct"/>
          </w:tcPr>
          <w:p w:rsidR="002F2CA5" w:rsidRPr="00BE212A" w:rsidRDefault="002F2CA5" w:rsidP="00BE212A">
            <w:pPr>
              <w:pStyle w:val="af9"/>
              <w:widowControl w:val="0"/>
              <w:rPr>
                <w:sz w:val="20"/>
                <w:u w:val="single"/>
              </w:rPr>
            </w:pPr>
            <w:r w:rsidRPr="00BE212A">
              <w:rPr>
                <w:sz w:val="20"/>
              </w:rPr>
              <w:t>Глава 2. Строительно-монтажные работы по основным объектам строительства</w:t>
            </w:r>
          </w:p>
        </w:tc>
        <w:tc>
          <w:tcPr>
            <w:tcW w:w="480" w:type="pct"/>
          </w:tcPr>
          <w:p w:rsidR="002F2CA5" w:rsidRPr="00BE212A" w:rsidRDefault="002F2CA5" w:rsidP="00BE212A">
            <w:pPr>
              <w:pStyle w:val="af9"/>
              <w:widowControl w:val="0"/>
              <w:jc w:val="both"/>
              <w:rPr>
                <w:sz w:val="20"/>
                <w:u w:val="single"/>
              </w:rPr>
            </w:pPr>
          </w:p>
        </w:tc>
        <w:tc>
          <w:tcPr>
            <w:tcW w:w="488" w:type="pct"/>
          </w:tcPr>
          <w:p w:rsidR="002F2CA5" w:rsidRPr="00BE212A" w:rsidRDefault="002F2CA5" w:rsidP="00BE212A">
            <w:pPr>
              <w:pStyle w:val="af9"/>
              <w:widowControl w:val="0"/>
              <w:ind w:left="0" w:right="-50" w:hanging="8"/>
              <w:jc w:val="center"/>
              <w:rPr>
                <w:sz w:val="20"/>
              </w:rPr>
            </w:pPr>
          </w:p>
        </w:tc>
        <w:tc>
          <w:tcPr>
            <w:tcW w:w="459" w:type="pct"/>
            <w:shd w:val="clear" w:color="auto" w:fill="D9D9D9"/>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191" w:type="pct"/>
            <w:shd w:val="clear" w:color="auto" w:fill="D9D9D9"/>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473" w:type="pct"/>
            <w:shd w:val="clear" w:color="auto" w:fill="D9D9D9"/>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479" w:type="pct"/>
          </w:tcPr>
          <w:p w:rsidR="002F2CA5" w:rsidRPr="00BE212A" w:rsidRDefault="002F2CA5" w:rsidP="00BE212A">
            <w:pPr>
              <w:pStyle w:val="af9"/>
              <w:widowControl w:val="0"/>
              <w:ind w:left="0" w:right="-50" w:hanging="8"/>
              <w:jc w:val="center"/>
              <w:rPr>
                <w:sz w:val="20"/>
              </w:rPr>
            </w:pPr>
          </w:p>
        </w:tc>
        <w:tc>
          <w:tcPr>
            <w:tcW w:w="210" w:type="pct"/>
          </w:tcPr>
          <w:p w:rsidR="002F2CA5" w:rsidRPr="00BE212A" w:rsidRDefault="002F2CA5" w:rsidP="00BE212A">
            <w:pPr>
              <w:pStyle w:val="af9"/>
              <w:widowControl w:val="0"/>
              <w:ind w:left="0" w:right="-50" w:hanging="8"/>
              <w:jc w:val="center"/>
              <w:rPr>
                <w:sz w:val="20"/>
              </w:rPr>
            </w:pPr>
          </w:p>
        </w:tc>
        <w:tc>
          <w:tcPr>
            <w:tcW w:w="207" w:type="pct"/>
          </w:tcPr>
          <w:p w:rsidR="002F2CA5" w:rsidRPr="00BE212A" w:rsidRDefault="002F2CA5" w:rsidP="00BE212A">
            <w:pPr>
              <w:pStyle w:val="af9"/>
              <w:widowControl w:val="0"/>
              <w:ind w:left="0" w:right="-50" w:hanging="8"/>
              <w:jc w:val="center"/>
              <w:rPr>
                <w:sz w:val="20"/>
              </w:rPr>
            </w:pPr>
          </w:p>
        </w:tc>
        <w:tc>
          <w:tcPr>
            <w:tcW w:w="251" w:type="pct"/>
          </w:tcPr>
          <w:p w:rsidR="002F2CA5" w:rsidRPr="00BE212A" w:rsidRDefault="002F2CA5" w:rsidP="00BE212A">
            <w:pPr>
              <w:pStyle w:val="af9"/>
              <w:widowControl w:val="0"/>
              <w:ind w:left="0" w:right="-50" w:hanging="8"/>
              <w:jc w:val="center"/>
              <w:rPr>
                <w:sz w:val="20"/>
              </w:rPr>
            </w:pPr>
          </w:p>
        </w:tc>
        <w:tc>
          <w:tcPr>
            <w:tcW w:w="209" w:type="pct"/>
          </w:tcPr>
          <w:p w:rsidR="002F2CA5" w:rsidRPr="00BE212A" w:rsidRDefault="002F2CA5" w:rsidP="00BE212A">
            <w:pPr>
              <w:pStyle w:val="af9"/>
              <w:widowControl w:val="0"/>
              <w:ind w:left="0" w:right="-50" w:hanging="8"/>
              <w:jc w:val="center"/>
              <w:rPr>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rPr>
                <w:bCs/>
                <w:sz w:val="20"/>
                <w:u w:val="single"/>
              </w:rPr>
            </w:pPr>
          </w:p>
        </w:tc>
        <w:tc>
          <w:tcPr>
            <w:tcW w:w="480" w:type="pct"/>
            <w:shd w:val="clear" w:color="auto" w:fill="C6D9F1" w:themeFill="text2" w:themeFillTint="33"/>
          </w:tcPr>
          <w:p w:rsidR="002F2CA5" w:rsidRPr="00BE212A" w:rsidRDefault="002F2CA5" w:rsidP="00BE212A">
            <w:pPr>
              <w:pStyle w:val="af9"/>
              <w:widowControl w:val="0"/>
              <w:jc w:val="both"/>
              <w:rPr>
                <w:bCs/>
                <w:sz w:val="20"/>
                <w:u w:val="single"/>
              </w:rPr>
            </w:pPr>
          </w:p>
        </w:tc>
        <w:tc>
          <w:tcPr>
            <w:tcW w:w="488"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5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19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3"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10" w:type="pct"/>
            <w:shd w:val="clear" w:color="auto" w:fill="C6D9F1" w:themeFill="text2" w:themeFillTint="33"/>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07" w:type="pct"/>
            <w:shd w:val="clear" w:color="auto" w:fill="C6D9F1" w:themeFill="text2" w:themeFillTint="33"/>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5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0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r>
      <w:tr w:rsidR="002F2CA5" w:rsidRPr="00BE212A" w:rsidTr="00BE212A">
        <w:tc>
          <w:tcPr>
            <w:tcW w:w="1553" w:type="pct"/>
          </w:tcPr>
          <w:p w:rsidR="002F2CA5" w:rsidRPr="00BE212A" w:rsidRDefault="002F2CA5" w:rsidP="00BE212A">
            <w:pPr>
              <w:pStyle w:val="af9"/>
              <w:widowControl w:val="0"/>
              <w:rPr>
                <w:bCs/>
                <w:sz w:val="20"/>
                <w:u w:val="single"/>
              </w:rPr>
            </w:pPr>
            <w:r w:rsidRPr="00BE212A">
              <w:rPr>
                <w:sz w:val="20"/>
              </w:rPr>
              <w:t>Глава ….</w:t>
            </w:r>
          </w:p>
        </w:tc>
        <w:tc>
          <w:tcPr>
            <w:tcW w:w="480" w:type="pct"/>
          </w:tcPr>
          <w:p w:rsidR="002F2CA5" w:rsidRPr="00BE212A" w:rsidRDefault="002F2CA5" w:rsidP="00BE212A">
            <w:pPr>
              <w:pStyle w:val="af9"/>
              <w:widowControl w:val="0"/>
              <w:jc w:val="both"/>
              <w:rPr>
                <w:bCs/>
                <w:sz w:val="20"/>
                <w:u w:val="single"/>
              </w:rPr>
            </w:pPr>
          </w:p>
        </w:tc>
        <w:tc>
          <w:tcPr>
            <w:tcW w:w="488" w:type="pct"/>
          </w:tcPr>
          <w:p w:rsidR="002F2CA5" w:rsidRPr="00BE212A" w:rsidRDefault="002F2CA5" w:rsidP="00BE212A">
            <w:pPr>
              <w:pStyle w:val="af9"/>
              <w:widowControl w:val="0"/>
              <w:ind w:left="0" w:right="-50" w:hanging="8"/>
              <w:jc w:val="center"/>
              <w:rPr>
                <w:sz w:val="20"/>
              </w:rPr>
            </w:pPr>
          </w:p>
        </w:tc>
        <w:tc>
          <w:tcPr>
            <w:tcW w:w="459" w:type="pct"/>
          </w:tcPr>
          <w:p w:rsidR="002F2CA5" w:rsidRPr="00BE212A" w:rsidRDefault="002F2CA5" w:rsidP="00BE212A">
            <w:pPr>
              <w:pStyle w:val="af9"/>
              <w:widowControl w:val="0"/>
              <w:ind w:left="0" w:right="-50" w:hanging="8"/>
              <w:jc w:val="center"/>
              <w:rPr>
                <w:sz w:val="20"/>
              </w:rPr>
            </w:pPr>
          </w:p>
        </w:tc>
        <w:tc>
          <w:tcPr>
            <w:tcW w:w="191" w:type="pct"/>
          </w:tcPr>
          <w:p w:rsidR="002F2CA5" w:rsidRPr="00BE212A" w:rsidRDefault="002F2CA5" w:rsidP="00BE212A">
            <w:pPr>
              <w:pStyle w:val="af9"/>
              <w:widowControl w:val="0"/>
              <w:ind w:left="0" w:right="-50" w:hanging="8"/>
              <w:jc w:val="center"/>
              <w:rPr>
                <w:sz w:val="20"/>
              </w:rPr>
            </w:pPr>
          </w:p>
        </w:tc>
        <w:tc>
          <w:tcPr>
            <w:tcW w:w="473" w:type="pct"/>
          </w:tcPr>
          <w:p w:rsidR="002F2CA5" w:rsidRPr="00BE212A" w:rsidRDefault="002F2CA5" w:rsidP="00BE212A">
            <w:pPr>
              <w:pStyle w:val="af9"/>
              <w:widowControl w:val="0"/>
              <w:ind w:left="0" w:right="-50" w:hanging="8"/>
              <w:jc w:val="center"/>
              <w:rPr>
                <w:sz w:val="20"/>
              </w:rPr>
            </w:pPr>
          </w:p>
        </w:tc>
        <w:tc>
          <w:tcPr>
            <w:tcW w:w="479" w:type="pct"/>
          </w:tcPr>
          <w:p w:rsidR="002F2CA5" w:rsidRPr="00BE212A" w:rsidRDefault="002F2CA5" w:rsidP="00BE212A">
            <w:pPr>
              <w:pStyle w:val="af9"/>
              <w:widowControl w:val="0"/>
              <w:ind w:left="0" w:right="-50" w:hanging="8"/>
              <w:jc w:val="center"/>
              <w:rPr>
                <w:sz w:val="20"/>
              </w:rPr>
            </w:pPr>
          </w:p>
        </w:tc>
        <w:tc>
          <w:tcPr>
            <w:tcW w:w="210" w:type="pct"/>
            <w:shd w:val="clear" w:color="auto" w:fill="D9D9D9"/>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07" w:type="pct"/>
            <w:shd w:val="clear" w:color="auto" w:fill="D9D9D9"/>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51" w:type="pct"/>
          </w:tcPr>
          <w:p w:rsidR="002F2CA5" w:rsidRPr="00BE212A" w:rsidRDefault="002F2CA5" w:rsidP="00BE212A">
            <w:pPr>
              <w:pStyle w:val="af9"/>
              <w:widowControl w:val="0"/>
              <w:ind w:left="0" w:right="-50" w:hanging="8"/>
              <w:jc w:val="center"/>
              <w:rPr>
                <w:sz w:val="20"/>
              </w:rPr>
            </w:pPr>
          </w:p>
        </w:tc>
        <w:tc>
          <w:tcPr>
            <w:tcW w:w="209" w:type="pct"/>
          </w:tcPr>
          <w:p w:rsidR="002F2CA5" w:rsidRPr="00BE212A" w:rsidRDefault="002F2CA5" w:rsidP="00BE212A">
            <w:pPr>
              <w:pStyle w:val="af9"/>
              <w:widowControl w:val="0"/>
              <w:ind w:left="0" w:right="-50" w:hanging="8"/>
              <w:jc w:val="center"/>
              <w:rPr>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rPr>
                <w:bCs/>
                <w:sz w:val="20"/>
                <w:u w:val="single"/>
              </w:rPr>
            </w:pPr>
          </w:p>
        </w:tc>
        <w:tc>
          <w:tcPr>
            <w:tcW w:w="480" w:type="pct"/>
            <w:shd w:val="clear" w:color="auto" w:fill="C6D9F1" w:themeFill="text2" w:themeFillTint="33"/>
          </w:tcPr>
          <w:p w:rsidR="002F2CA5" w:rsidRPr="00BE212A" w:rsidRDefault="002F2CA5" w:rsidP="00BE212A">
            <w:pPr>
              <w:pStyle w:val="af9"/>
              <w:widowControl w:val="0"/>
              <w:jc w:val="both"/>
              <w:rPr>
                <w:bCs/>
                <w:sz w:val="20"/>
                <w:u w:val="single"/>
              </w:rPr>
            </w:pPr>
          </w:p>
        </w:tc>
        <w:tc>
          <w:tcPr>
            <w:tcW w:w="488"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5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19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3"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10" w:type="pct"/>
            <w:shd w:val="clear" w:color="auto" w:fill="C6D9F1" w:themeFill="text2" w:themeFillTint="33"/>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07" w:type="pct"/>
            <w:shd w:val="clear" w:color="auto" w:fill="C6D9F1" w:themeFill="text2" w:themeFillTint="33"/>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5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0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r>
      <w:tr w:rsidR="002F2CA5" w:rsidRPr="00BE212A" w:rsidTr="00BE212A">
        <w:tc>
          <w:tcPr>
            <w:tcW w:w="1553" w:type="pct"/>
          </w:tcPr>
          <w:p w:rsidR="002F2CA5" w:rsidRPr="00BE212A" w:rsidRDefault="002F2CA5" w:rsidP="00BE212A">
            <w:pPr>
              <w:pStyle w:val="af9"/>
              <w:widowControl w:val="0"/>
              <w:jc w:val="both"/>
              <w:rPr>
                <w:bCs/>
                <w:sz w:val="20"/>
              </w:rPr>
            </w:pPr>
            <w:r w:rsidRPr="00BE212A">
              <w:rPr>
                <w:bCs/>
                <w:sz w:val="20"/>
              </w:rPr>
              <w:t>ИТОГО за квартал, руб. с НДС</w:t>
            </w:r>
          </w:p>
        </w:tc>
        <w:tc>
          <w:tcPr>
            <w:tcW w:w="480" w:type="pct"/>
          </w:tcPr>
          <w:p w:rsidR="002F2CA5" w:rsidRPr="00BE212A" w:rsidRDefault="002F2CA5" w:rsidP="00BE212A">
            <w:pPr>
              <w:pStyle w:val="af9"/>
              <w:widowControl w:val="0"/>
              <w:jc w:val="both"/>
              <w:rPr>
                <w:bCs/>
                <w:sz w:val="20"/>
              </w:rPr>
            </w:pPr>
          </w:p>
        </w:tc>
        <w:tc>
          <w:tcPr>
            <w:tcW w:w="1138" w:type="pct"/>
            <w:gridSpan w:val="3"/>
          </w:tcPr>
          <w:p w:rsidR="002F2CA5" w:rsidRPr="00BE212A" w:rsidRDefault="002F2CA5" w:rsidP="00BE212A">
            <w:pPr>
              <w:pStyle w:val="af9"/>
              <w:widowControl w:val="0"/>
              <w:jc w:val="both"/>
              <w:rPr>
                <w:sz w:val="20"/>
              </w:rPr>
            </w:pPr>
          </w:p>
        </w:tc>
        <w:tc>
          <w:tcPr>
            <w:tcW w:w="1162" w:type="pct"/>
            <w:gridSpan w:val="3"/>
          </w:tcPr>
          <w:p w:rsidR="002F2CA5" w:rsidRPr="00BE212A" w:rsidRDefault="002F2CA5" w:rsidP="00BE212A">
            <w:pPr>
              <w:pStyle w:val="af9"/>
              <w:widowControl w:val="0"/>
              <w:jc w:val="both"/>
              <w:rPr>
                <w:sz w:val="20"/>
              </w:rPr>
            </w:pPr>
          </w:p>
        </w:tc>
        <w:tc>
          <w:tcPr>
            <w:tcW w:w="667" w:type="pct"/>
            <w:gridSpan w:val="3"/>
          </w:tcPr>
          <w:p w:rsidR="002F2CA5" w:rsidRPr="00BE212A" w:rsidRDefault="002F2CA5" w:rsidP="00BE212A">
            <w:pPr>
              <w:pStyle w:val="af9"/>
              <w:widowControl w:val="0"/>
              <w:jc w:val="both"/>
              <w:rPr>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jc w:val="both"/>
              <w:rPr>
                <w:bCs/>
                <w:sz w:val="20"/>
              </w:rPr>
            </w:pPr>
            <w:r w:rsidRPr="00BE212A">
              <w:rPr>
                <w:bCs/>
                <w:sz w:val="20"/>
              </w:rPr>
              <w:t>ИТОГО за год, руб. с НДС</w:t>
            </w:r>
          </w:p>
        </w:tc>
        <w:tc>
          <w:tcPr>
            <w:tcW w:w="480" w:type="pct"/>
            <w:shd w:val="clear" w:color="auto" w:fill="C6D9F1" w:themeFill="text2" w:themeFillTint="33"/>
          </w:tcPr>
          <w:p w:rsidR="002F2CA5" w:rsidRPr="00BE212A" w:rsidRDefault="002F2CA5" w:rsidP="00BE212A">
            <w:pPr>
              <w:pStyle w:val="af9"/>
              <w:widowControl w:val="0"/>
              <w:jc w:val="both"/>
              <w:rPr>
                <w:bCs/>
                <w:sz w:val="20"/>
              </w:rPr>
            </w:pPr>
          </w:p>
        </w:tc>
        <w:tc>
          <w:tcPr>
            <w:tcW w:w="2967" w:type="pct"/>
            <w:gridSpan w:val="9"/>
            <w:shd w:val="clear" w:color="auto" w:fill="C6D9F1" w:themeFill="text2" w:themeFillTint="33"/>
          </w:tcPr>
          <w:p w:rsidR="002F2CA5" w:rsidRPr="00BE212A" w:rsidRDefault="002F2CA5" w:rsidP="00BE212A">
            <w:pPr>
              <w:pStyle w:val="af9"/>
              <w:widowControl w:val="0"/>
              <w:jc w:val="both"/>
              <w:rPr>
                <w:sz w:val="20"/>
              </w:rPr>
            </w:pPr>
          </w:p>
        </w:tc>
      </w:tr>
    </w:tbl>
    <w:p w:rsidR="002F2CA5" w:rsidRDefault="002F2CA5" w:rsidP="000A1D10"/>
    <w:p w:rsidR="00BE212A" w:rsidRDefault="00BE212A" w:rsidP="000A1D10"/>
    <w:p w:rsidR="00BE212A" w:rsidRDefault="00BE212A" w:rsidP="000A1D10">
      <w:pPr>
        <w:sectPr w:rsidR="00BE212A" w:rsidSect="00C73CCA">
          <w:pgSz w:w="16840" w:h="11907" w:orient="landscape" w:code="9"/>
          <w:pgMar w:top="1418" w:right="1134" w:bottom="567" w:left="1134" w:header="567" w:footer="567" w:gutter="0"/>
          <w:cols w:space="708"/>
          <w:docGrid w:linePitch="360"/>
        </w:sectPr>
      </w:pPr>
    </w:p>
    <w:p w:rsidR="00BE212A" w:rsidRPr="001D6E37" w:rsidRDefault="00A468F3" w:rsidP="00BE212A">
      <w:pPr>
        <w:pStyle w:val="affff5"/>
        <w:ind w:left="6237" w:firstLine="0"/>
        <w:jc w:val="left"/>
        <w:rPr>
          <w:sz w:val="18"/>
          <w:szCs w:val="18"/>
        </w:rPr>
      </w:pPr>
      <w:r>
        <w:rPr>
          <w:sz w:val="18"/>
          <w:szCs w:val="18"/>
        </w:rPr>
        <w:lastRenderedPageBreak/>
        <w:t>Форма 6</w:t>
      </w:r>
    </w:p>
    <w:p w:rsidR="00BE212A" w:rsidRPr="001D6E37" w:rsidRDefault="00BE212A" w:rsidP="00BE212A">
      <w:pPr>
        <w:pStyle w:val="affff5"/>
        <w:ind w:left="6237" w:firstLine="0"/>
        <w:jc w:val="left"/>
        <w:rPr>
          <w:sz w:val="18"/>
          <w:szCs w:val="18"/>
        </w:rPr>
      </w:pPr>
      <w:r w:rsidRPr="001D6E37">
        <w:rPr>
          <w:sz w:val="18"/>
          <w:szCs w:val="18"/>
        </w:rPr>
        <w:t>Приложение к заявке на участие</w:t>
      </w:r>
    </w:p>
    <w:p w:rsidR="00BE212A" w:rsidRPr="001D6E37" w:rsidRDefault="00BE212A" w:rsidP="00BE212A">
      <w:pPr>
        <w:pStyle w:val="affff5"/>
        <w:ind w:left="6237" w:firstLine="0"/>
        <w:jc w:val="left"/>
        <w:rPr>
          <w:sz w:val="18"/>
          <w:szCs w:val="18"/>
        </w:rPr>
      </w:pPr>
      <w:r w:rsidRPr="001D6E37">
        <w:rPr>
          <w:sz w:val="18"/>
          <w:szCs w:val="18"/>
        </w:rPr>
        <w:t>в запросе предложений</w:t>
      </w:r>
    </w:p>
    <w:p w:rsidR="00BE212A" w:rsidRPr="001D6E37" w:rsidRDefault="00BE212A" w:rsidP="00BE212A">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BE212A" w:rsidRPr="001D6E37" w:rsidRDefault="00BE212A" w:rsidP="00BE212A">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BE212A" w:rsidRPr="001D6E37" w:rsidRDefault="00BE212A" w:rsidP="00BE212A">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A468F3" w:rsidRDefault="00A468F3" w:rsidP="00A468F3">
      <w:pPr>
        <w:widowControl w:val="0"/>
        <w:tabs>
          <w:tab w:val="left" w:pos="851"/>
          <w:tab w:val="left" w:pos="9922"/>
        </w:tabs>
        <w:autoSpaceDE w:val="0"/>
        <w:autoSpaceDN w:val="0"/>
        <w:adjustRightInd w:val="0"/>
      </w:pPr>
    </w:p>
    <w:p w:rsidR="00A468F3" w:rsidRPr="001D6E37" w:rsidRDefault="00A468F3" w:rsidP="00A468F3">
      <w:pPr>
        <w:widowControl w:val="0"/>
        <w:tabs>
          <w:tab w:val="left" w:pos="851"/>
          <w:tab w:val="left" w:pos="9922"/>
        </w:tabs>
        <w:autoSpaceDE w:val="0"/>
        <w:autoSpaceDN w:val="0"/>
        <w:adjustRightInd w:val="0"/>
        <w:rPr>
          <w:sz w:val="20"/>
          <w:szCs w:val="20"/>
          <w:u w:val="single"/>
        </w:rPr>
      </w:pPr>
      <w:r w:rsidRPr="001D6E37">
        <w:rPr>
          <w:sz w:val="20"/>
          <w:szCs w:val="20"/>
        </w:rPr>
        <w:t>Открытый запрос предложений в электронной форме на право заключения договора на </w:t>
      </w:r>
      <w:r w:rsidRPr="001D6E37">
        <w:rPr>
          <w:sz w:val="20"/>
          <w:szCs w:val="20"/>
          <w:u w:val="single"/>
        </w:rPr>
        <w:tab/>
      </w:r>
    </w:p>
    <w:p w:rsidR="00BE212A" w:rsidRDefault="00BE212A" w:rsidP="00A468F3">
      <w:pPr>
        <w:tabs>
          <w:tab w:val="left" w:pos="2947"/>
        </w:tabs>
      </w:pPr>
    </w:p>
    <w:p w:rsidR="00A468F3" w:rsidRDefault="00A468F3" w:rsidP="00A468F3">
      <w:pPr>
        <w:pStyle w:val="21"/>
        <w:spacing w:before="0" w:after="0"/>
        <w:jc w:val="center"/>
        <w:rPr>
          <w:rFonts w:ascii="Times New Roman" w:hAnsi="Times New Roman" w:cs="Times New Roman"/>
          <w:i w:val="0"/>
          <w:sz w:val="22"/>
          <w:szCs w:val="22"/>
        </w:rPr>
      </w:pPr>
      <w:bookmarkStart w:id="375" w:name="_ГРАФИК_ОПЛАТЫ_(Форма"/>
      <w:bookmarkStart w:id="376" w:name="_Toc393134599"/>
      <w:bookmarkStart w:id="377" w:name="_Toc390267626"/>
      <w:bookmarkStart w:id="378" w:name="_Toc255987075"/>
      <w:bookmarkEnd w:id="375"/>
      <w:r w:rsidRPr="00A468F3">
        <w:rPr>
          <w:rFonts w:ascii="Times New Roman" w:hAnsi="Times New Roman" w:cs="Times New Roman"/>
          <w:bCs w:val="0"/>
          <w:i w:val="0"/>
          <w:sz w:val="22"/>
          <w:szCs w:val="22"/>
        </w:rPr>
        <w:t>ГРАФИК ОПЛАТЫ</w:t>
      </w:r>
      <w:r w:rsidRPr="00F461CB">
        <w:rPr>
          <w:rFonts w:ascii="Times New Roman" w:hAnsi="Times New Roman" w:cs="Times New Roman"/>
          <w:bCs w:val="0"/>
          <w:i w:val="0"/>
          <w:sz w:val="22"/>
          <w:szCs w:val="22"/>
        </w:rPr>
        <w:t xml:space="preserve"> </w:t>
      </w:r>
      <w:r>
        <w:rPr>
          <w:rFonts w:ascii="Times New Roman" w:hAnsi="Times New Roman" w:cs="Times New Roman"/>
          <w:bCs w:val="0"/>
          <w:i w:val="0"/>
          <w:sz w:val="22"/>
          <w:szCs w:val="22"/>
        </w:rPr>
        <w:t>(Форма 6</w:t>
      </w:r>
      <w:r w:rsidRPr="001D6E37">
        <w:rPr>
          <w:rFonts w:ascii="Times New Roman" w:hAnsi="Times New Roman" w:cs="Times New Roman"/>
          <w:bCs w:val="0"/>
          <w:i w:val="0"/>
          <w:sz w:val="22"/>
          <w:szCs w:val="22"/>
        </w:rPr>
        <w:t>)</w:t>
      </w:r>
      <w:bookmarkEnd w:id="376"/>
    </w:p>
    <w:p w:rsidR="00A468F3" w:rsidRPr="00C03525" w:rsidRDefault="00A468F3" w:rsidP="00C03525">
      <w:pPr>
        <w:jc w:val="center"/>
        <w:rPr>
          <w:sz w:val="20"/>
          <w:szCs w:val="20"/>
        </w:rPr>
      </w:pPr>
      <w:r w:rsidRPr="00C03525">
        <w:rPr>
          <w:sz w:val="20"/>
          <w:szCs w:val="20"/>
        </w:rPr>
        <w:t>поставляемого товара /</w:t>
      </w:r>
      <w:bookmarkEnd w:id="377"/>
      <w:r w:rsidRPr="00C03525">
        <w:rPr>
          <w:sz w:val="20"/>
          <w:szCs w:val="20"/>
        </w:rPr>
        <w:t xml:space="preserve"> выполняемых работ / оказываемых услуг</w:t>
      </w:r>
      <w:bookmarkEnd w:id="378"/>
    </w:p>
    <w:p w:rsidR="00BE212A" w:rsidRDefault="00BE212A" w:rsidP="000A1D10"/>
    <w:p w:rsidR="00A468F3" w:rsidRPr="001D6E37" w:rsidRDefault="00A468F3" w:rsidP="00A468F3">
      <w:pPr>
        <w:pStyle w:val="Times12"/>
        <w:ind w:firstLine="0"/>
        <w:rPr>
          <w:sz w:val="22"/>
        </w:rPr>
      </w:pPr>
      <w:r w:rsidRPr="001D6E37">
        <w:rPr>
          <w:sz w:val="22"/>
        </w:rPr>
        <w:t>Участник запроса предложений: _________________________</w:t>
      </w:r>
      <w:r>
        <w:rPr>
          <w:sz w:val="22"/>
        </w:rPr>
        <w:t>_______________________________</w:t>
      </w:r>
    </w:p>
    <w:p w:rsidR="00A468F3" w:rsidRPr="001D6E37" w:rsidRDefault="00A468F3" w:rsidP="00A468F3">
      <w:pPr>
        <w:ind w:firstLine="3119"/>
        <w:jc w:val="center"/>
        <w:rPr>
          <w:sz w:val="16"/>
          <w:szCs w:val="16"/>
        </w:rPr>
      </w:pPr>
      <w:r w:rsidRPr="001D6E37">
        <w:rPr>
          <w:sz w:val="16"/>
          <w:szCs w:val="16"/>
        </w:rPr>
        <w:t>(наименование организации участника запроса предложений)</w:t>
      </w:r>
    </w:p>
    <w:p w:rsidR="00BE212A" w:rsidRPr="00F461CB" w:rsidRDefault="00BE212A" w:rsidP="000A1D1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1419"/>
        <w:gridCol w:w="1959"/>
        <w:gridCol w:w="1116"/>
        <w:gridCol w:w="1538"/>
        <w:gridCol w:w="850"/>
        <w:gridCol w:w="1384"/>
        <w:gridCol w:w="1115"/>
      </w:tblGrid>
      <w:tr w:rsidR="00A468F3" w:rsidRPr="00B779FE" w:rsidTr="00B779FE">
        <w:trPr>
          <w:cantSplit/>
          <w:trHeight w:val="503"/>
        </w:trPr>
        <w:tc>
          <w:tcPr>
            <w:tcW w:w="240"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ind w:left="-57" w:right="-57"/>
              <w:jc w:val="center"/>
              <w:rPr>
                <w:sz w:val="20"/>
                <w:szCs w:val="20"/>
              </w:rPr>
            </w:pPr>
            <w:r w:rsidRPr="00B779FE">
              <w:rPr>
                <w:sz w:val="20"/>
                <w:szCs w:val="20"/>
              </w:rPr>
              <w:t>№ п/п</w:t>
            </w:r>
          </w:p>
        </w:tc>
        <w:tc>
          <w:tcPr>
            <w:tcW w:w="720"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A468F3">
            <w:pPr>
              <w:pStyle w:val="af8"/>
              <w:suppressAutoHyphens/>
              <w:spacing w:before="0" w:after="0"/>
              <w:ind w:left="-36" w:right="0"/>
              <w:jc w:val="center"/>
              <w:rPr>
                <w:sz w:val="20"/>
              </w:rPr>
            </w:pPr>
            <w:proofErr w:type="spellStart"/>
            <w:proofErr w:type="gramStart"/>
            <w:r w:rsidRPr="00B779FE">
              <w:rPr>
                <w:sz w:val="20"/>
              </w:rPr>
              <w:t>Наименова-ние</w:t>
            </w:r>
            <w:proofErr w:type="spellEnd"/>
            <w:proofErr w:type="gramEnd"/>
            <w:r w:rsidRPr="00B779FE">
              <w:rPr>
                <w:sz w:val="20"/>
              </w:rPr>
              <w:t xml:space="preserve"> продукции</w:t>
            </w:r>
          </w:p>
        </w:tc>
        <w:tc>
          <w:tcPr>
            <w:tcW w:w="992"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106" w:right="0"/>
              <w:jc w:val="center"/>
              <w:rPr>
                <w:sz w:val="20"/>
              </w:rPr>
            </w:pPr>
            <w:r w:rsidRPr="00B779FE">
              <w:rPr>
                <w:sz w:val="20"/>
              </w:rPr>
              <w:t xml:space="preserve">Номер </w:t>
            </w:r>
          </w:p>
          <w:p w:rsidR="00A468F3" w:rsidRPr="00B779FE" w:rsidRDefault="00A468F3" w:rsidP="00F461CB">
            <w:pPr>
              <w:pStyle w:val="af8"/>
              <w:suppressAutoHyphens/>
              <w:spacing w:before="0" w:after="0"/>
              <w:ind w:left="-106" w:right="0"/>
              <w:jc w:val="center"/>
              <w:rPr>
                <w:sz w:val="20"/>
              </w:rPr>
            </w:pPr>
            <w:r w:rsidRPr="00B779FE">
              <w:rPr>
                <w:sz w:val="20"/>
              </w:rPr>
              <w:t>п/п</w:t>
            </w:r>
          </w:p>
          <w:p w:rsidR="00A468F3" w:rsidRPr="00B779FE" w:rsidRDefault="00A468F3" w:rsidP="00A468F3">
            <w:pPr>
              <w:pStyle w:val="af8"/>
              <w:suppressAutoHyphens/>
              <w:spacing w:before="0" w:after="0"/>
              <w:ind w:left="-106" w:right="-112"/>
              <w:jc w:val="center"/>
              <w:rPr>
                <w:sz w:val="20"/>
              </w:rPr>
            </w:pPr>
            <w:r w:rsidRPr="00B779FE">
              <w:rPr>
                <w:sz w:val="20"/>
              </w:rPr>
              <w:t>в графике</w:t>
            </w:r>
          </w:p>
          <w:p w:rsidR="00A468F3" w:rsidRPr="00B779FE" w:rsidRDefault="00A468F3" w:rsidP="00A468F3">
            <w:pPr>
              <w:pStyle w:val="af8"/>
              <w:suppressAutoHyphens/>
              <w:spacing w:before="0" w:after="0"/>
              <w:ind w:left="-106" w:right="-112"/>
              <w:jc w:val="center"/>
              <w:rPr>
                <w:sz w:val="20"/>
              </w:rPr>
            </w:pPr>
            <w:r w:rsidRPr="00B779FE">
              <w:rPr>
                <w:sz w:val="20"/>
              </w:rPr>
              <w:t>(</w:t>
            </w:r>
            <w:hyperlink w:anchor="_ГРАФИК_ВЫПОЛНЕНИЯ_РАБОТ" w:history="1">
              <w:r w:rsidRPr="00B779FE">
                <w:rPr>
                  <w:rStyle w:val="afc"/>
                  <w:sz w:val="20"/>
                </w:rPr>
                <w:t xml:space="preserve">форма </w:t>
              </w:r>
              <w:r w:rsidRPr="00B779FE">
                <w:rPr>
                  <w:rStyle w:val="afc"/>
                  <w:snapToGrid/>
                  <w:sz w:val="20"/>
                </w:rPr>
                <w:t>5</w:t>
              </w:r>
            </w:hyperlink>
            <w:r w:rsidRPr="00B779FE">
              <w:rPr>
                <w:sz w:val="20"/>
              </w:rPr>
              <w:t>)</w:t>
            </w:r>
          </w:p>
        </w:tc>
        <w:tc>
          <w:tcPr>
            <w:tcW w:w="1347" w:type="pct"/>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Авансовые платежи</w:t>
            </w:r>
          </w:p>
        </w:tc>
        <w:tc>
          <w:tcPr>
            <w:tcW w:w="1134" w:type="pct"/>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Остальные платежи</w:t>
            </w:r>
          </w:p>
        </w:tc>
        <w:tc>
          <w:tcPr>
            <w:tcW w:w="567"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0" w:right="-127"/>
              <w:jc w:val="center"/>
              <w:rPr>
                <w:sz w:val="20"/>
              </w:rPr>
            </w:pPr>
            <w:r w:rsidRPr="00B779FE">
              <w:rPr>
                <w:sz w:val="20"/>
              </w:rPr>
              <w:t>Всего общая сумма платежей, руб. с НДС</w:t>
            </w:r>
          </w:p>
        </w:tc>
      </w:tr>
      <w:tr w:rsidR="00A468F3" w:rsidRPr="00B779FE" w:rsidTr="00B779FE">
        <w:trPr>
          <w:cantSplit/>
          <w:trHeight w:val="502"/>
        </w:trPr>
        <w:tc>
          <w:tcPr>
            <w:tcW w:w="240"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jc w:val="center"/>
              <w:rPr>
                <w:sz w:val="20"/>
              </w:rPr>
            </w:pPr>
          </w:p>
        </w:tc>
        <w:tc>
          <w:tcPr>
            <w:tcW w:w="720"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jc w:val="center"/>
              <w:rPr>
                <w:sz w:val="20"/>
              </w:rPr>
            </w:pPr>
          </w:p>
        </w:tc>
        <w:tc>
          <w:tcPr>
            <w:tcW w:w="992"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0"/>
              <w:jc w:val="center"/>
              <w:rPr>
                <w:sz w:val="20"/>
              </w:rPr>
            </w:pPr>
          </w:p>
        </w:tc>
        <w:tc>
          <w:tcPr>
            <w:tcW w:w="56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ind w:left="0"/>
              <w:jc w:val="center"/>
              <w:rPr>
                <w:sz w:val="20"/>
              </w:rPr>
            </w:pPr>
            <w:r w:rsidRPr="00B779FE">
              <w:rPr>
                <w:sz w:val="20"/>
              </w:rPr>
              <w:t>Срок платежа</w:t>
            </w:r>
          </w:p>
        </w:tc>
        <w:tc>
          <w:tcPr>
            <w:tcW w:w="780"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0"/>
              <w:jc w:val="center"/>
              <w:rPr>
                <w:sz w:val="20"/>
              </w:rPr>
            </w:pPr>
            <w:r w:rsidRPr="00B779FE">
              <w:rPr>
                <w:sz w:val="20"/>
              </w:rPr>
              <w:t>Сумма платежа, руб. (с НДС)</w:t>
            </w:r>
          </w:p>
        </w:tc>
        <w:tc>
          <w:tcPr>
            <w:tcW w:w="433"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ind w:left="-85" w:right="-108" w:firstLine="85"/>
              <w:jc w:val="center"/>
              <w:rPr>
                <w:sz w:val="20"/>
              </w:rPr>
            </w:pPr>
            <w:r w:rsidRPr="00B779FE">
              <w:rPr>
                <w:sz w:val="20"/>
              </w:rPr>
              <w:t>Срок платежа</w:t>
            </w:r>
          </w:p>
        </w:tc>
        <w:tc>
          <w:tcPr>
            <w:tcW w:w="702"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Сумма платежа, руб. (с НДС)</w:t>
            </w:r>
          </w:p>
        </w:tc>
        <w:tc>
          <w:tcPr>
            <w:tcW w:w="567"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p>
        </w:tc>
      </w:tr>
      <w:tr w:rsidR="00A468F3" w:rsidRPr="00B779FE" w:rsidTr="00B779FE">
        <w:tc>
          <w:tcPr>
            <w:tcW w:w="240" w:type="pct"/>
            <w:tcBorders>
              <w:top w:val="single" w:sz="4" w:space="0" w:color="auto"/>
              <w:left w:val="single" w:sz="4" w:space="0" w:color="auto"/>
              <w:right w:val="single" w:sz="4" w:space="0" w:color="auto"/>
            </w:tcBorders>
          </w:tcPr>
          <w:p w:rsidR="00A468F3" w:rsidRPr="00B779FE" w:rsidRDefault="00A468F3" w:rsidP="00F461CB">
            <w:pPr>
              <w:pStyle w:val="af9"/>
              <w:tabs>
                <w:tab w:val="num" w:pos="0"/>
              </w:tabs>
              <w:suppressAutoHyphens/>
              <w:spacing w:before="0" w:after="0"/>
              <w:ind w:left="0"/>
              <w:rPr>
                <w:sz w:val="20"/>
              </w:rPr>
            </w:pPr>
          </w:p>
        </w:tc>
        <w:tc>
          <w:tcPr>
            <w:tcW w:w="720"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992"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567"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80"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433"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02"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567"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tabs>
                <w:tab w:val="num" w:pos="0"/>
              </w:tabs>
              <w:suppressAutoHyphens/>
              <w:spacing w:before="0" w:after="0"/>
              <w:ind w:left="0"/>
              <w:rPr>
                <w:sz w:val="20"/>
              </w:rPr>
            </w:pPr>
          </w:p>
        </w:tc>
        <w:tc>
          <w:tcPr>
            <w:tcW w:w="72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992"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567"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8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433"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02"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567"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right w:val="single" w:sz="4" w:space="0" w:color="auto"/>
            </w:tcBorders>
          </w:tcPr>
          <w:p w:rsidR="00A468F3" w:rsidRPr="00B779FE" w:rsidRDefault="00A468F3" w:rsidP="00F461CB">
            <w:pPr>
              <w:pStyle w:val="af9"/>
              <w:tabs>
                <w:tab w:val="num" w:pos="0"/>
              </w:tabs>
              <w:suppressAutoHyphens/>
              <w:spacing w:before="0" w:after="0"/>
              <w:ind w:left="0"/>
              <w:rPr>
                <w:sz w:val="20"/>
              </w:rPr>
            </w:pPr>
          </w:p>
        </w:tc>
        <w:tc>
          <w:tcPr>
            <w:tcW w:w="720"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992"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567"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80"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433"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02"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567"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r w:rsidRPr="00B779FE">
              <w:rPr>
                <w:sz w:val="20"/>
              </w:rPr>
              <w:t>…</w:t>
            </w:r>
          </w:p>
        </w:tc>
        <w:tc>
          <w:tcPr>
            <w:tcW w:w="72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992"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567"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8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433"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02"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567"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r>
      <w:tr w:rsidR="00A468F3" w:rsidRPr="00B779FE" w:rsidTr="00B779FE">
        <w:trPr>
          <w:trHeight w:val="343"/>
        </w:trPr>
        <w:tc>
          <w:tcPr>
            <w:tcW w:w="4433"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rsidR="00A468F3" w:rsidRPr="00B779FE" w:rsidRDefault="00A468F3" w:rsidP="00F461CB">
            <w:pPr>
              <w:pStyle w:val="af9"/>
              <w:suppressAutoHyphens/>
              <w:spacing w:before="0" w:after="0"/>
              <w:ind w:left="0"/>
              <w:rPr>
                <w:sz w:val="20"/>
              </w:rPr>
            </w:pPr>
            <w:r w:rsidRPr="00B779FE">
              <w:rPr>
                <w:sz w:val="20"/>
              </w:rPr>
              <w:t>Итого, руб. с НДС</w:t>
            </w:r>
          </w:p>
        </w:tc>
        <w:tc>
          <w:tcPr>
            <w:tcW w:w="567" w:type="pct"/>
            <w:tcBorders>
              <w:top w:val="single" w:sz="4" w:space="0" w:color="auto"/>
              <w:left w:val="single" w:sz="4" w:space="0" w:color="auto"/>
              <w:bottom w:val="single" w:sz="4" w:space="0" w:color="auto"/>
              <w:right w:val="single" w:sz="4" w:space="0" w:color="auto"/>
            </w:tcBorders>
            <w:shd w:val="clear" w:color="auto" w:fill="FFFFFF"/>
            <w:vAlign w:val="center"/>
          </w:tcPr>
          <w:p w:rsidR="00A468F3" w:rsidRPr="00B779FE" w:rsidRDefault="00A468F3" w:rsidP="00F461CB">
            <w:pPr>
              <w:pStyle w:val="af9"/>
              <w:suppressAutoHyphens/>
              <w:spacing w:before="0" w:after="0"/>
              <w:ind w:left="0"/>
              <w:rPr>
                <w:b/>
                <w:sz w:val="20"/>
              </w:rPr>
            </w:pPr>
          </w:p>
        </w:tc>
      </w:tr>
    </w:tbl>
    <w:p w:rsidR="00A468F3" w:rsidRDefault="00A468F3" w:rsidP="000A1D10">
      <w:pPr>
        <w:rPr>
          <w:lang w:val="en-US"/>
        </w:rPr>
      </w:pPr>
    </w:p>
    <w:p w:rsidR="00A468F3" w:rsidRDefault="00A468F3" w:rsidP="00A468F3">
      <w:pPr>
        <w:pStyle w:val="affff4"/>
        <w:jc w:val="both"/>
        <w:rPr>
          <w:sz w:val="22"/>
          <w:szCs w:val="22"/>
        </w:rPr>
      </w:pPr>
    </w:p>
    <w:p w:rsidR="00A468F3" w:rsidRPr="001D6E37" w:rsidRDefault="00A468F3" w:rsidP="00A468F3">
      <w:pPr>
        <w:pStyle w:val="affff4"/>
        <w:jc w:val="both"/>
        <w:rPr>
          <w:sz w:val="22"/>
          <w:szCs w:val="22"/>
        </w:rPr>
      </w:pPr>
      <w:r w:rsidRPr="001D6E37">
        <w:rPr>
          <w:sz w:val="22"/>
          <w:szCs w:val="22"/>
        </w:rPr>
        <w:t>Мы, нижеподписавшиеся, заверяем правильность всех данных.</w:t>
      </w:r>
    </w:p>
    <w:p w:rsidR="00A468F3" w:rsidRPr="001D6E37" w:rsidRDefault="00A468F3" w:rsidP="00A468F3">
      <w:pPr>
        <w:pStyle w:val="Default"/>
        <w:rPr>
          <w:color w:val="auto"/>
          <w:sz w:val="20"/>
          <w:szCs w:val="20"/>
        </w:rPr>
      </w:pPr>
    </w:p>
    <w:tbl>
      <w:tblPr>
        <w:tblW w:w="4896" w:type="pct"/>
        <w:jc w:val="center"/>
        <w:tblLook w:val="04A0" w:firstRow="1" w:lastRow="0" w:firstColumn="1" w:lastColumn="0" w:noHBand="0" w:noVBand="1"/>
      </w:tblPr>
      <w:tblGrid>
        <w:gridCol w:w="2352"/>
        <w:gridCol w:w="5014"/>
        <w:gridCol w:w="2350"/>
      </w:tblGrid>
      <w:tr w:rsidR="00A468F3" w:rsidRPr="001D6E37" w:rsidTr="00F461CB">
        <w:trPr>
          <w:jc w:val="center"/>
        </w:trPr>
        <w:tc>
          <w:tcPr>
            <w:tcW w:w="1667" w:type="pct"/>
            <w:hideMark/>
          </w:tcPr>
          <w:p w:rsidR="00A468F3" w:rsidRPr="001D6E37" w:rsidRDefault="00A468F3" w:rsidP="00F461CB">
            <w:pPr>
              <w:jc w:val="center"/>
              <w:rPr>
                <w:sz w:val="16"/>
                <w:szCs w:val="16"/>
              </w:rPr>
            </w:pPr>
            <w:r w:rsidRPr="001D6E37">
              <w:rPr>
                <w:sz w:val="16"/>
                <w:szCs w:val="16"/>
              </w:rPr>
              <w:t>_________________________</w:t>
            </w:r>
          </w:p>
        </w:tc>
        <w:tc>
          <w:tcPr>
            <w:tcW w:w="1667" w:type="pct"/>
            <w:hideMark/>
          </w:tcPr>
          <w:p w:rsidR="00A468F3" w:rsidRPr="001D6E37" w:rsidRDefault="00A468F3"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A468F3" w:rsidRPr="001D6E37" w:rsidRDefault="00A468F3" w:rsidP="00F461CB">
            <w:pPr>
              <w:jc w:val="center"/>
              <w:rPr>
                <w:sz w:val="16"/>
                <w:szCs w:val="16"/>
              </w:rPr>
            </w:pPr>
            <w:r w:rsidRPr="001D6E37">
              <w:rPr>
                <w:sz w:val="16"/>
                <w:szCs w:val="16"/>
              </w:rPr>
              <w:t>_________________________</w:t>
            </w:r>
          </w:p>
        </w:tc>
      </w:tr>
      <w:tr w:rsidR="00A468F3" w:rsidRPr="001D6E37" w:rsidTr="00F461CB">
        <w:trPr>
          <w:jc w:val="center"/>
        </w:trPr>
        <w:tc>
          <w:tcPr>
            <w:tcW w:w="1667" w:type="pct"/>
            <w:hideMark/>
          </w:tcPr>
          <w:p w:rsidR="00A468F3" w:rsidRPr="001D6E37" w:rsidRDefault="00A468F3" w:rsidP="00F461CB">
            <w:pPr>
              <w:jc w:val="center"/>
              <w:rPr>
                <w:sz w:val="16"/>
                <w:szCs w:val="16"/>
              </w:rPr>
            </w:pPr>
            <w:r w:rsidRPr="001D6E37">
              <w:rPr>
                <w:sz w:val="16"/>
                <w:szCs w:val="16"/>
              </w:rPr>
              <w:t>(Должность)</w:t>
            </w:r>
          </w:p>
        </w:tc>
        <w:tc>
          <w:tcPr>
            <w:tcW w:w="1667" w:type="pct"/>
            <w:hideMark/>
          </w:tcPr>
          <w:p w:rsidR="00A468F3" w:rsidRPr="001D6E37" w:rsidRDefault="00A468F3" w:rsidP="00F461CB">
            <w:pPr>
              <w:jc w:val="center"/>
              <w:rPr>
                <w:sz w:val="16"/>
                <w:szCs w:val="16"/>
              </w:rPr>
            </w:pPr>
            <w:r w:rsidRPr="001D6E37">
              <w:rPr>
                <w:sz w:val="16"/>
                <w:szCs w:val="16"/>
              </w:rPr>
              <w:t>(Подпись уполномоченного представителя)</w:t>
            </w:r>
          </w:p>
        </w:tc>
        <w:tc>
          <w:tcPr>
            <w:tcW w:w="1666" w:type="pct"/>
            <w:hideMark/>
          </w:tcPr>
          <w:p w:rsidR="00A468F3" w:rsidRPr="001D6E37" w:rsidRDefault="00A468F3" w:rsidP="00F461CB">
            <w:pPr>
              <w:jc w:val="center"/>
              <w:rPr>
                <w:sz w:val="16"/>
                <w:szCs w:val="16"/>
              </w:rPr>
            </w:pPr>
            <w:r w:rsidRPr="001D6E37">
              <w:rPr>
                <w:sz w:val="16"/>
                <w:szCs w:val="16"/>
              </w:rPr>
              <w:t>(Ф.И.О.)</w:t>
            </w:r>
          </w:p>
        </w:tc>
      </w:tr>
      <w:tr w:rsidR="00A468F3" w:rsidRPr="001D6E37" w:rsidTr="00F461CB">
        <w:trPr>
          <w:jc w:val="center"/>
        </w:trPr>
        <w:tc>
          <w:tcPr>
            <w:tcW w:w="1667" w:type="pct"/>
            <w:hideMark/>
          </w:tcPr>
          <w:p w:rsidR="00A468F3" w:rsidRPr="001D6E37" w:rsidRDefault="00A468F3" w:rsidP="00F461CB">
            <w:pPr>
              <w:jc w:val="center"/>
              <w:rPr>
                <w:sz w:val="16"/>
                <w:szCs w:val="16"/>
              </w:rPr>
            </w:pPr>
          </w:p>
        </w:tc>
        <w:tc>
          <w:tcPr>
            <w:tcW w:w="1667" w:type="pct"/>
            <w:hideMark/>
          </w:tcPr>
          <w:p w:rsidR="00A468F3" w:rsidRPr="001D6E37" w:rsidRDefault="00A468F3" w:rsidP="00F461CB">
            <w:pPr>
              <w:jc w:val="center"/>
              <w:rPr>
                <w:sz w:val="16"/>
                <w:szCs w:val="16"/>
                <w:lang w:val="en-US"/>
              </w:rPr>
            </w:pPr>
          </w:p>
          <w:p w:rsidR="00A468F3" w:rsidRPr="001D6E37" w:rsidRDefault="00A468F3" w:rsidP="00F461CB">
            <w:pPr>
              <w:jc w:val="center"/>
              <w:rPr>
                <w:sz w:val="16"/>
                <w:szCs w:val="16"/>
                <w:lang w:val="en-US"/>
              </w:rPr>
            </w:pPr>
            <w:r w:rsidRPr="001D6E37">
              <w:rPr>
                <w:sz w:val="16"/>
                <w:szCs w:val="16"/>
              </w:rPr>
              <w:t>М.П.</w:t>
            </w:r>
          </w:p>
          <w:p w:rsidR="00A468F3" w:rsidRPr="001D6E37" w:rsidRDefault="00A468F3" w:rsidP="00F461CB">
            <w:pPr>
              <w:jc w:val="center"/>
              <w:rPr>
                <w:sz w:val="16"/>
                <w:szCs w:val="16"/>
                <w:lang w:val="en-US"/>
              </w:rPr>
            </w:pPr>
          </w:p>
        </w:tc>
        <w:tc>
          <w:tcPr>
            <w:tcW w:w="1666" w:type="pct"/>
            <w:hideMark/>
          </w:tcPr>
          <w:p w:rsidR="00A468F3" w:rsidRPr="001D6E37" w:rsidRDefault="00A468F3" w:rsidP="00F461CB">
            <w:pPr>
              <w:jc w:val="center"/>
              <w:rPr>
                <w:sz w:val="16"/>
                <w:szCs w:val="16"/>
              </w:rPr>
            </w:pPr>
          </w:p>
        </w:tc>
      </w:tr>
    </w:tbl>
    <w:p w:rsidR="00A468F3" w:rsidRDefault="00A468F3" w:rsidP="00A468F3">
      <w:pPr>
        <w:pStyle w:val="afff2"/>
        <w:tabs>
          <w:tab w:val="clear" w:pos="1134"/>
        </w:tabs>
        <w:autoSpaceDE w:val="0"/>
        <w:autoSpaceDN w:val="0"/>
        <w:spacing w:line="240" w:lineRule="auto"/>
        <w:ind w:firstLine="0"/>
        <w:rPr>
          <w:sz w:val="28"/>
          <w:szCs w:val="28"/>
        </w:rPr>
      </w:pPr>
    </w:p>
    <w:p w:rsidR="00A468F3" w:rsidRPr="00A468F3" w:rsidRDefault="00A468F3" w:rsidP="00A468F3">
      <w:pPr>
        <w:pStyle w:val="Times12"/>
        <w:tabs>
          <w:tab w:val="left" w:pos="426"/>
        </w:tabs>
        <w:ind w:firstLine="0"/>
        <w:jc w:val="left"/>
        <w:rPr>
          <w:b/>
          <w:bCs w:val="0"/>
          <w:sz w:val="20"/>
          <w:szCs w:val="20"/>
        </w:rPr>
      </w:pPr>
      <w:r w:rsidRPr="00A468F3">
        <w:rPr>
          <w:b/>
          <w:bCs w:val="0"/>
          <w:sz w:val="20"/>
          <w:szCs w:val="20"/>
        </w:rPr>
        <w:t>ИНСТРУКЦИИ ПО ЗАПОЛНЕНИЮ</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Данные инструкции не следует воспроизводить в документах, подготовленных участником запроса предложений.</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Участник запроса предложений указывает свое фирменное наименование (в </w:t>
      </w:r>
      <w:proofErr w:type="spellStart"/>
      <w:r w:rsidRPr="00A468F3">
        <w:rPr>
          <w:sz w:val="20"/>
          <w:szCs w:val="20"/>
        </w:rPr>
        <w:t>т.ч</w:t>
      </w:r>
      <w:proofErr w:type="spellEnd"/>
      <w:r w:rsidRPr="00A468F3">
        <w:rPr>
          <w:sz w:val="20"/>
          <w:szCs w:val="20"/>
        </w:rPr>
        <w:t>. организационно-правовую форму).</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График оплаты должен быть подготовлен на основе Графика выполнения работ (</w:t>
      </w:r>
      <w:hyperlink w:anchor="_ГРАФИК_ВЫПОЛНЕНИЯ_РАБОТ" w:history="1">
        <w:r w:rsidRPr="00A468F3">
          <w:rPr>
            <w:rStyle w:val="afc"/>
            <w:sz w:val="20"/>
            <w:szCs w:val="20"/>
          </w:rPr>
          <w:t>форма 5</w:t>
        </w:r>
      </w:hyperlink>
      <w:r w:rsidRPr="00A468F3">
        <w:rPr>
          <w:sz w:val="20"/>
          <w:szCs w:val="20"/>
        </w:rPr>
        <w:t>), Сводной таблицы стоимости (</w:t>
      </w:r>
      <w:hyperlink w:anchor="_СВОДНАЯ_ТАБЛИЦА_СТОИМОСТИ" w:history="1">
        <w:r w:rsidRPr="00A468F3">
          <w:rPr>
            <w:rStyle w:val="afc"/>
            <w:sz w:val="20"/>
            <w:szCs w:val="20"/>
          </w:rPr>
          <w:t>форма 4</w:t>
        </w:r>
      </w:hyperlink>
      <w:r w:rsidRPr="00A468F3">
        <w:rPr>
          <w:sz w:val="20"/>
          <w:szCs w:val="20"/>
        </w:rPr>
        <w:t xml:space="preserve">) и должен содержать ссылки на отдельные этапы / </w:t>
      </w:r>
      <w:proofErr w:type="spellStart"/>
      <w:r w:rsidRPr="00A468F3">
        <w:rPr>
          <w:sz w:val="20"/>
          <w:szCs w:val="20"/>
        </w:rPr>
        <w:t>подэтапы</w:t>
      </w:r>
      <w:proofErr w:type="spellEnd"/>
      <w:r w:rsidRPr="00A468F3">
        <w:rPr>
          <w:sz w:val="20"/>
          <w:szCs w:val="20"/>
        </w:rPr>
        <w:t>, предусмотренные этими документами.</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BE212A" w:rsidRDefault="00BE212A" w:rsidP="000A1D10"/>
    <w:p w:rsidR="00767CE7" w:rsidRDefault="00767CE7" w:rsidP="000A1D10">
      <w:pPr>
        <w:sectPr w:rsidR="00767CE7" w:rsidSect="00BE212A">
          <w:pgSz w:w="11907" w:h="16840" w:code="9"/>
          <w:pgMar w:top="1134" w:right="567" w:bottom="1134" w:left="1418" w:header="567" w:footer="567" w:gutter="0"/>
          <w:cols w:space="708"/>
          <w:docGrid w:linePitch="360"/>
        </w:sectPr>
      </w:pPr>
    </w:p>
    <w:p w:rsidR="00DD12A8" w:rsidRDefault="00DD12A8" w:rsidP="00767CE7">
      <w:pPr>
        <w:pStyle w:val="affff5"/>
        <w:ind w:left="6237" w:firstLine="0"/>
        <w:jc w:val="left"/>
        <w:rPr>
          <w:sz w:val="18"/>
          <w:szCs w:val="18"/>
        </w:rPr>
      </w:pPr>
    </w:p>
    <w:p w:rsidR="00DD12A8" w:rsidRPr="001D6E37" w:rsidRDefault="00DD12A8" w:rsidP="00DD12A8">
      <w:pPr>
        <w:pStyle w:val="affff5"/>
        <w:tabs>
          <w:tab w:val="left" w:pos="14175"/>
        </w:tabs>
        <w:ind w:left="9639" w:firstLine="0"/>
        <w:jc w:val="left"/>
        <w:rPr>
          <w:sz w:val="18"/>
          <w:szCs w:val="18"/>
        </w:rPr>
      </w:pPr>
      <w:r>
        <w:rPr>
          <w:sz w:val="18"/>
          <w:szCs w:val="18"/>
        </w:rPr>
        <w:t>Форма 7</w:t>
      </w:r>
    </w:p>
    <w:p w:rsidR="00DD12A8" w:rsidRPr="001D6E37" w:rsidRDefault="00DD12A8" w:rsidP="00DD12A8">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DD12A8" w:rsidRPr="001D6E37" w:rsidRDefault="00DD12A8" w:rsidP="00DD12A8">
      <w:pPr>
        <w:pStyle w:val="affff5"/>
        <w:tabs>
          <w:tab w:val="left" w:pos="14175"/>
        </w:tabs>
        <w:ind w:left="9639" w:firstLine="0"/>
        <w:jc w:val="left"/>
        <w:rPr>
          <w:sz w:val="18"/>
          <w:szCs w:val="18"/>
        </w:rPr>
      </w:pPr>
      <w:r w:rsidRPr="001D6E37">
        <w:rPr>
          <w:sz w:val="18"/>
          <w:szCs w:val="18"/>
        </w:rPr>
        <w:t>в запросе предложений</w:t>
      </w:r>
    </w:p>
    <w:p w:rsidR="00DD12A8" w:rsidRPr="001D6E37" w:rsidRDefault="00DD12A8" w:rsidP="00DD12A8">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DD12A8" w:rsidRPr="001D6E37" w:rsidRDefault="00DD12A8" w:rsidP="00DD12A8">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proofErr w:type="spellStart"/>
      <w:r w:rsidRPr="001D6E37">
        <w:rPr>
          <w:sz w:val="18"/>
          <w:szCs w:val="18"/>
          <w:lang w:val="en-US"/>
        </w:rPr>
        <w:t>zakupki</w:t>
      </w:r>
      <w:proofErr w:type="spellEnd"/>
      <w:r w:rsidRPr="001D6E37">
        <w:rPr>
          <w:sz w:val="18"/>
          <w:szCs w:val="18"/>
        </w:rPr>
        <w:t>.</w:t>
      </w:r>
      <w:proofErr w:type="spellStart"/>
      <w:r w:rsidRPr="001D6E37">
        <w:rPr>
          <w:sz w:val="18"/>
          <w:szCs w:val="18"/>
          <w:lang w:val="en-US"/>
        </w:rPr>
        <w:t>rosatom</w:t>
      </w:r>
      <w:proofErr w:type="spellEnd"/>
      <w:r w:rsidRPr="001D6E37">
        <w:rPr>
          <w:sz w:val="18"/>
          <w:szCs w:val="18"/>
        </w:rPr>
        <w:t>.</w:t>
      </w:r>
      <w:proofErr w:type="spellStart"/>
      <w:r w:rsidRPr="001D6E37">
        <w:rPr>
          <w:sz w:val="18"/>
          <w:szCs w:val="18"/>
          <w:lang w:val="en-US"/>
        </w:rPr>
        <w:t>ru</w:t>
      </w:r>
      <w:proofErr w:type="spellEnd"/>
      <w:r w:rsidRPr="001D6E37">
        <w:rPr>
          <w:sz w:val="18"/>
          <w:szCs w:val="18"/>
        </w:rPr>
        <w:t>)</w:t>
      </w:r>
    </w:p>
    <w:p w:rsidR="00DD12A8" w:rsidRPr="001D6E37" w:rsidRDefault="00DD12A8" w:rsidP="00DD12A8">
      <w:pPr>
        <w:pStyle w:val="affff5"/>
        <w:tabs>
          <w:tab w:val="left" w:pos="14175"/>
        </w:tabs>
        <w:ind w:left="9639" w:firstLine="0"/>
        <w:jc w:val="left"/>
        <w:rPr>
          <w:sz w:val="18"/>
          <w:szCs w:val="18"/>
        </w:rPr>
      </w:pPr>
      <w:proofErr w:type="gramStart"/>
      <w:r w:rsidRPr="001D6E37">
        <w:rPr>
          <w:sz w:val="18"/>
          <w:szCs w:val="18"/>
        </w:rPr>
        <w:t>от  «</w:t>
      </w:r>
      <w:proofErr w:type="gramEnd"/>
      <w:r w:rsidRPr="001D6E37">
        <w:rPr>
          <w:sz w:val="18"/>
          <w:szCs w:val="18"/>
        </w:rPr>
        <w:t>___» _______ 20___г.</w:t>
      </w:r>
    </w:p>
    <w:p w:rsidR="00DD12A8" w:rsidRPr="001D6E37" w:rsidRDefault="00DD12A8" w:rsidP="00DD12A8">
      <w:pPr>
        <w:tabs>
          <w:tab w:val="left" w:pos="851"/>
        </w:tabs>
        <w:spacing w:before="120"/>
        <w:rPr>
          <w:i/>
          <w:sz w:val="22"/>
          <w:szCs w:val="22"/>
        </w:rPr>
      </w:pPr>
      <w:r w:rsidRPr="001D6E37">
        <w:rPr>
          <w:i/>
          <w:sz w:val="22"/>
          <w:szCs w:val="22"/>
        </w:rPr>
        <w:t>Фирменный бланк участника процедуры закупки</w:t>
      </w:r>
    </w:p>
    <w:p w:rsidR="00DD12A8" w:rsidRPr="001D6E37" w:rsidRDefault="00DD12A8" w:rsidP="00DD12A8">
      <w:pPr>
        <w:widowControl w:val="0"/>
        <w:tabs>
          <w:tab w:val="left" w:pos="851"/>
          <w:tab w:val="left" w:pos="14572"/>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767CE7" w:rsidRPr="001D6E37" w:rsidRDefault="00767CE7" w:rsidP="00767CE7">
      <w:pPr>
        <w:pStyle w:val="Times12"/>
        <w:suppressAutoHyphens/>
        <w:ind w:firstLine="5954"/>
        <w:jc w:val="left"/>
        <w:rPr>
          <w:b/>
          <w:i/>
          <w:szCs w:val="24"/>
        </w:rPr>
      </w:pPr>
    </w:p>
    <w:p w:rsidR="00767CE7" w:rsidRPr="001D6E37" w:rsidRDefault="00767CE7" w:rsidP="00767CE7">
      <w:pPr>
        <w:pStyle w:val="21"/>
        <w:suppressAutoHyphens/>
        <w:spacing w:before="0" w:after="0"/>
        <w:jc w:val="center"/>
        <w:rPr>
          <w:rFonts w:ascii="Times New Roman" w:hAnsi="Times New Roman" w:cs="Times New Roman"/>
          <w:i w:val="0"/>
          <w:sz w:val="22"/>
          <w:szCs w:val="22"/>
        </w:rPr>
      </w:pPr>
      <w:bookmarkStart w:id="379" w:name="_СПРАВКА_ОБ_ОПЫТЕ"/>
      <w:bookmarkStart w:id="380" w:name="_Toc297034483"/>
      <w:bookmarkStart w:id="381" w:name="_Toc317761241"/>
      <w:bookmarkStart w:id="382" w:name="_Toc319656964"/>
      <w:bookmarkStart w:id="383" w:name="_Toc319864996"/>
      <w:bookmarkStart w:id="384" w:name="_Toc354152400"/>
      <w:bookmarkStart w:id="385" w:name="_Toc393134600"/>
      <w:bookmarkEnd w:id="379"/>
      <w:r w:rsidRPr="001D6E37">
        <w:rPr>
          <w:rFonts w:ascii="Times New Roman" w:hAnsi="Times New Roman" w:cs="Times New Roman"/>
          <w:i w:val="0"/>
          <w:sz w:val="22"/>
          <w:szCs w:val="22"/>
        </w:rPr>
        <w:t xml:space="preserve">СПРАВКА ОБ ОПЫТЕ ВЫПОЛНЕНИЯ ДОГОВОРОВ </w:t>
      </w:r>
      <w:bookmarkEnd w:id="380"/>
      <w:bookmarkEnd w:id="381"/>
      <w:bookmarkEnd w:id="382"/>
      <w:r w:rsidRPr="001D6E37">
        <w:rPr>
          <w:rFonts w:ascii="Times New Roman" w:hAnsi="Times New Roman" w:cs="Times New Roman"/>
          <w:i w:val="0"/>
          <w:sz w:val="22"/>
          <w:szCs w:val="22"/>
        </w:rPr>
        <w:t>(Форма 7)</w:t>
      </w:r>
      <w:bookmarkEnd w:id="383"/>
      <w:bookmarkEnd w:id="384"/>
      <w:bookmarkEnd w:id="385"/>
    </w:p>
    <w:p w:rsidR="00767CE7" w:rsidRPr="001D6E37" w:rsidRDefault="00767CE7" w:rsidP="00767CE7">
      <w:pPr>
        <w:widowControl w:val="0"/>
        <w:autoSpaceDE w:val="0"/>
        <w:autoSpaceDN w:val="0"/>
        <w:adjustRightInd w:val="0"/>
        <w:jc w:val="center"/>
        <w:rPr>
          <w:b/>
          <w:iCs/>
          <w:spacing w:val="-2"/>
        </w:rPr>
      </w:pPr>
    </w:p>
    <w:p w:rsidR="00767CE7" w:rsidRPr="001D6E37" w:rsidRDefault="00767CE7" w:rsidP="00DD12A8">
      <w:pPr>
        <w:pStyle w:val="Times12"/>
        <w:tabs>
          <w:tab w:val="left" w:pos="14572"/>
        </w:tabs>
        <w:ind w:firstLine="0"/>
        <w:rPr>
          <w:szCs w:val="24"/>
        </w:rPr>
      </w:pPr>
      <w:r w:rsidRPr="001D6E37">
        <w:rPr>
          <w:szCs w:val="24"/>
        </w:rPr>
        <w:t xml:space="preserve">Участник запроса предложений: </w:t>
      </w:r>
      <w:r w:rsidRPr="001D6E37">
        <w:rPr>
          <w:szCs w:val="24"/>
          <w:u w:val="single"/>
        </w:rPr>
        <w:tab/>
      </w:r>
    </w:p>
    <w:p w:rsidR="00767CE7" w:rsidRPr="001D6E37" w:rsidRDefault="00767CE7" w:rsidP="00767CE7">
      <w:pPr>
        <w:ind w:firstLine="3544"/>
        <w:jc w:val="center"/>
        <w:rPr>
          <w:sz w:val="16"/>
          <w:szCs w:val="16"/>
        </w:rPr>
      </w:pPr>
      <w:r w:rsidRPr="001D6E37">
        <w:rPr>
          <w:sz w:val="16"/>
          <w:szCs w:val="16"/>
        </w:rPr>
        <w:t>(наименование организации участника запроса предложений)</w:t>
      </w:r>
    </w:p>
    <w:p w:rsidR="00767CE7" w:rsidRDefault="00767CE7" w:rsidP="00767CE7">
      <w:pPr>
        <w:jc w:val="center"/>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0"/>
        <w:gridCol w:w="2274"/>
        <w:gridCol w:w="41"/>
        <w:gridCol w:w="2100"/>
        <w:gridCol w:w="41"/>
        <w:gridCol w:w="2097"/>
        <w:gridCol w:w="44"/>
        <w:gridCol w:w="1220"/>
        <w:gridCol w:w="740"/>
        <w:gridCol w:w="1203"/>
        <w:gridCol w:w="1867"/>
        <w:gridCol w:w="2135"/>
      </w:tblGrid>
      <w:tr w:rsidR="00DD12A8" w:rsidRPr="00DD12A8" w:rsidTr="00DD12A8">
        <w:trPr>
          <w:cantSplit/>
          <w:trHeight w:val="85"/>
          <w:tblHeader/>
        </w:trPr>
        <w:tc>
          <w:tcPr>
            <w:tcW w:w="275" w:type="pct"/>
            <w:vMerge w:val="restart"/>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 п/п</w:t>
            </w:r>
          </w:p>
        </w:tc>
        <w:tc>
          <w:tcPr>
            <w:tcW w:w="781" w:type="pct"/>
            <w:vMerge w:val="restart"/>
            <w:shd w:val="clear" w:color="auto" w:fill="C6D9F1" w:themeFill="text2" w:themeFillTint="33"/>
            <w:vAlign w:val="center"/>
          </w:tcPr>
          <w:p w:rsidR="00DD12A8" w:rsidRPr="00DD12A8" w:rsidRDefault="00DD12A8" w:rsidP="00F461CB">
            <w:pPr>
              <w:pStyle w:val="af8"/>
              <w:ind w:left="-108" w:right="-108"/>
              <w:jc w:val="center"/>
              <w:rPr>
                <w:sz w:val="20"/>
              </w:rPr>
            </w:pPr>
            <w:r w:rsidRPr="00DD12A8">
              <w:rPr>
                <w:sz w:val="20"/>
              </w:rPr>
              <w:t xml:space="preserve">Реквизиты договора </w:t>
            </w:r>
          </w:p>
          <w:p w:rsidR="00DD12A8" w:rsidRPr="00DD12A8" w:rsidRDefault="00DD12A8" w:rsidP="00F461CB">
            <w:pPr>
              <w:pStyle w:val="af8"/>
              <w:ind w:left="-108" w:right="-108"/>
              <w:jc w:val="center"/>
              <w:rPr>
                <w:sz w:val="20"/>
              </w:rPr>
            </w:pPr>
            <w:r w:rsidRPr="00DD12A8">
              <w:rPr>
                <w:sz w:val="20"/>
              </w:rPr>
              <w:t>(номер и дата)</w:t>
            </w:r>
          </w:p>
        </w:tc>
        <w:tc>
          <w:tcPr>
            <w:tcW w:w="735" w:type="pct"/>
            <w:gridSpan w:val="2"/>
            <w:vMerge w:val="restart"/>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Наименование заказчика, с которым заключен договор (адрес, контактное лицо с указанием должности, контактные телефоны)</w:t>
            </w:r>
          </w:p>
        </w:tc>
        <w:tc>
          <w:tcPr>
            <w:tcW w:w="734" w:type="pct"/>
            <w:gridSpan w:val="2"/>
            <w:vMerge w:val="restart"/>
            <w:shd w:val="clear" w:color="auto" w:fill="C6D9F1" w:themeFill="text2" w:themeFillTint="33"/>
            <w:vAlign w:val="center"/>
          </w:tcPr>
          <w:p w:rsidR="00DD12A8" w:rsidRPr="00DD12A8" w:rsidRDefault="00DD12A8" w:rsidP="00F461CB">
            <w:pPr>
              <w:pStyle w:val="af8"/>
              <w:ind w:left="34" w:right="0"/>
              <w:jc w:val="center"/>
              <w:rPr>
                <w:sz w:val="20"/>
              </w:rPr>
            </w:pPr>
            <w:r w:rsidRPr="00DD12A8">
              <w:rPr>
                <w:sz w:val="20"/>
              </w:rPr>
              <w:t>Описание договора (предмет, объем и состав работ, описание основных условий договора)</w:t>
            </w:r>
          </w:p>
        </w:tc>
        <w:tc>
          <w:tcPr>
            <w:tcW w:w="1742" w:type="pct"/>
            <w:gridSpan w:val="5"/>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Стоимость работ по договору</w:t>
            </w:r>
          </w:p>
        </w:tc>
        <w:tc>
          <w:tcPr>
            <w:tcW w:w="733" w:type="pct"/>
            <w:vMerge w:val="restart"/>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r w:rsidRPr="00DD12A8">
              <w:rPr>
                <w:sz w:val="20"/>
              </w:rPr>
              <w:t xml:space="preserve">Сроки выполнения </w:t>
            </w:r>
            <w:r w:rsidRPr="00DD12A8">
              <w:rPr>
                <w:b/>
                <w:i/>
                <w:sz w:val="20"/>
              </w:rPr>
              <w:t>подрядных</w:t>
            </w:r>
            <w:r w:rsidRPr="00DD12A8">
              <w:rPr>
                <w:sz w:val="20"/>
              </w:rPr>
              <w:t xml:space="preserve"> работ (год и месяц начала выполнения - год и месяц фактического окончания выполнения)</w:t>
            </w:r>
          </w:p>
        </w:tc>
      </w:tr>
      <w:tr w:rsidR="00DD12A8" w:rsidRPr="00DD12A8" w:rsidTr="00DD12A8">
        <w:trPr>
          <w:cantSplit/>
          <w:trHeight w:val="1485"/>
          <w:tblHeader/>
        </w:trPr>
        <w:tc>
          <w:tcPr>
            <w:tcW w:w="275" w:type="pct"/>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81" w:type="pct"/>
            <w:vMerge/>
            <w:shd w:val="clear" w:color="auto" w:fill="C6D9F1" w:themeFill="text2" w:themeFillTint="33"/>
            <w:vAlign w:val="center"/>
          </w:tcPr>
          <w:p w:rsidR="00DD12A8" w:rsidRPr="00DD12A8" w:rsidRDefault="00DD12A8" w:rsidP="00F461CB">
            <w:pPr>
              <w:pStyle w:val="af8"/>
              <w:ind w:left="-108" w:right="-108"/>
              <w:jc w:val="center"/>
              <w:rPr>
                <w:sz w:val="20"/>
              </w:rPr>
            </w:pPr>
          </w:p>
        </w:tc>
        <w:tc>
          <w:tcPr>
            <w:tcW w:w="735" w:type="pct"/>
            <w:gridSpan w:val="2"/>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34" w:type="pct"/>
            <w:gridSpan w:val="2"/>
            <w:vMerge/>
            <w:shd w:val="clear" w:color="auto" w:fill="C6D9F1" w:themeFill="text2" w:themeFillTint="33"/>
            <w:vAlign w:val="center"/>
          </w:tcPr>
          <w:p w:rsidR="00DD12A8" w:rsidRPr="00DD12A8" w:rsidRDefault="00DD12A8" w:rsidP="00F461CB">
            <w:pPr>
              <w:pStyle w:val="af8"/>
              <w:ind w:left="34" w:right="0"/>
              <w:jc w:val="center"/>
              <w:rPr>
                <w:sz w:val="20"/>
              </w:rPr>
            </w:pPr>
          </w:p>
        </w:tc>
        <w:tc>
          <w:tcPr>
            <w:tcW w:w="688" w:type="pct"/>
            <w:gridSpan w:val="3"/>
            <w:shd w:val="clear" w:color="auto" w:fill="C6D9F1" w:themeFill="text2" w:themeFillTint="33"/>
            <w:vAlign w:val="center"/>
          </w:tcPr>
          <w:p w:rsidR="00DD12A8" w:rsidRPr="00DD12A8" w:rsidRDefault="00DD12A8" w:rsidP="00DD12A8">
            <w:pPr>
              <w:pStyle w:val="af8"/>
              <w:tabs>
                <w:tab w:val="left" w:pos="1332"/>
              </w:tabs>
              <w:ind w:left="33" w:right="34" w:hanging="33"/>
              <w:jc w:val="center"/>
              <w:rPr>
                <w:sz w:val="20"/>
              </w:rPr>
            </w:pPr>
            <w:r w:rsidRPr="00DD12A8">
              <w:rPr>
                <w:sz w:val="20"/>
              </w:rPr>
              <w:t xml:space="preserve">Сумма договора, руб. </w:t>
            </w:r>
          </w:p>
        </w:tc>
        <w:tc>
          <w:tcPr>
            <w:tcW w:w="1054" w:type="pct"/>
            <w:gridSpan w:val="2"/>
            <w:shd w:val="clear" w:color="auto" w:fill="C6D9F1" w:themeFill="text2" w:themeFillTint="33"/>
            <w:vAlign w:val="center"/>
          </w:tcPr>
          <w:p w:rsidR="00DD12A8" w:rsidRPr="00DD12A8" w:rsidRDefault="00DD12A8" w:rsidP="00F461CB">
            <w:pPr>
              <w:pStyle w:val="af8"/>
              <w:tabs>
                <w:tab w:val="left" w:pos="1332"/>
              </w:tabs>
              <w:ind w:left="-12" w:right="-61"/>
              <w:jc w:val="center"/>
              <w:rPr>
                <w:sz w:val="20"/>
              </w:rPr>
            </w:pPr>
            <w:r w:rsidRPr="00DD12A8">
              <w:rPr>
                <w:sz w:val="20"/>
              </w:rPr>
              <w:t xml:space="preserve">В </w:t>
            </w:r>
            <w:proofErr w:type="spellStart"/>
            <w:r w:rsidRPr="00DD12A8">
              <w:rPr>
                <w:sz w:val="20"/>
              </w:rPr>
              <w:t>т.ч</w:t>
            </w:r>
            <w:proofErr w:type="spellEnd"/>
            <w:r w:rsidRPr="00DD12A8">
              <w:rPr>
                <w:sz w:val="20"/>
              </w:rPr>
              <w:t xml:space="preserve">. стоимость выполненных в 20__-20__гг. </w:t>
            </w:r>
            <w:r w:rsidRPr="00DD12A8">
              <w:rPr>
                <w:b/>
                <w:i/>
                <w:sz w:val="20"/>
              </w:rPr>
              <w:t>подрядных</w:t>
            </w:r>
            <w:r w:rsidRPr="00DD12A8">
              <w:rPr>
                <w:sz w:val="20"/>
              </w:rPr>
              <w:t xml:space="preserve"> работ по документам, подтверждающим исполнение, руб. </w:t>
            </w:r>
          </w:p>
        </w:tc>
        <w:tc>
          <w:tcPr>
            <w:tcW w:w="733" w:type="pct"/>
            <w:vMerge/>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p>
        </w:tc>
      </w:tr>
      <w:tr w:rsidR="00DD12A8" w:rsidRPr="00DD12A8" w:rsidTr="00DD12A8">
        <w:trPr>
          <w:cantSplit/>
          <w:trHeight w:val="450"/>
          <w:tblHeader/>
        </w:trPr>
        <w:tc>
          <w:tcPr>
            <w:tcW w:w="275" w:type="pct"/>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81" w:type="pct"/>
            <w:vMerge/>
            <w:shd w:val="clear" w:color="auto" w:fill="C6D9F1" w:themeFill="text2" w:themeFillTint="33"/>
            <w:vAlign w:val="center"/>
          </w:tcPr>
          <w:p w:rsidR="00DD12A8" w:rsidRPr="00DD12A8" w:rsidRDefault="00DD12A8" w:rsidP="00F461CB">
            <w:pPr>
              <w:pStyle w:val="af8"/>
              <w:ind w:left="-108" w:right="-108"/>
              <w:jc w:val="center"/>
              <w:rPr>
                <w:sz w:val="20"/>
              </w:rPr>
            </w:pPr>
          </w:p>
        </w:tc>
        <w:tc>
          <w:tcPr>
            <w:tcW w:w="735" w:type="pct"/>
            <w:gridSpan w:val="2"/>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34" w:type="pct"/>
            <w:gridSpan w:val="2"/>
            <w:vMerge/>
            <w:shd w:val="clear" w:color="auto" w:fill="C6D9F1" w:themeFill="text2" w:themeFillTint="33"/>
            <w:vAlign w:val="center"/>
          </w:tcPr>
          <w:p w:rsidR="00DD12A8" w:rsidRPr="00DD12A8" w:rsidRDefault="00DD12A8" w:rsidP="00F461CB">
            <w:pPr>
              <w:pStyle w:val="af8"/>
              <w:ind w:left="34" w:right="0"/>
              <w:jc w:val="center"/>
              <w:rPr>
                <w:sz w:val="20"/>
              </w:rPr>
            </w:pPr>
          </w:p>
        </w:tc>
        <w:tc>
          <w:tcPr>
            <w:tcW w:w="434" w:type="pct"/>
            <w:gridSpan w:val="2"/>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без учета НДС</w:t>
            </w:r>
          </w:p>
        </w:tc>
        <w:tc>
          <w:tcPr>
            <w:tcW w:w="254" w:type="pct"/>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с НДС</w:t>
            </w:r>
          </w:p>
        </w:tc>
        <w:tc>
          <w:tcPr>
            <w:tcW w:w="413" w:type="pct"/>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без учета НДС</w:t>
            </w:r>
          </w:p>
        </w:tc>
        <w:tc>
          <w:tcPr>
            <w:tcW w:w="641" w:type="pct"/>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с НДС</w:t>
            </w:r>
          </w:p>
        </w:tc>
        <w:tc>
          <w:tcPr>
            <w:tcW w:w="733" w:type="pct"/>
            <w:vMerge/>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p>
        </w:tc>
      </w:tr>
      <w:tr w:rsidR="00DD12A8" w:rsidRPr="00DD12A8" w:rsidTr="00DD12A8">
        <w:trPr>
          <w:cantSplit/>
          <w:trHeight w:val="85"/>
          <w:tblHeader/>
        </w:trPr>
        <w:tc>
          <w:tcPr>
            <w:tcW w:w="275" w:type="pct"/>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1</w:t>
            </w:r>
          </w:p>
        </w:tc>
        <w:tc>
          <w:tcPr>
            <w:tcW w:w="781" w:type="pct"/>
            <w:shd w:val="clear" w:color="auto" w:fill="C6D9F1" w:themeFill="text2" w:themeFillTint="33"/>
            <w:vAlign w:val="center"/>
          </w:tcPr>
          <w:p w:rsidR="00DD12A8" w:rsidRPr="00DD12A8" w:rsidRDefault="00DD12A8" w:rsidP="00F461CB">
            <w:pPr>
              <w:pStyle w:val="af8"/>
              <w:ind w:left="-108" w:right="-108"/>
              <w:jc w:val="center"/>
              <w:rPr>
                <w:sz w:val="20"/>
              </w:rPr>
            </w:pPr>
            <w:r w:rsidRPr="00DD12A8">
              <w:rPr>
                <w:sz w:val="20"/>
              </w:rPr>
              <w:t>2</w:t>
            </w:r>
          </w:p>
        </w:tc>
        <w:tc>
          <w:tcPr>
            <w:tcW w:w="735" w:type="pct"/>
            <w:gridSpan w:val="2"/>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3</w:t>
            </w:r>
          </w:p>
        </w:tc>
        <w:tc>
          <w:tcPr>
            <w:tcW w:w="734" w:type="pct"/>
            <w:gridSpan w:val="2"/>
            <w:shd w:val="clear" w:color="auto" w:fill="C6D9F1" w:themeFill="text2" w:themeFillTint="33"/>
            <w:vAlign w:val="center"/>
          </w:tcPr>
          <w:p w:rsidR="00DD12A8" w:rsidRPr="00DD12A8" w:rsidRDefault="00DD12A8" w:rsidP="00F461CB">
            <w:pPr>
              <w:pStyle w:val="af8"/>
              <w:ind w:left="-108" w:right="-108"/>
              <w:jc w:val="center"/>
              <w:rPr>
                <w:sz w:val="20"/>
              </w:rPr>
            </w:pPr>
            <w:r w:rsidRPr="00DD12A8">
              <w:rPr>
                <w:sz w:val="20"/>
              </w:rPr>
              <w:t>4</w:t>
            </w:r>
          </w:p>
        </w:tc>
        <w:tc>
          <w:tcPr>
            <w:tcW w:w="434" w:type="pct"/>
            <w:gridSpan w:val="2"/>
            <w:shd w:val="clear" w:color="auto" w:fill="C6D9F1" w:themeFill="text2" w:themeFillTint="33"/>
            <w:vAlign w:val="center"/>
          </w:tcPr>
          <w:p w:rsidR="00DD12A8" w:rsidRPr="00DD12A8" w:rsidRDefault="00DD12A8" w:rsidP="00F461CB">
            <w:pPr>
              <w:pStyle w:val="af8"/>
              <w:tabs>
                <w:tab w:val="left" w:pos="1332"/>
              </w:tabs>
              <w:ind w:left="-108" w:right="-108" w:hanging="165"/>
              <w:jc w:val="center"/>
              <w:rPr>
                <w:sz w:val="20"/>
              </w:rPr>
            </w:pPr>
            <w:r w:rsidRPr="00DD12A8">
              <w:rPr>
                <w:sz w:val="20"/>
              </w:rPr>
              <w:t>5</w:t>
            </w:r>
          </w:p>
        </w:tc>
        <w:tc>
          <w:tcPr>
            <w:tcW w:w="254" w:type="pct"/>
            <w:shd w:val="clear" w:color="auto" w:fill="C6D9F1" w:themeFill="text2" w:themeFillTint="33"/>
            <w:vAlign w:val="center"/>
          </w:tcPr>
          <w:p w:rsidR="00DD12A8" w:rsidRPr="00DD12A8" w:rsidRDefault="00DD12A8" w:rsidP="00F461CB">
            <w:pPr>
              <w:pStyle w:val="af8"/>
              <w:tabs>
                <w:tab w:val="left" w:pos="1332"/>
              </w:tabs>
              <w:ind w:left="0" w:right="-108"/>
              <w:jc w:val="center"/>
              <w:rPr>
                <w:sz w:val="20"/>
              </w:rPr>
            </w:pPr>
            <w:r w:rsidRPr="00DD12A8">
              <w:rPr>
                <w:sz w:val="20"/>
              </w:rPr>
              <w:t>6</w:t>
            </w:r>
          </w:p>
        </w:tc>
        <w:tc>
          <w:tcPr>
            <w:tcW w:w="413" w:type="pct"/>
            <w:shd w:val="clear" w:color="auto" w:fill="C6D9F1" w:themeFill="text2" w:themeFillTint="33"/>
            <w:vAlign w:val="center"/>
          </w:tcPr>
          <w:p w:rsidR="00DD12A8" w:rsidRPr="00DD12A8" w:rsidRDefault="00DD12A8" w:rsidP="00F461CB">
            <w:pPr>
              <w:pStyle w:val="af8"/>
              <w:tabs>
                <w:tab w:val="left" w:pos="1332"/>
              </w:tabs>
              <w:ind w:left="-108" w:right="-108" w:hanging="165"/>
              <w:jc w:val="center"/>
              <w:rPr>
                <w:sz w:val="20"/>
              </w:rPr>
            </w:pPr>
            <w:r w:rsidRPr="00DD12A8">
              <w:rPr>
                <w:sz w:val="20"/>
              </w:rPr>
              <w:t>7</w:t>
            </w:r>
          </w:p>
        </w:tc>
        <w:tc>
          <w:tcPr>
            <w:tcW w:w="641" w:type="pct"/>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r w:rsidRPr="00DD12A8">
              <w:rPr>
                <w:sz w:val="20"/>
              </w:rPr>
              <w:t>8</w:t>
            </w:r>
          </w:p>
        </w:tc>
        <w:tc>
          <w:tcPr>
            <w:tcW w:w="733" w:type="pct"/>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r w:rsidRPr="00DD12A8">
              <w:rPr>
                <w:sz w:val="20"/>
              </w:rPr>
              <w:t>9</w:t>
            </w:r>
          </w:p>
        </w:tc>
      </w:tr>
      <w:tr w:rsidR="00DD12A8" w:rsidRPr="00DD12A8" w:rsidTr="00DD12A8">
        <w:trPr>
          <w:cantSplit/>
          <w:trHeight w:val="227"/>
        </w:trPr>
        <w:tc>
          <w:tcPr>
            <w:tcW w:w="275" w:type="pct"/>
          </w:tcPr>
          <w:p w:rsidR="00DD12A8" w:rsidRPr="00DD12A8" w:rsidRDefault="00DD12A8" w:rsidP="00DD12A8">
            <w:pPr>
              <w:pStyle w:val="afff0"/>
              <w:numPr>
                <w:ilvl w:val="1"/>
                <w:numId w:val="101"/>
              </w:numPr>
              <w:tabs>
                <w:tab w:val="clear" w:pos="1790"/>
                <w:tab w:val="num" w:pos="317"/>
              </w:tabs>
              <w:spacing w:after="0"/>
              <w:ind w:left="34" w:firstLine="0"/>
              <w:contextualSpacing w:val="0"/>
              <w:rPr>
                <w:rFonts w:ascii="Times New Roman" w:hAnsi="Times New Roman"/>
                <w:sz w:val="20"/>
                <w:szCs w:val="20"/>
              </w:rPr>
            </w:pPr>
          </w:p>
        </w:tc>
        <w:tc>
          <w:tcPr>
            <w:tcW w:w="4725" w:type="pct"/>
            <w:gridSpan w:val="11"/>
            <w:vAlign w:val="center"/>
          </w:tcPr>
          <w:p w:rsidR="00DD12A8" w:rsidRPr="00DD12A8" w:rsidRDefault="00DD12A8" w:rsidP="00F461CB">
            <w:pPr>
              <w:pStyle w:val="af9"/>
              <w:spacing w:before="0" w:after="0"/>
              <w:rPr>
                <w:sz w:val="20"/>
              </w:rPr>
            </w:pPr>
            <w:r w:rsidRPr="00DD12A8">
              <w:rPr>
                <w:b/>
                <w:sz w:val="20"/>
              </w:rPr>
              <w:t xml:space="preserve">Участник </w:t>
            </w:r>
            <w:r w:rsidRPr="00DD12A8">
              <w:rPr>
                <w:sz w:val="20"/>
              </w:rPr>
              <w:t xml:space="preserve">___________ </w:t>
            </w:r>
            <w:r w:rsidRPr="00DD12A8">
              <w:rPr>
                <w:b/>
                <w:i/>
                <w:sz w:val="20"/>
              </w:rPr>
              <w:t>[указываются организационно-правовая форма и наименование участника]</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numPr>
                <w:ilvl w:val="1"/>
                <w:numId w:val="102"/>
              </w:numPr>
              <w:ind w:left="0" w:firstLine="0"/>
              <w:rPr>
                <w:b/>
                <w:sz w:val="20"/>
                <w:szCs w:val="20"/>
              </w:rPr>
            </w:pPr>
          </w:p>
        </w:tc>
        <w:tc>
          <w:tcPr>
            <w:tcW w:w="781" w:type="pct"/>
            <w:shd w:val="clear" w:color="auto" w:fill="C6D9F1" w:themeFill="text2" w:themeFillTint="33"/>
          </w:tcPr>
          <w:p w:rsidR="00DD12A8" w:rsidRPr="00DD12A8" w:rsidRDefault="00DD12A8" w:rsidP="00F461CB">
            <w:pPr>
              <w:pStyle w:val="af9"/>
              <w:spacing w:before="0" w:after="0"/>
              <w:rPr>
                <w:b/>
                <w:sz w:val="20"/>
              </w:rPr>
            </w:pPr>
            <w:r w:rsidRPr="00DD12A8">
              <w:rPr>
                <w:b/>
                <w:i/>
                <w:sz w:val="20"/>
              </w:rPr>
              <w:t>Договор №1 от </w:t>
            </w:r>
            <w:proofErr w:type="spellStart"/>
            <w:r w:rsidRPr="00DD12A8">
              <w:rPr>
                <w:b/>
                <w:i/>
                <w:sz w:val="20"/>
              </w:rPr>
              <w:t>дд.мм.гггг</w:t>
            </w:r>
            <w:proofErr w:type="spellEnd"/>
          </w:p>
        </w:tc>
        <w:tc>
          <w:tcPr>
            <w:tcW w:w="735" w:type="pct"/>
            <w:gridSpan w:val="2"/>
            <w:shd w:val="clear" w:color="auto" w:fill="C6D9F1" w:themeFill="text2" w:themeFillTint="33"/>
          </w:tcPr>
          <w:p w:rsidR="00DD12A8" w:rsidRPr="00DD12A8" w:rsidRDefault="00DD12A8" w:rsidP="00F461CB">
            <w:pPr>
              <w:pStyle w:val="af9"/>
              <w:spacing w:before="0" w:after="0"/>
              <w:rPr>
                <w:b/>
                <w:sz w:val="20"/>
              </w:rPr>
            </w:pPr>
          </w:p>
        </w:tc>
        <w:tc>
          <w:tcPr>
            <w:tcW w:w="734" w:type="pct"/>
            <w:gridSpan w:val="2"/>
            <w:shd w:val="clear" w:color="auto" w:fill="C6D9F1" w:themeFill="text2" w:themeFillTint="33"/>
          </w:tcPr>
          <w:p w:rsidR="00DD12A8" w:rsidRPr="00DD12A8" w:rsidRDefault="00DD12A8" w:rsidP="00F461CB">
            <w:pPr>
              <w:pStyle w:val="af9"/>
              <w:spacing w:before="0" w:after="0"/>
              <w:rPr>
                <w:b/>
                <w:sz w:val="20"/>
              </w:rPr>
            </w:pPr>
          </w:p>
        </w:tc>
        <w:tc>
          <w:tcPr>
            <w:tcW w:w="434" w:type="pct"/>
            <w:gridSpan w:val="2"/>
            <w:shd w:val="clear" w:color="auto" w:fill="C6D9F1" w:themeFill="text2" w:themeFillTint="33"/>
          </w:tcPr>
          <w:p w:rsidR="00DD12A8" w:rsidRPr="00DD12A8" w:rsidRDefault="00DD12A8" w:rsidP="00F461CB">
            <w:pPr>
              <w:pStyle w:val="af9"/>
              <w:spacing w:before="0" w:after="0"/>
              <w:rPr>
                <w:b/>
                <w:sz w:val="20"/>
              </w:rPr>
            </w:pPr>
          </w:p>
        </w:tc>
        <w:tc>
          <w:tcPr>
            <w:tcW w:w="254" w:type="pct"/>
            <w:shd w:val="clear" w:color="auto" w:fill="C6D9F1" w:themeFill="text2" w:themeFillTint="33"/>
          </w:tcPr>
          <w:p w:rsidR="00DD12A8" w:rsidRPr="00DD12A8" w:rsidRDefault="00DD12A8" w:rsidP="00F461CB">
            <w:pPr>
              <w:pStyle w:val="af9"/>
              <w:spacing w:before="0" w:after="0"/>
              <w:rPr>
                <w:b/>
                <w:sz w:val="20"/>
              </w:rPr>
            </w:pPr>
          </w:p>
        </w:tc>
        <w:tc>
          <w:tcPr>
            <w:tcW w:w="413" w:type="pct"/>
            <w:shd w:val="clear" w:color="auto" w:fill="C6D9F1" w:themeFill="text2" w:themeFillTint="33"/>
          </w:tcPr>
          <w:p w:rsidR="00DD12A8" w:rsidRPr="00DD12A8" w:rsidRDefault="00DD12A8" w:rsidP="00F461CB">
            <w:pPr>
              <w:pStyle w:val="af9"/>
              <w:spacing w:before="0" w:after="0"/>
              <w:rPr>
                <w:b/>
                <w:sz w:val="20"/>
              </w:rPr>
            </w:pPr>
          </w:p>
        </w:tc>
        <w:tc>
          <w:tcPr>
            <w:tcW w:w="641" w:type="pct"/>
            <w:shd w:val="clear" w:color="auto" w:fill="C6D9F1" w:themeFill="text2" w:themeFillTint="33"/>
          </w:tcPr>
          <w:p w:rsidR="00DD12A8" w:rsidRPr="00DD12A8" w:rsidRDefault="00DD12A8" w:rsidP="00F461CB">
            <w:pPr>
              <w:pStyle w:val="af9"/>
              <w:spacing w:before="0" w:after="0"/>
              <w:rPr>
                <w:b/>
                <w:sz w:val="20"/>
              </w:rPr>
            </w:pPr>
          </w:p>
        </w:tc>
        <w:tc>
          <w:tcPr>
            <w:tcW w:w="733" w:type="pct"/>
            <w:shd w:val="clear" w:color="auto" w:fill="C6D9F1" w:themeFill="text2" w:themeFillTint="33"/>
          </w:tcPr>
          <w:p w:rsidR="00DD12A8" w:rsidRPr="00DD12A8" w:rsidRDefault="00DD12A8" w:rsidP="00F461CB">
            <w:pPr>
              <w:pStyle w:val="af9"/>
              <w:spacing w:before="0" w:after="0"/>
              <w:rPr>
                <w:b/>
                <w:sz w:val="20"/>
              </w:rPr>
            </w:pPr>
          </w:p>
        </w:tc>
      </w:tr>
      <w:tr w:rsidR="00DD12A8" w:rsidRPr="00DD12A8" w:rsidTr="00DD12A8">
        <w:trPr>
          <w:cantSplit/>
          <w:trHeight w:val="227"/>
        </w:trPr>
        <w:tc>
          <w:tcPr>
            <w:tcW w:w="5000" w:type="pct"/>
            <w:gridSpan w:val="12"/>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w:t>
            </w:r>
            <w:proofErr w:type="spellStart"/>
            <w:r w:rsidRPr="00DD12A8">
              <w:rPr>
                <w:i/>
                <w:sz w:val="20"/>
              </w:rPr>
              <w:t>дд.мм.гггг</w:t>
            </w:r>
            <w:proofErr w:type="spellEnd"/>
            <w:r w:rsidRPr="00DD12A8">
              <w:rPr>
                <w:sz w:val="20"/>
              </w:rPr>
              <w:t xml:space="preserve"> в </w:t>
            </w:r>
            <w:r w:rsidRPr="00DD12A8">
              <w:rPr>
                <w:i/>
                <w:sz w:val="20"/>
              </w:rPr>
              <w:t>2010</w:t>
            </w:r>
            <w:r w:rsidRPr="00DD12A8">
              <w:rPr>
                <w:sz w:val="20"/>
              </w:rPr>
              <w:t xml:space="preserve"> году завершены работы:</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pStyle w:val="afff0"/>
              <w:numPr>
                <w:ilvl w:val="2"/>
                <w:numId w:val="102"/>
              </w:numPr>
              <w:tabs>
                <w:tab w:val="num" w:pos="792"/>
              </w:tabs>
              <w:spacing w:after="0" w:line="240" w:lineRule="auto"/>
              <w:ind w:left="0" w:firstLine="0"/>
              <w:contextualSpacing w:val="0"/>
              <w:rPr>
                <w:rFonts w:ascii="Times New Roman" w:hAnsi="Times New Roman"/>
                <w:sz w:val="20"/>
                <w:szCs w:val="20"/>
              </w:rPr>
            </w:pPr>
          </w:p>
        </w:tc>
        <w:tc>
          <w:tcPr>
            <w:tcW w:w="2250" w:type="pct"/>
            <w:gridSpan w:val="5"/>
            <w:shd w:val="clear" w:color="auto" w:fill="C6D9F1" w:themeFill="text2" w:themeFillTint="33"/>
            <w:vAlign w:val="center"/>
          </w:tcPr>
          <w:p w:rsidR="00DD12A8" w:rsidRPr="00DD12A8" w:rsidRDefault="00DD12A8" w:rsidP="00F461CB">
            <w:pPr>
              <w:pStyle w:val="af9"/>
              <w:spacing w:before="0" w:after="0"/>
              <w:rPr>
                <w:sz w:val="20"/>
              </w:rPr>
            </w:pPr>
            <w:r w:rsidRPr="00DD12A8">
              <w:rPr>
                <w:b/>
                <w:i/>
                <w:sz w:val="20"/>
              </w:rPr>
              <w:t>КС-3 №1 от </w:t>
            </w:r>
            <w:proofErr w:type="spellStart"/>
            <w:r w:rsidRPr="00DD12A8">
              <w:rPr>
                <w:b/>
                <w:i/>
                <w:sz w:val="20"/>
              </w:rPr>
              <w:t>дд.мм.гггг</w:t>
            </w:r>
            <w:proofErr w:type="spellEnd"/>
          </w:p>
        </w:tc>
        <w:tc>
          <w:tcPr>
            <w:tcW w:w="434" w:type="pct"/>
            <w:gridSpan w:val="2"/>
            <w:shd w:val="clear" w:color="auto" w:fill="C6D9F1" w:themeFill="text2" w:themeFillTint="33"/>
          </w:tcPr>
          <w:p w:rsidR="00DD12A8" w:rsidRPr="00DD12A8" w:rsidRDefault="00DD12A8" w:rsidP="00F461CB">
            <w:pPr>
              <w:pStyle w:val="af9"/>
              <w:spacing w:before="0" w:after="0"/>
              <w:jc w:val="center"/>
              <w:rPr>
                <w:sz w:val="20"/>
              </w:rPr>
            </w:pPr>
            <w:r w:rsidRPr="00DD12A8">
              <w:rPr>
                <w:sz w:val="20"/>
              </w:rPr>
              <w:t>Х</w:t>
            </w:r>
          </w:p>
        </w:tc>
        <w:tc>
          <w:tcPr>
            <w:tcW w:w="254" w:type="pct"/>
            <w:shd w:val="clear" w:color="auto" w:fill="C6D9F1" w:themeFill="text2" w:themeFillTint="33"/>
          </w:tcPr>
          <w:p w:rsidR="00DD12A8" w:rsidRPr="00DD12A8" w:rsidRDefault="00DD12A8" w:rsidP="00F461CB">
            <w:pPr>
              <w:pStyle w:val="af9"/>
              <w:spacing w:before="0" w:after="0"/>
              <w:jc w:val="center"/>
              <w:rPr>
                <w:sz w:val="20"/>
              </w:rPr>
            </w:pPr>
            <w:r w:rsidRPr="00DD12A8">
              <w:rPr>
                <w:sz w:val="20"/>
              </w:rPr>
              <w:t>Х</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DD12A8">
            <w:pPr>
              <w:pStyle w:val="afff0"/>
              <w:numPr>
                <w:ilvl w:val="3"/>
                <w:numId w:val="102"/>
              </w:numPr>
              <w:tabs>
                <w:tab w:val="num" w:pos="792"/>
              </w:tabs>
              <w:spacing w:after="0"/>
              <w:ind w:left="0" w:firstLine="0"/>
              <w:contextualSpacing w:val="0"/>
              <w:rPr>
                <w:rFonts w:ascii="Times New Roman" w:hAnsi="Times New Roman"/>
                <w:sz w:val="20"/>
                <w:szCs w:val="20"/>
              </w:rPr>
            </w:pPr>
          </w:p>
        </w:tc>
        <w:tc>
          <w:tcPr>
            <w:tcW w:w="2250" w:type="pct"/>
            <w:gridSpan w:val="5"/>
            <w:vAlign w:val="center"/>
          </w:tcPr>
          <w:p w:rsidR="00DD12A8" w:rsidRPr="00DD12A8" w:rsidRDefault="00DD12A8" w:rsidP="00F461CB">
            <w:pPr>
              <w:pStyle w:val="af9"/>
              <w:spacing w:before="0" w:after="0"/>
              <w:rPr>
                <w:sz w:val="20"/>
              </w:rPr>
            </w:pPr>
            <w:r w:rsidRPr="00DD12A8">
              <w:rPr>
                <w:i/>
                <w:sz w:val="20"/>
              </w:rPr>
              <w:t>КС-2 №1 от </w:t>
            </w:r>
            <w:proofErr w:type="spellStart"/>
            <w:r w:rsidRPr="00DD12A8">
              <w:rPr>
                <w:i/>
                <w:sz w:val="20"/>
              </w:rPr>
              <w:t>дд.мм.гггг</w:t>
            </w:r>
            <w:proofErr w:type="spellEnd"/>
          </w:p>
        </w:tc>
        <w:tc>
          <w:tcPr>
            <w:tcW w:w="434" w:type="pct"/>
            <w:gridSpan w:val="2"/>
            <w:vAlign w:val="center"/>
          </w:tcPr>
          <w:p w:rsidR="00DD12A8" w:rsidRPr="00DD12A8" w:rsidRDefault="00DD12A8" w:rsidP="00F461CB">
            <w:pPr>
              <w:jc w:val="center"/>
              <w:rPr>
                <w:sz w:val="20"/>
                <w:szCs w:val="20"/>
              </w:rPr>
            </w:pPr>
            <w:r w:rsidRPr="00DD12A8">
              <w:rPr>
                <w:sz w:val="20"/>
                <w:szCs w:val="20"/>
              </w:rPr>
              <w:t>Х</w:t>
            </w:r>
          </w:p>
        </w:tc>
        <w:tc>
          <w:tcPr>
            <w:tcW w:w="254" w:type="pct"/>
            <w:vAlign w:val="center"/>
          </w:tcPr>
          <w:p w:rsidR="00DD12A8" w:rsidRPr="00DD12A8" w:rsidRDefault="00DD12A8" w:rsidP="00F461CB">
            <w:pPr>
              <w:jc w:val="center"/>
              <w:rPr>
                <w:sz w:val="20"/>
                <w:szCs w:val="20"/>
              </w:rPr>
            </w:pPr>
            <w:r w:rsidRPr="00DD12A8">
              <w:rPr>
                <w:sz w:val="20"/>
                <w:szCs w:val="20"/>
              </w:rPr>
              <w:t>Х</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pStyle w:val="afff0"/>
              <w:numPr>
                <w:ilvl w:val="3"/>
                <w:numId w:val="102"/>
              </w:numPr>
              <w:tabs>
                <w:tab w:val="num" w:pos="792"/>
              </w:tabs>
              <w:spacing w:after="0"/>
              <w:ind w:left="0" w:firstLine="0"/>
              <w:contextualSpacing w:val="0"/>
              <w:rPr>
                <w:rFonts w:ascii="Times New Roman" w:hAnsi="Times New Roman"/>
                <w:sz w:val="20"/>
                <w:szCs w:val="20"/>
              </w:rPr>
            </w:pPr>
          </w:p>
        </w:tc>
        <w:tc>
          <w:tcPr>
            <w:tcW w:w="2250" w:type="pct"/>
            <w:gridSpan w:val="5"/>
            <w:shd w:val="clear" w:color="auto" w:fill="C6D9F1" w:themeFill="text2" w:themeFillTint="33"/>
          </w:tcPr>
          <w:p w:rsidR="00DD12A8" w:rsidRPr="00DD12A8" w:rsidRDefault="00DD12A8" w:rsidP="00F461CB">
            <w:pPr>
              <w:pStyle w:val="af9"/>
              <w:spacing w:before="0" w:after="0"/>
              <w:rPr>
                <w:sz w:val="20"/>
              </w:rPr>
            </w:pPr>
            <w:r w:rsidRPr="00DD12A8">
              <w:rPr>
                <w:i/>
                <w:sz w:val="20"/>
              </w:rPr>
              <w:t>КС-2 №2 от </w:t>
            </w:r>
            <w:proofErr w:type="spellStart"/>
            <w:r w:rsidRPr="00DD12A8">
              <w:rPr>
                <w:i/>
                <w:sz w:val="20"/>
              </w:rPr>
              <w:t>дд.мм.гггг</w:t>
            </w:r>
            <w:proofErr w:type="spellEnd"/>
          </w:p>
        </w:tc>
        <w:tc>
          <w:tcPr>
            <w:tcW w:w="434" w:type="pct"/>
            <w:gridSpan w:val="2"/>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254" w:type="pct"/>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DD12A8">
            <w:pPr>
              <w:pStyle w:val="afff0"/>
              <w:numPr>
                <w:ilvl w:val="3"/>
                <w:numId w:val="102"/>
              </w:numPr>
              <w:tabs>
                <w:tab w:val="num" w:pos="792"/>
              </w:tabs>
              <w:spacing w:after="0"/>
              <w:ind w:left="0" w:firstLine="0"/>
              <w:contextualSpacing w:val="0"/>
              <w:rPr>
                <w:rFonts w:ascii="Times New Roman" w:hAnsi="Times New Roman"/>
                <w:sz w:val="20"/>
                <w:szCs w:val="20"/>
              </w:rPr>
            </w:pPr>
          </w:p>
        </w:tc>
        <w:tc>
          <w:tcPr>
            <w:tcW w:w="2250" w:type="pct"/>
            <w:gridSpan w:val="5"/>
          </w:tcPr>
          <w:p w:rsidR="00DD12A8" w:rsidRPr="00DD12A8" w:rsidRDefault="00DD12A8" w:rsidP="00F461CB">
            <w:pPr>
              <w:pStyle w:val="af9"/>
              <w:spacing w:before="0" w:after="0"/>
              <w:rPr>
                <w:sz w:val="20"/>
              </w:rPr>
            </w:pPr>
            <w:r w:rsidRPr="00DD12A8">
              <w:rPr>
                <w:i/>
                <w:sz w:val="20"/>
              </w:rPr>
              <w:t>…</w:t>
            </w:r>
          </w:p>
        </w:tc>
        <w:tc>
          <w:tcPr>
            <w:tcW w:w="434" w:type="pct"/>
            <w:gridSpan w:val="2"/>
            <w:vAlign w:val="center"/>
          </w:tcPr>
          <w:p w:rsidR="00DD12A8" w:rsidRPr="00DD12A8" w:rsidRDefault="00DD12A8" w:rsidP="00F461CB">
            <w:pPr>
              <w:pStyle w:val="af9"/>
              <w:spacing w:before="0" w:after="0"/>
              <w:jc w:val="center"/>
              <w:rPr>
                <w:sz w:val="20"/>
              </w:rPr>
            </w:pPr>
            <w:r w:rsidRPr="00DD12A8">
              <w:rPr>
                <w:sz w:val="20"/>
              </w:rPr>
              <w:t>…</w:t>
            </w:r>
          </w:p>
        </w:tc>
        <w:tc>
          <w:tcPr>
            <w:tcW w:w="254" w:type="pct"/>
            <w:vAlign w:val="center"/>
          </w:tcPr>
          <w:p w:rsidR="00DD12A8" w:rsidRPr="00DD12A8" w:rsidRDefault="00DD12A8" w:rsidP="00F461CB">
            <w:pPr>
              <w:pStyle w:val="af9"/>
              <w:spacing w:before="0" w:after="0"/>
              <w:jc w:val="center"/>
              <w:rPr>
                <w:sz w:val="20"/>
              </w:rPr>
            </w:pPr>
            <w:r w:rsidRPr="00DD12A8">
              <w:rPr>
                <w:sz w:val="20"/>
              </w:rPr>
              <w:t>…</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shd w:val="clear" w:color="auto" w:fill="C6D9F1" w:themeFill="text2" w:themeFillTint="33"/>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w:t>
            </w:r>
            <w:proofErr w:type="spellStart"/>
            <w:r w:rsidRPr="00DD12A8">
              <w:rPr>
                <w:i/>
                <w:sz w:val="20"/>
              </w:rPr>
              <w:t>дд.мм.гггг</w:t>
            </w:r>
            <w:proofErr w:type="spellEnd"/>
            <w:r w:rsidRPr="00DD12A8">
              <w:rPr>
                <w:sz w:val="20"/>
              </w:rPr>
              <w:t xml:space="preserve"> в </w:t>
            </w:r>
            <w:r w:rsidRPr="00DD12A8">
              <w:rPr>
                <w:i/>
                <w:sz w:val="20"/>
              </w:rPr>
              <w:t>2011</w:t>
            </w:r>
            <w:r w:rsidRPr="00DD12A8">
              <w:rPr>
                <w:sz w:val="20"/>
              </w:rPr>
              <w:t xml:space="preserve"> году завершены работы:</w:t>
            </w:r>
          </w:p>
        </w:tc>
      </w:tr>
      <w:tr w:rsidR="00DD12A8" w:rsidRPr="00DD12A8" w:rsidTr="00DD12A8">
        <w:trPr>
          <w:cantSplit/>
          <w:trHeight w:val="227"/>
        </w:trPr>
        <w:tc>
          <w:tcPr>
            <w:tcW w:w="275" w:type="pct"/>
          </w:tcPr>
          <w:p w:rsidR="00DD12A8" w:rsidRPr="00DD12A8" w:rsidRDefault="00DD12A8" w:rsidP="00DD12A8">
            <w:pPr>
              <w:pStyle w:val="afff0"/>
              <w:numPr>
                <w:ilvl w:val="2"/>
                <w:numId w:val="102"/>
              </w:numPr>
              <w:tabs>
                <w:tab w:val="num" w:pos="792"/>
              </w:tabs>
              <w:spacing w:after="0" w:line="240" w:lineRule="auto"/>
              <w:ind w:left="0" w:firstLine="0"/>
              <w:contextualSpacing w:val="0"/>
              <w:rPr>
                <w:rFonts w:ascii="Times New Roman" w:hAnsi="Times New Roman"/>
                <w:sz w:val="20"/>
                <w:szCs w:val="20"/>
              </w:rPr>
            </w:pPr>
          </w:p>
        </w:tc>
        <w:tc>
          <w:tcPr>
            <w:tcW w:w="2250" w:type="pct"/>
            <w:gridSpan w:val="5"/>
          </w:tcPr>
          <w:p w:rsidR="00DD12A8" w:rsidRPr="00DD12A8" w:rsidRDefault="00DD12A8" w:rsidP="00F461CB">
            <w:pPr>
              <w:pStyle w:val="af9"/>
              <w:spacing w:before="0" w:after="0"/>
              <w:rPr>
                <w:sz w:val="20"/>
              </w:rPr>
            </w:pPr>
            <w:r w:rsidRPr="00DD12A8">
              <w:rPr>
                <w:b/>
                <w:i/>
                <w:sz w:val="20"/>
              </w:rPr>
              <w:t>КС-3 №2 от </w:t>
            </w:r>
            <w:proofErr w:type="spellStart"/>
            <w:r w:rsidRPr="00DD12A8">
              <w:rPr>
                <w:b/>
                <w:i/>
                <w:sz w:val="20"/>
              </w:rPr>
              <w:t>дд.мм.гггг</w:t>
            </w:r>
            <w:proofErr w:type="spellEnd"/>
          </w:p>
        </w:tc>
        <w:tc>
          <w:tcPr>
            <w:tcW w:w="434" w:type="pct"/>
            <w:gridSpan w:val="2"/>
            <w:vAlign w:val="center"/>
          </w:tcPr>
          <w:p w:rsidR="00DD12A8" w:rsidRPr="00DD12A8" w:rsidRDefault="00DD12A8" w:rsidP="00F461CB">
            <w:pPr>
              <w:jc w:val="center"/>
              <w:rPr>
                <w:sz w:val="20"/>
                <w:szCs w:val="20"/>
              </w:rPr>
            </w:pPr>
            <w:r w:rsidRPr="00DD12A8">
              <w:rPr>
                <w:sz w:val="20"/>
                <w:szCs w:val="20"/>
              </w:rPr>
              <w:t>Х</w:t>
            </w:r>
          </w:p>
        </w:tc>
        <w:tc>
          <w:tcPr>
            <w:tcW w:w="254" w:type="pct"/>
            <w:vAlign w:val="center"/>
          </w:tcPr>
          <w:p w:rsidR="00DD12A8" w:rsidRPr="00DD12A8" w:rsidRDefault="00DD12A8" w:rsidP="00F461CB">
            <w:pPr>
              <w:jc w:val="center"/>
              <w:rPr>
                <w:sz w:val="20"/>
                <w:szCs w:val="20"/>
              </w:rPr>
            </w:pPr>
            <w:r w:rsidRPr="00DD12A8">
              <w:rPr>
                <w:sz w:val="20"/>
                <w:szCs w:val="20"/>
              </w:rPr>
              <w:t>Х</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pStyle w:val="afff0"/>
              <w:numPr>
                <w:ilvl w:val="3"/>
                <w:numId w:val="102"/>
              </w:numPr>
              <w:tabs>
                <w:tab w:val="num" w:pos="792"/>
              </w:tabs>
              <w:spacing w:after="0"/>
              <w:ind w:left="0" w:firstLine="0"/>
              <w:contextualSpacing w:val="0"/>
              <w:rPr>
                <w:rFonts w:ascii="Times New Roman" w:hAnsi="Times New Roman"/>
                <w:sz w:val="20"/>
                <w:szCs w:val="20"/>
              </w:rPr>
            </w:pPr>
          </w:p>
        </w:tc>
        <w:tc>
          <w:tcPr>
            <w:tcW w:w="2250" w:type="pct"/>
            <w:gridSpan w:val="5"/>
            <w:shd w:val="clear" w:color="auto" w:fill="C6D9F1" w:themeFill="text2" w:themeFillTint="33"/>
          </w:tcPr>
          <w:p w:rsidR="00DD12A8" w:rsidRPr="00DD12A8" w:rsidRDefault="00DD12A8" w:rsidP="00F461CB">
            <w:pPr>
              <w:pStyle w:val="af9"/>
              <w:spacing w:before="0" w:after="0"/>
              <w:rPr>
                <w:sz w:val="20"/>
              </w:rPr>
            </w:pPr>
            <w:r w:rsidRPr="00DD12A8">
              <w:rPr>
                <w:i/>
                <w:sz w:val="20"/>
              </w:rPr>
              <w:t>КС-2 №1 от </w:t>
            </w:r>
            <w:proofErr w:type="spellStart"/>
            <w:r w:rsidRPr="00DD12A8">
              <w:rPr>
                <w:i/>
                <w:sz w:val="20"/>
              </w:rPr>
              <w:t>дд.мм.гггг</w:t>
            </w:r>
            <w:proofErr w:type="spellEnd"/>
          </w:p>
        </w:tc>
        <w:tc>
          <w:tcPr>
            <w:tcW w:w="434" w:type="pct"/>
            <w:gridSpan w:val="2"/>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254" w:type="pct"/>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2250" w:type="pct"/>
            <w:gridSpan w:val="5"/>
          </w:tcPr>
          <w:p w:rsidR="00DD12A8" w:rsidRPr="00DD12A8" w:rsidRDefault="00DD12A8" w:rsidP="00F461CB">
            <w:pPr>
              <w:pStyle w:val="af9"/>
              <w:spacing w:before="0" w:after="0"/>
              <w:rPr>
                <w:sz w:val="20"/>
              </w:rPr>
            </w:pPr>
            <w:r w:rsidRPr="00DD12A8">
              <w:rPr>
                <w:sz w:val="20"/>
              </w:rPr>
              <w:t>…</w:t>
            </w:r>
          </w:p>
        </w:tc>
        <w:tc>
          <w:tcPr>
            <w:tcW w:w="434" w:type="pct"/>
            <w:gridSpan w:val="2"/>
            <w:vAlign w:val="center"/>
          </w:tcPr>
          <w:p w:rsidR="00DD12A8" w:rsidRPr="00DD12A8" w:rsidRDefault="00DD12A8" w:rsidP="00F461CB">
            <w:pPr>
              <w:pStyle w:val="af9"/>
              <w:spacing w:before="0" w:after="0"/>
              <w:jc w:val="center"/>
              <w:rPr>
                <w:sz w:val="20"/>
              </w:rPr>
            </w:pPr>
            <w:r w:rsidRPr="00DD12A8">
              <w:rPr>
                <w:sz w:val="20"/>
              </w:rPr>
              <w:t>…</w:t>
            </w:r>
          </w:p>
        </w:tc>
        <w:tc>
          <w:tcPr>
            <w:tcW w:w="254" w:type="pct"/>
            <w:vAlign w:val="center"/>
          </w:tcPr>
          <w:p w:rsidR="00DD12A8" w:rsidRPr="00DD12A8" w:rsidRDefault="00DD12A8" w:rsidP="00F461CB">
            <w:pPr>
              <w:pStyle w:val="af9"/>
              <w:spacing w:before="0" w:after="0"/>
              <w:jc w:val="center"/>
              <w:rPr>
                <w:sz w:val="20"/>
              </w:rPr>
            </w:pPr>
            <w:r w:rsidRPr="00DD12A8">
              <w:rPr>
                <w:sz w:val="20"/>
              </w:rPr>
              <w:t>…</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shd w:val="clear" w:color="auto" w:fill="C6D9F1" w:themeFill="text2" w:themeFillTint="33"/>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w:t>
            </w:r>
            <w:proofErr w:type="spellStart"/>
            <w:r w:rsidRPr="00DD12A8">
              <w:rPr>
                <w:i/>
                <w:sz w:val="20"/>
              </w:rPr>
              <w:t>дд.мм.гггг</w:t>
            </w:r>
            <w:proofErr w:type="spellEnd"/>
            <w:r w:rsidRPr="00DD12A8">
              <w:rPr>
                <w:sz w:val="20"/>
              </w:rPr>
              <w:t xml:space="preserve"> в </w:t>
            </w:r>
            <w:r w:rsidRPr="00DD12A8">
              <w:rPr>
                <w:i/>
                <w:sz w:val="20"/>
              </w:rPr>
              <w:t>2012</w:t>
            </w:r>
            <w:r w:rsidRPr="00DD12A8">
              <w:rPr>
                <w:sz w:val="20"/>
              </w:rPr>
              <w:t xml:space="preserve"> году завершены работы:</w:t>
            </w:r>
          </w:p>
        </w:tc>
      </w:tr>
      <w:tr w:rsidR="00DD12A8" w:rsidRPr="00DD12A8" w:rsidTr="00DD12A8">
        <w:trPr>
          <w:cantSplit/>
          <w:trHeight w:val="227"/>
        </w:trPr>
        <w:tc>
          <w:tcPr>
            <w:tcW w:w="275" w:type="pct"/>
          </w:tcPr>
          <w:p w:rsidR="00DD12A8" w:rsidRPr="00DD12A8" w:rsidRDefault="00DD12A8" w:rsidP="00DD12A8">
            <w:pPr>
              <w:pStyle w:val="afff0"/>
              <w:numPr>
                <w:ilvl w:val="2"/>
                <w:numId w:val="102"/>
              </w:numPr>
              <w:tabs>
                <w:tab w:val="num" w:pos="792"/>
              </w:tabs>
              <w:spacing w:after="0" w:line="240" w:lineRule="auto"/>
              <w:ind w:left="0" w:firstLine="0"/>
              <w:contextualSpacing w:val="0"/>
              <w:rPr>
                <w:rFonts w:ascii="Times New Roman" w:hAnsi="Times New Roman"/>
                <w:sz w:val="20"/>
                <w:szCs w:val="20"/>
              </w:rPr>
            </w:pPr>
          </w:p>
        </w:tc>
        <w:tc>
          <w:tcPr>
            <w:tcW w:w="781" w:type="pct"/>
          </w:tcPr>
          <w:p w:rsidR="00DD12A8" w:rsidRPr="00DD12A8" w:rsidRDefault="00DD12A8" w:rsidP="00F461CB">
            <w:pPr>
              <w:pStyle w:val="af9"/>
              <w:spacing w:before="0" w:after="0"/>
              <w:rPr>
                <w:sz w:val="20"/>
              </w:rPr>
            </w:pPr>
            <w:r w:rsidRPr="00DD12A8">
              <w:rPr>
                <w:sz w:val="20"/>
              </w:rPr>
              <w:t>…</w:t>
            </w:r>
          </w:p>
        </w:tc>
        <w:tc>
          <w:tcPr>
            <w:tcW w:w="735" w:type="pct"/>
            <w:gridSpan w:val="2"/>
          </w:tcPr>
          <w:p w:rsidR="00DD12A8" w:rsidRPr="00DD12A8" w:rsidRDefault="00DD12A8" w:rsidP="00F461CB">
            <w:pPr>
              <w:pStyle w:val="af9"/>
              <w:spacing w:before="0" w:after="0"/>
              <w:rPr>
                <w:sz w:val="20"/>
              </w:rPr>
            </w:pPr>
          </w:p>
        </w:tc>
        <w:tc>
          <w:tcPr>
            <w:tcW w:w="734" w:type="pct"/>
            <w:gridSpan w:val="2"/>
          </w:tcPr>
          <w:p w:rsidR="00DD12A8" w:rsidRPr="00DD12A8" w:rsidRDefault="00DD12A8" w:rsidP="00F461CB">
            <w:pPr>
              <w:pStyle w:val="af9"/>
              <w:spacing w:before="0" w:after="0"/>
              <w:rPr>
                <w:sz w:val="20"/>
              </w:rPr>
            </w:pPr>
          </w:p>
        </w:tc>
        <w:tc>
          <w:tcPr>
            <w:tcW w:w="434" w:type="pct"/>
            <w:gridSpan w:val="2"/>
            <w:vAlign w:val="center"/>
          </w:tcPr>
          <w:p w:rsidR="00DD12A8" w:rsidRPr="00DD12A8" w:rsidRDefault="00DD12A8" w:rsidP="00F461CB">
            <w:pPr>
              <w:pStyle w:val="af9"/>
              <w:spacing w:before="0" w:after="0"/>
              <w:jc w:val="center"/>
              <w:rPr>
                <w:sz w:val="20"/>
              </w:rPr>
            </w:pPr>
            <w:r w:rsidRPr="00DD12A8">
              <w:rPr>
                <w:sz w:val="20"/>
              </w:rPr>
              <w:t>…</w:t>
            </w:r>
          </w:p>
        </w:tc>
        <w:tc>
          <w:tcPr>
            <w:tcW w:w="254" w:type="pct"/>
            <w:vAlign w:val="center"/>
          </w:tcPr>
          <w:p w:rsidR="00DD12A8" w:rsidRPr="00DD12A8" w:rsidRDefault="00DD12A8" w:rsidP="00F461CB">
            <w:pPr>
              <w:pStyle w:val="af9"/>
              <w:spacing w:before="0" w:after="0"/>
              <w:jc w:val="center"/>
              <w:rPr>
                <w:sz w:val="20"/>
              </w:rPr>
            </w:pPr>
            <w:r w:rsidRPr="00DD12A8">
              <w:rPr>
                <w:sz w:val="20"/>
              </w:rPr>
              <w:t>…</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81" w:type="pct"/>
            <w:shd w:val="clear" w:color="auto" w:fill="C6D9F1" w:themeFill="text2" w:themeFillTint="33"/>
          </w:tcPr>
          <w:p w:rsidR="00DD12A8" w:rsidRPr="00DD12A8" w:rsidRDefault="00DD12A8" w:rsidP="00F461CB">
            <w:pPr>
              <w:pStyle w:val="af9"/>
              <w:spacing w:before="0" w:after="0"/>
              <w:rPr>
                <w:sz w:val="20"/>
              </w:rPr>
            </w:pPr>
            <w:r w:rsidRPr="00DD12A8">
              <w:rPr>
                <w:sz w:val="20"/>
              </w:rPr>
              <w:t>…</w:t>
            </w:r>
          </w:p>
        </w:tc>
        <w:tc>
          <w:tcPr>
            <w:tcW w:w="735" w:type="pct"/>
            <w:gridSpan w:val="2"/>
            <w:shd w:val="clear" w:color="auto" w:fill="C6D9F1" w:themeFill="text2" w:themeFillTint="33"/>
          </w:tcPr>
          <w:p w:rsidR="00DD12A8" w:rsidRPr="00DD12A8" w:rsidRDefault="00DD12A8" w:rsidP="00F461CB">
            <w:pPr>
              <w:pStyle w:val="af9"/>
              <w:spacing w:before="0" w:after="0"/>
              <w:rPr>
                <w:sz w:val="20"/>
              </w:rPr>
            </w:pPr>
          </w:p>
        </w:tc>
        <w:tc>
          <w:tcPr>
            <w:tcW w:w="734" w:type="pct"/>
            <w:gridSpan w:val="2"/>
            <w:shd w:val="clear" w:color="auto" w:fill="C6D9F1" w:themeFill="text2" w:themeFillTint="33"/>
          </w:tcPr>
          <w:p w:rsidR="00DD12A8" w:rsidRPr="00DD12A8" w:rsidRDefault="00DD12A8" w:rsidP="00F461CB">
            <w:pPr>
              <w:pStyle w:val="af9"/>
              <w:spacing w:before="0" w:after="0"/>
              <w:rPr>
                <w:sz w:val="20"/>
              </w:rPr>
            </w:pPr>
          </w:p>
        </w:tc>
        <w:tc>
          <w:tcPr>
            <w:tcW w:w="434" w:type="pct"/>
            <w:gridSpan w:val="2"/>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254" w:type="pct"/>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w:t>
            </w:r>
            <w:proofErr w:type="spellStart"/>
            <w:r w:rsidRPr="00DD12A8">
              <w:rPr>
                <w:i/>
                <w:sz w:val="20"/>
              </w:rPr>
              <w:t>дд.мм.гггг</w:t>
            </w:r>
            <w:proofErr w:type="spellEnd"/>
            <w:r w:rsidRPr="00DD12A8">
              <w:rPr>
                <w:sz w:val="20"/>
              </w:rPr>
              <w:t xml:space="preserve"> в </w:t>
            </w:r>
            <w:r w:rsidRPr="00DD12A8">
              <w:rPr>
                <w:i/>
                <w:sz w:val="20"/>
              </w:rPr>
              <w:t>2013</w:t>
            </w:r>
            <w:r w:rsidRPr="00DD12A8">
              <w:rPr>
                <w:sz w:val="20"/>
              </w:rPr>
              <w:t xml:space="preserve"> году завершены работы:</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81" w:type="pct"/>
            <w:shd w:val="clear" w:color="auto" w:fill="C6D9F1" w:themeFill="text2" w:themeFillTint="33"/>
          </w:tcPr>
          <w:p w:rsidR="00DD12A8" w:rsidRPr="00DD12A8" w:rsidRDefault="00DD12A8" w:rsidP="00F461CB">
            <w:pPr>
              <w:pStyle w:val="af9"/>
              <w:spacing w:before="0" w:after="0"/>
              <w:rPr>
                <w:sz w:val="20"/>
              </w:rPr>
            </w:pPr>
            <w:r w:rsidRPr="00DD12A8">
              <w:rPr>
                <w:sz w:val="20"/>
              </w:rPr>
              <w:t>…</w:t>
            </w:r>
          </w:p>
        </w:tc>
        <w:tc>
          <w:tcPr>
            <w:tcW w:w="735" w:type="pct"/>
            <w:gridSpan w:val="2"/>
            <w:shd w:val="clear" w:color="auto" w:fill="C6D9F1" w:themeFill="text2" w:themeFillTint="33"/>
          </w:tcPr>
          <w:p w:rsidR="00DD12A8" w:rsidRPr="00DD12A8" w:rsidRDefault="00DD12A8" w:rsidP="00F461CB">
            <w:pPr>
              <w:pStyle w:val="af9"/>
              <w:spacing w:before="0" w:after="0"/>
              <w:rPr>
                <w:sz w:val="20"/>
              </w:rPr>
            </w:pPr>
          </w:p>
        </w:tc>
        <w:tc>
          <w:tcPr>
            <w:tcW w:w="734" w:type="pct"/>
            <w:gridSpan w:val="2"/>
            <w:shd w:val="clear" w:color="auto" w:fill="C6D9F1" w:themeFill="text2" w:themeFillTint="33"/>
          </w:tcPr>
          <w:p w:rsidR="00DD12A8" w:rsidRPr="00DD12A8" w:rsidRDefault="00DD12A8" w:rsidP="00F461CB">
            <w:pPr>
              <w:pStyle w:val="af9"/>
              <w:spacing w:before="0" w:after="0"/>
              <w:rPr>
                <w:sz w:val="20"/>
              </w:rPr>
            </w:pPr>
          </w:p>
        </w:tc>
        <w:tc>
          <w:tcPr>
            <w:tcW w:w="434" w:type="pct"/>
            <w:gridSpan w:val="2"/>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254" w:type="pct"/>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DD12A8">
            <w:pPr>
              <w:numPr>
                <w:ilvl w:val="1"/>
                <w:numId w:val="102"/>
              </w:numPr>
              <w:ind w:left="0" w:firstLine="0"/>
              <w:rPr>
                <w:sz w:val="20"/>
                <w:szCs w:val="20"/>
              </w:rPr>
            </w:pPr>
          </w:p>
        </w:tc>
        <w:tc>
          <w:tcPr>
            <w:tcW w:w="781" w:type="pct"/>
          </w:tcPr>
          <w:p w:rsidR="00DD12A8" w:rsidRPr="00DD12A8" w:rsidRDefault="00DD12A8" w:rsidP="00F461CB">
            <w:pPr>
              <w:pStyle w:val="af9"/>
              <w:spacing w:before="0" w:after="0"/>
              <w:rPr>
                <w:sz w:val="20"/>
              </w:rPr>
            </w:pPr>
            <w:r w:rsidRPr="00DD12A8">
              <w:rPr>
                <w:b/>
                <w:i/>
                <w:sz w:val="20"/>
              </w:rPr>
              <w:t>Договор №2 от </w:t>
            </w:r>
            <w:proofErr w:type="spellStart"/>
            <w:r w:rsidRPr="00DD12A8">
              <w:rPr>
                <w:b/>
                <w:i/>
                <w:sz w:val="20"/>
              </w:rPr>
              <w:t>дд.мм.гггг</w:t>
            </w:r>
            <w:proofErr w:type="spellEnd"/>
          </w:p>
        </w:tc>
        <w:tc>
          <w:tcPr>
            <w:tcW w:w="735" w:type="pct"/>
            <w:gridSpan w:val="2"/>
          </w:tcPr>
          <w:p w:rsidR="00DD12A8" w:rsidRPr="00DD12A8" w:rsidRDefault="00DD12A8" w:rsidP="00F461CB">
            <w:pPr>
              <w:pStyle w:val="af9"/>
              <w:spacing w:before="0" w:after="0"/>
              <w:rPr>
                <w:sz w:val="20"/>
              </w:rPr>
            </w:pPr>
          </w:p>
        </w:tc>
        <w:tc>
          <w:tcPr>
            <w:tcW w:w="734" w:type="pct"/>
            <w:gridSpan w:val="2"/>
          </w:tcPr>
          <w:p w:rsidR="00DD12A8" w:rsidRPr="00DD12A8" w:rsidRDefault="00DD12A8" w:rsidP="00F461CB">
            <w:pPr>
              <w:pStyle w:val="af9"/>
              <w:spacing w:before="0" w:after="0"/>
              <w:rPr>
                <w:sz w:val="20"/>
              </w:rPr>
            </w:pPr>
          </w:p>
        </w:tc>
        <w:tc>
          <w:tcPr>
            <w:tcW w:w="434" w:type="pct"/>
            <w:gridSpan w:val="2"/>
          </w:tcPr>
          <w:p w:rsidR="00DD12A8" w:rsidRPr="00DD12A8" w:rsidRDefault="00DD12A8" w:rsidP="00F461CB">
            <w:pPr>
              <w:pStyle w:val="af9"/>
              <w:spacing w:before="0" w:after="0"/>
              <w:rPr>
                <w:sz w:val="20"/>
              </w:rPr>
            </w:pPr>
          </w:p>
        </w:tc>
        <w:tc>
          <w:tcPr>
            <w:tcW w:w="254" w:type="pct"/>
          </w:tcPr>
          <w:p w:rsidR="00DD12A8" w:rsidRPr="00DD12A8" w:rsidRDefault="00DD12A8" w:rsidP="00F461CB">
            <w:pPr>
              <w:pStyle w:val="af9"/>
              <w:spacing w:before="0" w:after="0"/>
              <w:rPr>
                <w:sz w:val="20"/>
              </w:rPr>
            </w:pP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shd w:val="clear" w:color="auto" w:fill="C6D9F1" w:themeFill="text2" w:themeFillTint="33"/>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№2 от </w:t>
            </w:r>
            <w:proofErr w:type="spellStart"/>
            <w:r w:rsidRPr="00DD12A8">
              <w:rPr>
                <w:i/>
                <w:sz w:val="20"/>
              </w:rPr>
              <w:t>дд.мм.гггг</w:t>
            </w:r>
            <w:proofErr w:type="spellEnd"/>
            <w:r w:rsidRPr="00DD12A8">
              <w:rPr>
                <w:sz w:val="20"/>
              </w:rPr>
              <w:t xml:space="preserve"> в </w:t>
            </w:r>
            <w:r w:rsidRPr="00DD12A8">
              <w:rPr>
                <w:i/>
                <w:sz w:val="20"/>
              </w:rPr>
              <w:t>2010</w:t>
            </w:r>
            <w:r w:rsidRPr="00DD12A8">
              <w:rPr>
                <w:sz w:val="20"/>
              </w:rPr>
              <w:t xml:space="preserve"> году завершены работы:</w:t>
            </w:r>
          </w:p>
        </w:tc>
      </w:tr>
      <w:tr w:rsidR="00DD12A8" w:rsidRPr="00DD12A8" w:rsidTr="00DD12A8">
        <w:trPr>
          <w:cantSplit/>
          <w:trHeight w:val="227"/>
        </w:trPr>
        <w:tc>
          <w:tcPr>
            <w:tcW w:w="275" w:type="pct"/>
          </w:tcPr>
          <w:p w:rsidR="00DD12A8" w:rsidRPr="00DD12A8" w:rsidRDefault="00DD12A8" w:rsidP="00DD12A8">
            <w:pPr>
              <w:pStyle w:val="afff0"/>
              <w:numPr>
                <w:ilvl w:val="2"/>
                <w:numId w:val="102"/>
              </w:numPr>
              <w:tabs>
                <w:tab w:val="num" w:pos="792"/>
              </w:tabs>
              <w:spacing w:after="0" w:line="240" w:lineRule="auto"/>
              <w:ind w:left="0" w:firstLine="0"/>
              <w:contextualSpacing w:val="0"/>
              <w:rPr>
                <w:rFonts w:ascii="Times New Roman" w:hAnsi="Times New Roman"/>
                <w:sz w:val="20"/>
                <w:szCs w:val="20"/>
              </w:rPr>
            </w:pPr>
          </w:p>
        </w:tc>
        <w:tc>
          <w:tcPr>
            <w:tcW w:w="781" w:type="pct"/>
          </w:tcPr>
          <w:p w:rsidR="00DD12A8" w:rsidRPr="00DD12A8" w:rsidRDefault="00DD12A8" w:rsidP="00F461CB">
            <w:pPr>
              <w:pStyle w:val="af9"/>
              <w:spacing w:before="0" w:after="0"/>
              <w:rPr>
                <w:sz w:val="20"/>
              </w:rPr>
            </w:pPr>
            <w:r w:rsidRPr="00DD12A8">
              <w:rPr>
                <w:sz w:val="20"/>
              </w:rPr>
              <w:t>…</w:t>
            </w:r>
          </w:p>
        </w:tc>
        <w:tc>
          <w:tcPr>
            <w:tcW w:w="735" w:type="pct"/>
            <w:gridSpan w:val="2"/>
          </w:tcPr>
          <w:p w:rsidR="00DD12A8" w:rsidRPr="00DD12A8" w:rsidRDefault="00DD12A8" w:rsidP="00F461CB">
            <w:pPr>
              <w:pStyle w:val="af9"/>
              <w:spacing w:before="0" w:after="0"/>
              <w:rPr>
                <w:sz w:val="20"/>
              </w:rPr>
            </w:pPr>
          </w:p>
        </w:tc>
        <w:tc>
          <w:tcPr>
            <w:tcW w:w="734" w:type="pct"/>
            <w:gridSpan w:val="2"/>
          </w:tcPr>
          <w:p w:rsidR="00DD12A8" w:rsidRPr="00DD12A8" w:rsidRDefault="00DD12A8" w:rsidP="00F461CB">
            <w:pPr>
              <w:pStyle w:val="af9"/>
              <w:spacing w:before="0" w:after="0"/>
              <w:rPr>
                <w:sz w:val="20"/>
              </w:rPr>
            </w:pPr>
          </w:p>
        </w:tc>
        <w:tc>
          <w:tcPr>
            <w:tcW w:w="434" w:type="pct"/>
            <w:gridSpan w:val="2"/>
          </w:tcPr>
          <w:p w:rsidR="00DD12A8" w:rsidRPr="00DD12A8" w:rsidRDefault="00DD12A8" w:rsidP="00F461CB">
            <w:pPr>
              <w:pStyle w:val="af9"/>
              <w:spacing w:before="0" w:after="0"/>
              <w:rPr>
                <w:sz w:val="20"/>
              </w:rPr>
            </w:pPr>
          </w:p>
        </w:tc>
        <w:tc>
          <w:tcPr>
            <w:tcW w:w="254" w:type="pct"/>
          </w:tcPr>
          <w:p w:rsidR="00DD12A8" w:rsidRPr="00DD12A8" w:rsidRDefault="00DD12A8" w:rsidP="00F461CB">
            <w:pPr>
              <w:pStyle w:val="af9"/>
              <w:spacing w:before="0" w:after="0"/>
              <w:rPr>
                <w:sz w:val="20"/>
              </w:rPr>
            </w:pP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81" w:type="pct"/>
            <w:shd w:val="clear" w:color="auto" w:fill="C6D9F1" w:themeFill="text2" w:themeFillTint="33"/>
          </w:tcPr>
          <w:p w:rsidR="00DD12A8" w:rsidRPr="00DD12A8" w:rsidRDefault="00DD12A8" w:rsidP="00F461CB">
            <w:pPr>
              <w:pStyle w:val="af9"/>
              <w:spacing w:before="0" w:after="0"/>
              <w:rPr>
                <w:sz w:val="20"/>
              </w:rPr>
            </w:pPr>
            <w:r w:rsidRPr="00DD12A8">
              <w:rPr>
                <w:sz w:val="20"/>
              </w:rPr>
              <w:t>…</w:t>
            </w:r>
          </w:p>
        </w:tc>
        <w:tc>
          <w:tcPr>
            <w:tcW w:w="735" w:type="pct"/>
            <w:gridSpan w:val="2"/>
            <w:shd w:val="clear" w:color="auto" w:fill="C6D9F1" w:themeFill="text2" w:themeFillTint="33"/>
          </w:tcPr>
          <w:p w:rsidR="00DD12A8" w:rsidRPr="00DD12A8" w:rsidRDefault="00DD12A8" w:rsidP="00F461CB">
            <w:pPr>
              <w:pStyle w:val="af9"/>
              <w:spacing w:before="0" w:after="0"/>
              <w:rPr>
                <w:sz w:val="20"/>
              </w:rPr>
            </w:pPr>
          </w:p>
        </w:tc>
        <w:tc>
          <w:tcPr>
            <w:tcW w:w="734" w:type="pct"/>
            <w:gridSpan w:val="2"/>
            <w:shd w:val="clear" w:color="auto" w:fill="C6D9F1" w:themeFill="text2" w:themeFillTint="33"/>
          </w:tcPr>
          <w:p w:rsidR="00DD12A8" w:rsidRPr="00DD12A8" w:rsidRDefault="00DD12A8" w:rsidP="00F461CB">
            <w:pPr>
              <w:pStyle w:val="af9"/>
              <w:spacing w:before="0" w:after="0"/>
              <w:rPr>
                <w:sz w:val="20"/>
              </w:rPr>
            </w:pPr>
          </w:p>
        </w:tc>
        <w:tc>
          <w:tcPr>
            <w:tcW w:w="434" w:type="pct"/>
            <w:gridSpan w:val="2"/>
            <w:shd w:val="clear" w:color="auto" w:fill="C6D9F1" w:themeFill="text2" w:themeFillTint="33"/>
          </w:tcPr>
          <w:p w:rsidR="00DD12A8" w:rsidRPr="00DD12A8" w:rsidRDefault="00DD12A8" w:rsidP="00F461CB">
            <w:pPr>
              <w:pStyle w:val="af9"/>
              <w:spacing w:before="0" w:after="0"/>
              <w:rPr>
                <w:sz w:val="20"/>
              </w:rPr>
            </w:pPr>
          </w:p>
        </w:tc>
        <w:tc>
          <w:tcPr>
            <w:tcW w:w="254" w:type="pct"/>
            <w:shd w:val="clear" w:color="auto" w:fill="C6D9F1" w:themeFill="text2" w:themeFillTint="33"/>
          </w:tcPr>
          <w:p w:rsidR="00DD12A8" w:rsidRPr="00DD12A8" w:rsidRDefault="00DD12A8" w:rsidP="00F461CB">
            <w:pPr>
              <w:pStyle w:val="af9"/>
              <w:spacing w:before="0" w:after="0"/>
              <w:rPr>
                <w:sz w:val="20"/>
              </w:rPr>
            </w:pP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525" w:type="pct"/>
            <w:gridSpan w:val="6"/>
          </w:tcPr>
          <w:p w:rsidR="00DD12A8" w:rsidRPr="00DD12A8" w:rsidRDefault="00DD12A8" w:rsidP="00F461CB">
            <w:pPr>
              <w:pStyle w:val="af9"/>
              <w:spacing w:before="0" w:after="0"/>
              <w:rPr>
                <w:b/>
                <w:sz w:val="20"/>
              </w:rPr>
            </w:pPr>
            <w:r w:rsidRPr="00DD12A8">
              <w:rPr>
                <w:b/>
                <w:sz w:val="20"/>
              </w:rPr>
              <w:t>ИТОГО:</w:t>
            </w:r>
          </w:p>
        </w:tc>
        <w:tc>
          <w:tcPr>
            <w:tcW w:w="434" w:type="pct"/>
            <w:gridSpan w:val="2"/>
          </w:tcPr>
          <w:p w:rsidR="00DD12A8" w:rsidRPr="00DD12A8" w:rsidRDefault="00DD12A8" w:rsidP="00F461CB">
            <w:pPr>
              <w:pStyle w:val="af9"/>
              <w:spacing w:before="0" w:after="0"/>
              <w:ind w:left="0"/>
              <w:rPr>
                <w:b/>
                <w:sz w:val="20"/>
              </w:rPr>
            </w:pPr>
          </w:p>
        </w:tc>
        <w:tc>
          <w:tcPr>
            <w:tcW w:w="254" w:type="pct"/>
          </w:tcPr>
          <w:p w:rsidR="00DD12A8" w:rsidRPr="00DD12A8" w:rsidRDefault="00DD12A8" w:rsidP="00F461CB">
            <w:pPr>
              <w:pStyle w:val="af9"/>
              <w:spacing w:before="0" w:after="0"/>
              <w:ind w:left="0"/>
              <w:rPr>
                <w:b/>
                <w:sz w:val="20"/>
              </w:rPr>
            </w:pPr>
          </w:p>
        </w:tc>
        <w:tc>
          <w:tcPr>
            <w:tcW w:w="413" w:type="pct"/>
          </w:tcPr>
          <w:p w:rsidR="00DD12A8" w:rsidRPr="00DD12A8" w:rsidRDefault="00DD12A8" w:rsidP="00F461CB">
            <w:pPr>
              <w:pStyle w:val="af9"/>
              <w:spacing w:before="0" w:after="0"/>
              <w:rPr>
                <w:b/>
                <w:sz w:val="20"/>
              </w:rPr>
            </w:pPr>
          </w:p>
        </w:tc>
        <w:tc>
          <w:tcPr>
            <w:tcW w:w="641" w:type="pct"/>
          </w:tcPr>
          <w:p w:rsidR="00DD12A8" w:rsidRPr="00DD12A8" w:rsidRDefault="00DD12A8" w:rsidP="00F461CB">
            <w:pPr>
              <w:pStyle w:val="af9"/>
              <w:spacing w:before="0" w:after="0"/>
              <w:rPr>
                <w:b/>
                <w:sz w:val="20"/>
              </w:rPr>
            </w:pPr>
          </w:p>
        </w:tc>
        <w:tc>
          <w:tcPr>
            <w:tcW w:w="733" w:type="pct"/>
          </w:tcPr>
          <w:p w:rsidR="00DD12A8" w:rsidRPr="00DD12A8" w:rsidRDefault="00DD12A8" w:rsidP="00F461CB">
            <w:pPr>
              <w:pStyle w:val="af9"/>
              <w:spacing w:before="0" w:after="0"/>
              <w:jc w:val="center"/>
              <w:rPr>
                <w:b/>
                <w:sz w:val="20"/>
              </w:rPr>
            </w:pPr>
            <w:r w:rsidRPr="00DD12A8">
              <w:rPr>
                <w:b/>
                <w:sz w:val="20"/>
              </w:rPr>
              <w:t>Х</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pStyle w:val="afff0"/>
              <w:numPr>
                <w:ilvl w:val="1"/>
                <w:numId w:val="101"/>
              </w:numPr>
              <w:tabs>
                <w:tab w:val="clear" w:pos="1790"/>
                <w:tab w:val="num" w:pos="317"/>
              </w:tabs>
              <w:spacing w:after="0"/>
              <w:ind w:left="34" w:firstLine="0"/>
              <w:contextualSpacing w:val="0"/>
              <w:rPr>
                <w:rFonts w:ascii="Times New Roman" w:hAnsi="Times New Roman"/>
                <w:sz w:val="20"/>
                <w:szCs w:val="20"/>
              </w:rPr>
            </w:pPr>
          </w:p>
        </w:tc>
        <w:tc>
          <w:tcPr>
            <w:tcW w:w="4725" w:type="pct"/>
            <w:gridSpan w:val="11"/>
            <w:shd w:val="clear" w:color="auto" w:fill="C6D9F1" w:themeFill="text2" w:themeFillTint="33"/>
            <w:vAlign w:val="center"/>
          </w:tcPr>
          <w:p w:rsidR="00DD12A8" w:rsidRPr="00DD12A8" w:rsidRDefault="00DD12A8" w:rsidP="00F461CB">
            <w:pPr>
              <w:ind w:left="57" w:right="57"/>
              <w:rPr>
                <w:b/>
                <w:sz w:val="20"/>
                <w:szCs w:val="20"/>
              </w:rPr>
            </w:pPr>
            <w:r w:rsidRPr="00DD12A8">
              <w:rPr>
                <w:b/>
                <w:sz w:val="20"/>
                <w:szCs w:val="20"/>
              </w:rPr>
              <w:t xml:space="preserve">Субподрядчик </w:t>
            </w:r>
            <w:r w:rsidRPr="00DD12A8">
              <w:rPr>
                <w:b/>
                <w:i/>
                <w:sz w:val="20"/>
                <w:szCs w:val="20"/>
              </w:rPr>
              <w:t>1_____________ [указываются организационно-правовая форма и наименование Субподрядчика 1]</w:t>
            </w:r>
          </w:p>
        </w:tc>
      </w:tr>
      <w:tr w:rsidR="00DD12A8" w:rsidRPr="00DD12A8" w:rsidTr="00DD12A8">
        <w:trPr>
          <w:cantSplit/>
          <w:trHeight w:val="228"/>
        </w:trPr>
        <w:tc>
          <w:tcPr>
            <w:tcW w:w="275" w:type="pct"/>
            <w:vAlign w:val="center"/>
          </w:tcPr>
          <w:p w:rsidR="00DD12A8" w:rsidRPr="00DD12A8" w:rsidRDefault="00DD12A8" w:rsidP="00DD12A8">
            <w:pPr>
              <w:pStyle w:val="afff0"/>
              <w:numPr>
                <w:ilvl w:val="1"/>
                <w:numId w:val="21"/>
              </w:numPr>
              <w:tabs>
                <w:tab w:val="num" w:pos="459"/>
              </w:tabs>
              <w:spacing w:after="0"/>
              <w:ind w:left="0" w:firstLine="0"/>
              <w:contextualSpacing w:val="0"/>
              <w:rPr>
                <w:rFonts w:ascii="Times New Roman" w:hAnsi="Times New Roman"/>
                <w:b/>
                <w:sz w:val="20"/>
                <w:szCs w:val="20"/>
              </w:rPr>
            </w:pPr>
          </w:p>
        </w:tc>
        <w:tc>
          <w:tcPr>
            <w:tcW w:w="795" w:type="pct"/>
            <w:gridSpan w:val="2"/>
          </w:tcPr>
          <w:p w:rsidR="00DD12A8" w:rsidRPr="00DD12A8" w:rsidRDefault="00DD12A8" w:rsidP="00F461CB">
            <w:pPr>
              <w:ind w:left="57" w:right="57"/>
              <w:rPr>
                <w:snapToGrid w:val="0"/>
                <w:sz w:val="20"/>
                <w:szCs w:val="20"/>
              </w:rPr>
            </w:pPr>
            <w:r w:rsidRPr="00DD12A8">
              <w:rPr>
                <w:b/>
                <w:i/>
                <w:sz w:val="20"/>
                <w:szCs w:val="20"/>
              </w:rPr>
              <w:t>Договор №А от </w:t>
            </w:r>
            <w:proofErr w:type="spellStart"/>
            <w:r w:rsidRPr="00DD12A8">
              <w:rPr>
                <w:b/>
                <w:i/>
                <w:sz w:val="20"/>
                <w:szCs w:val="20"/>
              </w:rPr>
              <w:t>дд.мм.гггг</w:t>
            </w:r>
            <w:proofErr w:type="spellEnd"/>
          </w:p>
        </w:tc>
        <w:tc>
          <w:tcPr>
            <w:tcW w:w="735" w:type="pct"/>
            <w:gridSpan w:val="2"/>
          </w:tcPr>
          <w:p w:rsidR="00DD12A8" w:rsidRPr="00DD12A8" w:rsidRDefault="00DD12A8" w:rsidP="00F461CB">
            <w:pPr>
              <w:ind w:left="57" w:right="57"/>
              <w:rPr>
                <w:snapToGrid w:val="0"/>
                <w:sz w:val="20"/>
                <w:szCs w:val="20"/>
              </w:rPr>
            </w:pPr>
          </w:p>
        </w:tc>
        <w:tc>
          <w:tcPr>
            <w:tcW w:w="735" w:type="pct"/>
            <w:gridSpan w:val="2"/>
          </w:tcPr>
          <w:p w:rsidR="00DD12A8" w:rsidRPr="00DD12A8" w:rsidRDefault="00DD12A8" w:rsidP="00F461CB">
            <w:pPr>
              <w:ind w:left="57" w:right="57"/>
              <w:rPr>
                <w:snapToGrid w:val="0"/>
                <w:sz w:val="20"/>
                <w:szCs w:val="20"/>
              </w:rPr>
            </w:pPr>
          </w:p>
        </w:tc>
        <w:tc>
          <w:tcPr>
            <w:tcW w:w="419" w:type="pct"/>
          </w:tcPr>
          <w:p w:rsidR="00DD12A8" w:rsidRPr="00DD12A8" w:rsidRDefault="00DD12A8" w:rsidP="00F461CB">
            <w:pPr>
              <w:ind w:left="57" w:right="57"/>
              <w:rPr>
                <w:snapToGrid w:val="0"/>
                <w:sz w:val="20"/>
                <w:szCs w:val="20"/>
              </w:rPr>
            </w:pPr>
          </w:p>
        </w:tc>
        <w:tc>
          <w:tcPr>
            <w:tcW w:w="254" w:type="pct"/>
          </w:tcPr>
          <w:p w:rsidR="00DD12A8" w:rsidRPr="00DD12A8" w:rsidRDefault="00DD12A8" w:rsidP="00F461CB">
            <w:pPr>
              <w:ind w:left="57" w:right="57"/>
              <w:rPr>
                <w:snapToGrid w:val="0"/>
                <w:sz w:val="20"/>
                <w:szCs w:val="20"/>
              </w:rPr>
            </w:pPr>
          </w:p>
        </w:tc>
        <w:tc>
          <w:tcPr>
            <w:tcW w:w="413" w:type="pct"/>
          </w:tcPr>
          <w:p w:rsidR="00DD12A8" w:rsidRPr="00DD12A8" w:rsidRDefault="00DD12A8" w:rsidP="00F461CB">
            <w:pPr>
              <w:ind w:left="57" w:right="57"/>
              <w:rPr>
                <w:snapToGrid w:val="0"/>
                <w:sz w:val="20"/>
                <w:szCs w:val="20"/>
              </w:rPr>
            </w:pPr>
          </w:p>
        </w:tc>
        <w:tc>
          <w:tcPr>
            <w:tcW w:w="641" w:type="pct"/>
          </w:tcPr>
          <w:p w:rsidR="00DD12A8" w:rsidRPr="00DD12A8" w:rsidRDefault="00DD12A8" w:rsidP="00F461CB">
            <w:pPr>
              <w:ind w:left="57" w:right="57"/>
              <w:rPr>
                <w:snapToGrid w:val="0"/>
                <w:sz w:val="20"/>
                <w:szCs w:val="20"/>
              </w:rPr>
            </w:pPr>
          </w:p>
        </w:tc>
        <w:tc>
          <w:tcPr>
            <w:tcW w:w="733" w:type="pct"/>
          </w:tcPr>
          <w:p w:rsidR="00DD12A8" w:rsidRPr="00DD12A8" w:rsidRDefault="00DD12A8" w:rsidP="00F461CB">
            <w:pPr>
              <w:ind w:left="57" w:right="57"/>
              <w:rPr>
                <w:snapToGrid w:val="0"/>
                <w:sz w:val="20"/>
                <w:szCs w:val="20"/>
              </w:rPr>
            </w:pPr>
          </w:p>
        </w:tc>
      </w:tr>
      <w:tr w:rsidR="00DD12A8" w:rsidRPr="00DD12A8" w:rsidTr="00DD12A8">
        <w:trPr>
          <w:cantSplit/>
          <w:trHeight w:val="228"/>
        </w:trPr>
        <w:tc>
          <w:tcPr>
            <w:tcW w:w="5000" w:type="pct"/>
            <w:gridSpan w:val="12"/>
            <w:shd w:val="clear" w:color="auto" w:fill="C6D9F1" w:themeFill="text2" w:themeFillTint="33"/>
            <w:vAlign w:val="center"/>
          </w:tcPr>
          <w:p w:rsidR="00DD12A8" w:rsidRPr="00DD12A8" w:rsidRDefault="00DD12A8" w:rsidP="00F461CB">
            <w:pPr>
              <w:ind w:left="57" w:right="57"/>
              <w:rPr>
                <w:snapToGrid w:val="0"/>
                <w:sz w:val="20"/>
                <w:szCs w:val="20"/>
              </w:rPr>
            </w:pPr>
            <w:r w:rsidRPr="00DD12A8">
              <w:rPr>
                <w:sz w:val="20"/>
                <w:szCs w:val="20"/>
              </w:rPr>
              <w:t xml:space="preserve">В том числе по </w:t>
            </w:r>
            <w:r w:rsidRPr="00DD12A8">
              <w:rPr>
                <w:i/>
                <w:sz w:val="20"/>
                <w:szCs w:val="20"/>
              </w:rPr>
              <w:t>Договору №А от </w:t>
            </w:r>
            <w:proofErr w:type="spellStart"/>
            <w:r w:rsidRPr="00DD12A8">
              <w:rPr>
                <w:i/>
                <w:sz w:val="20"/>
                <w:szCs w:val="20"/>
              </w:rPr>
              <w:t>дд.мм.гггг</w:t>
            </w:r>
            <w:proofErr w:type="spellEnd"/>
            <w:r w:rsidRPr="00DD12A8">
              <w:rPr>
                <w:sz w:val="20"/>
                <w:szCs w:val="20"/>
              </w:rPr>
              <w:t xml:space="preserve"> в </w:t>
            </w:r>
            <w:r w:rsidRPr="00DD12A8">
              <w:rPr>
                <w:i/>
                <w:sz w:val="20"/>
                <w:szCs w:val="20"/>
              </w:rPr>
              <w:t>2010</w:t>
            </w:r>
            <w:r w:rsidRPr="00DD12A8">
              <w:rPr>
                <w:sz w:val="20"/>
                <w:szCs w:val="20"/>
              </w:rPr>
              <w:t xml:space="preserve"> году завершены работы:</w:t>
            </w:r>
          </w:p>
        </w:tc>
      </w:tr>
      <w:tr w:rsidR="00DD12A8" w:rsidRPr="00DD12A8" w:rsidTr="00DD12A8">
        <w:trPr>
          <w:cantSplit/>
          <w:trHeight w:val="228"/>
        </w:trPr>
        <w:tc>
          <w:tcPr>
            <w:tcW w:w="275" w:type="pct"/>
            <w:vAlign w:val="center"/>
          </w:tcPr>
          <w:p w:rsidR="00DD12A8" w:rsidRPr="00DD12A8" w:rsidRDefault="00DD12A8" w:rsidP="00DD12A8">
            <w:pPr>
              <w:pStyle w:val="afff0"/>
              <w:numPr>
                <w:ilvl w:val="2"/>
                <w:numId w:val="21"/>
              </w:numPr>
              <w:tabs>
                <w:tab w:val="num" w:pos="792"/>
              </w:tabs>
              <w:spacing w:after="0"/>
              <w:ind w:left="0" w:firstLine="0"/>
              <w:contextualSpacing w:val="0"/>
              <w:rPr>
                <w:rFonts w:ascii="Times New Roman" w:hAnsi="Times New Roman"/>
                <w:sz w:val="20"/>
                <w:szCs w:val="20"/>
              </w:rPr>
            </w:pPr>
          </w:p>
        </w:tc>
        <w:tc>
          <w:tcPr>
            <w:tcW w:w="2265" w:type="pct"/>
            <w:gridSpan w:val="6"/>
            <w:vAlign w:val="center"/>
          </w:tcPr>
          <w:p w:rsidR="00DD12A8" w:rsidRPr="00DD12A8" w:rsidRDefault="00DD12A8" w:rsidP="00F461CB">
            <w:pPr>
              <w:ind w:left="57" w:right="57"/>
              <w:rPr>
                <w:snapToGrid w:val="0"/>
                <w:sz w:val="20"/>
                <w:szCs w:val="20"/>
              </w:rPr>
            </w:pPr>
            <w:r w:rsidRPr="00DD12A8">
              <w:rPr>
                <w:b/>
                <w:i/>
                <w:sz w:val="20"/>
                <w:szCs w:val="20"/>
              </w:rPr>
              <w:t>КС-3 №1 от </w:t>
            </w:r>
            <w:proofErr w:type="spellStart"/>
            <w:r w:rsidRPr="00DD12A8">
              <w:rPr>
                <w:b/>
                <w:i/>
                <w:sz w:val="20"/>
                <w:szCs w:val="20"/>
              </w:rPr>
              <w:t>дд.мм.гггг</w:t>
            </w:r>
            <w:proofErr w:type="spellEnd"/>
          </w:p>
        </w:tc>
        <w:tc>
          <w:tcPr>
            <w:tcW w:w="419" w:type="pct"/>
            <w:vAlign w:val="center"/>
          </w:tcPr>
          <w:p w:rsidR="00DD12A8" w:rsidRPr="00DD12A8" w:rsidRDefault="00DD12A8" w:rsidP="00F461CB">
            <w:pPr>
              <w:ind w:left="57" w:right="57"/>
              <w:jc w:val="center"/>
              <w:rPr>
                <w:snapToGrid w:val="0"/>
                <w:sz w:val="20"/>
                <w:szCs w:val="20"/>
              </w:rPr>
            </w:pPr>
            <w:r w:rsidRPr="00DD12A8">
              <w:rPr>
                <w:snapToGrid w:val="0"/>
                <w:sz w:val="20"/>
                <w:szCs w:val="20"/>
              </w:rPr>
              <w:t>Х</w:t>
            </w:r>
          </w:p>
        </w:tc>
        <w:tc>
          <w:tcPr>
            <w:tcW w:w="254" w:type="pct"/>
            <w:vAlign w:val="center"/>
          </w:tcPr>
          <w:p w:rsidR="00DD12A8" w:rsidRPr="00DD12A8" w:rsidRDefault="00DD12A8" w:rsidP="00F461CB">
            <w:pPr>
              <w:ind w:left="57" w:right="57"/>
              <w:jc w:val="center"/>
              <w:rPr>
                <w:snapToGrid w:val="0"/>
                <w:sz w:val="20"/>
                <w:szCs w:val="20"/>
              </w:rPr>
            </w:pPr>
            <w:r w:rsidRPr="00DD12A8">
              <w:rPr>
                <w:snapToGrid w:val="0"/>
                <w:sz w:val="20"/>
                <w:szCs w:val="20"/>
              </w:rPr>
              <w:t>Х</w:t>
            </w:r>
          </w:p>
        </w:tc>
        <w:tc>
          <w:tcPr>
            <w:tcW w:w="413" w:type="pct"/>
          </w:tcPr>
          <w:p w:rsidR="00DD12A8" w:rsidRPr="00DD12A8" w:rsidRDefault="00DD12A8" w:rsidP="00F461CB">
            <w:pPr>
              <w:ind w:left="57" w:right="57"/>
              <w:rPr>
                <w:snapToGrid w:val="0"/>
                <w:sz w:val="20"/>
                <w:szCs w:val="20"/>
              </w:rPr>
            </w:pPr>
          </w:p>
        </w:tc>
        <w:tc>
          <w:tcPr>
            <w:tcW w:w="641" w:type="pct"/>
            <w:tcBorders>
              <w:top w:val="nil"/>
            </w:tcBorders>
          </w:tcPr>
          <w:p w:rsidR="00DD12A8" w:rsidRPr="00DD12A8" w:rsidRDefault="00DD12A8" w:rsidP="00F461CB">
            <w:pPr>
              <w:ind w:left="57" w:right="57"/>
              <w:rPr>
                <w:snapToGrid w:val="0"/>
                <w:sz w:val="20"/>
                <w:szCs w:val="20"/>
              </w:rPr>
            </w:pPr>
          </w:p>
        </w:tc>
        <w:tc>
          <w:tcPr>
            <w:tcW w:w="733" w:type="pct"/>
          </w:tcPr>
          <w:p w:rsidR="00DD12A8" w:rsidRPr="00DD12A8" w:rsidRDefault="00DD12A8" w:rsidP="00F461CB">
            <w:pPr>
              <w:ind w:left="57" w:right="57"/>
              <w:rPr>
                <w:snapToGrid w:val="0"/>
                <w:sz w:val="20"/>
                <w:szCs w:val="20"/>
              </w:rPr>
            </w:pPr>
          </w:p>
        </w:tc>
      </w:tr>
      <w:tr w:rsidR="00DD12A8" w:rsidRPr="00DD12A8" w:rsidTr="00DD12A8">
        <w:trPr>
          <w:cantSplit/>
          <w:trHeight w:val="228"/>
        </w:trPr>
        <w:tc>
          <w:tcPr>
            <w:tcW w:w="275" w:type="pct"/>
            <w:shd w:val="clear" w:color="auto" w:fill="C6D9F1" w:themeFill="text2" w:themeFillTint="33"/>
            <w:vAlign w:val="center"/>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95" w:type="pct"/>
            <w:gridSpan w:val="2"/>
            <w:shd w:val="clear" w:color="auto" w:fill="C6D9F1" w:themeFill="text2" w:themeFillTint="33"/>
          </w:tcPr>
          <w:p w:rsidR="00DD12A8" w:rsidRPr="00DD12A8" w:rsidRDefault="00DD12A8" w:rsidP="00F461CB">
            <w:pPr>
              <w:ind w:left="57" w:right="57"/>
              <w:rPr>
                <w:snapToGrid w:val="0"/>
                <w:sz w:val="20"/>
                <w:szCs w:val="20"/>
              </w:rPr>
            </w:pPr>
            <w:r w:rsidRPr="00DD12A8">
              <w:rPr>
                <w:snapToGrid w:val="0"/>
                <w:sz w:val="20"/>
                <w:szCs w:val="20"/>
              </w:rPr>
              <w:t>…</w:t>
            </w:r>
          </w:p>
        </w:tc>
        <w:tc>
          <w:tcPr>
            <w:tcW w:w="735" w:type="pct"/>
            <w:gridSpan w:val="2"/>
            <w:shd w:val="clear" w:color="auto" w:fill="C6D9F1" w:themeFill="text2" w:themeFillTint="33"/>
          </w:tcPr>
          <w:p w:rsidR="00DD12A8" w:rsidRPr="00DD12A8" w:rsidRDefault="00DD12A8" w:rsidP="00F461CB">
            <w:pPr>
              <w:ind w:left="57" w:right="57"/>
              <w:rPr>
                <w:snapToGrid w:val="0"/>
                <w:sz w:val="20"/>
                <w:szCs w:val="20"/>
              </w:rPr>
            </w:pPr>
          </w:p>
        </w:tc>
        <w:tc>
          <w:tcPr>
            <w:tcW w:w="735" w:type="pct"/>
            <w:gridSpan w:val="2"/>
            <w:shd w:val="clear" w:color="auto" w:fill="C6D9F1" w:themeFill="text2" w:themeFillTint="33"/>
          </w:tcPr>
          <w:p w:rsidR="00DD12A8" w:rsidRPr="00DD12A8" w:rsidRDefault="00DD12A8" w:rsidP="00F461CB">
            <w:pPr>
              <w:ind w:left="57" w:right="57"/>
              <w:rPr>
                <w:snapToGrid w:val="0"/>
                <w:sz w:val="20"/>
                <w:szCs w:val="20"/>
              </w:rPr>
            </w:pPr>
          </w:p>
        </w:tc>
        <w:tc>
          <w:tcPr>
            <w:tcW w:w="419" w:type="pct"/>
            <w:shd w:val="clear" w:color="auto" w:fill="C6D9F1" w:themeFill="text2" w:themeFillTint="33"/>
            <w:vAlign w:val="center"/>
          </w:tcPr>
          <w:p w:rsidR="00DD12A8" w:rsidRPr="00DD12A8" w:rsidRDefault="00DD12A8" w:rsidP="00F461CB">
            <w:pPr>
              <w:ind w:left="57" w:right="57"/>
              <w:jc w:val="center"/>
              <w:rPr>
                <w:snapToGrid w:val="0"/>
                <w:sz w:val="20"/>
                <w:szCs w:val="20"/>
              </w:rPr>
            </w:pPr>
            <w:r w:rsidRPr="00DD12A8">
              <w:rPr>
                <w:snapToGrid w:val="0"/>
                <w:sz w:val="20"/>
                <w:szCs w:val="20"/>
              </w:rPr>
              <w:t>…</w:t>
            </w:r>
          </w:p>
        </w:tc>
        <w:tc>
          <w:tcPr>
            <w:tcW w:w="254" w:type="pct"/>
            <w:shd w:val="clear" w:color="auto" w:fill="C6D9F1" w:themeFill="text2" w:themeFillTint="33"/>
            <w:vAlign w:val="center"/>
          </w:tcPr>
          <w:p w:rsidR="00DD12A8" w:rsidRPr="00DD12A8" w:rsidRDefault="00DD12A8" w:rsidP="00F461CB">
            <w:pPr>
              <w:ind w:left="57" w:right="57"/>
              <w:jc w:val="center"/>
              <w:rPr>
                <w:snapToGrid w:val="0"/>
                <w:sz w:val="20"/>
                <w:szCs w:val="20"/>
              </w:rPr>
            </w:pPr>
            <w:r w:rsidRPr="00DD12A8">
              <w:rPr>
                <w:snapToGrid w:val="0"/>
                <w:sz w:val="20"/>
                <w:szCs w:val="20"/>
              </w:rPr>
              <w:t>…</w:t>
            </w:r>
          </w:p>
        </w:tc>
        <w:tc>
          <w:tcPr>
            <w:tcW w:w="413" w:type="pct"/>
            <w:shd w:val="clear" w:color="auto" w:fill="C6D9F1" w:themeFill="text2" w:themeFillTint="33"/>
          </w:tcPr>
          <w:p w:rsidR="00DD12A8" w:rsidRPr="00DD12A8" w:rsidRDefault="00DD12A8" w:rsidP="00F461CB">
            <w:pPr>
              <w:ind w:left="57" w:right="57"/>
              <w:rPr>
                <w:snapToGrid w:val="0"/>
                <w:sz w:val="20"/>
                <w:szCs w:val="20"/>
              </w:rPr>
            </w:pPr>
          </w:p>
        </w:tc>
        <w:tc>
          <w:tcPr>
            <w:tcW w:w="641" w:type="pct"/>
            <w:shd w:val="clear" w:color="auto" w:fill="C6D9F1" w:themeFill="text2" w:themeFillTint="33"/>
          </w:tcPr>
          <w:p w:rsidR="00DD12A8" w:rsidRPr="00DD12A8" w:rsidRDefault="00DD12A8" w:rsidP="00F461CB">
            <w:pPr>
              <w:ind w:left="57" w:right="57"/>
              <w:rPr>
                <w:snapToGrid w:val="0"/>
                <w:sz w:val="20"/>
                <w:szCs w:val="20"/>
              </w:rPr>
            </w:pPr>
          </w:p>
        </w:tc>
        <w:tc>
          <w:tcPr>
            <w:tcW w:w="733" w:type="pct"/>
            <w:shd w:val="clear" w:color="auto" w:fill="C6D9F1" w:themeFill="text2" w:themeFillTint="33"/>
          </w:tcPr>
          <w:p w:rsidR="00DD12A8" w:rsidRPr="00DD12A8" w:rsidRDefault="00DD12A8" w:rsidP="00F461CB">
            <w:pPr>
              <w:ind w:left="57" w:right="57"/>
              <w:rPr>
                <w:snapToGrid w:val="0"/>
                <w:sz w:val="20"/>
                <w:szCs w:val="20"/>
              </w:rPr>
            </w:pPr>
          </w:p>
        </w:tc>
      </w:tr>
      <w:tr w:rsidR="00DD12A8" w:rsidRPr="00DD12A8" w:rsidTr="00DD12A8">
        <w:trPr>
          <w:cantSplit/>
          <w:trHeight w:val="228"/>
        </w:trPr>
        <w:tc>
          <w:tcPr>
            <w:tcW w:w="275" w:type="pct"/>
            <w:vAlign w:val="center"/>
          </w:tcPr>
          <w:p w:rsidR="00DD12A8" w:rsidRPr="00DD12A8" w:rsidRDefault="00DD12A8" w:rsidP="00F461CB">
            <w:pPr>
              <w:tabs>
                <w:tab w:val="num" w:pos="792"/>
              </w:tabs>
              <w:ind w:left="-288" w:firstLine="108"/>
              <w:jc w:val="center"/>
              <w:rPr>
                <w:sz w:val="20"/>
                <w:szCs w:val="20"/>
              </w:rPr>
            </w:pPr>
          </w:p>
        </w:tc>
        <w:tc>
          <w:tcPr>
            <w:tcW w:w="2265" w:type="pct"/>
            <w:gridSpan w:val="6"/>
          </w:tcPr>
          <w:p w:rsidR="00DD12A8" w:rsidRPr="00DD12A8" w:rsidRDefault="00DD12A8" w:rsidP="00F461CB">
            <w:pPr>
              <w:ind w:left="57" w:right="57"/>
              <w:rPr>
                <w:snapToGrid w:val="0"/>
                <w:sz w:val="20"/>
                <w:szCs w:val="20"/>
              </w:rPr>
            </w:pPr>
            <w:r w:rsidRPr="00DD12A8">
              <w:rPr>
                <w:b/>
                <w:sz w:val="20"/>
                <w:szCs w:val="20"/>
              </w:rPr>
              <w:t>ИТОГО:</w:t>
            </w:r>
          </w:p>
        </w:tc>
        <w:tc>
          <w:tcPr>
            <w:tcW w:w="419" w:type="pct"/>
          </w:tcPr>
          <w:p w:rsidR="00DD12A8" w:rsidRPr="00DD12A8" w:rsidRDefault="00DD12A8" w:rsidP="00F461CB">
            <w:pPr>
              <w:ind w:right="57"/>
              <w:rPr>
                <w:snapToGrid w:val="0"/>
                <w:sz w:val="20"/>
                <w:szCs w:val="20"/>
              </w:rPr>
            </w:pPr>
          </w:p>
        </w:tc>
        <w:tc>
          <w:tcPr>
            <w:tcW w:w="254" w:type="pct"/>
          </w:tcPr>
          <w:p w:rsidR="00DD12A8" w:rsidRPr="00DD12A8" w:rsidRDefault="00DD12A8" w:rsidP="00F461CB">
            <w:pPr>
              <w:ind w:right="57"/>
              <w:rPr>
                <w:snapToGrid w:val="0"/>
                <w:sz w:val="20"/>
                <w:szCs w:val="20"/>
              </w:rPr>
            </w:pPr>
          </w:p>
        </w:tc>
        <w:tc>
          <w:tcPr>
            <w:tcW w:w="413" w:type="pct"/>
          </w:tcPr>
          <w:p w:rsidR="00DD12A8" w:rsidRPr="00DD12A8" w:rsidRDefault="00DD12A8" w:rsidP="00F461CB">
            <w:pPr>
              <w:ind w:left="57" w:right="57"/>
              <w:jc w:val="center"/>
              <w:rPr>
                <w:snapToGrid w:val="0"/>
                <w:sz w:val="20"/>
                <w:szCs w:val="20"/>
              </w:rPr>
            </w:pPr>
          </w:p>
        </w:tc>
        <w:tc>
          <w:tcPr>
            <w:tcW w:w="641" w:type="pct"/>
          </w:tcPr>
          <w:p w:rsidR="00DD12A8" w:rsidRPr="00DD12A8" w:rsidRDefault="00DD12A8" w:rsidP="00F461CB">
            <w:pPr>
              <w:ind w:left="57" w:right="57"/>
              <w:jc w:val="center"/>
              <w:rPr>
                <w:snapToGrid w:val="0"/>
                <w:sz w:val="20"/>
                <w:szCs w:val="20"/>
              </w:rPr>
            </w:pPr>
          </w:p>
        </w:tc>
        <w:tc>
          <w:tcPr>
            <w:tcW w:w="733" w:type="pct"/>
          </w:tcPr>
          <w:p w:rsidR="00DD12A8" w:rsidRPr="00DD12A8" w:rsidRDefault="00DD12A8" w:rsidP="00F461CB">
            <w:pPr>
              <w:ind w:left="57" w:right="57"/>
              <w:jc w:val="center"/>
              <w:rPr>
                <w:snapToGrid w:val="0"/>
                <w:sz w:val="20"/>
                <w:szCs w:val="20"/>
              </w:rPr>
            </w:pPr>
            <w:r w:rsidRPr="00DD12A8">
              <w:rPr>
                <w:snapToGrid w:val="0"/>
                <w:sz w:val="20"/>
                <w:szCs w:val="20"/>
              </w:rPr>
              <w:t>Х</w:t>
            </w:r>
          </w:p>
        </w:tc>
      </w:tr>
    </w:tbl>
    <w:p w:rsidR="00DD12A8" w:rsidRDefault="00DD12A8" w:rsidP="00767CE7">
      <w:pPr>
        <w:pStyle w:val="affff4"/>
        <w:jc w:val="both"/>
        <w:rPr>
          <w:sz w:val="22"/>
          <w:szCs w:val="22"/>
        </w:rPr>
      </w:pPr>
    </w:p>
    <w:p w:rsidR="00767CE7" w:rsidRPr="001D6E37" w:rsidRDefault="00767CE7" w:rsidP="00767CE7">
      <w:pPr>
        <w:pStyle w:val="affff4"/>
        <w:jc w:val="both"/>
        <w:rPr>
          <w:sz w:val="22"/>
          <w:szCs w:val="22"/>
        </w:rPr>
      </w:pPr>
      <w:r w:rsidRPr="001D6E37">
        <w:rPr>
          <w:sz w:val="22"/>
          <w:szCs w:val="22"/>
        </w:rPr>
        <w:t>Мы, нижеподписавшиеся, заверяем правильность всех данных.</w:t>
      </w:r>
    </w:p>
    <w:p w:rsidR="00767CE7" w:rsidRPr="001D6E37" w:rsidRDefault="00767CE7" w:rsidP="00767CE7">
      <w:pPr>
        <w:pStyle w:val="Default"/>
        <w:rPr>
          <w:color w:val="auto"/>
          <w:sz w:val="16"/>
          <w:szCs w:val="16"/>
        </w:rPr>
      </w:pPr>
    </w:p>
    <w:tbl>
      <w:tblPr>
        <w:tblW w:w="4896" w:type="pct"/>
        <w:jc w:val="center"/>
        <w:tblLook w:val="04A0" w:firstRow="1" w:lastRow="0" w:firstColumn="1" w:lastColumn="0" w:noHBand="0" w:noVBand="1"/>
      </w:tblPr>
      <w:tblGrid>
        <w:gridCol w:w="4629"/>
        <w:gridCol w:w="5014"/>
        <w:gridCol w:w="4626"/>
      </w:tblGrid>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_________________________</w:t>
            </w:r>
          </w:p>
        </w:tc>
        <w:tc>
          <w:tcPr>
            <w:tcW w:w="1667" w:type="pct"/>
            <w:hideMark/>
          </w:tcPr>
          <w:p w:rsidR="00767CE7" w:rsidRPr="001D6E37" w:rsidRDefault="00767CE7"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767CE7" w:rsidRPr="001D6E37" w:rsidRDefault="00767CE7" w:rsidP="00F461CB">
            <w:pPr>
              <w:jc w:val="center"/>
              <w:rPr>
                <w:sz w:val="16"/>
                <w:szCs w:val="16"/>
              </w:rPr>
            </w:pPr>
            <w:r w:rsidRPr="001D6E37">
              <w:rPr>
                <w:sz w:val="16"/>
                <w:szCs w:val="16"/>
              </w:rPr>
              <w:t>_________________________</w:t>
            </w:r>
          </w:p>
        </w:tc>
      </w:tr>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(Должность)</w:t>
            </w:r>
          </w:p>
        </w:tc>
        <w:tc>
          <w:tcPr>
            <w:tcW w:w="1667" w:type="pct"/>
            <w:hideMark/>
          </w:tcPr>
          <w:p w:rsidR="00767CE7" w:rsidRPr="001D6E37" w:rsidRDefault="00767CE7" w:rsidP="00F461CB">
            <w:pPr>
              <w:jc w:val="center"/>
              <w:rPr>
                <w:sz w:val="16"/>
                <w:szCs w:val="16"/>
              </w:rPr>
            </w:pPr>
            <w:r w:rsidRPr="001D6E37">
              <w:rPr>
                <w:sz w:val="16"/>
                <w:szCs w:val="16"/>
              </w:rPr>
              <w:t>(Подпись уполномоченного представителя)</w:t>
            </w:r>
          </w:p>
        </w:tc>
        <w:tc>
          <w:tcPr>
            <w:tcW w:w="1666" w:type="pct"/>
            <w:hideMark/>
          </w:tcPr>
          <w:p w:rsidR="00767CE7" w:rsidRPr="001D6E37" w:rsidRDefault="00767CE7" w:rsidP="00F461CB">
            <w:pPr>
              <w:jc w:val="center"/>
              <w:rPr>
                <w:sz w:val="16"/>
                <w:szCs w:val="16"/>
              </w:rPr>
            </w:pPr>
            <w:r w:rsidRPr="001D6E37">
              <w:rPr>
                <w:sz w:val="16"/>
                <w:szCs w:val="16"/>
              </w:rPr>
              <w:t>(Ф.И.О.)</w:t>
            </w:r>
          </w:p>
        </w:tc>
      </w:tr>
      <w:tr w:rsidR="00767CE7" w:rsidRPr="001D6E37" w:rsidTr="00F461CB">
        <w:trPr>
          <w:jc w:val="center"/>
        </w:trPr>
        <w:tc>
          <w:tcPr>
            <w:tcW w:w="1667" w:type="pct"/>
            <w:hideMark/>
          </w:tcPr>
          <w:p w:rsidR="00767CE7" w:rsidRPr="001D6E37" w:rsidRDefault="00767CE7" w:rsidP="00F461CB">
            <w:pPr>
              <w:jc w:val="center"/>
              <w:rPr>
                <w:sz w:val="16"/>
                <w:szCs w:val="16"/>
              </w:rPr>
            </w:pPr>
          </w:p>
        </w:tc>
        <w:tc>
          <w:tcPr>
            <w:tcW w:w="1667" w:type="pct"/>
            <w:hideMark/>
          </w:tcPr>
          <w:p w:rsidR="00767CE7" w:rsidRPr="001D6E37" w:rsidRDefault="00767CE7" w:rsidP="00F461CB">
            <w:pPr>
              <w:jc w:val="center"/>
              <w:rPr>
                <w:sz w:val="16"/>
                <w:szCs w:val="16"/>
                <w:lang w:val="en-US"/>
              </w:rPr>
            </w:pPr>
          </w:p>
          <w:p w:rsidR="00767CE7" w:rsidRPr="001D6E37" w:rsidRDefault="00767CE7" w:rsidP="00DD12A8">
            <w:pPr>
              <w:jc w:val="center"/>
              <w:rPr>
                <w:sz w:val="16"/>
                <w:szCs w:val="16"/>
                <w:lang w:val="en-US"/>
              </w:rPr>
            </w:pPr>
            <w:r w:rsidRPr="001D6E37">
              <w:rPr>
                <w:sz w:val="16"/>
                <w:szCs w:val="16"/>
              </w:rPr>
              <w:t>М.П.</w:t>
            </w:r>
          </w:p>
        </w:tc>
        <w:tc>
          <w:tcPr>
            <w:tcW w:w="1666" w:type="pct"/>
            <w:hideMark/>
          </w:tcPr>
          <w:p w:rsidR="00767CE7" w:rsidRPr="001D6E37" w:rsidRDefault="00767CE7" w:rsidP="00F461CB">
            <w:pPr>
              <w:jc w:val="center"/>
              <w:rPr>
                <w:sz w:val="16"/>
                <w:szCs w:val="16"/>
              </w:rPr>
            </w:pPr>
          </w:p>
        </w:tc>
      </w:tr>
    </w:tbl>
    <w:p w:rsidR="00DD12A8" w:rsidRPr="00DD12A8" w:rsidRDefault="00DD12A8" w:rsidP="00DD12A8">
      <w:pPr>
        <w:pStyle w:val="Times12"/>
        <w:tabs>
          <w:tab w:val="left" w:pos="426"/>
          <w:tab w:val="left" w:pos="709"/>
        </w:tabs>
        <w:ind w:firstLine="0"/>
        <w:rPr>
          <w:b/>
          <w:bCs w:val="0"/>
          <w:sz w:val="20"/>
          <w:szCs w:val="20"/>
        </w:rPr>
      </w:pPr>
      <w:r w:rsidRPr="00DD12A8">
        <w:rPr>
          <w:b/>
          <w:bCs w:val="0"/>
          <w:sz w:val="20"/>
          <w:szCs w:val="20"/>
        </w:rPr>
        <w:lastRenderedPageBreak/>
        <w:t>ИНСТРУКЦИИ ПО ЗАПОЛНЕНИЮ</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Данные инструкции не следует воспроизводить в документах, подготовленных участником запроса предложений.</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Участник запроса предложений указывает свое фирменное наименование (в </w:t>
      </w:r>
      <w:proofErr w:type="spellStart"/>
      <w:r w:rsidRPr="00DD12A8">
        <w:rPr>
          <w:sz w:val="20"/>
          <w:szCs w:val="20"/>
        </w:rPr>
        <w:t>т.ч</w:t>
      </w:r>
      <w:proofErr w:type="spellEnd"/>
      <w:r w:rsidRPr="00DD12A8">
        <w:rPr>
          <w:sz w:val="20"/>
          <w:szCs w:val="20"/>
        </w:rPr>
        <w:t>. организационно-правовую форму).</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DD12A8">
        <w:rPr>
          <w:b/>
          <w:i/>
          <w:sz w:val="20"/>
          <w:szCs w:val="20"/>
        </w:rPr>
        <w:t>подрядных</w:t>
      </w:r>
      <w:r w:rsidRPr="00DD12A8">
        <w:rPr>
          <w:sz w:val="20"/>
          <w:szCs w:val="20"/>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Pr="00DD12A8">
        <w:rPr>
          <w:b/>
          <w:i/>
          <w:sz w:val="20"/>
          <w:szCs w:val="20"/>
        </w:rPr>
        <w:t>подрядных</w:t>
      </w:r>
      <w:r w:rsidRPr="00DD12A8">
        <w:rPr>
          <w:sz w:val="20"/>
          <w:szCs w:val="20"/>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Участникам запроса предложений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(КС-2), справки о стоимости выполненных работ (КС-3) и т.п.).</w:t>
      </w:r>
    </w:p>
    <w:p w:rsidR="00DD12A8" w:rsidRDefault="00DD12A8" w:rsidP="000A1D10"/>
    <w:p w:rsidR="00DD12A8" w:rsidRDefault="00DD12A8" w:rsidP="000A1D10">
      <w:pPr>
        <w:sectPr w:rsidR="00DD12A8" w:rsidSect="00AC3D7B">
          <w:pgSz w:w="16840" w:h="11907" w:orient="landscape" w:code="9"/>
          <w:pgMar w:top="1418" w:right="1134" w:bottom="567" w:left="1134" w:header="567" w:footer="567" w:gutter="0"/>
          <w:cols w:space="708"/>
          <w:docGrid w:linePitch="360"/>
        </w:sectPr>
      </w:pPr>
    </w:p>
    <w:p w:rsidR="00DD12A8" w:rsidRPr="001D6E37" w:rsidRDefault="00DD12A8" w:rsidP="00DD12A8">
      <w:pPr>
        <w:pStyle w:val="affff5"/>
        <w:tabs>
          <w:tab w:val="left" w:pos="14175"/>
        </w:tabs>
        <w:ind w:left="9639" w:firstLine="0"/>
        <w:jc w:val="left"/>
        <w:rPr>
          <w:sz w:val="18"/>
          <w:szCs w:val="18"/>
        </w:rPr>
      </w:pPr>
      <w:r>
        <w:rPr>
          <w:sz w:val="18"/>
          <w:szCs w:val="18"/>
        </w:rPr>
        <w:lastRenderedPageBreak/>
        <w:t>Форма 8</w:t>
      </w:r>
    </w:p>
    <w:p w:rsidR="00DD12A8" w:rsidRPr="001D6E37" w:rsidRDefault="00DD12A8" w:rsidP="00DD12A8">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DD12A8" w:rsidRPr="001D6E37" w:rsidRDefault="00DD12A8" w:rsidP="00DD12A8">
      <w:pPr>
        <w:pStyle w:val="affff5"/>
        <w:tabs>
          <w:tab w:val="left" w:pos="14175"/>
        </w:tabs>
        <w:ind w:left="9639" w:firstLine="0"/>
        <w:jc w:val="left"/>
        <w:rPr>
          <w:sz w:val="18"/>
          <w:szCs w:val="18"/>
        </w:rPr>
      </w:pPr>
      <w:r w:rsidRPr="001D6E37">
        <w:rPr>
          <w:sz w:val="18"/>
          <w:szCs w:val="18"/>
        </w:rPr>
        <w:t>в запросе предложений</w:t>
      </w:r>
    </w:p>
    <w:p w:rsidR="00DD12A8" w:rsidRPr="001D6E37" w:rsidRDefault="00DD12A8" w:rsidP="00DD12A8">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DD12A8" w:rsidRPr="001D6E37" w:rsidRDefault="00DD12A8" w:rsidP="00DD12A8">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proofErr w:type="spellStart"/>
      <w:r w:rsidRPr="001D6E37">
        <w:rPr>
          <w:sz w:val="18"/>
          <w:szCs w:val="18"/>
          <w:lang w:val="en-US"/>
        </w:rPr>
        <w:t>zakupki</w:t>
      </w:r>
      <w:proofErr w:type="spellEnd"/>
      <w:r w:rsidRPr="001D6E37">
        <w:rPr>
          <w:sz w:val="18"/>
          <w:szCs w:val="18"/>
        </w:rPr>
        <w:t>.</w:t>
      </w:r>
      <w:proofErr w:type="spellStart"/>
      <w:r w:rsidRPr="001D6E37">
        <w:rPr>
          <w:sz w:val="18"/>
          <w:szCs w:val="18"/>
          <w:lang w:val="en-US"/>
        </w:rPr>
        <w:t>rosatom</w:t>
      </w:r>
      <w:proofErr w:type="spellEnd"/>
      <w:r w:rsidRPr="001D6E37">
        <w:rPr>
          <w:sz w:val="18"/>
          <w:szCs w:val="18"/>
        </w:rPr>
        <w:t>.</w:t>
      </w:r>
      <w:proofErr w:type="spellStart"/>
      <w:r w:rsidRPr="001D6E37">
        <w:rPr>
          <w:sz w:val="18"/>
          <w:szCs w:val="18"/>
          <w:lang w:val="en-US"/>
        </w:rPr>
        <w:t>ru</w:t>
      </w:r>
      <w:proofErr w:type="spellEnd"/>
      <w:r w:rsidRPr="001D6E37">
        <w:rPr>
          <w:sz w:val="18"/>
          <w:szCs w:val="18"/>
        </w:rPr>
        <w:t>)</w:t>
      </w:r>
    </w:p>
    <w:p w:rsidR="00DD12A8" w:rsidRPr="001D6E37" w:rsidRDefault="00DD12A8" w:rsidP="00DD12A8">
      <w:pPr>
        <w:pStyle w:val="affff5"/>
        <w:tabs>
          <w:tab w:val="left" w:pos="14175"/>
        </w:tabs>
        <w:ind w:left="9639" w:firstLine="0"/>
        <w:jc w:val="left"/>
        <w:rPr>
          <w:sz w:val="18"/>
          <w:szCs w:val="18"/>
        </w:rPr>
      </w:pPr>
      <w:proofErr w:type="gramStart"/>
      <w:r w:rsidRPr="001D6E37">
        <w:rPr>
          <w:sz w:val="18"/>
          <w:szCs w:val="18"/>
        </w:rPr>
        <w:t>от  «</w:t>
      </w:r>
      <w:proofErr w:type="gramEnd"/>
      <w:r w:rsidRPr="001D6E37">
        <w:rPr>
          <w:sz w:val="18"/>
          <w:szCs w:val="18"/>
        </w:rPr>
        <w:t>___» _______ 20___г.</w:t>
      </w:r>
    </w:p>
    <w:p w:rsidR="00DD12A8" w:rsidRPr="001D6E37" w:rsidRDefault="00DD12A8" w:rsidP="00F461CB">
      <w:pPr>
        <w:tabs>
          <w:tab w:val="left" w:pos="851"/>
        </w:tabs>
        <w:rPr>
          <w:i/>
          <w:sz w:val="22"/>
          <w:szCs w:val="22"/>
        </w:rPr>
      </w:pPr>
      <w:r w:rsidRPr="001D6E37">
        <w:rPr>
          <w:i/>
          <w:sz w:val="22"/>
          <w:szCs w:val="22"/>
        </w:rPr>
        <w:t>Фирменный бланк участника процедуры закупки</w:t>
      </w:r>
    </w:p>
    <w:p w:rsidR="00DD12A8" w:rsidRPr="001D6E37" w:rsidRDefault="00DD12A8" w:rsidP="00F461CB">
      <w:pPr>
        <w:widowControl w:val="0"/>
        <w:tabs>
          <w:tab w:val="left" w:pos="851"/>
          <w:tab w:val="left" w:pos="14572"/>
        </w:tabs>
        <w:autoSpaceDE w:val="0"/>
        <w:autoSpaceDN w:val="0"/>
        <w:adjustRightInd w:val="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DD12A8" w:rsidRPr="00F461CB" w:rsidRDefault="00DD12A8" w:rsidP="00F461CB">
      <w:pPr>
        <w:pStyle w:val="21"/>
        <w:suppressAutoHyphens/>
        <w:spacing w:before="0" w:after="0"/>
        <w:jc w:val="center"/>
        <w:rPr>
          <w:rFonts w:ascii="Times New Roman" w:hAnsi="Times New Roman" w:cs="Times New Roman"/>
          <w:i w:val="0"/>
          <w:sz w:val="22"/>
          <w:szCs w:val="22"/>
        </w:rPr>
      </w:pPr>
    </w:p>
    <w:p w:rsidR="00DD12A8" w:rsidRPr="001D6E37" w:rsidRDefault="00F461CB" w:rsidP="00DD12A8">
      <w:pPr>
        <w:pStyle w:val="21"/>
        <w:suppressAutoHyphens/>
        <w:spacing w:before="0" w:after="0"/>
        <w:jc w:val="center"/>
        <w:rPr>
          <w:rFonts w:ascii="Times New Roman" w:hAnsi="Times New Roman" w:cs="Times New Roman"/>
          <w:i w:val="0"/>
          <w:sz w:val="22"/>
          <w:szCs w:val="22"/>
        </w:rPr>
      </w:pPr>
      <w:bookmarkStart w:id="386" w:name="_СПРАВКА_О_МАТЕРИАЛЬНО-ТЕХНИЧЕСКИХ"/>
      <w:bookmarkStart w:id="387" w:name="_Toc393134601"/>
      <w:bookmarkEnd w:id="386"/>
      <w:r w:rsidRPr="00F461CB">
        <w:rPr>
          <w:rFonts w:ascii="Times New Roman" w:hAnsi="Times New Roman" w:cs="Times New Roman"/>
          <w:i w:val="0"/>
          <w:sz w:val="22"/>
          <w:szCs w:val="22"/>
        </w:rPr>
        <w:t>СПРАВКА О МАТЕРИАЛЬНО-ТЕХНИЧЕСКИХ РЕСУРСАХ</w:t>
      </w:r>
      <w:r w:rsidRPr="001D6E37">
        <w:rPr>
          <w:rFonts w:ascii="Times New Roman" w:hAnsi="Times New Roman" w:cs="Times New Roman"/>
          <w:i w:val="0"/>
          <w:sz w:val="22"/>
          <w:szCs w:val="22"/>
        </w:rPr>
        <w:t xml:space="preserve"> </w:t>
      </w:r>
      <w:r w:rsidR="00DD12A8">
        <w:rPr>
          <w:rFonts w:ascii="Times New Roman" w:hAnsi="Times New Roman" w:cs="Times New Roman"/>
          <w:i w:val="0"/>
          <w:sz w:val="22"/>
          <w:szCs w:val="22"/>
        </w:rPr>
        <w:t>(Форма 8</w:t>
      </w:r>
      <w:r w:rsidR="00DD12A8" w:rsidRPr="001D6E37">
        <w:rPr>
          <w:rFonts w:ascii="Times New Roman" w:hAnsi="Times New Roman" w:cs="Times New Roman"/>
          <w:i w:val="0"/>
          <w:sz w:val="22"/>
          <w:szCs w:val="22"/>
        </w:rPr>
        <w:t>)</w:t>
      </w:r>
      <w:bookmarkEnd w:id="387"/>
    </w:p>
    <w:p w:rsidR="00DD12A8" w:rsidRPr="001D6E37" w:rsidRDefault="00DD12A8" w:rsidP="00DD12A8">
      <w:pPr>
        <w:widowControl w:val="0"/>
        <w:autoSpaceDE w:val="0"/>
        <w:autoSpaceDN w:val="0"/>
        <w:adjustRightInd w:val="0"/>
        <w:jc w:val="center"/>
        <w:rPr>
          <w:b/>
          <w:iCs/>
          <w:spacing w:val="-2"/>
        </w:rPr>
      </w:pPr>
    </w:p>
    <w:p w:rsidR="00DD12A8" w:rsidRPr="00F461CB" w:rsidRDefault="00DD12A8" w:rsidP="00DD12A8">
      <w:pPr>
        <w:pStyle w:val="Times12"/>
        <w:tabs>
          <w:tab w:val="left" w:pos="14572"/>
        </w:tabs>
        <w:ind w:firstLine="0"/>
        <w:rPr>
          <w:sz w:val="20"/>
          <w:szCs w:val="20"/>
        </w:rPr>
      </w:pPr>
      <w:r w:rsidRPr="00F461CB">
        <w:rPr>
          <w:sz w:val="20"/>
          <w:szCs w:val="20"/>
        </w:rPr>
        <w:t xml:space="preserve">Участник запроса предложений: </w:t>
      </w:r>
      <w:r w:rsidRPr="00F461CB">
        <w:rPr>
          <w:sz w:val="20"/>
          <w:szCs w:val="20"/>
          <w:u w:val="single"/>
        </w:rPr>
        <w:tab/>
      </w:r>
    </w:p>
    <w:p w:rsidR="00DD12A8" w:rsidRPr="001D6E37" w:rsidRDefault="00DD12A8" w:rsidP="00DD12A8">
      <w:pPr>
        <w:ind w:firstLine="3544"/>
        <w:jc w:val="center"/>
        <w:rPr>
          <w:sz w:val="16"/>
          <w:szCs w:val="16"/>
        </w:rPr>
      </w:pPr>
      <w:r w:rsidRPr="001D6E37">
        <w:rPr>
          <w:sz w:val="16"/>
          <w:szCs w:val="16"/>
        </w:rPr>
        <w:t>(наименование организации участника запроса предложений)</w:t>
      </w:r>
    </w:p>
    <w:p w:rsidR="00DD12A8" w:rsidRDefault="00DD12A8" w:rsidP="000A1D10"/>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58"/>
        <w:gridCol w:w="1723"/>
        <w:gridCol w:w="2041"/>
        <w:gridCol w:w="1153"/>
        <w:gridCol w:w="1869"/>
        <w:gridCol w:w="2247"/>
        <w:gridCol w:w="1531"/>
        <w:gridCol w:w="1776"/>
        <w:gridCol w:w="1758"/>
      </w:tblGrid>
      <w:tr w:rsidR="00F461CB" w:rsidRPr="00F461CB" w:rsidTr="00F461CB">
        <w:trPr>
          <w:cantSplit/>
          <w:trHeight w:val="15"/>
          <w:tblHeader/>
        </w:trPr>
        <w:tc>
          <w:tcPr>
            <w:tcW w:w="157" w:type="pct"/>
            <w:shd w:val="clear" w:color="auto" w:fill="C6D9F1" w:themeFill="text2" w:themeFillTint="33"/>
            <w:tcMar>
              <w:top w:w="57" w:type="dxa"/>
              <w:bottom w:w="57" w:type="dxa"/>
            </w:tcMar>
            <w:vAlign w:val="center"/>
          </w:tcPr>
          <w:p w:rsidR="00F461CB" w:rsidRPr="00F461CB" w:rsidRDefault="00F461CB" w:rsidP="00F461CB">
            <w:pPr>
              <w:pStyle w:val="af8"/>
              <w:keepNext w:val="0"/>
              <w:widowControl w:val="0"/>
              <w:spacing w:before="0" w:after="0"/>
              <w:ind w:left="-141" w:right="-135"/>
              <w:jc w:val="center"/>
              <w:rPr>
                <w:sz w:val="20"/>
              </w:rPr>
            </w:pPr>
            <w:r w:rsidRPr="00F461CB">
              <w:rPr>
                <w:sz w:val="20"/>
              </w:rPr>
              <w:t>№ п/п</w:t>
            </w:r>
          </w:p>
          <w:p w:rsidR="00F461CB" w:rsidRPr="00F461CB" w:rsidRDefault="00F461CB" w:rsidP="00F461CB">
            <w:pPr>
              <w:pStyle w:val="af8"/>
              <w:spacing w:before="0" w:after="0"/>
              <w:jc w:val="center"/>
              <w:rPr>
                <w:sz w:val="20"/>
              </w:rPr>
            </w:pPr>
          </w:p>
        </w:tc>
        <w:tc>
          <w:tcPr>
            <w:tcW w:w="59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Наименование МТР</w:t>
            </w:r>
          </w:p>
        </w:tc>
        <w:tc>
          <w:tcPr>
            <w:tcW w:w="701"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Местонахождение</w:t>
            </w:r>
          </w:p>
        </w:tc>
        <w:tc>
          <w:tcPr>
            <w:tcW w:w="396"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Марка</w:t>
            </w:r>
          </w:p>
        </w:tc>
        <w:tc>
          <w:tcPr>
            <w:tcW w:w="64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Основные технические характеристики</w:t>
            </w:r>
          </w:p>
        </w:tc>
        <w:tc>
          <w:tcPr>
            <w:tcW w:w="77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Право собственности или иное право (хозяйственного ведения, оперативного управления, № договора аренды в случае аренды МТР)</w:t>
            </w:r>
          </w:p>
        </w:tc>
        <w:tc>
          <w:tcPr>
            <w:tcW w:w="526"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Собственник (арендатор)</w:t>
            </w:r>
          </w:p>
        </w:tc>
        <w:tc>
          <w:tcPr>
            <w:tcW w:w="610"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Идентификационные учетные данные МТР (инв. №, № гос. регистрации и т.п.)</w:t>
            </w:r>
          </w:p>
        </w:tc>
        <w:tc>
          <w:tcPr>
            <w:tcW w:w="604"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Предназначение (с точки зрения выполнения Договора)</w:t>
            </w:r>
          </w:p>
        </w:tc>
      </w:tr>
      <w:tr w:rsidR="00F461CB" w:rsidRPr="00F461CB" w:rsidTr="00F461CB">
        <w:trPr>
          <w:cantSplit/>
          <w:trHeight w:val="113"/>
        </w:trPr>
        <w:tc>
          <w:tcPr>
            <w:tcW w:w="5000" w:type="pct"/>
            <w:gridSpan w:val="9"/>
            <w:tcMar>
              <w:top w:w="57" w:type="dxa"/>
              <w:bottom w:w="57" w:type="dxa"/>
            </w:tcMar>
            <w:vAlign w:val="center"/>
          </w:tcPr>
          <w:p w:rsidR="00F461CB" w:rsidRPr="00F461CB" w:rsidRDefault="00F461CB" w:rsidP="00F461CB">
            <w:pPr>
              <w:pStyle w:val="af9"/>
              <w:spacing w:before="0" w:after="0"/>
              <w:rPr>
                <w:sz w:val="20"/>
              </w:rPr>
            </w:pPr>
            <w:r w:rsidRPr="00F461CB">
              <w:rPr>
                <w:sz w:val="20"/>
              </w:rPr>
              <w:t>Глава 1. Подготовительные работы</w:t>
            </w:r>
          </w:p>
        </w:tc>
      </w:tr>
      <w:tr w:rsidR="00F461CB" w:rsidRPr="00F461CB" w:rsidTr="00F461CB">
        <w:trPr>
          <w:cantSplit/>
          <w:trHeight w:val="113"/>
        </w:trPr>
        <w:tc>
          <w:tcPr>
            <w:tcW w:w="157" w:type="pct"/>
            <w:shd w:val="clear" w:color="auto" w:fill="C6D9F1" w:themeFill="text2" w:themeFillTint="33"/>
            <w:tcMar>
              <w:top w:w="57" w:type="dxa"/>
              <w:bottom w:w="57" w:type="dxa"/>
            </w:tcMar>
            <w:vAlign w:val="center"/>
          </w:tcPr>
          <w:p w:rsidR="00F461CB" w:rsidRPr="00F461CB" w:rsidRDefault="00F461CB" w:rsidP="00F461CB">
            <w:pPr>
              <w:numPr>
                <w:ilvl w:val="0"/>
                <w:numId w:val="52"/>
              </w:numPr>
              <w:jc w:val="center"/>
              <w:rPr>
                <w:sz w:val="20"/>
                <w:szCs w:val="20"/>
              </w:rPr>
            </w:pPr>
          </w:p>
        </w:tc>
        <w:tc>
          <w:tcPr>
            <w:tcW w:w="592" w:type="pct"/>
            <w:shd w:val="clear" w:color="auto" w:fill="C6D9F1" w:themeFill="text2" w:themeFillTint="33"/>
            <w:tcMar>
              <w:top w:w="57" w:type="dxa"/>
              <w:bottom w:w="57" w:type="dxa"/>
            </w:tcMar>
            <w:vAlign w:val="center"/>
          </w:tcPr>
          <w:p w:rsidR="00CE7CAF" w:rsidRDefault="00F461CB" w:rsidP="00F461CB">
            <w:pPr>
              <w:pStyle w:val="af9"/>
              <w:tabs>
                <w:tab w:val="left" w:pos="1747"/>
              </w:tabs>
              <w:spacing w:before="0" w:after="0"/>
              <w:ind w:left="-96" w:right="-90"/>
              <w:jc w:val="center"/>
              <w:rPr>
                <w:i/>
                <w:sz w:val="20"/>
              </w:rPr>
            </w:pPr>
            <w:r w:rsidRPr="00F461CB">
              <w:rPr>
                <w:i/>
                <w:sz w:val="20"/>
              </w:rPr>
              <w:t>Экскаватор</w:t>
            </w:r>
          </w:p>
          <w:p w:rsidR="00F461CB" w:rsidRPr="00F461CB" w:rsidRDefault="00F461CB" w:rsidP="00F461CB">
            <w:pPr>
              <w:pStyle w:val="af9"/>
              <w:tabs>
                <w:tab w:val="left" w:pos="1747"/>
              </w:tabs>
              <w:spacing w:before="0" w:after="0"/>
              <w:ind w:left="-96" w:right="-90"/>
              <w:jc w:val="center"/>
              <w:rPr>
                <w:i/>
                <w:sz w:val="20"/>
              </w:rPr>
            </w:pPr>
            <w:r w:rsidRPr="00F461CB">
              <w:rPr>
                <w:i/>
                <w:sz w:val="20"/>
              </w:rPr>
              <w:t>(пример для оформления)</w:t>
            </w:r>
          </w:p>
        </w:tc>
        <w:tc>
          <w:tcPr>
            <w:tcW w:w="701"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37"/>
              <w:jc w:val="center"/>
              <w:rPr>
                <w:i/>
                <w:sz w:val="20"/>
              </w:rPr>
            </w:pPr>
            <w:r w:rsidRPr="00F461CB">
              <w:rPr>
                <w:i/>
                <w:sz w:val="20"/>
              </w:rPr>
              <w:t>Производственная база, г. Москва</w:t>
            </w:r>
          </w:p>
        </w:tc>
        <w:tc>
          <w:tcPr>
            <w:tcW w:w="396"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jc w:val="center"/>
              <w:rPr>
                <w:i/>
                <w:sz w:val="20"/>
              </w:rPr>
            </w:pPr>
            <w:r w:rsidRPr="00F461CB">
              <w:rPr>
                <w:i/>
                <w:sz w:val="20"/>
                <w:lang w:val="en-US"/>
              </w:rPr>
              <w:t>Hitachi</w:t>
            </w:r>
            <w:r w:rsidRPr="00F461CB">
              <w:rPr>
                <w:i/>
                <w:sz w:val="20"/>
              </w:rPr>
              <w:t xml:space="preserve"> </w:t>
            </w:r>
            <w:r w:rsidRPr="00F461CB">
              <w:rPr>
                <w:i/>
                <w:sz w:val="20"/>
                <w:lang w:val="en-US"/>
              </w:rPr>
              <w:t>ZX</w:t>
            </w:r>
            <w:r w:rsidRPr="00F461CB">
              <w:rPr>
                <w:i/>
                <w:sz w:val="20"/>
              </w:rPr>
              <w:t>-200-3</w:t>
            </w:r>
          </w:p>
        </w:tc>
        <w:tc>
          <w:tcPr>
            <w:tcW w:w="642"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56" w:right="0"/>
              <w:jc w:val="center"/>
              <w:rPr>
                <w:i/>
                <w:sz w:val="20"/>
              </w:rPr>
            </w:pPr>
            <w:r w:rsidRPr="00F461CB">
              <w:rPr>
                <w:i/>
                <w:sz w:val="20"/>
              </w:rPr>
              <w:t>На гусеничном ходу, объем ковша 1 м3</w:t>
            </w:r>
          </w:p>
        </w:tc>
        <w:tc>
          <w:tcPr>
            <w:tcW w:w="772"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jc w:val="center"/>
              <w:rPr>
                <w:i/>
                <w:sz w:val="20"/>
              </w:rPr>
            </w:pPr>
            <w:r w:rsidRPr="00F461CB">
              <w:rPr>
                <w:i/>
                <w:sz w:val="20"/>
              </w:rPr>
              <w:t>Собственное</w:t>
            </w:r>
          </w:p>
        </w:tc>
        <w:tc>
          <w:tcPr>
            <w:tcW w:w="526" w:type="pct"/>
            <w:shd w:val="clear" w:color="auto" w:fill="C6D9F1" w:themeFill="text2" w:themeFillTint="33"/>
            <w:tcMar>
              <w:top w:w="57" w:type="dxa"/>
              <w:bottom w:w="57" w:type="dxa"/>
            </w:tcMar>
            <w:vAlign w:val="center"/>
          </w:tcPr>
          <w:p w:rsidR="00F461CB" w:rsidRPr="00F461CB" w:rsidRDefault="00F461CB" w:rsidP="00F461CB">
            <w:pPr>
              <w:pStyle w:val="af9"/>
              <w:tabs>
                <w:tab w:val="left" w:pos="0"/>
              </w:tabs>
              <w:spacing w:before="0" w:after="0"/>
              <w:ind w:left="0" w:right="-68"/>
              <w:jc w:val="center"/>
              <w:rPr>
                <w:i/>
                <w:sz w:val="20"/>
              </w:rPr>
            </w:pPr>
            <w:r w:rsidRPr="00F461CB">
              <w:rPr>
                <w:i/>
                <w:sz w:val="20"/>
              </w:rPr>
              <w:t>Подрядчик (субподрядчик)</w:t>
            </w:r>
          </w:p>
        </w:tc>
        <w:tc>
          <w:tcPr>
            <w:tcW w:w="610"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30"/>
              <w:jc w:val="center"/>
              <w:rPr>
                <w:i/>
                <w:sz w:val="20"/>
              </w:rPr>
            </w:pPr>
            <w:r w:rsidRPr="00F461CB">
              <w:rPr>
                <w:i/>
                <w:sz w:val="20"/>
              </w:rPr>
              <w:t>Инв. № 12345,</w:t>
            </w:r>
          </w:p>
          <w:p w:rsidR="00F461CB" w:rsidRPr="00F461CB" w:rsidRDefault="00F461CB" w:rsidP="00F461CB">
            <w:pPr>
              <w:pStyle w:val="af9"/>
              <w:spacing w:before="0" w:after="0"/>
              <w:ind w:left="-30"/>
              <w:jc w:val="center"/>
              <w:rPr>
                <w:i/>
                <w:sz w:val="20"/>
              </w:rPr>
            </w:pPr>
            <w:r w:rsidRPr="00F461CB">
              <w:rPr>
                <w:i/>
                <w:sz w:val="20"/>
              </w:rPr>
              <w:t xml:space="preserve"> гос. № 7013 АУ77</w:t>
            </w:r>
          </w:p>
        </w:tc>
        <w:tc>
          <w:tcPr>
            <w:tcW w:w="604"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112" w:right="-109"/>
              <w:jc w:val="center"/>
              <w:rPr>
                <w:i/>
                <w:sz w:val="20"/>
              </w:rPr>
            </w:pPr>
            <w:r w:rsidRPr="00F461CB">
              <w:rPr>
                <w:i/>
                <w:sz w:val="20"/>
              </w:rPr>
              <w:t>Подготовитель-</w:t>
            </w:r>
            <w:proofErr w:type="spellStart"/>
            <w:r w:rsidRPr="00F461CB">
              <w:rPr>
                <w:i/>
                <w:sz w:val="20"/>
              </w:rPr>
              <w:t>ные</w:t>
            </w:r>
            <w:proofErr w:type="spellEnd"/>
            <w:r w:rsidRPr="00F461CB">
              <w:rPr>
                <w:i/>
                <w:sz w:val="20"/>
              </w:rPr>
              <w:t xml:space="preserve"> </w:t>
            </w:r>
            <w:proofErr w:type="gramStart"/>
            <w:r w:rsidRPr="00F461CB">
              <w:rPr>
                <w:i/>
                <w:sz w:val="20"/>
              </w:rPr>
              <w:t>земляные  работы</w:t>
            </w:r>
            <w:proofErr w:type="gramEnd"/>
          </w:p>
        </w:tc>
      </w:tr>
      <w:tr w:rsidR="00F461CB" w:rsidRPr="00F461CB" w:rsidTr="00F461CB">
        <w:trPr>
          <w:cantSplit/>
          <w:trHeight w:val="252"/>
        </w:trPr>
        <w:tc>
          <w:tcPr>
            <w:tcW w:w="157" w:type="pct"/>
            <w:tcMar>
              <w:top w:w="57" w:type="dxa"/>
              <w:bottom w:w="57" w:type="dxa"/>
            </w:tcMar>
            <w:vAlign w:val="center"/>
          </w:tcPr>
          <w:p w:rsidR="00F461CB" w:rsidRPr="00F461CB" w:rsidRDefault="00F461CB" w:rsidP="00F461CB">
            <w:pPr>
              <w:rPr>
                <w:sz w:val="20"/>
                <w:szCs w:val="20"/>
              </w:rPr>
            </w:pPr>
            <w:r w:rsidRPr="00F461CB">
              <w:rPr>
                <w:sz w:val="20"/>
                <w:szCs w:val="20"/>
              </w:rPr>
              <w:t>…</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r w:rsidR="00F461CB" w:rsidRPr="00F461CB" w:rsidTr="00F461CB">
        <w:trPr>
          <w:cantSplit/>
          <w:trHeight w:val="113"/>
        </w:trPr>
        <w:tc>
          <w:tcPr>
            <w:tcW w:w="5000" w:type="pct"/>
            <w:gridSpan w:val="9"/>
            <w:shd w:val="clear" w:color="auto" w:fill="C6D9F1" w:themeFill="text2" w:themeFillTint="33"/>
            <w:tcMar>
              <w:top w:w="57" w:type="dxa"/>
              <w:bottom w:w="57" w:type="dxa"/>
            </w:tcMar>
            <w:vAlign w:val="center"/>
          </w:tcPr>
          <w:p w:rsidR="00F461CB" w:rsidRPr="00F461CB" w:rsidRDefault="00F461CB" w:rsidP="00F461CB">
            <w:pPr>
              <w:pStyle w:val="af9"/>
              <w:spacing w:before="0" w:after="0"/>
              <w:rPr>
                <w:sz w:val="20"/>
              </w:rPr>
            </w:pPr>
            <w:r w:rsidRPr="00F461CB">
              <w:rPr>
                <w:sz w:val="20"/>
              </w:rPr>
              <w:t>Глава 2. Строительно-монтажные работы по основным объектам строительства</w:t>
            </w:r>
          </w:p>
        </w:tc>
      </w:tr>
      <w:tr w:rsidR="00F461CB" w:rsidRPr="00F461CB" w:rsidTr="00F461CB">
        <w:trPr>
          <w:cantSplit/>
          <w:trHeight w:val="113"/>
        </w:trPr>
        <w:tc>
          <w:tcPr>
            <w:tcW w:w="157" w:type="pct"/>
            <w:tcMar>
              <w:top w:w="57" w:type="dxa"/>
              <w:bottom w:w="57" w:type="dxa"/>
            </w:tcMar>
            <w:vAlign w:val="center"/>
          </w:tcPr>
          <w:p w:rsidR="00F461CB" w:rsidRPr="00F461CB" w:rsidRDefault="00F461CB" w:rsidP="00F461CB">
            <w:pPr>
              <w:jc w:val="center"/>
              <w:rPr>
                <w:sz w:val="20"/>
                <w:szCs w:val="20"/>
              </w:rPr>
            </w:pPr>
            <w:r w:rsidRPr="00F461CB">
              <w:rPr>
                <w:sz w:val="20"/>
                <w:szCs w:val="20"/>
              </w:rPr>
              <w:t>1.</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r w:rsidR="00F461CB" w:rsidRPr="00F461CB" w:rsidTr="00F461CB">
        <w:trPr>
          <w:cantSplit/>
          <w:trHeight w:val="34"/>
        </w:trPr>
        <w:tc>
          <w:tcPr>
            <w:tcW w:w="157" w:type="pct"/>
            <w:tcMar>
              <w:top w:w="57" w:type="dxa"/>
              <w:bottom w:w="57" w:type="dxa"/>
            </w:tcMar>
            <w:vAlign w:val="center"/>
          </w:tcPr>
          <w:p w:rsidR="00F461CB" w:rsidRPr="00F461CB" w:rsidRDefault="00F461CB" w:rsidP="00F461CB">
            <w:pPr>
              <w:rPr>
                <w:sz w:val="20"/>
                <w:szCs w:val="20"/>
              </w:rPr>
            </w:pPr>
            <w:r w:rsidRPr="00F461CB">
              <w:rPr>
                <w:sz w:val="20"/>
                <w:szCs w:val="20"/>
              </w:rPr>
              <w:t xml:space="preserve">… </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bl>
    <w:p w:rsidR="00DD12A8" w:rsidRPr="00F461CB" w:rsidRDefault="00DD12A8" w:rsidP="000A1D10">
      <w:pPr>
        <w:rPr>
          <w:sz w:val="16"/>
          <w:szCs w:val="16"/>
        </w:rPr>
      </w:pPr>
    </w:p>
    <w:p w:rsidR="00F461CB" w:rsidRPr="001D6E37" w:rsidRDefault="00F461CB" w:rsidP="00F461CB">
      <w:pPr>
        <w:pStyle w:val="affff4"/>
        <w:jc w:val="both"/>
        <w:rPr>
          <w:sz w:val="22"/>
          <w:szCs w:val="22"/>
        </w:rPr>
      </w:pPr>
      <w:r w:rsidRPr="001D6E37">
        <w:rPr>
          <w:sz w:val="22"/>
          <w:szCs w:val="22"/>
        </w:rPr>
        <w:t>Мы, нижеподписавшиеся, заверяем правильность всех данных.</w:t>
      </w:r>
    </w:p>
    <w:p w:rsidR="00F461CB" w:rsidRPr="001D6E37" w:rsidRDefault="00F461CB" w:rsidP="00F461CB">
      <w:pPr>
        <w:pStyle w:val="Default"/>
        <w:rPr>
          <w:color w:val="auto"/>
          <w:sz w:val="16"/>
          <w:szCs w:val="16"/>
        </w:rPr>
      </w:pPr>
    </w:p>
    <w:tbl>
      <w:tblPr>
        <w:tblW w:w="4896" w:type="pct"/>
        <w:jc w:val="center"/>
        <w:tblLook w:val="04A0" w:firstRow="1" w:lastRow="0" w:firstColumn="1" w:lastColumn="0" w:noHBand="0" w:noVBand="1"/>
      </w:tblPr>
      <w:tblGrid>
        <w:gridCol w:w="4629"/>
        <w:gridCol w:w="5014"/>
        <w:gridCol w:w="4626"/>
      </w:tblGrid>
      <w:tr w:rsidR="00F461CB" w:rsidRPr="001D6E37" w:rsidTr="00F461CB">
        <w:trPr>
          <w:jc w:val="center"/>
        </w:trPr>
        <w:tc>
          <w:tcPr>
            <w:tcW w:w="1622" w:type="pct"/>
            <w:hideMark/>
          </w:tcPr>
          <w:p w:rsidR="00F461CB" w:rsidRPr="001D6E37" w:rsidRDefault="00F461CB" w:rsidP="00F461CB">
            <w:pPr>
              <w:jc w:val="center"/>
              <w:rPr>
                <w:sz w:val="16"/>
                <w:szCs w:val="16"/>
              </w:rPr>
            </w:pPr>
            <w:r w:rsidRPr="001D6E37">
              <w:rPr>
                <w:sz w:val="16"/>
                <w:szCs w:val="16"/>
              </w:rPr>
              <w:t>_________________________</w:t>
            </w:r>
          </w:p>
        </w:tc>
        <w:tc>
          <w:tcPr>
            <w:tcW w:w="1757" w:type="pct"/>
            <w:hideMark/>
          </w:tcPr>
          <w:p w:rsidR="00F461CB" w:rsidRPr="001D6E37" w:rsidRDefault="00F461CB" w:rsidP="00F461CB">
            <w:pPr>
              <w:tabs>
                <w:tab w:val="left" w:pos="4797"/>
              </w:tabs>
              <w:jc w:val="center"/>
              <w:rPr>
                <w:sz w:val="16"/>
                <w:szCs w:val="16"/>
                <w:u w:val="single"/>
              </w:rPr>
            </w:pPr>
            <w:r w:rsidRPr="001D6E37">
              <w:rPr>
                <w:sz w:val="16"/>
                <w:szCs w:val="16"/>
                <w:u w:val="single"/>
                <w:lang w:val="en-US"/>
              </w:rPr>
              <w:tab/>
            </w:r>
          </w:p>
        </w:tc>
        <w:tc>
          <w:tcPr>
            <w:tcW w:w="1621" w:type="pct"/>
            <w:hideMark/>
          </w:tcPr>
          <w:p w:rsidR="00F461CB" w:rsidRPr="001D6E37" w:rsidRDefault="00F461CB" w:rsidP="00F461CB">
            <w:pPr>
              <w:jc w:val="center"/>
              <w:rPr>
                <w:sz w:val="16"/>
                <w:szCs w:val="16"/>
              </w:rPr>
            </w:pPr>
            <w:r w:rsidRPr="001D6E37">
              <w:rPr>
                <w:sz w:val="16"/>
                <w:szCs w:val="16"/>
              </w:rPr>
              <w:t>_________________________</w:t>
            </w:r>
          </w:p>
        </w:tc>
      </w:tr>
      <w:tr w:rsidR="00F461CB" w:rsidRPr="001D6E37" w:rsidTr="00F461CB">
        <w:trPr>
          <w:jc w:val="center"/>
        </w:trPr>
        <w:tc>
          <w:tcPr>
            <w:tcW w:w="1622" w:type="pct"/>
            <w:hideMark/>
          </w:tcPr>
          <w:p w:rsidR="00F461CB" w:rsidRPr="001D6E37" w:rsidRDefault="00F461CB" w:rsidP="00F461CB">
            <w:pPr>
              <w:jc w:val="center"/>
              <w:rPr>
                <w:sz w:val="16"/>
                <w:szCs w:val="16"/>
              </w:rPr>
            </w:pPr>
            <w:r w:rsidRPr="001D6E37">
              <w:rPr>
                <w:sz w:val="16"/>
                <w:szCs w:val="16"/>
              </w:rPr>
              <w:t>(Должность)</w:t>
            </w:r>
          </w:p>
        </w:tc>
        <w:tc>
          <w:tcPr>
            <w:tcW w:w="1757" w:type="pct"/>
            <w:hideMark/>
          </w:tcPr>
          <w:p w:rsidR="00F461CB" w:rsidRPr="001D6E37" w:rsidRDefault="00F461CB" w:rsidP="00F461CB">
            <w:pPr>
              <w:jc w:val="center"/>
              <w:rPr>
                <w:sz w:val="16"/>
                <w:szCs w:val="16"/>
              </w:rPr>
            </w:pPr>
            <w:r w:rsidRPr="001D6E37">
              <w:rPr>
                <w:sz w:val="16"/>
                <w:szCs w:val="16"/>
              </w:rPr>
              <w:t>(Подпись уполномоченного представителя)</w:t>
            </w:r>
          </w:p>
        </w:tc>
        <w:tc>
          <w:tcPr>
            <w:tcW w:w="1621" w:type="pct"/>
            <w:hideMark/>
          </w:tcPr>
          <w:p w:rsidR="00F461CB" w:rsidRPr="001D6E37" w:rsidRDefault="00F461CB" w:rsidP="00F461CB">
            <w:pPr>
              <w:jc w:val="center"/>
              <w:rPr>
                <w:sz w:val="16"/>
                <w:szCs w:val="16"/>
              </w:rPr>
            </w:pPr>
            <w:r w:rsidRPr="001D6E37">
              <w:rPr>
                <w:sz w:val="16"/>
                <w:szCs w:val="16"/>
              </w:rPr>
              <w:t>(Ф.И.О.)</w:t>
            </w:r>
          </w:p>
        </w:tc>
      </w:tr>
      <w:tr w:rsidR="00F461CB" w:rsidRPr="001D6E37" w:rsidTr="00F461CB">
        <w:trPr>
          <w:jc w:val="center"/>
        </w:trPr>
        <w:tc>
          <w:tcPr>
            <w:tcW w:w="1622" w:type="pct"/>
            <w:hideMark/>
          </w:tcPr>
          <w:p w:rsidR="00F461CB" w:rsidRPr="001D6E37" w:rsidRDefault="00F461CB" w:rsidP="00F461CB">
            <w:pPr>
              <w:jc w:val="center"/>
              <w:rPr>
                <w:sz w:val="16"/>
                <w:szCs w:val="16"/>
              </w:rPr>
            </w:pPr>
          </w:p>
        </w:tc>
        <w:tc>
          <w:tcPr>
            <w:tcW w:w="1757" w:type="pct"/>
            <w:hideMark/>
          </w:tcPr>
          <w:p w:rsidR="00F461CB" w:rsidRPr="001D6E37" w:rsidRDefault="00F461CB" w:rsidP="00F461CB">
            <w:pPr>
              <w:jc w:val="center"/>
              <w:rPr>
                <w:sz w:val="16"/>
                <w:szCs w:val="16"/>
                <w:lang w:val="en-US"/>
              </w:rPr>
            </w:pPr>
          </w:p>
          <w:p w:rsidR="00F461CB" w:rsidRPr="001D6E37" w:rsidRDefault="00F461CB" w:rsidP="00F461CB">
            <w:pPr>
              <w:jc w:val="center"/>
              <w:rPr>
                <w:sz w:val="16"/>
                <w:szCs w:val="16"/>
                <w:lang w:val="en-US"/>
              </w:rPr>
            </w:pPr>
            <w:r w:rsidRPr="001D6E37">
              <w:rPr>
                <w:sz w:val="16"/>
                <w:szCs w:val="16"/>
              </w:rPr>
              <w:t>М.П.</w:t>
            </w:r>
          </w:p>
        </w:tc>
        <w:tc>
          <w:tcPr>
            <w:tcW w:w="1621" w:type="pct"/>
            <w:hideMark/>
          </w:tcPr>
          <w:p w:rsidR="00F461CB" w:rsidRPr="001D6E37" w:rsidRDefault="00F461CB" w:rsidP="00F461CB">
            <w:pPr>
              <w:jc w:val="center"/>
              <w:rPr>
                <w:sz w:val="16"/>
                <w:szCs w:val="16"/>
              </w:rPr>
            </w:pPr>
          </w:p>
        </w:tc>
      </w:tr>
    </w:tbl>
    <w:p w:rsidR="00F461CB" w:rsidRPr="00F461CB" w:rsidRDefault="00F461CB" w:rsidP="00F461CB">
      <w:pPr>
        <w:pStyle w:val="Times12"/>
        <w:tabs>
          <w:tab w:val="left" w:pos="426"/>
        </w:tabs>
        <w:ind w:firstLine="0"/>
        <w:rPr>
          <w:b/>
          <w:bCs w:val="0"/>
          <w:sz w:val="20"/>
          <w:szCs w:val="24"/>
        </w:rPr>
      </w:pPr>
      <w:r w:rsidRPr="00F461CB">
        <w:rPr>
          <w:b/>
          <w:bCs w:val="0"/>
          <w:sz w:val="20"/>
          <w:szCs w:val="24"/>
        </w:rPr>
        <w:lastRenderedPageBreak/>
        <w:t>ИНСТРУКЦИИ ПО ЗАПОЛНЕНИЮ</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Данные инструкции не следует воспроизводить в документах, подготовленных Участником запроса предложений.</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 xml:space="preserve">Участник запроса предложений указывает свое фирменное наименование (в </w:t>
      </w:r>
      <w:proofErr w:type="spellStart"/>
      <w:r w:rsidRPr="00F461CB">
        <w:rPr>
          <w:sz w:val="20"/>
          <w:szCs w:val="24"/>
        </w:rPr>
        <w:t>т.ч</w:t>
      </w:r>
      <w:proofErr w:type="spellEnd"/>
      <w:r w:rsidRPr="00F461CB">
        <w:rPr>
          <w:sz w:val="20"/>
          <w:szCs w:val="24"/>
        </w:rPr>
        <w:t>. организационно-правовую форму), наименования (в </w:t>
      </w:r>
      <w:proofErr w:type="spellStart"/>
      <w:r w:rsidRPr="00F461CB">
        <w:rPr>
          <w:sz w:val="20"/>
          <w:szCs w:val="24"/>
        </w:rPr>
        <w:t>т.ч</w:t>
      </w:r>
      <w:proofErr w:type="spellEnd"/>
      <w:r w:rsidRPr="00F461CB">
        <w:rPr>
          <w:sz w:val="20"/>
          <w:szCs w:val="24"/>
        </w:rPr>
        <w:t>. организационно-правовую форму) субподрядчиков.</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 xml:space="preserve">Участникам запроса предложений необходимо приложить </w:t>
      </w:r>
      <w:r w:rsidRPr="00F461CB">
        <w:rPr>
          <w:sz w:val="20"/>
        </w:rPr>
        <w:t xml:space="preserve">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подтверждающих принадлежность МТР участнику запроса предложений либо </w:t>
      </w:r>
      <w:r w:rsidRPr="00F461CB">
        <w:rPr>
          <w:bCs w:val="0"/>
          <w:sz w:val="2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F461CB" w:rsidRDefault="00F461CB" w:rsidP="000A1D10"/>
    <w:p w:rsidR="00F461CB" w:rsidRDefault="00F461CB" w:rsidP="000A1D10">
      <w:pPr>
        <w:sectPr w:rsidR="00F461CB" w:rsidSect="00AC3D7B">
          <w:pgSz w:w="16840" w:h="11907" w:orient="landscape" w:code="9"/>
          <w:pgMar w:top="1418" w:right="1134" w:bottom="567" w:left="1134" w:header="567" w:footer="567" w:gutter="0"/>
          <w:cols w:space="708"/>
          <w:docGrid w:linePitch="360"/>
        </w:sectPr>
      </w:pPr>
    </w:p>
    <w:p w:rsidR="00C03525" w:rsidRPr="001D6E37" w:rsidRDefault="00C03525" w:rsidP="00C03525">
      <w:pPr>
        <w:pStyle w:val="affff5"/>
        <w:ind w:left="6237" w:firstLine="0"/>
        <w:jc w:val="left"/>
        <w:rPr>
          <w:sz w:val="18"/>
          <w:szCs w:val="18"/>
        </w:rPr>
      </w:pPr>
      <w:r>
        <w:rPr>
          <w:sz w:val="18"/>
          <w:szCs w:val="18"/>
        </w:rPr>
        <w:lastRenderedPageBreak/>
        <w:t>Форма 9</w:t>
      </w:r>
    </w:p>
    <w:p w:rsidR="00C03525" w:rsidRPr="001D6E37" w:rsidRDefault="00C03525" w:rsidP="00C03525">
      <w:pPr>
        <w:pStyle w:val="affff5"/>
        <w:ind w:left="6237" w:firstLine="0"/>
        <w:jc w:val="left"/>
        <w:rPr>
          <w:sz w:val="18"/>
          <w:szCs w:val="18"/>
        </w:rPr>
      </w:pPr>
      <w:r w:rsidRPr="001D6E37">
        <w:rPr>
          <w:sz w:val="18"/>
          <w:szCs w:val="18"/>
        </w:rPr>
        <w:t>Приложение к заявке на участие</w:t>
      </w:r>
    </w:p>
    <w:p w:rsidR="00C03525" w:rsidRPr="001D6E37" w:rsidRDefault="00C03525" w:rsidP="00C03525">
      <w:pPr>
        <w:pStyle w:val="affff5"/>
        <w:ind w:left="6237" w:firstLine="0"/>
        <w:jc w:val="left"/>
        <w:rPr>
          <w:sz w:val="18"/>
          <w:szCs w:val="18"/>
        </w:rPr>
      </w:pPr>
      <w:r w:rsidRPr="001D6E37">
        <w:rPr>
          <w:sz w:val="18"/>
          <w:szCs w:val="18"/>
        </w:rPr>
        <w:t>в запросе предложений</w:t>
      </w:r>
    </w:p>
    <w:p w:rsidR="00C03525" w:rsidRPr="001D6E37" w:rsidRDefault="00C03525" w:rsidP="00C03525">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C03525" w:rsidRPr="001D6E37" w:rsidRDefault="00C03525" w:rsidP="00C03525">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C03525" w:rsidRPr="001D6E37" w:rsidRDefault="00C03525" w:rsidP="00C03525">
      <w:pPr>
        <w:pStyle w:val="affff5"/>
        <w:ind w:left="6237" w:firstLine="0"/>
        <w:jc w:val="left"/>
        <w:rPr>
          <w:sz w:val="18"/>
          <w:szCs w:val="18"/>
        </w:rPr>
      </w:pPr>
      <w:r w:rsidRPr="001D6E37">
        <w:rPr>
          <w:sz w:val="18"/>
          <w:szCs w:val="18"/>
        </w:rPr>
        <w:t>от «___» _______ 20___г.</w:t>
      </w:r>
    </w:p>
    <w:p w:rsidR="00C03525" w:rsidRPr="001D6E37" w:rsidRDefault="00C03525" w:rsidP="00C03525">
      <w:pPr>
        <w:rPr>
          <w:sz w:val="22"/>
          <w:szCs w:val="22"/>
        </w:rPr>
      </w:pPr>
    </w:p>
    <w:p w:rsidR="00C03525" w:rsidRPr="001D6E37" w:rsidRDefault="00C03525" w:rsidP="00C03525">
      <w:pPr>
        <w:widowControl w:val="0"/>
        <w:tabs>
          <w:tab w:val="left" w:pos="851"/>
          <w:tab w:val="left" w:pos="9922"/>
        </w:tabs>
        <w:autoSpaceDE w:val="0"/>
        <w:autoSpaceDN w:val="0"/>
        <w:adjustRightInd w:val="0"/>
        <w:rPr>
          <w:sz w:val="20"/>
          <w:szCs w:val="20"/>
          <w:u w:val="single"/>
        </w:rPr>
      </w:pPr>
      <w:r w:rsidRPr="001D6E37">
        <w:rPr>
          <w:sz w:val="20"/>
          <w:szCs w:val="20"/>
        </w:rPr>
        <w:t>Открытый запрос предложений в электронной форме на право заключения договора на </w:t>
      </w:r>
      <w:r w:rsidRPr="001D6E37">
        <w:rPr>
          <w:sz w:val="20"/>
          <w:szCs w:val="20"/>
          <w:u w:val="single"/>
        </w:rPr>
        <w:tab/>
      </w:r>
    </w:p>
    <w:p w:rsidR="00C03525" w:rsidRPr="001D6E37" w:rsidRDefault="00C03525" w:rsidP="00C03525">
      <w:pPr>
        <w:pStyle w:val="21"/>
        <w:spacing w:before="120" w:after="0"/>
        <w:jc w:val="center"/>
        <w:rPr>
          <w:rFonts w:ascii="Times New Roman" w:hAnsi="Times New Roman" w:cs="Times New Roman"/>
          <w:b w:val="0"/>
          <w:i w:val="0"/>
          <w:sz w:val="22"/>
          <w:szCs w:val="22"/>
        </w:rPr>
      </w:pPr>
    </w:p>
    <w:p w:rsidR="00F461CB" w:rsidRPr="00C03525" w:rsidRDefault="00C03525" w:rsidP="00C03525">
      <w:pPr>
        <w:pStyle w:val="21"/>
        <w:spacing w:before="0" w:after="0"/>
        <w:jc w:val="center"/>
        <w:rPr>
          <w:rFonts w:ascii="Times New Roman" w:hAnsi="Times New Roman" w:cs="Times New Roman"/>
          <w:bCs w:val="0"/>
          <w:i w:val="0"/>
          <w:sz w:val="22"/>
          <w:szCs w:val="22"/>
        </w:rPr>
      </w:pPr>
      <w:bookmarkStart w:id="388" w:name="_СПРАВКА_О_КАДРОВЫХ"/>
      <w:bookmarkStart w:id="389" w:name="_Toc393134602"/>
      <w:bookmarkEnd w:id="388"/>
      <w:r w:rsidRPr="00C03525">
        <w:rPr>
          <w:rFonts w:ascii="Times New Roman" w:hAnsi="Times New Roman" w:cs="Times New Roman"/>
          <w:bCs w:val="0"/>
          <w:i w:val="0"/>
          <w:sz w:val="22"/>
          <w:szCs w:val="22"/>
        </w:rPr>
        <w:t>СПРАВКА О КАДРОВЫХ РЕСУРСАХ</w:t>
      </w:r>
      <w:r w:rsidRPr="001D6E37">
        <w:rPr>
          <w:rFonts w:ascii="Times New Roman" w:hAnsi="Times New Roman" w:cs="Times New Roman"/>
          <w:bCs w:val="0"/>
          <w:i w:val="0"/>
          <w:sz w:val="22"/>
          <w:szCs w:val="22"/>
        </w:rPr>
        <w:t xml:space="preserve"> (Форма </w:t>
      </w:r>
      <w:r>
        <w:rPr>
          <w:rFonts w:ascii="Times New Roman" w:hAnsi="Times New Roman" w:cs="Times New Roman"/>
          <w:bCs w:val="0"/>
          <w:i w:val="0"/>
          <w:sz w:val="22"/>
          <w:szCs w:val="22"/>
        </w:rPr>
        <w:t>9</w:t>
      </w:r>
      <w:r w:rsidRPr="001D6E37">
        <w:rPr>
          <w:rFonts w:ascii="Times New Roman" w:hAnsi="Times New Roman" w:cs="Times New Roman"/>
          <w:bCs w:val="0"/>
          <w:i w:val="0"/>
          <w:sz w:val="22"/>
          <w:szCs w:val="22"/>
        </w:rPr>
        <w:t>)</w:t>
      </w:r>
      <w:bookmarkEnd w:id="389"/>
    </w:p>
    <w:p w:rsidR="00F461CB" w:rsidRDefault="00F461CB" w:rsidP="000A1D10"/>
    <w:p w:rsidR="00C03525" w:rsidRPr="001D6E37" w:rsidRDefault="00C03525" w:rsidP="00C03525">
      <w:pPr>
        <w:pStyle w:val="Times12"/>
        <w:ind w:firstLine="0"/>
        <w:rPr>
          <w:sz w:val="22"/>
        </w:rPr>
      </w:pPr>
      <w:r w:rsidRPr="001D6E37">
        <w:rPr>
          <w:sz w:val="22"/>
        </w:rPr>
        <w:t xml:space="preserve">Участник запроса предложений: ________________________________________________________ </w:t>
      </w:r>
    </w:p>
    <w:p w:rsidR="00C03525" w:rsidRPr="001D6E37" w:rsidRDefault="00C03525" w:rsidP="00C03525">
      <w:pPr>
        <w:ind w:firstLine="3119"/>
        <w:jc w:val="center"/>
        <w:rPr>
          <w:sz w:val="16"/>
          <w:szCs w:val="16"/>
        </w:rPr>
      </w:pPr>
      <w:r w:rsidRPr="001D6E37">
        <w:rPr>
          <w:sz w:val="16"/>
          <w:szCs w:val="16"/>
        </w:rPr>
        <w:t>(наименование организации участника запроса предложений)</w:t>
      </w:r>
    </w:p>
    <w:p w:rsidR="00C03525" w:rsidRPr="001D6E37" w:rsidRDefault="00C03525" w:rsidP="00C03525">
      <w:pPr>
        <w:rPr>
          <w:sz w:val="22"/>
          <w:szCs w:val="22"/>
        </w:rPr>
      </w:pPr>
    </w:p>
    <w:p w:rsidR="00C03525" w:rsidRPr="001D6E37" w:rsidRDefault="00C03525" w:rsidP="00C03525">
      <w:pPr>
        <w:jc w:val="center"/>
        <w:rPr>
          <w:sz w:val="20"/>
          <w:szCs w:val="20"/>
        </w:rPr>
      </w:pPr>
      <w:r w:rsidRPr="001D6E37">
        <w:rPr>
          <w:sz w:val="20"/>
          <w:szCs w:val="20"/>
        </w:rPr>
        <w:t>Таблица 3. Общая штатная численность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3"/>
        <w:gridCol w:w="1384"/>
        <w:gridCol w:w="1090"/>
        <w:gridCol w:w="1384"/>
        <w:gridCol w:w="1065"/>
        <w:gridCol w:w="1384"/>
        <w:gridCol w:w="1302"/>
      </w:tblGrid>
      <w:tr w:rsidR="00C03525" w:rsidRPr="001D6E37" w:rsidTr="00CE7CAF">
        <w:trPr>
          <w:tblHeader/>
        </w:trPr>
        <w:tc>
          <w:tcPr>
            <w:tcW w:w="1162" w:type="pct"/>
            <w:vMerge w:val="restar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Штатный персонал</w:t>
            </w:r>
          </w:p>
        </w:tc>
        <w:tc>
          <w:tcPr>
            <w:tcW w:w="1248" w:type="pct"/>
            <w:gridSpan w:val="2"/>
            <w:shd w:val="clear" w:color="auto" w:fill="C6D9F1" w:themeFill="text2" w:themeFillTint="33"/>
            <w:vAlign w:val="center"/>
          </w:tcPr>
          <w:p w:rsidR="00C03525" w:rsidRPr="001D6E37" w:rsidRDefault="00CE7CAF" w:rsidP="00184E09">
            <w:pPr>
              <w:ind w:firstLine="2"/>
              <w:jc w:val="center"/>
              <w:rPr>
                <w:sz w:val="20"/>
                <w:szCs w:val="20"/>
              </w:rPr>
            </w:pPr>
            <w:r w:rsidRPr="00CE7CAF">
              <w:rPr>
                <w:sz w:val="20"/>
                <w:szCs w:val="20"/>
              </w:rPr>
              <w:t>Подрядчик</w:t>
            </w:r>
          </w:p>
        </w:tc>
        <w:tc>
          <w:tcPr>
            <w:tcW w:w="1235" w:type="pct"/>
            <w:gridSpan w:val="2"/>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Субподрядчик 1</w:t>
            </w:r>
          </w:p>
        </w:tc>
        <w:tc>
          <w:tcPr>
            <w:tcW w:w="1355" w:type="pct"/>
            <w:gridSpan w:val="2"/>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Субподрядчик 2</w:t>
            </w:r>
          </w:p>
        </w:tc>
      </w:tr>
      <w:tr w:rsidR="00C03525" w:rsidRPr="001D6E37" w:rsidTr="00CE7CAF">
        <w:trPr>
          <w:trHeight w:val="340"/>
          <w:tblHeader/>
        </w:trPr>
        <w:tc>
          <w:tcPr>
            <w:tcW w:w="1162" w:type="pct"/>
            <w:vMerge/>
            <w:shd w:val="clear" w:color="auto" w:fill="C6D9F1" w:themeFill="text2" w:themeFillTint="33"/>
            <w:vAlign w:val="center"/>
          </w:tcPr>
          <w:p w:rsidR="00C03525" w:rsidRPr="001D6E37" w:rsidRDefault="00C03525" w:rsidP="00184E09">
            <w:pPr>
              <w:ind w:firstLine="2"/>
              <w:jc w:val="center"/>
              <w:rPr>
                <w:sz w:val="20"/>
                <w:szCs w:val="20"/>
              </w:rPr>
            </w:pP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550"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 xml:space="preserve">В </w:t>
            </w:r>
            <w:proofErr w:type="spellStart"/>
            <w:r w:rsidRPr="001D6E37">
              <w:rPr>
                <w:sz w:val="20"/>
                <w:szCs w:val="20"/>
              </w:rPr>
              <w:t>т.ч</w:t>
            </w:r>
            <w:proofErr w:type="spellEnd"/>
            <w:r w:rsidRPr="001D6E37">
              <w:rPr>
                <w:sz w:val="20"/>
                <w:szCs w:val="20"/>
              </w:rPr>
              <w:t>. для работ по данному договору</w:t>
            </w: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537"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 xml:space="preserve">В </w:t>
            </w:r>
            <w:proofErr w:type="spellStart"/>
            <w:r w:rsidRPr="001D6E37">
              <w:rPr>
                <w:sz w:val="20"/>
                <w:szCs w:val="20"/>
              </w:rPr>
              <w:t>т.ч</w:t>
            </w:r>
            <w:proofErr w:type="spellEnd"/>
            <w:r w:rsidRPr="001D6E37">
              <w:rPr>
                <w:sz w:val="20"/>
                <w:szCs w:val="20"/>
              </w:rPr>
              <w:t>. для работ по данному договору</w:t>
            </w: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657"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 xml:space="preserve">В </w:t>
            </w:r>
            <w:proofErr w:type="spellStart"/>
            <w:r w:rsidRPr="001D6E37">
              <w:rPr>
                <w:sz w:val="20"/>
                <w:szCs w:val="20"/>
              </w:rPr>
              <w:t>т.ч</w:t>
            </w:r>
            <w:proofErr w:type="spellEnd"/>
            <w:r w:rsidRPr="001D6E37">
              <w:rPr>
                <w:sz w:val="20"/>
                <w:szCs w:val="20"/>
              </w:rPr>
              <w:t>. для работ по данному договору</w:t>
            </w: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r w:rsidRPr="001D6E37">
              <w:rPr>
                <w:sz w:val="20"/>
                <w:szCs w:val="20"/>
              </w:rPr>
              <w:t>Руководящий, чел.</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Инженерно-технический, чел.</w:t>
            </w: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50"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37"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657" w:type="pct"/>
            <w:shd w:val="clear" w:color="auto" w:fill="C6D9F1" w:themeFill="text2" w:themeFillTint="33"/>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pStyle w:val="Times12"/>
              <w:ind w:firstLine="0"/>
              <w:jc w:val="left"/>
              <w:rPr>
                <w:sz w:val="20"/>
                <w:szCs w:val="20"/>
              </w:rPr>
            </w:pPr>
            <w:r w:rsidRPr="001D6E37">
              <w:rPr>
                <w:bCs w:val="0"/>
                <w:sz w:val="20"/>
                <w:szCs w:val="20"/>
              </w:rPr>
              <w:t>В соответствии с требованиями к кадрам</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shd w:val="clear" w:color="auto" w:fill="C6D9F1" w:themeFill="text2" w:themeFillTint="33"/>
            <w:vAlign w:val="center"/>
          </w:tcPr>
          <w:p w:rsidR="00C03525" w:rsidRPr="001D6E37" w:rsidRDefault="00C03525" w:rsidP="00CE7CAF">
            <w:pPr>
              <w:ind w:firstLine="2"/>
              <w:rPr>
                <w:sz w:val="20"/>
                <w:szCs w:val="20"/>
              </w:rPr>
            </w:pPr>
            <w:r w:rsidRPr="001D6E37">
              <w:rPr>
                <w:sz w:val="20"/>
                <w:szCs w:val="20"/>
              </w:rPr>
              <w:t xml:space="preserve">Рабочие и специалисты, в </w:t>
            </w:r>
            <w:proofErr w:type="spellStart"/>
            <w:r w:rsidRPr="001D6E37">
              <w:rPr>
                <w:sz w:val="20"/>
                <w:szCs w:val="20"/>
              </w:rPr>
              <w:t>т.ч</w:t>
            </w:r>
            <w:proofErr w:type="spellEnd"/>
            <w:r w:rsidRPr="001D6E37">
              <w:rPr>
                <w:sz w:val="20"/>
                <w:szCs w:val="20"/>
              </w:rPr>
              <w:t>.:</w:t>
            </w: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50"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37"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657" w:type="pct"/>
            <w:shd w:val="clear" w:color="auto" w:fill="C6D9F1" w:themeFill="text2" w:themeFillTint="33"/>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r w:rsidRPr="001D6E37">
              <w:rPr>
                <w:sz w:val="20"/>
                <w:szCs w:val="20"/>
              </w:rPr>
              <w:t>ИТОГО:</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bl>
    <w:p w:rsidR="00C03525" w:rsidRPr="001D6E37" w:rsidRDefault="00C03525" w:rsidP="00C03525">
      <w:pPr>
        <w:pStyle w:val="afff2"/>
        <w:widowControl w:val="0"/>
        <w:tabs>
          <w:tab w:val="clear" w:pos="1134"/>
        </w:tabs>
        <w:autoSpaceDE w:val="0"/>
        <w:autoSpaceDN w:val="0"/>
        <w:spacing w:line="240" w:lineRule="auto"/>
        <w:ind w:right="-29" w:firstLine="0"/>
        <w:rPr>
          <w:i/>
          <w:sz w:val="20"/>
          <w:szCs w:val="20"/>
        </w:rPr>
      </w:pPr>
      <w:r w:rsidRPr="001D6E37">
        <w:rPr>
          <w:i/>
          <w:sz w:val="20"/>
          <w:szCs w:val="20"/>
        </w:rPr>
        <w:t>*В Таблице 3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поставки продукции по данному договору.</w:t>
      </w:r>
    </w:p>
    <w:p w:rsidR="00C03525" w:rsidRPr="001D6E37" w:rsidRDefault="00C03525" w:rsidP="00C03525">
      <w:pPr>
        <w:jc w:val="right"/>
        <w:rPr>
          <w:i/>
          <w:sz w:val="20"/>
          <w:szCs w:val="20"/>
        </w:rPr>
      </w:pPr>
    </w:p>
    <w:p w:rsidR="00C03525" w:rsidRPr="001D6E37" w:rsidRDefault="00C03525" w:rsidP="00C03525">
      <w:pPr>
        <w:jc w:val="center"/>
        <w:rPr>
          <w:sz w:val="20"/>
          <w:szCs w:val="20"/>
        </w:rPr>
      </w:pPr>
      <w:r w:rsidRPr="001D6E37">
        <w:rPr>
          <w:sz w:val="20"/>
          <w:szCs w:val="20"/>
        </w:rPr>
        <w:t>Таблица 4. Основной персонал рабочих специальностей, привлекаемый для выполнения работ по договору,</w:t>
      </w:r>
    </w:p>
    <w:p w:rsidR="00C03525" w:rsidRPr="001D6E37" w:rsidRDefault="00C03525" w:rsidP="00C03525">
      <w:pPr>
        <w:jc w:val="center"/>
        <w:rPr>
          <w:sz w:val="20"/>
          <w:szCs w:val="20"/>
        </w:rPr>
      </w:pPr>
      <w:r w:rsidRPr="001D6E37">
        <w:rPr>
          <w:sz w:val="20"/>
          <w:szCs w:val="20"/>
        </w:rPr>
        <w:t>по видам выполняемых работ</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4"/>
        <w:gridCol w:w="2098"/>
        <w:gridCol w:w="1512"/>
        <w:gridCol w:w="1234"/>
        <w:gridCol w:w="2076"/>
        <w:gridCol w:w="2542"/>
      </w:tblGrid>
      <w:tr w:rsidR="00C03525" w:rsidRPr="001D6E37" w:rsidTr="00CE7CAF">
        <w:trPr>
          <w:trHeight w:val="551"/>
          <w:tblHeader/>
        </w:trPr>
        <w:tc>
          <w:tcPr>
            <w:tcW w:w="224"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w:t>
            </w:r>
          </w:p>
        </w:tc>
        <w:tc>
          <w:tcPr>
            <w:tcW w:w="1059"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Работы</w:t>
            </w:r>
          </w:p>
        </w:tc>
        <w:tc>
          <w:tcPr>
            <w:tcW w:w="76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Персонал, (специальность, разряд)</w:t>
            </w:r>
          </w:p>
        </w:tc>
        <w:tc>
          <w:tcPr>
            <w:tcW w:w="62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Кол-во, чел.</w:t>
            </w:r>
          </w:p>
        </w:tc>
        <w:tc>
          <w:tcPr>
            <w:tcW w:w="104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Принадлежность персонала (генподрядчик, субподрядчик)</w:t>
            </w:r>
          </w:p>
        </w:tc>
        <w:tc>
          <w:tcPr>
            <w:tcW w:w="128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Примечания (привлечение одного и того же персонала на различные виды работ с учетом графика выполнения и т.п.)</w:t>
            </w:r>
          </w:p>
        </w:tc>
      </w:tr>
      <w:tr w:rsidR="00C03525" w:rsidRPr="001D6E37" w:rsidTr="00184E09">
        <w:trPr>
          <w:trHeight w:val="227"/>
        </w:trPr>
        <w:tc>
          <w:tcPr>
            <w:tcW w:w="5000" w:type="pct"/>
            <w:gridSpan w:val="6"/>
            <w:vAlign w:val="center"/>
          </w:tcPr>
          <w:p w:rsidR="00C03525" w:rsidRPr="001D6E37" w:rsidRDefault="00C03525" w:rsidP="00184E09">
            <w:pPr>
              <w:ind w:firstLine="2"/>
              <w:rPr>
                <w:sz w:val="20"/>
                <w:szCs w:val="20"/>
              </w:rPr>
            </w:pPr>
            <w:r w:rsidRPr="001D6E37">
              <w:rPr>
                <w:sz w:val="20"/>
                <w:szCs w:val="20"/>
              </w:rPr>
              <w:t>Глава 1. Подготовительные работы</w:t>
            </w: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r w:rsidR="00C03525" w:rsidRPr="001D6E37" w:rsidTr="00CE7CAF">
        <w:trPr>
          <w:trHeight w:val="70"/>
        </w:trPr>
        <w:tc>
          <w:tcPr>
            <w:tcW w:w="5000" w:type="pct"/>
            <w:gridSpan w:val="6"/>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Глава 2. Основные объекты строительства.</w:t>
            </w: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r w:rsidRPr="001D6E37">
              <w:rPr>
                <w:sz w:val="20"/>
                <w:szCs w:val="20"/>
              </w:rPr>
              <w:t>1.</w:t>
            </w: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2.</w:t>
            </w: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5000" w:type="pct"/>
            <w:gridSpan w:val="6"/>
            <w:vAlign w:val="center"/>
          </w:tcPr>
          <w:p w:rsidR="00C03525" w:rsidRPr="001D6E37" w:rsidRDefault="00C03525" w:rsidP="00184E09">
            <w:pPr>
              <w:ind w:firstLine="2"/>
              <w:rPr>
                <w:sz w:val="20"/>
                <w:szCs w:val="20"/>
              </w:rPr>
            </w:pPr>
            <w:r w:rsidRPr="001D6E37">
              <w:rPr>
                <w:sz w:val="20"/>
                <w:szCs w:val="20"/>
              </w:rPr>
              <w:t>Глава …</w:t>
            </w: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bl>
    <w:p w:rsidR="00C03525" w:rsidRPr="001D6E37" w:rsidRDefault="00C03525" w:rsidP="00C03525">
      <w:pPr>
        <w:pStyle w:val="afff2"/>
        <w:tabs>
          <w:tab w:val="clear" w:pos="1134"/>
        </w:tabs>
        <w:autoSpaceDE w:val="0"/>
        <w:autoSpaceDN w:val="0"/>
        <w:spacing w:line="240" w:lineRule="auto"/>
        <w:ind w:right="-59" w:firstLine="0"/>
        <w:rPr>
          <w:sz w:val="20"/>
          <w:szCs w:val="20"/>
        </w:rPr>
      </w:pPr>
      <w:r w:rsidRPr="001D6E37">
        <w:rPr>
          <w:sz w:val="20"/>
          <w:szCs w:val="20"/>
        </w:rPr>
        <w:t>*В Таблице 4 необходимо указать, сколько и какого персонала основных рабочих специальностей планируется привлекать для поставки продукции по договору, по видам выполняемых работ в соответствии с Калькуляцией стоимости (сметой) (</w:t>
      </w:r>
      <w:hyperlink w:anchor="_КАЛЬКУЛЯЦИЯ_СТОИМОСТИ_(СМЕТА)" w:history="1">
        <w:r w:rsidRPr="001D6E37">
          <w:rPr>
            <w:rStyle w:val="afc"/>
            <w:color w:val="auto"/>
            <w:sz w:val="20"/>
            <w:szCs w:val="20"/>
          </w:rPr>
          <w:t>Форма 4</w:t>
        </w:r>
      </w:hyperlink>
      <w:r w:rsidRPr="001D6E37">
        <w:rPr>
          <w:sz w:val="20"/>
          <w:szCs w:val="20"/>
        </w:rPr>
        <w:t xml:space="preserve">), с учетом графика </w:t>
      </w:r>
      <w:r w:rsidRPr="001D6E37">
        <w:rPr>
          <w:bCs w:val="0"/>
          <w:sz w:val="20"/>
          <w:szCs w:val="20"/>
        </w:rPr>
        <w:t>поставки продукции</w:t>
      </w:r>
      <w:r w:rsidRPr="001D6E37">
        <w:rPr>
          <w:sz w:val="20"/>
          <w:szCs w:val="20"/>
        </w:rPr>
        <w:t xml:space="preserve">. </w:t>
      </w:r>
    </w:p>
    <w:p w:rsidR="00C26FC1" w:rsidRDefault="00C26FC1" w:rsidP="00C26FC1">
      <w:pPr>
        <w:rPr>
          <w:i/>
          <w:sz w:val="20"/>
          <w:szCs w:val="20"/>
        </w:rPr>
      </w:pPr>
      <w:r>
        <w:rPr>
          <w:i/>
          <w:sz w:val="20"/>
          <w:szCs w:val="20"/>
        </w:rPr>
        <w:br w:type="page"/>
      </w:r>
    </w:p>
    <w:p w:rsidR="00C03525" w:rsidRPr="001D6E37" w:rsidRDefault="00C03525" w:rsidP="00C03525">
      <w:pPr>
        <w:jc w:val="right"/>
        <w:rPr>
          <w:i/>
          <w:sz w:val="20"/>
          <w:szCs w:val="20"/>
        </w:rPr>
      </w:pPr>
    </w:p>
    <w:p w:rsidR="00C03525" w:rsidRPr="001D6E37" w:rsidRDefault="00C03525" w:rsidP="00C03525">
      <w:pPr>
        <w:jc w:val="center"/>
        <w:rPr>
          <w:sz w:val="20"/>
          <w:szCs w:val="20"/>
        </w:rPr>
      </w:pPr>
      <w:r w:rsidRPr="001D6E37">
        <w:rPr>
          <w:sz w:val="20"/>
          <w:szCs w:val="20"/>
        </w:rPr>
        <w:t>Таблица 5. Сведения о персонале, привлекаемом для поставки продукции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13"/>
        <w:gridCol w:w="1569"/>
        <w:gridCol w:w="1734"/>
        <w:gridCol w:w="1704"/>
        <w:gridCol w:w="1928"/>
        <w:gridCol w:w="2558"/>
      </w:tblGrid>
      <w:tr w:rsidR="00C03525" w:rsidRPr="001D6E37" w:rsidTr="00CE7CAF">
        <w:trPr>
          <w:trHeight w:val="551"/>
          <w:tblHeader/>
        </w:trPr>
        <w:tc>
          <w:tcPr>
            <w:tcW w:w="209"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w:t>
            </w:r>
          </w:p>
        </w:tc>
        <w:tc>
          <w:tcPr>
            <w:tcW w:w="792"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Фамилия, имя, отчество специалиста</w:t>
            </w:r>
          </w:p>
        </w:tc>
        <w:tc>
          <w:tcPr>
            <w:tcW w:w="875"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Образование (какое учебное заведение окончил, год окончания, специальность)</w:t>
            </w:r>
          </w:p>
        </w:tc>
        <w:tc>
          <w:tcPr>
            <w:tcW w:w="860"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Специальность, должность</w:t>
            </w:r>
          </w:p>
        </w:tc>
        <w:tc>
          <w:tcPr>
            <w:tcW w:w="973"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Стаж работы в данной или аналогичной должности, лет</w:t>
            </w:r>
          </w:p>
        </w:tc>
        <w:tc>
          <w:tcPr>
            <w:tcW w:w="1293"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Принадлежность персонала (генподрядчик, субподрядчик)</w:t>
            </w:r>
          </w:p>
        </w:tc>
      </w:tr>
      <w:tr w:rsidR="00C03525" w:rsidRPr="001D6E37" w:rsidTr="00184E09">
        <w:trPr>
          <w:trHeight w:val="227"/>
        </w:trPr>
        <w:tc>
          <w:tcPr>
            <w:tcW w:w="209" w:type="pct"/>
            <w:vAlign w:val="center"/>
          </w:tcPr>
          <w:p w:rsidR="00C03525" w:rsidRPr="001D6E37" w:rsidRDefault="00C03525" w:rsidP="00184E09">
            <w:pPr>
              <w:rPr>
                <w:sz w:val="20"/>
                <w:szCs w:val="20"/>
              </w:rPr>
            </w:pPr>
          </w:p>
        </w:tc>
        <w:tc>
          <w:tcPr>
            <w:tcW w:w="792" w:type="pct"/>
            <w:vAlign w:val="center"/>
          </w:tcPr>
          <w:p w:rsidR="00C03525" w:rsidRPr="001D6E37" w:rsidRDefault="00C03525" w:rsidP="00184E09">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1</w:t>
            </w:r>
          </w:p>
        </w:tc>
        <w:tc>
          <w:tcPr>
            <w:tcW w:w="875" w:type="pct"/>
            <w:vAlign w:val="center"/>
          </w:tcPr>
          <w:p w:rsidR="00C03525" w:rsidRPr="001D6E37" w:rsidRDefault="00C03525" w:rsidP="00184E09">
            <w:pPr>
              <w:rPr>
                <w:sz w:val="20"/>
                <w:szCs w:val="20"/>
              </w:rPr>
            </w:pPr>
          </w:p>
        </w:tc>
        <w:tc>
          <w:tcPr>
            <w:tcW w:w="860" w:type="pct"/>
            <w:vAlign w:val="center"/>
          </w:tcPr>
          <w:p w:rsidR="00C03525" w:rsidRPr="001D6E37" w:rsidRDefault="00C03525" w:rsidP="00184E09">
            <w:pPr>
              <w:rPr>
                <w:sz w:val="20"/>
                <w:szCs w:val="20"/>
              </w:rPr>
            </w:pPr>
          </w:p>
        </w:tc>
        <w:tc>
          <w:tcPr>
            <w:tcW w:w="973" w:type="pct"/>
            <w:vAlign w:val="center"/>
          </w:tcPr>
          <w:p w:rsidR="00C03525" w:rsidRPr="001D6E37" w:rsidRDefault="00C03525" w:rsidP="00184E09">
            <w:pPr>
              <w:rPr>
                <w:sz w:val="20"/>
                <w:szCs w:val="20"/>
              </w:rPr>
            </w:pPr>
          </w:p>
        </w:tc>
        <w:tc>
          <w:tcPr>
            <w:tcW w:w="1293" w:type="pct"/>
            <w:vAlign w:val="center"/>
          </w:tcPr>
          <w:p w:rsidR="00C03525" w:rsidRPr="001D6E37" w:rsidRDefault="00C03525" w:rsidP="00184E09">
            <w:pPr>
              <w:rPr>
                <w:sz w:val="20"/>
                <w:szCs w:val="20"/>
              </w:rPr>
            </w:pPr>
          </w:p>
        </w:tc>
      </w:tr>
      <w:tr w:rsidR="00C03525" w:rsidRPr="001D6E37" w:rsidTr="00CE7CAF">
        <w:trPr>
          <w:trHeight w:val="227"/>
        </w:trPr>
        <w:tc>
          <w:tcPr>
            <w:tcW w:w="209" w:type="pct"/>
            <w:shd w:val="clear" w:color="auto" w:fill="C6D9F1" w:themeFill="text2" w:themeFillTint="33"/>
            <w:vAlign w:val="center"/>
          </w:tcPr>
          <w:p w:rsidR="00C03525" w:rsidRPr="001D6E37" w:rsidRDefault="00C03525" w:rsidP="00184E09">
            <w:pPr>
              <w:rPr>
                <w:sz w:val="20"/>
                <w:szCs w:val="20"/>
              </w:rPr>
            </w:pPr>
          </w:p>
        </w:tc>
        <w:tc>
          <w:tcPr>
            <w:tcW w:w="792" w:type="pct"/>
            <w:shd w:val="clear" w:color="auto" w:fill="C6D9F1" w:themeFill="text2" w:themeFillTint="33"/>
            <w:vAlign w:val="center"/>
          </w:tcPr>
          <w:p w:rsidR="00C03525" w:rsidRPr="001D6E37" w:rsidRDefault="00C03525" w:rsidP="00184E09">
            <w:pPr>
              <w:rPr>
                <w:b/>
                <w:i/>
                <w:sz w:val="20"/>
                <w:szCs w:val="20"/>
              </w:rPr>
            </w:pPr>
            <w:r w:rsidRPr="001D6E37">
              <w:rPr>
                <w:b/>
                <w:i/>
                <w:sz w:val="20"/>
                <w:szCs w:val="20"/>
              </w:rPr>
              <w:t>…</w:t>
            </w:r>
          </w:p>
        </w:tc>
        <w:tc>
          <w:tcPr>
            <w:tcW w:w="875" w:type="pct"/>
            <w:shd w:val="clear" w:color="auto" w:fill="C6D9F1" w:themeFill="text2" w:themeFillTint="33"/>
            <w:vAlign w:val="center"/>
          </w:tcPr>
          <w:p w:rsidR="00C03525" w:rsidRPr="001D6E37" w:rsidRDefault="00C03525" w:rsidP="00184E09">
            <w:pPr>
              <w:rPr>
                <w:sz w:val="20"/>
                <w:szCs w:val="20"/>
              </w:rPr>
            </w:pPr>
          </w:p>
        </w:tc>
        <w:tc>
          <w:tcPr>
            <w:tcW w:w="860" w:type="pct"/>
            <w:shd w:val="clear" w:color="auto" w:fill="C6D9F1" w:themeFill="text2" w:themeFillTint="33"/>
            <w:vAlign w:val="center"/>
          </w:tcPr>
          <w:p w:rsidR="00C03525" w:rsidRPr="001D6E37" w:rsidRDefault="00C03525" w:rsidP="00184E09">
            <w:pPr>
              <w:rPr>
                <w:sz w:val="20"/>
                <w:szCs w:val="20"/>
              </w:rPr>
            </w:pPr>
          </w:p>
        </w:tc>
        <w:tc>
          <w:tcPr>
            <w:tcW w:w="973" w:type="pct"/>
            <w:shd w:val="clear" w:color="auto" w:fill="C6D9F1" w:themeFill="text2" w:themeFillTint="33"/>
            <w:vAlign w:val="center"/>
          </w:tcPr>
          <w:p w:rsidR="00C03525" w:rsidRPr="001D6E37" w:rsidRDefault="00C03525" w:rsidP="00184E09">
            <w:pPr>
              <w:rPr>
                <w:sz w:val="20"/>
                <w:szCs w:val="20"/>
              </w:rPr>
            </w:pPr>
          </w:p>
        </w:tc>
        <w:tc>
          <w:tcPr>
            <w:tcW w:w="1293" w:type="pct"/>
            <w:shd w:val="clear" w:color="auto" w:fill="C6D9F1" w:themeFill="text2" w:themeFillTint="33"/>
            <w:vAlign w:val="center"/>
          </w:tcPr>
          <w:p w:rsidR="00C03525" w:rsidRPr="001D6E37" w:rsidRDefault="00C03525" w:rsidP="00184E09">
            <w:pPr>
              <w:rPr>
                <w:sz w:val="20"/>
                <w:szCs w:val="20"/>
              </w:rPr>
            </w:pPr>
          </w:p>
        </w:tc>
      </w:tr>
      <w:tr w:rsidR="00C03525" w:rsidRPr="001D6E37" w:rsidTr="00184E09">
        <w:trPr>
          <w:trHeight w:val="227"/>
        </w:trPr>
        <w:tc>
          <w:tcPr>
            <w:tcW w:w="209" w:type="pct"/>
            <w:vAlign w:val="center"/>
          </w:tcPr>
          <w:p w:rsidR="00C03525" w:rsidRPr="001D6E37" w:rsidRDefault="00C03525" w:rsidP="00184E09">
            <w:pPr>
              <w:rPr>
                <w:sz w:val="20"/>
                <w:szCs w:val="20"/>
              </w:rPr>
            </w:pPr>
          </w:p>
        </w:tc>
        <w:tc>
          <w:tcPr>
            <w:tcW w:w="792" w:type="pct"/>
            <w:vAlign w:val="center"/>
          </w:tcPr>
          <w:p w:rsidR="00C03525" w:rsidRPr="001D6E37" w:rsidRDefault="00C03525" w:rsidP="00184E09">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2</w:t>
            </w:r>
          </w:p>
        </w:tc>
        <w:tc>
          <w:tcPr>
            <w:tcW w:w="875" w:type="pct"/>
            <w:vAlign w:val="center"/>
          </w:tcPr>
          <w:p w:rsidR="00C03525" w:rsidRPr="001D6E37" w:rsidRDefault="00C03525" w:rsidP="00184E09">
            <w:pPr>
              <w:rPr>
                <w:sz w:val="20"/>
                <w:szCs w:val="20"/>
              </w:rPr>
            </w:pPr>
          </w:p>
        </w:tc>
        <w:tc>
          <w:tcPr>
            <w:tcW w:w="860" w:type="pct"/>
            <w:vAlign w:val="center"/>
          </w:tcPr>
          <w:p w:rsidR="00C03525" w:rsidRPr="001D6E37" w:rsidRDefault="00C03525" w:rsidP="00184E09">
            <w:pPr>
              <w:rPr>
                <w:sz w:val="20"/>
                <w:szCs w:val="20"/>
              </w:rPr>
            </w:pPr>
          </w:p>
        </w:tc>
        <w:tc>
          <w:tcPr>
            <w:tcW w:w="973" w:type="pct"/>
            <w:vAlign w:val="center"/>
          </w:tcPr>
          <w:p w:rsidR="00C03525" w:rsidRPr="001D6E37" w:rsidRDefault="00C03525" w:rsidP="00184E09">
            <w:pPr>
              <w:rPr>
                <w:sz w:val="20"/>
                <w:szCs w:val="20"/>
              </w:rPr>
            </w:pPr>
          </w:p>
        </w:tc>
        <w:tc>
          <w:tcPr>
            <w:tcW w:w="1293" w:type="pct"/>
            <w:vAlign w:val="center"/>
          </w:tcPr>
          <w:p w:rsidR="00C03525" w:rsidRPr="001D6E37" w:rsidRDefault="00C03525" w:rsidP="00184E09">
            <w:pPr>
              <w:rPr>
                <w:sz w:val="20"/>
                <w:szCs w:val="20"/>
              </w:rPr>
            </w:pPr>
          </w:p>
        </w:tc>
      </w:tr>
      <w:tr w:rsidR="00C03525" w:rsidRPr="001D6E37" w:rsidTr="00CE7CAF">
        <w:trPr>
          <w:trHeight w:val="227"/>
        </w:trPr>
        <w:tc>
          <w:tcPr>
            <w:tcW w:w="209" w:type="pct"/>
            <w:shd w:val="clear" w:color="auto" w:fill="C6D9F1" w:themeFill="text2" w:themeFillTint="33"/>
            <w:vAlign w:val="center"/>
          </w:tcPr>
          <w:p w:rsidR="00C03525" w:rsidRPr="001D6E37" w:rsidRDefault="00C03525" w:rsidP="00184E09">
            <w:pPr>
              <w:rPr>
                <w:sz w:val="20"/>
                <w:szCs w:val="20"/>
              </w:rPr>
            </w:pPr>
          </w:p>
        </w:tc>
        <w:tc>
          <w:tcPr>
            <w:tcW w:w="792" w:type="pct"/>
            <w:shd w:val="clear" w:color="auto" w:fill="C6D9F1" w:themeFill="text2" w:themeFillTint="33"/>
            <w:vAlign w:val="center"/>
          </w:tcPr>
          <w:p w:rsidR="00C03525" w:rsidRPr="001D6E37" w:rsidRDefault="00C03525" w:rsidP="00184E09">
            <w:pPr>
              <w:rPr>
                <w:sz w:val="20"/>
                <w:szCs w:val="20"/>
              </w:rPr>
            </w:pPr>
          </w:p>
        </w:tc>
        <w:tc>
          <w:tcPr>
            <w:tcW w:w="875" w:type="pct"/>
            <w:shd w:val="clear" w:color="auto" w:fill="C6D9F1" w:themeFill="text2" w:themeFillTint="33"/>
            <w:vAlign w:val="center"/>
          </w:tcPr>
          <w:p w:rsidR="00C03525" w:rsidRPr="001D6E37" w:rsidRDefault="00C03525" w:rsidP="00184E09">
            <w:pPr>
              <w:rPr>
                <w:sz w:val="20"/>
                <w:szCs w:val="20"/>
              </w:rPr>
            </w:pPr>
          </w:p>
        </w:tc>
        <w:tc>
          <w:tcPr>
            <w:tcW w:w="860" w:type="pct"/>
            <w:shd w:val="clear" w:color="auto" w:fill="C6D9F1" w:themeFill="text2" w:themeFillTint="33"/>
            <w:vAlign w:val="center"/>
          </w:tcPr>
          <w:p w:rsidR="00C03525" w:rsidRPr="001D6E37" w:rsidRDefault="00C03525" w:rsidP="00184E09">
            <w:pPr>
              <w:rPr>
                <w:sz w:val="20"/>
                <w:szCs w:val="20"/>
              </w:rPr>
            </w:pPr>
          </w:p>
        </w:tc>
        <w:tc>
          <w:tcPr>
            <w:tcW w:w="973" w:type="pct"/>
            <w:shd w:val="clear" w:color="auto" w:fill="C6D9F1" w:themeFill="text2" w:themeFillTint="33"/>
            <w:vAlign w:val="center"/>
          </w:tcPr>
          <w:p w:rsidR="00C03525" w:rsidRPr="001D6E37" w:rsidRDefault="00C03525" w:rsidP="00184E09">
            <w:pPr>
              <w:rPr>
                <w:sz w:val="20"/>
                <w:szCs w:val="20"/>
              </w:rPr>
            </w:pPr>
          </w:p>
        </w:tc>
        <w:tc>
          <w:tcPr>
            <w:tcW w:w="1293" w:type="pct"/>
            <w:shd w:val="clear" w:color="auto" w:fill="C6D9F1" w:themeFill="text2" w:themeFillTint="33"/>
            <w:vAlign w:val="center"/>
          </w:tcPr>
          <w:p w:rsidR="00C03525" w:rsidRPr="001D6E37" w:rsidRDefault="00C03525" w:rsidP="00184E09">
            <w:pPr>
              <w:rPr>
                <w:sz w:val="20"/>
                <w:szCs w:val="20"/>
              </w:rPr>
            </w:pPr>
          </w:p>
        </w:tc>
      </w:tr>
    </w:tbl>
    <w:p w:rsidR="00C03525" w:rsidRPr="001D6E37" w:rsidRDefault="00C03525" w:rsidP="00C03525">
      <w:pPr>
        <w:jc w:val="center"/>
      </w:pPr>
    </w:p>
    <w:p w:rsidR="00C03525" w:rsidRPr="001D6E37" w:rsidRDefault="00C03525" w:rsidP="00C03525">
      <w:pPr>
        <w:pStyle w:val="affff4"/>
        <w:spacing w:before="120"/>
        <w:jc w:val="both"/>
        <w:rPr>
          <w:iCs/>
          <w:sz w:val="20"/>
          <w:szCs w:val="20"/>
        </w:rPr>
      </w:pPr>
      <w:r w:rsidRPr="001D6E37">
        <w:rPr>
          <w:iCs/>
          <w:sz w:val="22"/>
          <w:szCs w:val="22"/>
        </w:rPr>
        <w:t xml:space="preserve">Примечание: Вышеуказанные данные Участника процедуры закупки должны быть подтверждены путем </w:t>
      </w:r>
      <w:r w:rsidRPr="001D6E37">
        <w:rPr>
          <w:iCs/>
          <w:sz w:val="20"/>
          <w:szCs w:val="20"/>
        </w:rPr>
        <w:t>предоставления копии документов, подтверждающих квалификацию, персонально на каждого из заявленных специалистов</w:t>
      </w:r>
    </w:p>
    <w:p w:rsidR="00C03525" w:rsidRPr="001D6E37" w:rsidRDefault="00C03525" w:rsidP="00C03525">
      <w:pPr>
        <w:pStyle w:val="Default"/>
        <w:rPr>
          <w:color w:val="auto"/>
          <w:sz w:val="20"/>
          <w:szCs w:val="20"/>
        </w:rPr>
      </w:pPr>
    </w:p>
    <w:p w:rsidR="00C03525" w:rsidRPr="001D6E37" w:rsidRDefault="00C03525" w:rsidP="00C03525">
      <w:pPr>
        <w:pStyle w:val="affff4"/>
        <w:jc w:val="both"/>
        <w:rPr>
          <w:sz w:val="22"/>
          <w:szCs w:val="22"/>
        </w:rPr>
      </w:pPr>
      <w:r w:rsidRPr="001D6E37">
        <w:rPr>
          <w:sz w:val="22"/>
          <w:szCs w:val="22"/>
        </w:rPr>
        <w:t xml:space="preserve">В подтверждение вышеприведенных данных к анкете прикладываются следующие документы: </w:t>
      </w:r>
    </w:p>
    <w:tbl>
      <w:tblPr>
        <w:tblW w:w="5000" w:type="pct"/>
        <w:tblLook w:val="04A0" w:firstRow="1" w:lastRow="0" w:firstColumn="1" w:lastColumn="0" w:noHBand="0" w:noVBand="1"/>
      </w:tblPr>
      <w:tblGrid>
        <w:gridCol w:w="544"/>
        <w:gridCol w:w="5939"/>
        <w:gridCol w:w="433"/>
        <w:gridCol w:w="3006"/>
      </w:tblGrid>
      <w:tr w:rsidR="00C03525" w:rsidRPr="001D6E37" w:rsidTr="00184E09">
        <w:tc>
          <w:tcPr>
            <w:tcW w:w="274" w:type="pct"/>
            <w:vMerge w:val="restart"/>
          </w:tcPr>
          <w:p w:rsidR="00C03525" w:rsidRPr="001D6E37" w:rsidRDefault="00C03525" w:rsidP="00184E09">
            <w:pPr>
              <w:pStyle w:val="Default"/>
              <w:numPr>
                <w:ilvl w:val="0"/>
                <w:numId w:val="54"/>
              </w:numPr>
              <w:tabs>
                <w:tab w:val="left" w:pos="284"/>
              </w:tabs>
              <w:ind w:left="0" w:firstLine="0"/>
              <w:rPr>
                <w:color w:val="auto"/>
                <w:sz w:val="20"/>
                <w:szCs w:val="20"/>
              </w:rPr>
            </w:pPr>
          </w:p>
        </w:tc>
        <w:tc>
          <w:tcPr>
            <w:tcW w:w="2993" w:type="pct"/>
            <w:tcBorders>
              <w:bottom w:val="single" w:sz="4" w:space="0" w:color="auto"/>
            </w:tcBorders>
          </w:tcPr>
          <w:p w:rsidR="00C03525" w:rsidRPr="001D6E37" w:rsidRDefault="00C03525" w:rsidP="00184E09">
            <w:pPr>
              <w:pStyle w:val="Default"/>
              <w:rPr>
                <w:color w:val="auto"/>
                <w:sz w:val="20"/>
                <w:szCs w:val="20"/>
              </w:rPr>
            </w:pPr>
          </w:p>
        </w:tc>
        <w:tc>
          <w:tcPr>
            <w:tcW w:w="218" w:type="pct"/>
            <w:vMerge w:val="restart"/>
          </w:tcPr>
          <w:p w:rsidR="00C03525" w:rsidRPr="001D6E37" w:rsidRDefault="00C03525" w:rsidP="00184E09">
            <w:pPr>
              <w:pStyle w:val="Default"/>
              <w:rPr>
                <w:color w:val="auto"/>
                <w:sz w:val="20"/>
                <w:szCs w:val="20"/>
              </w:rPr>
            </w:pPr>
          </w:p>
        </w:tc>
        <w:tc>
          <w:tcPr>
            <w:tcW w:w="1515" w:type="pct"/>
            <w:tcBorders>
              <w:bottom w:val="single" w:sz="4" w:space="0" w:color="auto"/>
            </w:tcBorders>
          </w:tcPr>
          <w:p w:rsidR="00C03525" w:rsidRPr="001D6E37" w:rsidRDefault="00C03525" w:rsidP="00184E09">
            <w:pPr>
              <w:pStyle w:val="Default"/>
              <w:rPr>
                <w:color w:val="auto"/>
                <w:sz w:val="20"/>
                <w:szCs w:val="20"/>
              </w:rPr>
            </w:pPr>
          </w:p>
        </w:tc>
      </w:tr>
      <w:tr w:rsidR="00C03525" w:rsidRPr="001D6E37" w:rsidTr="00184E09">
        <w:tc>
          <w:tcPr>
            <w:tcW w:w="274" w:type="pct"/>
            <w:vMerge/>
          </w:tcPr>
          <w:p w:rsidR="00C03525" w:rsidRPr="001D6E37" w:rsidRDefault="00C03525" w:rsidP="00184E09">
            <w:pPr>
              <w:pStyle w:val="Default"/>
              <w:jc w:val="center"/>
              <w:rPr>
                <w:color w:val="auto"/>
                <w:sz w:val="20"/>
                <w:szCs w:val="20"/>
              </w:rPr>
            </w:pPr>
          </w:p>
        </w:tc>
        <w:tc>
          <w:tcPr>
            <w:tcW w:w="2993"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C03525" w:rsidRPr="001D6E37" w:rsidRDefault="00C03525" w:rsidP="00184E09">
            <w:pPr>
              <w:pStyle w:val="Default"/>
              <w:rPr>
                <w:color w:val="auto"/>
                <w:sz w:val="16"/>
                <w:szCs w:val="16"/>
              </w:rPr>
            </w:pPr>
          </w:p>
        </w:tc>
        <w:tc>
          <w:tcPr>
            <w:tcW w:w="1515"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C03525" w:rsidRPr="001D6E37" w:rsidTr="00184E09">
        <w:tc>
          <w:tcPr>
            <w:tcW w:w="274" w:type="pct"/>
            <w:vMerge w:val="restart"/>
          </w:tcPr>
          <w:p w:rsidR="00C03525" w:rsidRPr="001D6E37" w:rsidRDefault="00C03525" w:rsidP="00184E09">
            <w:pPr>
              <w:pStyle w:val="Default"/>
              <w:numPr>
                <w:ilvl w:val="0"/>
                <w:numId w:val="54"/>
              </w:numPr>
              <w:tabs>
                <w:tab w:val="left" w:pos="284"/>
              </w:tabs>
              <w:ind w:left="0" w:firstLine="0"/>
              <w:rPr>
                <w:color w:val="auto"/>
                <w:sz w:val="20"/>
                <w:szCs w:val="20"/>
              </w:rPr>
            </w:pPr>
          </w:p>
        </w:tc>
        <w:tc>
          <w:tcPr>
            <w:tcW w:w="2993" w:type="pct"/>
            <w:tcBorders>
              <w:bottom w:val="single" w:sz="4" w:space="0" w:color="auto"/>
            </w:tcBorders>
          </w:tcPr>
          <w:p w:rsidR="00C03525" w:rsidRPr="001D6E37" w:rsidRDefault="00C03525" w:rsidP="00184E09">
            <w:pPr>
              <w:pStyle w:val="Default"/>
              <w:rPr>
                <w:color w:val="auto"/>
                <w:sz w:val="20"/>
                <w:szCs w:val="20"/>
              </w:rPr>
            </w:pPr>
          </w:p>
        </w:tc>
        <w:tc>
          <w:tcPr>
            <w:tcW w:w="218" w:type="pct"/>
            <w:vMerge w:val="restart"/>
          </w:tcPr>
          <w:p w:rsidR="00C03525" w:rsidRPr="001D6E37" w:rsidRDefault="00C03525" w:rsidP="00184E09">
            <w:pPr>
              <w:pStyle w:val="Default"/>
              <w:rPr>
                <w:color w:val="auto"/>
                <w:sz w:val="20"/>
                <w:szCs w:val="20"/>
              </w:rPr>
            </w:pPr>
          </w:p>
        </w:tc>
        <w:tc>
          <w:tcPr>
            <w:tcW w:w="1515" w:type="pct"/>
            <w:tcBorders>
              <w:bottom w:val="single" w:sz="4" w:space="0" w:color="auto"/>
            </w:tcBorders>
          </w:tcPr>
          <w:p w:rsidR="00C03525" w:rsidRPr="001D6E37" w:rsidRDefault="00C03525" w:rsidP="00184E09">
            <w:pPr>
              <w:pStyle w:val="Default"/>
              <w:rPr>
                <w:color w:val="auto"/>
                <w:sz w:val="20"/>
                <w:szCs w:val="20"/>
              </w:rPr>
            </w:pPr>
          </w:p>
        </w:tc>
      </w:tr>
      <w:tr w:rsidR="00C03525" w:rsidRPr="001D6E37" w:rsidTr="00184E09">
        <w:tc>
          <w:tcPr>
            <w:tcW w:w="274" w:type="pct"/>
            <w:vMerge/>
          </w:tcPr>
          <w:p w:rsidR="00C03525" w:rsidRPr="001D6E37" w:rsidRDefault="00C03525" w:rsidP="00184E09">
            <w:pPr>
              <w:pStyle w:val="Default"/>
              <w:jc w:val="center"/>
              <w:rPr>
                <w:color w:val="auto"/>
                <w:sz w:val="20"/>
                <w:szCs w:val="20"/>
              </w:rPr>
            </w:pPr>
          </w:p>
        </w:tc>
        <w:tc>
          <w:tcPr>
            <w:tcW w:w="2993"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C03525" w:rsidRPr="001D6E37" w:rsidRDefault="00C03525" w:rsidP="00184E09">
            <w:pPr>
              <w:pStyle w:val="Default"/>
              <w:rPr>
                <w:color w:val="auto"/>
                <w:sz w:val="16"/>
                <w:szCs w:val="16"/>
              </w:rPr>
            </w:pPr>
          </w:p>
        </w:tc>
        <w:tc>
          <w:tcPr>
            <w:tcW w:w="1515"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C03525" w:rsidRPr="001D6E37" w:rsidRDefault="00C03525" w:rsidP="00C03525">
      <w:pPr>
        <w:jc w:val="center"/>
      </w:pPr>
    </w:p>
    <w:p w:rsidR="00C03525" w:rsidRPr="001D6E37" w:rsidRDefault="00C03525" w:rsidP="00C03525">
      <w:pPr>
        <w:pStyle w:val="affff4"/>
        <w:jc w:val="both"/>
        <w:rPr>
          <w:sz w:val="22"/>
          <w:szCs w:val="22"/>
        </w:rPr>
      </w:pPr>
      <w:r w:rsidRPr="001D6E37">
        <w:rPr>
          <w:sz w:val="22"/>
          <w:szCs w:val="22"/>
        </w:rPr>
        <w:t>Мы, нижеподписавшиеся, заверяем правильность всех данных.</w:t>
      </w:r>
    </w:p>
    <w:p w:rsidR="00C03525" w:rsidRPr="001D6E37" w:rsidRDefault="00C03525" w:rsidP="00C03525">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0"/>
      </w:tblGrid>
      <w:tr w:rsidR="00C03525" w:rsidRPr="001D6E37" w:rsidTr="00184E09">
        <w:trPr>
          <w:jc w:val="center"/>
        </w:trPr>
        <w:tc>
          <w:tcPr>
            <w:tcW w:w="1667" w:type="pct"/>
            <w:hideMark/>
          </w:tcPr>
          <w:p w:rsidR="00C03525" w:rsidRPr="001D6E37" w:rsidRDefault="00C03525" w:rsidP="00184E09">
            <w:pPr>
              <w:jc w:val="center"/>
              <w:rPr>
                <w:sz w:val="16"/>
                <w:szCs w:val="16"/>
              </w:rPr>
            </w:pPr>
            <w:r w:rsidRPr="001D6E37">
              <w:rPr>
                <w:sz w:val="16"/>
                <w:szCs w:val="16"/>
              </w:rPr>
              <w:t>_________________________</w:t>
            </w:r>
          </w:p>
        </w:tc>
        <w:tc>
          <w:tcPr>
            <w:tcW w:w="1667" w:type="pct"/>
            <w:hideMark/>
          </w:tcPr>
          <w:p w:rsidR="00C03525" w:rsidRPr="001D6E37" w:rsidRDefault="00C03525" w:rsidP="00184E09">
            <w:pPr>
              <w:tabs>
                <w:tab w:val="left" w:pos="4797"/>
              </w:tabs>
              <w:jc w:val="center"/>
              <w:rPr>
                <w:sz w:val="16"/>
                <w:szCs w:val="16"/>
                <w:u w:val="single"/>
              </w:rPr>
            </w:pPr>
            <w:r w:rsidRPr="001D6E37">
              <w:rPr>
                <w:sz w:val="16"/>
                <w:szCs w:val="16"/>
                <w:u w:val="single"/>
                <w:lang w:val="en-US"/>
              </w:rPr>
              <w:tab/>
            </w:r>
          </w:p>
        </w:tc>
        <w:tc>
          <w:tcPr>
            <w:tcW w:w="1666" w:type="pct"/>
            <w:hideMark/>
          </w:tcPr>
          <w:p w:rsidR="00C03525" w:rsidRPr="001D6E37" w:rsidRDefault="00C03525" w:rsidP="00184E09">
            <w:pPr>
              <w:jc w:val="center"/>
              <w:rPr>
                <w:sz w:val="16"/>
                <w:szCs w:val="16"/>
              </w:rPr>
            </w:pPr>
            <w:r w:rsidRPr="001D6E37">
              <w:rPr>
                <w:sz w:val="16"/>
                <w:szCs w:val="16"/>
              </w:rPr>
              <w:t>_________________________</w:t>
            </w:r>
          </w:p>
        </w:tc>
      </w:tr>
      <w:tr w:rsidR="00C03525" w:rsidRPr="001D6E37" w:rsidTr="00184E09">
        <w:trPr>
          <w:jc w:val="center"/>
        </w:trPr>
        <w:tc>
          <w:tcPr>
            <w:tcW w:w="1667" w:type="pct"/>
            <w:hideMark/>
          </w:tcPr>
          <w:p w:rsidR="00C03525" w:rsidRPr="001D6E37" w:rsidRDefault="00C03525" w:rsidP="00184E09">
            <w:pPr>
              <w:jc w:val="center"/>
              <w:rPr>
                <w:sz w:val="16"/>
                <w:szCs w:val="16"/>
              </w:rPr>
            </w:pPr>
            <w:r w:rsidRPr="001D6E37">
              <w:rPr>
                <w:sz w:val="16"/>
                <w:szCs w:val="16"/>
              </w:rPr>
              <w:t>(Должность)</w:t>
            </w:r>
          </w:p>
        </w:tc>
        <w:tc>
          <w:tcPr>
            <w:tcW w:w="1667" w:type="pct"/>
            <w:hideMark/>
          </w:tcPr>
          <w:p w:rsidR="00C03525" w:rsidRPr="001D6E37" w:rsidRDefault="00C03525" w:rsidP="00184E09">
            <w:pPr>
              <w:jc w:val="center"/>
              <w:rPr>
                <w:sz w:val="16"/>
                <w:szCs w:val="16"/>
              </w:rPr>
            </w:pPr>
            <w:r w:rsidRPr="001D6E37">
              <w:rPr>
                <w:sz w:val="16"/>
                <w:szCs w:val="16"/>
              </w:rPr>
              <w:t>(Подпись уполномоченного представителя)</w:t>
            </w:r>
          </w:p>
        </w:tc>
        <w:tc>
          <w:tcPr>
            <w:tcW w:w="1666" w:type="pct"/>
            <w:hideMark/>
          </w:tcPr>
          <w:p w:rsidR="00C03525" w:rsidRPr="001D6E37" w:rsidRDefault="00C03525" w:rsidP="00184E09">
            <w:pPr>
              <w:jc w:val="center"/>
              <w:rPr>
                <w:sz w:val="16"/>
                <w:szCs w:val="16"/>
              </w:rPr>
            </w:pPr>
            <w:r w:rsidRPr="001D6E37">
              <w:rPr>
                <w:sz w:val="16"/>
                <w:szCs w:val="16"/>
              </w:rPr>
              <w:t>(Ф.И.О.)</w:t>
            </w:r>
          </w:p>
        </w:tc>
      </w:tr>
      <w:tr w:rsidR="00C03525" w:rsidRPr="001D6E37" w:rsidTr="00184E09">
        <w:trPr>
          <w:jc w:val="center"/>
        </w:trPr>
        <w:tc>
          <w:tcPr>
            <w:tcW w:w="1667" w:type="pct"/>
            <w:hideMark/>
          </w:tcPr>
          <w:p w:rsidR="00C03525" w:rsidRPr="001D6E37" w:rsidRDefault="00C03525" w:rsidP="00184E09">
            <w:pPr>
              <w:jc w:val="center"/>
              <w:rPr>
                <w:sz w:val="16"/>
                <w:szCs w:val="16"/>
              </w:rPr>
            </w:pPr>
          </w:p>
        </w:tc>
        <w:tc>
          <w:tcPr>
            <w:tcW w:w="1667" w:type="pct"/>
            <w:hideMark/>
          </w:tcPr>
          <w:p w:rsidR="00C03525" w:rsidRPr="001D6E37" w:rsidRDefault="00C03525" w:rsidP="00184E09">
            <w:pPr>
              <w:jc w:val="center"/>
              <w:rPr>
                <w:sz w:val="16"/>
                <w:szCs w:val="16"/>
                <w:lang w:val="en-US"/>
              </w:rPr>
            </w:pPr>
          </w:p>
          <w:p w:rsidR="00C03525" w:rsidRPr="001D6E37" w:rsidRDefault="00C03525" w:rsidP="00184E09">
            <w:pPr>
              <w:jc w:val="center"/>
              <w:rPr>
                <w:sz w:val="16"/>
                <w:szCs w:val="16"/>
                <w:lang w:val="en-US"/>
              </w:rPr>
            </w:pPr>
            <w:r w:rsidRPr="001D6E37">
              <w:rPr>
                <w:sz w:val="16"/>
                <w:szCs w:val="16"/>
              </w:rPr>
              <w:t>М.П.</w:t>
            </w:r>
          </w:p>
          <w:p w:rsidR="00C03525" w:rsidRPr="001D6E37" w:rsidRDefault="00C03525" w:rsidP="00184E09">
            <w:pPr>
              <w:jc w:val="center"/>
              <w:rPr>
                <w:sz w:val="16"/>
                <w:szCs w:val="16"/>
                <w:lang w:val="en-US"/>
              </w:rPr>
            </w:pPr>
          </w:p>
        </w:tc>
        <w:tc>
          <w:tcPr>
            <w:tcW w:w="1666" w:type="pct"/>
            <w:hideMark/>
          </w:tcPr>
          <w:p w:rsidR="00C03525" w:rsidRPr="001D6E37" w:rsidRDefault="00C03525" w:rsidP="00184E09">
            <w:pPr>
              <w:jc w:val="center"/>
              <w:rPr>
                <w:sz w:val="16"/>
                <w:szCs w:val="16"/>
              </w:rPr>
            </w:pPr>
          </w:p>
        </w:tc>
      </w:tr>
    </w:tbl>
    <w:p w:rsidR="00C03525" w:rsidRPr="001D6E37" w:rsidRDefault="00C03525" w:rsidP="00C03525">
      <w:pPr>
        <w:jc w:val="center"/>
      </w:pPr>
    </w:p>
    <w:p w:rsidR="00C03525" w:rsidRPr="001D6E37" w:rsidRDefault="00C03525" w:rsidP="00C03525">
      <w:pPr>
        <w:pStyle w:val="Times12"/>
        <w:tabs>
          <w:tab w:val="left" w:pos="284"/>
          <w:tab w:val="left" w:pos="1134"/>
        </w:tabs>
        <w:ind w:right="-179" w:firstLine="0"/>
        <w:rPr>
          <w:b/>
          <w:bCs w:val="0"/>
          <w:sz w:val="20"/>
          <w:szCs w:val="20"/>
        </w:rPr>
      </w:pPr>
      <w:r w:rsidRPr="001D6E37">
        <w:rPr>
          <w:b/>
          <w:bCs w:val="0"/>
          <w:sz w:val="20"/>
          <w:szCs w:val="20"/>
        </w:rPr>
        <w:t>ИНСТРУКЦИИ ПО ЗАПОЛНЕНИЮ</w:t>
      </w:r>
    </w:p>
    <w:p w:rsidR="00C03525" w:rsidRPr="001D6E37"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Данные инструкции не следует воспроизводить в документах, подготовленных участником запроса предложений.</w:t>
      </w:r>
    </w:p>
    <w:p w:rsidR="00C03525" w:rsidRPr="001D6E37"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C03525" w:rsidRPr="001D6E37"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 xml:space="preserve">Участник запроса предложений указывает свое фирменное наименование (в </w:t>
      </w:r>
      <w:proofErr w:type="spellStart"/>
      <w:r w:rsidRPr="001D6E37">
        <w:rPr>
          <w:sz w:val="20"/>
          <w:szCs w:val="20"/>
        </w:rPr>
        <w:t>т.ч</w:t>
      </w:r>
      <w:proofErr w:type="spellEnd"/>
      <w:r w:rsidRPr="001D6E37">
        <w:rPr>
          <w:sz w:val="20"/>
          <w:szCs w:val="20"/>
        </w:rPr>
        <w:t>. организационно-правовую форму), наименования (в </w:t>
      </w:r>
      <w:proofErr w:type="spellStart"/>
      <w:r w:rsidRPr="001D6E37">
        <w:rPr>
          <w:sz w:val="20"/>
          <w:szCs w:val="20"/>
        </w:rPr>
        <w:t>т.ч</w:t>
      </w:r>
      <w:proofErr w:type="spellEnd"/>
      <w:r w:rsidRPr="001D6E37">
        <w:rPr>
          <w:sz w:val="20"/>
          <w:szCs w:val="20"/>
        </w:rPr>
        <w:t>. организационно-правовую форму) субподрядчиков.</w:t>
      </w:r>
    </w:p>
    <w:p w:rsidR="00C03525" w:rsidRPr="001D6E37"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В Таблице 3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поставки продукции между участником запроса предложений и поставщикам и/ субподрядчикам и/ соисполнителями. Участнику запроса предложений рекомендуется к данной таблице приложить копии штатного расписания.</w:t>
      </w:r>
    </w:p>
    <w:p w:rsidR="00C03525" w:rsidRPr="00C26FC1"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В Таблице 4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поставки продукции между участником запроса предложений и поставщикам и/ субподрядчикам и/ соисполнителями и графиком поставки продукции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персонала, согласно требованиям п.</w:t>
      </w:r>
      <w:r w:rsidRPr="001D6E37">
        <w:rPr>
          <w:sz w:val="20"/>
          <w:szCs w:val="20"/>
        </w:rPr>
        <w:fldChar w:fldCharType="begin"/>
      </w:r>
      <w:r w:rsidRPr="001D6E37">
        <w:rPr>
          <w:sz w:val="20"/>
          <w:szCs w:val="20"/>
        </w:rPr>
        <w:instrText xml:space="preserve"> REF _Ref319670208 \n \h </w:instrText>
      </w:r>
      <w:r w:rsidRPr="001D6E37">
        <w:rPr>
          <w:sz w:val="20"/>
          <w:szCs w:val="20"/>
        </w:rPr>
      </w:r>
      <w:r w:rsidRPr="001D6E37">
        <w:rPr>
          <w:sz w:val="20"/>
          <w:szCs w:val="20"/>
        </w:rPr>
        <w:fldChar w:fldCharType="separate"/>
      </w:r>
      <w:r w:rsidR="00AD6577">
        <w:rPr>
          <w:sz w:val="20"/>
          <w:szCs w:val="20"/>
        </w:rPr>
        <w:t>13</w:t>
      </w:r>
      <w:r w:rsidRPr="001D6E37">
        <w:rPr>
          <w:sz w:val="20"/>
          <w:szCs w:val="20"/>
        </w:rPr>
        <w:fldChar w:fldCharType="end"/>
      </w:r>
      <w:r w:rsidRPr="001D6E37">
        <w:rPr>
          <w:sz w:val="20"/>
          <w:szCs w:val="20"/>
        </w:rPr>
        <w:t xml:space="preserve">, </w:t>
      </w:r>
      <w:r w:rsidRPr="001D6E37">
        <w:rPr>
          <w:sz w:val="20"/>
          <w:szCs w:val="20"/>
        </w:rPr>
        <w:fldChar w:fldCharType="begin"/>
      </w:r>
      <w:r w:rsidRPr="001D6E37">
        <w:rPr>
          <w:sz w:val="20"/>
          <w:szCs w:val="20"/>
        </w:rPr>
        <w:instrText xml:space="preserve"> REF _Ref317257698 \n \h </w:instrText>
      </w:r>
      <w:r w:rsidRPr="001D6E37">
        <w:rPr>
          <w:sz w:val="20"/>
          <w:szCs w:val="20"/>
        </w:rPr>
      </w:r>
      <w:r w:rsidRPr="001D6E37">
        <w:rPr>
          <w:sz w:val="20"/>
          <w:szCs w:val="20"/>
        </w:rPr>
        <w:fldChar w:fldCharType="separate"/>
      </w:r>
      <w:r w:rsidR="00AD6577">
        <w:rPr>
          <w:sz w:val="20"/>
          <w:szCs w:val="20"/>
        </w:rPr>
        <w:t>16</w:t>
      </w:r>
      <w:r w:rsidRPr="001D6E37">
        <w:rPr>
          <w:sz w:val="20"/>
          <w:szCs w:val="20"/>
        </w:rPr>
        <w:fldChar w:fldCharType="end"/>
      </w:r>
      <w:r w:rsidRPr="001D6E37">
        <w:rPr>
          <w:sz w:val="20"/>
          <w:szCs w:val="20"/>
        </w:rPr>
        <w:t xml:space="preserve"> информационной </w:t>
      </w:r>
      <w:r w:rsidRPr="00C26FC1">
        <w:rPr>
          <w:sz w:val="20"/>
          <w:szCs w:val="20"/>
        </w:rPr>
        <w:t>карты запроса предложений.</w:t>
      </w:r>
    </w:p>
    <w:p w:rsidR="00C03525" w:rsidRPr="00C26FC1" w:rsidRDefault="00C03525" w:rsidP="00C03525">
      <w:pPr>
        <w:pStyle w:val="Times12"/>
        <w:numPr>
          <w:ilvl w:val="0"/>
          <w:numId w:val="51"/>
        </w:numPr>
        <w:tabs>
          <w:tab w:val="clear" w:pos="960"/>
          <w:tab w:val="left" w:pos="284"/>
          <w:tab w:val="left" w:pos="1134"/>
        </w:tabs>
        <w:ind w:left="0" w:right="-179" w:firstLine="0"/>
        <w:rPr>
          <w:sz w:val="20"/>
          <w:szCs w:val="20"/>
        </w:rPr>
      </w:pPr>
      <w:r w:rsidRPr="00C26FC1">
        <w:rPr>
          <w:sz w:val="20"/>
          <w:szCs w:val="20"/>
        </w:rPr>
        <w:t>Кроме указанных, участник запроса предложений вправе указать персонал иных специальностей, которые, по его мнению, необходимы для поставки продукции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F461CB" w:rsidRPr="00CE7CAF" w:rsidRDefault="00C03525" w:rsidP="00184E09">
      <w:pPr>
        <w:pStyle w:val="Times12"/>
        <w:numPr>
          <w:ilvl w:val="0"/>
          <w:numId w:val="51"/>
        </w:numPr>
        <w:tabs>
          <w:tab w:val="clear" w:pos="960"/>
          <w:tab w:val="left" w:pos="284"/>
          <w:tab w:val="left" w:pos="426"/>
          <w:tab w:val="left" w:pos="1062"/>
          <w:tab w:val="left" w:pos="1134"/>
        </w:tabs>
        <w:ind w:left="0" w:right="153" w:firstLine="0"/>
      </w:pPr>
      <w:r w:rsidRPr="00C26FC1">
        <w:rPr>
          <w:sz w:val="20"/>
          <w:szCs w:val="20"/>
        </w:rPr>
        <w:t xml:space="preserve">В Таблице 5 указываются сведения о специалистах, привлекаемых к поставке продукции, с приложением документов по указанным </w:t>
      </w:r>
      <w:r w:rsidRPr="00CE7CAF">
        <w:rPr>
          <w:sz w:val="20"/>
          <w:szCs w:val="20"/>
        </w:rPr>
        <w:t xml:space="preserve">специалистам, подтверждающих их квалификацию. Участнику запроса предложений рекомендуется к данной таблице приложить копии </w:t>
      </w:r>
      <w:r w:rsidRPr="00CE7CAF">
        <w:rPr>
          <w:rFonts w:eastAsia="Arial Unicode MS"/>
          <w:sz w:val="20"/>
          <w:szCs w:val="20"/>
        </w:rPr>
        <w:t>документов об образовании, специальном образовании, повышении квалификации, копии трудовых книжек, трудовых договоров</w:t>
      </w:r>
      <w:r w:rsidRPr="00CE7CAF">
        <w:rPr>
          <w:sz w:val="20"/>
          <w:szCs w:val="20"/>
        </w:rPr>
        <w:t>.</w:t>
      </w:r>
    </w:p>
    <w:p w:rsidR="00F461CB" w:rsidRDefault="00F461CB" w:rsidP="000A1D10">
      <w:pPr>
        <w:rPr>
          <w:bCs/>
          <w:szCs w:val="22"/>
        </w:rPr>
      </w:pPr>
    </w:p>
    <w:p w:rsidR="006D37F3" w:rsidRDefault="006D37F3" w:rsidP="000A1D10">
      <w:pPr>
        <w:sectPr w:rsidR="006D37F3" w:rsidSect="00F461CB">
          <w:pgSz w:w="11907" w:h="16840" w:code="9"/>
          <w:pgMar w:top="1134" w:right="567" w:bottom="1134" w:left="1418" w:header="567" w:footer="567" w:gutter="0"/>
          <w:cols w:space="708"/>
          <w:docGrid w:linePitch="360"/>
        </w:sectPr>
      </w:pPr>
    </w:p>
    <w:p w:rsidR="006D37F3" w:rsidRDefault="006D37F3" w:rsidP="00F276E6">
      <w:pPr>
        <w:pStyle w:val="affff5"/>
        <w:ind w:left="6237" w:firstLine="0"/>
        <w:jc w:val="left"/>
        <w:rPr>
          <w:sz w:val="18"/>
          <w:szCs w:val="18"/>
        </w:rPr>
      </w:pPr>
    </w:p>
    <w:p w:rsidR="00F276E6" w:rsidRPr="001D6E37" w:rsidRDefault="00184E09" w:rsidP="00F276E6">
      <w:pPr>
        <w:pStyle w:val="affff5"/>
        <w:ind w:left="6237" w:firstLine="0"/>
        <w:jc w:val="left"/>
        <w:rPr>
          <w:sz w:val="18"/>
          <w:szCs w:val="18"/>
        </w:rPr>
      </w:pPr>
      <w:r>
        <w:rPr>
          <w:sz w:val="18"/>
          <w:szCs w:val="18"/>
        </w:rPr>
        <w:t>Форма 10</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F276E6" w:rsidRPr="001D6E37" w:rsidRDefault="00F276E6" w:rsidP="00F276E6">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F276E6" w:rsidRPr="001D6E37" w:rsidRDefault="00F276E6" w:rsidP="00F276E6">
      <w:pPr>
        <w:rPr>
          <w:sz w:val="22"/>
          <w:szCs w:val="22"/>
        </w:rPr>
      </w:pPr>
    </w:p>
    <w:p w:rsidR="00F276E6" w:rsidRPr="001D6E37" w:rsidRDefault="00F276E6" w:rsidP="009A5EA5">
      <w:pPr>
        <w:widowControl w:val="0"/>
        <w:tabs>
          <w:tab w:val="left" w:pos="851"/>
          <w:tab w:val="left" w:pos="9922"/>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F276E6" w:rsidRPr="00184E09" w:rsidRDefault="00F276E6" w:rsidP="00F276E6">
      <w:pPr>
        <w:pStyle w:val="21"/>
        <w:spacing w:before="120" w:after="0"/>
        <w:jc w:val="center"/>
        <w:rPr>
          <w:rFonts w:ascii="Times New Roman" w:hAnsi="Times New Roman" w:cs="Times New Roman"/>
          <w:b w:val="0"/>
          <w:i w:val="0"/>
          <w:sz w:val="22"/>
          <w:szCs w:val="22"/>
        </w:rPr>
      </w:pPr>
    </w:p>
    <w:p w:rsidR="00183EB7" w:rsidRPr="00184E09" w:rsidRDefault="006E58E3" w:rsidP="00183EB7">
      <w:pPr>
        <w:pStyle w:val="21"/>
        <w:spacing w:before="0" w:after="0"/>
        <w:jc w:val="center"/>
        <w:rPr>
          <w:rFonts w:ascii="Times New Roman" w:hAnsi="Times New Roman" w:cs="Times New Roman"/>
          <w:bCs w:val="0"/>
          <w:i w:val="0"/>
          <w:sz w:val="22"/>
          <w:szCs w:val="22"/>
        </w:rPr>
      </w:pPr>
      <w:bookmarkStart w:id="390" w:name="_КАЛЬКУЛЯЦИЯ_СТОИМОСТИ_(СМЕТА)"/>
      <w:bookmarkStart w:id="391" w:name="_Toc393134603"/>
      <w:bookmarkEnd w:id="390"/>
      <w:r>
        <w:rPr>
          <w:rFonts w:ascii="Times New Roman" w:hAnsi="Times New Roman" w:cs="Times New Roman"/>
          <w:bCs w:val="0"/>
          <w:i w:val="0"/>
          <w:sz w:val="22"/>
          <w:szCs w:val="22"/>
        </w:rPr>
        <w:t xml:space="preserve">ЛОКАЛЬНАЯ </w:t>
      </w:r>
      <w:r w:rsidR="00183EB7" w:rsidRPr="00184E09">
        <w:rPr>
          <w:rFonts w:ascii="Times New Roman" w:hAnsi="Times New Roman" w:cs="Times New Roman"/>
          <w:bCs w:val="0"/>
          <w:i w:val="0"/>
          <w:sz w:val="22"/>
          <w:szCs w:val="22"/>
        </w:rPr>
        <w:t>СМЕТА</w:t>
      </w:r>
      <w:r w:rsidR="00184E09" w:rsidRPr="00184E09">
        <w:rPr>
          <w:rFonts w:ascii="Times New Roman" w:hAnsi="Times New Roman" w:cs="Times New Roman"/>
          <w:bCs w:val="0"/>
          <w:i w:val="0"/>
          <w:sz w:val="22"/>
          <w:szCs w:val="22"/>
        </w:rPr>
        <w:t xml:space="preserve"> (Форма 10</w:t>
      </w:r>
      <w:r w:rsidR="00183EB7" w:rsidRPr="00184E09">
        <w:rPr>
          <w:rFonts w:ascii="Times New Roman" w:hAnsi="Times New Roman" w:cs="Times New Roman"/>
          <w:bCs w:val="0"/>
          <w:i w:val="0"/>
          <w:sz w:val="22"/>
          <w:szCs w:val="22"/>
        </w:rPr>
        <w:t>)</w:t>
      </w:r>
      <w:bookmarkEnd w:id="391"/>
    </w:p>
    <w:p w:rsidR="00183EB7" w:rsidRPr="001D6E37" w:rsidRDefault="00183EB7" w:rsidP="00183EB7">
      <w:pPr>
        <w:rPr>
          <w:sz w:val="22"/>
          <w:szCs w:val="22"/>
        </w:rPr>
      </w:pPr>
    </w:p>
    <w:p w:rsidR="00F276E6" w:rsidRPr="001D6E37" w:rsidRDefault="00F276E6" w:rsidP="00F276E6">
      <w:pPr>
        <w:pStyle w:val="Times12"/>
        <w:ind w:firstLine="0"/>
        <w:rPr>
          <w:sz w:val="22"/>
        </w:rPr>
      </w:pPr>
      <w:r w:rsidRPr="001D6E37">
        <w:rPr>
          <w:sz w:val="22"/>
        </w:rPr>
        <w:t xml:space="preserve">Участник запроса </w:t>
      </w:r>
      <w:r w:rsidR="00C11635" w:rsidRPr="001D6E37">
        <w:rPr>
          <w:sz w:val="22"/>
        </w:rPr>
        <w:t>предложений</w:t>
      </w:r>
      <w:r w:rsidRPr="001D6E37">
        <w:rPr>
          <w:sz w:val="22"/>
        </w:rPr>
        <w:t xml:space="preserve">: ________________________________________________________ </w:t>
      </w:r>
    </w:p>
    <w:p w:rsidR="00F276E6" w:rsidRPr="001D6E37" w:rsidRDefault="00C11635" w:rsidP="00C11635">
      <w:pPr>
        <w:ind w:firstLine="3119"/>
        <w:jc w:val="center"/>
        <w:rPr>
          <w:sz w:val="16"/>
          <w:szCs w:val="16"/>
        </w:rPr>
      </w:pPr>
      <w:r w:rsidRPr="001D6E37">
        <w:rPr>
          <w:sz w:val="16"/>
          <w:szCs w:val="16"/>
        </w:rPr>
        <w:t>(</w:t>
      </w:r>
      <w:r w:rsidR="00F276E6" w:rsidRPr="001D6E37">
        <w:rPr>
          <w:sz w:val="16"/>
          <w:szCs w:val="16"/>
        </w:rPr>
        <w:t xml:space="preserve">наименование организации участника запроса </w:t>
      </w:r>
      <w:r w:rsidRPr="001D6E37">
        <w:rPr>
          <w:sz w:val="16"/>
          <w:szCs w:val="16"/>
        </w:rPr>
        <w:t>предложений)</w:t>
      </w:r>
    </w:p>
    <w:p w:rsidR="00F276E6" w:rsidRPr="001D6E37" w:rsidRDefault="00F276E6" w:rsidP="00183EB7">
      <w:pPr>
        <w:rPr>
          <w:sz w:val="22"/>
          <w:szCs w:val="22"/>
        </w:rPr>
      </w:pPr>
    </w:p>
    <w:p w:rsidR="00183EB7" w:rsidRPr="001D6E37" w:rsidRDefault="00183EB7" w:rsidP="00183EB7">
      <w:pPr>
        <w:rPr>
          <w:sz w:val="22"/>
          <w:szCs w:val="22"/>
        </w:rPr>
      </w:pPr>
      <w:r w:rsidRPr="001D6E37">
        <w:rPr>
          <w:spacing w:val="-3"/>
          <w:sz w:val="22"/>
          <w:szCs w:val="22"/>
        </w:rPr>
        <w:t>В ценах на момент подачи заявки на участие в запросе предложений: «</w:t>
      </w:r>
      <w:r w:rsidRPr="001D6E37">
        <w:rPr>
          <w:sz w:val="22"/>
          <w:szCs w:val="22"/>
        </w:rPr>
        <w:t>___» __________ 20___ года</w:t>
      </w:r>
    </w:p>
    <w:p w:rsidR="006E58E3" w:rsidRDefault="006E58E3" w:rsidP="00183EB7">
      <w:pPr>
        <w:pStyle w:val="afff2"/>
        <w:tabs>
          <w:tab w:val="clear" w:pos="1134"/>
        </w:tabs>
        <w:autoSpaceDE w:val="0"/>
        <w:autoSpaceDN w:val="0"/>
        <w:spacing w:line="240" w:lineRule="auto"/>
        <w:ind w:firstLine="0"/>
      </w:pPr>
    </w:p>
    <w:p w:rsidR="00DC0ECE" w:rsidRDefault="00DC0ECE" w:rsidP="00183EB7">
      <w:pPr>
        <w:pStyle w:val="afff2"/>
        <w:tabs>
          <w:tab w:val="clear" w:pos="1134"/>
        </w:tabs>
        <w:autoSpaceDE w:val="0"/>
        <w:autoSpaceDN w:val="0"/>
        <w:spacing w:line="240" w:lineRule="auto"/>
        <w:ind w:firstLine="0"/>
      </w:pPr>
    </w:p>
    <w:p w:rsidR="00DC0ECE" w:rsidRDefault="00DC0ECE" w:rsidP="00183EB7">
      <w:pPr>
        <w:pStyle w:val="afff2"/>
        <w:tabs>
          <w:tab w:val="clear" w:pos="1134"/>
        </w:tabs>
        <w:autoSpaceDE w:val="0"/>
        <w:autoSpaceDN w:val="0"/>
        <w:spacing w:line="240" w:lineRule="auto"/>
        <w:ind w:firstLine="0"/>
      </w:pPr>
    </w:p>
    <w:p w:rsidR="00DC0ECE" w:rsidRDefault="00DC0ECE" w:rsidP="00183EB7">
      <w:pPr>
        <w:pStyle w:val="afff2"/>
        <w:tabs>
          <w:tab w:val="clear" w:pos="1134"/>
        </w:tabs>
        <w:autoSpaceDE w:val="0"/>
        <w:autoSpaceDN w:val="0"/>
        <w:spacing w:line="240" w:lineRule="auto"/>
        <w:ind w:firstLine="0"/>
      </w:pPr>
    </w:p>
    <w:tbl>
      <w:tblPr>
        <w:tblW w:w="10117" w:type="dxa"/>
        <w:tblInd w:w="15" w:type="dxa"/>
        <w:tblLayout w:type="fixed"/>
        <w:tblLook w:val="04A0" w:firstRow="1" w:lastRow="0" w:firstColumn="1" w:lastColumn="0" w:noHBand="0" w:noVBand="1"/>
      </w:tblPr>
      <w:tblGrid>
        <w:gridCol w:w="382"/>
        <w:gridCol w:w="1275"/>
        <w:gridCol w:w="1795"/>
        <w:gridCol w:w="831"/>
        <w:gridCol w:w="832"/>
        <w:gridCol w:w="833"/>
        <w:gridCol w:w="832"/>
        <w:gridCol w:w="832"/>
        <w:gridCol w:w="832"/>
        <w:gridCol w:w="532"/>
        <w:gridCol w:w="1141"/>
      </w:tblGrid>
      <w:tr w:rsidR="00DC0ECE" w:rsidRPr="00B643FF" w:rsidTr="008A12A1">
        <w:trPr>
          <w:trHeight w:val="275"/>
        </w:trPr>
        <w:tc>
          <w:tcPr>
            <w:tcW w:w="1657" w:type="dxa"/>
            <w:gridSpan w:val="2"/>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Основание:</w:t>
            </w:r>
          </w:p>
        </w:tc>
        <w:tc>
          <w:tcPr>
            <w:tcW w:w="8460" w:type="dxa"/>
            <w:gridSpan w:val="9"/>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техническое задание</w:t>
            </w:r>
          </w:p>
        </w:tc>
      </w:tr>
      <w:tr w:rsidR="00DC0ECE" w:rsidRPr="00B643FF" w:rsidTr="008A12A1">
        <w:trPr>
          <w:trHeight w:val="494"/>
        </w:trPr>
        <w:tc>
          <w:tcPr>
            <w:tcW w:w="1657" w:type="dxa"/>
            <w:gridSpan w:val="2"/>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Сметная стоимость</w:t>
            </w:r>
          </w:p>
        </w:tc>
        <w:tc>
          <w:tcPr>
            <w:tcW w:w="3458" w:type="dxa"/>
            <w:gridSpan w:val="3"/>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18" w:lineRule="atLeast"/>
              <w:ind w:left="15"/>
              <w:rPr>
                <w:rFonts w:ascii="Arial" w:hAnsi="Arial" w:cs="Arial"/>
                <w:color w:val="000000"/>
                <w:sz w:val="16"/>
                <w:szCs w:val="16"/>
              </w:rPr>
            </w:pPr>
          </w:p>
        </w:tc>
      </w:tr>
      <w:tr w:rsidR="00DC0ECE" w:rsidRPr="00B643FF" w:rsidTr="008A12A1">
        <w:trPr>
          <w:trHeight w:val="275"/>
        </w:trPr>
        <w:tc>
          <w:tcPr>
            <w:tcW w:w="1657"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в том числе:</w:t>
            </w: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оборудования</w:t>
            </w:r>
          </w:p>
        </w:tc>
        <w:tc>
          <w:tcPr>
            <w:tcW w:w="1663"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 xml:space="preserve"> руб.</w:t>
            </w:r>
          </w:p>
        </w:tc>
      </w:tr>
      <w:tr w:rsidR="00DC0ECE" w:rsidRPr="00B643FF" w:rsidTr="008A12A1">
        <w:trPr>
          <w:trHeight w:val="275"/>
        </w:trPr>
        <w:tc>
          <w:tcPr>
            <w:tcW w:w="1657"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8"/>
                <w:szCs w:val="18"/>
              </w:rPr>
            </w:pP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монтажных работ</w:t>
            </w:r>
          </w:p>
        </w:tc>
        <w:tc>
          <w:tcPr>
            <w:tcW w:w="1663"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 xml:space="preserve"> руб.</w:t>
            </w:r>
          </w:p>
        </w:tc>
      </w:tr>
      <w:tr w:rsidR="00DC0ECE" w:rsidRPr="00B643FF" w:rsidTr="008A12A1">
        <w:trPr>
          <w:trHeight w:val="275"/>
        </w:trPr>
        <w:tc>
          <w:tcPr>
            <w:tcW w:w="1657"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8"/>
                <w:szCs w:val="18"/>
              </w:rPr>
            </w:pP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строительных работ</w:t>
            </w:r>
          </w:p>
        </w:tc>
        <w:tc>
          <w:tcPr>
            <w:tcW w:w="1663"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 xml:space="preserve"> руб.</w:t>
            </w:r>
          </w:p>
        </w:tc>
      </w:tr>
      <w:tr w:rsidR="00DC0ECE" w:rsidRPr="00B643FF" w:rsidTr="008A12A1">
        <w:trPr>
          <w:trHeight w:val="275"/>
        </w:trPr>
        <w:tc>
          <w:tcPr>
            <w:tcW w:w="3452" w:type="dxa"/>
            <w:gridSpan w:val="3"/>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Нормативная трудоемкость</w:t>
            </w:r>
          </w:p>
        </w:tc>
        <w:tc>
          <w:tcPr>
            <w:tcW w:w="1663"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 xml:space="preserve"> тыс. чел. час.</w:t>
            </w:r>
          </w:p>
        </w:tc>
      </w:tr>
      <w:tr w:rsidR="00DC0ECE" w:rsidRPr="00B643FF" w:rsidTr="008A12A1">
        <w:trPr>
          <w:trHeight w:val="275"/>
        </w:trPr>
        <w:tc>
          <w:tcPr>
            <w:tcW w:w="3452" w:type="dxa"/>
            <w:gridSpan w:val="3"/>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Средства на оплату труда</w:t>
            </w:r>
          </w:p>
        </w:tc>
        <w:tc>
          <w:tcPr>
            <w:tcW w:w="1663"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 xml:space="preserve"> руб.</w:t>
            </w:r>
          </w:p>
        </w:tc>
      </w:tr>
      <w:tr w:rsidR="00DC0ECE" w:rsidRPr="00B643FF" w:rsidTr="008A12A1">
        <w:trPr>
          <w:trHeight w:val="275"/>
        </w:trPr>
        <w:tc>
          <w:tcPr>
            <w:tcW w:w="10117" w:type="dxa"/>
            <w:gridSpan w:val="11"/>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18" w:lineRule="atLeast"/>
              <w:ind w:left="15"/>
              <w:rPr>
                <w:rFonts w:ascii="Arial" w:hAnsi="Arial" w:cs="Arial"/>
                <w:color w:val="000000"/>
                <w:sz w:val="16"/>
                <w:szCs w:val="16"/>
              </w:rPr>
            </w:pPr>
          </w:p>
        </w:tc>
      </w:tr>
      <w:tr w:rsidR="00DC0ECE" w:rsidRPr="00B643FF" w:rsidTr="008A12A1">
        <w:trPr>
          <w:trHeight w:val="385"/>
        </w:trPr>
        <w:tc>
          <w:tcPr>
            <w:tcW w:w="382" w:type="dxa"/>
            <w:tcBorders>
              <w:top w:val="single" w:sz="8" w:space="0" w:color="000000"/>
              <w:left w:val="nil"/>
              <w:bottom w:val="nil"/>
              <w:right w:val="nil"/>
            </w:tcBorders>
            <w:tcMar>
              <w:top w:w="0" w:type="dxa"/>
              <w:left w:w="15" w:type="dxa"/>
              <w:bottom w:w="0" w:type="dxa"/>
              <w:right w:w="15" w:type="dxa"/>
            </w:tcMar>
            <w:vAlign w:val="bottom"/>
          </w:tcPr>
          <w:p w:rsidR="00DC0ECE" w:rsidRPr="00B643FF" w:rsidRDefault="00DC0ECE" w:rsidP="008A12A1">
            <w:pPr>
              <w:widowControl w:val="0"/>
              <w:autoSpaceDE w:val="0"/>
              <w:autoSpaceDN w:val="0"/>
              <w:adjustRightInd w:val="0"/>
              <w:spacing w:line="276" w:lineRule="auto"/>
              <w:jc w:val="center"/>
              <w:rPr>
                <w:rFonts w:ascii="Arial" w:hAnsi="Arial" w:cs="Arial"/>
                <w:color w:val="000000"/>
                <w:sz w:val="20"/>
                <w:szCs w:val="20"/>
              </w:rPr>
            </w:pPr>
          </w:p>
        </w:tc>
        <w:tc>
          <w:tcPr>
            <w:tcW w:w="127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Шифр и номер позиции норматива</w:t>
            </w:r>
          </w:p>
        </w:tc>
        <w:tc>
          <w:tcPr>
            <w:tcW w:w="179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Наименование работ и затрат</w:t>
            </w:r>
          </w:p>
        </w:tc>
        <w:tc>
          <w:tcPr>
            <w:tcW w:w="831"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Количество и единица</w:t>
            </w:r>
            <w:r w:rsidRPr="00B643FF">
              <w:rPr>
                <w:rFonts w:ascii="Arial" w:hAnsi="Arial" w:cs="Arial"/>
                <w:color w:val="000000"/>
                <w:sz w:val="14"/>
                <w:szCs w:val="14"/>
              </w:rPr>
              <w:br/>
              <w:t>измерения</w:t>
            </w:r>
          </w:p>
        </w:tc>
        <w:tc>
          <w:tcPr>
            <w:tcW w:w="1665"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Стоимость единицы, руб.</w:t>
            </w:r>
          </w:p>
        </w:tc>
        <w:tc>
          <w:tcPr>
            <w:tcW w:w="2496" w:type="dxa"/>
            <w:gridSpan w:val="3"/>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Общая стоимость, руб.</w:t>
            </w:r>
          </w:p>
        </w:tc>
        <w:tc>
          <w:tcPr>
            <w:tcW w:w="1673" w:type="dxa"/>
            <w:gridSpan w:val="2"/>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74" w:lineRule="atLeast"/>
              <w:ind w:left="15"/>
              <w:jc w:val="center"/>
              <w:rPr>
                <w:rFonts w:ascii="Arial" w:hAnsi="Arial" w:cs="Arial"/>
                <w:color w:val="000000"/>
                <w:sz w:val="14"/>
                <w:szCs w:val="14"/>
              </w:rPr>
            </w:pPr>
            <w:r w:rsidRPr="00B643FF">
              <w:rPr>
                <w:rFonts w:ascii="Arial" w:hAnsi="Arial" w:cs="Arial"/>
                <w:color w:val="000000"/>
                <w:sz w:val="14"/>
                <w:szCs w:val="14"/>
              </w:rPr>
              <w:t xml:space="preserve">Затраты труда рабочих, не занятых обслуживанием машин, чел-ч </w:t>
            </w:r>
          </w:p>
        </w:tc>
      </w:tr>
      <w:tr w:rsidR="00DC0ECE" w:rsidRPr="00B643FF" w:rsidTr="008A12A1">
        <w:trPr>
          <w:trHeight w:val="604"/>
        </w:trPr>
        <w:tc>
          <w:tcPr>
            <w:tcW w:w="382" w:type="dxa"/>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w:t>
            </w:r>
            <w:r w:rsidRPr="00B643FF">
              <w:rPr>
                <w:rFonts w:ascii="Arial" w:hAnsi="Arial" w:cs="Arial"/>
                <w:color w:val="000000"/>
                <w:sz w:val="14"/>
                <w:szCs w:val="14"/>
              </w:rPr>
              <w:br/>
              <w:t>п/п</w:t>
            </w: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8A12A1">
            <w:pPr>
              <w:rPr>
                <w:rFonts w:ascii="Arial" w:hAnsi="Arial" w:cs="Arial"/>
                <w:color w:val="000000"/>
                <w:sz w:val="14"/>
                <w:szCs w:val="14"/>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8A12A1">
            <w:pPr>
              <w:rPr>
                <w:rFonts w:ascii="Arial" w:hAnsi="Arial" w:cs="Arial"/>
                <w:color w:val="000000"/>
                <w:sz w:val="14"/>
                <w:szCs w:val="14"/>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8A12A1">
            <w:pPr>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всего</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04" w:lineRule="atLeast"/>
              <w:ind w:left="15"/>
              <w:jc w:val="center"/>
              <w:rPr>
                <w:rFonts w:ascii="Arial" w:hAnsi="Arial" w:cs="Arial"/>
                <w:color w:val="000000"/>
                <w:sz w:val="14"/>
                <w:szCs w:val="14"/>
              </w:rPr>
            </w:pPr>
            <w:proofErr w:type="spellStart"/>
            <w:proofErr w:type="gramStart"/>
            <w:r w:rsidRPr="00B643FF">
              <w:rPr>
                <w:rFonts w:ascii="Arial" w:hAnsi="Arial" w:cs="Arial"/>
                <w:color w:val="000000"/>
                <w:sz w:val="14"/>
                <w:szCs w:val="14"/>
              </w:rPr>
              <w:t>эксплуата</w:t>
            </w:r>
            <w:proofErr w:type="spellEnd"/>
            <w:r w:rsidRPr="00B643FF">
              <w:rPr>
                <w:rFonts w:ascii="Arial" w:hAnsi="Arial" w:cs="Arial"/>
                <w:color w:val="000000"/>
                <w:sz w:val="14"/>
                <w:szCs w:val="14"/>
              </w:rPr>
              <w:t>-</w:t>
            </w:r>
            <w:r w:rsidRPr="00B643FF">
              <w:rPr>
                <w:rFonts w:ascii="Arial" w:hAnsi="Arial" w:cs="Arial"/>
                <w:color w:val="000000"/>
                <w:sz w:val="14"/>
                <w:szCs w:val="14"/>
              </w:rPr>
              <w:br/>
            </w:r>
            <w:proofErr w:type="spellStart"/>
            <w:r w:rsidRPr="00B643FF">
              <w:rPr>
                <w:rFonts w:ascii="Arial" w:hAnsi="Arial" w:cs="Arial"/>
                <w:color w:val="000000"/>
                <w:sz w:val="14"/>
                <w:szCs w:val="14"/>
              </w:rPr>
              <w:t>ции</w:t>
            </w:r>
            <w:proofErr w:type="spellEnd"/>
            <w:proofErr w:type="gramEnd"/>
            <w:r w:rsidRPr="00B643FF">
              <w:rPr>
                <w:rFonts w:ascii="Arial" w:hAnsi="Arial" w:cs="Arial"/>
                <w:color w:val="000000"/>
                <w:sz w:val="14"/>
                <w:szCs w:val="14"/>
              </w:rPr>
              <w:t xml:space="preserve"> машин</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всего</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оплаты труда</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04" w:lineRule="atLeast"/>
              <w:ind w:left="15"/>
              <w:jc w:val="center"/>
              <w:rPr>
                <w:rFonts w:ascii="Arial" w:hAnsi="Arial" w:cs="Arial"/>
                <w:color w:val="000000"/>
                <w:sz w:val="14"/>
                <w:szCs w:val="14"/>
              </w:rPr>
            </w:pPr>
            <w:proofErr w:type="spellStart"/>
            <w:proofErr w:type="gramStart"/>
            <w:r w:rsidRPr="00B643FF">
              <w:rPr>
                <w:rFonts w:ascii="Arial" w:hAnsi="Arial" w:cs="Arial"/>
                <w:color w:val="000000"/>
                <w:sz w:val="14"/>
                <w:szCs w:val="14"/>
              </w:rPr>
              <w:t>эксплуата</w:t>
            </w:r>
            <w:proofErr w:type="spellEnd"/>
            <w:r w:rsidRPr="00B643FF">
              <w:rPr>
                <w:rFonts w:ascii="Arial" w:hAnsi="Arial" w:cs="Arial"/>
                <w:color w:val="000000"/>
                <w:sz w:val="14"/>
                <w:szCs w:val="14"/>
              </w:rPr>
              <w:t>-</w:t>
            </w:r>
            <w:r w:rsidRPr="00B643FF">
              <w:rPr>
                <w:rFonts w:ascii="Arial" w:hAnsi="Arial" w:cs="Arial"/>
                <w:color w:val="000000"/>
                <w:sz w:val="14"/>
                <w:szCs w:val="14"/>
              </w:rPr>
              <w:br/>
            </w:r>
            <w:proofErr w:type="spellStart"/>
            <w:r w:rsidRPr="00B643FF">
              <w:rPr>
                <w:rFonts w:ascii="Arial" w:hAnsi="Arial" w:cs="Arial"/>
                <w:color w:val="000000"/>
                <w:sz w:val="14"/>
                <w:szCs w:val="14"/>
              </w:rPr>
              <w:t>ции</w:t>
            </w:r>
            <w:proofErr w:type="spellEnd"/>
            <w:proofErr w:type="gramEnd"/>
            <w:r w:rsidRPr="00B643FF">
              <w:rPr>
                <w:rFonts w:ascii="Arial" w:hAnsi="Arial" w:cs="Arial"/>
                <w:color w:val="000000"/>
                <w:sz w:val="14"/>
                <w:szCs w:val="14"/>
              </w:rPr>
              <w:t xml:space="preserve"> машин</w:t>
            </w: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tcPr>
          <w:p w:rsidR="00DC0ECE" w:rsidRPr="00B643FF" w:rsidRDefault="00DC0ECE" w:rsidP="008A12A1">
            <w:pPr>
              <w:rPr>
                <w:rFonts w:ascii="Arial" w:hAnsi="Arial" w:cs="Arial"/>
                <w:color w:val="000000"/>
                <w:sz w:val="14"/>
                <w:szCs w:val="14"/>
              </w:rPr>
            </w:pPr>
          </w:p>
        </w:tc>
      </w:tr>
      <w:tr w:rsidR="00DC0ECE" w:rsidRPr="00B643FF" w:rsidTr="008A12A1">
        <w:trPr>
          <w:trHeight w:val="385"/>
        </w:trPr>
        <w:tc>
          <w:tcPr>
            <w:tcW w:w="382" w:type="dxa"/>
            <w:tcMar>
              <w:top w:w="0" w:type="dxa"/>
              <w:left w:w="15" w:type="dxa"/>
              <w:bottom w:w="0" w:type="dxa"/>
              <w:right w:w="15" w:type="dxa"/>
            </w:tcMar>
            <w:vAlign w:val="bottom"/>
          </w:tcPr>
          <w:p w:rsidR="00DC0ECE" w:rsidRPr="00B643FF" w:rsidRDefault="00DC0ECE" w:rsidP="008A12A1">
            <w:pPr>
              <w:widowControl w:val="0"/>
              <w:autoSpaceDE w:val="0"/>
              <w:autoSpaceDN w:val="0"/>
              <w:adjustRightInd w:val="0"/>
              <w:spacing w:line="276" w:lineRule="auto"/>
              <w:jc w:val="center"/>
              <w:rPr>
                <w:rFonts w:ascii="Arial" w:hAnsi="Arial" w:cs="Arial"/>
                <w:color w:val="000000"/>
                <w:sz w:val="20"/>
                <w:szCs w:val="20"/>
              </w:rPr>
            </w:pP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8A12A1">
            <w:pPr>
              <w:rPr>
                <w:rFonts w:ascii="Arial" w:hAnsi="Arial" w:cs="Arial"/>
                <w:color w:val="000000"/>
                <w:sz w:val="14"/>
                <w:szCs w:val="14"/>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8A12A1">
            <w:pPr>
              <w:rPr>
                <w:rFonts w:ascii="Arial" w:hAnsi="Arial" w:cs="Arial"/>
                <w:color w:val="000000"/>
                <w:sz w:val="14"/>
                <w:szCs w:val="14"/>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8A12A1">
            <w:pPr>
              <w:rPr>
                <w:rFonts w:ascii="Arial" w:hAnsi="Arial" w:cs="Arial"/>
                <w:color w:val="000000"/>
                <w:sz w:val="14"/>
                <w:szCs w:val="14"/>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оплаты труда</w:t>
            </w:r>
          </w:p>
        </w:tc>
        <w:tc>
          <w:tcPr>
            <w:tcW w:w="833"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в т. ч. оплаты труда</w:t>
            </w: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8A12A1">
            <w:pPr>
              <w:rPr>
                <w:rFonts w:ascii="Arial" w:hAnsi="Arial"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8A12A1">
            <w:pPr>
              <w:rPr>
                <w:rFonts w:ascii="Arial" w:hAnsi="Arial" w:cs="Arial"/>
                <w:color w:val="000000"/>
                <w:sz w:val="14"/>
                <w:szCs w:val="14"/>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в т. ч. оплаты труда</w:t>
            </w:r>
          </w:p>
        </w:tc>
        <w:tc>
          <w:tcPr>
            <w:tcW w:w="5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на единицу</w:t>
            </w:r>
          </w:p>
        </w:tc>
        <w:tc>
          <w:tcPr>
            <w:tcW w:w="1141" w:type="dxa"/>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всего</w:t>
            </w:r>
          </w:p>
        </w:tc>
      </w:tr>
      <w:tr w:rsidR="00DC0ECE" w:rsidRPr="00B643FF" w:rsidTr="008A12A1">
        <w:trPr>
          <w:trHeight w:val="275"/>
        </w:trPr>
        <w:tc>
          <w:tcPr>
            <w:tcW w:w="382" w:type="dxa"/>
            <w:tcBorders>
              <w:top w:val="nil"/>
              <w:left w:val="nil"/>
              <w:bottom w:val="single" w:sz="8" w:space="0" w:color="000000"/>
              <w:right w:val="nil"/>
            </w:tcBorders>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8"/>
                <w:szCs w:val="18"/>
              </w:rPr>
            </w:pPr>
          </w:p>
        </w:tc>
        <w:tc>
          <w:tcPr>
            <w:tcW w:w="1275" w:type="dxa"/>
            <w:vMerge/>
            <w:tcBorders>
              <w:top w:val="single" w:sz="8" w:space="0" w:color="000000"/>
              <w:left w:val="single" w:sz="8" w:space="0" w:color="000000"/>
              <w:bottom w:val="single" w:sz="8" w:space="0" w:color="000000"/>
              <w:right w:val="single" w:sz="8" w:space="0" w:color="000000"/>
            </w:tcBorders>
            <w:vAlign w:val="center"/>
          </w:tcPr>
          <w:p w:rsidR="00DC0ECE" w:rsidRPr="00B643FF" w:rsidRDefault="00DC0ECE" w:rsidP="008A12A1">
            <w:pPr>
              <w:rPr>
                <w:rFonts w:ascii="Arial" w:hAnsi="Arial" w:cs="Arial"/>
                <w:color w:val="000000"/>
                <w:sz w:val="14"/>
                <w:szCs w:val="14"/>
              </w:rPr>
            </w:pPr>
          </w:p>
        </w:tc>
        <w:tc>
          <w:tcPr>
            <w:tcW w:w="1795" w:type="dxa"/>
            <w:vMerge/>
            <w:tcBorders>
              <w:top w:val="single" w:sz="8" w:space="0" w:color="000000"/>
              <w:left w:val="single" w:sz="8" w:space="0" w:color="000000"/>
              <w:bottom w:val="single" w:sz="8" w:space="0" w:color="000000"/>
              <w:right w:val="single" w:sz="8" w:space="0" w:color="000000"/>
            </w:tcBorders>
            <w:vAlign w:val="center"/>
          </w:tcPr>
          <w:p w:rsidR="00DC0ECE" w:rsidRPr="00B643FF" w:rsidRDefault="00DC0ECE" w:rsidP="008A12A1">
            <w:pPr>
              <w:rPr>
                <w:rFonts w:ascii="Arial" w:hAnsi="Arial" w:cs="Arial"/>
                <w:color w:val="000000"/>
                <w:sz w:val="14"/>
                <w:szCs w:val="14"/>
              </w:rPr>
            </w:pPr>
          </w:p>
        </w:tc>
        <w:tc>
          <w:tcPr>
            <w:tcW w:w="831" w:type="dxa"/>
            <w:vMerge/>
            <w:tcBorders>
              <w:top w:val="single" w:sz="8" w:space="0" w:color="000000"/>
              <w:left w:val="single" w:sz="8" w:space="0" w:color="000000"/>
              <w:bottom w:val="single" w:sz="8" w:space="0" w:color="000000"/>
              <w:right w:val="single" w:sz="8" w:space="0" w:color="000000"/>
            </w:tcBorders>
            <w:vAlign w:val="center"/>
          </w:tcPr>
          <w:p w:rsidR="00DC0ECE" w:rsidRPr="00B643FF" w:rsidRDefault="00DC0ECE" w:rsidP="008A12A1">
            <w:pPr>
              <w:rPr>
                <w:rFonts w:ascii="Arial" w:hAnsi="Arial"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DC0ECE" w:rsidRPr="00B643FF" w:rsidRDefault="00DC0ECE" w:rsidP="008A12A1">
            <w:pPr>
              <w:rPr>
                <w:rFonts w:ascii="Arial" w:hAnsi="Arial" w:cs="Arial"/>
                <w:color w:val="000000"/>
                <w:sz w:val="14"/>
                <w:szCs w:val="14"/>
              </w:rPr>
            </w:pPr>
          </w:p>
        </w:tc>
        <w:tc>
          <w:tcPr>
            <w:tcW w:w="833" w:type="dxa"/>
            <w:vMerge/>
            <w:tcBorders>
              <w:top w:val="single" w:sz="8" w:space="0" w:color="000000"/>
              <w:left w:val="single" w:sz="8" w:space="0" w:color="000000"/>
              <w:bottom w:val="single" w:sz="8" w:space="0" w:color="000000"/>
              <w:right w:val="single" w:sz="8" w:space="0" w:color="000000"/>
            </w:tcBorders>
            <w:vAlign w:val="center"/>
          </w:tcPr>
          <w:p w:rsidR="00DC0ECE" w:rsidRPr="00B643FF" w:rsidRDefault="00DC0ECE" w:rsidP="008A12A1">
            <w:pPr>
              <w:rPr>
                <w:rFonts w:ascii="Arial" w:hAnsi="Arial"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DC0ECE" w:rsidRPr="00B643FF" w:rsidRDefault="00DC0ECE" w:rsidP="008A12A1">
            <w:pPr>
              <w:rPr>
                <w:rFonts w:ascii="Arial" w:hAnsi="Arial"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DC0ECE" w:rsidRPr="00B643FF" w:rsidRDefault="00DC0ECE" w:rsidP="008A12A1">
            <w:pPr>
              <w:rPr>
                <w:rFonts w:ascii="Arial" w:hAnsi="Arial"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DC0ECE" w:rsidRPr="00B643FF" w:rsidRDefault="00DC0ECE" w:rsidP="008A12A1">
            <w:pPr>
              <w:rPr>
                <w:rFonts w:ascii="Arial" w:hAnsi="Arial" w:cs="Arial"/>
                <w:color w:val="000000"/>
                <w:sz w:val="14"/>
                <w:szCs w:val="14"/>
              </w:rPr>
            </w:pPr>
          </w:p>
        </w:tc>
        <w:tc>
          <w:tcPr>
            <w:tcW w:w="532" w:type="dxa"/>
            <w:vMerge/>
            <w:tcBorders>
              <w:top w:val="single" w:sz="8" w:space="0" w:color="000000"/>
              <w:left w:val="single" w:sz="8" w:space="0" w:color="000000"/>
              <w:bottom w:val="single" w:sz="8" w:space="0" w:color="000000"/>
              <w:right w:val="single" w:sz="8" w:space="0" w:color="000000"/>
            </w:tcBorders>
            <w:vAlign w:val="center"/>
          </w:tcPr>
          <w:p w:rsidR="00DC0ECE" w:rsidRPr="00B643FF" w:rsidRDefault="00DC0ECE" w:rsidP="008A12A1">
            <w:pPr>
              <w:rPr>
                <w:rFonts w:ascii="Arial" w:hAnsi="Arial" w:cs="Arial"/>
                <w:color w:val="000000"/>
                <w:sz w:val="14"/>
                <w:szCs w:val="14"/>
              </w:rPr>
            </w:pPr>
          </w:p>
        </w:tc>
        <w:tc>
          <w:tcPr>
            <w:tcW w:w="1141" w:type="dxa"/>
            <w:vMerge/>
            <w:tcBorders>
              <w:top w:val="single" w:sz="8" w:space="0" w:color="000000"/>
              <w:left w:val="single" w:sz="8" w:space="0" w:color="000000"/>
              <w:bottom w:val="single" w:sz="8" w:space="0" w:color="000000"/>
              <w:right w:val="nil"/>
            </w:tcBorders>
            <w:vAlign w:val="center"/>
          </w:tcPr>
          <w:p w:rsidR="00DC0ECE" w:rsidRPr="00B643FF" w:rsidRDefault="00DC0ECE" w:rsidP="008A12A1">
            <w:pPr>
              <w:rPr>
                <w:rFonts w:ascii="Arial" w:hAnsi="Arial" w:cs="Arial"/>
                <w:color w:val="000000"/>
                <w:sz w:val="14"/>
                <w:szCs w:val="14"/>
              </w:rPr>
            </w:pPr>
          </w:p>
        </w:tc>
      </w:tr>
      <w:tr w:rsidR="00DC0ECE" w:rsidRPr="00B643FF" w:rsidTr="008A12A1">
        <w:trPr>
          <w:trHeight w:val="275"/>
        </w:trPr>
        <w:tc>
          <w:tcPr>
            <w:tcW w:w="382" w:type="dxa"/>
            <w:tcBorders>
              <w:top w:val="single" w:sz="8" w:space="0" w:color="000000"/>
              <w:left w:val="nil"/>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2</w:t>
            </w: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3</w:t>
            </w: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4</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5</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6</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7</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8</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9</w:t>
            </w: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10</w:t>
            </w:r>
          </w:p>
        </w:tc>
        <w:tc>
          <w:tcPr>
            <w:tcW w:w="1141" w:type="dxa"/>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11</w:t>
            </w:r>
          </w:p>
        </w:tc>
      </w:tr>
      <w:tr w:rsidR="00DC0ECE" w:rsidRPr="00B643FF" w:rsidTr="008A12A1">
        <w:trPr>
          <w:trHeight w:val="275"/>
        </w:trPr>
        <w:tc>
          <w:tcPr>
            <w:tcW w:w="10117" w:type="dxa"/>
            <w:gridSpan w:val="11"/>
            <w:tcBorders>
              <w:top w:val="nil"/>
              <w:left w:val="nil"/>
              <w:bottom w:val="single" w:sz="12" w:space="0" w:color="000000"/>
              <w:right w:val="nil"/>
            </w:tcBorders>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18" w:lineRule="atLeast"/>
              <w:ind w:left="15"/>
              <w:jc w:val="center"/>
              <w:rPr>
                <w:rFonts w:ascii="Arial" w:hAnsi="Arial" w:cs="Arial"/>
                <w:b/>
                <w:bCs/>
                <w:color w:val="000000"/>
                <w:sz w:val="16"/>
                <w:szCs w:val="16"/>
              </w:rPr>
            </w:pPr>
            <w:r w:rsidRPr="00B643FF">
              <w:rPr>
                <w:rFonts w:ascii="Arial" w:hAnsi="Arial" w:cs="Arial"/>
                <w:b/>
                <w:bCs/>
                <w:color w:val="000000"/>
                <w:sz w:val="16"/>
                <w:szCs w:val="16"/>
              </w:rPr>
              <w:t>Наименование работ</w:t>
            </w:r>
          </w:p>
        </w:tc>
      </w:tr>
      <w:tr w:rsidR="00DC0ECE" w:rsidRPr="00B643FF" w:rsidTr="008A12A1">
        <w:trPr>
          <w:trHeight w:val="1075"/>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89" w:lineRule="atLeast"/>
              <w:ind w:left="15"/>
              <w:rPr>
                <w:rFonts w:ascii="Arial" w:hAnsi="Arial" w:cs="Arial"/>
                <w:color w:val="000000"/>
                <w:sz w:val="14"/>
                <w:szCs w:val="14"/>
              </w:rPr>
            </w:pPr>
            <w:r w:rsidRPr="00B643FF">
              <w:rPr>
                <w:rFonts w:ascii="Arial" w:hAnsi="Arial" w:cs="Arial"/>
                <w:color w:val="000000"/>
                <w:sz w:val="14"/>
                <w:szCs w:val="14"/>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89" w:lineRule="atLeast"/>
              <w:ind w:left="15"/>
              <w:rPr>
                <w:rFonts w:ascii="Arial" w:hAnsi="Arial" w:cs="Arial"/>
                <w:color w:val="000000"/>
                <w:sz w:val="14"/>
                <w:szCs w:val="14"/>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89" w:lineRule="atLeast"/>
              <w:ind w:left="15"/>
              <w:rPr>
                <w:rFonts w:ascii="Arial" w:hAnsi="Arial" w:cs="Arial"/>
                <w:color w:val="000000"/>
                <w:sz w:val="14"/>
                <w:szCs w:val="14"/>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4"/>
                <w:szCs w:val="14"/>
              </w:rPr>
            </w:pPr>
          </w:p>
        </w:tc>
      </w:tr>
      <w:tr w:rsidR="00DC0ECE" w:rsidRPr="00B643FF" w:rsidTr="008A12A1">
        <w:trPr>
          <w:trHeight w:val="930"/>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89" w:lineRule="atLeast"/>
              <w:ind w:left="15"/>
              <w:rPr>
                <w:rFonts w:ascii="Arial" w:hAnsi="Arial" w:cs="Arial"/>
                <w:color w:val="000000"/>
                <w:sz w:val="14"/>
                <w:szCs w:val="14"/>
              </w:rPr>
            </w:pPr>
            <w:r w:rsidRPr="00B643FF">
              <w:rPr>
                <w:rFonts w:ascii="Arial" w:hAnsi="Arial" w:cs="Arial"/>
                <w:color w:val="000000"/>
                <w:sz w:val="14"/>
                <w:szCs w:val="14"/>
              </w:rPr>
              <w:t>2</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89" w:lineRule="atLeast"/>
              <w:ind w:left="15"/>
              <w:rPr>
                <w:rFonts w:ascii="Arial" w:hAnsi="Arial" w:cs="Arial"/>
                <w:color w:val="000000"/>
                <w:sz w:val="14"/>
                <w:szCs w:val="14"/>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89" w:lineRule="atLeast"/>
              <w:ind w:left="15"/>
              <w:rPr>
                <w:rFonts w:ascii="Arial" w:hAnsi="Arial" w:cs="Arial"/>
                <w:color w:val="000000"/>
                <w:sz w:val="14"/>
                <w:szCs w:val="14"/>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4"/>
                <w:szCs w:val="14"/>
              </w:rPr>
            </w:pPr>
          </w:p>
        </w:tc>
      </w:tr>
      <w:tr w:rsidR="00DC0ECE" w:rsidRPr="00B643FF" w:rsidTr="008A12A1">
        <w:trPr>
          <w:trHeight w:val="639"/>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89" w:lineRule="atLeast"/>
              <w:ind w:left="15"/>
              <w:rPr>
                <w:rFonts w:ascii="Arial" w:hAnsi="Arial" w:cs="Arial"/>
                <w:color w:val="000000"/>
                <w:sz w:val="14"/>
                <w:szCs w:val="14"/>
              </w:rPr>
            </w:pPr>
            <w:r w:rsidRPr="00B643FF">
              <w:rPr>
                <w:rFonts w:ascii="Arial" w:hAnsi="Arial" w:cs="Arial"/>
                <w:color w:val="000000"/>
                <w:sz w:val="14"/>
                <w:szCs w:val="14"/>
              </w:rPr>
              <w:t>3</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89" w:lineRule="atLeast"/>
              <w:ind w:left="15"/>
              <w:rPr>
                <w:rFonts w:ascii="Arial" w:hAnsi="Arial" w:cs="Arial"/>
                <w:color w:val="000000"/>
                <w:sz w:val="14"/>
                <w:szCs w:val="14"/>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89" w:lineRule="atLeast"/>
              <w:ind w:left="15"/>
              <w:rPr>
                <w:rFonts w:ascii="Arial" w:hAnsi="Arial" w:cs="Arial"/>
                <w:color w:val="000000"/>
                <w:sz w:val="14"/>
                <w:szCs w:val="14"/>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4"/>
                <w:szCs w:val="14"/>
              </w:rPr>
            </w:pPr>
          </w:p>
        </w:tc>
      </w:tr>
      <w:tr w:rsidR="00DC0ECE" w:rsidRPr="00B643FF" w:rsidTr="008A12A1">
        <w:trPr>
          <w:trHeight w:val="363"/>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89" w:lineRule="atLeast"/>
              <w:ind w:left="15"/>
              <w:rPr>
                <w:rFonts w:ascii="Arial" w:hAnsi="Arial" w:cs="Arial"/>
                <w:color w:val="000000"/>
                <w:sz w:val="14"/>
                <w:szCs w:val="14"/>
              </w:rPr>
            </w:pPr>
            <w:r w:rsidRPr="00B643FF">
              <w:rPr>
                <w:rFonts w:ascii="Arial" w:hAnsi="Arial" w:cs="Arial"/>
                <w:color w:val="000000"/>
                <w:sz w:val="14"/>
                <w:szCs w:val="14"/>
              </w:rPr>
              <w:t>4</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89" w:lineRule="atLeast"/>
              <w:ind w:left="15"/>
              <w:rPr>
                <w:rFonts w:ascii="Arial" w:hAnsi="Arial" w:cs="Arial"/>
                <w:color w:val="000000"/>
                <w:sz w:val="14"/>
                <w:szCs w:val="14"/>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89" w:lineRule="atLeast"/>
              <w:ind w:left="15"/>
              <w:rPr>
                <w:rFonts w:ascii="Arial" w:hAnsi="Arial" w:cs="Arial"/>
                <w:color w:val="000000"/>
                <w:sz w:val="14"/>
                <w:szCs w:val="14"/>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20"/>
                <w:szCs w:val="2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20"/>
                <w:szCs w:val="2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r>
      <w:tr w:rsidR="00DC0ECE" w:rsidRPr="00B643FF" w:rsidTr="008A12A1">
        <w:trPr>
          <w:trHeight w:val="363"/>
        </w:trPr>
        <w:tc>
          <w:tcPr>
            <w:tcW w:w="4283" w:type="dxa"/>
            <w:gridSpan w:val="4"/>
            <w:tcBorders>
              <w:top w:val="single" w:sz="8" w:space="0" w:color="000000"/>
              <w:left w:val="nil"/>
              <w:bottom w:val="nil"/>
              <w:right w:val="nil"/>
            </w:tcBorders>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Итого: Наименование объекта</w:t>
            </w:r>
          </w:p>
        </w:tc>
        <w:tc>
          <w:tcPr>
            <w:tcW w:w="832" w:type="dxa"/>
            <w:tcBorders>
              <w:top w:val="single" w:sz="8" w:space="0" w:color="000000"/>
              <w:left w:val="nil"/>
              <w:bottom w:val="nil"/>
              <w:right w:val="nil"/>
            </w:tcBorders>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b/>
                <w:bCs/>
                <w:color w:val="000000"/>
                <w:sz w:val="16"/>
                <w:szCs w:val="16"/>
              </w:rPr>
            </w:pPr>
          </w:p>
        </w:tc>
        <w:tc>
          <w:tcPr>
            <w:tcW w:w="833" w:type="dxa"/>
            <w:tcBorders>
              <w:top w:val="single" w:sz="8" w:space="0" w:color="000000"/>
              <w:left w:val="nil"/>
              <w:bottom w:val="nil"/>
              <w:right w:val="nil"/>
            </w:tcBorders>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b/>
                <w:bCs/>
                <w:color w:val="000000"/>
                <w:sz w:val="16"/>
                <w:szCs w:val="16"/>
              </w:rPr>
            </w:pPr>
          </w:p>
        </w:tc>
        <w:tc>
          <w:tcPr>
            <w:tcW w:w="832" w:type="dxa"/>
            <w:tcBorders>
              <w:top w:val="single" w:sz="8" w:space="0" w:color="000000"/>
              <w:left w:val="nil"/>
              <w:bottom w:val="nil"/>
              <w:right w:val="nil"/>
            </w:tcBorders>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b/>
                <w:bCs/>
                <w:color w:val="000000"/>
                <w:sz w:val="16"/>
                <w:szCs w:val="16"/>
              </w:rPr>
            </w:pPr>
          </w:p>
        </w:tc>
        <w:tc>
          <w:tcPr>
            <w:tcW w:w="2196" w:type="dxa"/>
            <w:gridSpan w:val="3"/>
            <w:tcBorders>
              <w:top w:val="single" w:sz="8" w:space="0" w:color="000000"/>
              <w:left w:val="nil"/>
              <w:bottom w:val="nil"/>
              <w:right w:val="nil"/>
            </w:tcBorders>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20"/>
                <w:szCs w:val="20"/>
              </w:rPr>
            </w:pPr>
          </w:p>
        </w:tc>
        <w:tc>
          <w:tcPr>
            <w:tcW w:w="1141" w:type="dxa"/>
            <w:tcBorders>
              <w:top w:val="single" w:sz="8" w:space="0" w:color="000000"/>
              <w:left w:val="nil"/>
              <w:bottom w:val="nil"/>
              <w:right w:val="nil"/>
            </w:tcBorders>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b/>
                <w:bCs/>
                <w:color w:val="000000"/>
                <w:sz w:val="16"/>
                <w:szCs w:val="16"/>
              </w:rPr>
            </w:pPr>
          </w:p>
        </w:tc>
      </w:tr>
      <w:tr w:rsidR="00DC0ECE" w:rsidRPr="00B643FF" w:rsidTr="008A12A1">
        <w:trPr>
          <w:trHeight w:val="220"/>
        </w:trPr>
        <w:tc>
          <w:tcPr>
            <w:tcW w:w="5948" w:type="dxa"/>
            <w:gridSpan w:val="6"/>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2196" w:type="dxa"/>
            <w:gridSpan w:val="3"/>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141"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363"/>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Накладные расходы по видам работ</w:t>
            </w: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20"/>
                <w:szCs w:val="20"/>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20"/>
                <w:szCs w:val="20"/>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ИТОГО накладные расходы</w:t>
            </w: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b/>
                <w:bCs/>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363"/>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Сметная прибыль по видам работ</w:t>
            </w: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20"/>
                <w:szCs w:val="20"/>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20"/>
                <w:szCs w:val="20"/>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4"/>
                <w:szCs w:val="14"/>
              </w:rPr>
            </w:pPr>
            <w:r w:rsidRPr="00B643FF">
              <w:rPr>
                <w:rFonts w:ascii="Arial" w:hAnsi="Arial" w:cs="Arial"/>
                <w:color w:val="000000"/>
                <w:sz w:val="14"/>
                <w:szCs w:val="14"/>
              </w:rPr>
              <w:t>-</w:t>
            </w: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ИТОГО сметная прибыль</w:t>
            </w: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b/>
                <w:bCs/>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75"/>
        </w:trPr>
        <w:tc>
          <w:tcPr>
            <w:tcW w:w="10117" w:type="dxa"/>
            <w:gridSpan w:val="11"/>
            <w:tcBorders>
              <w:top w:val="nil"/>
              <w:left w:val="nil"/>
              <w:bottom w:val="single" w:sz="12" w:space="0" w:color="000000"/>
              <w:right w:val="nil"/>
            </w:tcBorders>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18" w:lineRule="atLeast"/>
              <w:ind w:left="15"/>
              <w:jc w:val="center"/>
              <w:rPr>
                <w:rFonts w:ascii="Arial" w:hAnsi="Arial" w:cs="Arial"/>
                <w:b/>
                <w:bCs/>
                <w:color w:val="000000"/>
                <w:sz w:val="16"/>
                <w:szCs w:val="16"/>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4283" w:type="dxa"/>
            <w:gridSpan w:val="4"/>
            <w:tcBorders>
              <w:top w:val="single" w:sz="8" w:space="0" w:color="000000"/>
              <w:left w:val="nil"/>
              <w:bottom w:val="nil"/>
              <w:right w:val="nil"/>
            </w:tcBorders>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Итого по смете:</w:t>
            </w:r>
          </w:p>
        </w:tc>
        <w:tc>
          <w:tcPr>
            <w:tcW w:w="832" w:type="dxa"/>
            <w:tcBorders>
              <w:top w:val="single" w:sz="8" w:space="0" w:color="000000"/>
              <w:left w:val="nil"/>
              <w:bottom w:val="nil"/>
              <w:right w:val="nil"/>
            </w:tcBorders>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833" w:type="dxa"/>
            <w:tcBorders>
              <w:top w:val="single" w:sz="8" w:space="0" w:color="000000"/>
              <w:left w:val="nil"/>
              <w:bottom w:val="nil"/>
              <w:right w:val="nil"/>
            </w:tcBorders>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832" w:type="dxa"/>
            <w:tcBorders>
              <w:top w:val="single" w:sz="8" w:space="0" w:color="000000"/>
              <w:left w:val="nil"/>
              <w:bottom w:val="nil"/>
              <w:right w:val="nil"/>
            </w:tcBorders>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2196" w:type="dxa"/>
            <w:gridSpan w:val="3"/>
            <w:tcBorders>
              <w:top w:val="single" w:sz="8" w:space="0" w:color="000000"/>
              <w:left w:val="nil"/>
              <w:bottom w:val="nil"/>
              <w:right w:val="nil"/>
            </w:tcBorders>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141" w:type="dxa"/>
            <w:tcBorders>
              <w:top w:val="single" w:sz="8" w:space="0" w:color="000000"/>
              <w:left w:val="nil"/>
              <w:bottom w:val="nil"/>
              <w:right w:val="nil"/>
            </w:tcBorders>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5948" w:type="dxa"/>
            <w:gridSpan w:val="6"/>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2196" w:type="dxa"/>
            <w:gridSpan w:val="3"/>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141"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Прямые затраты</w:t>
            </w: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 xml:space="preserve">Материальные затраты, в </w:t>
            </w:r>
            <w:proofErr w:type="spellStart"/>
            <w:r w:rsidRPr="00B643FF">
              <w:rPr>
                <w:rFonts w:ascii="Arial" w:hAnsi="Arial" w:cs="Arial"/>
                <w:color w:val="000000"/>
                <w:sz w:val="16"/>
                <w:szCs w:val="16"/>
              </w:rPr>
              <w:t>т.ч</w:t>
            </w:r>
            <w:proofErr w:type="spellEnd"/>
            <w:r w:rsidRPr="00B643FF">
              <w:rPr>
                <w:rFonts w:ascii="Arial" w:hAnsi="Arial" w:cs="Arial"/>
                <w:color w:val="000000"/>
                <w:sz w:val="16"/>
                <w:szCs w:val="16"/>
              </w:rPr>
              <w:t>.</w:t>
            </w: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Материалы, учтенные расценками</w:t>
            </w: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363"/>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Материалы, не учтенные расценками по справочникам</w:t>
            </w: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20"/>
                <w:szCs w:val="20"/>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Основная зарплата</w:t>
            </w: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Эксплуатация машин</w:t>
            </w: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Накладные расходы</w:t>
            </w: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Сметная прибыль</w:t>
            </w: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ОЗП с учетом стесненности</w:t>
            </w: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---Переход в текущие цены---</w:t>
            </w: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З/плата основных рабочих</w:t>
            </w: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363"/>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Материалы, учтенные расценками в тек. ценах</w:t>
            </w: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20"/>
                <w:szCs w:val="20"/>
              </w:rPr>
            </w:pPr>
          </w:p>
        </w:tc>
      </w:tr>
      <w:tr w:rsidR="00DC0ECE" w:rsidRPr="00B643FF" w:rsidTr="008A12A1">
        <w:trPr>
          <w:trHeight w:val="363"/>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Материалы, не учтенные расценками по справочникам</w:t>
            </w: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20"/>
                <w:szCs w:val="20"/>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Итого материальные затраты</w:t>
            </w: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Итого в текущих ценах</w:t>
            </w: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ФОТ</w:t>
            </w: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НР с учетом стесненности</w:t>
            </w: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СП с учетом стесненности</w:t>
            </w: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Накладные расходы от ФОТ</w:t>
            </w: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Сметная прибыль от ФОТ</w:t>
            </w: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Итого без НДС</w:t>
            </w: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НДС</w:t>
            </w: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20"/>
        </w:trPr>
        <w:tc>
          <w:tcPr>
            <w:tcW w:w="38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ВСЕГО ПО СМЕТЕ</w:t>
            </w:r>
          </w:p>
        </w:tc>
        <w:tc>
          <w:tcPr>
            <w:tcW w:w="831"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DC0ECE" w:rsidRPr="00B643FF" w:rsidRDefault="00DC0ECE" w:rsidP="008A12A1">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jc w:val="right"/>
              <w:rPr>
                <w:rFonts w:ascii="Arial" w:hAnsi="Arial" w:cs="Arial"/>
                <w:b/>
                <w:bCs/>
                <w:color w:val="000000"/>
                <w:sz w:val="14"/>
                <w:szCs w:val="14"/>
              </w:rPr>
            </w:pPr>
          </w:p>
        </w:tc>
      </w:tr>
      <w:tr w:rsidR="00DC0ECE" w:rsidRPr="00B643FF" w:rsidTr="008A12A1">
        <w:trPr>
          <w:trHeight w:val="275"/>
        </w:trPr>
        <w:tc>
          <w:tcPr>
            <w:tcW w:w="10117" w:type="dxa"/>
            <w:gridSpan w:val="11"/>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8"/>
                <w:szCs w:val="18"/>
              </w:rPr>
            </w:pPr>
          </w:p>
        </w:tc>
      </w:tr>
      <w:tr w:rsidR="00DC0ECE" w:rsidRPr="00B643FF" w:rsidTr="008A12A1">
        <w:trPr>
          <w:trHeight w:val="275"/>
        </w:trPr>
        <w:tc>
          <w:tcPr>
            <w:tcW w:w="10117" w:type="dxa"/>
            <w:gridSpan w:val="11"/>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8"/>
                <w:szCs w:val="18"/>
              </w:rPr>
            </w:pPr>
          </w:p>
        </w:tc>
      </w:tr>
      <w:tr w:rsidR="00DC0ECE" w:rsidRPr="00B643FF" w:rsidTr="008A12A1">
        <w:trPr>
          <w:trHeight w:val="275"/>
        </w:trPr>
        <w:tc>
          <w:tcPr>
            <w:tcW w:w="1657" w:type="dxa"/>
            <w:gridSpan w:val="2"/>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48" w:lineRule="atLeast"/>
              <w:ind w:left="15"/>
              <w:jc w:val="right"/>
              <w:rPr>
                <w:rFonts w:ascii="Arial" w:hAnsi="Arial" w:cs="Arial"/>
                <w:color w:val="000000"/>
                <w:sz w:val="20"/>
                <w:szCs w:val="20"/>
              </w:rPr>
            </w:pPr>
            <w:r w:rsidRPr="00B643FF">
              <w:rPr>
                <w:rFonts w:ascii="Arial" w:hAnsi="Arial" w:cs="Arial"/>
                <w:color w:val="000000"/>
                <w:sz w:val="20"/>
                <w:szCs w:val="20"/>
              </w:rPr>
              <w:t xml:space="preserve">Составил: </w:t>
            </w:r>
          </w:p>
        </w:tc>
        <w:tc>
          <w:tcPr>
            <w:tcW w:w="3458" w:type="dxa"/>
            <w:gridSpan w:val="3"/>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48" w:lineRule="atLeast"/>
              <w:ind w:left="15"/>
              <w:rPr>
                <w:rFonts w:ascii="Arial" w:hAnsi="Arial" w:cs="Arial"/>
                <w:color w:val="000000"/>
                <w:sz w:val="20"/>
                <w:szCs w:val="20"/>
              </w:rPr>
            </w:pPr>
          </w:p>
        </w:tc>
        <w:tc>
          <w:tcPr>
            <w:tcW w:w="5002" w:type="dxa"/>
            <w:gridSpan w:val="6"/>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48" w:lineRule="atLeast"/>
              <w:ind w:left="15"/>
              <w:rPr>
                <w:rFonts w:ascii="Arial" w:hAnsi="Arial" w:cs="Arial"/>
                <w:color w:val="000000"/>
                <w:sz w:val="20"/>
                <w:szCs w:val="20"/>
              </w:rPr>
            </w:pPr>
          </w:p>
        </w:tc>
      </w:tr>
      <w:tr w:rsidR="00DC0ECE" w:rsidRPr="00B643FF" w:rsidTr="008A12A1">
        <w:trPr>
          <w:trHeight w:val="275"/>
        </w:trPr>
        <w:tc>
          <w:tcPr>
            <w:tcW w:w="10117" w:type="dxa"/>
            <w:gridSpan w:val="11"/>
            <w:tcMar>
              <w:top w:w="0" w:type="dxa"/>
              <w:left w:w="15" w:type="dxa"/>
              <w:bottom w:w="0" w:type="dxa"/>
              <w:right w:w="15" w:type="dxa"/>
            </w:tcMar>
          </w:tcPr>
          <w:p w:rsidR="00DC0ECE" w:rsidRPr="00B643FF" w:rsidRDefault="00DC0ECE" w:rsidP="008A12A1">
            <w:pPr>
              <w:widowControl w:val="0"/>
              <w:autoSpaceDE w:val="0"/>
              <w:autoSpaceDN w:val="0"/>
              <w:adjustRightInd w:val="0"/>
              <w:spacing w:line="276" w:lineRule="auto"/>
              <w:rPr>
                <w:rFonts w:ascii="Arial" w:hAnsi="Arial" w:cs="Arial"/>
                <w:color w:val="000000"/>
                <w:sz w:val="18"/>
                <w:szCs w:val="18"/>
              </w:rPr>
            </w:pPr>
          </w:p>
        </w:tc>
      </w:tr>
      <w:tr w:rsidR="00DC0ECE" w:rsidRPr="00B643FF" w:rsidTr="008A12A1">
        <w:trPr>
          <w:trHeight w:val="275"/>
        </w:trPr>
        <w:tc>
          <w:tcPr>
            <w:tcW w:w="1657" w:type="dxa"/>
            <w:gridSpan w:val="2"/>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before="15" w:line="148" w:lineRule="atLeast"/>
              <w:ind w:left="15"/>
              <w:jc w:val="right"/>
              <w:rPr>
                <w:rFonts w:ascii="Arial" w:hAnsi="Arial" w:cs="Arial"/>
                <w:color w:val="000000"/>
                <w:sz w:val="20"/>
                <w:szCs w:val="20"/>
              </w:rPr>
            </w:pPr>
            <w:r w:rsidRPr="00B643FF">
              <w:rPr>
                <w:rFonts w:ascii="Arial" w:hAnsi="Arial" w:cs="Arial"/>
                <w:color w:val="000000"/>
                <w:sz w:val="20"/>
                <w:szCs w:val="20"/>
              </w:rPr>
              <w:t>Проверил:</w:t>
            </w:r>
          </w:p>
        </w:tc>
        <w:tc>
          <w:tcPr>
            <w:tcW w:w="3458" w:type="dxa"/>
            <w:gridSpan w:val="3"/>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line="276" w:lineRule="auto"/>
              <w:rPr>
                <w:rFonts w:ascii="Arial" w:hAnsi="Arial" w:cs="Arial"/>
                <w:color w:val="000000"/>
                <w:sz w:val="18"/>
                <w:szCs w:val="18"/>
              </w:rPr>
            </w:pPr>
          </w:p>
        </w:tc>
        <w:tc>
          <w:tcPr>
            <w:tcW w:w="5002" w:type="dxa"/>
            <w:gridSpan w:val="6"/>
            <w:tcMar>
              <w:top w:w="0" w:type="dxa"/>
              <w:left w:w="15" w:type="dxa"/>
              <w:bottom w:w="0" w:type="dxa"/>
              <w:right w:w="15" w:type="dxa"/>
            </w:tcMar>
            <w:vAlign w:val="center"/>
          </w:tcPr>
          <w:p w:rsidR="00DC0ECE" w:rsidRPr="00B643FF" w:rsidRDefault="00DC0ECE" w:rsidP="008A12A1">
            <w:pPr>
              <w:widowControl w:val="0"/>
              <w:autoSpaceDE w:val="0"/>
              <w:autoSpaceDN w:val="0"/>
              <w:adjustRightInd w:val="0"/>
              <w:spacing w:line="276" w:lineRule="auto"/>
              <w:rPr>
                <w:rFonts w:ascii="Arial" w:hAnsi="Arial" w:cs="Arial"/>
                <w:color w:val="000000"/>
                <w:sz w:val="18"/>
                <w:szCs w:val="18"/>
              </w:rPr>
            </w:pPr>
          </w:p>
        </w:tc>
      </w:tr>
    </w:tbl>
    <w:p w:rsidR="00DC0ECE" w:rsidRDefault="00DC0ECE" w:rsidP="00183EB7">
      <w:pPr>
        <w:pStyle w:val="afff2"/>
        <w:tabs>
          <w:tab w:val="clear" w:pos="1134"/>
        </w:tabs>
        <w:autoSpaceDE w:val="0"/>
        <w:autoSpaceDN w:val="0"/>
        <w:spacing w:line="240" w:lineRule="auto"/>
        <w:ind w:firstLine="0"/>
      </w:pPr>
    </w:p>
    <w:p w:rsidR="006E58E3" w:rsidRDefault="006E58E3" w:rsidP="00183EB7">
      <w:pPr>
        <w:pStyle w:val="afff2"/>
        <w:tabs>
          <w:tab w:val="clear" w:pos="1134"/>
        </w:tabs>
        <w:autoSpaceDE w:val="0"/>
        <w:autoSpaceDN w:val="0"/>
        <w:spacing w:line="240" w:lineRule="auto"/>
        <w:ind w:firstLine="0"/>
      </w:pPr>
    </w:p>
    <w:p w:rsidR="006E58E3" w:rsidRPr="001D6E37" w:rsidRDefault="006E58E3" w:rsidP="00183EB7">
      <w:pPr>
        <w:pStyle w:val="afff2"/>
        <w:tabs>
          <w:tab w:val="clear" w:pos="1134"/>
        </w:tabs>
        <w:autoSpaceDE w:val="0"/>
        <w:autoSpaceDN w:val="0"/>
        <w:spacing w:line="240" w:lineRule="auto"/>
        <w:ind w:firstLine="0"/>
      </w:pPr>
    </w:p>
    <w:p w:rsidR="00F276E6" w:rsidRPr="001D6E37" w:rsidRDefault="00F276E6" w:rsidP="00F276E6">
      <w:pPr>
        <w:pStyle w:val="affff4"/>
        <w:jc w:val="both"/>
        <w:rPr>
          <w:sz w:val="22"/>
          <w:szCs w:val="22"/>
        </w:rPr>
      </w:pPr>
      <w:r w:rsidRPr="001D6E37">
        <w:rPr>
          <w:sz w:val="22"/>
          <w:szCs w:val="22"/>
        </w:rPr>
        <w:t>Мы, нижеподписавшиеся, заверяем правильность всех данных.</w:t>
      </w:r>
    </w:p>
    <w:p w:rsidR="00F276E6" w:rsidRPr="001D6E37" w:rsidRDefault="00F276E6" w:rsidP="00F276E6">
      <w:pPr>
        <w:pStyle w:val="Default"/>
        <w:rPr>
          <w:color w:val="auto"/>
          <w:sz w:val="20"/>
          <w:szCs w:val="20"/>
        </w:rPr>
      </w:pPr>
    </w:p>
    <w:tbl>
      <w:tblPr>
        <w:tblW w:w="4896" w:type="pct"/>
        <w:jc w:val="center"/>
        <w:tblLook w:val="04A0" w:firstRow="1" w:lastRow="0" w:firstColumn="1" w:lastColumn="0" w:noHBand="0" w:noVBand="1"/>
      </w:tblPr>
      <w:tblGrid>
        <w:gridCol w:w="2352"/>
        <w:gridCol w:w="5014"/>
        <w:gridCol w:w="2350"/>
      </w:tblGrid>
      <w:tr w:rsidR="00F276E6" w:rsidRPr="001D6E37" w:rsidTr="000009EF">
        <w:trPr>
          <w:jc w:val="center"/>
        </w:trPr>
        <w:tc>
          <w:tcPr>
            <w:tcW w:w="1667" w:type="pct"/>
            <w:hideMark/>
          </w:tcPr>
          <w:p w:rsidR="00F276E6" w:rsidRPr="001D6E37" w:rsidRDefault="00F276E6" w:rsidP="000009EF">
            <w:pPr>
              <w:jc w:val="center"/>
              <w:rPr>
                <w:sz w:val="16"/>
                <w:szCs w:val="16"/>
              </w:rPr>
            </w:pPr>
            <w:r w:rsidRPr="001D6E37">
              <w:rPr>
                <w:sz w:val="16"/>
                <w:szCs w:val="16"/>
              </w:rPr>
              <w:t>_________________________</w:t>
            </w:r>
          </w:p>
        </w:tc>
        <w:tc>
          <w:tcPr>
            <w:tcW w:w="1667" w:type="pct"/>
            <w:hideMark/>
          </w:tcPr>
          <w:p w:rsidR="00F276E6" w:rsidRPr="001D6E37" w:rsidRDefault="00F276E6" w:rsidP="000009EF">
            <w:pPr>
              <w:tabs>
                <w:tab w:val="left" w:pos="4797"/>
              </w:tabs>
              <w:jc w:val="center"/>
              <w:rPr>
                <w:sz w:val="16"/>
                <w:szCs w:val="16"/>
                <w:u w:val="single"/>
              </w:rPr>
            </w:pPr>
            <w:r w:rsidRPr="001D6E37">
              <w:rPr>
                <w:sz w:val="16"/>
                <w:szCs w:val="16"/>
                <w:u w:val="single"/>
                <w:lang w:val="en-US"/>
              </w:rPr>
              <w:tab/>
            </w:r>
          </w:p>
        </w:tc>
        <w:tc>
          <w:tcPr>
            <w:tcW w:w="1666" w:type="pct"/>
            <w:hideMark/>
          </w:tcPr>
          <w:p w:rsidR="00F276E6" w:rsidRPr="001D6E37" w:rsidRDefault="00F276E6" w:rsidP="000009EF">
            <w:pPr>
              <w:jc w:val="center"/>
              <w:rPr>
                <w:sz w:val="16"/>
                <w:szCs w:val="16"/>
              </w:rPr>
            </w:pPr>
            <w:r w:rsidRPr="001D6E37">
              <w:rPr>
                <w:sz w:val="16"/>
                <w:szCs w:val="16"/>
              </w:rPr>
              <w:t>_________________________</w:t>
            </w:r>
          </w:p>
        </w:tc>
      </w:tr>
      <w:tr w:rsidR="00F276E6" w:rsidRPr="001D6E37" w:rsidTr="000009EF">
        <w:trPr>
          <w:jc w:val="center"/>
        </w:trPr>
        <w:tc>
          <w:tcPr>
            <w:tcW w:w="1667" w:type="pct"/>
            <w:hideMark/>
          </w:tcPr>
          <w:p w:rsidR="00F276E6" w:rsidRPr="001D6E37" w:rsidRDefault="00F276E6" w:rsidP="000009EF">
            <w:pPr>
              <w:jc w:val="center"/>
              <w:rPr>
                <w:sz w:val="16"/>
                <w:szCs w:val="16"/>
              </w:rPr>
            </w:pPr>
            <w:r w:rsidRPr="001D6E37">
              <w:rPr>
                <w:sz w:val="16"/>
                <w:szCs w:val="16"/>
              </w:rPr>
              <w:t>(Должность)</w:t>
            </w:r>
          </w:p>
        </w:tc>
        <w:tc>
          <w:tcPr>
            <w:tcW w:w="1667" w:type="pct"/>
            <w:hideMark/>
          </w:tcPr>
          <w:p w:rsidR="00F276E6" w:rsidRPr="001D6E37" w:rsidRDefault="00F276E6" w:rsidP="000009EF">
            <w:pPr>
              <w:jc w:val="center"/>
              <w:rPr>
                <w:sz w:val="16"/>
                <w:szCs w:val="16"/>
              </w:rPr>
            </w:pPr>
            <w:r w:rsidRPr="001D6E37">
              <w:rPr>
                <w:sz w:val="16"/>
                <w:szCs w:val="16"/>
              </w:rPr>
              <w:t>(Подпись уполномоченного представителя)</w:t>
            </w:r>
          </w:p>
        </w:tc>
        <w:tc>
          <w:tcPr>
            <w:tcW w:w="1666" w:type="pct"/>
            <w:hideMark/>
          </w:tcPr>
          <w:p w:rsidR="00F276E6" w:rsidRPr="001D6E37" w:rsidRDefault="00F276E6" w:rsidP="000009EF">
            <w:pPr>
              <w:jc w:val="center"/>
              <w:rPr>
                <w:sz w:val="16"/>
                <w:szCs w:val="16"/>
              </w:rPr>
            </w:pPr>
            <w:r w:rsidRPr="001D6E37">
              <w:rPr>
                <w:sz w:val="16"/>
                <w:szCs w:val="16"/>
              </w:rPr>
              <w:t>(Ф.И.О.)</w:t>
            </w:r>
          </w:p>
        </w:tc>
      </w:tr>
      <w:tr w:rsidR="00F276E6" w:rsidRPr="001D6E37" w:rsidTr="000009EF">
        <w:trPr>
          <w:jc w:val="center"/>
        </w:trPr>
        <w:tc>
          <w:tcPr>
            <w:tcW w:w="1667" w:type="pct"/>
            <w:hideMark/>
          </w:tcPr>
          <w:p w:rsidR="00F276E6" w:rsidRPr="001D6E37" w:rsidRDefault="00F276E6" w:rsidP="000009EF">
            <w:pPr>
              <w:jc w:val="center"/>
              <w:rPr>
                <w:sz w:val="16"/>
                <w:szCs w:val="16"/>
              </w:rPr>
            </w:pPr>
          </w:p>
        </w:tc>
        <w:tc>
          <w:tcPr>
            <w:tcW w:w="1667" w:type="pct"/>
            <w:hideMark/>
          </w:tcPr>
          <w:p w:rsidR="00F276E6" w:rsidRPr="001D6E37" w:rsidRDefault="00F276E6" w:rsidP="000009EF">
            <w:pPr>
              <w:jc w:val="center"/>
              <w:rPr>
                <w:sz w:val="16"/>
                <w:szCs w:val="16"/>
                <w:lang w:val="en-US"/>
              </w:rPr>
            </w:pPr>
          </w:p>
          <w:p w:rsidR="00F276E6" w:rsidRPr="001D6E37" w:rsidRDefault="00F276E6" w:rsidP="000009EF">
            <w:pPr>
              <w:jc w:val="center"/>
              <w:rPr>
                <w:sz w:val="16"/>
                <w:szCs w:val="16"/>
                <w:lang w:val="en-US"/>
              </w:rPr>
            </w:pPr>
            <w:r w:rsidRPr="001D6E37">
              <w:rPr>
                <w:sz w:val="16"/>
                <w:szCs w:val="16"/>
              </w:rPr>
              <w:t>М.П.</w:t>
            </w:r>
          </w:p>
          <w:p w:rsidR="00F276E6" w:rsidRPr="001D6E37" w:rsidRDefault="00F276E6" w:rsidP="000009EF">
            <w:pPr>
              <w:jc w:val="center"/>
              <w:rPr>
                <w:sz w:val="16"/>
                <w:szCs w:val="16"/>
                <w:lang w:val="en-US"/>
              </w:rPr>
            </w:pPr>
          </w:p>
        </w:tc>
        <w:tc>
          <w:tcPr>
            <w:tcW w:w="1666" w:type="pct"/>
            <w:hideMark/>
          </w:tcPr>
          <w:p w:rsidR="00F276E6" w:rsidRPr="001D6E37" w:rsidRDefault="00F276E6" w:rsidP="000009EF">
            <w:pPr>
              <w:jc w:val="center"/>
              <w:rPr>
                <w:sz w:val="16"/>
                <w:szCs w:val="16"/>
              </w:rPr>
            </w:pPr>
          </w:p>
        </w:tc>
      </w:tr>
    </w:tbl>
    <w:p w:rsidR="00F276E6" w:rsidRPr="001D6E37" w:rsidRDefault="00F276E6" w:rsidP="00F276E6">
      <w:pPr>
        <w:pStyle w:val="Times12"/>
        <w:tabs>
          <w:tab w:val="left" w:pos="1134"/>
          <w:tab w:val="left" w:pos="1418"/>
        </w:tabs>
        <w:ind w:firstLine="709"/>
        <w:rPr>
          <w:bCs w:val="0"/>
          <w:sz w:val="16"/>
          <w:szCs w:val="16"/>
        </w:rPr>
      </w:pPr>
    </w:p>
    <w:p w:rsidR="00F276E6" w:rsidRPr="001D6E37" w:rsidRDefault="00F276E6" w:rsidP="00F276E6">
      <w:pPr>
        <w:pStyle w:val="Times12"/>
        <w:tabs>
          <w:tab w:val="left" w:pos="284"/>
        </w:tabs>
        <w:ind w:firstLine="0"/>
        <w:rPr>
          <w:b/>
          <w:bCs w:val="0"/>
          <w:sz w:val="16"/>
          <w:szCs w:val="16"/>
        </w:rPr>
      </w:pPr>
    </w:p>
    <w:p w:rsidR="00183EB7" w:rsidRPr="001D6E37" w:rsidRDefault="00183EB7" w:rsidP="00F276E6">
      <w:pPr>
        <w:pStyle w:val="Times12"/>
        <w:tabs>
          <w:tab w:val="left" w:pos="284"/>
        </w:tabs>
        <w:ind w:firstLine="0"/>
        <w:rPr>
          <w:b/>
          <w:bCs w:val="0"/>
          <w:sz w:val="16"/>
          <w:szCs w:val="16"/>
        </w:rPr>
      </w:pPr>
      <w:r w:rsidRPr="001D6E37">
        <w:rPr>
          <w:b/>
          <w:bCs w:val="0"/>
          <w:sz w:val="16"/>
          <w:szCs w:val="16"/>
        </w:rPr>
        <w:t>ИНСТРУКЦИИ ПО ЗАПОЛНЕНИЮ</w:t>
      </w:r>
    </w:p>
    <w:p w:rsidR="00183EB7" w:rsidRPr="001D6E37" w:rsidRDefault="00183EB7" w:rsidP="00A3046A">
      <w:pPr>
        <w:pStyle w:val="Times12"/>
        <w:numPr>
          <w:ilvl w:val="0"/>
          <w:numId w:val="43"/>
        </w:numPr>
        <w:tabs>
          <w:tab w:val="left" w:pos="284"/>
          <w:tab w:val="left" w:pos="1134"/>
          <w:tab w:val="left" w:pos="1418"/>
        </w:tabs>
        <w:ind w:left="0" w:firstLine="0"/>
        <w:rPr>
          <w:sz w:val="16"/>
          <w:szCs w:val="16"/>
        </w:rPr>
      </w:pPr>
      <w:r w:rsidRPr="001D6E37">
        <w:rPr>
          <w:sz w:val="16"/>
          <w:szCs w:val="16"/>
        </w:rPr>
        <w:t>Данные инструкции не следует воспроизводить в документах, подготовленных участником запроса предложений.</w:t>
      </w:r>
    </w:p>
    <w:p w:rsidR="00183EB7" w:rsidRPr="001D6E37" w:rsidRDefault="00183EB7" w:rsidP="00A3046A">
      <w:pPr>
        <w:pStyle w:val="Times12"/>
        <w:numPr>
          <w:ilvl w:val="0"/>
          <w:numId w:val="43"/>
        </w:numPr>
        <w:tabs>
          <w:tab w:val="left" w:pos="284"/>
          <w:tab w:val="left" w:pos="1134"/>
          <w:tab w:val="left" w:pos="1418"/>
        </w:tabs>
        <w:ind w:left="0" w:firstLine="0"/>
        <w:rPr>
          <w:sz w:val="16"/>
          <w:szCs w:val="16"/>
        </w:rPr>
      </w:pPr>
      <w:r w:rsidRPr="001D6E37">
        <w:rPr>
          <w:sz w:val="16"/>
          <w:szCs w:val="16"/>
        </w:rPr>
        <w:t xml:space="preserve">Участник запроса предложений приводит номер и дату заявки на участие в запросе предложений, приложением к которой является </w:t>
      </w:r>
      <w:proofErr w:type="gramStart"/>
      <w:r w:rsidRPr="001D6E37">
        <w:rPr>
          <w:sz w:val="16"/>
          <w:szCs w:val="16"/>
        </w:rPr>
        <w:t>данная  калькуляция</w:t>
      </w:r>
      <w:proofErr w:type="gramEnd"/>
      <w:r w:rsidRPr="001D6E37">
        <w:rPr>
          <w:sz w:val="16"/>
          <w:szCs w:val="16"/>
        </w:rPr>
        <w:t xml:space="preserve"> стоимости (смета).</w:t>
      </w:r>
    </w:p>
    <w:p w:rsidR="00183EB7" w:rsidRDefault="00183EB7" w:rsidP="00A3046A">
      <w:pPr>
        <w:pStyle w:val="Times12"/>
        <w:numPr>
          <w:ilvl w:val="0"/>
          <w:numId w:val="43"/>
        </w:numPr>
        <w:tabs>
          <w:tab w:val="left" w:pos="284"/>
          <w:tab w:val="left" w:pos="1134"/>
          <w:tab w:val="left" w:pos="1418"/>
        </w:tabs>
        <w:ind w:left="0" w:firstLine="0"/>
        <w:rPr>
          <w:sz w:val="16"/>
          <w:szCs w:val="16"/>
        </w:rPr>
      </w:pPr>
      <w:r w:rsidRPr="001D6E37">
        <w:rPr>
          <w:sz w:val="16"/>
          <w:szCs w:val="16"/>
        </w:rPr>
        <w:t>Участник запроса предложений указывает свое фирменное наименование (в </w:t>
      </w:r>
      <w:proofErr w:type="spellStart"/>
      <w:r w:rsidRPr="001D6E37">
        <w:rPr>
          <w:sz w:val="16"/>
          <w:szCs w:val="16"/>
        </w:rPr>
        <w:t>т.ч</w:t>
      </w:r>
      <w:proofErr w:type="spellEnd"/>
      <w:r w:rsidRPr="001D6E37">
        <w:rPr>
          <w:sz w:val="16"/>
          <w:szCs w:val="16"/>
        </w:rPr>
        <w:t>. организационно-правовую форму).</w:t>
      </w:r>
    </w:p>
    <w:p w:rsidR="00FE608F" w:rsidRPr="00FE608F" w:rsidRDefault="00FE608F" w:rsidP="00FE608F">
      <w:pPr>
        <w:pStyle w:val="Times12"/>
        <w:numPr>
          <w:ilvl w:val="0"/>
          <w:numId w:val="43"/>
        </w:numPr>
        <w:tabs>
          <w:tab w:val="left" w:pos="284"/>
          <w:tab w:val="left" w:pos="1134"/>
          <w:tab w:val="left" w:pos="1418"/>
        </w:tabs>
        <w:ind w:left="0" w:firstLine="0"/>
        <w:rPr>
          <w:sz w:val="16"/>
          <w:szCs w:val="16"/>
        </w:rPr>
      </w:pPr>
      <w:r>
        <w:rPr>
          <w:sz w:val="16"/>
          <w:szCs w:val="16"/>
        </w:rPr>
        <w:t>Калькуляция стоимости (смета)</w:t>
      </w:r>
      <w:r w:rsidRPr="00FE608F">
        <w:rPr>
          <w:sz w:val="16"/>
          <w:szCs w:val="16"/>
        </w:rPr>
        <w:t xml:space="preserve"> заполняется на основании формы «Спецификация расчета стоимости услуг».</w:t>
      </w:r>
    </w:p>
    <w:p w:rsidR="00FE608F" w:rsidRPr="00FE608F" w:rsidRDefault="00FE608F" w:rsidP="00FE608F">
      <w:pPr>
        <w:pStyle w:val="Times12"/>
        <w:numPr>
          <w:ilvl w:val="0"/>
          <w:numId w:val="43"/>
        </w:numPr>
        <w:tabs>
          <w:tab w:val="left" w:pos="284"/>
          <w:tab w:val="left" w:pos="1134"/>
          <w:tab w:val="left" w:pos="1418"/>
        </w:tabs>
        <w:ind w:left="0" w:firstLine="0"/>
        <w:rPr>
          <w:sz w:val="16"/>
          <w:szCs w:val="16"/>
        </w:rPr>
      </w:pPr>
      <w:r w:rsidRPr="00FE608F">
        <w:rPr>
          <w:sz w:val="16"/>
          <w:szCs w:val="16"/>
        </w:rPr>
        <w:t>В Спецификации расчета стоимости услуг указывается калькуляция всех элементов, из которых складывается итоговая стоимость заявки.</w:t>
      </w:r>
    </w:p>
    <w:p w:rsidR="00DC0ECE" w:rsidRDefault="00DC0ECE" w:rsidP="00DC0ECE">
      <w:pPr>
        <w:pStyle w:val="Times12"/>
        <w:tabs>
          <w:tab w:val="left" w:pos="284"/>
          <w:tab w:val="left" w:pos="1134"/>
          <w:tab w:val="left" w:pos="1418"/>
        </w:tabs>
        <w:ind w:firstLine="0"/>
        <w:rPr>
          <w:b/>
          <w:sz w:val="22"/>
        </w:rPr>
      </w:pPr>
    </w:p>
    <w:p w:rsidR="00DC0ECE" w:rsidRPr="00DC0ECE" w:rsidRDefault="00DC0ECE" w:rsidP="00DC0ECE">
      <w:pPr>
        <w:pStyle w:val="Times12"/>
        <w:tabs>
          <w:tab w:val="left" w:pos="284"/>
          <w:tab w:val="left" w:pos="1134"/>
          <w:tab w:val="left" w:pos="1418"/>
        </w:tabs>
        <w:ind w:firstLine="0"/>
        <w:rPr>
          <w:sz w:val="16"/>
          <w:szCs w:val="16"/>
        </w:rPr>
        <w:sectPr w:rsidR="00DC0ECE" w:rsidRPr="00DC0ECE" w:rsidSect="00183EB7">
          <w:pgSz w:w="11907" w:h="16840" w:code="9"/>
          <w:pgMar w:top="1134" w:right="567" w:bottom="1134" w:left="1418" w:header="567" w:footer="567" w:gutter="0"/>
          <w:cols w:space="708"/>
          <w:docGrid w:linePitch="360"/>
        </w:sectPr>
      </w:pPr>
    </w:p>
    <w:p w:rsidR="006D37F3" w:rsidRPr="001D6E37" w:rsidRDefault="006D37F3" w:rsidP="006D37F3">
      <w:pPr>
        <w:pStyle w:val="Times12"/>
        <w:tabs>
          <w:tab w:val="left" w:pos="851"/>
        </w:tabs>
        <w:ind w:right="-30" w:firstLine="0"/>
        <w:rPr>
          <w:sz w:val="16"/>
          <w:szCs w:val="16"/>
        </w:rPr>
      </w:pPr>
    </w:p>
    <w:p w:rsidR="006D37F3" w:rsidRPr="001D6E37" w:rsidRDefault="006D37F3" w:rsidP="006D37F3">
      <w:pPr>
        <w:pStyle w:val="affff5"/>
        <w:ind w:left="6237" w:firstLine="0"/>
        <w:jc w:val="left"/>
        <w:rPr>
          <w:sz w:val="18"/>
          <w:szCs w:val="18"/>
        </w:rPr>
      </w:pPr>
      <w:r>
        <w:rPr>
          <w:sz w:val="18"/>
          <w:szCs w:val="18"/>
        </w:rPr>
        <w:t>Форма 11</w:t>
      </w:r>
    </w:p>
    <w:p w:rsidR="006D37F3" w:rsidRPr="001D6E37" w:rsidRDefault="006D37F3" w:rsidP="006D37F3">
      <w:pPr>
        <w:pStyle w:val="affff5"/>
        <w:ind w:left="6237" w:firstLine="0"/>
        <w:jc w:val="left"/>
        <w:rPr>
          <w:sz w:val="18"/>
          <w:szCs w:val="18"/>
        </w:rPr>
      </w:pPr>
      <w:r w:rsidRPr="001D6E37">
        <w:rPr>
          <w:sz w:val="18"/>
          <w:szCs w:val="18"/>
        </w:rPr>
        <w:t>Приложение к заявке на участие</w:t>
      </w:r>
    </w:p>
    <w:p w:rsidR="006D37F3" w:rsidRPr="001D6E37" w:rsidRDefault="006D37F3" w:rsidP="006D37F3">
      <w:pPr>
        <w:pStyle w:val="affff5"/>
        <w:ind w:left="6237" w:firstLine="0"/>
        <w:jc w:val="left"/>
        <w:rPr>
          <w:sz w:val="18"/>
          <w:szCs w:val="18"/>
        </w:rPr>
      </w:pPr>
      <w:r w:rsidRPr="001D6E37">
        <w:rPr>
          <w:sz w:val="18"/>
          <w:szCs w:val="18"/>
        </w:rPr>
        <w:t>в запросе предложений</w:t>
      </w:r>
    </w:p>
    <w:p w:rsidR="006D37F3" w:rsidRPr="001D6E37" w:rsidRDefault="006D37F3" w:rsidP="006D37F3">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6D37F3" w:rsidRPr="001D6E37" w:rsidRDefault="006D37F3" w:rsidP="006D37F3">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6D37F3" w:rsidRPr="001D6E37" w:rsidRDefault="006D37F3" w:rsidP="006D37F3">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6D37F3" w:rsidRPr="001D6E37" w:rsidRDefault="006D37F3" w:rsidP="006D37F3">
      <w:pPr>
        <w:tabs>
          <w:tab w:val="left" w:pos="851"/>
        </w:tabs>
        <w:spacing w:before="120"/>
        <w:rPr>
          <w:i/>
          <w:sz w:val="22"/>
          <w:szCs w:val="22"/>
        </w:rPr>
      </w:pPr>
      <w:r w:rsidRPr="001D6E37">
        <w:rPr>
          <w:i/>
          <w:sz w:val="22"/>
          <w:szCs w:val="22"/>
        </w:rPr>
        <w:t xml:space="preserve">Фирменный бланк </w:t>
      </w:r>
    </w:p>
    <w:p w:rsidR="006D37F3" w:rsidRPr="001D6E37" w:rsidRDefault="006D37F3" w:rsidP="006D37F3">
      <w:pPr>
        <w:tabs>
          <w:tab w:val="left" w:pos="851"/>
        </w:tabs>
        <w:spacing w:before="120"/>
        <w:rPr>
          <w:i/>
          <w:sz w:val="22"/>
          <w:szCs w:val="22"/>
        </w:rPr>
      </w:pPr>
      <w:r w:rsidRPr="001D6E37">
        <w:rPr>
          <w:i/>
          <w:sz w:val="22"/>
          <w:szCs w:val="22"/>
        </w:rPr>
        <w:t>участника процедуры закупки</w:t>
      </w:r>
    </w:p>
    <w:p w:rsidR="006D37F3" w:rsidRPr="001D6E37" w:rsidRDefault="006D37F3" w:rsidP="006D37F3">
      <w:pPr>
        <w:pStyle w:val="21"/>
        <w:spacing w:before="0" w:after="0"/>
        <w:jc w:val="center"/>
        <w:rPr>
          <w:rFonts w:ascii="Times New Roman" w:hAnsi="Times New Roman" w:cs="Times New Roman"/>
          <w:i w:val="0"/>
          <w:sz w:val="22"/>
          <w:szCs w:val="22"/>
        </w:rPr>
      </w:pPr>
      <w:bookmarkStart w:id="392" w:name="_Toc354152403"/>
    </w:p>
    <w:p w:rsidR="006D37F3" w:rsidRPr="001D6E37" w:rsidRDefault="006D37F3" w:rsidP="006D37F3">
      <w:pPr>
        <w:pStyle w:val="21"/>
        <w:spacing w:before="0" w:after="0"/>
        <w:jc w:val="center"/>
        <w:rPr>
          <w:rFonts w:ascii="Times New Roman" w:hAnsi="Times New Roman" w:cs="Times New Roman"/>
          <w:i w:val="0"/>
          <w:sz w:val="22"/>
          <w:szCs w:val="22"/>
        </w:rPr>
      </w:pPr>
      <w:bookmarkStart w:id="393" w:name="_ТАРИФЫ_(Форма_11)"/>
      <w:bookmarkStart w:id="394" w:name="_Toc393134604"/>
      <w:bookmarkEnd w:id="393"/>
      <w:r w:rsidRPr="001D6E37">
        <w:rPr>
          <w:rFonts w:ascii="Times New Roman" w:hAnsi="Times New Roman" w:cs="Times New Roman"/>
          <w:i w:val="0"/>
          <w:sz w:val="22"/>
          <w:szCs w:val="22"/>
        </w:rPr>
        <w:t>ТАРИФЫ (Ф</w:t>
      </w:r>
      <w:r>
        <w:rPr>
          <w:rFonts w:ascii="Times New Roman" w:hAnsi="Times New Roman" w:cs="Times New Roman"/>
          <w:i w:val="0"/>
          <w:sz w:val="22"/>
          <w:szCs w:val="22"/>
        </w:rPr>
        <w:t>орма 11</w:t>
      </w:r>
      <w:r w:rsidRPr="001D6E37">
        <w:rPr>
          <w:rFonts w:ascii="Times New Roman" w:hAnsi="Times New Roman" w:cs="Times New Roman"/>
          <w:i w:val="0"/>
          <w:sz w:val="22"/>
          <w:szCs w:val="22"/>
        </w:rPr>
        <w:t>)</w:t>
      </w:r>
      <w:bookmarkEnd w:id="392"/>
      <w:bookmarkEnd w:id="394"/>
    </w:p>
    <w:p w:rsidR="006D37F3" w:rsidRPr="001D6E37" w:rsidRDefault="006D37F3" w:rsidP="006D37F3">
      <w:pPr>
        <w:widowControl w:val="0"/>
        <w:tabs>
          <w:tab w:val="left" w:pos="851"/>
          <w:tab w:val="left" w:pos="9923"/>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6D37F3" w:rsidRPr="001D6E37" w:rsidRDefault="006D37F3" w:rsidP="006D37F3">
      <w:pPr>
        <w:pStyle w:val="21"/>
        <w:tabs>
          <w:tab w:val="left" w:pos="851"/>
        </w:tabs>
        <w:spacing w:before="120" w:after="0"/>
        <w:ind w:left="1134" w:hanging="1134"/>
        <w:rPr>
          <w:rFonts w:ascii="Times New Roman" w:hAnsi="Times New Roman"/>
          <w:b w:val="0"/>
          <w:i w:val="0"/>
          <w:sz w:val="22"/>
          <w:szCs w:val="22"/>
        </w:rPr>
      </w:pPr>
    </w:p>
    <w:tbl>
      <w:tblPr>
        <w:tblW w:w="5000" w:type="pct"/>
        <w:tblLook w:val="04A0" w:firstRow="1" w:lastRow="0" w:firstColumn="1" w:lastColumn="0" w:noHBand="0" w:noVBand="1"/>
      </w:tblPr>
      <w:tblGrid>
        <w:gridCol w:w="543"/>
        <w:gridCol w:w="4990"/>
        <w:gridCol w:w="1274"/>
        <w:gridCol w:w="1341"/>
        <w:gridCol w:w="1764"/>
      </w:tblGrid>
      <w:tr w:rsidR="006D37F3" w:rsidRPr="001D6E37" w:rsidTr="0037670D">
        <w:trPr>
          <w:trHeight w:val="230"/>
          <w:tblHeader/>
        </w:trPr>
        <w:tc>
          <w:tcPr>
            <w:tcW w:w="317" w:type="pct"/>
            <w:tcBorders>
              <w:top w:val="single" w:sz="4" w:space="0" w:color="auto"/>
              <w:left w:val="single" w:sz="4" w:space="0" w:color="auto"/>
              <w:bottom w:val="single" w:sz="4" w:space="0" w:color="auto"/>
              <w:right w:val="single" w:sz="4" w:space="0" w:color="auto"/>
            </w:tcBorders>
            <w:shd w:val="clear" w:color="auto" w:fill="C6D9F1" w:themeFill="text2" w:themeFillTint="33"/>
            <w:tcMar>
              <w:left w:w="28" w:type="dxa"/>
              <w:right w:w="28" w:type="dxa"/>
            </w:tcMar>
            <w:vAlign w:val="center"/>
            <w:hideMark/>
          </w:tcPr>
          <w:p w:rsidR="006D37F3" w:rsidRPr="001D6E37" w:rsidRDefault="006D37F3" w:rsidP="0037670D">
            <w:pPr>
              <w:jc w:val="center"/>
              <w:rPr>
                <w:b/>
                <w:sz w:val="20"/>
                <w:szCs w:val="20"/>
              </w:rPr>
            </w:pPr>
            <w:bookmarkStart w:id="395" w:name="_ТАРИФЫ_(Форма_10)"/>
            <w:bookmarkEnd w:id="395"/>
            <w:r w:rsidRPr="001D6E37">
              <w:rPr>
                <w:b/>
                <w:sz w:val="20"/>
                <w:szCs w:val="20"/>
              </w:rPr>
              <w:t>№ п/п</w:t>
            </w:r>
          </w:p>
        </w:tc>
        <w:tc>
          <w:tcPr>
            <w:tcW w:w="255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6D37F3" w:rsidRPr="001D6E37" w:rsidRDefault="006D37F3" w:rsidP="0037670D">
            <w:pPr>
              <w:jc w:val="center"/>
              <w:rPr>
                <w:b/>
                <w:sz w:val="20"/>
                <w:szCs w:val="20"/>
              </w:rPr>
            </w:pPr>
            <w:r w:rsidRPr="001D6E37">
              <w:rPr>
                <w:b/>
                <w:sz w:val="20"/>
                <w:szCs w:val="20"/>
              </w:rPr>
              <w:t>Наименование услуги</w:t>
            </w:r>
          </w:p>
        </w:tc>
        <w:tc>
          <w:tcPr>
            <w:tcW w:w="685"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r w:rsidRPr="001D6E37">
              <w:rPr>
                <w:b/>
                <w:sz w:val="20"/>
                <w:szCs w:val="20"/>
              </w:rPr>
              <w:t>Цена, руб.</w:t>
            </w: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6D37F3" w:rsidRPr="001D6E37" w:rsidRDefault="006D37F3" w:rsidP="0037670D">
            <w:pPr>
              <w:jc w:val="center"/>
              <w:rPr>
                <w:b/>
                <w:sz w:val="20"/>
                <w:szCs w:val="20"/>
              </w:rPr>
            </w:pPr>
            <w:r w:rsidRPr="001D6E37">
              <w:rPr>
                <w:b/>
                <w:sz w:val="20"/>
                <w:szCs w:val="20"/>
              </w:rPr>
              <w:t>НДС 18 %, руб.</w:t>
            </w: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r w:rsidRPr="001D6E37">
              <w:rPr>
                <w:b/>
                <w:sz w:val="20"/>
                <w:szCs w:val="20"/>
              </w:rPr>
              <w:t>Цена с НДС, руб.</w:t>
            </w: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1.</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C6D9F1" w:themeFill="text2" w:themeFillTint="33"/>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2.</w:t>
            </w:r>
          </w:p>
        </w:tc>
        <w:tc>
          <w:tcPr>
            <w:tcW w:w="255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3.</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r>
    </w:tbl>
    <w:p w:rsidR="006D37F3" w:rsidRPr="001D6E37" w:rsidRDefault="006D37F3" w:rsidP="006D37F3">
      <w:pPr>
        <w:ind w:firstLine="567"/>
        <w:jc w:val="both"/>
      </w:pPr>
    </w:p>
    <w:p w:rsidR="006D37F3" w:rsidRPr="001D6E37" w:rsidRDefault="006D37F3" w:rsidP="006D37F3">
      <w:pPr>
        <w:pStyle w:val="Times12"/>
        <w:tabs>
          <w:tab w:val="left" w:pos="-5954"/>
          <w:tab w:val="left" w:pos="-5529"/>
          <w:tab w:val="left" w:pos="284"/>
        </w:tabs>
        <w:ind w:firstLine="0"/>
        <w:rPr>
          <w:sz w:val="20"/>
          <w:szCs w:val="20"/>
        </w:rPr>
      </w:pPr>
    </w:p>
    <w:p w:rsidR="006D37F3" w:rsidRPr="001D6E37" w:rsidRDefault="006D37F3" w:rsidP="006D37F3">
      <w:pPr>
        <w:pStyle w:val="affff4"/>
        <w:jc w:val="both"/>
        <w:rPr>
          <w:sz w:val="22"/>
          <w:szCs w:val="22"/>
        </w:rPr>
      </w:pPr>
      <w:r w:rsidRPr="001D6E37">
        <w:rPr>
          <w:sz w:val="22"/>
          <w:szCs w:val="22"/>
        </w:rPr>
        <w:t>Мы, нижеподписавшиеся, заверяем правильность всех данных.</w:t>
      </w:r>
    </w:p>
    <w:p w:rsidR="006D37F3" w:rsidRPr="001D6E37" w:rsidRDefault="006D37F3" w:rsidP="006D37F3">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0"/>
      </w:tblGrid>
      <w:tr w:rsidR="006D37F3" w:rsidRPr="001D6E37" w:rsidTr="0037670D">
        <w:trPr>
          <w:jc w:val="center"/>
        </w:trPr>
        <w:tc>
          <w:tcPr>
            <w:tcW w:w="1667" w:type="pct"/>
            <w:hideMark/>
          </w:tcPr>
          <w:p w:rsidR="006D37F3" w:rsidRPr="001D6E37" w:rsidRDefault="006D37F3" w:rsidP="0037670D">
            <w:pPr>
              <w:jc w:val="center"/>
              <w:rPr>
                <w:sz w:val="16"/>
                <w:szCs w:val="16"/>
              </w:rPr>
            </w:pPr>
            <w:r w:rsidRPr="001D6E37">
              <w:rPr>
                <w:sz w:val="16"/>
                <w:szCs w:val="16"/>
              </w:rPr>
              <w:t>_________________________</w:t>
            </w:r>
          </w:p>
        </w:tc>
        <w:tc>
          <w:tcPr>
            <w:tcW w:w="1667" w:type="pct"/>
            <w:hideMark/>
          </w:tcPr>
          <w:p w:rsidR="006D37F3" w:rsidRPr="001D6E37" w:rsidRDefault="006D37F3" w:rsidP="0037670D">
            <w:pPr>
              <w:tabs>
                <w:tab w:val="left" w:pos="4797"/>
              </w:tabs>
              <w:jc w:val="center"/>
              <w:rPr>
                <w:sz w:val="16"/>
                <w:szCs w:val="16"/>
                <w:u w:val="single"/>
              </w:rPr>
            </w:pPr>
            <w:r w:rsidRPr="001D6E37">
              <w:rPr>
                <w:sz w:val="16"/>
                <w:szCs w:val="16"/>
                <w:u w:val="single"/>
                <w:lang w:val="en-US"/>
              </w:rPr>
              <w:tab/>
            </w:r>
          </w:p>
        </w:tc>
        <w:tc>
          <w:tcPr>
            <w:tcW w:w="1666" w:type="pct"/>
            <w:hideMark/>
          </w:tcPr>
          <w:p w:rsidR="006D37F3" w:rsidRPr="001D6E37" w:rsidRDefault="006D37F3" w:rsidP="0037670D">
            <w:pPr>
              <w:jc w:val="center"/>
              <w:rPr>
                <w:sz w:val="16"/>
                <w:szCs w:val="16"/>
              </w:rPr>
            </w:pPr>
            <w:r w:rsidRPr="001D6E37">
              <w:rPr>
                <w:sz w:val="16"/>
                <w:szCs w:val="16"/>
              </w:rPr>
              <w:t>_________________________</w:t>
            </w:r>
          </w:p>
        </w:tc>
      </w:tr>
      <w:tr w:rsidR="006D37F3" w:rsidRPr="001D6E37" w:rsidTr="0037670D">
        <w:trPr>
          <w:jc w:val="center"/>
        </w:trPr>
        <w:tc>
          <w:tcPr>
            <w:tcW w:w="1667" w:type="pct"/>
            <w:hideMark/>
          </w:tcPr>
          <w:p w:rsidR="006D37F3" w:rsidRPr="001D6E37" w:rsidRDefault="006D37F3" w:rsidP="0037670D">
            <w:pPr>
              <w:jc w:val="center"/>
              <w:rPr>
                <w:sz w:val="16"/>
                <w:szCs w:val="16"/>
              </w:rPr>
            </w:pPr>
            <w:r w:rsidRPr="001D6E37">
              <w:rPr>
                <w:sz w:val="16"/>
                <w:szCs w:val="16"/>
              </w:rPr>
              <w:t>(Должность)</w:t>
            </w:r>
          </w:p>
        </w:tc>
        <w:tc>
          <w:tcPr>
            <w:tcW w:w="1667" w:type="pct"/>
            <w:hideMark/>
          </w:tcPr>
          <w:p w:rsidR="006D37F3" w:rsidRPr="001D6E37" w:rsidRDefault="006D37F3" w:rsidP="0037670D">
            <w:pPr>
              <w:jc w:val="center"/>
              <w:rPr>
                <w:sz w:val="16"/>
                <w:szCs w:val="16"/>
              </w:rPr>
            </w:pPr>
            <w:r w:rsidRPr="001D6E37">
              <w:rPr>
                <w:sz w:val="16"/>
                <w:szCs w:val="16"/>
              </w:rPr>
              <w:t>(Подпись уполномоченного представителя)</w:t>
            </w:r>
          </w:p>
        </w:tc>
        <w:tc>
          <w:tcPr>
            <w:tcW w:w="1666" w:type="pct"/>
            <w:hideMark/>
          </w:tcPr>
          <w:p w:rsidR="006D37F3" w:rsidRPr="001D6E37" w:rsidRDefault="006D37F3" w:rsidP="0037670D">
            <w:pPr>
              <w:jc w:val="center"/>
              <w:rPr>
                <w:sz w:val="16"/>
                <w:szCs w:val="16"/>
              </w:rPr>
            </w:pPr>
            <w:r w:rsidRPr="001D6E37">
              <w:rPr>
                <w:sz w:val="16"/>
                <w:szCs w:val="16"/>
              </w:rPr>
              <w:t>(Ф.И.О.)</w:t>
            </w:r>
          </w:p>
        </w:tc>
      </w:tr>
      <w:tr w:rsidR="006D37F3" w:rsidRPr="001D6E37" w:rsidTr="0037670D">
        <w:trPr>
          <w:jc w:val="center"/>
        </w:trPr>
        <w:tc>
          <w:tcPr>
            <w:tcW w:w="1667" w:type="pct"/>
            <w:hideMark/>
          </w:tcPr>
          <w:p w:rsidR="006D37F3" w:rsidRPr="001D6E37" w:rsidRDefault="006D37F3" w:rsidP="0037670D">
            <w:pPr>
              <w:jc w:val="center"/>
              <w:rPr>
                <w:sz w:val="16"/>
                <w:szCs w:val="16"/>
              </w:rPr>
            </w:pPr>
          </w:p>
        </w:tc>
        <w:tc>
          <w:tcPr>
            <w:tcW w:w="1667" w:type="pct"/>
            <w:hideMark/>
          </w:tcPr>
          <w:p w:rsidR="006D37F3" w:rsidRPr="001D6E37" w:rsidRDefault="006D37F3" w:rsidP="0037670D">
            <w:pPr>
              <w:jc w:val="center"/>
              <w:rPr>
                <w:sz w:val="16"/>
                <w:szCs w:val="16"/>
                <w:lang w:val="en-US"/>
              </w:rPr>
            </w:pPr>
          </w:p>
          <w:p w:rsidR="006D37F3" w:rsidRPr="001D6E37" w:rsidRDefault="006D37F3" w:rsidP="0037670D">
            <w:pPr>
              <w:jc w:val="center"/>
              <w:rPr>
                <w:sz w:val="16"/>
                <w:szCs w:val="16"/>
                <w:lang w:val="en-US"/>
              </w:rPr>
            </w:pPr>
            <w:r w:rsidRPr="001D6E37">
              <w:rPr>
                <w:sz w:val="16"/>
                <w:szCs w:val="16"/>
              </w:rPr>
              <w:t>М.П.</w:t>
            </w:r>
          </w:p>
          <w:p w:rsidR="006D37F3" w:rsidRPr="001D6E37" w:rsidRDefault="006D37F3" w:rsidP="0037670D">
            <w:pPr>
              <w:jc w:val="center"/>
              <w:rPr>
                <w:sz w:val="16"/>
                <w:szCs w:val="16"/>
                <w:lang w:val="en-US"/>
              </w:rPr>
            </w:pPr>
          </w:p>
        </w:tc>
        <w:tc>
          <w:tcPr>
            <w:tcW w:w="1666" w:type="pct"/>
            <w:hideMark/>
          </w:tcPr>
          <w:p w:rsidR="006D37F3" w:rsidRPr="001D6E37" w:rsidRDefault="006D37F3" w:rsidP="0037670D">
            <w:pPr>
              <w:jc w:val="center"/>
              <w:rPr>
                <w:sz w:val="16"/>
                <w:szCs w:val="16"/>
              </w:rPr>
            </w:pPr>
          </w:p>
        </w:tc>
      </w:tr>
    </w:tbl>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Pr="001D6E37" w:rsidRDefault="006D37F3" w:rsidP="00F276E6">
      <w:pPr>
        <w:pStyle w:val="a0"/>
        <w:numPr>
          <w:ilvl w:val="0"/>
          <w:numId w:val="0"/>
        </w:numPr>
        <w:shd w:val="clear" w:color="auto" w:fill="FFFFFF"/>
        <w:tabs>
          <w:tab w:val="left" w:pos="1080"/>
        </w:tabs>
        <w:suppressAutoHyphens/>
        <w:spacing w:before="120" w:line="240" w:lineRule="auto"/>
        <w:sectPr w:rsidR="006D37F3" w:rsidRPr="001D6E37" w:rsidSect="00183EB7">
          <w:pgSz w:w="11907" w:h="16840" w:code="9"/>
          <w:pgMar w:top="1134" w:right="567" w:bottom="1134" w:left="1418" w:header="567" w:footer="567" w:gutter="0"/>
          <w:cols w:space="708"/>
          <w:docGrid w:linePitch="360"/>
        </w:sectPr>
      </w:pPr>
    </w:p>
    <w:p w:rsidR="00F276E6" w:rsidRPr="001D6E37" w:rsidRDefault="006D37F3" w:rsidP="00F276E6">
      <w:pPr>
        <w:pStyle w:val="affff5"/>
        <w:ind w:left="6237" w:firstLine="0"/>
        <w:jc w:val="left"/>
        <w:rPr>
          <w:sz w:val="18"/>
          <w:szCs w:val="18"/>
        </w:rPr>
      </w:pPr>
      <w:bookmarkStart w:id="396" w:name="_Toc347315028"/>
      <w:r>
        <w:rPr>
          <w:sz w:val="18"/>
          <w:szCs w:val="18"/>
        </w:rPr>
        <w:lastRenderedPageBreak/>
        <w:t>Форма 12</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F276E6" w:rsidRPr="001D6E37" w:rsidRDefault="00F276E6" w:rsidP="00F276E6">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397" w:name="_БАНКОВСКАЯ_ГАРАНТИЯ_(Форма"/>
      <w:bookmarkStart w:id="398" w:name="_Toc354152398"/>
      <w:bookmarkStart w:id="399" w:name="_Toc393134605"/>
      <w:bookmarkEnd w:id="397"/>
      <w:r>
        <w:rPr>
          <w:rFonts w:ascii="Times New Roman" w:hAnsi="Times New Roman" w:cs="Times New Roman"/>
          <w:i w:val="0"/>
          <w:sz w:val="22"/>
          <w:szCs w:val="22"/>
        </w:rPr>
        <w:t>БАНКОВСКАЯ ГАРАНТИЯ (Форма 12</w:t>
      </w:r>
      <w:r w:rsidR="00F276E6" w:rsidRPr="001D6E37">
        <w:rPr>
          <w:rFonts w:ascii="Times New Roman" w:hAnsi="Times New Roman" w:cs="Times New Roman"/>
          <w:i w:val="0"/>
          <w:sz w:val="22"/>
          <w:szCs w:val="22"/>
        </w:rPr>
        <w:t>)</w:t>
      </w:r>
      <w:bookmarkEnd w:id="398"/>
      <w:bookmarkEnd w:id="399"/>
    </w:p>
    <w:bookmarkEnd w:id="396"/>
    <w:p w:rsidR="00F276E6" w:rsidRPr="001D6E37" w:rsidRDefault="00F276E6" w:rsidP="00F276E6">
      <w:pPr>
        <w:pStyle w:val="-6"/>
        <w:tabs>
          <w:tab w:val="clear" w:pos="1701"/>
          <w:tab w:val="left" w:pos="426"/>
          <w:tab w:val="left" w:pos="1062"/>
        </w:tabs>
        <w:spacing w:line="240" w:lineRule="auto"/>
        <w:ind w:right="153" w:firstLine="0"/>
        <w:rPr>
          <w:b/>
          <w:i/>
        </w:rPr>
      </w:pPr>
    </w:p>
    <w:p w:rsidR="00F276E6" w:rsidRPr="001D6E37" w:rsidRDefault="00F276E6" w:rsidP="00F276E6">
      <w:pPr>
        <w:shd w:val="clear" w:color="auto" w:fill="FFFFFF"/>
        <w:tabs>
          <w:tab w:val="right" w:pos="9360"/>
        </w:tabs>
        <w:jc w:val="center"/>
        <w:rPr>
          <w:bCs/>
        </w:rPr>
      </w:pPr>
      <w:r w:rsidRPr="001D6E37">
        <w:rPr>
          <w:bCs/>
        </w:rPr>
        <w:t xml:space="preserve">г. ____________________ </w:t>
      </w:r>
      <w:r w:rsidRPr="001D6E37">
        <w:rPr>
          <w:bCs/>
        </w:rPr>
        <w:tab/>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w:t>
      </w:r>
    </w:p>
    <w:p w:rsidR="00F276E6" w:rsidRPr="001D6E37" w:rsidRDefault="00F276E6" w:rsidP="00F276E6">
      <w:pPr>
        <w:shd w:val="clear" w:color="auto" w:fill="FFFFFF"/>
        <w:jc w:val="both"/>
        <w:rPr>
          <w:bCs/>
        </w:rPr>
      </w:pPr>
    </w:p>
    <w:p w:rsidR="00F276E6" w:rsidRPr="001D6E37" w:rsidRDefault="00C600AF" w:rsidP="00F276E6">
      <w:pPr>
        <w:jc w:val="both"/>
        <w:rPr>
          <w:bCs/>
        </w:rPr>
      </w:pPr>
      <w:r w:rsidRPr="001D6E37">
        <w:rPr>
          <w:bCs/>
        </w:rPr>
        <w:fldChar w:fldCharType="begin">
          <w:ffData>
            <w:name w:val="ТекстовоеПоле1"/>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rPr>
        <w:t> </w:t>
      </w:r>
      <w:r w:rsidR="00F276E6" w:rsidRPr="001D6E37">
        <w:rPr>
          <w:bCs/>
        </w:rPr>
        <w:t> </w:t>
      </w:r>
      <w:r w:rsidR="00F276E6" w:rsidRPr="001D6E37">
        <w:rPr>
          <w:bCs/>
        </w:rPr>
        <w:t> </w:t>
      </w:r>
      <w:r w:rsidR="00F276E6" w:rsidRPr="001D6E37">
        <w:rPr>
          <w:bCs/>
        </w:rPr>
        <w:t> </w:t>
      </w:r>
      <w:r w:rsidR="00F276E6" w:rsidRPr="001D6E37">
        <w:rPr>
          <w:bCs/>
        </w:rPr>
        <w:t> </w:t>
      </w:r>
      <w:r w:rsidRPr="001D6E37">
        <w:rPr>
          <w:bCs/>
        </w:rPr>
        <w:fldChar w:fldCharType="end"/>
      </w:r>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proofErr w:type="gramStart"/>
      <w:r w:rsidR="00F276E6" w:rsidRPr="001D6E37">
        <w:rPr>
          <w:bCs/>
        </w:rPr>
        <w:t>,  именуемое</w:t>
      </w:r>
      <w:proofErr w:type="gramEnd"/>
      <w:r w:rsidR="00F276E6" w:rsidRPr="001D6E37">
        <w:rPr>
          <w:bCs/>
        </w:rPr>
        <w:t xml:space="preserve"> в дальнейшем «</w:t>
      </w:r>
      <w:r w:rsidR="00F276E6" w:rsidRPr="001D6E37">
        <w:rPr>
          <w:b/>
          <w:bCs/>
        </w:rPr>
        <w:t>Гарант</w:t>
      </w:r>
      <w:r w:rsidR="00F276E6" w:rsidRPr="001D6E37">
        <w:rPr>
          <w:bCs/>
        </w:rPr>
        <w:t xml:space="preserve">», в лице </w:t>
      </w:r>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t xml:space="preserve">, действующего на основании </w:t>
      </w:r>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rPr>
          <w:bCs/>
        </w:rPr>
        <w:t>,</w:t>
      </w:r>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xml:space="preserve"> </w:t>
      </w:r>
    </w:p>
    <w:p w:rsidR="00F276E6" w:rsidRPr="001D6E37" w:rsidRDefault="00F276E6" w:rsidP="00F276E6">
      <w:pPr>
        <w:jc w:val="both"/>
        <w:rPr>
          <w:bCs/>
        </w:rPr>
      </w:pPr>
      <w:r w:rsidRPr="001D6E37">
        <w:rPr>
          <w:bCs/>
        </w:rPr>
        <w:t>выдал настоящую Банковскую гарантию (далее именуемую «</w:t>
      </w:r>
      <w:r w:rsidRPr="001D6E37">
        <w:rPr>
          <w:b/>
          <w:bCs/>
        </w:rPr>
        <w:t>Гарантия</w:t>
      </w:r>
      <w:r w:rsidRPr="001D6E37">
        <w:rPr>
          <w:bCs/>
        </w:rPr>
        <w:t xml:space="preserve">») с целью обеспечения надлежащего исполнения </w:t>
      </w:r>
    </w:p>
    <w:p w:rsidR="00F276E6" w:rsidRPr="001D6E37" w:rsidRDefault="00C600AF" w:rsidP="00F276E6">
      <w:pPr>
        <w:jc w:val="both"/>
        <w:rPr>
          <w:bCs/>
        </w:rPr>
      </w:pPr>
      <w:r w:rsidRPr="001D6E37">
        <w:rPr>
          <w:bCs/>
        </w:rPr>
        <w:fldChar w:fldCharType="begin">
          <w:ffData>
            <w:name w:val="ТекстовоеПоле24"/>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r w:rsidR="00F276E6" w:rsidRPr="001D6E37">
        <w:rPr>
          <w:bCs/>
        </w:rPr>
        <w:t>, именуемым в дальнейшем «</w:t>
      </w:r>
      <w:r w:rsidR="00F276E6" w:rsidRPr="001D6E37">
        <w:rPr>
          <w:b/>
          <w:bCs/>
        </w:rPr>
        <w:t>Принципал</w:t>
      </w:r>
      <w:r w:rsidR="00F276E6" w:rsidRPr="001D6E37">
        <w:rPr>
          <w:bCs/>
        </w:rPr>
        <w:t xml:space="preserve">», в </w:t>
      </w:r>
      <w:proofErr w:type="gramStart"/>
      <w:r w:rsidR="00F276E6" w:rsidRPr="001D6E37">
        <w:rPr>
          <w:bCs/>
        </w:rPr>
        <w:t xml:space="preserve">лице </w:t>
      </w:r>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t>,</w:t>
      </w:r>
      <w:proofErr w:type="gramEnd"/>
      <w:r w:rsidR="00F276E6" w:rsidRPr="001D6E37">
        <w:t xml:space="preserve"> действующего на основании </w:t>
      </w:r>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rPr>
          <w:bCs/>
        </w:rPr>
        <w:t xml:space="preserve">, </w:t>
      </w:r>
    </w:p>
    <w:p w:rsidR="00F276E6" w:rsidRPr="001D6E37" w:rsidRDefault="00F276E6" w:rsidP="00F276E6">
      <w:pPr>
        <w:jc w:val="both"/>
        <w:rPr>
          <w:bCs/>
        </w:rPr>
      </w:pPr>
      <w:r w:rsidRPr="001D6E37">
        <w:rPr>
          <w:bCs/>
        </w:rPr>
        <w:t xml:space="preserve">обязательств </w:t>
      </w:r>
      <w:proofErr w:type="gramStart"/>
      <w:r w:rsidRPr="001D6E37">
        <w:rPr>
          <w:bCs/>
        </w:rPr>
        <w:t xml:space="preserve">по </w:t>
      </w:r>
      <w:r w:rsidR="00C600AF" w:rsidRPr="001D6E37">
        <w:rPr>
          <w:bCs/>
        </w:rPr>
        <w:fldChar w:fldCharType="begin">
          <w:ffData>
            <w:name w:val="ТекстовоеПоле25"/>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w:t>
      </w:r>
      <w:proofErr w:type="gramEnd"/>
      <w:r w:rsidRPr="001D6E37">
        <w:rPr>
          <w:bCs/>
        </w:rPr>
        <w:t xml:space="preserve"> (далее именуемому «</w:t>
      </w:r>
      <w:r w:rsidRPr="001D6E37">
        <w:rPr>
          <w:b/>
          <w:bCs/>
        </w:rPr>
        <w:t>Договор</w:t>
      </w:r>
      <w:r w:rsidRPr="001D6E37">
        <w:rPr>
          <w:bCs/>
        </w:rPr>
        <w:t xml:space="preserve">»), заключенному с ____________________ </w:t>
      </w:r>
    </w:p>
    <w:p w:rsidR="00F276E6" w:rsidRPr="001D6E37" w:rsidRDefault="00F276E6" w:rsidP="00F276E6">
      <w:pPr>
        <w:jc w:val="both"/>
        <w:rPr>
          <w:bCs/>
        </w:rPr>
      </w:pPr>
      <w:r w:rsidRPr="001D6E37">
        <w:rPr>
          <w:bCs/>
        </w:rPr>
        <w:t>____________________________________________, именуемое в дальнейшем «</w:t>
      </w:r>
      <w:r w:rsidRPr="001D6E37">
        <w:rPr>
          <w:b/>
          <w:bCs/>
        </w:rPr>
        <w:t>Бенефициар</w:t>
      </w:r>
      <w:r w:rsidRPr="001D6E37">
        <w:rPr>
          <w:bCs/>
        </w:rPr>
        <w:t>», на основании протокола________</w:t>
      </w:r>
      <w:proofErr w:type="gramStart"/>
      <w:r w:rsidRPr="001D6E37">
        <w:rPr>
          <w:bCs/>
        </w:rPr>
        <w:t>_(</w:t>
      </w:r>
      <w:proofErr w:type="gramEnd"/>
      <w:r w:rsidRPr="001D6E37">
        <w:rPr>
          <w:bCs/>
          <w:i/>
        </w:rPr>
        <w:t>указываются наименование, дата и номер</w:t>
      </w:r>
      <w:r w:rsidRPr="001D6E37">
        <w:rPr>
          <w:bCs/>
        </w:rPr>
        <w:t xml:space="preserve">) </w:t>
      </w:r>
    </w:p>
    <w:p w:rsidR="00F276E6" w:rsidRPr="001D6E37" w:rsidRDefault="00F276E6" w:rsidP="00F276E6">
      <w:pPr>
        <w:jc w:val="both"/>
      </w:pPr>
    </w:p>
    <w:p w:rsidR="00F276E6" w:rsidRPr="001D6E37" w:rsidRDefault="00F276E6" w:rsidP="00F276E6">
      <w:pPr>
        <w:shd w:val="clear" w:color="auto" w:fill="FFFFFF"/>
        <w:tabs>
          <w:tab w:val="left" w:pos="567"/>
        </w:tabs>
        <w:rPr>
          <w:u w:val="single"/>
        </w:rPr>
      </w:pPr>
      <w:r w:rsidRPr="001D6E37">
        <w:rPr>
          <w:u w:val="single"/>
        </w:rPr>
        <w:t>1.</w:t>
      </w:r>
      <w:r w:rsidRPr="001D6E37">
        <w:rPr>
          <w:u w:val="single"/>
        </w:rPr>
        <w:tab/>
      </w:r>
      <w:proofErr w:type="gramStart"/>
      <w:r w:rsidRPr="001D6E37">
        <w:rPr>
          <w:u w:val="single"/>
        </w:rPr>
        <w:t>Условия  Гарантии</w:t>
      </w:r>
      <w:proofErr w:type="gramEnd"/>
      <w:r w:rsidRPr="001D6E37">
        <w:rPr>
          <w:u w:val="single"/>
        </w:rPr>
        <w:t>.</w:t>
      </w:r>
    </w:p>
    <w:p w:rsidR="00F276E6" w:rsidRPr="001D6E37" w:rsidRDefault="00F276E6" w:rsidP="00F276E6">
      <w:pPr>
        <w:shd w:val="clear" w:color="auto" w:fill="FFFFFF"/>
        <w:tabs>
          <w:tab w:val="left" w:pos="567"/>
        </w:tabs>
        <w:jc w:val="both"/>
      </w:pPr>
    </w:p>
    <w:p w:rsidR="00F276E6" w:rsidRPr="001D6E37" w:rsidRDefault="00F276E6" w:rsidP="00F276E6">
      <w:pPr>
        <w:shd w:val="clear" w:color="auto" w:fill="FFFFFF"/>
        <w:tabs>
          <w:tab w:val="left" w:pos="567"/>
        </w:tabs>
        <w:jc w:val="both"/>
      </w:pPr>
      <w:r w:rsidRPr="001D6E37">
        <w:t xml:space="preserve">1.1. Гарант настоящим </w:t>
      </w:r>
      <w:proofErr w:type="spellStart"/>
      <w:r w:rsidRPr="001D6E37">
        <w:t>безотзывно</w:t>
      </w:r>
      <w:proofErr w:type="spellEnd"/>
      <w:r w:rsidRPr="001D6E37">
        <w:t xml:space="preserve"> обязуется выплатить Бенефициару любую сумму, не </w:t>
      </w:r>
      <w:proofErr w:type="gramStart"/>
      <w:r w:rsidRPr="001D6E37">
        <w:t xml:space="preserve">превышающую </w:t>
      </w:r>
      <w:r w:rsidR="00C600AF" w:rsidRPr="001D6E37">
        <w:fldChar w:fldCharType="begin">
          <w:ffData>
            <w:name w:val="ТекстовоеПоле26"/>
            <w:enabled/>
            <w:calcOnExit w:val="0"/>
            <w:textInput/>
          </w:ffData>
        </w:fldChar>
      </w:r>
      <w:r w:rsidRPr="001D6E37">
        <w:instrText xml:space="preserve"> FORMTEXT </w:instrText>
      </w:r>
      <w:r w:rsidR="00C600AF" w:rsidRPr="001D6E37">
        <w:fldChar w:fldCharType="separate"/>
      </w:r>
      <w:r w:rsidRPr="001D6E37">
        <w:rPr>
          <w:noProof/>
        </w:rPr>
        <w:t> </w:t>
      </w:r>
      <w:r w:rsidRPr="001D6E37">
        <w:rPr>
          <w:noProof/>
        </w:rPr>
        <w:t> </w:t>
      </w:r>
      <w:r w:rsidRPr="001D6E37">
        <w:rPr>
          <w:noProof/>
        </w:rPr>
        <w:t> </w:t>
      </w:r>
      <w:r w:rsidRPr="001D6E37">
        <w:rPr>
          <w:noProof/>
        </w:rPr>
        <w:t> </w:t>
      </w:r>
      <w:r w:rsidRPr="001D6E37">
        <w:rPr>
          <w:noProof/>
        </w:rPr>
        <w:t> </w:t>
      </w:r>
      <w:r w:rsidR="00C600AF" w:rsidRPr="001D6E37">
        <w:fldChar w:fldCharType="end"/>
      </w:r>
      <w:r w:rsidRPr="001D6E37">
        <w:t xml:space="preserve"> рублей</w:t>
      </w:r>
      <w:proofErr w:type="gramEnd"/>
      <w:r w:rsidRPr="001D6E37">
        <w:t>, не позднее 5 (пяти) рабочих дней   с   даты   получения   письменного   требования Бенефициара, составленного в соответствии с требованиями Гарантии.</w:t>
      </w:r>
    </w:p>
    <w:p w:rsidR="00F276E6" w:rsidRPr="001D6E37" w:rsidRDefault="00F276E6" w:rsidP="00F276E6">
      <w:pPr>
        <w:shd w:val="clear" w:color="auto" w:fill="FFFFFF"/>
        <w:jc w:val="both"/>
      </w:pPr>
      <w:r w:rsidRPr="001D6E37">
        <w:t xml:space="preserve">1.2. Банковская гарантия обеспечивает надлежащее исполнение Принципалом его </w:t>
      </w:r>
      <w:proofErr w:type="gramStart"/>
      <w:r w:rsidRPr="001D6E37">
        <w:t>обязательств  перед</w:t>
      </w:r>
      <w:proofErr w:type="gramEnd"/>
      <w:r w:rsidRPr="001D6E37">
        <w:t xml:space="preserve"> Бенефициаром, включая дополнительные и гарантийные обязательства, предусмотренные Договором.</w:t>
      </w:r>
    </w:p>
    <w:p w:rsidR="00F276E6" w:rsidRPr="001D6E37" w:rsidRDefault="00F276E6" w:rsidP="00F276E6">
      <w:pPr>
        <w:shd w:val="clear" w:color="auto" w:fill="FFFFFF"/>
        <w:jc w:val="both"/>
      </w:pPr>
      <w:r w:rsidRPr="001D6E37">
        <w:t>1.3. Гарантия также обеспечивает исполнение обязательств Принципала:</w:t>
      </w:r>
    </w:p>
    <w:p w:rsidR="00F276E6" w:rsidRPr="001D6E37" w:rsidRDefault="00F276E6" w:rsidP="00F276E6">
      <w:pPr>
        <w:shd w:val="clear" w:color="auto" w:fill="FFFFFF"/>
        <w:jc w:val="both"/>
      </w:pPr>
      <w:r w:rsidRPr="001D6E37">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F276E6" w:rsidRPr="001D6E37" w:rsidRDefault="00F276E6" w:rsidP="00F276E6">
      <w:pPr>
        <w:shd w:val="clear" w:color="auto" w:fill="FFFFFF"/>
        <w:jc w:val="both"/>
      </w:pPr>
      <w:r w:rsidRPr="001D6E37">
        <w:t>- по возмещению Принципалом убытков Бенефициара в размере, предусмотренном Договором</w:t>
      </w:r>
    </w:p>
    <w:p w:rsidR="00F276E6" w:rsidRPr="001D6E37" w:rsidRDefault="00F276E6" w:rsidP="00F276E6">
      <w:pPr>
        <w:shd w:val="clear" w:color="auto" w:fill="FFFFFF"/>
        <w:jc w:val="both"/>
      </w:pPr>
      <w:r w:rsidRPr="001D6E37">
        <w:t xml:space="preserve">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w:t>
      </w:r>
      <w:proofErr w:type="gramStart"/>
      <w:r w:rsidRPr="001D6E37">
        <w:t>сумму  аванса</w:t>
      </w:r>
      <w:proofErr w:type="gramEnd"/>
      <w:r w:rsidRPr="001D6E37">
        <w:t>.</w:t>
      </w:r>
    </w:p>
    <w:p w:rsidR="00F276E6" w:rsidRPr="001D6E37" w:rsidRDefault="00F276E6" w:rsidP="00F276E6">
      <w:pPr>
        <w:shd w:val="clear" w:color="auto" w:fill="FFFFFF"/>
        <w:tabs>
          <w:tab w:val="left" w:pos="567"/>
        </w:tabs>
        <w:jc w:val="both"/>
      </w:pPr>
      <w:r w:rsidRPr="001D6E37">
        <w:t>1.5. Гарантия не может быть отозвана Гарантом.</w:t>
      </w:r>
    </w:p>
    <w:p w:rsidR="00F276E6" w:rsidRPr="001D6E37" w:rsidRDefault="00F276E6" w:rsidP="00F276E6">
      <w:pPr>
        <w:shd w:val="clear" w:color="auto" w:fill="FFFFFF"/>
        <w:tabs>
          <w:tab w:val="left" w:pos="567"/>
        </w:tabs>
        <w:jc w:val="both"/>
      </w:pPr>
      <w:r w:rsidRPr="001D6E37">
        <w:t>1.6. Бенефициар не может уступать права требования по Гарантии третьим лицам без письменного согласия Гаранта.</w:t>
      </w:r>
    </w:p>
    <w:p w:rsidR="00F276E6" w:rsidRPr="001D6E37" w:rsidRDefault="00F276E6" w:rsidP="00F276E6">
      <w:pPr>
        <w:shd w:val="clear" w:color="auto" w:fill="FFFFFF"/>
        <w:tabs>
          <w:tab w:val="left" w:pos="567"/>
        </w:tabs>
        <w:jc w:val="both"/>
      </w:pPr>
      <w:r w:rsidRPr="001D6E37">
        <w:t>1.7.</w:t>
      </w:r>
      <w:r w:rsidRPr="001D6E37">
        <w:tab/>
        <w:t xml:space="preserve"> Гарантия вступает в силу с </w:t>
      </w:r>
      <w:proofErr w:type="gramStart"/>
      <w:r w:rsidRPr="001D6E37">
        <w:rPr>
          <w:bCs/>
        </w:rPr>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w:t>
      </w:r>
      <w:proofErr w:type="gramEnd"/>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w:t>
      </w:r>
      <w:r w:rsidRPr="001D6E37">
        <w:t xml:space="preserve"> и действует по </w:t>
      </w:r>
      <w:r w:rsidRPr="001D6E37">
        <w:rPr>
          <w:bCs/>
        </w:rPr>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 включительно</w:t>
      </w:r>
      <w:r w:rsidRPr="001D6E37">
        <w:t>.</w:t>
      </w:r>
    </w:p>
    <w:p w:rsidR="00F276E6" w:rsidRPr="001D6E37" w:rsidRDefault="00F276E6" w:rsidP="00F276E6">
      <w:pPr>
        <w:shd w:val="clear" w:color="auto" w:fill="FFFFFF"/>
        <w:tabs>
          <w:tab w:val="left" w:pos="567"/>
        </w:tabs>
        <w:rPr>
          <w:u w:val="single"/>
        </w:rPr>
      </w:pPr>
    </w:p>
    <w:p w:rsidR="00F276E6" w:rsidRPr="001D6E37" w:rsidRDefault="00F276E6" w:rsidP="00F276E6">
      <w:pPr>
        <w:shd w:val="clear" w:color="auto" w:fill="FFFFFF"/>
        <w:tabs>
          <w:tab w:val="left" w:pos="567"/>
        </w:tabs>
        <w:rPr>
          <w:u w:val="single"/>
        </w:rPr>
      </w:pPr>
      <w:r w:rsidRPr="001D6E37">
        <w:rPr>
          <w:u w:val="single"/>
        </w:rPr>
        <w:t>2.</w:t>
      </w:r>
      <w:r w:rsidRPr="001D6E37">
        <w:rPr>
          <w:u w:val="single"/>
        </w:rPr>
        <w:tab/>
        <w:t>Условия выплат по настоящей Гарантии.</w:t>
      </w:r>
    </w:p>
    <w:p w:rsidR="00F276E6" w:rsidRPr="001D6E37" w:rsidRDefault="00F276E6" w:rsidP="00F276E6">
      <w:pPr>
        <w:shd w:val="clear" w:color="auto" w:fill="FFFFFF"/>
        <w:tabs>
          <w:tab w:val="left" w:pos="567"/>
        </w:tabs>
        <w:rPr>
          <w:u w:val="single"/>
        </w:rPr>
      </w:pPr>
    </w:p>
    <w:p w:rsidR="00F276E6" w:rsidRPr="001D6E37" w:rsidRDefault="00F276E6" w:rsidP="00F276E6">
      <w:pPr>
        <w:shd w:val="clear" w:color="auto" w:fill="FFFFFF"/>
        <w:jc w:val="both"/>
      </w:pPr>
      <w:r w:rsidRPr="001D6E37">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F276E6" w:rsidRPr="001D6E37" w:rsidRDefault="00F276E6" w:rsidP="00F276E6">
      <w:pPr>
        <w:jc w:val="both"/>
      </w:pPr>
      <w:r w:rsidRPr="001D6E37">
        <w:t xml:space="preserve">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w:t>
      </w:r>
      <w:r w:rsidRPr="001D6E37">
        <w:lastRenderedPageBreak/>
        <w:t>заверенные уполномоченным лицом Бенефициара и печатью Бенефициара копии следующих документов:</w:t>
      </w:r>
    </w:p>
    <w:p w:rsidR="00F276E6" w:rsidRPr="001D6E37" w:rsidRDefault="00F276E6" w:rsidP="00F276E6">
      <w:pPr>
        <w:ind w:firstLine="540"/>
        <w:jc w:val="both"/>
      </w:pPr>
      <w:r w:rsidRPr="001D6E37">
        <w:t>- подтверждающих полномочия лица, подписавшего требование, если Требование подписано не руководителем Бенефициара;</w:t>
      </w:r>
    </w:p>
    <w:p w:rsidR="00F276E6" w:rsidRPr="001D6E37" w:rsidRDefault="00F276E6" w:rsidP="00F276E6">
      <w:pPr>
        <w:shd w:val="clear" w:color="auto" w:fill="FFFFFF"/>
        <w:ind w:firstLine="540"/>
        <w:jc w:val="both"/>
        <w:rPr>
          <w:bCs/>
          <w:iCs/>
          <w:spacing w:val="-5"/>
        </w:rPr>
      </w:pPr>
      <w:r w:rsidRPr="001D6E37">
        <w:t>- подтверждающих выплату Принципалу аванса в размере, предусмотренном Договором</w:t>
      </w:r>
      <w:r w:rsidRPr="001D6E37">
        <w:rPr>
          <w:bCs/>
          <w:iCs/>
          <w:spacing w:val="-5"/>
        </w:rPr>
        <w:t xml:space="preserve">. </w:t>
      </w:r>
      <w:r w:rsidRPr="001D6E37">
        <w:t xml:space="preserve"> </w:t>
      </w:r>
    </w:p>
    <w:p w:rsidR="00F276E6" w:rsidRPr="001D6E37" w:rsidRDefault="00F276E6" w:rsidP="00F276E6">
      <w:pPr>
        <w:shd w:val="clear" w:color="auto" w:fill="FFFFFF"/>
        <w:tabs>
          <w:tab w:val="left" w:pos="567"/>
        </w:tabs>
        <w:jc w:val="both"/>
      </w:pPr>
      <w:r w:rsidRPr="001D6E37">
        <w:t>2.3.  Заявление с требованием платежа по настоящей Гарантии должно быть направлено Гаранту до истечения срока действия настоящей Гарантии.</w:t>
      </w:r>
    </w:p>
    <w:p w:rsidR="00F276E6" w:rsidRPr="001D6E37" w:rsidRDefault="00F276E6" w:rsidP="00F276E6">
      <w:pPr>
        <w:shd w:val="clear" w:color="auto" w:fill="FFFFFF"/>
        <w:tabs>
          <w:tab w:val="left" w:pos="567"/>
          <w:tab w:val="left" w:pos="624"/>
          <w:tab w:val="left" w:pos="2962"/>
          <w:tab w:val="left" w:pos="4594"/>
          <w:tab w:val="left" w:pos="6120"/>
          <w:tab w:val="left" w:pos="8102"/>
          <w:tab w:val="left" w:pos="9451"/>
        </w:tabs>
        <w:jc w:val="both"/>
      </w:pPr>
      <w:r w:rsidRPr="001D6E37">
        <w:t>2.4.</w:t>
      </w:r>
      <w:r w:rsidRPr="001D6E37">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F276E6" w:rsidRPr="001D6E37" w:rsidRDefault="00F276E6" w:rsidP="00F276E6">
      <w:pPr>
        <w:shd w:val="clear" w:color="auto" w:fill="FFFFFF"/>
        <w:tabs>
          <w:tab w:val="left" w:pos="528"/>
          <w:tab w:val="left" w:pos="567"/>
        </w:tabs>
        <w:jc w:val="both"/>
      </w:pPr>
      <w:r w:rsidRPr="001D6E37">
        <w:t>2.5.</w:t>
      </w:r>
      <w:r w:rsidRPr="001D6E37">
        <w:tab/>
        <w:t xml:space="preserve">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F276E6" w:rsidRPr="001D6E37" w:rsidRDefault="00F276E6" w:rsidP="00F276E6">
      <w:pPr>
        <w:shd w:val="clear" w:color="auto" w:fill="FFFFFF"/>
        <w:tabs>
          <w:tab w:val="left" w:pos="302"/>
          <w:tab w:val="left" w:pos="567"/>
        </w:tabs>
        <w:rPr>
          <w:u w:val="single"/>
        </w:rPr>
      </w:pPr>
    </w:p>
    <w:p w:rsidR="00F276E6" w:rsidRPr="001D6E37" w:rsidRDefault="00F276E6" w:rsidP="00F276E6">
      <w:pPr>
        <w:shd w:val="clear" w:color="auto" w:fill="FFFFFF"/>
        <w:tabs>
          <w:tab w:val="left" w:pos="302"/>
          <w:tab w:val="left" w:pos="567"/>
        </w:tabs>
        <w:rPr>
          <w:u w:val="single"/>
        </w:rPr>
      </w:pPr>
      <w:r w:rsidRPr="001D6E37">
        <w:rPr>
          <w:u w:val="single"/>
        </w:rPr>
        <w:t>3.</w:t>
      </w:r>
      <w:r w:rsidRPr="001D6E37">
        <w:rPr>
          <w:u w:val="single"/>
        </w:rPr>
        <w:tab/>
      </w:r>
      <w:proofErr w:type="gramStart"/>
      <w:r w:rsidRPr="001D6E37">
        <w:rPr>
          <w:u w:val="single"/>
        </w:rPr>
        <w:t>Прочие  условия</w:t>
      </w:r>
      <w:proofErr w:type="gramEnd"/>
      <w:r w:rsidRPr="001D6E37">
        <w:rPr>
          <w:u w:val="single"/>
        </w:rPr>
        <w:t>.</w:t>
      </w:r>
    </w:p>
    <w:p w:rsidR="00F276E6" w:rsidRPr="001D6E37" w:rsidRDefault="00F276E6" w:rsidP="00F276E6">
      <w:pPr>
        <w:shd w:val="clear" w:color="auto" w:fill="FFFFFF"/>
        <w:tabs>
          <w:tab w:val="left" w:pos="302"/>
          <w:tab w:val="left" w:pos="567"/>
        </w:tabs>
        <w:rPr>
          <w:u w:val="single"/>
        </w:rPr>
      </w:pPr>
    </w:p>
    <w:p w:rsidR="00F276E6" w:rsidRPr="001D6E37" w:rsidRDefault="00F276E6" w:rsidP="00F276E6">
      <w:pPr>
        <w:shd w:val="clear" w:color="auto" w:fill="FFFFFF"/>
        <w:tabs>
          <w:tab w:val="left" w:pos="437"/>
          <w:tab w:val="left" w:pos="567"/>
        </w:tabs>
        <w:jc w:val="both"/>
      </w:pPr>
      <w:r w:rsidRPr="001D6E37">
        <w:t>3.1.</w:t>
      </w:r>
      <w:r w:rsidRPr="001D6E37">
        <w:tab/>
        <w:t xml:space="preserve"> Изменения и дополнения, вносимые в Договор, не освобождают Гаранта от обязательств по Гарантии.</w:t>
      </w:r>
    </w:p>
    <w:p w:rsidR="00F276E6" w:rsidRPr="001D6E37" w:rsidRDefault="00F276E6" w:rsidP="00F276E6">
      <w:pPr>
        <w:shd w:val="clear" w:color="auto" w:fill="FFFFFF"/>
        <w:tabs>
          <w:tab w:val="left" w:pos="437"/>
          <w:tab w:val="left" w:pos="567"/>
        </w:tabs>
        <w:jc w:val="both"/>
      </w:pPr>
      <w:r w:rsidRPr="001D6E37">
        <w:t xml:space="preserve">3.2. Гарант отказывает Бенефициару в удовлетворении его требования, если это требование либо приложенные к нему документы не соответствуют условиям </w:t>
      </w:r>
      <w:proofErr w:type="gramStart"/>
      <w:r w:rsidRPr="001D6E37">
        <w:t>Гарантии</w:t>
      </w:r>
      <w:proofErr w:type="gramEnd"/>
      <w:r w:rsidRPr="001D6E37">
        <w:t xml:space="preserve"> либо представлены Гаранту по окончании определенного в Гарантии срока.</w:t>
      </w:r>
    </w:p>
    <w:p w:rsidR="00F276E6" w:rsidRPr="001D6E37" w:rsidRDefault="00F276E6" w:rsidP="00F276E6">
      <w:pPr>
        <w:jc w:val="both"/>
      </w:pPr>
      <w:r w:rsidRPr="001D6E37">
        <w:t>Гарант должен немедленно уведомить Бенефициара об отказе удовлетворить его требование.</w:t>
      </w:r>
    </w:p>
    <w:p w:rsidR="00F276E6" w:rsidRPr="001D6E37" w:rsidRDefault="00F276E6" w:rsidP="00F276E6">
      <w:pPr>
        <w:jc w:val="both"/>
      </w:pPr>
      <w:r w:rsidRPr="001D6E37">
        <w:t>3.3. Обязательство Гаранта перед Бенефициаром по Гарантии прекращается:</w:t>
      </w:r>
    </w:p>
    <w:p w:rsidR="00F276E6" w:rsidRPr="001D6E37" w:rsidRDefault="00F276E6" w:rsidP="00F276E6">
      <w:pPr>
        <w:ind w:firstLine="540"/>
        <w:jc w:val="both"/>
      </w:pPr>
      <w:r w:rsidRPr="001D6E37">
        <w:t>1) уплатой Бенефициару суммы, на которую выдана Гарантия;</w:t>
      </w:r>
    </w:p>
    <w:p w:rsidR="00F276E6" w:rsidRPr="001D6E37" w:rsidRDefault="00F276E6" w:rsidP="00F276E6">
      <w:pPr>
        <w:ind w:firstLine="540"/>
        <w:jc w:val="both"/>
      </w:pPr>
      <w:r w:rsidRPr="001D6E37">
        <w:t>2) истечением срока, на который она выдана Гарантия;</w:t>
      </w:r>
    </w:p>
    <w:p w:rsidR="00F276E6" w:rsidRPr="001D6E37" w:rsidRDefault="00F276E6" w:rsidP="00F276E6">
      <w:pPr>
        <w:ind w:firstLine="540"/>
        <w:jc w:val="both"/>
      </w:pPr>
      <w:r w:rsidRPr="001D6E37">
        <w:t>3) вследствие отказа Бенефициара от своих прав по Гарантии и возвращения ее Гаранту;</w:t>
      </w:r>
    </w:p>
    <w:p w:rsidR="00F276E6" w:rsidRPr="001D6E37" w:rsidRDefault="00F276E6" w:rsidP="00F276E6">
      <w:pPr>
        <w:ind w:firstLine="540"/>
        <w:jc w:val="both"/>
      </w:pPr>
      <w:r w:rsidRPr="001D6E37">
        <w:t>4) вследствие отказа Бенефициара от своих прав по Гарантии путем письменного заявления об освобождении Гаранта от его обязательств.</w:t>
      </w:r>
    </w:p>
    <w:p w:rsidR="00F276E6" w:rsidRPr="001D6E37" w:rsidRDefault="00F276E6" w:rsidP="00F276E6">
      <w:pPr>
        <w:ind w:right="-1"/>
        <w:jc w:val="both"/>
      </w:pPr>
      <w:r w:rsidRPr="001D6E37">
        <w:t xml:space="preserve">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w:t>
      </w:r>
      <w:proofErr w:type="gramStart"/>
      <w:r w:rsidRPr="001D6E37">
        <w:t>в  соответствии</w:t>
      </w:r>
      <w:proofErr w:type="gramEnd"/>
      <w:r w:rsidRPr="001D6E37">
        <w:t xml:space="preserve">  с его регламентом. Решение Третейского суда является окончательным. </w:t>
      </w:r>
    </w:p>
    <w:p w:rsidR="00F276E6" w:rsidRPr="001D6E37" w:rsidRDefault="00F276E6" w:rsidP="00F276E6">
      <w:pPr>
        <w:shd w:val="clear" w:color="auto" w:fill="FFFFFF"/>
        <w:tabs>
          <w:tab w:val="left" w:pos="567"/>
        </w:tabs>
      </w:pPr>
      <w:r w:rsidRPr="001D6E37">
        <w:t>Реквизиты и адрес Гаранта:</w:t>
      </w:r>
    </w:p>
    <w:p w:rsidR="00F276E6" w:rsidRPr="001D6E37" w:rsidRDefault="00F276E6" w:rsidP="00F276E6">
      <w:pPr>
        <w:shd w:val="clear" w:color="auto" w:fill="FFFFFF"/>
        <w:tabs>
          <w:tab w:val="left" w:pos="326"/>
        </w:tabs>
      </w:pPr>
    </w:p>
    <w:p w:rsidR="00F276E6" w:rsidRPr="001D6E37" w:rsidRDefault="00C600AF" w:rsidP="00F276E6">
      <w:pPr>
        <w:shd w:val="clear" w:color="auto" w:fill="FFFFFF"/>
        <w:tabs>
          <w:tab w:val="left" w:pos="326"/>
        </w:tabs>
      </w:pPr>
      <w:r w:rsidRPr="001D6E37">
        <w:fldChar w:fldCharType="begin">
          <w:ffData>
            <w:name w:val="ТекстовоеПоле27"/>
            <w:enabled/>
            <w:calcOnExit w:val="0"/>
            <w:textInput/>
          </w:ffData>
        </w:fldChar>
      </w:r>
      <w:bookmarkStart w:id="400" w:name="ТекстовоеПоле27"/>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bookmarkEnd w:id="400"/>
    </w:p>
    <w:p w:rsidR="00F276E6" w:rsidRPr="001D6E37" w:rsidRDefault="00F276E6" w:rsidP="00F276E6">
      <w:pPr>
        <w:shd w:val="clear" w:color="auto" w:fill="FFFFFF"/>
        <w:tabs>
          <w:tab w:val="left" w:pos="326"/>
        </w:tabs>
      </w:pPr>
    </w:p>
    <w:p w:rsidR="00F276E6" w:rsidRPr="001D6E37" w:rsidRDefault="00F276E6" w:rsidP="00F276E6">
      <w:pPr>
        <w:shd w:val="clear" w:color="auto" w:fill="FFFFFF"/>
        <w:tabs>
          <w:tab w:val="left" w:pos="326"/>
        </w:tabs>
      </w:pPr>
    </w:p>
    <w:p w:rsidR="00F276E6" w:rsidRPr="001D6E37" w:rsidRDefault="00C600AF" w:rsidP="00F276E6">
      <w:pPr>
        <w:shd w:val="clear" w:color="auto" w:fill="FFFFFF"/>
        <w:tabs>
          <w:tab w:val="left" w:pos="326"/>
        </w:tabs>
      </w:pPr>
      <w:r w:rsidRPr="001D6E37">
        <w:fldChar w:fldCharType="begin">
          <w:ffData>
            <w:name w:val="ТекстовоеПоле28"/>
            <w:enabled/>
            <w:calcOnExit w:val="0"/>
            <w:textInput/>
          </w:ffData>
        </w:fldChar>
      </w:r>
      <w:bookmarkStart w:id="401" w:name="ТекстовоеПоле28"/>
      <w:r w:rsidR="00F276E6" w:rsidRPr="001D6E37">
        <w:instrText xml:space="preserve"> FORMTEXT </w:instrText>
      </w:r>
      <w:r w:rsidRPr="001D6E37">
        <w:fldChar w:fldCharType="separate"/>
      </w:r>
      <w:r w:rsidR="00F276E6" w:rsidRPr="001D6E37">
        <w:rPr>
          <w:noProof/>
        </w:rPr>
        <w:t>Руководитель организации - Гаранта</w:t>
      </w:r>
      <w:r w:rsidRPr="001D6E37">
        <w:fldChar w:fldCharType="end"/>
      </w:r>
      <w:bookmarkEnd w:id="401"/>
      <w:r w:rsidR="00F276E6" w:rsidRPr="001D6E37">
        <w:tab/>
      </w:r>
      <w:r w:rsidR="00F276E6" w:rsidRPr="001D6E37">
        <w:tab/>
      </w:r>
      <w:r w:rsidRPr="001D6E37">
        <w:fldChar w:fldCharType="begin">
          <w:ffData>
            <w:name w:val="ТекстовоеПоле29"/>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p>
    <w:p w:rsidR="00F276E6" w:rsidRPr="001D6E37" w:rsidRDefault="00F276E6" w:rsidP="00F276E6">
      <w:pPr>
        <w:shd w:val="clear" w:color="auto" w:fill="FFFFFF"/>
        <w:tabs>
          <w:tab w:val="left" w:pos="326"/>
        </w:tabs>
      </w:pPr>
    </w:p>
    <w:p w:rsidR="00F276E6" w:rsidRPr="001D6E37" w:rsidRDefault="00C600AF" w:rsidP="00F276E6">
      <w:r w:rsidRPr="001D6E37">
        <w:fldChar w:fldCharType="begin">
          <w:ffData>
            <w:name w:val="ТекстовоеПоле30"/>
            <w:enabled/>
            <w:calcOnExit w:val="0"/>
            <w:textInput/>
          </w:ffData>
        </w:fldChar>
      </w:r>
      <w:r w:rsidR="00F276E6" w:rsidRPr="001D6E37">
        <w:instrText xml:space="preserve"> FORMTEXT </w:instrText>
      </w:r>
      <w:r w:rsidRPr="001D6E37">
        <w:fldChar w:fldCharType="separate"/>
      </w:r>
      <w:r w:rsidR="00F276E6" w:rsidRPr="001D6E37">
        <w:rPr>
          <w:noProof/>
        </w:rPr>
        <w:t>Главный бухгалтер организации - Гаранта</w:t>
      </w:r>
      <w:r w:rsidRPr="001D6E37">
        <w:fldChar w:fldCharType="end"/>
      </w:r>
      <w:r w:rsidR="00F276E6" w:rsidRPr="001D6E37">
        <w:tab/>
      </w:r>
      <w:r w:rsidRPr="001D6E37">
        <w:fldChar w:fldCharType="begin">
          <w:ffData>
            <w:name w:val="ТекстовоеПоле31"/>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p>
    <w:p w:rsidR="00F276E6" w:rsidRPr="001D6E37" w:rsidRDefault="00F276E6" w:rsidP="00F276E6"/>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F276E6" w:rsidP="00F276E6">
      <w:pPr>
        <w:jc w:val="center"/>
      </w:pPr>
      <w:r w:rsidRPr="001D6E37">
        <w:lastRenderedPageBreak/>
        <w:t>ЛИСТ СОГЛАСОВАНИЯ БАНКОВСКОЙ ГАРАНТИИ</w:t>
      </w:r>
    </w:p>
    <w:p w:rsidR="00F276E6" w:rsidRPr="001D6E37" w:rsidRDefault="00F276E6" w:rsidP="00F276E6">
      <w:pPr>
        <w:jc w:val="center"/>
      </w:pPr>
    </w:p>
    <w:p w:rsidR="00F276E6" w:rsidRPr="001D6E37" w:rsidRDefault="00F276E6" w:rsidP="00F276E6">
      <w:pPr>
        <w:ind w:left="1701"/>
        <w:jc w:val="center"/>
      </w:pPr>
    </w:p>
    <w:tbl>
      <w:tblPr>
        <w:tblW w:w="9640" w:type="dxa"/>
        <w:tblInd w:w="108" w:type="dxa"/>
        <w:tblLayout w:type="fixed"/>
        <w:tblLook w:val="04A0" w:firstRow="1" w:lastRow="0" w:firstColumn="1" w:lastColumn="0" w:noHBand="0" w:noVBand="1"/>
      </w:tblPr>
      <w:tblGrid>
        <w:gridCol w:w="4395"/>
        <w:gridCol w:w="2126"/>
        <w:gridCol w:w="1560"/>
        <w:gridCol w:w="1559"/>
      </w:tblGrid>
      <w:tr w:rsidR="00F276E6" w:rsidRPr="001D6E37" w:rsidTr="000009EF">
        <w:tc>
          <w:tcPr>
            <w:tcW w:w="4395" w:type="dxa"/>
            <w:tcBorders>
              <w:top w:val="single" w:sz="4" w:space="0" w:color="000000"/>
              <w:left w:val="single" w:sz="4" w:space="0" w:color="000000"/>
              <w:bottom w:val="single" w:sz="4" w:space="0" w:color="000000"/>
              <w:right w:val="single" w:sz="2" w:space="0" w:color="000000"/>
            </w:tcBorders>
            <w:hideMark/>
          </w:tcPr>
          <w:p w:rsidR="00F276E6" w:rsidRPr="001D6E37" w:rsidRDefault="00F276E6" w:rsidP="000009EF">
            <w:pPr>
              <w:suppressAutoHyphens/>
              <w:jc w:val="center"/>
              <w:rPr>
                <w:kern w:val="2"/>
                <w:lang w:eastAsia="ar-SA"/>
              </w:rPr>
            </w:pPr>
            <w:r w:rsidRPr="001D6E37">
              <w:t>Должность</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jc w:val="center"/>
              <w:rPr>
                <w:kern w:val="2"/>
                <w:lang w:eastAsia="ar-SA"/>
              </w:rPr>
            </w:pPr>
            <w:r w:rsidRPr="001D6E37">
              <w:t>Ф.И.О.</w:t>
            </w:r>
          </w:p>
        </w:tc>
        <w:tc>
          <w:tcPr>
            <w:tcW w:w="1560" w:type="dxa"/>
            <w:tcBorders>
              <w:top w:val="single" w:sz="4" w:space="0" w:color="000000"/>
              <w:left w:val="single" w:sz="4" w:space="0" w:color="000000"/>
              <w:bottom w:val="single" w:sz="4" w:space="0" w:color="000000"/>
              <w:right w:val="single" w:sz="2" w:space="0" w:color="000000"/>
            </w:tcBorders>
            <w:hideMark/>
          </w:tcPr>
          <w:p w:rsidR="00F276E6" w:rsidRPr="001D6E37" w:rsidRDefault="00F276E6" w:rsidP="000009EF">
            <w:pPr>
              <w:suppressAutoHyphens/>
              <w:jc w:val="center"/>
              <w:rPr>
                <w:kern w:val="2"/>
                <w:lang w:eastAsia="ar-SA"/>
              </w:rPr>
            </w:pPr>
            <w:r w:rsidRPr="001D6E37">
              <w:t>Подпись</w:t>
            </w:r>
          </w:p>
        </w:tc>
        <w:tc>
          <w:tcPr>
            <w:tcW w:w="1559" w:type="dxa"/>
            <w:tcBorders>
              <w:top w:val="single" w:sz="4" w:space="0" w:color="000000"/>
              <w:left w:val="single" w:sz="4" w:space="0" w:color="000000"/>
              <w:bottom w:val="single" w:sz="4" w:space="0" w:color="000000"/>
              <w:right w:val="single" w:sz="4" w:space="0" w:color="000000"/>
            </w:tcBorders>
            <w:hideMark/>
          </w:tcPr>
          <w:p w:rsidR="00F276E6" w:rsidRPr="001D6E37" w:rsidRDefault="00F276E6" w:rsidP="000009EF">
            <w:pPr>
              <w:suppressAutoHyphens/>
              <w:jc w:val="center"/>
              <w:rPr>
                <w:kern w:val="2"/>
                <w:lang w:eastAsia="ar-SA"/>
              </w:rPr>
            </w:pPr>
            <w:r w:rsidRPr="001D6E37">
              <w:t>Дата</w:t>
            </w:r>
          </w:p>
        </w:tc>
      </w:tr>
      <w:tr w:rsidR="00F276E6" w:rsidRPr="001D6E3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A3046A">
            <w:pPr>
              <w:numPr>
                <w:ilvl w:val="1"/>
                <w:numId w:val="49"/>
              </w:numPr>
              <w:tabs>
                <w:tab w:val="clear" w:pos="1080"/>
                <w:tab w:val="num" w:pos="0"/>
                <w:tab w:val="left" w:pos="284"/>
              </w:tabs>
              <w:suppressAutoHyphens/>
              <w:ind w:left="0" w:firstLine="0"/>
              <w:jc w:val="both"/>
              <w:rPr>
                <w:kern w:val="2"/>
                <w:lang w:eastAsia="ar-SA"/>
              </w:rPr>
            </w:pPr>
          </w:p>
        </w:tc>
        <w:tc>
          <w:tcPr>
            <w:tcW w:w="2126"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2. </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3.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4.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pPr>
            <w:r w:rsidRPr="001D6E37">
              <w:t xml:space="preserve">5.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pPr>
            <w:r w:rsidRPr="001D6E37">
              <w:t xml:space="preserve">6.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bl>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6D37F3" w:rsidP="00F276E6">
      <w:pPr>
        <w:pStyle w:val="affff5"/>
        <w:ind w:left="6237" w:firstLine="0"/>
        <w:jc w:val="left"/>
        <w:rPr>
          <w:sz w:val="18"/>
          <w:szCs w:val="18"/>
        </w:rPr>
      </w:pPr>
      <w:r>
        <w:rPr>
          <w:sz w:val="18"/>
          <w:szCs w:val="18"/>
        </w:rPr>
        <w:lastRenderedPageBreak/>
        <w:t>Форма 13</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F276E6" w:rsidRPr="001D6E37" w:rsidRDefault="00F276E6" w:rsidP="00F276E6">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402" w:name="_ПОРУЧИТЕЛЬСТВО_(Форма_6)"/>
      <w:bookmarkStart w:id="403" w:name="_ДОГОВОР_ПОРУЧИТЕЛЬСТВА_(Форма"/>
      <w:bookmarkStart w:id="404" w:name="_Toc354152399"/>
      <w:bookmarkStart w:id="405" w:name="_Toc393134606"/>
      <w:bookmarkEnd w:id="402"/>
      <w:bookmarkEnd w:id="403"/>
      <w:r>
        <w:rPr>
          <w:rFonts w:ascii="Times New Roman" w:hAnsi="Times New Roman" w:cs="Times New Roman"/>
          <w:i w:val="0"/>
          <w:sz w:val="22"/>
          <w:szCs w:val="22"/>
        </w:rPr>
        <w:t>ДОГОВОР ПОРУЧИТЕЛЬСТВА (Форма 13</w:t>
      </w:r>
      <w:r w:rsidR="00F276E6" w:rsidRPr="001D6E37">
        <w:rPr>
          <w:rFonts w:ascii="Times New Roman" w:hAnsi="Times New Roman" w:cs="Times New Roman"/>
          <w:i w:val="0"/>
          <w:sz w:val="22"/>
          <w:szCs w:val="22"/>
        </w:rPr>
        <w:t>)</w:t>
      </w:r>
      <w:bookmarkEnd w:id="404"/>
      <w:bookmarkEnd w:id="405"/>
    </w:p>
    <w:p w:rsidR="00F276E6" w:rsidRPr="001D6E37" w:rsidRDefault="00F276E6" w:rsidP="00F276E6">
      <w:pPr>
        <w:pStyle w:val="21"/>
        <w:spacing w:before="0" w:after="0"/>
        <w:jc w:val="center"/>
        <w:rPr>
          <w:rFonts w:ascii="Times New Roman" w:hAnsi="Times New Roman" w:cs="Times New Roman"/>
          <w:i w:val="0"/>
          <w:sz w:val="22"/>
          <w:szCs w:val="22"/>
        </w:rPr>
      </w:pPr>
    </w:p>
    <w:p w:rsidR="00F276E6" w:rsidRPr="001D6E37" w:rsidRDefault="00F276E6" w:rsidP="00F276E6">
      <w:pPr>
        <w:jc w:val="center"/>
        <w:rPr>
          <w:b/>
        </w:rPr>
      </w:pPr>
      <w:r w:rsidRPr="001D6E37">
        <w:rPr>
          <w:b/>
        </w:rPr>
        <w:t xml:space="preserve">№ </w:t>
      </w:r>
      <w:bookmarkStart w:id="406" w:name="ТекстовоеПоле24"/>
      <w:r w:rsidR="00C600AF" w:rsidRPr="001D6E37">
        <w:rPr>
          <w:b/>
        </w:rPr>
        <w:fldChar w:fldCharType="begin">
          <w:ffData>
            <w:name w:val="ТекстовоеПоле24"/>
            <w:enabled/>
            <w:calcOnExit w:val="0"/>
            <w:textInput/>
          </w:ffData>
        </w:fldChar>
      </w:r>
      <w:r w:rsidRPr="001D6E37">
        <w:rPr>
          <w:b/>
        </w:rPr>
        <w:instrText xml:space="preserve"> FORMTEXT </w:instrText>
      </w:r>
      <w:r w:rsidR="00C600AF" w:rsidRPr="001D6E37">
        <w:rPr>
          <w:b/>
        </w:rPr>
      </w:r>
      <w:r w:rsidR="00C600AF" w:rsidRPr="001D6E37">
        <w:rPr>
          <w:b/>
        </w:rPr>
        <w:fldChar w:fldCharType="separate"/>
      </w:r>
      <w:r w:rsidRPr="001D6E37">
        <w:rPr>
          <w:b/>
        </w:rPr>
        <w:t> </w:t>
      </w:r>
      <w:r w:rsidRPr="001D6E37">
        <w:rPr>
          <w:b/>
        </w:rPr>
        <w:t> </w:t>
      </w:r>
      <w:r w:rsidRPr="001D6E37">
        <w:rPr>
          <w:b/>
        </w:rPr>
        <w:t> </w:t>
      </w:r>
      <w:r w:rsidRPr="001D6E37">
        <w:rPr>
          <w:b/>
        </w:rPr>
        <w:t> </w:t>
      </w:r>
      <w:r w:rsidRPr="001D6E37">
        <w:rPr>
          <w:b/>
        </w:rPr>
        <w:t> </w:t>
      </w:r>
      <w:r w:rsidR="00C600AF" w:rsidRPr="001D6E37">
        <w:rPr>
          <w:b/>
        </w:rPr>
        <w:fldChar w:fldCharType="end"/>
      </w:r>
      <w:bookmarkEnd w:id="406"/>
    </w:p>
    <w:p w:rsidR="00F276E6" w:rsidRPr="001D6E37" w:rsidRDefault="00F276E6" w:rsidP="00F276E6">
      <w:pPr>
        <w:jc w:val="center"/>
      </w:pPr>
    </w:p>
    <w:p w:rsidR="00F276E6" w:rsidRPr="001D6E37" w:rsidRDefault="00F276E6" w:rsidP="00F276E6">
      <w:pPr>
        <w:shd w:val="clear" w:color="auto" w:fill="FFFFFF"/>
        <w:tabs>
          <w:tab w:val="right" w:pos="9360"/>
        </w:tabs>
        <w:jc w:val="both"/>
      </w:pPr>
      <w:r w:rsidRPr="001D6E37">
        <w:t xml:space="preserve">г. Москва </w:t>
      </w:r>
      <w:proofErr w:type="gramStart"/>
      <w:r w:rsidRPr="001D6E37">
        <w:tab/>
        <w:t xml:space="preserve">« </w:t>
      </w:r>
      <w:bookmarkStart w:id="407" w:name="ТекстовоеПоле21"/>
      <w:r w:rsidR="00C600AF" w:rsidRPr="001D6E37">
        <w:fldChar w:fldCharType="begin">
          <w:ffData>
            <w:name w:val="ТекстовоеПоле21"/>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07"/>
      <w:r w:rsidRPr="001D6E37">
        <w:t>»</w:t>
      </w:r>
      <w:proofErr w:type="gramEnd"/>
      <w:r w:rsidRPr="001D6E37">
        <w:t xml:space="preserve"> </w:t>
      </w:r>
      <w:bookmarkStart w:id="408" w:name="ТекстовоеПоле22"/>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08"/>
      <w:r w:rsidRPr="001D6E37">
        <w:t xml:space="preserve"> 20</w:t>
      </w:r>
      <w:bookmarkStart w:id="409" w:name="ТекстовоеПоле23"/>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09"/>
      <w:r w:rsidRPr="001D6E37">
        <w:t xml:space="preserve">  г.</w:t>
      </w:r>
    </w:p>
    <w:p w:rsidR="00F276E6" w:rsidRPr="001D6E37" w:rsidRDefault="00F276E6" w:rsidP="00F276E6">
      <w:pPr>
        <w:jc w:val="center"/>
      </w:pPr>
    </w:p>
    <w:p w:rsidR="00F276E6" w:rsidRPr="001D6E37" w:rsidRDefault="00C600AF" w:rsidP="00F276E6">
      <w:pPr>
        <w:jc w:val="both"/>
        <w:rPr>
          <w:bCs/>
        </w:rPr>
      </w:pPr>
      <w:r w:rsidRPr="001D6E37">
        <w:rPr>
          <w:bCs/>
        </w:rPr>
        <w:fldChar w:fldCharType="begin">
          <w:ffData>
            <w:name w:val="ТекстовоеПоле1"/>
            <w:enabled/>
            <w:calcOnExit w:val="0"/>
            <w:textInput/>
          </w:ffData>
        </w:fldChar>
      </w:r>
      <w:bookmarkStart w:id="410" w:name="ТекстовоеПоле1"/>
      <w:r w:rsidR="00F276E6" w:rsidRPr="001D6E37">
        <w:rPr>
          <w:bCs/>
        </w:rPr>
        <w:instrText xml:space="preserve"> FORMTEXT </w:instrText>
      </w:r>
      <w:r w:rsidRPr="001D6E37">
        <w:rPr>
          <w:bCs/>
        </w:rPr>
      </w:r>
      <w:r w:rsidRPr="001D6E37">
        <w:rPr>
          <w:bCs/>
        </w:rPr>
        <w:fldChar w:fldCharType="separate"/>
      </w:r>
      <w:r w:rsidR="00F276E6" w:rsidRPr="001D6E37">
        <w:rPr>
          <w:bCs/>
        </w:rPr>
        <w:t> </w:t>
      </w:r>
      <w:r w:rsidR="00F276E6" w:rsidRPr="001D6E37">
        <w:rPr>
          <w:bCs/>
        </w:rPr>
        <w:t> </w:t>
      </w:r>
      <w:r w:rsidR="00F276E6" w:rsidRPr="001D6E37">
        <w:rPr>
          <w:bCs/>
        </w:rPr>
        <w:t> </w:t>
      </w:r>
      <w:r w:rsidR="00F276E6" w:rsidRPr="001D6E37">
        <w:rPr>
          <w:bCs/>
        </w:rPr>
        <w:t> </w:t>
      </w:r>
      <w:r w:rsidR="00F276E6" w:rsidRPr="001D6E37">
        <w:rPr>
          <w:bCs/>
        </w:rPr>
        <w:t> </w:t>
      </w:r>
      <w:r w:rsidRPr="001D6E37">
        <w:rPr>
          <w:bCs/>
        </w:rPr>
        <w:fldChar w:fldCharType="end"/>
      </w:r>
      <w:bookmarkEnd w:id="410"/>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именуемое в дальнейшем «</w:t>
      </w:r>
      <w:r w:rsidR="00F276E6" w:rsidRPr="001D6E37">
        <w:rPr>
          <w:b/>
          <w:bCs/>
        </w:rPr>
        <w:t>Поручитель</w:t>
      </w:r>
      <w:r w:rsidR="00F276E6" w:rsidRPr="001D6E37">
        <w:rPr>
          <w:bCs/>
        </w:rPr>
        <w:t xml:space="preserve">», в лице </w:t>
      </w:r>
      <w:bookmarkStart w:id="411" w:name="ТекстовоеПоле2"/>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bookmarkEnd w:id="411"/>
      <w:r w:rsidR="00F276E6" w:rsidRPr="001D6E37">
        <w:t xml:space="preserve">, действующего на основании </w:t>
      </w:r>
      <w:bookmarkStart w:id="412" w:name="ТекстовоеПоле3"/>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bookmarkEnd w:id="412"/>
      <w:r w:rsidR="00F276E6" w:rsidRPr="001D6E37">
        <w:rPr>
          <w:bCs/>
        </w:rPr>
        <w:t>, с одной стороны и ФГУП «Атомфлот», именуемое в дальнейшем «</w:t>
      </w:r>
      <w:r w:rsidR="00F276E6" w:rsidRPr="001D6E37">
        <w:rPr>
          <w:b/>
          <w:bCs/>
        </w:rPr>
        <w:t>Кредитор</w:t>
      </w:r>
      <w:r w:rsidR="00F276E6" w:rsidRPr="001D6E37">
        <w:rPr>
          <w:bCs/>
        </w:rPr>
        <w:t xml:space="preserve">», в лице </w:t>
      </w:r>
      <w:bookmarkStart w:id="413" w:name="ТекстовоеПоле4"/>
      <w:r w:rsidRPr="001D6E37">
        <w:rPr>
          <w:bCs/>
        </w:rPr>
        <w:fldChar w:fldCharType="begin">
          <w:ffData>
            <w:name w:val="ТекстовоеПоле4"/>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3"/>
      <w:r w:rsidR="00F276E6" w:rsidRPr="001D6E37">
        <w:rPr>
          <w:bCs/>
        </w:rPr>
        <w:t xml:space="preserve">, действующего на основании </w:t>
      </w:r>
      <w:bookmarkStart w:id="414" w:name="ТекстовоеПоле5"/>
      <w:r w:rsidRPr="001D6E37">
        <w:fldChar w:fldCharType="begin">
          <w:ffData>
            <w:name w:val="ТекстовоеПоле5"/>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bookmarkEnd w:id="414"/>
      <w:r w:rsidR="00F276E6" w:rsidRPr="001D6E37">
        <w:rPr>
          <w:bCs/>
        </w:rPr>
        <w:t>, с другой стороны, вместе в дальнейшем  именуемые «Стороны», а по отдельности «Сторона», заключили настоящий Договор поручительства (далее – «</w:t>
      </w:r>
      <w:r w:rsidR="00F276E6" w:rsidRPr="001D6E37">
        <w:rPr>
          <w:b/>
          <w:bCs/>
        </w:rPr>
        <w:t>Договор поручительства</w:t>
      </w:r>
      <w:r w:rsidR="00F276E6" w:rsidRPr="001D6E37">
        <w:rPr>
          <w:bCs/>
        </w:rPr>
        <w:t xml:space="preserve">») о нижеследующем с целью обеспечения исполнения </w:t>
      </w:r>
      <w:r w:rsidRPr="001D6E37">
        <w:rPr>
          <w:bCs/>
        </w:rPr>
        <w:fldChar w:fldCharType="begin">
          <w:ffData>
            <w:name w:val="ТекстовоеПоле31"/>
            <w:enabled/>
            <w:calcOnExit w:val="0"/>
            <w:textInput/>
          </w:ffData>
        </w:fldChar>
      </w:r>
      <w:bookmarkStart w:id="415" w:name="ТекстовоеПоле31"/>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5"/>
      <w:r w:rsidR="00F276E6" w:rsidRPr="001D6E37">
        <w:rPr>
          <w:bCs/>
        </w:rPr>
        <w:t xml:space="preserve"> № </w:t>
      </w:r>
      <w:r w:rsidRPr="001D6E37">
        <w:rPr>
          <w:bCs/>
        </w:rPr>
        <w:fldChar w:fldCharType="begin">
          <w:ffData>
            <w:name w:val="ТекстовоеПоле32"/>
            <w:enabled/>
            <w:calcOnExit w:val="0"/>
            <w:textInput/>
          </w:ffData>
        </w:fldChar>
      </w:r>
      <w:bookmarkStart w:id="416" w:name="ТекстовоеПоле32"/>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6"/>
      <w:r w:rsidR="00F276E6" w:rsidRPr="001D6E37">
        <w:rPr>
          <w:bCs/>
        </w:rPr>
        <w:t xml:space="preserve"> от </w:t>
      </w:r>
      <w:r w:rsidRPr="001D6E37">
        <w:rPr>
          <w:bCs/>
        </w:rPr>
        <w:fldChar w:fldCharType="begin">
          <w:ffData>
            <w:name w:val="ТекстовоеПоле33"/>
            <w:enabled/>
            <w:calcOnExit w:val="0"/>
            <w:textInput/>
          </w:ffData>
        </w:fldChar>
      </w:r>
      <w:bookmarkStart w:id="417" w:name="ТекстовоеПоле33"/>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7"/>
      <w:r w:rsidR="00F276E6" w:rsidRPr="001D6E37">
        <w:rPr>
          <w:bCs/>
        </w:rPr>
        <w:t xml:space="preserve"> (далее именуемого «</w:t>
      </w:r>
      <w:r w:rsidR="00F276E6" w:rsidRPr="001D6E37">
        <w:rPr>
          <w:b/>
          <w:bCs/>
        </w:rPr>
        <w:t>Контракт</w:t>
      </w:r>
      <w:r w:rsidR="00F276E6" w:rsidRPr="001D6E37">
        <w:rPr>
          <w:bCs/>
        </w:rPr>
        <w:t xml:space="preserve">»),  заключаемого между Кредитором и </w:t>
      </w:r>
      <w:r w:rsidRPr="001D6E37">
        <w:rPr>
          <w:bCs/>
        </w:rPr>
        <w:fldChar w:fldCharType="begin">
          <w:ffData>
            <w:name w:val="ТекстовоеПоле34"/>
            <w:enabled/>
            <w:calcOnExit w:val="0"/>
            <w:textInput/>
          </w:ffData>
        </w:fldChar>
      </w:r>
      <w:bookmarkStart w:id="418" w:name="ТекстовоеПоле34"/>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8"/>
      <w:r w:rsidR="00F276E6" w:rsidRPr="001D6E37">
        <w:rPr>
          <w:bCs/>
        </w:rPr>
        <w:t>, именуемым далее «</w:t>
      </w:r>
      <w:r w:rsidR="00F276E6" w:rsidRPr="001D6E37">
        <w:rPr>
          <w:b/>
          <w:bCs/>
        </w:rPr>
        <w:t>Должник</w:t>
      </w:r>
      <w:r w:rsidR="00F276E6" w:rsidRPr="001D6E37">
        <w:rPr>
          <w:bCs/>
        </w:rPr>
        <w:t>» на основании протокола_________(</w:t>
      </w:r>
      <w:r w:rsidR="00F276E6" w:rsidRPr="001D6E37">
        <w:rPr>
          <w:bCs/>
          <w:i/>
        </w:rPr>
        <w:t>указываются наименование, дата и номер</w:t>
      </w:r>
      <w:r w:rsidR="00F276E6" w:rsidRPr="001D6E37">
        <w:rPr>
          <w:bCs/>
        </w:rPr>
        <w:t>)</w:t>
      </w:r>
    </w:p>
    <w:p w:rsidR="00F276E6" w:rsidRPr="001D6E37" w:rsidRDefault="00F276E6" w:rsidP="00F276E6">
      <w:pPr>
        <w:spacing w:before="120" w:after="120"/>
        <w:jc w:val="center"/>
        <w:rPr>
          <w:b/>
        </w:rPr>
      </w:pPr>
      <w:r w:rsidRPr="001D6E37">
        <w:rPr>
          <w:b/>
        </w:rPr>
        <w:t>Статья 1. ПРЕДМЕТ ДОГОВОРА ПОРУЧИТЕЛЬСТВА</w:t>
      </w:r>
    </w:p>
    <w:p w:rsidR="00F276E6" w:rsidRPr="001D6E37" w:rsidRDefault="00F276E6" w:rsidP="00F276E6">
      <w:pPr>
        <w:ind w:firstLine="540"/>
        <w:jc w:val="both"/>
      </w:pPr>
      <w:r w:rsidRPr="001D6E37">
        <w:t>1.1. Поручитель обязуется отвечать перед Кредитором за надлежащее исполнение Должником всех обязательств, возникших или могущих возникнуть из Контракта, в полном объеме.</w:t>
      </w:r>
    </w:p>
    <w:p w:rsidR="00F276E6" w:rsidRPr="001D6E37" w:rsidRDefault="00F276E6" w:rsidP="00F276E6">
      <w:pPr>
        <w:ind w:firstLine="540"/>
        <w:jc w:val="both"/>
      </w:pPr>
      <w:r w:rsidRPr="001D6E37">
        <w:t>1.2. Поручитель надлежащим образом информирован обо всех существенных условиях Контракта, в том числе:</w:t>
      </w:r>
    </w:p>
    <w:p w:rsidR="00F276E6" w:rsidRPr="001D6E37" w:rsidRDefault="00F276E6" w:rsidP="00F276E6">
      <w:pPr>
        <w:ind w:firstLine="540"/>
        <w:jc w:val="both"/>
      </w:pPr>
      <w:r w:rsidRPr="001D6E37">
        <w:t xml:space="preserve">- предмет Контракта </w:t>
      </w:r>
      <w:proofErr w:type="gramStart"/>
      <w:r w:rsidRPr="001D6E37">
        <w:t xml:space="preserve">- </w:t>
      </w:r>
      <w:r w:rsidR="00C600AF" w:rsidRPr="001D6E37">
        <w:fldChar w:fldCharType="begin">
          <w:ffData>
            <w:name w:val="ТекстовоеПоле35"/>
            <w:enabled/>
            <w:calcOnExit w:val="0"/>
            <w:textInput/>
          </w:ffData>
        </w:fldChar>
      </w:r>
      <w:bookmarkStart w:id="419" w:name="ТекстовоеПоле35"/>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19"/>
      <w:r w:rsidRPr="001D6E37">
        <w:t>;</w:t>
      </w:r>
      <w:proofErr w:type="gramEnd"/>
    </w:p>
    <w:p w:rsidR="00F276E6" w:rsidRPr="001D6E37" w:rsidRDefault="00F276E6" w:rsidP="00F276E6">
      <w:pPr>
        <w:ind w:firstLine="540"/>
        <w:jc w:val="both"/>
      </w:pPr>
      <w:r w:rsidRPr="001D6E37">
        <w:t xml:space="preserve">- общая стоимость Контракта </w:t>
      </w:r>
      <w:proofErr w:type="gramStart"/>
      <w:r w:rsidRPr="001D6E37">
        <w:t xml:space="preserve">- </w:t>
      </w:r>
      <w:bookmarkStart w:id="420" w:name="ТекстовоеПоле36"/>
      <w:r w:rsidR="00C600AF" w:rsidRPr="001D6E37">
        <w:fldChar w:fldCharType="begin">
          <w:ffData>
            <w:name w:val="ТекстовоеПоле36"/>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0"/>
      <w:r w:rsidRPr="001D6E37">
        <w:t>;</w:t>
      </w:r>
      <w:proofErr w:type="gramEnd"/>
    </w:p>
    <w:p w:rsidR="00F276E6" w:rsidRPr="001D6E37" w:rsidRDefault="00F276E6" w:rsidP="00F276E6">
      <w:pPr>
        <w:ind w:firstLine="540"/>
        <w:jc w:val="both"/>
      </w:pPr>
      <w:r w:rsidRPr="001D6E37">
        <w:t>- сумма аванса</w:t>
      </w:r>
      <w:proofErr w:type="gramStart"/>
      <w:r w:rsidRPr="001D6E37">
        <w:t xml:space="preserve">: </w:t>
      </w:r>
      <w:bookmarkStart w:id="421" w:name="ТекстовоеПоле37"/>
      <w:r w:rsidR="00C600AF" w:rsidRPr="001D6E37">
        <w:fldChar w:fldCharType="begin">
          <w:ffData>
            <w:name w:val="ТекстовоеПоле37"/>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1"/>
      <w:r w:rsidRPr="001D6E37">
        <w:t>;</w:t>
      </w:r>
      <w:proofErr w:type="gramEnd"/>
      <w:r w:rsidRPr="001D6E37">
        <w:t xml:space="preserve"> срок уплаты - </w:t>
      </w:r>
      <w:r w:rsidR="00C600AF" w:rsidRPr="001D6E37">
        <w:fldChar w:fldCharType="begin">
          <w:ffData>
            <w:name w:val="ТекстовоеПоле38"/>
            <w:enabled/>
            <w:calcOnExit w:val="0"/>
            <w:textInput/>
          </w:ffData>
        </w:fldChar>
      </w:r>
      <w:bookmarkStart w:id="422" w:name="ТекстовоеПоле38"/>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2"/>
      <w:r w:rsidRPr="001D6E37">
        <w:t>;</w:t>
      </w:r>
    </w:p>
    <w:p w:rsidR="00F276E6" w:rsidRPr="001D6E37" w:rsidRDefault="00F276E6" w:rsidP="00F276E6">
      <w:pPr>
        <w:ind w:firstLine="540"/>
        <w:jc w:val="both"/>
      </w:pPr>
      <w:r w:rsidRPr="001D6E37">
        <w:t>- условия окончательных расчетов</w:t>
      </w:r>
      <w:proofErr w:type="gramStart"/>
      <w:r w:rsidRPr="001D6E37">
        <w:t xml:space="preserve">: </w:t>
      </w:r>
      <w:bookmarkStart w:id="423" w:name="ТекстовоеПоле39"/>
      <w:r w:rsidR="00C600AF" w:rsidRPr="001D6E37">
        <w:fldChar w:fldCharType="begin">
          <w:ffData>
            <w:name w:val="ТекстовоеПоле39"/>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3"/>
      <w:r w:rsidRPr="001D6E37">
        <w:t>;</w:t>
      </w:r>
      <w:proofErr w:type="gramEnd"/>
    </w:p>
    <w:p w:rsidR="00F276E6" w:rsidRPr="001D6E37" w:rsidRDefault="00F276E6" w:rsidP="00F276E6">
      <w:pPr>
        <w:ind w:firstLine="540"/>
        <w:jc w:val="both"/>
      </w:pPr>
      <w:r w:rsidRPr="001D6E37">
        <w:t xml:space="preserve">- иные существенные условия Контракта </w:t>
      </w:r>
      <w:proofErr w:type="gramStart"/>
      <w:r w:rsidRPr="001D6E37">
        <w:t xml:space="preserve">- </w:t>
      </w:r>
      <w:r w:rsidR="00C600AF" w:rsidRPr="001D6E37">
        <w:fldChar w:fldCharType="begin">
          <w:ffData>
            <w:name w:val="ТекстовоеПоле40"/>
            <w:enabled/>
            <w:calcOnExit w:val="0"/>
            <w:textInput/>
          </w:ffData>
        </w:fldChar>
      </w:r>
      <w:bookmarkStart w:id="424" w:name="ТекстовоеПоле40"/>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4"/>
      <w:r w:rsidRPr="001D6E37">
        <w:t>;</w:t>
      </w:r>
      <w:proofErr w:type="gramEnd"/>
    </w:p>
    <w:p w:rsidR="00F276E6" w:rsidRPr="001D6E37" w:rsidRDefault="00F276E6" w:rsidP="00F276E6">
      <w:pPr>
        <w:ind w:firstLine="540"/>
        <w:jc w:val="both"/>
      </w:pPr>
      <w:r w:rsidRPr="001D6E37">
        <w:t>1.3. Основанием ответственности Поручителя по Договору поручительства является неисполнение и/или ненадлежащее исполнение Должником вытекающих из Контракта обязательств, включая дополнительные и гарантийные обязательства (например, по оплате, по возврату аванса,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ненадлежащим исполнением обязательства Должником или расторжением контракта и отказом Должника вернуть полученную сумму аванса).</w:t>
      </w:r>
    </w:p>
    <w:p w:rsidR="00F276E6" w:rsidRPr="001D6E37" w:rsidRDefault="00F276E6" w:rsidP="00F276E6">
      <w:pPr>
        <w:ind w:firstLine="540"/>
        <w:jc w:val="both"/>
      </w:pPr>
      <w:r w:rsidRPr="001D6E37">
        <w:t>1.4. При неисполнении и/или ненадлежащем исполнении Должником вытекающих из Контракта обязательств Поручитель и Должник отвечают перед Кредитором солидарно.</w:t>
      </w:r>
    </w:p>
    <w:p w:rsidR="00F276E6" w:rsidRPr="001D6E37" w:rsidRDefault="00F276E6" w:rsidP="00F276E6">
      <w:pPr>
        <w:spacing w:before="240" w:after="120"/>
        <w:jc w:val="center"/>
        <w:rPr>
          <w:b/>
        </w:rPr>
      </w:pPr>
      <w:r w:rsidRPr="001D6E37">
        <w:rPr>
          <w:b/>
        </w:rPr>
        <w:t>Статья 2. ПОРЯДОК ИСПОЛНЕНИЯ ДОГОВОРА ПОРУЧИТЕЛЬСТВА</w:t>
      </w:r>
    </w:p>
    <w:p w:rsidR="00F276E6" w:rsidRPr="001D6E37" w:rsidRDefault="00F276E6" w:rsidP="00F276E6">
      <w:pPr>
        <w:ind w:firstLine="540"/>
        <w:jc w:val="both"/>
      </w:pPr>
      <w:r w:rsidRPr="001D6E37">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F276E6" w:rsidRPr="001D6E37" w:rsidRDefault="00F276E6" w:rsidP="00F276E6">
      <w:pPr>
        <w:ind w:firstLine="540"/>
        <w:jc w:val="both"/>
      </w:pPr>
      <w:r w:rsidRPr="001D6E37">
        <w:t>2.2. Требование Кредитора обязательно должно содержать:</w:t>
      </w:r>
    </w:p>
    <w:p w:rsidR="00F276E6" w:rsidRPr="001D6E37" w:rsidRDefault="00F276E6" w:rsidP="00F276E6">
      <w:pPr>
        <w:ind w:firstLine="540"/>
        <w:jc w:val="both"/>
      </w:pPr>
      <w:r w:rsidRPr="001D6E37">
        <w:t>дату предъявления требования;</w:t>
      </w:r>
    </w:p>
    <w:p w:rsidR="00F276E6" w:rsidRPr="001D6E37" w:rsidRDefault="00F276E6" w:rsidP="00F276E6">
      <w:pPr>
        <w:ind w:firstLine="540"/>
        <w:jc w:val="both"/>
      </w:pPr>
      <w:r w:rsidRPr="001D6E37">
        <w:t>указание на то, в чем состоит нарушение, неисполнение и/или ненадлежащее исполнение обязательств Должника;</w:t>
      </w:r>
    </w:p>
    <w:p w:rsidR="00F276E6" w:rsidRPr="001D6E37" w:rsidRDefault="00F276E6" w:rsidP="00F276E6">
      <w:pPr>
        <w:ind w:firstLine="540"/>
        <w:jc w:val="both"/>
      </w:pPr>
      <w:r w:rsidRPr="001D6E37">
        <w:t>расчет требуемой к оплате Поручителем суммы;</w:t>
      </w:r>
    </w:p>
    <w:p w:rsidR="00F276E6" w:rsidRPr="001D6E37" w:rsidRDefault="00F276E6" w:rsidP="00F276E6">
      <w:pPr>
        <w:ind w:firstLine="540"/>
        <w:jc w:val="both"/>
      </w:pPr>
      <w:r w:rsidRPr="001D6E37">
        <w:lastRenderedPageBreak/>
        <w:t>платежные реквизиты Кредитора.</w:t>
      </w:r>
    </w:p>
    <w:p w:rsidR="00F276E6" w:rsidRPr="001D6E37" w:rsidRDefault="00F276E6" w:rsidP="00F276E6">
      <w:pPr>
        <w:ind w:firstLine="540"/>
        <w:jc w:val="both"/>
      </w:pPr>
      <w:r w:rsidRPr="001D6E37">
        <w:t xml:space="preserve">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w:t>
      </w:r>
      <w:proofErr w:type="gramStart"/>
      <w:r w:rsidRPr="001D6E37">
        <w:t>Кредитора  копии</w:t>
      </w:r>
      <w:proofErr w:type="gramEnd"/>
      <w:r w:rsidRPr="001D6E37">
        <w:t xml:space="preserve"> следующих документов:</w:t>
      </w:r>
    </w:p>
    <w:p w:rsidR="00F276E6" w:rsidRPr="001D6E37" w:rsidRDefault="00F276E6" w:rsidP="00F276E6">
      <w:pPr>
        <w:ind w:firstLine="540"/>
        <w:jc w:val="both"/>
      </w:pPr>
      <w:r w:rsidRPr="001D6E37">
        <w:t>- подтверждающих полномочия лица, подписавшего требование, если требование подписано не руководителем Кредитора;</w:t>
      </w:r>
    </w:p>
    <w:p w:rsidR="00F276E6" w:rsidRPr="001D6E37" w:rsidRDefault="00F276E6" w:rsidP="00F276E6">
      <w:pPr>
        <w:ind w:firstLine="540"/>
        <w:jc w:val="both"/>
      </w:pPr>
      <w:r w:rsidRPr="001D6E37">
        <w:t xml:space="preserve">- подтверждающих выплату Должнику аванса в размере, предусмотренном Контрактом.  </w:t>
      </w:r>
    </w:p>
    <w:p w:rsidR="00F276E6" w:rsidRPr="001D6E37" w:rsidRDefault="00F276E6" w:rsidP="00F276E6">
      <w:pPr>
        <w:ind w:firstLine="540"/>
        <w:jc w:val="both"/>
      </w:pPr>
      <w:r w:rsidRPr="001D6E37">
        <w:t xml:space="preserve">2.4. 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F276E6" w:rsidRPr="001D6E37" w:rsidRDefault="00F276E6" w:rsidP="00F276E6">
      <w:pPr>
        <w:ind w:firstLine="540"/>
        <w:jc w:val="both"/>
      </w:pPr>
      <w:r w:rsidRPr="001D6E37">
        <w:t xml:space="preserve">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невыполненного обязательства. </w:t>
      </w:r>
    </w:p>
    <w:p w:rsidR="00F276E6" w:rsidRPr="001D6E37" w:rsidRDefault="00F276E6" w:rsidP="00F276E6">
      <w:pPr>
        <w:ind w:firstLine="540"/>
        <w:jc w:val="both"/>
      </w:pPr>
      <w:r w:rsidRPr="001D6E37">
        <w:t>2.6. Датой оплаты по Договору поручительства считается дата поступления денежных средств на расчетный счет Кредитора.</w:t>
      </w:r>
    </w:p>
    <w:p w:rsidR="00F276E6" w:rsidRPr="001D6E37" w:rsidRDefault="00F276E6" w:rsidP="00F276E6">
      <w:pPr>
        <w:ind w:firstLine="540"/>
        <w:jc w:val="both"/>
      </w:pPr>
      <w:r w:rsidRPr="001D6E37">
        <w:t xml:space="preserve">2.7. Поручитель выражает согласие отвечать за исполнение Должником Контракта в случае изменений или дополнений любых условий Контракта (в том числе, но не ограничиваясь, всех или одного из существенных условий, перечисленных в пункте 1.2. 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
    <w:p w:rsidR="00F276E6" w:rsidRPr="001D6E37" w:rsidRDefault="00F276E6" w:rsidP="00F276E6">
      <w:pPr>
        <w:ind w:firstLine="540"/>
        <w:jc w:val="both"/>
      </w:pPr>
      <w:r w:rsidRPr="001D6E37">
        <w:t>2.8. Поручитель обязуется отвечать в соответствии с условиями Договора поручительства перед Кредитором за любого исполнителя по Контракту,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F276E6" w:rsidRPr="001D6E37" w:rsidRDefault="00F276E6" w:rsidP="00F276E6">
      <w:pPr>
        <w:ind w:firstLine="540"/>
        <w:jc w:val="both"/>
      </w:pPr>
      <w:r w:rsidRPr="001D6E37">
        <w:t xml:space="preserve">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F276E6" w:rsidRPr="001D6E37" w:rsidRDefault="00F276E6" w:rsidP="00F276E6">
      <w:pPr>
        <w:ind w:firstLine="540"/>
        <w:jc w:val="both"/>
      </w:pPr>
      <w:r w:rsidRPr="001D6E37">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F276E6" w:rsidRPr="001D6E37" w:rsidRDefault="00F276E6" w:rsidP="00F276E6">
      <w:pPr>
        <w:spacing w:before="120" w:after="120"/>
        <w:jc w:val="center"/>
        <w:rPr>
          <w:b/>
        </w:rPr>
      </w:pPr>
      <w:r w:rsidRPr="001D6E37">
        <w:rPr>
          <w:b/>
        </w:rPr>
        <w:t>Статья 3. ДЕЙСТВИЕ ДОГОВОРА ПОРУЧИТЕЛЬСТВА</w:t>
      </w:r>
    </w:p>
    <w:p w:rsidR="00F276E6" w:rsidRPr="001D6E37" w:rsidRDefault="00F276E6" w:rsidP="00F276E6">
      <w:pPr>
        <w:ind w:firstLine="540"/>
        <w:jc w:val="both"/>
      </w:pPr>
      <w:r w:rsidRPr="001D6E37">
        <w:t xml:space="preserve">3.1. Договор поручительства вступает в силу с </w:t>
      </w:r>
      <w:proofErr w:type="gramStart"/>
      <w:r w:rsidRPr="001D6E37">
        <w:t xml:space="preserve">« </w:t>
      </w:r>
      <w:r w:rsidR="00C600AF" w:rsidRPr="001D6E37">
        <w:fldChar w:fldCharType="begin">
          <w:ffData>
            <w:name w:val="ТекстовоеПоле21"/>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w:t>
      </w:r>
      <w:proofErr w:type="gramEnd"/>
      <w:r w:rsidRPr="001D6E37">
        <w:t xml:space="preserve"> </w:t>
      </w:r>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20</w:t>
      </w:r>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г. и действует по « </w:t>
      </w:r>
      <w:r w:rsidR="00C600AF" w:rsidRPr="001D6E37">
        <w:fldChar w:fldCharType="begin">
          <w:ffData>
            <w:name w:val=""/>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w:t>
      </w:r>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20</w:t>
      </w:r>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г. включительно.</w:t>
      </w:r>
    </w:p>
    <w:p w:rsidR="00F276E6" w:rsidRPr="001D6E37" w:rsidRDefault="00F276E6" w:rsidP="00F276E6">
      <w:pPr>
        <w:ind w:firstLine="540"/>
        <w:jc w:val="both"/>
      </w:pPr>
      <w:r w:rsidRPr="001D6E37">
        <w:t xml:space="preserve">3.2. 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F276E6" w:rsidRPr="001D6E37" w:rsidRDefault="00F276E6" w:rsidP="00F276E6">
      <w:pPr>
        <w:ind w:firstLine="540"/>
        <w:jc w:val="both"/>
      </w:pPr>
      <w:r w:rsidRPr="001D6E37">
        <w:t xml:space="preserve">3.3. В случае увеличения срока исполнения Должником обязательств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w:t>
      </w:r>
      <w:proofErr w:type="gramStart"/>
      <w:r w:rsidRPr="001D6E37">
        <w:t>Контракту.*</w:t>
      </w:r>
      <w:proofErr w:type="gramEnd"/>
    </w:p>
    <w:p w:rsidR="00F276E6" w:rsidRPr="001D6E37" w:rsidRDefault="00F276E6" w:rsidP="00F276E6">
      <w:pPr>
        <w:ind w:firstLine="540"/>
        <w:jc w:val="both"/>
        <w:rPr>
          <w:i/>
        </w:rPr>
      </w:pPr>
      <w:r w:rsidRPr="001D6E37">
        <w:t xml:space="preserve">* </w:t>
      </w:r>
      <w:r w:rsidRPr="001D6E37">
        <w:rPr>
          <w:i/>
        </w:rPr>
        <w:t>не указывается, если договор поручительства заключается в обеспечение исполнения обязательств по государственным контрактам</w:t>
      </w:r>
    </w:p>
    <w:p w:rsidR="00F276E6" w:rsidRPr="001D6E37" w:rsidRDefault="00F276E6" w:rsidP="00F276E6">
      <w:pPr>
        <w:tabs>
          <w:tab w:val="left" w:pos="1985"/>
        </w:tabs>
        <w:spacing w:before="120" w:after="120"/>
        <w:jc w:val="center"/>
        <w:rPr>
          <w:b/>
        </w:rPr>
      </w:pPr>
      <w:r w:rsidRPr="001D6E37">
        <w:rPr>
          <w:b/>
        </w:rPr>
        <w:t>Статья 4. ПРОЧИЕ УСЛОВИЯ</w:t>
      </w:r>
    </w:p>
    <w:p w:rsidR="00F276E6" w:rsidRPr="001D6E37" w:rsidRDefault="00F276E6" w:rsidP="00F276E6">
      <w:pPr>
        <w:tabs>
          <w:tab w:val="left" w:pos="1134"/>
        </w:tabs>
        <w:ind w:right="-1" w:firstLine="567"/>
        <w:jc w:val="both"/>
      </w:pPr>
      <w:r w:rsidRPr="001D6E37">
        <w:t>4.1.</w:t>
      </w:r>
      <w:r w:rsidRPr="001D6E37">
        <w:tab/>
        <w:t>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F276E6" w:rsidRPr="001D6E37" w:rsidRDefault="00F276E6" w:rsidP="00F276E6">
      <w:pPr>
        <w:tabs>
          <w:tab w:val="left" w:pos="1134"/>
        </w:tabs>
        <w:ind w:right="-1" w:firstLine="567"/>
        <w:jc w:val="both"/>
      </w:pPr>
      <w:r w:rsidRPr="001D6E37">
        <w:rPr>
          <w:snapToGrid w:val="0"/>
        </w:rPr>
        <w:t xml:space="preserve">4.2. </w:t>
      </w:r>
      <w:r w:rsidRPr="001D6E37">
        <w:t>Во всем, что не урегулировано Договором поручительства, Стороны руководствуются правом Российской Федерации.</w:t>
      </w:r>
    </w:p>
    <w:p w:rsidR="00F276E6" w:rsidRPr="001D6E37" w:rsidRDefault="00F276E6" w:rsidP="00F276E6">
      <w:pPr>
        <w:tabs>
          <w:tab w:val="left" w:pos="1134"/>
        </w:tabs>
        <w:ind w:right="-1" w:firstLine="567"/>
        <w:jc w:val="both"/>
      </w:pPr>
      <w:r w:rsidRPr="001D6E37">
        <w:lastRenderedPageBreak/>
        <w:t xml:space="preserve">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w:t>
      </w:r>
      <w:proofErr w:type="gramStart"/>
      <w:r w:rsidRPr="001D6E37">
        <w:t>в  соответствии</w:t>
      </w:r>
      <w:proofErr w:type="gramEnd"/>
      <w:r w:rsidRPr="001D6E37">
        <w:t xml:space="preserve">  с его регламентом. Решение Третейского суда является окончательным. </w:t>
      </w:r>
    </w:p>
    <w:p w:rsidR="00F276E6" w:rsidRPr="001D6E37" w:rsidRDefault="00F276E6" w:rsidP="00F276E6">
      <w:pPr>
        <w:tabs>
          <w:tab w:val="left" w:pos="1134"/>
        </w:tabs>
        <w:ind w:right="-1" w:firstLine="567"/>
        <w:jc w:val="both"/>
      </w:pPr>
      <w:r w:rsidRPr="001D6E37">
        <w:t>4.4. Каждая Сторона гарантирует другой Стороне, что:</w:t>
      </w:r>
    </w:p>
    <w:p w:rsidR="00F276E6" w:rsidRPr="001D6E37" w:rsidRDefault="00F276E6" w:rsidP="00F276E6">
      <w:pPr>
        <w:ind w:right="-1" w:firstLine="567"/>
        <w:jc w:val="both"/>
      </w:pPr>
      <w:r w:rsidRPr="001D6E37">
        <w:t>4.4.1. Сторона вправе заключать и исполнять Договор поручительства;</w:t>
      </w:r>
    </w:p>
    <w:p w:rsidR="00F276E6" w:rsidRPr="001D6E37" w:rsidRDefault="00F276E6" w:rsidP="00F276E6">
      <w:pPr>
        <w:ind w:right="-1" w:firstLine="567"/>
        <w:jc w:val="both"/>
      </w:pPr>
      <w:r w:rsidRPr="001D6E37">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F276E6" w:rsidRPr="001D6E37" w:rsidRDefault="00F276E6" w:rsidP="00F276E6">
      <w:pPr>
        <w:ind w:right="-1" w:firstLine="567"/>
        <w:jc w:val="both"/>
      </w:pPr>
      <w:r w:rsidRPr="001D6E37">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F276E6" w:rsidRPr="001D6E37" w:rsidRDefault="00F276E6" w:rsidP="00F276E6">
      <w:pPr>
        <w:tabs>
          <w:tab w:val="left" w:pos="1134"/>
        </w:tabs>
        <w:ind w:right="-1" w:firstLine="567"/>
        <w:jc w:val="both"/>
      </w:pPr>
      <w:r w:rsidRPr="001D6E37">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F276E6" w:rsidRPr="001D6E37" w:rsidRDefault="00F276E6" w:rsidP="00F276E6">
      <w:pPr>
        <w:tabs>
          <w:tab w:val="left" w:pos="1134"/>
        </w:tabs>
        <w:ind w:right="-1" w:firstLine="567"/>
        <w:jc w:val="both"/>
      </w:pPr>
      <w:r w:rsidRPr="001D6E37">
        <w:t>4.6. Договор поручительства подписан в двух экземплярах одинаковой юридической силы, по одному для каждой из Сторон.</w:t>
      </w:r>
    </w:p>
    <w:p w:rsidR="00F276E6" w:rsidRPr="001D6E37" w:rsidRDefault="00F276E6" w:rsidP="00F276E6">
      <w:pPr>
        <w:ind w:right="-1" w:firstLine="720"/>
        <w:jc w:val="both"/>
      </w:pPr>
    </w:p>
    <w:p w:rsidR="00F276E6" w:rsidRPr="001D6E37" w:rsidRDefault="00F276E6" w:rsidP="00F276E6">
      <w:pPr>
        <w:jc w:val="center"/>
        <w:rPr>
          <w:b/>
        </w:rPr>
      </w:pPr>
      <w:r w:rsidRPr="001D6E37">
        <w:rPr>
          <w:b/>
        </w:rPr>
        <w:t>Статья 5. РЕКВИЗИТЫ И ПОДПИСИ СТОРОН</w:t>
      </w:r>
    </w:p>
    <w:p w:rsidR="00F276E6" w:rsidRPr="001D6E37" w:rsidRDefault="00F276E6" w:rsidP="00F276E6">
      <w:pPr>
        <w:jc w:val="both"/>
        <w:rPr>
          <w:b/>
        </w:rPr>
      </w:pPr>
    </w:p>
    <w:p w:rsidR="00F276E6" w:rsidRPr="001D6E37" w:rsidRDefault="00F276E6" w:rsidP="00F276E6">
      <w:pPr>
        <w:jc w:val="both"/>
        <w:outlineLvl w:val="0"/>
        <w:rPr>
          <w:b/>
        </w:rPr>
      </w:pPr>
    </w:p>
    <w:p w:rsidR="00F276E6" w:rsidRPr="001D6E37" w:rsidRDefault="00F276E6" w:rsidP="00F276E6">
      <w:pPr>
        <w:jc w:val="both"/>
        <w:rPr>
          <w:b/>
        </w:rPr>
      </w:pPr>
      <w:r w:rsidRPr="001D6E37">
        <w:rPr>
          <w:b/>
        </w:rPr>
        <w:t xml:space="preserve">       «Поручитель</w:t>
      </w:r>
      <w:proofErr w:type="gramStart"/>
      <w:r w:rsidRPr="001D6E37">
        <w:rPr>
          <w:b/>
        </w:rPr>
        <w:t xml:space="preserve">»:   </w:t>
      </w:r>
      <w:proofErr w:type="gramEnd"/>
      <w:r w:rsidRPr="001D6E37">
        <w:rPr>
          <w:b/>
        </w:rPr>
        <w:t xml:space="preserve">                                                                       «Кредитор»:</w:t>
      </w:r>
    </w:p>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E93E86" w:rsidRPr="001D6E37" w:rsidRDefault="00E93E86" w:rsidP="00F276E6">
      <w:pPr>
        <w:pStyle w:val="a0"/>
        <w:numPr>
          <w:ilvl w:val="0"/>
          <w:numId w:val="0"/>
        </w:numPr>
        <w:shd w:val="clear" w:color="auto" w:fill="FFFFFF"/>
        <w:tabs>
          <w:tab w:val="left" w:pos="1080"/>
        </w:tabs>
        <w:suppressAutoHyphens/>
        <w:spacing w:before="120" w:line="240" w:lineRule="auto"/>
        <w:sectPr w:rsidR="00E93E86" w:rsidRPr="001D6E37" w:rsidSect="00183EB7">
          <w:pgSz w:w="11907" w:h="16840" w:code="9"/>
          <w:pgMar w:top="1134" w:right="567" w:bottom="1134" w:left="1418" w:header="567" w:footer="567" w:gutter="0"/>
          <w:cols w:space="708"/>
          <w:docGrid w:linePitch="360"/>
        </w:sectPr>
      </w:pPr>
    </w:p>
    <w:p w:rsidR="000009EF" w:rsidRPr="001D6E37" w:rsidRDefault="000009EF" w:rsidP="000009EF">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425" w:name="_Toc356807674"/>
      <w:bookmarkStart w:id="426" w:name="_Toc393134607"/>
      <w:r w:rsidRPr="001D6E37">
        <w:rPr>
          <w:b/>
        </w:rPr>
        <w:lastRenderedPageBreak/>
        <w:t>ЧАСТЬ 2 «ПРОЕКТ ДОГОВОРА»</w:t>
      </w:r>
      <w:bookmarkEnd w:id="425"/>
      <w:bookmarkEnd w:id="426"/>
    </w:p>
    <w:p w:rsidR="000009EF" w:rsidRPr="001D6E37" w:rsidRDefault="000009EF" w:rsidP="000009EF"/>
    <w:p w:rsidR="000009EF" w:rsidRPr="001D6E37" w:rsidRDefault="000009EF" w:rsidP="000009EF">
      <w:pPr>
        <w:widowControl w:val="0"/>
        <w:tabs>
          <w:tab w:val="num" w:pos="1800"/>
          <w:tab w:val="num" w:pos="2847"/>
        </w:tabs>
        <w:suppressAutoHyphens/>
        <w:ind w:firstLine="567"/>
        <w:jc w:val="both"/>
      </w:pPr>
      <w:r w:rsidRPr="001D6E37">
        <w:t xml:space="preserve">Проект договора, который будет заключен по результатам запроса предложений, приведен в </w:t>
      </w:r>
      <w:r w:rsidRPr="001D6E37">
        <w:rPr>
          <w:b/>
          <w:i/>
        </w:rPr>
        <w:t>Части 2 Тома 1</w:t>
      </w:r>
      <w:r w:rsidRPr="001D6E37">
        <w:t xml:space="preserve"> в виде отдельного файла в формате </w:t>
      </w:r>
      <w:proofErr w:type="spellStart"/>
      <w:r w:rsidRPr="001D6E37">
        <w:t>Word</w:t>
      </w:r>
      <w:proofErr w:type="spellEnd"/>
      <w:r w:rsidRPr="001D6E37">
        <w:t xml:space="preserve"> (</w:t>
      </w:r>
      <w:r w:rsidR="005A28EC" w:rsidRPr="001D6E37">
        <w:t>«</w:t>
      </w:r>
      <w:r w:rsidR="001D6E37" w:rsidRPr="001D6E37">
        <w:t>Проект договора (Том 1 ч 2)</w:t>
      </w:r>
      <w:r w:rsidR="005A28EC" w:rsidRPr="001D6E37">
        <w:t>»</w:t>
      </w:r>
      <w:r w:rsidRPr="001D6E37">
        <w:t>).</w:t>
      </w:r>
    </w:p>
    <w:p w:rsidR="000009EF" w:rsidRPr="001D6E37" w:rsidRDefault="000009EF" w:rsidP="000009EF">
      <w:pPr>
        <w:widowControl w:val="0"/>
        <w:tabs>
          <w:tab w:val="num" w:pos="1800"/>
          <w:tab w:val="num" w:pos="2847"/>
        </w:tabs>
        <w:suppressAutoHyphens/>
        <w:ind w:firstLine="567"/>
        <w:jc w:val="both"/>
      </w:pPr>
    </w:p>
    <w:p w:rsidR="000009EF" w:rsidRPr="001D6E37" w:rsidRDefault="000009EF" w:rsidP="000009EF">
      <w:pPr>
        <w:widowControl w:val="0"/>
        <w:tabs>
          <w:tab w:val="num" w:pos="1800"/>
          <w:tab w:val="num" w:pos="2847"/>
        </w:tabs>
        <w:suppressAutoHyphens/>
        <w:ind w:firstLine="567"/>
        <w:jc w:val="both"/>
      </w:pPr>
      <w:r w:rsidRPr="001D6E37">
        <w:t>Форма и все условия проекта договора являются обязательными. Встречные предложения участников по проекту договора не допускаются.</w:t>
      </w:r>
    </w:p>
    <w:sectPr w:rsidR="000009EF" w:rsidRPr="001D6E37" w:rsidSect="00A53F78">
      <w:headerReference w:type="default" r:id="rId26"/>
      <w:pgSz w:w="11906" w:h="16838" w:code="9"/>
      <w:pgMar w:top="851" w:right="849" w:bottom="709"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4395" w:rsidRDefault="007B4395">
      <w:r>
        <w:separator/>
      </w:r>
    </w:p>
  </w:endnote>
  <w:endnote w:type="continuationSeparator" w:id="0">
    <w:p w:rsidR="007B4395" w:rsidRDefault="007B4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7B93" w:rsidRPr="00E34437" w:rsidRDefault="009E7B93">
    <w:pPr>
      <w:pStyle w:val="a9"/>
      <w:jc w:val="right"/>
      <w:rPr>
        <w:rFonts w:ascii="Times New Roman" w:hAnsi="Times New Roman" w:cs="Times New Roman"/>
      </w:rPr>
    </w:pPr>
    <w:r w:rsidRPr="00E34437">
      <w:rPr>
        <w:rFonts w:ascii="Times New Roman" w:hAnsi="Times New Roman" w:cs="Times New Roman"/>
      </w:rPr>
      <w:fldChar w:fldCharType="begin"/>
    </w:r>
    <w:r w:rsidRPr="00E34437">
      <w:rPr>
        <w:rFonts w:ascii="Times New Roman" w:hAnsi="Times New Roman" w:cs="Times New Roman"/>
      </w:rPr>
      <w:instrText xml:space="preserve"> PAGE   \* MERGEFORMAT </w:instrText>
    </w:r>
    <w:r w:rsidRPr="00E34437">
      <w:rPr>
        <w:rFonts w:ascii="Times New Roman" w:hAnsi="Times New Roman" w:cs="Times New Roman"/>
      </w:rPr>
      <w:fldChar w:fldCharType="separate"/>
    </w:r>
    <w:r w:rsidR="00DC0ECE">
      <w:rPr>
        <w:rFonts w:ascii="Times New Roman" w:hAnsi="Times New Roman" w:cs="Times New Roman"/>
        <w:noProof/>
      </w:rPr>
      <w:t>46</w:t>
    </w:r>
    <w:r w:rsidRPr="00E34437">
      <w:rPr>
        <w:rFonts w:ascii="Times New Roman" w:hAnsi="Times New Roman" w:cs="Times New Roman"/>
      </w:rPr>
      <w:fldChar w:fldCharType="end"/>
    </w:r>
  </w:p>
  <w:p w:rsidR="009E7B93" w:rsidRPr="00FE6219" w:rsidRDefault="009E7B9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4395" w:rsidRDefault="007B4395">
      <w:r>
        <w:separator/>
      </w:r>
    </w:p>
  </w:footnote>
  <w:footnote w:type="continuationSeparator" w:id="0">
    <w:p w:rsidR="007B4395" w:rsidRDefault="007B4395">
      <w:r>
        <w:continuationSeparator/>
      </w:r>
    </w:p>
  </w:footnote>
  <w:footnote w:id="1">
    <w:p w:rsidR="009E7B93" w:rsidRPr="00A8660E" w:rsidRDefault="009E7B93" w:rsidP="00AC647C">
      <w:pPr>
        <w:pStyle w:val="aff"/>
        <w:spacing w:line="240" w:lineRule="auto"/>
        <w:ind w:firstLine="0"/>
        <w:jc w:val="left"/>
        <w:rPr>
          <w:sz w:val="16"/>
          <w:szCs w:val="16"/>
        </w:rPr>
      </w:pPr>
      <w:r>
        <w:rPr>
          <w:rStyle w:val="afffff6"/>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 xml:space="preserve">в соответствии с частью 2 «Проект договора» и/или </w:t>
      </w:r>
      <w:r w:rsidRPr="00A8660E">
        <w:rPr>
          <w:sz w:val="16"/>
          <w:szCs w:val="16"/>
        </w:rPr>
        <w:t>пунктом </w:t>
      </w:r>
      <w:r w:rsidRPr="00A8660E">
        <w:rPr>
          <w:sz w:val="16"/>
          <w:szCs w:val="16"/>
        </w:rPr>
        <w:fldChar w:fldCharType="begin"/>
      </w:r>
      <w:r w:rsidRPr="00A8660E">
        <w:rPr>
          <w:sz w:val="16"/>
          <w:szCs w:val="16"/>
        </w:rPr>
        <w:instrText xml:space="preserve"> REF _Ref317256138 \r \h  \* MERGEFORMAT </w:instrText>
      </w:r>
      <w:r w:rsidRPr="00A8660E">
        <w:rPr>
          <w:sz w:val="16"/>
          <w:szCs w:val="16"/>
        </w:rPr>
      </w:r>
      <w:r w:rsidRPr="00A8660E">
        <w:rPr>
          <w:sz w:val="16"/>
          <w:szCs w:val="16"/>
        </w:rPr>
        <w:fldChar w:fldCharType="separate"/>
      </w:r>
      <w:r>
        <w:rPr>
          <w:sz w:val="16"/>
          <w:szCs w:val="16"/>
        </w:rPr>
        <w:t>25</w:t>
      </w:r>
      <w:r w:rsidRPr="00A8660E">
        <w:rPr>
          <w:sz w:val="16"/>
          <w:szCs w:val="16"/>
        </w:rPr>
        <w:fldChar w:fldCharType="end"/>
      </w:r>
      <w:r w:rsidRPr="00A8660E">
        <w:rPr>
          <w:sz w:val="16"/>
          <w:szCs w:val="16"/>
        </w:rPr>
        <w:t xml:space="preserve"> 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Pr>
          <w:sz w:val="16"/>
          <w:szCs w:val="16"/>
        </w:rPr>
        <w:t>5</w:t>
      </w:r>
      <w:r w:rsidRPr="00A8660E">
        <w:rPr>
          <w:sz w:val="16"/>
          <w:szCs w:val="16"/>
        </w:rP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2">
    <w:p w:rsidR="009E7B93" w:rsidRPr="00A8660E" w:rsidRDefault="009E7B93" w:rsidP="00AC647C">
      <w:pPr>
        <w:pStyle w:val="aff"/>
        <w:spacing w:line="240" w:lineRule="auto"/>
        <w:ind w:firstLine="0"/>
        <w:jc w:val="left"/>
        <w:rPr>
          <w:sz w:val="16"/>
          <w:szCs w:val="16"/>
        </w:rPr>
      </w:pPr>
      <w:r w:rsidRPr="00A8660E">
        <w:rPr>
          <w:rStyle w:val="afffff6"/>
          <w:sz w:val="16"/>
          <w:szCs w:val="16"/>
        </w:rPr>
        <w:footnoteRef/>
      </w:r>
      <w:r w:rsidRPr="00A8660E">
        <w:rPr>
          <w:sz w:val="16"/>
          <w:szCs w:val="16"/>
        </w:rPr>
        <w:t xml:space="preserve"> вид, срок, сумма обеспечения исполнения договора указываются в соответствии с частью 2 «Проект договора» и/или пунктом </w:t>
      </w:r>
      <w:r w:rsidRPr="00A8660E">
        <w:rPr>
          <w:sz w:val="16"/>
          <w:szCs w:val="16"/>
        </w:rPr>
        <w:fldChar w:fldCharType="begin"/>
      </w:r>
      <w:r w:rsidRPr="00A8660E">
        <w:rPr>
          <w:sz w:val="16"/>
          <w:szCs w:val="16"/>
        </w:rPr>
        <w:instrText xml:space="preserve"> REF _Ref317256138 \r \h  \* MERGEFORMAT </w:instrText>
      </w:r>
      <w:r w:rsidRPr="00A8660E">
        <w:rPr>
          <w:sz w:val="16"/>
          <w:szCs w:val="16"/>
        </w:rPr>
      </w:r>
      <w:r w:rsidRPr="00A8660E">
        <w:rPr>
          <w:sz w:val="16"/>
          <w:szCs w:val="16"/>
        </w:rPr>
        <w:fldChar w:fldCharType="separate"/>
      </w:r>
      <w:r>
        <w:rPr>
          <w:sz w:val="16"/>
          <w:szCs w:val="16"/>
        </w:rPr>
        <w:t>25</w:t>
      </w:r>
      <w:r w:rsidRPr="00A8660E">
        <w:rPr>
          <w:sz w:val="16"/>
          <w:szCs w:val="16"/>
        </w:rPr>
        <w:fldChar w:fldCharType="end"/>
      </w:r>
      <w:r w:rsidRPr="00A8660E">
        <w:rPr>
          <w:sz w:val="16"/>
          <w:szCs w:val="16"/>
        </w:rPr>
        <w:t xml:space="preserve"> 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Pr>
          <w:sz w:val="16"/>
          <w:szCs w:val="16"/>
        </w:rPr>
        <w:t>5</w:t>
      </w:r>
      <w:r w:rsidRPr="00A8660E">
        <w:rPr>
          <w:sz w:val="16"/>
          <w:szCs w:val="16"/>
        </w:rP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3">
    <w:p w:rsidR="009E7B93" w:rsidRPr="00AC647C" w:rsidRDefault="009E7B93" w:rsidP="00AC647C">
      <w:pPr>
        <w:pStyle w:val="aff"/>
        <w:spacing w:line="240" w:lineRule="auto"/>
        <w:ind w:firstLine="0"/>
        <w:jc w:val="left"/>
      </w:pPr>
      <w:r>
        <w:rPr>
          <w:rStyle w:val="afffff6"/>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Pr="00AD6577">
        <w:rPr>
          <w:sz w:val="16"/>
          <w:szCs w:val="16"/>
        </w:rPr>
        <w:t>25</w:t>
      </w:r>
      <w:r>
        <w:fldChar w:fldCharType="end"/>
      </w:r>
      <w:r w:rsidRPr="00636CB0">
        <w:rPr>
          <w:sz w:val="16"/>
          <w:szCs w:val="16"/>
        </w:rPr>
        <w:t xml:space="preserve"> </w:t>
      </w:r>
      <w:r w:rsidRPr="00A8660E">
        <w:rPr>
          <w:sz w:val="16"/>
          <w:szCs w:val="16"/>
        </w:rPr>
        <w:t>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Pr>
          <w:sz w:val="16"/>
          <w:szCs w:val="16"/>
        </w:rPr>
        <w:t>5</w:t>
      </w:r>
      <w:r w:rsidRPr="00A8660E">
        <w:rPr>
          <w:sz w:val="16"/>
          <w:szCs w:val="16"/>
        </w:rPr>
        <w:fldChar w:fldCharType="end"/>
      </w:r>
      <w:r w:rsidRPr="00A8660E">
        <w:rPr>
          <w:sz w:val="16"/>
          <w:szCs w:val="16"/>
        </w:rPr>
        <w:t xml:space="preserve"> «Информационная</w:t>
      </w:r>
      <w:r w:rsidRPr="00636CB0">
        <w:rPr>
          <w:sz w:val="16"/>
          <w:szCs w:val="16"/>
        </w:rPr>
        <w:t xml:space="preserve">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 w:id="4">
    <w:p w:rsidR="009E7B93" w:rsidRDefault="009E7B93" w:rsidP="002D0CBE">
      <w:pPr>
        <w:pStyle w:val="aff"/>
      </w:pPr>
      <w:r>
        <w:rPr>
          <w:rStyle w:val="afffff6"/>
        </w:rPr>
        <w:footnoteRef/>
      </w:r>
      <w:r>
        <w:t xml:space="preserve"> </w:t>
      </w:r>
      <w:r w:rsidRPr="000825BD">
        <w:rPr>
          <w:sz w:val="16"/>
          <w:szCs w:val="16"/>
        </w:rPr>
        <w:t xml:space="preserve">указывается в зависимости </w:t>
      </w:r>
      <w:r w:rsidRPr="006413E6">
        <w:rPr>
          <w:sz w:val="16"/>
          <w:szCs w:val="16"/>
        </w:rPr>
        <w:t xml:space="preserve">от критериев отнесения </w:t>
      </w:r>
      <w:r>
        <w:rPr>
          <w:sz w:val="16"/>
          <w:szCs w:val="16"/>
        </w:rPr>
        <w:t xml:space="preserve">бизнеса к субъектам малого и среднего </w:t>
      </w:r>
      <w:r w:rsidRPr="006413E6">
        <w:rPr>
          <w:sz w:val="16"/>
          <w:szCs w:val="16"/>
        </w:rPr>
        <w:t>предпринимательства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7B93" w:rsidRPr="00C03525" w:rsidRDefault="009E7B93" w:rsidP="00C0352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6">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8">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10">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51E0A69"/>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12090B1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120B66B5"/>
    <w:multiLevelType w:val="hybridMultilevel"/>
    <w:tmpl w:val="840C5D36"/>
    <w:lvl w:ilvl="0" w:tplc="6FCC5A02">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23F27F4"/>
    <w:multiLevelType w:val="multilevel"/>
    <w:tmpl w:val="D74E467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3.%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12A15EC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14D2624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15B27640"/>
    <w:multiLevelType w:val="multilevel"/>
    <w:tmpl w:val="872C43F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5.%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16782C4C"/>
    <w:multiLevelType w:val="multilevel"/>
    <w:tmpl w:val="7DFEDF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8.%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23">
    <w:nsid w:val="197D023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19AD40C5"/>
    <w:multiLevelType w:val="multilevel"/>
    <w:tmpl w:val="C41A8B3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4.4.%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1B12387F"/>
    <w:multiLevelType w:val="multilevel"/>
    <w:tmpl w:val="9E8CF53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9.4.%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C080C9C"/>
    <w:multiLevelType w:val="hybridMultilevel"/>
    <w:tmpl w:val="DAD254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1E3352C7"/>
    <w:multiLevelType w:val="hybridMultilevel"/>
    <w:tmpl w:val="CC14A936"/>
    <w:lvl w:ilvl="0" w:tplc="A26CB33E">
      <w:start w:val="1"/>
      <w:numFmt w:val="decimal"/>
      <w:lvlText w:val="16.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21365F5D"/>
    <w:multiLevelType w:val="hybridMultilevel"/>
    <w:tmpl w:val="6BE48564"/>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nsid w:val="2176570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23EF3B6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25765A88"/>
    <w:multiLevelType w:val="hybridMultilevel"/>
    <w:tmpl w:val="A73EAA3A"/>
    <w:lvl w:ilvl="0" w:tplc="0BFAEFE4">
      <w:start w:val="1"/>
      <w:numFmt w:val="decimal"/>
      <w:lvlText w:val="%1."/>
      <w:lvlJc w:val="left"/>
      <w:pPr>
        <w:tabs>
          <w:tab w:val="num" w:pos="960"/>
        </w:tabs>
        <w:ind w:left="960" w:hanging="360"/>
      </w:pPr>
      <w:rPr>
        <w:rFonts w:cs="Times New Roman"/>
        <w:sz w:val="20"/>
        <w:szCs w:val="20"/>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5">
    <w:nsid w:val="25A14D31"/>
    <w:multiLevelType w:val="multilevel"/>
    <w:tmpl w:val="6332EA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855"/>
        </w:tabs>
        <w:ind w:left="1855" w:hanging="720"/>
      </w:pPr>
      <w:rPr>
        <w:rFonts w:ascii="Times New Roman" w:hAnsi="Times New Roman" w:cs="Times New Roman" w:hint="default"/>
        <w:b w:val="0"/>
        <w:i w:val="0"/>
        <w:sz w:val="24"/>
        <w:szCs w:val="24"/>
      </w:rPr>
    </w:lvl>
    <w:lvl w:ilvl="2">
      <w:start w:val="1"/>
      <w:numFmt w:val="decimal"/>
      <w:lvlText w:val="%1.%2.1.%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27CD2EAB"/>
    <w:multiLevelType w:val="hybridMultilevel"/>
    <w:tmpl w:val="134E1432"/>
    <w:lvl w:ilvl="0" w:tplc="16C6FCEE">
      <w:start w:val="1"/>
      <w:numFmt w:val="decimal"/>
      <w:lvlText w:val="%1."/>
      <w:lvlJc w:val="left"/>
      <w:pPr>
        <w:tabs>
          <w:tab w:val="num" w:pos="720"/>
        </w:tabs>
        <w:ind w:left="720" w:hanging="360"/>
      </w:pPr>
      <w:rPr>
        <w:b/>
        <w:i w:val="0"/>
        <w:sz w:val="24"/>
        <w:szCs w:val="24"/>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37">
    <w:nsid w:val="2807578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2ABB707D"/>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3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4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2">
    <w:nsid w:val="2FAC10DF"/>
    <w:multiLevelType w:val="hybridMultilevel"/>
    <w:tmpl w:val="DE54CDAA"/>
    <w:lvl w:ilvl="0" w:tplc="AFA4C2D6">
      <w:start w:val="1"/>
      <w:numFmt w:val="decimal"/>
      <w:lvlText w:val="%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4">
    <w:nsid w:val="32157C20"/>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3D94FBF"/>
    <w:multiLevelType w:val="multilevel"/>
    <w:tmpl w:val="FFFAC54C"/>
    <w:lvl w:ilvl="0">
      <w:start w:val="1"/>
      <w:numFmt w:val="decimal"/>
      <w:lvlText w:val="%1."/>
      <w:lvlJc w:val="left"/>
      <w:pPr>
        <w:tabs>
          <w:tab w:val="num" w:pos="360"/>
        </w:tabs>
        <w:ind w:left="360" w:hanging="360"/>
      </w:pPr>
      <w:rPr>
        <w:rFonts w:cs="Times New Roman"/>
        <w:sz w:val="20"/>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6">
    <w:nsid w:val="33E477C7"/>
    <w:multiLevelType w:val="hybridMultilevel"/>
    <w:tmpl w:val="E3109E1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4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50">
    <w:nsid w:val="356352E7"/>
    <w:multiLevelType w:val="multilevel"/>
    <w:tmpl w:val="9CDC4A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5">
    <w:nsid w:val="38530F50"/>
    <w:multiLevelType w:val="hybridMultilevel"/>
    <w:tmpl w:val="357AF030"/>
    <w:lvl w:ilvl="0" w:tplc="3E64F14A">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7">
    <w:nsid w:val="3A1B51C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3CA00680"/>
    <w:multiLevelType w:val="multilevel"/>
    <w:tmpl w:val="1C5C437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6.%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3D5E0EEA"/>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2">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63">
    <w:nsid w:val="40820B6A"/>
    <w:multiLevelType w:val="multilevel"/>
    <w:tmpl w:val="BC5EE4D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41854D49"/>
    <w:multiLevelType w:val="multilevel"/>
    <w:tmpl w:val="C98818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5">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41B278AF"/>
    <w:multiLevelType w:val="multilevel"/>
    <w:tmpl w:val="65981676"/>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43432373"/>
    <w:multiLevelType w:val="hybridMultilevel"/>
    <w:tmpl w:val="A5E2752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68">
    <w:nsid w:val="441E0012"/>
    <w:multiLevelType w:val="multilevel"/>
    <w:tmpl w:val="9A7627B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4550599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46463F5C"/>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2">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3">
    <w:nsid w:val="482C07C5"/>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4">
    <w:nsid w:val="49546920"/>
    <w:multiLevelType w:val="multilevel"/>
    <w:tmpl w:val="4BE61B9C"/>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4A38032B"/>
    <w:multiLevelType w:val="hybridMultilevel"/>
    <w:tmpl w:val="01F8BF0E"/>
    <w:lvl w:ilvl="0" w:tplc="0F102112">
      <w:start w:val="20"/>
      <w:numFmt w:val="decimal"/>
      <w:lvlText w:val="%1."/>
      <w:lvlJc w:val="left"/>
      <w:pPr>
        <w:tabs>
          <w:tab w:val="num" w:pos="786"/>
        </w:tabs>
        <w:ind w:left="786"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D0C1BD7"/>
    <w:multiLevelType w:val="hybridMultilevel"/>
    <w:tmpl w:val="0826D964"/>
    <w:lvl w:ilvl="0" w:tplc="5DC4A636">
      <w:start w:val="1"/>
      <w:numFmt w:val="decimal"/>
      <w:lvlText w:val="17.%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E94590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9">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nsid w:val="50AA3F0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1">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6">
    <w:nsid w:val="5A577210"/>
    <w:multiLevelType w:val="multilevel"/>
    <w:tmpl w:val="68B42AB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4.%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7">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88">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9">
    <w:nsid w:val="624C52C6"/>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62774D0B"/>
    <w:multiLevelType w:val="hybridMultilevel"/>
    <w:tmpl w:val="158035F6"/>
    <w:lvl w:ilvl="0" w:tplc="6A5844E0">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1">
    <w:nsid w:val="64A01536"/>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9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650C5B91"/>
    <w:multiLevelType w:val="multilevel"/>
    <w:tmpl w:val="3DD47550"/>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4">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95">
    <w:nsid w:val="6974548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7">
    <w:nsid w:val="6D03654C"/>
    <w:multiLevelType w:val="multilevel"/>
    <w:tmpl w:val="5582ED50"/>
    <w:lvl w:ilvl="0">
      <w:start w:val="1"/>
      <w:numFmt w:val="decimal"/>
      <w:lvlText w:val="%1."/>
      <w:lvlJc w:val="left"/>
      <w:pPr>
        <w:ind w:left="360" w:hanging="360"/>
      </w:pPr>
      <w:rPr>
        <w:rFonts w:ascii="Times New Roman" w:hAnsi="Times New Roman" w:cs="Times New Roman" w:hint="default"/>
      </w:rPr>
    </w:lvl>
    <w:lvl w:ilvl="1">
      <w:start w:val="1"/>
      <w:numFmt w:val="decimal"/>
      <w:isLgl/>
      <w:lvlText w:val="5.%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8">
    <w:nsid w:val="6D2F0348"/>
    <w:multiLevelType w:val="multilevel"/>
    <w:tmpl w:val="09D0B486"/>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9">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00">
    <w:nsid w:val="6EC95D0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2">
    <w:nsid w:val="6F13752C"/>
    <w:multiLevelType w:val="hybridMultilevel"/>
    <w:tmpl w:val="288042F0"/>
    <w:lvl w:ilvl="0" w:tplc="E45A1078">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104">
    <w:nsid w:val="71192757"/>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6">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07">
    <w:nsid w:val="77781377"/>
    <w:multiLevelType w:val="multilevel"/>
    <w:tmpl w:val="08EA5EE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7.%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9">
    <w:nsid w:val="79FD34ED"/>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0">
    <w:nsid w:val="7AB5542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2">
    <w:nsid w:val="7E7B1616"/>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103"/>
  </w:num>
  <w:num w:numId="2">
    <w:abstractNumId w:val="87"/>
  </w:num>
  <w:num w:numId="3">
    <w:abstractNumId w:val="83"/>
  </w:num>
  <w:num w:numId="4">
    <w:abstractNumId w:val="1"/>
  </w:num>
  <w:num w:numId="5">
    <w:abstractNumId w:val="0"/>
  </w:num>
  <w:num w:numId="6">
    <w:abstractNumId w:val="36"/>
  </w:num>
  <w:num w:numId="7">
    <w:abstractNumId w:val="88"/>
  </w:num>
  <w:num w:numId="8">
    <w:abstractNumId w:val="70"/>
  </w:num>
  <w:num w:numId="9">
    <w:abstractNumId w:val="3"/>
  </w:num>
  <w:num w:numId="10">
    <w:abstractNumId w:val="64"/>
  </w:num>
  <w:num w:numId="11">
    <w:abstractNumId w:val="49"/>
  </w:num>
  <w:num w:numId="12">
    <w:abstractNumId w:val="51"/>
  </w:num>
  <w:num w:numId="13">
    <w:abstractNumId w:val="50"/>
  </w:num>
  <w:num w:numId="14">
    <w:abstractNumId w:val="2"/>
  </w:num>
  <w:num w:numId="15">
    <w:abstractNumId w:val="113"/>
  </w:num>
  <w:num w:numId="16">
    <w:abstractNumId w:val="94"/>
  </w:num>
  <w:num w:numId="17">
    <w:abstractNumId w:val="40"/>
  </w:num>
  <w:num w:numId="18">
    <w:abstractNumId w:val="12"/>
  </w:num>
  <w:num w:numId="19">
    <w:abstractNumId w:val="59"/>
  </w:num>
  <w:num w:numId="20">
    <w:abstractNumId w:val="96"/>
  </w:num>
  <w:num w:numId="21">
    <w:abstractNumId w:val="53"/>
  </w:num>
  <w:num w:numId="22">
    <w:abstractNumId w:val="101"/>
  </w:num>
  <w:num w:numId="23">
    <w:abstractNumId w:val="74"/>
  </w:num>
  <w:num w:numId="24">
    <w:abstractNumId w:val="16"/>
  </w:num>
  <w:num w:numId="25">
    <w:abstractNumId w:val="76"/>
  </w:num>
  <w:num w:numId="26">
    <w:abstractNumId w:val="42"/>
  </w:num>
  <w:num w:numId="27">
    <w:abstractNumId w:val="29"/>
  </w:num>
  <w:num w:numId="28">
    <w:abstractNumId w:val="92"/>
  </w:num>
  <w:num w:numId="29">
    <w:abstractNumId w:val="75"/>
  </w:num>
  <w:num w:numId="30">
    <w:abstractNumId w:val="82"/>
  </w:num>
  <w:num w:numId="31">
    <w:abstractNumId w:val="56"/>
  </w:num>
  <w:num w:numId="32">
    <w:abstractNumId w:val="84"/>
  </w:num>
  <w:num w:numId="33">
    <w:abstractNumId w:val="26"/>
  </w:num>
  <w:num w:numId="34">
    <w:abstractNumId w:val="39"/>
  </w:num>
  <w:num w:numId="35">
    <w:abstractNumId w:val="77"/>
  </w:num>
  <w:num w:numId="3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5"/>
  </w:num>
  <w:num w:numId="38">
    <w:abstractNumId w:val="90"/>
  </w:num>
  <w:num w:numId="39">
    <w:abstractNumId w:val="13"/>
  </w:num>
  <w:num w:numId="40">
    <w:abstractNumId w:val="105"/>
  </w:num>
  <w:num w:numId="41">
    <w:abstractNumId w:val="32"/>
  </w:num>
  <w:num w:numId="42">
    <w:abstractNumId w:val="10"/>
  </w:num>
  <w:num w:numId="43">
    <w:abstractNumId w:val="85"/>
  </w:num>
  <w:num w:numId="44">
    <w:abstractNumId w:val="66"/>
  </w:num>
  <w:num w:numId="45">
    <w:abstractNumId w:val="102"/>
  </w:num>
  <w:num w:numId="46">
    <w:abstractNumId w:val="72"/>
  </w:num>
  <w:num w:numId="47">
    <w:abstractNumId w:val="106"/>
  </w:num>
  <w:num w:numId="48">
    <w:abstractNumId w:val="97"/>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9"/>
  </w:num>
  <w:num w:numId="51">
    <w:abstractNumId w:val="34"/>
  </w:num>
  <w:num w:numId="52">
    <w:abstractNumId w:val="45"/>
  </w:num>
  <w:num w:numId="53">
    <w:abstractNumId w:val="47"/>
  </w:num>
  <w:num w:numId="54">
    <w:abstractNumId w:val="38"/>
  </w:num>
  <w:num w:numId="55">
    <w:abstractNumId w:val="30"/>
  </w:num>
  <w:num w:numId="56">
    <w:abstractNumId w:val="17"/>
  </w:num>
  <w:num w:numId="57">
    <w:abstractNumId w:val="86"/>
  </w:num>
  <w:num w:numId="58">
    <w:abstractNumId w:val="20"/>
  </w:num>
  <w:num w:numId="59">
    <w:abstractNumId w:val="60"/>
  </w:num>
  <w:num w:numId="60">
    <w:abstractNumId w:val="46"/>
  </w:num>
  <w:num w:numId="61">
    <w:abstractNumId w:val="107"/>
  </w:num>
  <w:num w:numId="62">
    <w:abstractNumId w:val="21"/>
  </w:num>
  <w:num w:numId="63">
    <w:abstractNumId w:val="35"/>
  </w:num>
  <w:num w:numId="64">
    <w:abstractNumId w:val="68"/>
  </w:num>
  <w:num w:numId="65">
    <w:abstractNumId w:val="52"/>
  </w:num>
  <w:num w:numId="66">
    <w:abstractNumId w:val="63"/>
  </w:num>
  <w:num w:numId="67">
    <w:abstractNumId w:val="93"/>
  </w:num>
  <w:num w:numId="68">
    <w:abstractNumId w:val="98"/>
  </w:num>
  <w:num w:numId="69">
    <w:abstractNumId w:val="24"/>
  </w:num>
  <w:num w:numId="70">
    <w:abstractNumId w:val="25"/>
  </w:num>
  <w:num w:numId="71">
    <w:abstractNumId w:val="44"/>
  </w:num>
  <w:num w:numId="72">
    <w:abstractNumId w:val="37"/>
  </w:num>
  <w:num w:numId="73">
    <w:abstractNumId w:val="78"/>
  </w:num>
  <w:num w:numId="74">
    <w:abstractNumId w:val="15"/>
  </w:num>
  <w:num w:numId="75">
    <w:abstractNumId w:val="31"/>
  </w:num>
  <w:num w:numId="76">
    <w:abstractNumId w:val="73"/>
  </w:num>
  <w:num w:numId="77">
    <w:abstractNumId w:val="109"/>
  </w:num>
  <w:num w:numId="78">
    <w:abstractNumId w:val="61"/>
  </w:num>
  <w:num w:numId="79">
    <w:abstractNumId w:val="100"/>
  </w:num>
  <w:num w:numId="80">
    <w:abstractNumId w:val="95"/>
  </w:num>
  <w:num w:numId="81">
    <w:abstractNumId w:val="104"/>
  </w:num>
  <w:num w:numId="82">
    <w:abstractNumId w:val="69"/>
  </w:num>
  <w:num w:numId="83">
    <w:abstractNumId w:val="110"/>
  </w:num>
  <w:num w:numId="84">
    <w:abstractNumId w:val="18"/>
  </w:num>
  <w:num w:numId="85">
    <w:abstractNumId w:val="23"/>
  </w:num>
  <w:num w:numId="86">
    <w:abstractNumId w:val="33"/>
  </w:num>
  <w:num w:numId="87">
    <w:abstractNumId w:val="19"/>
  </w:num>
  <w:num w:numId="88">
    <w:abstractNumId w:val="71"/>
  </w:num>
  <w:num w:numId="89">
    <w:abstractNumId w:val="57"/>
  </w:num>
  <w:num w:numId="90">
    <w:abstractNumId w:val="80"/>
  </w:num>
  <w:num w:numId="91">
    <w:abstractNumId w:val="11"/>
  </w:num>
  <w:num w:numId="92">
    <w:abstractNumId w:val="111"/>
  </w:num>
  <w:num w:numId="93">
    <w:abstractNumId w:val="54"/>
  </w:num>
  <w:num w:numId="94">
    <w:abstractNumId w:val="48"/>
  </w:num>
  <w:num w:numId="95">
    <w:abstractNumId w:val="67"/>
  </w:num>
  <w:num w:numId="96">
    <w:abstractNumId w:val="91"/>
  </w:num>
  <w:num w:numId="97">
    <w:abstractNumId w:val="79"/>
  </w:num>
  <w:num w:numId="98">
    <w:abstractNumId w:val="28"/>
  </w:num>
  <w:num w:numId="99">
    <w:abstractNumId w:val="81"/>
  </w:num>
  <w:num w:numId="100">
    <w:abstractNumId w:val="65"/>
  </w:num>
  <w:num w:numId="101">
    <w:abstractNumId w:val="41"/>
  </w:num>
  <w:num w:numId="102">
    <w:abstractNumId w:val="43"/>
  </w:num>
  <w:num w:numId="103">
    <w:abstractNumId w:val="108"/>
  </w:num>
  <w:num w:numId="104">
    <w:abstractNumId w:val="112"/>
  </w:num>
  <w:num w:numId="105">
    <w:abstractNumId w:val="89"/>
  </w:num>
  <w:num w:numId="106">
    <w:abstractNumId w:val="14"/>
  </w:num>
  <w:num w:numId="107">
    <w:abstractNumId w:val="58"/>
  </w:num>
  <w:num w:numId="108">
    <w:abstractNumId w:val="27"/>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autoHyphenation/>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6B8"/>
    <w:rsid w:val="00000842"/>
    <w:rsid w:val="000009EF"/>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07E4F"/>
    <w:rsid w:val="000101B6"/>
    <w:rsid w:val="0001026F"/>
    <w:rsid w:val="0001032B"/>
    <w:rsid w:val="00010734"/>
    <w:rsid w:val="00012C7E"/>
    <w:rsid w:val="0001444C"/>
    <w:rsid w:val="0001605E"/>
    <w:rsid w:val="00016FB0"/>
    <w:rsid w:val="00017D44"/>
    <w:rsid w:val="00021C2E"/>
    <w:rsid w:val="00022E0D"/>
    <w:rsid w:val="000234B1"/>
    <w:rsid w:val="00023B45"/>
    <w:rsid w:val="00024469"/>
    <w:rsid w:val="00024BFC"/>
    <w:rsid w:val="000251C2"/>
    <w:rsid w:val="00025462"/>
    <w:rsid w:val="0002561E"/>
    <w:rsid w:val="00025C9F"/>
    <w:rsid w:val="0002656F"/>
    <w:rsid w:val="00026709"/>
    <w:rsid w:val="00026F58"/>
    <w:rsid w:val="00027AE0"/>
    <w:rsid w:val="00027F1E"/>
    <w:rsid w:val="0003004A"/>
    <w:rsid w:val="00030AD4"/>
    <w:rsid w:val="00030BFE"/>
    <w:rsid w:val="00031657"/>
    <w:rsid w:val="000316C6"/>
    <w:rsid w:val="000352AF"/>
    <w:rsid w:val="00035643"/>
    <w:rsid w:val="00035B37"/>
    <w:rsid w:val="00036EF3"/>
    <w:rsid w:val="00036F13"/>
    <w:rsid w:val="0003758B"/>
    <w:rsid w:val="000379DC"/>
    <w:rsid w:val="000405A6"/>
    <w:rsid w:val="0004106E"/>
    <w:rsid w:val="00042DAB"/>
    <w:rsid w:val="00042E9B"/>
    <w:rsid w:val="000430D6"/>
    <w:rsid w:val="000447E7"/>
    <w:rsid w:val="0004481B"/>
    <w:rsid w:val="00044CB3"/>
    <w:rsid w:val="0004572E"/>
    <w:rsid w:val="00046362"/>
    <w:rsid w:val="000466FC"/>
    <w:rsid w:val="00050E98"/>
    <w:rsid w:val="0005259C"/>
    <w:rsid w:val="00052AD9"/>
    <w:rsid w:val="00054B6E"/>
    <w:rsid w:val="00054FD4"/>
    <w:rsid w:val="00055337"/>
    <w:rsid w:val="00055E3D"/>
    <w:rsid w:val="000569AC"/>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6279"/>
    <w:rsid w:val="00080D2C"/>
    <w:rsid w:val="0008141F"/>
    <w:rsid w:val="00081421"/>
    <w:rsid w:val="000823DA"/>
    <w:rsid w:val="000825BD"/>
    <w:rsid w:val="00082EF4"/>
    <w:rsid w:val="0008373E"/>
    <w:rsid w:val="00083870"/>
    <w:rsid w:val="00084056"/>
    <w:rsid w:val="000846E4"/>
    <w:rsid w:val="00084D08"/>
    <w:rsid w:val="00084FD3"/>
    <w:rsid w:val="00085E3A"/>
    <w:rsid w:val="00087208"/>
    <w:rsid w:val="000874C1"/>
    <w:rsid w:val="00087CCA"/>
    <w:rsid w:val="00091B7E"/>
    <w:rsid w:val="00092483"/>
    <w:rsid w:val="00092A06"/>
    <w:rsid w:val="00093A09"/>
    <w:rsid w:val="00093C94"/>
    <w:rsid w:val="000945DD"/>
    <w:rsid w:val="00094F83"/>
    <w:rsid w:val="000962A9"/>
    <w:rsid w:val="00096971"/>
    <w:rsid w:val="00096BD0"/>
    <w:rsid w:val="00096FE5"/>
    <w:rsid w:val="0009756A"/>
    <w:rsid w:val="00097D52"/>
    <w:rsid w:val="000A068F"/>
    <w:rsid w:val="000A1961"/>
    <w:rsid w:val="000A1A0F"/>
    <w:rsid w:val="000A1D10"/>
    <w:rsid w:val="000A1DB9"/>
    <w:rsid w:val="000A1DCE"/>
    <w:rsid w:val="000A1F43"/>
    <w:rsid w:val="000A219A"/>
    <w:rsid w:val="000A2585"/>
    <w:rsid w:val="000A26D9"/>
    <w:rsid w:val="000A2934"/>
    <w:rsid w:val="000A2EC9"/>
    <w:rsid w:val="000A33BB"/>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3BF"/>
    <w:rsid w:val="000B486E"/>
    <w:rsid w:val="000B4BCD"/>
    <w:rsid w:val="000B4F4D"/>
    <w:rsid w:val="000B5374"/>
    <w:rsid w:val="000B53CF"/>
    <w:rsid w:val="000B5839"/>
    <w:rsid w:val="000C0B55"/>
    <w:rsid w:val="000C166C"/>
    <w:rsid w:val="000C18B8"/>
    <w:rsid w:val="000C1E62"/>
    <w:rsid w:val="000C38F7"/>
    <w:rsid w:val="000C3E03"/>
    <w:rsid w:val="000C4460"/>
    <w:rsid w:val="000C45FC"/>
    <w:rsid w:val="000C500F"/>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44D"/>
    <w:rsid w:val="000E3F07"/>
    <w:rsid w:val="000E4B0E"/>
    <w:rsid w:val="000E4C16"/>
    <w:rsid w:val="000E6268"/>
    <w:rsid w:val="000E7D4B"/>
    <w:rsid w:val="000E7F72"/>
    <w:rsid w:val="000F02CC"/>
    <w:rsid w:val="000F149B"/>
    <w:rsid w:val="000F18E8"/>
    <w:rsid w:val="000F1CEB"/>
    <w:rsid w:val="000F43B2"/>
    <w:rsid w:val="000F5722"/>
    <w:rsid w:val="000F5AEB"/>
    <w:rsid w:val="00100A57"/>
    <w:rsid w:val="00100F80"/>
    <w:rsid w:val="001010AB"/>
    <w:rsid w:val="00101D5D"/>
    <w:rsid w:val="00102C42"/>
    <w:rsid w:val="0010346A"/>
    <w:rsid w:val="00103B28"/>
    <w:rsid w:val="00104953"/>
    <w:rsid w:val="00104B6E"/>
    <w:rsid w:val="0010534F"/>
    <w:rsid w:val="00105F2D"/>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357A6"/>
    <w:rsid w:val="0013640A"/>
    <w:rsid w:val="0013764F"/>
    <w:rsid w:val="001404FE"/>
    <w:rsid w:val="0014083A"/>
    <w:rsid w:val="00142507"/>
    <w:rsid w:val="00142709"/>
    <w:rsid w:val="00142B44"/>
    <w:rsid w:val="0014392C"/>
    <w:rsid w:val="00144015"/>
    <w:rsid w:val="001449A2"/>
    <w:rsid w:val="00145BE5"/>
    <w:rsid w:val="001465F2"/>
    <w:rsid w:val="00147AA0"/>
    <w:rsid w:val="00147F63"/>
    <w:rsid w:val="00147FD3"/>
    <w:rsid w:val="00150DC0"/>
    <w:rsid w:val="00152791"/>
    <w:rsid w:val="001549EF"/>
    <w:rsid w:val="001551B4"/>
    <w:rsid w:val="00155DBA"/>
    <w:rsid w:val="001569AB"/>
    <w:rsid w:val="00160064"/>
    <w:rsid w:val="00161892"/>
    <w:rsid w:val="00163136"/>
    <w:rsid w:val="00163CBF"/>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4EDF"/>
    <w:rsid w:val="00176019"/>
    <w:rsid w:val="0017682D"/>
    <w:rsid w:val="00176891"/>
    <w:rsid w:val="001776E0"/>
    <w:rsid w:val="001778FC"/>
    <w:rsid w:val="001812AE"/>
    <w:rsid w:val="001816D6"/>
    <w:rsid w:val="0018189C"/>
    <w:rsid w:val="00182472"/>
    <w:rsid w:val="0018323C"/>
    <w:rsid w:val="00183A25"/>
    <w:rsid w:val="00183DDE"/>
    <w:rsid w:val="00183EB7"/>
    <w:rsid w:val="00184E09"/>
    <w:rsid w:val="00184E3D"/>
    <w:rsid w:val="001854FA"/>
    <w:rsid w:val="00185AC9"/>
    <w:rsid w:val="00185C17"/>
    <w:rsid w:val="00185E27"/>
    <w:rsid w:val="00186E9A"/>
    <w:rsid w:val="001873C5"/>
    <w:rsid w:val="001901B2"/>
    <w:rsid w:val="001903EB"/>
    <w:rsid w:val="001910A3"/>
    <w:rsid w:val="0019126E"/>
    <w:rsid w:val="0019158F"/>
    <w:rsid w:val="00192AC8"/>
    <w:rsid w:val="00194CE4"/>
    <w:rsid w:val="00195D37"/>
    <w:rsid w:val="00197EA2"/>
    <w:rsid w:val="001A04B4"/>
    <w:rsid w:val="001A0D96"/>
    <w:rsid w:val="001A1020"/>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15B"/>
    <w:rsid w:val="001B5538"/>
    <w:rsid w:val="001B5E1A"/>
    <w:rsid w:val="001B6ABB"/>
    <w:rsid w:val="001B74AE"/>
    <w:rsid w:val="001B7DBD"/>
    <w:rsid w:val="001B7FED"/>
    <w:rsid w:val="001C18A5"/>
    <w:rsid w:val="001C2E47"/>
    <w:rsid w:val="001C33B1"/>
    <w:rsid w:val="001C3D2E"/>
    <w:rsid w:val="001C40CE"/>
    <w:rsid w:val="001C440B"/>
    <w:rsid w:val="001C4D8A"/>
    <w:rsid w:val="001C56A5"/>
    <w:rsid w:val="001C594D"/>
    <w:rsid w:val="001C5F1F"/>
    <w:rsid w:val="001C7866"/>
    <w:rsid w:val="001D0134"/>
    <w:rsid w:val="001D0E2E"/>
    <w:rsid w:val="001D1063"/>
    <w:rsid w:val="001D1CD8"/>
    <w:rsid w:val="001D231E"/>
    <w:rsid w:val="001D28E3"/>
    <w:rsid w:val="001D34BA"/>
    <w:rsid w:val="001D36B0"/>
    <w:rsid w:val="001D6B66"/>
    <w:rsid w:val="001D6E37"/>
    <w:rsid w:val="001D792A"/>
    <w:rsid w:val="001D7AC3"/>
    <w:rsid w:val="001E0335"/>
    <w:rsid w:val="001E126B"/>
    <w:rsid w:val="001E27BC"/>
    <w:rsid w:val="001E2D6F"/>
    <w:rsid w:val="001E3A32"/>
    <w:rsid w:val="001E4079"/>
    <w:rsid w:val="001E423E"/>
    <w:rsid w:val="001E4CD9"/>
    <w:rsid w:val="001E70F7"/>
    <w:rsid w:val="001F02C2"/>
    <w:rsid w:val="001F1ADA"/>
    <w:rsid w:val="001F2814"/>
    <w:rsid w:val="001F2D6E"/>
    <w:rsid w:val="001F34C9"/>
    <w:rsid w:val="001F3D80"/>
    <w:rsid w:val="001F4003"/>
    <w:rsid w:val="001F4798"/>
    <w:rsid w:val="001F4B57"/>
    <w:rsid w:val="001F4CEB"/>
    <w:rsid w:val="001F552D"/>
    <w:rsid w:val="001F7063"/>
    <w:rsid w:val="001F77DB"/>
    <w:rsid w:val="001F7DE3"/>
    <w:rsid w:val="00200249"/>
    <w:rsid w:val="0020036E"/>
    <w:rsid w:val="00202CD6"/>
    <w:rsid w:val="00203426"/>
    <w:rsid w:val="00204A24"/>
    <w:rsid w:val="00206B3B"/>
    <w:rsid w:val="00207CBD"/>
    <w:rsid w:val="0021052D"/>
    <w:rsid w:val="00212472"/>
    <w:rsid w:val="00213254"/>
    <w:rsid w:val="00213571"/>
    <w:rsid w:val="002136F1"/>
    <w:rsid w:val="0021408A"/>
    <w:rsid w:val="002141E9"/>
    <w:rsid w:val="00214726"/>
    <w:rsid w:val="00214CBF"/>
    <w:rsid w:val="002157BF"/>
    <w:rsid w:val="00216480"/>
    <w:rsid w:val="00217EE9"/>
    <w:rsid w:val="00220392"/>
    <w:rsid w:val="002215C9"/>
    <w:rsid w:val="00221834"/>
    <w:rsid w:val="0022197F"/>
    <w:rsid w:val="00222796"/>
    <w:rsid w:val="00222BD5"/>
    <w:rsid w:val="00224BB6"/>
    <w:rsid w:val="0022554A"/>
    <w:rsid w:val="00226874"/>
    <w:rsid w:val="002305C8"/>
    <w:rsid w:val="0023105B"/>
    <w:rsid w:val="00231F47"/>
    <w:rsid w:val="00232BBB"/>
    <w:rsid w:val="00232FE1"/>
    <w:rsid w:val="00233231"/>
    <w:rsid w:val="0023483A"/>
    <w:rsid w:val="00235009"/>
    <w:rsid w:val="00236938"/>
    <w:rsid w:val="00236957"/>
    <w:rsid w:val="00236980"/>
    <w:rsid w:val="002372BD"/>
    <w:rsid w:val="002414BC"/>
    <w:rsid w:val="00241576"/>
    <w:rsid w:val="002429E1"/>
    <w:rsid w:val="00242D38"/>
    <w:rsid w:val="00243C86"/>
    <w:rsid w:val="0024526A"/>
    <w:rsid w:val="0024719A"/>
    <w:rsid w:val="00247AA6"/>
    <w:rsid w:val="002506A0"/>
    <w:rsid w:val="002517FC"/>
    <w:rsid w:val="00252483"/>
    <w:rsid w:val="00252FF5"/>
    <w:rsid w:val="0025484D"/>
    <w:rsid w:val="00260F01"/>
    <w:rsid w:val="0026204B"/>
    <w:rsid w:val="00262BDF"/>
    <w:rsid w:val="00263F8E"/>
    <w:rsid w:val="00264B36"/>
    <w:rsid w:val="00264BDC"/>
    <w:rsid w:val="00264DB2"/>
    <w:rsid w:val="00265BE7"/>
    <w:rsid w:val="00265D0D"/>
    <w:rsid w:val="00266729"/>
    <w:rsid w:val="00266C6E"/>
    <w:rsid w:val="002719DF"/>
    <w:rsid w:val="00272172"/>
    <w:rsid w:val="00272273"/>
    <w:rsid w:val="00274A07"/>
    <w:rsid w:val="002752FC"/>
    <w:rsid w:val="0027538B"/>
    <w:rsid w:val="00275D4C"/>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375C"/>
    <w:rsid w:val="002845E9"/>
    <w:rsid w:val="00285379"/>
    <w:rsid w:val="00285993"/>
    <w:rsid w:val="002866E9"/>
    <w:rsid w:val="00287305"/>
    <w:rsid w:val="00287694"/>
    <w:rsid w:val="0029117C"/>
    <w:rsid w:val="00291DD8"/>
    <w:rsid w:val="00292687"/>
    <w:rsid w:val="00292A55"/>
    <w:rsid w:val="00293306"/>
    <w:rsid w:val="002940A8"/>
    <w:rsid w:val="0029473B"/>
    <w:rsid w:val="002956BC"/>
    <w:rsid w:val="00297CB8"/>
    <w:rsid w:val="002A0134"/>
    <w:rsid w:val="002A0BBB"/>
    <w:rsid w:val="002A1A72"/>
    <w:rsid w:val="002A4142"/>
    <w:rsid w:val="002A453D"/>
    <w:rsid w:val="002A6303"/>
    <w:rsid w:val="002A6C55"/>
    <w:rsid w:val="002A7CD2"/>
    <w:rsid w:val="002B0B9E"/>
    <w:rsid w:val="002B0D89"/>
    <w:rsid w:val="002B0F40"/>
    <w:rsid w:val="002B1311"/>
    <w:rsid w:val="002B2271"/>
    <w:rsid w:val="002B3DC1"/>
    <w:rsid w:val="002B4054"/>
    <w:rsid w:val="002B58E9"/>
    <w:rsid w:val="002B670C"/>
    <w:rsid w:val="002C109C"/>
    <w:rsid w:val="002C12C0"/>
    <w:rsid w:val="002C1B35"/>
    <w:rsid w:val="002C1BF1"/>
    <w:rsid w:val="002C2177"/>
    <w:rsid w:val="002C2552"/>
    <w:rsid w:val="002C2B00"/>
    <w:rsid w:val="002C38D2"/>
    <w:rsid w:val="002C4D45"/>
    <w:rsid w:val="002D034A"/>
    <w:rsid w:val="002D0842"/>
    <w:rsid w:val="002D0BE1"/>
    <w:rsid w:val="002D0CBE"/>
    <w:rsid w:val="002D48CB"/>
    <w:rsid w:val="002D521C"/>
    <w:rsid w:val="002D6394"/>
    <w:rsid w:val="002D78D6"/>
    <w:rsid w:val="002E0026"/>
    <w:rsid w:val="002E051C"/>
    <w:rsid w:val="002E07E4"/>
    <w:rsid w:val="002E1075"/>
    <w:rsid w:val="002E16F9"/>
    <w:rsid w:val="002E2D2B"/>
    <w:rsid w:val="002E3EE2"/>
    <w:rsid w:val="002E43F8"/>
    <w:rsid w:val="002E5966"/>
    <w:rsid w:val="002E6141"/>
    <w:rsid w:val="002E77A5"/>
    <w:rsid w:val="002F0899"/>
    <w:rsid w:val="002F12CA"/>
    <w:rsid w:val="002F2ADE"/>
    <w:rsid w:val="002F2CA5"/>
    <w:rsid w:val="002F3367"/>
    <w:rsid w:val="002F4DB7"/>
    <w:rsid w:val="002F7216"/>
    <w:rsid w:val="002F7952"/>
    <w:rsid w:val="002F7F5A"/>
    <w:rsid w:val="003002BC"/>
    <w:rsid w:val="0030149B"/>
    <w:rsid w:val="00302AF9"/>
    <w:rsid w:val="00303C74"/>
    <w:rsid w:val="003058B6"/>
    <w:rsid w:val="00305BD7"/>
    <w:rsid w:val="00305D7D"/>
    <w:rsid w:val="00306427"/>
    <w:rsid w:val="0030693B"/>
    <w:rsid w:val="00307788"/>
    <w:rsid w:val="00310C18"/>
    <w:rsid w:val="00310FA5"/>
    <w:rsid w:val="00311486"/>
    <w:rsid w:val="0031173F"/>
    <w:rsid w:val="00311A19"/>
    <w:rsid w:val="00311B73"/>
    <w:rsid w:val="00312FE1"/>
    <w:rsid w:val="00313A1A"/>
    <w:rsid w:val="003140DD"/>
    <w:rsid w:val="00314CB9"/>
    <w:rsid w:val="00315584"/>
    <w:rsid w:val="0031558F"/>
    <w:rsid w:val="00315740"/>
    <w:rsid w:val="003157CF"/>
    <w:rsid w:val="0031582A"/>
    <w:rsid w:val="00315C48"/>
    <w:rsid w:val="00316C1C"/>
    <w:rsid w:val="00320201"/>
    <w:rsid w:val="00321125"/>
    <w:rsid w:val="00321798"/>
    <w:rsid w:val="003220B3"/>
    <w:rsid w:val="00323BFE"/>
    <w:rsid w:val="00323FE8"/>
    <w:rsid w:val="0032527C"/>
    <w:rsid w:val="00327639"/>
    <w:rsid w:val="00327AC0"/>
    <w:rsid w:val="00330613"/>
    <w:rsid w:val="00330650"/>
    <w:rsid w:val="0033182E"/>
    <w:rsid w:val="00331BA8"/>
    <w:rsid w:val="00332381"/>
    <w:rsid w:val="00332C3B"/>
    <w:rsid w:val="00332E13"/>
    <w:rsid w:val="003336CC"/>
    <w:rsid w:val="003349B0"/>
    <w:rsid w:val="003350E5"/>
    <w:rsid w:val="0033520B"/>
    <w:rsid w:val="00335F9A"/>
    <w:rsid w:val="0033648F"/>
    <w:rsid w:val="00340A35"/>
    <w:rsid w:val="003428D4"/>
    <w:rsid w:val="00343929"/>
    <w:rsid w:val="0034477A"/>
    <w:rsid w:val="00345D8A"/>
    <w:rsid w:val="0034721E"/>
    <w:rsid w:val="00347911"/>
    <w:rsid w:val="0035118D"/>
    <w:rsid w:val="00353D26"/>
    <w:rsid w:val="0035406B"/>
    <w:rsid w:val="00354746"/>
    <w:rsid w:val="00354C09"/>
    <w:rsid w:val="00355599"/>
    <w:rsid w:val="00355B66"/>
    <w:rsid w:val="0035604F"/>
    <w:rsid w:val="00360CF0"/>
    <w:rsid w:val="00362743"/>
    <w:rsid w:val="003648DC"/>
    <w:rsid w:val="00365BCA"/>
    <w:rsid w:val="003710C8"/>
    <w:rsid w:val="0037131C"/>
    <w:rsid w:val="00373EEC"/>
    <w:rsid w:val="00373F51"/>
    <w:rsid w:val="0037670D"/>
    <w:rsid w:val="00377B0D"/>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E52"/>
    <w:rsid w:val="003A2822"/>
    <w:rsid w:val="003A313F"/>
    <w:rsid w:val="003A36E0"/>
    <w:rsid w:val="003A3718"/>
    <w:rsid w:val="003A5606"/>
    <w:rsid w:val="003A5666"/>
    <w:rsid w:val="003A627F"/>
    <w:rsid w:val="003B14BD"/>
    <w:rsid w:val="003B157E"/>
    <w:rsid w:val="003B1ACC"/>
    <w:rsid w:val="003B3643"/>
    <w:rsid w:val="003B6089"/>
    <w:rsid w:val="003B6AAD"/>
    <w:rsid w:val="003B73B0"/>
    <w:rsid w:val="003B7A32"/>
    <w:rsid w:val="003B7DAA"/>
    <w:rsid w:val="003C013E"/>
    <w:rsid w:val="003C03DE"/>
    <w:rsid w:val="003C0852"/>
    <w:rsid w:val="003C33AA"/>
    <w:rsid w:val="003C3C5F"/>
    <w:rsid w:val="003C5257"/>
    <w:rsid w:val="003C5658"/>
    <w:rsid w:val="003C5884"/>
    <w:rsid w:val="003C6F75"/>
    <w:rsid w:val="003C7416"/>
    <w:rsid w:val="003D080E"/>
    <w:rsid w:val="003D0B77"/>
    <w:rsid w:val="003D163B"/>
    <w:rsid w:val="003D2803"/>
    <w:rsid w:val="003D2944"/>
    <w:rsid w:val="003D3886"/>
    <w:rsid w:val="003D67DC"/>
    <w:rsid w:val="003D7C06"/>
    <w:rsid w:val="003E0066"/>
    <w:rsid w:val="003E0F9B"/>
    <w:rsid w:val="003E27D1"/>
    <w:rsid w:val="003E2E93"/>
    <w:rsid w:val="003E333A"/>
    <w:rsid w:val="003E368B"/>
    <w:rsid w:val="003E3D5D"/>
    <w:rsid w:val="003E47D6"/>
    <w:rsid w:val="003E5B3D"/>
    <w:rsid w:val="003E647A"/>
    <w:rsid w:val="003E6CD8"/>
    <w:rsid w:val="003E71FC"/>
    <w:rsid w:val="003F02D0"/>
    <w:rsid w:val="003F0985"/>
    <w:rsid w:val="003F0D51"/>
    <w:rsid w:val="003F3822"/>
    <w:rsid w:val="003F3CD4"/>
    <w:rsid w:val="003F3D83"/>
    <w:rsid w:val="003F4EE0"/>
    <w:rsid w:val="003F6C75"/>
    <w:rsid w:val="00401B65"/>
    <w:rsid w:val="004026C9"/>
    <w:rsid w:val="00402AE6"/>
    <w:rsid w:val="004043DA"/>
    <w:rsid w:val="00404B82"/>
    <w:rsid w:val="00404F85"/>
    <w:rsid w:val="00405BF3"/>
    <w:rsid w:val="004066BB"/>
    <w:rsid w:val="00407F23"/>
    <w:rsid w:val="00410CE3"/>
    <w:rsid w:val="00410CF9"/>
    <w:rsid w:val="00412916"/>
    <w:rsid w:val="00414E5A"/>
    <w:rsid w:val="00414F83"/>
    <w:rsid w:val="004162EB"/>
    <w:rsid w:val="004166F3"/>
    <w:rsid w:val="00417F96"/>
    <w:rsid w:val="00420E19"/>
    <w:rsid w:val="0042164F"/>
    <w:rsid w:val="00421852"/>
    <w:rsid w:val="00421F38"/>
    <w:rsid w:val="00422AD5"/>
    <w:rsid w:val="00422BF0"/>
    <w:rsid w:val="004230C1"/>
    <w:rsid w:val="00423E1D"/>
    <w:rsid w:val="004243E3"/>
    <w:rsid w:val="00424621"/>
    <w:rsid w:val="00426F57"/>
    <w:rsid w:val="004304B8"/>
    <w:rsid w:val="00431495"/>
    <w:rsid w:val="00432190"/>
    <w:rsid w:val="00433EFC"/>
    <w:rsid w:val="004345C5"/>
    <w:rsid w:val="00435410"/>
    <w:rsid w:val="004379C8"/>
    <w:rsid w:val="004411F3"/>
    <w:rsid w:val="00441AE6"/>
    <w:rsid w:val="00442CE8"/>
    <w:rsid w:val="00443774"/>
    <w:rsid w:val="00444101"/>
    <w:rsid w:val="00444D33"/>
    <w:rsid w:val="0044585B"/>
    <w:rsid w:val="00445EE6"/>
    <w:rsid w:val="004471DB"/>
    <w:rsid w:val="00450BC8"/>
    <w:rsid w:val="0045201B"/>
    <w:rsid w:val="004523A2"/>
    <w:rsid w:val="00452497"/>
    <w:rsid w:val="004564FB"/>
    <w:rsid w:val="00463D6B"/>
    <w:rsid w:val="00464647"/>
    <w:rsid w:val="00464C13"/>
    <w:rsid w:val="00464C68"/>
    <w:rsid w:val="00464DBF"/>
    <w:rsid w:val="004665DA"/>
    <w:rsid w:val="00471CA8"/>
    <w:rsid w:val="00473741"/>
    <w:rsid w:val="004746E2"/>
    <w:rsid w:val="0047486C"/>
    <w:rsid w:val="00475604"/>
    <w:rsid w:val="00475BA0"/>
    <w:rsid w:val="00475C30"/>
    <w:rsid w:val="00476092"/>
    <w:rsid w:val="00476EC1"/>
    <w:rsid w:val="0047740A"/>
    <w:rsid w:val="00480514"/>
    <w:rsid w:val="0048164D"/>
    <w:rsid w:val="004823EF"/>
    <w:rsid w:val="00483142"/>
    <w:rsid w:val="00484586"/>
    <w:rsid w:val="00484669"/>
    <w:rsid w:val="00484AE7"/>
    <w:rsid w:val="0048590A"/>
    <w:rsid w:val="00486744"/>
    <w:rsid w:val="00486BE8"/>
    <w:rsid w:val="00486D4F"/>
    <w:rsid w:val="004873B4"/>
    <w:rsid w:val="004874E4"/>
    <w:rsid w:val="00487552"/>
    <w:rsid w:val="00487747"/>
    <w:rsid w:val="00487CE2"/>
    <w:rsid w:val="004905DF"/>
    <w:rsid w:val="0049084E"/>
    <w:rsid w:val="00490D69"/>
    <w:rsid w:val="00490EF5"/>
    <w:rsid w:val="0049170A"/>
    <w:rsid w:val="00491C71"/>
    <w:rsid w:val="004927C1"/>
    <w:rsid w:val="0049396B"/>
    <w:rsid w:val="00495941"/>
    <w:rsid w:val="00495F7D"/>
    <w:rsid w:val="00496062"/>
    <w:rsid w:val="004964C4"/>
    <w:rsid w:val="004966D7"/>
    <w:rsid w:val="00496A31"/>
    <w:rsid w:val="00497059"/>
    <w:rsid w:val="004971A3"/>
    <w:rsid w:val="00497890"/>
    <w:rsid w:val="00497C61"/>
    <w:rsid w:val="004A0A4B"/>
    <w:rsid w:val="004A0D19"/>
    <w:rsid w:val="004A1146"/>
    <w:rsid w:val="004A1937"/>
    <w:rsid w:val="004A2630"/>
    <w:rsid w:val="004A2C11"/>
    <w:rsid w:val="004A3612"/>
    <w:rsid w:val="004A41E6"/>
    <w:rsid w:val="004A5DFD"/>
    <w:rsid w:val="004A6C28"/>
    <w:rsid w:val="004A7506"/>
    <w:rsid w:val="004A7526"/>
    <w:rsid w:val="004B0ED1"/>
    <w:rsid w:val="004B12F3"/>
    <w:rsid w:val="004B341D"/>
    <w:rsid w:val="004B3422"/>
    <w:rsid w:val="004B390F"/>
    <w:rsid w:val="004B3D7B"/>
    <w:rsid w:val="004B4528"/>
    <w:rsid w:val="004B4F12"/>
    <w:rsid w:val="004B541C"/>
    <w:rsid w:val="004B5BE2"/>
    <w:rsid w:val="004C0A13"/>
    <w:rsid w:val="004C1016"/>
    <w:rsid w:val="004C1219"/>
    <w:rsid w:val="004C1A41"/>
    <w:rsid w:val="004C1DC1"/>
    <w:rsid w:val="004C2087"/>
    <w:rsid w:val="004C2B52"/>
    <w:rsid w:val="004C62E3"/>
    <w:rsid w:val="004C6A60"/>
    <w:rsid w:val="004C74ED"/>
    <w:rsid w:val="004D076D"/>
    <w:rsid w:val="004D09D6"/>
    <w:rsid w:val="004D1388"/>
    <w:rsid w:val="004D2193"/>
    <w:rsid w:val="004D3D8A"/>
    <w:rsid w:val="004D476F"/>
    <w:rsid w:val="004D5289"/>
    <w:rsid w:val="004D5776"/>
    <w:rsid w:val="004D62E5"/>
    <w:rsid w:val="004E0D6B"/>
    <w:rsid w:val="004E130F"/>
    <w:rsid w:val="004E2201"/>
    <w:rsid w:val="004E3004"/>
    <w:rsid w:val="004E3400"/>
    <w:rsid w:val="004E3929"/>
    <w:rsid w:val="004E3BDA"/>
    <w:rsid w:val="004E44C5"/>
    <w:rsid w:val="004E5F7C"/>
    <w:rsid w:val="004E63F8"/>
    <w:rsid w:val="004E672B"/>
    <w:rsid w:val="004E673A"/>
    <w:rsid w:val="004F0F20"/>
    <w:rsid w:val="004F17B9"/>
    <w:rsid w:val="004F1ADD"/>
    <w:rsid w:val="004F2014"/>
    <w:rsid w:val="004F2235"/>
    <w:rsid w:val="004F31AF"/>
    <w:rsid w:val="004F3F84"/>
    <w:rsid w:val="004F4350"/>
    <w:rsid w:val="004F46C4"/>
    <w:rsid w:val="004F5262"/>
    <w:rsid w:val="004F5585"/>
    <w:rsid w:val="004F5BCB"/>
    <w:rsid w:val="004F5E38"/>
    <w:rsid w:val="004F6B57"/>
    <w:rsid w:val="004F6DB8"/>
    <w:rsid w:val="004F78CE"/>
    <w:rsid w:val="0050026D"/>
    <w:rsid w:val="0050026E"/>
    <w:rsid w:val="005002CB"/>
    <w:rsid w:val="005009E4"/>
    <w:rsid w:val="00502BE8"/>
    <w:rsid w:val="005034DC"/>
    <w:rsid w:val="0050375B"/>
    <w:rsid w:val="005038A4"/>
    <w:rsid w:val="00503E7A"/>
    <w:rsid w:val="00504D30"/>
    <w:rsid w:val="00505C97"/>
    <w:rsid w:val="00506E47"/>
    <w:rsid w:val="00506E9B"/>
    <w:rsid w:val="00507242"/>
    <w:rsid w:val="005075A5"/>
    <w:rsid w:val="00507CE7"/>
    <w:rsid w:val="005104A4"/>
    <w:rsid w:val="005128C2"/>
    <w:rsid w:val="00513217"/>
    <w:rsid w:val="00515796"/>
    <w:rsid w:val="005164F7"/>
    <w:rsid w:val="00516756"/>
    <w:rsid w:val="00517AAD"/>
    <w:rsid w:val="005210B9"/>
    <w:rsid w:val="00521F6A"/>
    <w:rsid w:val="005222C8"/>
    <w:rsid w:val="0052235A"/>
    <w:rsid w:val="00522C3C"/>
    <w:rsid w:val="00524217"/>
    <w:rsid w:val="00524AFB"/>
    <w:rsid w:val="00526CA3"/>
    <w:rsid w:val="005272F9"/>
    <w:rsid w:val="00530919"/>
    <w:rsid w:val="005314FD"/>
    <w:rsid w:val="0053166C"/>
    <w:rsid w:val="005329A9"/>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7EE"/>
    <w:rsid w:val="00550AA3"/>
    <w:rsid w:val="00551176"/>
    <w:rsid w:val="005513A5"/>
    <w:rsid w:val="00551CD3"/>
    <w:rsid w:val="00551F0C"/>
    <w:rsid w:val="00552034"/>
    <w:rsid w:val="00552C63"/>
    <w:rsid w:val="00553321"/>
    <w:rsid w:val="00553718"/>
    <w:rsid w:val="00553849"/>
    <w:rsid w:val="005544EA"/>
    <w:rsid w:val="005569A5"/>
    <w:rsid w:val="00556ED6"/>
    <w:rsid w:val="00556F2F"/>
    <w:rsid w:val="005572BA"/>
    <w:rsid w:val="00557F0C"/>
    <w:rsid w:val="005606C6"/>
    <w:rsid w:val="005609BB"/>
    <w:rsid w:val="00560BC8"/>
    <w:rsid w:val="00560BD8"/>
    <w:rsid w:val="00561143"/>
    <w:rsid w:val="00561255"/>
    <w:rsid w:val="00561636"/>
    <w:rsid w:val="00561D19"/>
    <w:rsid w:val="00561F6C"/>
    <w:rsid w:val="00562758"/>
    <w:rsid w:val="0056371A"/>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1FD4"/>
    <w:rsid w:val="005722F1"/>
    <w:rsid w:val="00572845"/>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1D7D"/>
    <w:rsid w:val="0058308E"/>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28EC"/>
    <w:rsid w:val="005A2C7C"/>
    <w:rsid w:val="005A31BC"/>
    <w:rsid w:val="005A39A2"/>
    <w:rsid w:val="005A5605"/>
    <w:rsid w:val="005A7174"/>
    <w:rsid w:val="005B053A"/>
    <w:rsid w:val="005B1BAC"/>
    <w:rsid w:val="005B1FE3"/>
    <w:rsid w:val="005B31E6"/>
    <w:rsid w:val="005B3D3A"/>
    <w:rsid w:val="005B4598"/>
    <w:rsid w:val="005B53F9"/>
    <w:rsid w:val="005B7B08"/>
    <w:rsid w:val="005C0EF3"/>
    <w:rsid w:val="005C1265"/>
    <w:rsid w:val="005C15D7"/>
    <w:rsid w:val="005C162A"/>
    <w:rsid w:val="005C2914"/>
    <w:rsid w:val="005C2D0A"/>
    <w:rsid w:val="005C3FAB"/>
    <w:rsid w:val="005C4272"/>
    <w:rsid w:val="005C4C7E"/>
    <w:rsid w:val="005C5DD1"/>
    <w:rsid w:val="005C5F16"/>
    <w:rsid w:val="005C6601"/>
    <w:rsid w:val="005C7735"/>
    <w:rsid w:val="005D01ED"/>
    <w:rsid w:val="005D176C"/>
    <w:rsid w:val="005D185E"/>
    <w:rsid w:val="005D1E74"/>
    <w:rsid w:val="005D1F3E"/>
    <w:rsid w:val="005D286F"/>
    <w:rsid w:val="005D2AE0"/>
    <w:rsid w:val="005D3DF8"/>
    <w:rsid w:val="005D4B44"/>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E78C4"/>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0AEF"/>
    <w:rsid w:val="00613329"/>
    <w:rsid w:val="006139C3"/>
    <w:rsid w:val="00613CCB"/>
    <w:rsid w:val="00614D51"/>
    <w:rsid w:val="006153AC"/>
    <w:rsid w:val="00616ADC"/>
    <w:rsid w:val="006177FE"/>
    <w:rsid w:val="006200A4"/>
    <w:rsid w:val="006206BD"/>
    <w:rsid w:val="0062087E"/>
    <w:rsid w:val="00620915"/>
    <w:rsid w:val="00621A4F"/>
    <w:rsid w:val="0062343B"/>
    <w:rsid w:val="0062378E"/>
    <w:rsid w:val="00624828"/>
    <w:rsid w:val="00624974"/>
    <w:rsid w:val="006269F4"/>
    <w:rsid w:val="00626F52"/>
    <w:rsid w:val="00627656"/>
    <w:rsid w:val="006307DE"/>
    <w:rsid w:val="006308BE"/>
    <w:rsid w:val="00631450"/>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41D1"/>
    <w:rsid w:val="00654902"/>
    <w:rsid w:val="0065542B"/>
    <w:rsid w:val="006556E5"/>
    <w:rsid w:val="006557C0"/>
    <w:rsid w:val="00656D73"/>
    <w:rsid w:val="00657073"/>
    <w:rsid w:val="00657A45"/>
    <w:rsid w:val="0066027A"/>
    <w:rsid w:val="006607A3"/>
    <w:rsid w:val="00662306"/>
    <w:rsid w:val="006623E8"/>
    <w:rsid w:val="006624A0"/>
    <w:rsid w:val="00663F35"/>
    <w:rsid w:val="00664D9F"/>
    <w:rsid w:val="00667C94"/>
    <w:rsid w:val="0067049D"/>
    <w:rsid w:val="00670521"/>
    <w:rsid w:val="00670592"/>
    <w:rsid w:val="00670606"/>
    <w:rsid w:val="006708B5"/>
    <w:rsid w:val="00671FDB"/>
    <w:rsid w:val="006728D4"/>
    <w:rsid w:val="00673305"/>
    <w:rsid w:val="0067385D"/>
    <w:rsid w:val="00675952"/>
    <w:rsid w:val="00676D97"/>
    <w:rsid w:val="0067777D"/>
    <w:rsid w:val="00680C42"/>
    <w:rsid w:val="00680E6E"/>
    <w:rsid w:val="00681000"/>
    <w:rsid w:val="006810AE"/>
    <w:rsid w:val="00681A19"/>
    <w:rsid w:val="00684333"/>
    <w:rsid w:val="006852E2"/>
    <w:rsid w:val="006855EC"/>
    <w:rsid w:val="00685A2F"/>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F4F"/>
    <w:rsid w:val="006A4115"/>
    <w:rsid w:val="006A4132"/>
    <w:rsid w:val="006A61D2"/>
    <w:rsid w:val="006B0381"/>
    <w:rsid w:val="006B0AF0"/>
    <w:rsid w:val="006B0D0B"/>
    <w:rsid w:val="006B23C5"/>
    <w:rsid w:val="006B3026"/>
    <w:rsid w:val="006B31A1"/>
    <w:rsid w:val="006B4839"/>
    <w:rsid w:val="006B5504"/>
    <w:rsid w:val="006B5A90"/>
    <w:rsid w:val="006B6115"/>
    <w:rsid w:val="006B7836"/>
    <w:rsid w:val="006B7A8E"/>
    <w:rsid w:val="006C07A7"/>
    <w:rsid w:val="006C1912"/>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25FB"/>
    <w:rsid w:val="006D37F3"/>
    <w:rsid w:val="006D3BBD"/>
    <w:rsid w:val="006D411D"/>
    <w:rsid w:val="006D5EB9"/>
    <w:rsid w:val="006D5F4B"/>
    <w:rsid w:val="006D6FF4"/>
    <w:rsid w:val="006D740C"/>
    <w:rsid w:val="006E1251"/>
    <w:rsid w:val="006E1EA3"/>
    <w:rsid w:val="006E257E"/>
    <w:rsid w:val="006E58E3"/>
    <w:rsid w:val="006E5A22"/>
    <w:rsid w:val="006E6169"/>
    <w:rsid w:val="006E6B2E"/>
    <w:rsid w:val="006E6B60"/>
    <w:rsid w:val="006E767F"/>
    <w:rsid w:val="006E7911"/>
    <w:rsid w:val="006F02C8"/>
    <w:rsid w:val="006F0A8A"/>
    <w:rsid w:val="006F1124"/>
    <w:rsid w:val="006F24A1"/>
    <w:rsid w:val="006F2610"/>
    <w:rsid w:val="006F2A69"/>
    <w:rsid w:val="006F2D16"/>
    <w:rsid w:val="006F31FB"/>
    <w:rsid w:val="006F363F"/>
    <w:rsid w:val="006F37AB"/>
    <w:rsid w:val="006F3BDB"/>
    <w:rsid w:val="006F3DAC"/>
    <w:rsid w:val="006F5665"/>
    <w:rsid w:val="006F62DF"/>
    <w:rsid w:val="006F6A30"/>
    <w:rsid w:val="006F6E2A"/>
    <w:rsid w:val="006F77CB"/>
    <w:rsid w:val="006F7BAB"/>
    <w:rsid w:val="007007CE"/>
    <w:rsid w:val="00700D81"/>
    <w:rsid w:val="0070176F"/>
    <w:rsid w:val="00702A25"/>
    <w:rsid w:val="00703D9D"/>
    <w:rsid w:val="007043B6"/>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22E7"/>
    <w:rsid w:val="007228AF"/>
    <w:rsid w:val="00723C72"/>
    <w:rsid w:val="00724AA8"/>
    <w:rsid w:val="00725233"/>
    <w:rsid w:val="007254AD"/>
    <w:rsid w:val="00725633"/>
    <w:rsid w:val="00725F7F"/>
    <w:rsid w:val="007261A0"/>
    <w:rsid w:val="007261EC"/>
    <w:rsid w:val="00731511"/>
    <w:rsid w:val="00732849"/>
    <w:rsid w:val="007335AE"/>
    <w:rsid w:val="00733713"/>
    <w:rsid w:val="007339A6"/>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C0B"/>
    <w:rsid w:val="00754D85"/>
    <w:rsid w:val="00754EE3"/>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5260"/>
    <w:rsid w:val="007665B0"/>
    <w:rsid w:val="007668DB"/>
    <w:rsid w:val="007670A6"/>
    <w:rsid w:val="00767490"/>
    <w:rsid w:val="00767CE7"/>
    <w:rsid w:val="0077084A"/>
    <w:rsid w:val="00770984"/>
    <w:rsid w:val="00770A10"/>
    <w:rsid w:val="00770B74"/>
    <w:rsid w:val="00770D16"/>
    <w:rsid w:val="00771AD3"/>
    <w:rsid w:val="00772755"/>
    <w:rsid w:val="00772FB7"/>
    <w:rsid w:val="00774E5E"/>
    <w:rsid w:val="00776328"/>
    <w:rsid w:val="00776419"/>
    <w:rsid w:val="0077683F"/>
    <w:rsid w:val="00776FA2"/>
    <w:rsid w:val="00780009"/>
    <w:rsid w:val="00780401"/>
    <w:rsid w:val="007816DE"/>
    <w:rsid w:val="00781786"/>
    <w:rsid w:val="00782078"/>
    <w:rsid w:val="007829DC"/>
    <w:rsid w:val="00782C4C"/>
    <w:rsid w:val="007831E1"/>
    <w:rsid w:val="00785B12"/>
    <w:rsid w:val="0078691A"/>
    <w:rsid w:val="00786F93"/>
    <w:rsid w:val="0078755F"/>
    <w:rsid w:val="007911CE"/>
    <w:rsid w:val="00791D3F"/>
    <w:rsid w:val="007929FC"/>
    <w:rsid w:val="00792E02"/>
    <w:rsid w:val="00793DA6"/>
    <w:rsid w:val="00794065"/>
    <w:rsid w:val="007952A7"/>
    <w:rsid w:val="0079616A"/>
    <w:rsid w:val="007968E7"/>
    <w:rsid w:val="007969B5"/>
    <w:rsid w:val="00796A6C"/>
    <w:rsid w:val="00796F1E"/>
    <w:rsid w:val="007A02C9"/>
    <w:rsid w:val="007A0C42"/>
    <w:rsid w:val="007A0F9B"/>
    <w:rsid w:val="007A148C"/>
    <w:rsid w:val="007A1DEB"/>
    <w:rsid w:val="007A36EE"/>
    <w:rsid w:val="007A3ABE"/>
    <w:rsid w:val="007A3C36"/>
    <w:rsid w:val="007A44D2"/>
    <w:rsid w:val="007A4D4B"/>
    <w:rsid w:val="007A530A"/>
    <w:rsid w:val="007A54B3"/>
    <w:rsid w:val="007A54BD"/>
    <w:rsid w:val="007A5C2B"/>
    <w:rsid w:val="007A5D9A"/>
    <w:rsid w:val="007A5EBC"/>
    <w:rsid w:val="007A669E"/>
    <w:rsid w:val="007A678F"/>
    <w:rsid w:val="007A6F07"/>
    <w:rsid w:val="007B00A6"/>
    <w:rsid w:val="007B0E41"/>
    <w:rsid w:val="007B0E7C"/>
    <w:rsid w:val="007B120D"/>
    <w:rsid w:val="007B1836"/>
    <w:rsid w:val="007B1C01"/>
    <w:rsid w:val="007B23AB"/>
    <w:rsid w:val="007B277F"/>
    <w:rsid w:val="007B306E"/>
    <w:rsid w:val="007B4395"/>
    <w:rsid w:val="007B6CF8"/>
    <w:rsid w:val="007B7312"/>
    <w:rsid w:val="007B7B11"/>
    <w:rsid w:val="007C0177"/>
    <w:rsid w:val="007C038E"/>
    <w:rsid w:val="007C06A4"/>
    <w:rsid w:val="007C0D36"/>
    <w:rsid w:val="007C11CC"/>
    <w:rsid w:val="007C12A6"/>
    <w:rsid w:val="007C1336"/>
    <w:rsid w:val="007C321D"/>
    <w:rsid w:val="007C4114"/>
    <w:rsid w:val="007C4641"/>
    <w:rsid w:val="007C6C48"/>
    <w:rsid w:val="007C737E"/>
    <w:rsid w:val="007C7B74"/>
    <w:rsid w:val="007D04FC"/>
    <w:rsid w:val="007D1DBD"/>
    <w:rsid w:val="007D4A06"/>
    <w:rsid w:val="007D7615"/>
    <w:rsid w:val="007E2013"/>
    <w:rsid w:val="007E3E2F"/>
    <w:rsid w:val="007E53D7"/>
    <w:rsid w:val="007E559C"/>
    <w:rsid w:val="007E70DE"/>
    <w:rsid w:val="007F0991"/>
    <w:rsid w:val="007F0BE7"/>
    <w:rsid w:val="007F13BB"/>
    <w:rsid w:val="007F1C7B"/>
    <w:rsid w:val="007F1F6B"/>
    <w:rsid w:val="007F2F01"/>
    <w:rsid w:val="007F3C7E"/>
    <w:rsid w:val="007F4B5B"/>
    <w:rsid w:val="007F6847"/>
    <w:rsid w:val="007F6CEB"/>
    <w:rsid w:val="007F77AE"/>
    <w:rsid w:val="0080005B"/>
    <w:rsid w:val="008018DD"/>
    <w:rsid w:val="00803A72"/>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9B9"/>
    <w:rsid w:val="00813AD4"/>
    <w:rsid w:val="00814F2D"/>
    <w:rsid w:val="00815182"/>
    <w:rsid w:val="00815B39"/>
    <w:rsid w:val="00816A18"/>
    <w:rsid w:val="0081714E"/>
    <w:rsid w:val="0081746F"/>
    <w:rsid w:val="008174BC"/>
    <w:rsid w:val="00817849"/>
    <w:rsid w:val="0082015F"/>
    <w:rsid w:val="00820ECB"/>
    <w:rsid w:val="0082192C"/>
    <w:rsid w:val="00822639"/>
    <w:rsid w:val="00822AB6"/>
    <w:rsid w:val="008240C6"/>
    <w:rsid w:val="00824B9F"/>
    <w:rsid w:val="00826AC8"/>
    <w:rsid w:val="0082751F"/>
    <w:rsid w:val="0083097F"/>
    <w:rsid w:val="00830C06"/>
    <w:rsid w:val="00830C30"/>
    <w:rsid w:val="00831259"/>
    <w:rsid w:val="008313CC"/>
    <w:rsid w:val="008325A6"/>
    <w:rsid w:val="00833771"/>
    <w:rsid w:val="00834060"/>
    <w:rsid w:val="008345FE"/>
    <w:rsid w:val="008347D7"/>
    <w:rsid w:val="00834CDA"/>
    <w:rsid w:val="008353FC"/>
    <w:rsid w:val="0084050E"/>
    <w:rsid w:val="00840F55"/>
    <w:rsid w:val="00842442"/>
    <w:rsid w:val="00842462"/>
    <w:rsid w:val="00842D50"/>
    <w:rsid w:val="00844659"/>
    <w:rsid w:val="0084492C"/>
    <w:rsid w:val="0084672C"/>
    <w:rsid w:val="008471B1"/>
    <w:rsid w:val="008516CC"/>
    <w:rsid w:val="00853FC6"/>
    <w:rsid w:val="008543CB"/>
    <w:rsid w:val="00854ABD"/>
    <w:rsid w:val="0085523F"/>
    <w:rsid w:val="00855548"/>
    <w:rsid w:val="00855AC1"/>
    <w:rsid w:val="00855B34"/>
    <w:rsid w:val="00855B9F"/>
    <w:rsid w:val="00856E72"/>
    <w:rsid w:val="00860E21"/>
    <w:rsid w:val="00860F7A"/>
    <w:rsid w:val="0086246F"/>
    <w:rsid w:val="00863EC2"/>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2C5"/>
    <w:rsid w:val="00885922"/>
    <w:rsid w:val="00886877"/>
    <w:rsid w:val="0088697B"/>
    <w:rsid w:val="00886B39"/>
    <w:rsid w:val="0088772A"/>
    <w:rsid w:val="00887B4A"/>
    <w:rsid w:val="00887F15"/>
    <w:rsid w:val="008900C3"/>
    <w:rsid w:val="00891AA2"/>
    <w:rsid w:val="00891C5F"/>
    <w:rsid w:val="00896268"/>
    <w:rsid w:val="008963E2"/>
    <w:rsid w:val="008968CD"/>
    <w:rsid w:val="008975C7"/>
    <w:rsid w:val="00897AF9"/>
    <w:rsid w:val="008A042F"/>
    <w:rsid w:val="008A0589"/>
    <w:rsid w:val="008A2DAF"/>
    <w:rsid w:val="008A5A37"/>
    <w:rsid w:val="008A644E"/>
    <w:rsid w:val="008A796E"/>
    <w:rsid w:val="008A7996"/>
    <w:rsid w:val="008A7A1A"/>
    <w:rsid w:val="008B0182"/>
    <w:rsid w:val="008B01A9"/>
    <w:rsid w:val="008B0847"/>
    <w:rsid w:val="008B2013"/>
    <w:rsid w:val="008B254F"/>
    <w:rsid w:val="008B2AA7"/>
    <w:rsid w:val="008B32BE"/>
    <w:rsid w:val="008B398B"/>
    <w:rsid w:val="008B3EE8"/>
    <w:rsid w:val="008B4E54"/>
    <w:rsid w:val="008B620C"/>
    <w:rsid w:val="008B79DC"/>
    <w:rsid w:val="008B7D05"/>
    <w:rsid w:val="008C0D3F"/>
    <w:rsid w:val="008C143B"/>
    <w:rsid w:val="008C28B9"/>
    <w:rsid w:val="008C318B"/>
    <w:rsid w:val="008C412A"/>
    <w:rsid w:val="008C46D1"/>
    <w:rsid w:val="008C481F"/>
    <w:rsid w:val="008C4AAA"/>
    <w:rsid w:val="008C54D7"/>
    <w:rsid w:val="008C69D0"/>
    <w:rsid w:val="008C6A48"/>
    <w:rsid w:val="008C7271"/>
    <w:rsid w:val="008D068D"/>
    <w:rsid w:val="008D0A3A"/>
    <w:rsid w:val="008D0B21"/>
    <w:rsid w:val="008D18FD"/>
    <w:rsid w:val="008D2492"/>
    <w:rsid w:val="008D371F"/>
    <w:rsid w:val="008D491A"/>
    <w:rsid w:val="008D4E40"/>
    <w:rsid w:val="008D66C5"/>
    <w:rsid w:val="008D7AFD"/>
    <w:rsid w:val="008E0D53"/>
    <w:rsid w:val="008E135D"/>
    <w:rsid w:val="008E14BD"/>
    <w:rsid w:val="008E1570"/>
    <w:rsid w:val="008E175B"/>
    <w:rsid w:val="008E37C7"/>
    <w:rsid w:val="008E46A2"/>
    <w:rsid w:val="008E4C02"/>
    <w:rsid w:val="008E4D85"/>
    <w:rsid w:val="008E5741"/>
    <w:rsid w:val="008E5925"/>
    <w:rsid w:val="008E6EEA"/>
    <w:rsid w:val="008E701A"/>
    <w:rsid w:val="008E7765"/>
    <w:rsid w:val="008E7EF9"/>
    <w:rsid w:val="008F0D48"/>
    <w:rsid w:val="008F2542"/>
    <w:rsid w:val="008F2B76"/>
    <w:rsid w:val="008F2E20"/>
    <w:rsid w:val="008F339C"/>
    <w:rsid w:val="008F33CB"/>
    <w:rsid w:val="008F37CA"/>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2FB6"/>
    <w:rsid w:val="009149C5"/>
    <w:rsid w:val="009158A4"/>
    <w:rsid w:val="0091650C"/>
    <w:rsid w:val="009204AE"/>
    <w:rsid w:val="009231E0"/>
    <w:rsid w:val="00923FDD"/>
    <w:rsid w:val="00924E4B"/>
    <w:rsid w:val="00925306"/>
    <w:rsid w:val="0092535A"/>
    <w:rsid w:val="00925363"/>
    <w:rsid w:val="009257DF"/>
    <w:rsid w:val="0092683C"/>
    <w:rsid w:val="009273A1"/>
    <w:rsid w:val="009278D2"/>
    <w:rsid w:val="00930AC2"/>
    <w:rsid w:val="00931021"/>
    <w:rsid w:val="0093182E"/>
    <w:rsid w:val="00931B2C"/>
    <w:rsid w:val="00932100"/>
    <w:rsid w:val="00932412"/>
    <w:rsid w:val="009324CC"/>
    <w:rsid w:val="00932A7E"/>
    <w:rsid w:val="00934843"/>
    <w:rsid w:val="00935239"/>
    <w:rsid w:val="009361A3"/>
    <w:rsid w:val="009374D8"/>
    <w:rsid w:val="0094062F"/>
    <w:rsid w:val="0094070F"/>
    <w:rsid w:val="009414B3"/>
    <w:rsid w:val="009430A7"/>
    <w:rsid w:val="009434CF"/>
    <w:rsid w:val="0094447D"/>
    <w:rsid w:val="00944BB6"/>
    <w:rsid w:val="00945087"/>
    <w:rsid w:val="0094517D"/>
    <w:rsid w:val="0094566B"/>
    <w:rsid w:val="00951F72"/>
    <w:rsid w:val="00952A55"/>
    <w:rsid w:val="00952C7E"/>
    <w:rsid w:val="0095314B"/>
    <w:rsid w:val="009536CE"/>
    <w:rsid w:val="00953ADD"/>
    <w:rsid w:val="00957194"/>
    <w:rsid w:val="00957E5E"/>
    <w:rsid w:val="00960A0B"/>
    <w:rsid w:val="009611F7"/>
    <w:rsid w:val="00961906"/>
    <w:rsid w:val="00963824"/>
    <w:rsid w:val="00963989"/>
    <w:rsid w:val="009639FD"/>
    <w:rsid w:val="00963A97"/>
    <w:rsid w:val="00963D48"/>
    <w:rsid w:val="0096494E"/>
    <w:rsid w:val="00964C45"/>
    <w:rsid w:val="00964E64"/>
    <w:rsid w:val="00966C46"/>
    <w:rsid w:val="00967A0C"/>
    <w:rsid w:val="00967AEE"/>
    <w:rsid w:val="009711D8"/>
    <w:rsid w:val="00971A1B"/>
    <w:rsid w:val="0097215A"/>
    <w:rsid w:val="0097236F"/>
    <w:rsid w:val="009732EA"/>
    <w:rsid w:val="00973E61"/>
    <w:rsid w:val="00974CBD"/>
    <w:rsid w:val="00975371"/>
    <w:rsid w:val="009761C0"/>
    <w:rsid w:val="00980074"/>
    <w:rsid w:val="0098073A"/>
    <w:rsid w:val="00981BF7"/>
    <w:rsid w:val="00983AA9"/>
    <w:rsid w:val="00984DC4"/>
    <w:rsid w:val="0098525D"/>
    <w:rsid w:val="00986826"/>
    <w:rsid w:val="009903FF"/>
    <w:rsid w:val="00990FAA"/>
    <w:rsid w:val="00992EBF"/>
    <w:rsid w:val="009936F6"/>
    <w:rsid w:val="00993CA2"/>
    <w:rsid w:val="00993E5A"/>
    <w:rsid w:val="009944AC"/>
    <w:rsid w:val="00994B8D"/>
    <w:rsid w:val="00995637"/>
    <w:rsid w:val="00995B80"/>
    <w:rsid w:val="00996482"/>
    <w:rsid w:val="00996562"/>
    <w:rsid w:val="009A0D13"/>
    <w:rsid w:val="009A0E4D"/>
    <w:rsid w:val="009A2AFA"/>
    <w:rsid w:val="009A3000"/>
    <w:rsid w:val="009A31FF"/>
    <w:rsid w:val="009A3A01"/>
    <w:rsid w:val="009A453C"/>
    <w:rsid w:val="009A4C92"/>
    <w:rsid w:val="009A5D9F"/>
    <w:rsid w:val="009A5EA5"/>
    <w:rsid w:val="009A68D3"/>
    <w:rsid w:val="009A70AB"/>
    <w:rsid w:val="009B05E3"/>
    <w:rsid w:val="009B0FF4"/>
    <w:rsid w:val="009B17F7"/>
    <w:rsid w:val="009B1DC6"/>
    <w:rsid w:val="009B2320"/>
    <w:rsid w:val="009B3744"/>
    <w:rsid w:val="009B3F75"/>
    <w:rsid w:val="009B54FA"/>
    <w:rsid w:val="009B65E9"/>
    <w:rsid w:val="009B7C7E"/>
    <w:rsid w:val="009C13B0"/>
    <w:rsid w:val="009C22EA"/>
    <w:rsid w:val="009C3D40"/>
    <w:rsid w:val="009C4678"/>
    <w:rsid w:val="009C48DB"/>
    <w:rsid w:val="009C49F7"/>
    <w:rsid w:val="009C5A16"/>
    <w:rsid w:val="009C5F84"/>
    <w:rsid w:val="009C62C9"/>
    <w:rsid w:val="009C7884"/>
    <w:rsid w:val="009D0656"/>
    <w:rsid w:val="009D0AA3"/>
    <w:rsid w:val="009D18C6"/>
    <w:rsid w:val="009D1AA6"/>
    <w:rsid w:val="009D2DA7"/>
    <w:rsid w:val="009D350D"/>
    <w:rsid w:val="009D403F"/>
    <w:rsid w:val="009D5BEA"/>
    <w:rsid w:val="009D5F32"/>
    <w:rsid w:val="009D6A1E"/>
    <w:rsid w:val="009D6ADE"/>
    <w:rsid w:val="009D75CD"/>
    <w:rsid w:val="009D7AA4"/>
    <w:rsid w:val="009D7F65"/>
    <w:rsid w:val="009E2EA3"/>
    <w:rsid w:val="009E41E9"/>
    <w:rsid w:val="009E5323"/>
    <w:rsid w:val="009E5E03"/>
    <w:rsid w:val="009E6331"/>
    <w:rsid w:val="009E6B46"/>
    <w:rsid w:val="009E6B81"/>
    <w:rsid w:val="009E7567"/>
    <w:rsid w:val="009E7B93"/>
    <w:rsid w:val="009F057F"/>
    <w:rsid w:val="009F0C9E"/>
    <w:rsid w:val="009F11A9"/>
    <w:rsid w:val="009F361B"/>
    <w:rsid w:val="009F5224"/>
    <w:rsid w:val="009F59D6"/>
    <w:rsid w:val="009F5CA3"/>
    <w:rsid w:val="009F5F49"/>
    <w:rsid w:val="009F658F"/>
    <w:rsid w:val="009F6B64"/>
    <w:rsid w:val="009F7673"/>
    <w:rsid w:val="009F7D96"/>
    <w:rsid w:val="00A004EB"/>
    <w:rsid w:val="00A0061A"/>
    <w:rsid w:val="00A006E7"/>
    <w:rsid w:val="00A01C87"/>
    <w:rsid w:val="00A0438C"/>
    <w:rsid w:val="00A0446F"/>
    <w:rsid w:val="00A05C82"/>
    <w:rsid w:val="00A06134"/>
    <w:rsid w:val="00A0647F"/>
    <w:rsid w:val="00A0799F"/>
    <w:rsid w:val="00A106DE"/>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DEF"/>
    <w:rsid w:val="00A26265"/>
    <w:rsid w:val="00A2638F"/>
    <w:rsid w:val="00A265D1"/>
    <w:rsid w:val="00A269D1"/>
    <w:rsid w:val="00A27052"/>
    <w:rsid w:val="00A30317"/>
    <w:rsid w:val="00A3046A"/>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2F42"/>
    <w:rsid w:val="00A43962"/>
    <w:rsid w:val="00A442C7"/>
    <w:rsid w:val="00A44380"/>
    <w:rsid w:val="00A46310"/>
    <w:rsid w:val="00A46405"/>
    <w:rsid w:val="00A468F3"/>
    <w:rsid w:val="00A470A6"/>
    <w:rsid w:val="00A4754C"/>
    <w:rsid w:val="00A4798C"/>
    <w:rsid w:val="00A47B46"/>
    <w:rsid w:val="00A47C3C"/>
    <w:rsid w:val="00A50B74"/>
    <w:rsid w:val="00A50BF5"/>
    <w:rsid w:val="00A527D4"/>
    <w:rsid w:val="00A52985"/>
    <w:rsid w:val="00A52F3D"/>
    <w:rsid w:val="00A53630"/>
    <w:rsid w:val="00A53D9A"/>
    <w:rsid w:val="00A53F78"/>
    <w:rsid w:val="00A552AA"/>
    <w:rsid w:val="00A552EB"/>
    <w:rsid w:val="00A568B8"/>
    <w:rsid w:val="00A57583"/>
    <w:rsid w:val="00A57C56"/>
    <w:rsid w:val="00A60574"/>
    <w:rsid w:val="00A605CB"/>
    <w:rsid w:val="00A60F77"/>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8065E"/>
    <w:rsid w:val="00A80FBA"/>
    <w:rsid w:val="00A81259"/>
    <w:rsid w:val="00A824BD"/>
    <w:rsid w:val="00A84A5A"/>
    <w:rsid w:val="00A85D63"/>
    <w:rsid w:val="00A8648A"/>
    <w:rsid w:val="00A8660E"/>
    <w:rsid w:val="00A91B7E"/>
    <w:rsid w:val="00A92747"/>
    <w:rsid w:val="00A92B5E"/>
    <w:rsid w:val="00A950C5"/>
    <w:rsid w:val="00A95282"/>
    <w:rsid w:val="00A9533B"/>
    <w:rsid w:val="00A9550F"/>
    <w:rsid w:val="00A95D68"/>
    <w:rsid w:val="00A96C91"/>
    <w:rsid w:val="00A97411"/>
    <w:rsid w:val="00AA068F"/>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2DD9"/>
    <w:rsid w:val="00AC3067"/>
    <w:rsid w:val="00AC3D7B"/>
    <w:rsid w:val="00AC3FEF"/>
    <w:rsid w:val="00AC4086"/>
    <w:rsid w:val="00AC5093"/>
    <w:rsid w:val="00AC647C"/>
    <w:rsid w:val="00AC651B"/>
    <w:rsid w:val="00AC6ABA"/>
    <w:rsid w:val="00AC73CF"/>
    <w:rsid w:val="00AD023D"/>
    <w:rsid w:val="00AD2C25"/>
    <w:rsid w:val="00AD31A9"/>
    <w:rsid w:val="00AD4138"/>
    <w:rsid w:val="00AD4226"/>
    <w:rsid w:val="00AD4C3C"/>
    <w:rsid w:val="00AD4D9D"/>
    <w:rsid w:val="00AD4E5F"/>
    <w:rsid w:val="00AD4E71"/>
    <w:rsid w:val="00AD5220"/>
    <w:rsid w:val="00AD573F"/>
    <w:rsid w:val="00AD5A5F"/>
    <w:rsid w:val="00AD6577"/>
    <w:rsid w:val="00AD7F14"/>
    <w:rsid w:val="00AE00AE"/>
    <w:rsid w:val="00AE0266"/>
    <w:rsid w:val="00AE0985"/>
    <w:rsid w:val="00AE33FD"/>
    <w:rsid w:val="00AE386D"/>
    <w:rsid w:val="00AE57A1"/>
    <w:rsid w:val="00AE6D5F"/>
    <w:rsid w:val="00AE78B5"/>
    <w:rsid w:val="00AF03B1"/>
    <w:rsid w:val="00AF0E25"/>
    <w:rsid w:val="00AF18EC"/>
    <w:rsid w:val="00AF3195"/>
    <w:rsid w:val="00AF3E12"/>
    <w:rsid w:val="00AF474B"/>
    <w:rsid w:val="00AF4AC0"/>
    <w:rsid w:val="00AF5661"/>
    <w:rsid w:val="00AF6996"/>
    <w:rsid w:val="00AF6B5C"/>
    <w:rsid w:val="00AF6C81"/>
    <w:rsid w:val="00AF785E"/>
    <w:rsid w:val="00B009EF"/>
    <w:rsid w:val="00B01D14"/>
    <w:rsid w:val="00B01E60"/>
    <w:rsid w:val="00B0306B"/>
    <w:rsid w:val="00B03099"/>
    <w:rsid w:val="00B034C2"/>
    <w:rsid w:val="00B03906"/>
    <w:rsid w:val="00B06643"/>
    <w:rsid w:val="00B06DE4"/>
    <w:rsid w:val="00B07B6E"/>
    <w:rsid w:val="00B07CEE"/>
    <w:rsid w:val="00B11674"/>
    <w:rsid w:val="00B1180E"/>
    <w:rsid w:val="00B1316B"/>
    <w:rsid w:val="00B13694"/>
    <w:rsid w:val="00B13723"/>
    <w:rsid w:val="00B13A2C"/>
    <w:rsid w:val="00B14AEE"/>
    <w:rsid w:val="00B14BD7"/>
    <w:rsid w:val="00B15A9F"/>
    <w:rsid w:val="00B178A0"/>
    <w:rsid w:val="00B2248F"/>
    <w:rsid w:val="00B24686"/>
    <w:rsid w:val="00B248AB"/>
    <w:rsid w:val="00B24D3A"/>
    <w:rsid w:val="00B25669"/>
    <w:rsid w:val="00B25C60"/>
    <w:rsid w:val="00B267B4"/>
    <w:rsid w:val="00B27257"/>
    <w:rsid w:val="00B27635"/>
    <w:rsid w:val="00B27BF7"/>
    <w:rsid w:val="00B27E89"/>
    <w:rsid w:val="00B3053A"/>
    <w:rsid w:val="00B3083B"/>
    <w:rsid w:val="00B30EA3"/>
    <w:rsid w:val="00B31A37"/>
    <w:rsid w:val="00B3242E"/>
    <w:rsid w:val="00B32DBE"/>
    <w:rsid w:val="00B32E92"/>
    <w:rsid w:val="00B34D47"/>
    <w:rsid w:val="00B35AFC"/>
    <w:rsid w:val="00B36870"/>
    <w:rsid w:val="00B376B0"/>
    <w:rsid w:val="00B37793"/>
    <w:rsid w:val="00B37B5A"/>
    <w:rsid w:val="00B37CE9"/>
    <w:rsid w:val="00B40BCA"/>
    <w:rsid w:val="00B4223D"/>
    <w:rsid w:val="00B44410"/>
    <w:rsid w:val="00B44653"/>
    <w:rsid w:val="00B463C9"/>
    <w:rsid w:val="00B47D15"/>
    <w:rsid w:val="00B50DF8"/>
    <w:rsid w:val="00B50E31"/>
    <w:rsid w:val="00B525AB"/>
    <w:rsid w:val="00B529A7"/>
    <w:rsid w:val="00B52F37"/>
    <w:rsid w:val="00B53897"/>
    <w:rsid w:val="00B53A8F"/>
    <w:rsid w:val="00B56725"/>
    <w:rsid w:val="00B56CB2"/>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4319"/>
    <w:rsid w:val="00B74A7B"/>
    <w:rsid w:val="00B76307"/>
    <w:rsid w:val="00B7661A"/>
    <w:rsid w:val="00B769BB"/>
    <w:rsid w:val="00B76A1C"/>
    <w:rsid w:val="00B779FE"/>
    <w:rsid w:val="00B80502"/>
    <w:rsid w:val="00B80F80"/>
    <w:rsid w:val="00B81458"/>
    <w:rsid w:val="00B81D81"/>
    <w:rsid w:val="00B833EC"/>
    <w:rsid w:val="00B85488"/>
    <w:rsid w:val="00B855E8"/>
    <w:rsid w:val="00B86787"/>
    <w:rsid w:val="00B91891"/>
    <w:rsid w:val="00B92351"/>
    <w:rsid w:val="00B92DB3"/>
    <w:rsid w:val="00B93D12"/>
    <w:rsid w:val="00B93D30"/>
    <w:rsid w:val="00B93D7B"/>
    <w:rsid w:val="00B947FB"/>
    <w:rsid w:val="00B969E5"/>
    <w:rsid w:val="00B96A47"/>
    <w:rsid w:val="00B96AB7"/>
    <w:rsid w:val="00B97C24"/>
    <w:rsid w:val="00B97F23"/>
    <w:rsid w:val="00B97FD8"/>
    <w:rsid w:val="00BA06B4"/>
    <w:rsid w:val="00BA0D1C"/>
    <w:rsid w:val="00BA0F1F"/>
    <w:rsid w:val="00BA3DDA"/>
    <w:rsid w:val="00BA3F64"/>
    <w:rsid w:val="00BA4F53"/>
    <w:rsid w:val="00BA6A16"/>
    <w:rsid w:val="00BB022F"/>
    <w:rsid w:val="00BB0AB6"/>
    <w:rsid w:val="00BB1D13"/>
    <w:rsid w:val="00BB2494"/>
    <w:rsid w:val="00BB25FF"/>
    <w:rsid w:val="00BB2BC6"/>
    <w:rsid w:val="00BB3229"/>
    <w:rsid w:val="00BB4A47"/>
    <w:rsid w:val="00BB734C"/>
    <w:rsid w:val="00BC0346"/>
    <w:rsid w:val="00BC0FCF"/>
    <w:rsid w:val="00BC3CD2"/>
    <w:rsid w:val="00BC3D6F"/>
    <w:rsid w:val="00BC3DAF"/>
    <w:rsid w:val="00BC3FCA"/>
    <w:rsid w:val="00BC450E"/>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78"/>
    <w:rsid w:val="00BD54C5"/>
    <w:rsid w:val="00BD6905"/>
    <w:rsid w:val="00BD7D4E"/>
    <w:rsid w:val="00BD7FA6"/>
    <w:rsid w:val="00BE0F90"/>
    <w:rsid w:val="00BE1634"/>
    <w:rsid w:val="00BE1BF4"/>
    <w:rsid w:val="00BE1F34"/>
    <w:rsid w:val="00BE212A"/>
    <w:rsid w:val="00BE2256"/>
    <w:rsid w:val="00BE30B4"/>
    <w:rsid w:val="00BE31AC"/>
    <w:rsid w:val="00BE35B7"/>
    <w:rsid w:val="00BE3B2D"/>
    <w:rsid w:val="00BE3D0C"/>
    <w:rsid w:val="00BE4838"/>
    <w:rsid w:val="00BE5D78"/>
    <w:rsid w:val="00BE61E4"/>
    <w:rsid w:val="00BE6451"/>
    <w:rsid w:val="00BE6467"/>
    <w:rsid w:val="00BE6806"/>
    <w:rsid w:val="00BE7228"/>
    <w:rsid w:val="00BF1CB4"/>
    <w:rsid w:val="00BF1DE6"/>
    <w:rsid w:val="00BF230F"/>
    <w:rsid w:val="00BF305A"/>
    <w:rsid w:val="00BF50E1"/>
    <w:rsid w:val="00BF5DCE"/>
    <w:rsid w:val="00BF60C8"/>
    <w:rsid w:val="00BF701D"/>
    <w:rsid w:val="00BF7E49"/>
    <w:rsid w:val="00C03525"/>
    <w:rsid w:val="00C04632"/>
    <w:rsid w:val="00C07830"/>
    <w:rsid w:val="00C10A03"/>
    <w:rsid w:val="00C10BE0"/>
    <w:rsid w:val="00C10E5D"/>
    <w:rsid w:val="00C11635"/>
    <w:rsid w:val="00C1192A"/>
    <w:rsid w:val="00C12E6B"/>
    <w:rsid w:val="00C13084"/>
    <w:rsid w:val="00C13208"/>
    <w:rsid w:val="00C13887"/>
    <w:rsid w:val="00C14669"/>
    <w:rsid w:val="00C15101"/>
    <w:rsid w:val="00C161A2"/>
    <w:rsid w:val="00C16D0B"/>
    <w:rsid w:val="00C1706B"/>
    <w:rsid w:val="00C171D8"/>
    <w:rsid w:val="00C178FE"/>
    <w:rsid w:val="00C17E9A"/>
    <w:rsid w:val="00C20141"/>
    <w:rsid w:val="00C205C1"/>
    <w:rsid w:val="00C20E25"/>
    <w:rsid w:val="00C20EF3"/>
    <w:rsid w:val="00C216F1"/>
    <w:rsid w:val="00C22649"/>
    <w:rsid w:val="00C23052"/>
    <w:rsid w:val="00C231D0"/>
    <w:rsid w:val="00C2362C"/>
    <w:rsid w:val="00C25DA7"/>
    <w:rsid w:val="00C26D79"/>
    <w:rsid w:val="00C26FC1"/>
    <w:rsid w:val="00C30833"/>
    <w:rsid w:val="00C30F61"/>
    <w:rsid w:val="00C31F2B"/>
    <w:rsid w:val="00C3429E"/>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0B"/>
    <w:rsid w:val="00C50C78"/>
    <w:rsid w:val="00C51E47"/>
    <w:rsid w:val="00C51F09"/>
    <w:rsid w:val="00C53925"/>
    <w:rsid w:val="00C54F80"/>
    <w:rsid w:val="00C54F9B"/>
    <w:rsid w:val="00C55363"/>
    <w:rsid w:val="00C55515"/>
    <w:rsid w:val="00C55E88"/>
    <w:rsid w:val="00C56222"/>
    <w:rsid w:val="00C563C5"/>
    <w:rsid w:val="00C56CA2"/>
    <w:rsid w:val="00C57A5F"/>
    <w:rsid w:val="00C600AF"/>
    <w:rsid w:val="00C604F8"/>
    <w:rsid w:val="00C606F0"/>
    <w:rsid w:val="00C60F60"/>
    <w:rsid w:val="00C61493"/>
    <w:rsid w:val="00C61739"/>
    <w:rsid w:val="00C61E17"/>
    <w:rsid w:val="00C62018"/>
    <w:rsid w:val="00C62C30"/>
    <w:rsid w:val="00C62C56"/>
    <w:rsid w:val="00C62D5B"/>
    <w:rsid w:val="00C62F44"/>
    <w:rsid w:val="00C630F9"/>
    <w:rsid w:val="00C63170"/>
    <w:rsid w:val="00C63444"/>
    <w:rsid w:val="00C63826"/>
    <w:rsid w:val="00C64BFD"/>
    <w:rsid w:val="00C64EB2"/>
    <w:rsid w:val="00C6501C"/>
    <w:rsid w:val="00C6628E"/>
    <w:rsid w:val="00C70F60"/>
    <w:rsid w:val="00C72DF2"/>
    <w:rsid w:val="00C73495"/>
    <w:rsid w:val="00C73CCA"/>
    <w:rsid w:val="00C77BDF"/>
    <w:rsid w:val="00C80054"/>
    <w:rsid w:val="00C82311"/>
    <w:rsid w:val="00C842A4"/>
    <w:rsid w:val="00C849B6"/>
    <w:rsid w:val="00C85043"/>
    <w:rsid w:val="00C85C8A"/>
    <w:rsid w:val="00C87330"/>
    <w:rsid w:val="00C873E2"/>
    <w:rsid w:val="00C87637"/>
    <w:rsid w:val="00C87EE0"/>
    <w:rsid w:val="00C9006E"/>
    <w:rsid w:val="00C9029A"/>
    <w:rsid w:val="00C90C01"/>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0070"/>
    <w:rsid w:val="00CC06A7"/>
    <w:rsid w:val="00CC1397"/>
    <w:rsid w:val="00CC1CD9"/>
    <w:rsid w:val="00CC1EBF"/>
    <w:rsid w:val="00CC1F03"/>
    <w:rsid w:val="00CC2B95"/>
    <w:rsid w:val="00CC41D0"/>
    <w:rsid w:val="00CC4CE6"/>
    <w:rsid w:val="00CC51E4"/>
    <w:rsid w:val="00CC5759"/>
    <w:rsid w:val="00CC6B67"/>
    <w:rsid w:val="00CC73D9"/>
    <w:rsid w:val="00CC75DA"/>
    <w:rsid w:val="00CD072F"/>
    <w:rsid w:val="00CD0B07"/>
    <w:rsid w:val="00CD1A0F"/>
    <w:rsid w:val="00CD2079"/>
    <w:rsid w:val="00CD2255"/>
    <w:rsid w:val="00CD3C1A"/>
    <w:rsid w:val="00CD4B09"/>
    <w:rsid w:val="00CD4EFF"/>
    <w:rsid w:val="00CD55B8"/>
    <w:rsid w:val="00CD5C82"/>
    <w:rsid w:val="00CD6015"/>
    <w:rsid w:val="00CD6C8F"/>
    <w:rsid w:val="00CE0FDA"/>
    <w:rsid w:val="00CE1339"/>
    <w:rsid w:val="00CE13D5"/>
    <w:rsid w:val="00CE1D20"/>
    <w:rsid w:val="00CE32D5"/>
    <w:rsid w:val="00CE35B8"/>
    <w:rsid w:val="00CE370A"/>
    <w:rsid w:val="00CE54B4"/>
    <w:rsid w:val="00CE6828"/>
    <w:rsid w:val="00CE7CAF"/>
    <w:rsid w:val="00CE7D92"/>
    <w:rsid w:val="00CF1735"/>
    <w:rsid w:val="00CF302D"/>
    <w:rsid w:val="00CF3935"/>
    <w:rsid w:val="00CF3DAB"/>
    <w:rsid w:val="00CF4631"/>
    <w:rsid w:val="00CF51B1"/>
    <w:rsid w:val="00CF5543"/>
    <w:rsid w:val="00CF5596"/>
    <w:rsid w:val="00CF5757"/>
    <w:rsid w:val="00CF714A"/>
    <w:rsid w:val="00CF7907"/>
    <w:rsid w:val="00D00BEF"/>
    <w:rsid w:val="00D00F37"/>
    <w:rsid w:val="00D0125C"/>
    <w:rsid w:val="00D0297C"/>
    <w:rsid w:val="00D034A4"/>
    <w:rsid w:val="00D03578"/>
    <w:rsid w:val="00D04C1F"/>
    <w:rsid w:val="00D06ABB"/>
    <w:rsid w:val="00D07363"/>
    <w:rsid w:val="00D075CA"/>
    <w:rsid w:val="00D11532"/>
    <w:rsid w:val="00D11620"/>
    <w:rsid w:val="00D1173F"/>
    <w:rsid w:val="00D11E07"/>
    <w:rsid w:val="00D1239B"/>
    <w:rsid w:val="00D12CA8"/>
    <w:rsid w:val="00D12EBC"/>
    <w:rsid w:val="00D13A2E"/>
    <w:rsid w:val="00D14675"/>
    <w:rsid w:val="00D14F6E"/>
    <w:rsid w:val="00D157A1"/>
    <w:rsid w:val="00D159E0"/>
    <w:rsid w:val="00D15EE5"/>
    <w:rsid w:val="00D16272"/>
    <w:rsid w:val="00D164B1"/>
    <w:rsid w:val="00D16D7E"/>
    <w:rsid w:val="00D17FFE"/>
    <w:rsid w:val="00D22C54"/>
    <w:rsid w:val="00D22C86"/>
    <w:rsid w:val="00D231D9"/>
    <w:rsid w:val="00D245F0"/>
    <w:rsid w:val="00D24C06"/>
    <w:rsid w:val="00D24C77"/>
    <w:rsid w:val="00D25348"/>
    <w:rsid w:val="00D25769"/>
    <w:rsid w:val="00D260B2"/>
    <w:rsid w:val="00D26DF5"/>
    <w:rsid w:val="00D27E6C"/>
    <w:rsid w:val="00D3087E"/>
    <w:rsid w:val="00D30A27"/>
    <w:rsid w:val="00D30BF7"/>
    <w:rsid w:val="00D30CE6"/>
    <w:rsid w:val="00D3198A"/>
    <w:rsid w:val="00D32EE3"/>
    <w:rsid w:val="00D34B0A"/>
    <w:rsid w:val="00D35743"/>
    <w:rsid w:val="00D35B4E"/>
    <w:rsid w:val="00D35F80"/>
    <w:rsid w:val="00D36572"/>
    <w:rsid w:val="00D3736B"/>
    <w:rsid w:val="00D37E3F"/>
    <w:rsid w:val="00D401CF"/>
    <w:rsid w:val="00D40ACB"/>
    <w:rsid w:val="00D413CC"/>
    <w:rsid w:val="00D42224"/>
    <w:rsid w:val="00D42441"/>
    <w:rsid w:val="00D428BD"/>
    <w:rsid w:val="00D42C97"/>
    <w:rsid w:val="00D43BFF"/>
    <w:rsid w:val="00D454DA"/>
    <w:rsid w:val="00D45C54"/>
    <w:rsid w:val="00D45CD6"/>
    <w:rsid w:val="00D46703"/>
    <w:rsid w:val="00D4685F"/>
    <w:rsid w:val="00D46C66"/>
    <w:rsid w:val="00D46ECA"/>
    <w:rsid w:val="00D47752"/>
    <w:rsid w:val="00D47C04"/>
    <w:rsid w:val="00D50DC1"/>
    <w:rsid w:val="00D51432"/>
    <w:rsid w:val="00D53A1F"/>
    <w:rsid w:val="00D5400D"/>
    <w:rsid w:val="00D541A2"/>
    <w:rsid w:val="00D54268"/>
    <w:rsid w:val="00D54FD9"/>
    <w:rsid w:val="00D557A1"/>
    <w:rsid w:val="00D55FCD"/>
    <w:rsid w:val="00D56DBC"/>
    <w:rsid w:val="00D573B0"/>
    <w:rsid w:val="00D57A37"/>
    <w:rsid w:val="00D57D40"/>
    <w:rsid w:val="00D60075"/>
    <w:rsid w:val="00D63E6F"/>
    <w:rsid w:val="00D63E9A"/>
    <w:rsid w:val="00D6428F"/>
    <w:rsid w:val="00D65600"/>
    <w:rsid w:val="00D664E5"/>
    <w:rsid w:val="00D706A9"/>
    <w:rsid w:val="00D71382"/>
    <w:rsid w:val="00D71393"/>
    <w:rsid w:val="00D717F7"/>
    <w:rsid w:val="00D71F77"/>
    <w:rsid w:val="00D74149"/>
    <w:rsid w:val="00D741F9"/>
    <w:rsid w:val="00D74A14"/>
    <w:rsid w:val="00D75219"/>
    <w:rsid w:val="00D7547E"/>
    <w:rsid w:val="00D75574"/>
    <w:rsid w:val="00D76549"/>
    <w:rsid w:val="00D76806"/>
    <w:rsid w:val="00D771B7"/>
    <w:rsid w:val="00D77C91"/>
    <w:rsid w:val="00D77F31"/>
    <w:rsid w:val="00D80CA9"/>
    <w:rsid w:val="00D8331B"/>
    <w:rsid w:val="00D83509"/>
    <w:rsid w:val="00D84DE9"/>
    <w:rsid w:val="00D8561E"/>
    <w:rsid w:val="00D85851"/>
    <w:rsid w:val="00D859B1"/>
    <w:rsid w:val="00D87176"/>
    <w:rsid w:val="00D87AC1"/>
    <w:rsid w:val="00D87DB1"/>
    <w:rsid w:val="00D87E72"/>
    <w:rsid w:val="00D90127"/>
    <w:rsid w:val="00D90F8A"/>
    <w:rsid w:val="00D913CA"/>
    <w:rsid w:val="00D915F2"/>
    <w:rsid w:val="00D926AC"/>
    <w:rsid w:val="00D92D9B"/>
    <w:rsid w:val="00D93051"/>
    <w:rsid w:val="00D937BC"/>
    <w:rsid w:val="00D94372"/>
    <w:rsid w:val="00D96E84"/>
    <w:rsid w:val="00D97177"/>
    <w:rsid w:val="00DA05F5"/>
    <w:rsid w:val="00DA0A0B"/>
    <w:rsid w:val="00DA1362"/>
    <w:rsid w:val="00DA1EA2"/>
    <w:rsid w:val="00DA2D0D"/>
    <w:rsid w:val="00DA3681"/>
    <w:rsid w:val="00DA41E7"/>
    <w:rsid w:val="00DA45A5"/>
    <w:rsid w:val="00DA52C2"/>
    <w:rsid w:val="00DA5976"/>
    <w:rsid w:val="00DA5EA7"/>
    <w:rsid w:val="00DA766A"/>
    <w:rsid w:val="00DB145D"/>
    <w:rsid w:val="00DB36AE"/>
    <w:rsid w:val="00DB4635"/>
    <w:rsid w:val="00DB5CBD"/>
    <w:rsid w:val="00DB6556"/>
    <w:rsid w:val="00DB7001"/>
    <w:rsid w:val="00DB76ED"/>
    <w:rsid w:val="00DC0ECE"/>
    <w:rsid w:val="00DC11A9"/>
    <w:rsid w:val="00DC11B3"/>
    <w:rsid w:val="00DC3A4B"/>
    <w:rsid w:val="00DC403B"/>
    <w:rsid w:val="00DC546D"/>
    <w:rsid w:val="00DC59DF"/>
    <w:rsid w:val="00DC6314"/>
    <w:rsid w:val="00DD0201"/>
    <w:rsid w:val="00DD12A8"/>
    <w:rsid w:val="00DD6E4E"/>
    <w:rsid w:val="00DE0D6E"/>
    <w:rsid w:val="00DE0FA2"/>
    <w:rsid w:val="00DE2374"/>
    <w:rsid w:val="00DE388A"/>
    <w:rsid w:val="00DE419C"/>
    <w:rsid w:val="00DE69AC"/>
    <w:rsid w:val="00DE6BC7"/>
    <w:rsid w:val="00DE6F1A"/>
    <w:rsid w:val="00DE7959"/>
    <w:rsid w:val="00DF1A5E"/>
    <w:rsid w:val="00DF1D05"/>
    <w:rsid w:val="00DF28B2"/>
    <w:rsid w:val="00DF349E"/>
    <w:rsid w:val="00DF410B"/>
    <w:rsid w:val="00DF421D"/>
    <w:rsid w:val="00DF4F9F"/>
    <w:rsid w:val="00DF5DB3"/>
    <w:rsid w:val="00DF61DF"/>
    <w:rsid w:val="00DF78D2"/>
    <w:rsid w:val="00DF7D72"/>
    <w:rsid w:val="00E01368"/>
    <w:rsid w:val="00E0155B"/>
    <w:rsid w:val="00E01CE6"/>
    <w:rsid w:val="00E01DD0"/>
    <w:rsid w:val="00E029C9"/>
    <w:rsid w:val="00E02B50"/>
    <w:rsid w:val="00E047D1"/>
    <w:rsid w:val="00E0660C"/>
    <w:rsid w:val="00E1038C"/>
    <w:rsid w:val="00E10880"/>
    <w:rsid w:val="00E10DE3"/>
    <w:rsid w:val="00E1132F"/>
    <w:rsid w:val="00E11D26"/>
    <w:rsid w:val="00E11EEC"/>
    <w:rsid w:val="00E124FA"/>
    <w:rsid w:val="00E12CB6"/>
    <w:rsid w:val="00E131AB"/>
    <w:rsid w:val="00E13B86"/>
    <w:rsid w:val="00E14F28"/>
    <w:rsid w:val="00E155DA"/>
    <w:rsid w:val="00E179A9"/>
    <w:rsid w:val="00E20185"/>
    <w:rsid w:val="00E21C57"/>
    <w:rsid w:val="00E21F52"/>
    <w:rsid w:val="00E229F8"/>
    <w:rsid w:val="00E230D1"/>
    <w:rsid w:val="00E23AF3"/>
    <w:rsid w:val="00E2477C"/>
    <w:rsid w:val="00E24D11"/>
    <w:rsid w:val="00E25760"/>
    <w:rsid w:val="00E26346"/>
    <w:rsid w:val="00E26670"/>
    <w:rsid w:val="00E26E2F"/>
    <w:rsid w:val="00E26FED"/>
    <w:rsid w:val="00E30805"/>
    <w:rsid w:val="00E321CA"/>
    <w:rsid w:val="00E325F9"/>
    <w:rsid w:val="00E34437"/>
    <w:rsid w:val="00E35C3D"/>
    <w:rsid w:val="00E3605F"/>
    <w:rsid w:val="00E36255"/>
    <w:rsid w:val="00E36C55"/>
    <w:rsid w:val="00E36CFE"/>
    <w:rsid w:val="00E36F63"/>
    <w:rsid w:val="00E370A2"/>
    <w:rsid w:val="00E40265"/>
    <w:rsid w:val="00E40EAE"/>
    <w:rsid w:val="00E40F04"/>
    <w:rsid w:val="00E43C23"/>
    <w:rsid w:val="00E440A2"/>
    <w:rsid w:val="00E4496F"/>
    <w:rsid w:val="00E45CCB"/>
    <w:rsid w:val="00E4700E"/>
    <w:rsid w:val="00E4733C"/>
    <w:rsid w:val="00E4792F"/>
    <w:rsid w:val="00E51ACD"/>
    <w:rsid w:val="00E51F60"/>
    <w:rsid w:val="00E526CF"/>
    <w:rsid w:val="00E529A0"/>
    <w:rsid w:val="00E542D6"/>
    <w:rsid w:val="00E544A2"/>
    <w:rsid w:val="00E546EE"/>
    <w:rsid w:val="00E54726"/>
    <w:rsid w:val="00E54E10"/>
    <w:rsid w:val="00E5578A"/>
    <w:rsid w:val="00E55E60"/>
    <w:rsid w:val="00E5606F"/>
    <w:rsid w:val="00E570F4"/>
    <w:rsid w:val="00E57916"/>
    <w:rsid w:val="00E60096"/>
    <w:rsid w:val="00E60103"/>
    <w:rsid w:val="00E60251"/>
    <w:rsid w:val="00E6089E"/>
    <w:rsid w:val="00E60DEA"/>
    <w:rsid w:val="00E63471"/>
    <w:rsid w:val="00E6361B"/>
    <w:rsid w:val="00E63B9F"/>
    <w:rsid w:val="00E64067"/>
    <w:rsid w:val="00E65091"/>
    <w:rsid w:val="00E6551E"/>
    <w:rsid w:val="00E66686"/>
    <w:rsid w:val="00E6721F"/>
    <w:rsid w:val="00E71CC3"/>
    <w:rsid w:val="00E7318B"/>
    <w:rsid w:val="00E75BFB"/>
    <w:rsid w:val="00E75F46"/>
    <w:rsid w:val="00E76CE5"/>
    <w:rsid w:val="00E772ED"/>
    <w:rsid w:val="00E777A0"/>
    <w:rsid w:val="00E822EB"/>
    <w:rsid w:val="00E82D58"/>
    <w:rsid w:val="00E83B98"/>
    <w:rsid w:val="00E8406C"/>
    <w:rsid w:val="00E84154"/>
    <w:rsid w:val="00E845A7"/>
    <w:rsid w:val="00E84BC8"/>
    <w:rsid w:val="00E87A55"/>
    <w:rsid w:val="00E90513"/>
    <w:rsid w:val="00E910B9"/>
    <w:rsid w:val="00E910DD"/>
    <w:rsid w:val="00E912E8"/>
    <w:rsid w:val="00E92DE7"/>
    <w:rsid w:val="00E93BD7"/>
    <w:rsid w:val="00E93E86"/>
    <w:rsid w:val="00E94BD3"/>
    <w:rsid w:val="00E956D7"/>
    <w:rsid w:val="00E96B52"/>
    <w:rsid w:val="00E97258"/>
    <w:rsid w:val="00E973EB"/>
    <w:rsid w:val="00E97BAC"/>
    <w:rsid w:val="00EA00A3"/>
    <w:rsid w:val="00EA0D66"/>
    <w:rsid w:val="00EA3107"/>
    <w:rsid w:val="00EA38CB"/>
    <w:rsid w:val="00EA3B7B"/>
    <w:rsid w:val="00EA4C1F"/>
    <w:rsid w:val="00EA510A"/>
    <w:rsid w:val="00EA5220"/>
    <w:rsid w:val="00EA5D41"/>
    <w:rsid w:val="00EA70FA"/>
    <w:rsid w:val="00EA7619"/>
    <w:rsid w:val="00EB01A5"/>
    <w:rsid w:val="00EB0413"/>
    <w:rsid w:val="00EB13B6"/>
    <w:rsid w:val="00EB1F47"/>
    <w:rsid w:val="00EB247C"/>
    <w:rsid w:val="00EB2E07"/>
    <w:rsid w:val="00EB3229"/>
    <w:rsid w:val="00EB3513"/>
    <w:rsid w:val="00EB452A"/>
    <w:rsid w:val="00EB4CDB"/>
    <w:rsid w:val="00EB57F3"/>
    <w:rsid w:val="00EB5C1E"/>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2A34"/>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C93"/>
    <w:rsid w:val="00EE5E45"/>
    <w:rsid w:val="00EE7B91"/>
    <w:rsid w:val="00EF016F"/>
    <w:rsid w:val="00EF08C2"/>
    <w:rsid w:val="00EF171B"/>
    <w:rsid w:val="00EF1E70"/>
    <w:rsid w:val="00EF203B"/>
    <w:rsid w:val="00EF2408"/>
    <w:rsid w:val="00EF28C8"/>
    <w:rsid w:val="00EF2B80"/>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6B05"/>
    <w:rsid w:val="00F07840"/>
    <w:rsid w:val="00F07999"/>
    <w:rsid w:val="00F13295"/>
    <w:rsid w:val="00F1567F"/>
    <w:rsid w:val="00F15A95"/>
    <w:rsid w:val="00F16DF1"/>
    <w:rsid w:val="00F16DF3"/>
    <w:rsid w:val="00F16E2F"/>
    <w:rsid w:val="00F208D2"/>
    <w:rsid w:val="00F21DF0"/>
    <w:rsid w:val="00F21FE8"/>
    <w:rsid w:val="00F23951"/>
    <w:rsid w:val="00F23E94"/>
    <w:rsid w:val="00F249AA"/>
    <w:rsid w:val="00F276E6"/>
    <w:rsid w:val="00F300DE"/>
    <w:rsid w:val="00F303C5"/>
    <w:rsid w:val="00F306A3"/>
    <w:rsid w:val="00F30B56"/>
    <w:rsid w:val="00F310CC"/>
    <w:rsid w:val="00F31A0F"/>
    <w:rsid w:val="00F3278E"/>
    <w:rsid w:val="00F33779"/>
    <w:rsid w:val="00F33CF3"/>
    <w:rsid w:val="00F342ED"/>
    <w:rsid w:val="00F34874"/>
    <w:rsid w:val="00F3540C"/>
    <w:rsid w:val="00F35F38"/>
    <w:rsid w:val="00F36143"/>
    <w:rsid w:val="00F36198"/>
    <w:rsid w:val="00F3786A"/>
    <w:rsid w:val="00F400B6"/>
    <w:rsid w:val="00F400CC"/>
    <w:rsid w:val="00F406C4"/>
    <w:rsid w:val="00F40EA1"/>
    <w:rsid w:val="00F41D8D"/>
    <w:rsid w:val="00F42828"/>
    <w:rsid w:val="00F443A0"/>
    <w:rsid w:val="00F44E26"/>
    <w:rsid w:val="00F461CB"/>
    <w:rsid w:val="00F472F6"/>
    <w:rsid w:val="00F47B25"/>
    <w:rsid w:val="00F5020E"/>
    <w:rsid w:val="00F514F2"/>
    <w:rsid w:val="00F5157F"/>
    <w:rsid w:val="00F516B5"/>
    <w:rsid w:val="00F52725"/>
    <w:rsid w:val="00F533DD"/>
    <w:rsid w:val="00F549E4"/>
    <w:rsid w:val="00F54FD3"/>
    <w:rsid w:val="00F55904"/>
    <w:rsid w:val="00F55C42"/>
    <w:rsid w:val="00F572EE"/>
    <w:rsid w:val="00F60B49"/>
    <w:rsid w:val="00F61579"/>
    <w:rsid w:val="00F62640"/>
    <w:rsid w:val="00F62BD9"/>
    <w:rsid w:val="00F62F3A"/>
    <w:rsid w:val="00F633AB"/>
    <w:rsid w:val="00F64EBB"/>
    <w:rsid w:val="00F64FDF"/>
    <w:rsid w:val="00F66487"/>
    <w:rsid w:val="00F668C5"/>
    <w:rsid w:val="00F67853"/>
    <w:rsid w:val="00F70C83"/>
    <w:rsid w:val="00F718CE"/>
    <w:rsid w:val="00F720C3"/>
    <w:rsid w:val="00F770A9"/>
    <w:rsid w:val="00F77A21"/>
    <w:rsid w:val="00F81E28"/>
    <w:rsid w:val="00F81EA4"/>
    <w:rsid w:val="00F832D5"/>
    <w:rsid w:val="00F84607"/>
    <w:rsid w:val="00F84F2E"/>
    <w:rsid w:val="00F86E9F"/>
    <w:rsid w:val="00F8735E"/>
    <w:rsid w:val="00F90B08"/>
    <w:rsid w:val="00F90D8B"/>
    <w:rsid w:val="00F90E04"/>
    <w:rsid w:val="00F9149D"/>
    <w:rsid w:val="00F917D8"/>
    <w:rsid w:val="00F92327"/>
    <w:rsid w:val="00F92382"/>
    <w:rsid w:val="00F934DD"/>
    <w:rsid w:val="00F93B22"/>
    <w:rsid w:val="00F96DE1"/>
    <w:rsid w:val="00F972BB"/>
    <w:rsid w:val="00F97E93"/>
    <w:rsid w:val="00FA013F"/>
    <w:rsid w:val="00FA1AB8"/>
    <w:rsid w:val="00FA22A9"/>
    <w:rsid w:val="00FA35FA"/>
    <w:rsid w:val="00FA3ED5"/>
    <w:rsid w:val="00FA4EA0"/>
    <w:rsid w:val="00FA54A7"/>
    <w:rsid w:val="00FA5D0C"/>
    <w:rsid w:val="00FA5F89"/>
    <w:rsid w:val="00FA60F2"/>
    <w:rsid w:val="00FA656F"/>
    <w:rsid w:val="00FA65BA"/>
    <w:rsid w:val="00FB1D31"/>
    <w:rsid w:val="00FB2018"/>
    <w:rsid w:val="00FB2931"/>
    <w:rsid w:val="00FB2A3F"/>
    <w:rsid w:val="00FB4510"/>
    <w:rsid w:val="00FB59DB"/>
    <w:rsid w:val="00FB5DEB"/>
    <w:rsid w:val="00FB768A"/>
    <w:rsid w:val="00FB7C05"/>
    <w:rsid w:val="00FC2426"/>
    <w:rsid w:val="00FC331E"/>
    <w:rsid w:val="00FC459A"/>
    <w:rsid w:val="00FC5463"/>
    <w:rsid w:val="00FC56BB"/>
    <w:rsid w:val="00FC5819"/>
    <w:rsid w:val="00FC6F5C"/>
    <w:rsid w:val="00FD0F1C"/>
    <w:rsid w:val="00FD2CCA"/>
    <w:rsid w:val="00FD2E97"/>
    <w:rsid w:val="00FD2F23"/>
    <w:rsid w:val="00FD319B"/>
    <w:rsid w:val="00FD4761"/>
    <w:rsid w:val="00FD4F43"/>
    <w:rsid w:val="00FD55F8"/>
    <w:rsid w:val="00FD63D4"/>
    <w:rsid w:val="00FD6587"/>
    <w:rsid w:val="00FD68BF"/>
    <w:rsid w:val="00FD6DF4"/>
    <w:rsid w:val="00FD6F84"/>
    <w:rsid w:val="00FD76C3"/>
    <w:rsid w:val="00FD7941"/>
    <w:rsid w:val="00FD7D29"/>
    <w:rsid w:val="00FE3011"/>
    <w:rsid w:val="00FE3B0A"/>
    <w:rsid w:val="00FE50AE"/>
    <w:rsid w:val="00FE5A88"/>
    <w:rsid w:val="00FE608F"/>
    <w:rsid w:val="00FF089C"/>
    <w:rsid w:val="00FF1418"/>
    <w:rsid w:val="00FF1A53"/>
    <w:rsid w:val="00FF1A9D"/>
    <w:rsid w:val="00FF1C14"/>
    <w:rsid w:val="00FF38EC"/>
    <w:rsid w:val="00FF3D91"/>
    <w:rsid w:val="00FF45DC"/>
    <w:rsid w:val="00FF4B7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5111ED6-1DC4-4E99-BD32-6514E1C2A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A1299"/>
    <w:pPr>
      <w:keepNext/>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A1299"/>
    <w:pPr>
      <w:keepNext/>
      <w:spacing w:before="240" w:after="60"/>
      <w:outlineLvl w:val="1"/>
    </w:pPr>
    <w:rPr>
      <w:rFonts w:ascii="Arial" w:hAnsi="Arial" w:cs="Arial"/>
      <w:b/>
      <w:bCs/>
      <w:i/>
      <w:iCs/>
      <w:sz w:val="28"/>
      <w:szCs w:val="28"/>
    </w:rPr>
  </w:style>
  <w:style w:type="paragraph" w:styleId="31">
    <w:name w:val="heading 3"/>
    <w:aliases w:val="H3"/>
    <w:basedOn w:val="a3"/>
    <w:next w:val="a3"/>
    <w:qFormat/>
    <w:rsid w:val="00CA1299"/>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CA1299"/>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CA1299"/>
    <w:pPr>
      <w:spacing w:before="240" w:after="60"/>
      <w:outlineLvl w:val="5"/>
    </w:pPr>
    <w:rPr>
      <w:b/>
      <w:bCs/>
      <w:sz w:val="22"/>
      <w:szCs w:val="22"/>
    </w:rPr>
  </w:style>
  <w:style w:type="paragraph" w:styleId="7">
    <w:name w:val="heading 7"/>
    <w:basedOn w:val="a3"/>
    <w:next w:val="a3"/>
    <w:qFormat/>
    <w:rsid w:val="00CA1299"/>
    <w:pPr>
      <w:tabs>
        <w:tab w:val="num" w:pos="3469"/>
      </w:tabs>
      <w:spacing w:before="240" w:after="60"/>
      <w:ind w:left="3469" w:hanging="1296"/>
      <w:outlineLvl w:val="6"/>
    </w:pPr>
  </w:style>
  <w:style w:type="paragraph" w:styleId="8">
    <w:name w:val="heading 8"/>
    <w:basedOn w:val="a3"/>
    <w:next w:val="a3"/>
    <w:qFormat/>
    <w:rsid w:val="00CA1299"/>
    <w:pPr>
      <w:tabs>
        <w:tab w:val="num" w:pos="3613"/>
      </w:tabs>
      <w:spacing w:before="240" w:after="60"/>
      <w:ind w:left="3613" w:hanging="1440"/>
      <w:outlineLvl w:val="7"/>
    </w:pPr>
    <w:rPr>
      <w:i/>
      <w:iCs/>
    </w:rPr>
  </w:style>
  <w:style w:type="paragraph" w:styleId="9">
    <w:name w:val="heading 9"/>
    <w:basedOn w:val="a3"/>
    <w:next w:val="a3"/>
    <w:qFormat/>
    <w:rsid w:val="00CA129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A1299"/>
    <w:pPr>
      <w:tabs>
        <w:tab w:val="center" w:pos="4153"/>
        <w:tab w:val="right" w:pos="8306"/>
      </w:tabs>
    </w:pPr>
    <w:rPr>
      <w:rFonts w:ascii="Courier New" w:hAnsi="Courier New" w:cs="Courier New"/>
      <w:sz w:val="20"/>
      <w:szCs w:val="20"/>
    </w:rPr>
  </w:style>
  <w:style w:type="paragraph" w:styleId="a9">
    <w:name w:val="footer"/>
    <w:basedOn w:val="a3"/>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a">
    <w:name w:val="Body Text Indent"/>
    <w:basedOn w:val="a3"/>
    <w:link w:val="ab"/>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c">
    <w:name w:val="page number"/>
    <w:basedOn w:val="a4"/>
    <w:rsid w:val="00CA1299"/>
  </w:style>
  <w:style w:type="character" w:styleId="ad">
    <w:name w:val="annotation reference"/>
    <w:uiPriority w:val="99"/>
    <w:semiHidden/>
    <w:rsid w:val="00CA1299"/>
    <w:rPr>
      <w:sz w:val="16"/>
      <w:szCs w:val="16"/>
    </w:rPr>
  </w:style>
  <w:style w:type="paragraph" w:styleId="ae">
    <w:name w:val="annotation text"/>
    <w:basedOn w:val="a3"/>
    <w:uiPriority w:val="99"/>
    <w:semiHidden/>
    <w:rsid w:val="00CA1299"/>
    <w:rPr>
      <w:sz w:val="20"/>
      <w:szCs w:val="20"/>
    </w:rPr>
  </w:style>
  <w:style w:type="character" w:customStyle="1" w:styleId="af">
    <w:name w:val="Текст примечания Знак"/>
    <w:basedOn w:val="a4"/>
    <w:uiPriority w:val="99"/>
    <w:rsid w:val="00CA1299"/>
  </w:style>
  <w:style w:type="paragraph" w:styleId="af0">
    <w:name w:val="annotation subject"/>
    <w:basedOn w:val="ae"/>
    <w:next w:val="ae"/>
    <w:uiPriority w:val="99"/>
    <w:rsid w:val="00CA1299"/>
    <w:rPr>
      <w:b/>
      <w:bCs/>
    </w:rPr>
  </w:style>
  <w:style w:type="character" w:customStyle="1" w:styleId="af1">
    <w:name w:val="Тема примечания Знак"/>
    <w:uiPriority w:val="99"/>
    <w:rsid w:val="00CA1299"/>
    <w:rPr>
      <w:b/>
      <w:bCs/>
    </w:rPr>
  </w:style>
  <w:style w:type="paragraph" w:styleId="af2">
    <w:name w:val="Balloon Text"/>
    <w:basedOn w:val="a3"/>
    <w:uiPriority w:val="99"/>
    <w:rsid w:val="00CA1299"/>
    <w:rPr>
      <w:rFonts w:ascii="Tahoma" w:hAnsi="Tahoma" w:cs="Tahoma"/>
      <w:sz w:val="16"/>
      <w:szCs w:val="16"/>
    </w:rPr>
  </w:style>
  <w:style w:type="character" w:customStyle="1" w:styleId="af3">
    <w:name w:val="Текст выноски Знак"/>
    <w:uiPriority w:val="99"/>
    <w:rsid w:val="00CA1299"/>
    <w:rPr>
      <w:rFonts w:ascii="Tahoma" w:hAnsi="Tahoma" w:cs="Tahoma"/>
      <w:sz w:val="16"/>
      <w:szCs w:val="16"/>
    </w:rPr>
  </w:style>
  <w:style w:type="paragraph" w:styleId="22">
    <w:name w:val="Body Text Indent 2"/>
    <w:basedOn w:val="a3"/>
    <w:rsid w:val="00CA1299"/>
    <w:pPr>
      <w:ind w:firstLine="720"/>
      <w:jc w:val="both"/>
    </w:pPr>
  </w:style>
  <w:style w:type="paragraph" w:styleId="33">
    <w:name w:val="Body Text Indent 3"/>
    <w:basedOn w:val="a3"/>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CA1299"/>
    <w:pPr>
      <w:spacing w:before="100" w:beforeAutospacing="1" w:after="100" w:afterAutospacing="1"/>
    </w:pPr>
  </w:style>
  <w:style w:type="paragraph" w:styleId="23">
    <w:name w:val="List 2"/>
    <w:basedOn w:val="a3"/>
    <w:semiHidden/>
    <w:rsid w:val="00CA1299"/>
    <w:pPr>
      <w:ind w:left="566" w:hanging="283"/>
    </w:pPr>
  </w:style>
  <w:style w:type="paragraph" w:customStyle="1" w:styleId="af6">
    <w:name w:val="Знак"/>
    <w:basedOn w:val="a3"/>
    <w:rsid w:val="00CA129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A1299"/>
    <w:pPr>
      <w:keepNext/>
      <w:jc w:val="center"/>
    </w:pPr>
    <w:rPr>
      <w:snapToGrid w:val="0"/>
      <w:szCs w:val="20"/>
    </w:rPr>
  </w:style>
  <w:style w:type="paragraph" w:styleId="24">
    <w:name w:val="Body Text 2"/>
    <w:basedOn w:val="a3"/>
    <w:link w:val="25"/>
    <w:rsid w:val="00CA1299"/>
    <w:pPr>
      <w:spacing w:after="120" w:line="480" w:lineRule="auto"/>
    </w:pPr>
  </w:style>
  <w:style w:type="paragraph" w:styleId="35">
    <w:name w:val="Body Text 3"/>
    <w:basedOn w:val="a3"/>
    <w:link w:val="36"/>
    <w:semiHidden/>
    <w:rsid w:val="00CA1299"/>
    <w:pPr>
      <w:spacing w:after="120"/>
    </w:pPr>
    <w:rPr>
      <w:sz w:val="16"/>
      <w:szCs w:val="16"/>
    </w:rPr>
  </w:style>
  <w:style w:type="paragraph" w:customStyle="1" w:styleId="13">
    <w:name w:val="заголовок 1"/>
    <w:basedOn w:val="a3"/>
    <w:next w:val="a3"/>
    <w:rsid w:val="00CA1299"/>
    <w:pPr>
      <w:keepNext/>
      <w:widowControl w:val="0"/>
      <w:jc w:val="center"/>
    </w:pPr>
    <w:rPr>
      <w:b/>
      <w:snapToGrid w:val="0"/>
      <w:sz w:val="22"/>
      <w:szCs w:val="20"/>
    </w:rPr>
  </w:style>
  <w:style w:type="paragraph" w:customStyle="1" w:styleId="26">
    <w:name w:val="çàãîëîâîê 2"/>
    <w:basedOn w:val="a3"/>
    <w:next w:val="a3"/>
    <w:rsid w:val="00CA1299"/>
    <w:pPr>
      <w:keepNext/>
      <w:jc w:val="both"/>
    </w:pPr>
    <w:rPr>
      <w:szCs w:val="20"/>
      <w:lang w:val="en-GB"/>
    </w:rPr>
  </w:style>
  <w:style w:type="paragraph" w:customStyle="1" w:styleId="af8">
    <w:name w:val="Таблица шапка"/>
    <w:basedOn w:val="a3"/>
    <w:rsid w:val="00CA1299"/>
    <w:pPr>
      <w:keepNext/>
      <w:spacing w:before="40" w:after="40"/>
      <w:ind w:left="57" w:right="57"/>
    </w:pPr>
    <w:rPr>
      <w:snapToGrid w:val="0"/>
      <w:sz w:val="22"/>
      <w:szCs w:val="20"/>
    </w:rPr>
  </w:style>
  <w:style w:type="paragraph" w:customStyle="1" w:styleId="af9">
    <w:name w:val="Таблица текст"/>
    <w:basedOn w:val="a3"/>
    <w:rsid w:val="00CA1299"/>
    <w:pPr>
      <w:spacing w:before="40" w:after="40"/>
      <w:ind w:left="57" w:right="57"/>
    </w:pPr>
    <w:rPr>
      <w:snapToGrid w:val="0"/>
      <w:szCs w:val="20"/>
    </w:rPr>
  </w:style>
  <w:style w:type="paragraph" w:customStyle="1" w:styleId="afa">
    <w:name w:val="Пункт"/>
    <w:basedOn w:val="a3"/>
    <w:qFormat/>
    <w:rsid w:val="00CA1299"/>
    <w:pPr>
      <w:spacing w:line="360" w:lineRule="auto"/>
      <w:jc w:val="both"/>
    </w:pPr>
    <w:rPr>
      <w:snapToGrid w:val="0"/>
      <w:sz w:val="28"/>
      <w:szCs w:val="28"/>
    </w:rPr>
  </w:style>
  <w:style w:type="paragraph" w:styleId="HTML">
    <w:name w:val="HTML Preformatted"/>
    <w:basedOn w:val="a3"/>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3"/>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3"/>
    <w:uiPriority w:val="99"/>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3"/>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3"/>
    <w:next w:val="a3"/>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3"/>
    <w:rsid w:val="00CA1299"/>
    <w:pPr>
      <w:spacing w:after="60" w:line="288" w:lineRule="auto"/>
      <w:jc w:val="both"/>
    </w:pPr>
    <w:rPr>
      <w:szCs w:val="20"/>
    </w:rPr>
  </w:style>
  <w:style w:type="paragraph" w:customStyle="1" w:styleId="aHeader">
    <w:name w:val="a_Header"/>
    <w:basedOn w:val="a3"/>
    <w:rsid w:val="00CA1299"/>
    <w:pPr>
      <w:tabs>
        <w:tab w:val="left" w:pos="1985"/>
      </w:tabs>
      <w:spacing w:after="60"/>
      <w:jc w:val="center"/>
    </w:pPr>
    <w:rPr>
      <w:rFonts w:ascii="Courier New" w:hAnsi="Courier New"/>
    </w:rPr>
  </w:style>
  <w:style w:type="paragraph" w:styleId="aff2">
    <w:name w:val="Plain Text"/>
    <w:basedOn w:val="a3"/>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3"/>
    <w:semiHidden/>
    <w:rsid w:val="00CA12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3"/>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3"/>
    <w:next w:val="a3"/>
    <w:autoRedefine/>
    <w:uiPriority w:val="39"/>
    <w:rsid w:val="0037670D"/>
    <w:pPr>
      <w:tabs>
        <w:tab w:val="left" w:pos="284"/>
        <w:tab w:val="left" w:pos="9639"/>
        <w:tab w:val="right" w:leader="dot" w:pos="9923"/>
      </w:tabs>
      <w:spacing w:before="120"/>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CA1299"/>
    <w:pPr>
      <w:ind w:left="720"/>
    </w:pPr>
    <w:rPr>
      <w:szCs w:val="20"/>
    </w:rPr>
  </w:style>
  <w:style w:type="paragraph" w:styleId="51">
    <w:name w:val="toc 5"/>
    <w:basedOn w:val="a3"/>
    <w:next w:val="a3"/>
    <w:autoRedefine/>
    <w:semiHidden/>
    <w:rsid w:val="00CA1299"/>
    <w:pPr>
      <w:ind w:left="960"/>
    </w:pPr>
    <w:rPr>
      <w:szCs w:val="20"/>
    </w:rPr>
  </w:style>
  <w:style w:type="paragraph" w:styleId="61">
    <w:name w:val="toc 6"/>
    <w:basedOn w:val="a3"/>
    <w:next w:val="a3"/>
    <w:autoRedefine/>
    <w:semiHidden/>
    <w:rsid w:val="00CA1299"/>
    <w:pPr>
      <w:ind w:left="1200"/>
    </w:pPr>
    <w:rPr>
      <w:szCs w:val="20"/>
    </w:rPr>
  </w:style>
  <w:style w:type="paragraph" w:styleId="71">
    <w:name w:val="toc 7"/>
    <w:basedOn w:val="a3"/>
    <w:next w:val="a3"/>
    <w:autoRedefine/>
    <w:semiHidden/>
    <w:rsid w:val="00CA1299"/>
    <w:pPr>
      <w:ind w:left="1440"/>
    </w:pPr>
    <w:rPr>
      <w:szCs w:val="20"/>
    </w:rPr>
  </w:style>
  <w:style w:type="paragraph" w:styleId="81">
    <w:name w:val="toc 8"/>
    <w:basedOn w:val="a3"/>
    <w:next w:val="a3"/>
    <w:autoRedefine/>
    <w:semiHidden/>
    <w:rsid w:val="00CA1299"/>
    <w:pPr>
      <w:ind w:left="1680"/>
    </w:pPr>
    <w:rPr>
      <w:szCs w:val="20"/>
    </w:rPr>
  </w:style>
  <w:style w:type="paragraph" w:styleId="91">
    <w:name w:val="toc 9"/>
    <w:basedOn w:val="a3"/>
    <w:next w:val="a3"/>
    <w:autoRedefine/>
    <w:semiHidden/>
    <w:rsid w:val="00CA1299"/>
    <w:pPr>
      <w:ind w:left="1920"/>
    </w:pPr>
    <w:rPr>
      <w:szCs w:val="20"/>
    </w:rPr>
  </w:style>
  <w:style w:type="paragraph" w:customStyle="1" w:styleId="aff7">
    <w:name w:val="Подраздел"/>
    <w:basedOn w:val="a3"/>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a">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3"/>
    <w:next w:val="a3"/>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fa"/>
    <w:rsid w:val="00933693"/>
    <w:pPr>
      <w:tabs>
        <w:tab w:val="num" w:pos="1134"/>
      </w:tabs>
      <w:ind w:left="1134" w:hanging="1134"/>
    </w:pPr>
    <w:rPr>
      <w:bCs/>
      <w:sz w:val="22"/>
      <w:szCs w:val="22"/>
    </w:rPr>
  </w:style>
  <w:style w:type="paragraph" w:customStyle="1" w:styleId="a0">
    <w:name w:val="Подподпункт"/>
    <w:basedOn w:val="affd"/>
    <w:rsid w:val="00933693"/>
    <w:pPr>
      <w:numPr>
        <w:numId w:val="12"/>
      </w:numPr>
      <w:tabs>
        <w:tab w:val="clear" w:pos="1134"/>
      </w:tabs>
    </w:pPr>
  </w:style>
  <w:style w:type="paragraph" w:customStyle="1" w:styleId="affe">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3"/>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6">
    <w:name w:val="endnote text"/>
    <w:basedOn w:val="a3"/>
    <w:link w:val="afff7"/>
    <w:semiHidden/>
    <w:rsid w:val="00F60D29"/>
    <w:rPr>
      <w:sz w:val="20"/>
      <w:szCs w:val="20"/>
    </w:rPr>
  </w:style>
  <w:style w:type="table" w:styleId="afff8">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b">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3"/>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f">
    <w:name w:val="Strong"/>
    <w:basedOn w:val="a4"/>
    <w:uiPriority w:val="22"/>
    <w:qFormat/>
    <w:rsid w:val="0009756A"/>
    <w:rPr>
      <w:rFonts w:cs="Times New Roman"/>
      <w:b/>
      <w:bCs/>
    </w:rPr>
  </w:style>
  <w:style w:type="paragraph" w:styleId="affff0">
    <w:name w:val="Title"/>
    <w:basedOn w:val="a3"/>
    <w:link w:val="affff1"/>
    <w:qFormat/>
    <w:rsid w:val="00506E9B"/>
    <w:pPr>
      <w:jc w:val="center"/>
    </w:pPr>
    <w:rPr>
      <w:b/>
      <w:bCs/>
    </w:rPr>
  </w:style>
  <w:style w:type="character" w:customStyle="1" w:styleId="affff1">
    <w:name w:val="Название Знак"/>
    <w:basedOn w:val="a4"/>
    <w:link w:val="affff0"/>
    <w:rsid w:val="00506E9B"/>
    <w:rPr>
      <w:b/>
      <w:bCs/>
      <w:sz w:val="24"/>
      <w:szCs w:val="24"/>
    </w:rPr>
  </w:style>
  <w:style w:type="character" w:customStyle="1" w:styleId="ab">
    <w:name w:val="Основной текст с отступом Знак"/>
    <w:basedOn w:val="a4"/>
    <w:link w:val="aa"/>
    <w:rsid w:val="0071303F"/>
    <w:rPr>
      <w:color w:val="000000"/>
      <w:sz w:val="24"/>
      <w:szCs w:val="24"/>
    </w:rPr>
  </w:style>
  <w:style w:type="character" w:customStyle="1" w:styleId="25">
    <w:name w:val="Основной текст 2 Знак"/>
    <w:basedOn w:val="a4"/>
    <w:link w:val="24"/>
    <w:rsid w:val="0071303F"/>
    <w:rPr>
      <w:sz w:val="24"/>
      <w:szCs w:val="24"/>
    </w:rPr>
  </w:style>
  <w:style w:type="paragraph" w:customStyle="1" w:styleId="a1">
    <w:name w:val="Адресат"/>
    <w:basedOn w:val="a3"/>
    <w:autoRedefine/>
    <w:rsid w:val="006D6FF4"/>
    <w:pPr>
      <w:widowControl w:val="0"/>
      <w:numPr>
        <w:numId w:val="36"/>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2">
    <w:name w:val="No Spacing"/>
    <w:link w:val="affff3"/>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4">
    <w:name w:val="....... (...)"/>
    <w:basedOn w:val="Default"/>
    <w:next w:val="Default"/>
    <w:uiPriority w:val="99"/>
    <w:rsid w:val="009E41E9"/>
    <w:rPr>
      <w:color w:val="auto"/>
    </w:rPr>
  </w:style>
  <w:style w:type="paragraph" w:customStyle="1" w:styleId="affff5">
    <w:name w:val="Обычный текст с отступом"/>
    <w:basedOn w:val="a3"/>
    <w:rsid w:val="009E41E9"/>
    <w:pPr>
      <w:spacing w:line="360" w:lineRule="auto"/>
      <w:ind w:firstLine="720"/>
      <w:jc w:val="both"/>
    </w:pPr>
    <w:rPr>
      <w:sz w:val="28"/>
    </w:rPr>
  </w:style>
  <w:style w:type="paragraph" w:customStyle="1" w:styleId="19">
    <w:name w:val="Текст1"/>
    <w:basedOn w:val="a3"/>
    <w:rsid w:val="00404F85"/>
    <w:pPr>
      <w:suppressAutoHyphens/>
    </w:pPr>
    <w:rPr>
      <w:rFonts w:ascii="Courier New" w:hAnsi="Courier New" w:cs="Courier New"/>
      <w:sz w:val="20"/>
      <w:szCs w:val="20"/>
      <w:lang w:eastAsia="ar-SA"/>
    </w:rPr>
  </w:style>
  <w:style w:type="character" w:customStyle="1" w:styleId="52">
    <w:name w:val="Основной текст (5)_"/>
    <w:basedOn w:val="a4"/>
    <w:link w:val="53"/>
    <w:rsid w:val="002956BC"/>
    <w:rPr>
      <w:rFonts w:ascii="Tahoma" w:eastAsia="Tahoma" w:hAnsi="Tahoma" w:cs="Tahoma"/>
      <w:shd w:val="clear" w:color="auto" w:fill="FFFFFF"/>
    </w:rPr>
  </w:style>
  <w:style w:type="paragraph" w:customStyle="1" w:styleId="53">
    <w:name w:val="Основной текст (5)"/>
    <w:basedOn w:val="a3"/>
    <w:link w:val="52"/>
    <w:rsid w:val="002956BC"/>
    <w:pPr>
      <w:shd w:val="clear" w:color="auto" w:fill="FFFFFF"/>
      <w:spacing w:line="0" w:lineRule="atLeast"/>
    </w:pPr>
    <w:rPr>
      <w:rFonts w:ascii="Tahoma" w:eastAsia="Tahoma" w:hAnsi="Tahoma" w:cs="Tahoma"/>
      <w:sz w:val="20"/>
      <w:szCs w:val="20"/>
    </w:rPr>
  </w:style>
  <w:style w:type="paragraph" w:customStyle="1" w:styleId="affff6">
    <w:name w:val="Заголовок"/>
    <w:basedOn w:val="a3"/>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4"/>
    <w:rsid w:val="001654F0"/>
    <w:rPr>
      <w:rFonts w:ascii="Tahoma" w:hAnsi="Tahoma" w:cs="Tahoma" w:hint="default"/>
      <w:color w:val="000000"/>
      <w:sz w:val="14"/>
      <w:szCs w:val="14"/>
    </w:rPr>
  </w:style>
  <w:style w:type="character" w:customStyle="1" w:styleId="greytext1">
    <w:name w:val="greytext1"/>
    <w:basedOn w:val="a4"/>
    <w:rsid w:val="001654F0"/>
    <w:rPr>
      <w:rFonts w:ascii="Tahoma" w:hAnsi="Tahoma" w:cs="Tahoma" w:hint="default"/>
      <w:color w:val="7F7F7F"/>
      <w:sz w:val="14"/>
      <w:szCs w:val="14"/>
    </w:rPr>
  </w:style>
  <w:style w:type="character" w:customStyle="1" w:styleId="rvts8">
    <w:name w:val="rvts8"/>
    <w:basedOn w:val="a4"/>
    <w:rsid w:val="00131AB7"/>
    <w:rPr>
      <w:rFonts w:ascii="Times New Roman" w:hAnsi="Times New Roman" w:cs="Times New Roman"/>
      <w:b/>
      <w:bCs/>
      <w:sz w:val="24"/>
      <w:szCs w:val="24"/>
    </w:rPr>
  </w:style>
  <w:style w:type="character" w:customStyle="1" w:styleId="rvts11">
    <w:name w:val="rvts11"/>
    <w:basedOn w:val="a4"/>
    <w:rsid w:val="00131AB7"/>
    <w:rPr>
      <w:rFonts w:ascii="Times New Roman" w:hAnsi="Times New Roman" w:cs="Times New Roman"/>
      <w:b/>
      <w:bCs/>
      <w:sz w:val="22"/>
      <w:szCs w:val="22"/>
    </w:rPr>
  </w:style>
  <w:style w:type="character" w:customStyle="1" w:styleId="14">
    <w:name w:val="Основной текст Знак1"/>
    <w:basedOn w:val="a4"/>
    <w:link w:val="afd"/>
    <w:rsid w:val="005648F0"/>
    <w:rPr>
      <w:sz w:val="24"/>
      <w:szCs w:val="24"/>
    </w:rPr>
  </w:style>
  <w:style w:type="paragraph" w:customStyle="1" w:styleId="212">
    <w:name w:val="Основной текст (2)1"/>
    <w:basedOn w:val="a3"/>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4"/>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4"/>
    <w:link w:val="33"/>
    <w:semiHidden/>
    <w:rsid w:val="008D66C5"/>
    <w:rPr>
      <w:color w:val="0000FF"/>
      <w:sz w:val="24"/>
      <w:szCs w:val="24"/>
      <w:u w:val="single"/>
    </w:rPr>
  </w:style>
  <w:style w:type="paragraph" w:customStyle="1" w:styleId="affff7">
    <w:name w:val="Знак"/>
    <w:basedOn w:val="a3"/>
    <w:rsid w:val="008D66C5"/>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3"/>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4"/>
    <w:link w:val="35"/>
    <w:semiHidden/>
    <w:rsid w:val="008D66C5"/>
    <w:rPr>
      <w:sz w:val="16"/>
      <w:szCs w:val="16"/>
    </w:rPr>
  </w:style>
  <w:style w:type="paragraph" w:customStyle="1" w:styleId="220">
    <w:name w:val="Основной текст с отступом 22"/>
    <w:basedOn w:val="a3"/>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4"/>
    <w:link w:val="afff6"/>
    <w:semiHidden/>
    <w:rsid w:val="008D66C5"/>
  </w:style>
  <w:style w:type="character" w:customStyle="1" w:styleId="2d">
    <w:name w:val="Основной текст (2)_"/>
    <w:basedOn w:val="a4"/>
    <w:link w:val="2e"/>
    <w:rsid w:val="00B03099"/>
    <w:rPr>
      <w:sz w:val="23"/>
      <w:szCs w:val="23"/>
      <w:shd w:val="clear" w:color="auto" w:fill="FFFFFF"/>
    </w:rPr>
  </w:style>
  <w:style w:type="paragraph" w:customStyle="1" w:styleId="2e">
    <w:name w:val="Основной текст (2)"/>
    <w:basedOn w:val="a3"/>
    <w:link w:val="2d"/>
    <w:rsid w:val="00B03099"/>
    <w:pPr>
      <w:shd w:val="clear" w:color="auto" w:fill="FFFFFF"/>
      <w:spacing w:line="0" w:lineRule="atLeast"/>
    </w:pPr>
    <w:rPr>
      <w:sz w:val="23"/>
      <w:szCs w:val="23"/>
    </w:rPr>
  </w:style>
  <w:style w:type="paragraph" w:styleId="affff9">
    <w:name w:val="Subtitle"/>
    <w:basedOn w:val="a3"/>
    <w:next w:val="a3"/>
    <w:link w:val="affffa"/>
    <w:qFormat/>
    <w:rsid w:val="00B03099"/>
    <w:pPr>
      <w:suppressAutoHyphens/>
      <w:spacing w:after="60"/>
      <w:jc w:val="center"/>
      <w:outlineLvl w:val="1"/>
    </w:pPr>
    <w:rPr>
      <w:rFonts w:ascii="Cambria" w:hAnsi="Cambria"/>
      <w:lang w:eastAsia="ar-SA"/>
    </w:rPr>
  </w:style>
  <w:style w:type="character" w:customStyle="1" w:styleId="affffa">
    <w:name w:val="Подзаголовок Знак"/>
    <w:basedOn w:val="a4"/>
    <w:link w:val="affff9"/>
    <w:rsid w:val="00B03099"/>
    <w:rPr>
      <w:rFonts w:ascii="Cambria" w:hAnsi="Cambria"/>
      <w:sz w:val="24"/>
      <w:szCs w:val="24"/>
      <w:lang w:eastAsia="ar-SA"/>
    </w:rPr>
  </w:style>
  <w:style w:type="character" w:styleId="affffb">
    <w:name w:val="Emphasis"/>
    <w:qFormat/>
    <w:rsid w:val="00B03099"/>
    <w:rPr>
      <w:i/>
      <w:iCs/>
    </w:rPr>
  </w:style>
  <w:style w:type="character" w:customStyle="1" w:styleId="affff3">
    <w:name w:val="Без интервала Знак"/>
    <w:basedOn w:val="a4"/>
    <w:link w:val="affff2"/>
    <w:rsid w:val="00B03099"/>
    <w:rPr>
      <w:rFonts w:ascii="Calibri" w:eastAsia="Calibri" w:hAnsi="Calibri"/>
      <w:sz w:val="22"/>
      <w:szCs w:val="22"/>
      <w:lang w:eastAsia="en-US"/>
    </w:rPr>
  </w:style>
  <w:style w:type="paragraph" w:styleId="2f">
    <w:name w:val="Quote"/>
    <w:basedOn w:val="a3"/>
    <w:next w:val="a3"/>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4"/>
    <w:link w:val="2f"/>
    <w:uiPriority w:val="29"/>
    <w:rsid w:val="00B03099"/>
    <w:rPr>
      <w:i/>
      <w:iCs/>
      <w:color w:val="000000"/>
      <w:sz w:val="24"/>
      <w:szCs w:val="24"/>
      <w:lang w:eastAsia="ar-SA"/>
    </w:rPr>
  </w:style>
  <w:style w:type="paragraph" w:styleId="affffc">
    <w:name w:val="Intense Quote"/>
    <w:basedOn w:val="a3"/>
    <w:next w:val="a3"/>
    <w:link w:val="affffd"/>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d">
    <w:name w:val="Выделенная цитата Знак"/>
    <w:basedOn w:val="a4"/>
    <w:link w:val="affffc"/>
    <w:uiPriority w:val="30"/>
    <w:rsid w:val="00B03099"/>
    <w:rPr>
      <w:b/>
      <w:bCs/>
      <w:i/>
      <w:iCs/>
      <w:color w:val="4F81BD"/>
      <w:sz w:val="24"/>
      <w:szCs w:val="24"/>
      <w:lang w:eastAsia="ar-SA"/>
    </w:rPr>
  </w:style>
  <w:style w:type="character" w:styleId="affffe">
    <w:name w:val="Subtle Emphasis"/>
    <w:uiPriority w:val="19"/>
    <w:qFormat/>
    <w:rsid w:val="00B03099"/>
    <w:rPr>
      <w:i/>
      <w:iCs/>
      <w:color w:val="808080"/>
    </w:rPr>
  </w:style>
  <w:style w:type="character" w:styleId="afffff">
    <w:name w:val="Intense Emphasis"/>
    <w:uiPriority w:val="21"/>
    <w:qFormat/>
    <w:rsid w:val="00B03099"/>
    <w:rPr>
      <w:b/>
      <w:bCs/>
      <w:i/>
      <w:iCs/>
      <w:color w:val="4F81BD"/>
    </w:rPr>
  </w:style>
  <w:style w:type="character" w:styleId="afffff0">
    <w:name w:val="Subtle Reference"/>
    <w:uiPriority w:val="31"/>
    <w:qFormat/>
    <w:rsid w:val="00B03099"/>
    <w:rPr>
      <w:smallCaps/>
      <w:color w:val="C0504D"/>
      <w:u w:val="single"/>
    </w:rPr>
  </w:style>
  <w:style w:type="character" w:styleId="afffff1">
    <w:name w:val="Intense Reference"/>
    <w:basedOn w:val="a4"/>
    <w:uiPriority w:val="32"/>
    <w:qFormat/>
    <w:rsid w:val="00B03099"/>
    <w:rPr>
      <w:b/>
      <w:bCs/>
      <w:smallCaps/>
      <w:color w:val="C0504D"/>
      <w:spacing w:val="5"/>
      <w:u w:val="single"/>
    </w:rPr>
  </w:style>
  <w:style w:type="character" w:styleId="afffff2">
    <w:name w:val="Book Title"/>
    <w:basedOn w:val="a4"/>
    <w:uiPriority w:val="33"/>
    <w:qFormat/>
    <w:rsid w:val="00B03099"/>
    <w:rPr>
      <w:b/>
      <w:bCs/>
      <w:smallCaps/>
      <w:spacing w:val="5"/>
    </w:rPr>
  </w:style>
  <w:style w:type="paragraph" w:styleId="afffff3">
    <w:name w:val="TOC Heading"/>
    <w:basedOn w:val="10"/>
    <w:next w:val="a3"/>
    <w:uiPriority w:val="39"/>
    <w:semiHidden/>
    <w:unhideWhenUsed/>
    <w:qFormat/>
    <w:rsid w:val="00B03099"/>
    <w:p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4"/>
    <w:rsid w:val="00B03099"/>
    <w:rPr>
      <w:rFonts w:ascii="Verdana" w:hAnsi="Verdana" w:hint="default"/>
      <w:b/>
      <w:bCs/>
      <w:color w:val="6B2C26"/>
      <w:sz w:val="16"/>
      <w:szCs w:val="16"/>
    </w:rPr>
  </w:style>
  <w:style w:type="character" w:customStyle="1" w:styleId="Exact">
    <w:name w:val="Основной текст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4">
    <w:name w:val="Подпись к картинке_"/>
    <w:basedOn w:val="a4"/>
    <w:link w:val="afffff5"/>
    <w:rsid w:val="006623E8"/>
    <w:rPr>
      <w:sz w:val="22"/>
      <w:szCs w:val="22"/>
      <w:shd w:val="clear" w:color="auto" w:fill="FFFFFF"/>
    </w:rPr>
  </w:style>
  <w:style w:type="character" w:customStyle="1" w:styleId="Exact0">
    <w:name w:val="Подпись к картинке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5">
    <w:name w:val="Подпись к картинке"/>
    <w:basedOn w:val="a3"/>
    <w:link w:val="afffff4"/>
    <w:rsid w:val="006623E8"/>
    <w:pPr>
      <w:widowControl w:val="0"/>
      <w:shd w:val="clear" w:color="auto" w:fill="FFFFFF"/>
      <w:spacing w:line="264" w:lineRule="exact"/>
      <w:jc w:val="both"/>
    </w:pPr>
    <w:rPr>
      <w:sz w:val="22"/>
      <w:szCs w:val="22"/>
    </w:rPr>
  </w:style>
  <w:style w:type="character" w:styleId="afffff6">
    <w:name w:val="footnote reference"/>
    <w:basedOn w:val="a4"/>
    <w:uiPriority w:val="99"/>
    <w:semiHidden/>
    <w:unhideWhenUsed/>
    <w:rsid w:val="005D185E"/>
    <w:rPr>
      <w:vertAlign w:val="superscript"/>
    </w:rPr>
  </w:style>
  <w:style w:type="character" w:customStyle="1" w:styleId="afff1">
    <w:name w:val="Абзац списка Знак"/>
    <w:link w:val="afff0"/>
    <w:uiPriority w:val="34"/>
    <w:rsid w:val="00FE301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_________________"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AD129C-7270-492B-B0DC-B43FE762A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80</Pages>
  <Words>35715</Words>
  <Characters>203577</Characters>
  <Application>Microsoft Office Word</Application>
  <DocSecurity>0</DocSecurity>
  <Lines>1696</Lines>
  <Paragraphs>477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238815</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Александр С. Мелитонов</cp:lastModifiedBy>
  <cp:revision>4</cp:revision>
  <cp:lastPrinted>2014-07-07T15:07:00Z</cp:lastPrinted>
  <dcterms:created xsi:type="dcterms:W3CDTF">2014-07-22T08:48:00Z</dcterms:created>
  <dcterms:modified xsi:type="dcterms:W3CDTF">2014-07-22T13:19:00Z</dcterms:modified>
</cp:coreProperties>
</file>