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776BEE">
        <w:t>9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621D06">
        <w:rPr>
          <w:b/>
        </w:rPr>
        <w:t>самоспасателей ШСС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776BEE">
        <w:t>9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621D06">
        <w:t>самоспасателей ШСС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</w:t>
      </w:r>
      <w:r w:rsidR="00621D06">
        <w:t>204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621D06">
        <w:t>34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621D06">
        <w:t>самоспасателей ШСС</w:t>
      </w:r>
      <w:r w:rsidR="00C75201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621D06">
        <w:t>3 150 652,23 (три миллиона сто пятьдесят тысяч шестьсот пятьдесят два рубля 23 копейки)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>г. 1</w:t>
      </w:r>
      <w:r w:rsidR="00621D06">
        <w:t>3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 xml:space="preserve">г. </w:t>
      </w:r>
      <w:r w:rsidR="00A750B0">
        <w:t>1</w:t>
      </w:r>
      <w:r w:rsidR="00621D06">
        <w:t>4</w:t>
      </w:r>
      <w:r w:rsidR="00A750B0">
        <w:t>:</w:t>
      </w:r>
      <w:r w:rsidR="00621D06">
        <w:t>40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621D06" w:rsidTr="00621D0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1D06" w:rsidRDefault="00621D06" w:rsidP="00FF6B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621D06" w:rsidTr="00621D0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2 693 807,69 российский рубль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09 Апрель 2012 г. 14:10</w:t>
            </w:r>
          </w:p>
        </w:tc>
      </w:tr>
      <w:tr w:rsidR="00621D06" w:rsidTr="00621D0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Участник №6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2 709 560,95 российский рубль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09 Апрель 2012 г. 14:06</w:t>
            </w:r>
          </w:p>
        </w:tc>
      </w:tr>
      <w:tr w:rsidR="00621D06" w:rsidTr="00621D0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2 993 119,63 российский рубль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09 Апрель 2012 г. 13:20</w:t>
            </w:r>
          </w:p>
        </w:tc>
      </w:tr>
      <w:tr w:rsidR="00621D06" w:rsidTr="00621D0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3 056 132,67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621D06" w:rsidRDefault="00621D06" w:rsidP="00FF6B20">
            <w:r>
              <w:t>09 Апрель 2012 г. 13:12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</w:t>
      </w:r>
      <w:r w:rsidR="00621D06">
        <w:t>204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621D06">
        <w:t>34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C72" w:rsidRDefault="00336C72" w:rsidP="006B5368">
      <w:r>
        <w:separator/>
      </w:r>
    </w:p>
  </w:endnote>
  <w:endnote w:type="continuationSeparator" w:id="0">
    <w:p w:rsidR="00336C72" w:rsidRDefault="00336C72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C72" w:rsidRDefault="00336C72" w:rsidP="006B5368">
      <w:r>
        <w:separator/>
      </w:r>
    </w:p>
  </w:footnote>
  <w:footnote w:type="continuationSeparator" w:id="0">
    <w:p w:rsidR="00336C72" w:rsidRDefault="00336C72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16E9F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0BCB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17244"/>
    <w:rsid w:val="00324E0E"/>
    <w:rsid w:val="0032712D"/>
    <w:rsid w:val="003279E8"/>
    <w:rsid w:val="003301CD"/>
    <w:rsid w:val="00330B55"/>
    <w:rsid w:val="003353C8"/>
    <w:rsid w:val="00336C72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3722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1D06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76BEE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33F2F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5201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DA122-F12C-47D2-83A4-0473E4F88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2849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2012-04-09T11:16:00Z</dcterms:created>
  <dcterms:modified xsi:type="dcterms:W3CDTF">2012-04-09T11:16:00Z</dcterms:modified>
</cp:coreProperties>
</file>