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E50B21">
      <w:pPr>
        <w:spacing w:after="0" w:line="360" w:lineRule="auto"/>
        <w:ind w:left="538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50B21" w:rsidRDefault="00E71126" w:rsidP="00E50B21">
      <w:pPr>
        <w:spacing w:after="0" w:line="360" w:lineRule="auto"/>
        <w:ind w:left="538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50B21">
      <w:pPr>
        <w:spacing w:after="0" w:line="360" w:lineRule="auto"/>
        <w:ind w:left="538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50B21">
      <w:pPr>
        <w:spacing w:after="0" w:line="360" w:lineRule="auto"/>
        <w:ind w:left="538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8E79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8E79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FE22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С ЦЕЛЬЮ ЗАКЛЮЧЕНИЯ ДОГОВОРА НА ПОСТАВКУ </w:t>
      </w:r>
      <w:r w:rsidR="00F73A8C" w:rsidRPr="00160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ЭЛЕКТРОННО-ВЫЧИСЛИТЕЛЬНОЙ ТЕХНИКИ, ЕЕ ДЕТАЛЕЙ И ПРИНАДЛЕЖНОСТЕЙ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FE228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FE228B">
        <w:tc>
          <w:tcPr>
            <w:tcW w:w="731" w:type="dxa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AF4D82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AF4D82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FE228B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760A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6-11-94</w:t>
            </w:r>
          </w:p>
          <w:p w:rsidR="00E902D0" w:rsidRPr="00E902D0" w:rsidRDefault="00E902D0" w:rsidP="00FE228B">
            <w:pPr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0D2278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 Алексей Юрьевич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FE228B">
        <w:tc>
          <w:tcPr>
            <w:tcW w:w="731" w:type="dxa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633E2C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оставк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электронно-вычислительной техники, ее деталей и принадлежностей</w:t>
            </w:r>
          </w:p>
        </w:tc>
      </w:tr>
      <w:tr w:rsidR="00E902D0" w:rsidRPr="00E902D0" w:rsidTr="00FE228B">
        <w:trPr>
          <w:trHeight w:val="2904"/>
        </w:trPr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FE228B" w:rsidRPr="0037010F" w:rsidRDefault="0037010F" w:rsidP="00FE228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010F">
              <w:rPr>
                <w:rFonts w:ascii="Times New Roman" w:hAnsi="Times New Roman"/>
                <w:sz w:val="24"/>
                <w:szCs w:val="24"/>
              </w:rPr>
              <w:t>270 786,00 (Двести семьдесят тысяч семьсот восемьдесят шесть)</w:t>
            </w:r>
            <w:r w:rsidR="00FE228B" w:rsidRPr="0037010F">
              <w:rPr>
                <w:rFonts w:ascii="Times New Roman" w:hAnsi="Times New Roman"/>
                <w:sz w:val="24"/>
                <w:szCs w:val="24"/>
              </w:rPr>
              <w:t xml:space="preserve"> рублей,  в том числе и НДС (18%) </w:t>
            </w:r>
          </w:p>
          <w:p w:rsidR="00E902D0" w:rsidRPr="000B57D3" w:rsidRDefault="00E902D0" w:rsidP="00FE228B">
            <w:pPr>
              <w:spacing w:after="0"/>
              <w:jc w:val="both"/>
              <w:rPr>
                <w:rFonts w:ascii="Times New Roman" w:hAnsi="Times New Roman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  <w:r w:rsidR="000B5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  <w:p w:rsidR="0037010F" w:rsidRPr="00E902D0" w:rsidRDefault="0037010F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ОКВЭД </w:t>
            </w:r>
          </w:p>
        </w:tc>
        <w:tc>
          <w:tcPr>
            <w:tcW w:w="6650" w:type="dxa"/>
            <w:gridSpan w:val="2"/>
          </w:tcPr>
          <w:p w:rsidR="00E902D0" w:rsidRDefault="00D92FEB" w:rsidP="00FE228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3020000: </w:t>
            </w:r>
            <w:proofErr w:type="spellStart"/>
            <w:proofErr w:type="gramStart"/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Электронно</w:t>
            </w:r>
            <w:proofErr w:type="spellEnd"/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вычислительная</w:t>
            </w:r>
            <w:proofErr w:type="gramEnd"/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техника, ее детали и принадлежности</w:t>
            </w:r>
          </w:p>
          <w:p w:rsidR="0037010F" w:rsidRDefault="0037010F" w:rsidP="00FE228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10F" w:rsidRPr="0037010F" w:rsidRDefault="0037010F" w:rsidP="00FE228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10F">
              <w:rPr>
                <w:rFonts w:ascii="Times New Roman" w:hAnsi="Times New Roman" w:cs="Times New Roman"/>
                <w:sz w:val="24"/>
                <w:szCs w:val="24"/>
              </w:rPr>
              <w:t>52.48.13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</w:t>
            </w:r>
            <w:r w:rsidR="00A4444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ветствии с техническим заданием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</w:t>
            </w:r>
            <w:bookmarkStart w:id="19" w:name="_GoBack"/>
            <w:bookmarkEnd w:id="19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тации)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Мячина, д. 14</w:t>
            </w:r>
          </w:p>
          <w:p w:rsidR="000F0972" w:rsidRPr="00E902D0" w:rsidRDefault="000F0972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  <w:r w:rsidR="000B5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Доставка и разгрузка производится силами Поставщика.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FE228B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FE228B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FE228B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FE228B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допускается</w:t>
            </w:r>
          </w:p>
        </w:tc>
      </w:tr>
      <w:tr w:rsidR="00E902D0" w:rsidRPr="00E902D0" w:rsidTr="00FE228B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FE228B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FE228B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FE228B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FE228B">
        <w:tc>
          <w:tcPr>
            <w:tcW w:w="731" w:type="dxa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FE228B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FE228B">
        <w:tc>
          <w:tcPr>
            <w:tcW w:w="731" w:type="dxa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F260D6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Дата начала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DD417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DD41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  <w:r w:rsidR="00FE228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7010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мая</w:t>
            </w:r>
            <w:r w:rsidR="00D83AF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FE228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E902D0" w:rsidRPr="00E902D0" w:rsidTr="00FE228B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DD417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DD41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37010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мая 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FE228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="007362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FE228B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FE228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D41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  <w:r w:rsidR="006C3D4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7010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мая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FE228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="008E79BA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года; </w:t>
            </w:r>
          </w:p>
          <w:p w:rsidR="00E902D0" w:rsidRPr="00E902D0" w:rsidRDefault="00E902D0" w:rsidP="00DD4172">
            <w:pPr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="009117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D41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3701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мая</w:t>
            </w:r>
            <w:r w:rsidR="00FE22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2015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E902D0" w:rsidRPr="00E902D0" w:rsidTr="00FE228B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обязательных сведений 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FE228B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FE228B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FE228B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FE228B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FE228B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FE228B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Default="00F40F85" w:rsidP="00FE228B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  <w:p w:rsidR="0037010F" w:rsidRPr="00E902D0" w:rsidRDefault="0037010F" w:rsidP="0037010F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468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 Отсканированная надлежащим образом заверенная копия сертификата соответствия на системные блоки.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FE228B">
        <w:tc>
          <w:tcPr>
            <w:tcW w:w="731" w:type="dxa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DD417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DD41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3701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FE22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836E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37010F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3"/>
                <w:szCs w:val="23"/>
                <w:lang w:eastAsia="ru-RU"/>
              </w:rPr>
            </w:pPr>
            <w:r w:rsidRPr="0037010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Дата</w:t>
            </w:r>
            <w:r w:rsidRPr="0037010F">
              <w:rPr>
                <w:rFonts w:ascii="Times New Roman" w:eastAsia="Calibri" w:hAnsi="Times New Roman" w:cs="Times New Roman"/>
                <w:sz w:val="23"/>
                <w:szCs w:val="23"/>
                <w:lang w:eastAsia="ru-RU"/>
              </w:rPr>
              <w:t xml:space="preserve"> и место рассмотрения, оценки и сопоставления </w:t>
            </w:r>
            <w:r w:rsidRPr="0037010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37010F" w:rsidRDefault="008E79BA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37010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="00DD417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</w:t>
            </w:r>
            <w:r w:rsidRPr="0037010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  <w:r w:rsidR="00FE228B" w:rsidRPr="0037010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r w:rsidR="0037010F" w:rsidRPr="0037010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мая</w:t>
            </w:r>
            <w:r w:rsidR="00FE228B" w:rsidRPr="0037010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r w:rsidRPr="0037010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</w:t>
            </w:r>
            <w:r w:rsidR="00FE228B" w:rsidRPr="0037010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5</w:t>
            </w:r>
            <w:r w:rsidRPr="0037010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г. </w:t>
            </w:r>
          </w:p>
          <w:p w:rsidR="00E902D0" w:rsidRPr="0037010F" w:rsidRDefault="00F40F85" w:rsidP="0084163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3"/>
                <w:szCs w:val="23"/>
                <w:lang w:eastAsia="ru-RU"/>
              </w:rPr>
            </w:pPr>
            <w:r w:rsidRPr="0037010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446104, РФ, Самарская обл., г. Чапаевск, ул. Мячина, д. 14, </w:t>
            </w:r>
          </w:p>
        </w:tc>
      </w:tr>
      <w:tr w:rsidR="00E902D0" w:rsidRPr="00E902D0" w:rsidTr="00FE228B">
        <w:tc>
          <w:tcPr>
            <w:tcW w:w="731" w:type="dxa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37010F" w:rsidRDefault="00E902D0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37010F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 xml:space="preserve">Цена договора </w:t>
            </w:r>
          </w:p>
          <w:p w:rsidR="00E902D0" w:rsidRPr="0037010F" w:rsidRDefault="00E902D0" w:rsidP="00FE228B">
            <w:pPr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3"/>
                <w:szCs w:val="23"/>
                <w:lang w:eastAsia="ru-RU"/>
              </w:rPr>
            </w:pPr>
            <w:r w:rsidRPr="0037010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FE228B">
        <w:tc>
          <w:tcPr>
            <w:tcW w:w="731" w:type="dxa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37010F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3"/>
                <w:szCs w:val="23"/>
                <w:lang w:eastAsia="ru-RU"/>
              </w:rPr>
            </w:pPr>
            <w:r w:rsidRPr="0037010F">
              <w:rPr>
                <w:rFonts w:ascii="Times New Roman" w:eastAsia="Calibri" w:hAnsi="Times New Roman" w:cs="Times New Roman"/>
                <w:b/>
                <w:sz w:val="23"/>
                <w:szCs w:val="23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37010F" w:rsidRDefault="00E902D0" w:rsidP="00FE228B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37010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37010F" w:rsidRDefault="00E902D0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37010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37010F" w:rsidRDefault="00E902D0" w:rsidP="00FE228B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37010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37010F" w:rsidRDefault="00E902D0" w:rsidP="00FE228B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37010F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37010F" w:rsidRDefault="00E902D0" w:rsidP="00FE228B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proofErr w:type="gramStart"/>
            <w:r w:rsidRPr="0037010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="00704D75" w:rsidRPr="0037010F">
              <w:rPr>
                <w:rFonts w:ascii="Times New Roman" w:hAnsi="Times New Roman"/>
                <w:sz w:val="23"/>
                <w:szCs w:val="23"/>
              </w:rPr>
              <w:t xml:space="preserve">Федеральным законом </w:t>
            </w:r>
            <w:r w:rsidR="00704D75" w:rsidRPr="0037010F">
              <w:rPr>
                <w:rFonts w:ascii="Times New Roman" w:eastAsia="Times New Roman" w:hAnsi="Times New Roman"/>
                <w:kern w:val="36"/>
                <w:sz w:val="23"/>
                <w:szCs w:val="23"/>
                <w:lang w:eastAsia="ru-RU"/>
              </w:rPr>
              <w:t xml:space="preserve">от 5 апреля 2013 г. N 44-ФЗ </w:t>
            </w:r>
            <w:r w:rsidR="00704D75" w:rsidRPr="0037010F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"О контрактной системе в сфере закупок товаров, работ, услуг для обеспечения государственных и муниципальных нужд"</w:t>
            </w:r>
            <w:proofErr w:type="gramEnd"/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37010F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3"/>
                <w:szCs w:val="23"/>
                <w:lang w:eastAsia="ru-RU"/>
              </w:rPr>
            </w:pPr>
            <w:proofErr w:type="gramStart"/>
            <w:r w:rsidRPr="0037010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37010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FE228B">
        <w:tc>
          <w:tcPr>
            <w:tcW w:w="731" w:type="dxa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37010F" w:rsidRDefault="00E902D0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37010F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37010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принятия решения о победителе</w:t>
            </w:r>
          </w:p>
        </w:tc>
      </w:tr>
    </w:tbl>
    <w:p w:rsidR="0091176E" w:rsidRPr="00E902D0" w:rsidRDefault="0091176E" w:rsidP="0091176E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2</w:t>
      </w:r>
    </w:p>
    <w:p w:rsidR="0091176E" w:rsidRPr="00E902D0" w:rsidRDefault="0091176E" w:rsidP="0091176E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91176E" w:rsidRPr="00E902D0" w:rsidRDefault="0091176E" w:rsidP="0091176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91176E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91176E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91176E" w:rsidRDefault="0091176E" w:rsidP="0091176E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902D0">
        <w:rPr>
          <w:rFonts w:ascii="Times New Roman" w:hAnsi="Times New Roman" w:cs="Times New Roman"/>
          <w:sz w:val="24"/>
          <w:szCs w:val="24"/>
        </w:rPr>
        <w:t>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91176E" w:rsidRPr="00EB2073" w:rsidRDefault="0091176E" w:rsidP="0091176E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EB2073">
        <w:rPr>
          <w:rFonts w:ascii="Times New Roman" w:hAnsi="Times New Roman" w:cs="Times New Roman"/>
          <w:sz w:val="24"/>
          <w:szCs w:val="24"/>
        </w:rPr>
        <w:t>Цена Договора (цена товаров/работ/услуг)</w:t>
      </w:r>
      <w:r>
        <w:rPr>
          <w:rFonts w:ascii="Times New Roman" w:hAnsi="Times New Roman" w:cs="Times New Roman"/>
          <w:sz w:val="24"/>
          <w:szCs w:val="24"/>
        </w:rPr>
        <w:t xml:space="preserve"> (с НДС)</w:t>
      </w:r>
      <w:r w:rsidRPr="00EB2073">
        <w:rPr>
          <w:rFonts w:ascii="Times New Roman" w:hAnsi="Times New Roman" w:cs="Times New Roman"/>
          <w:sz w:val="24"/>
          <w:szCs w:val="24"/>
        </w:rPr>
        <w:t xml:space="preserve"> </w:t>
      </w:r>
      <w:r w:rsidRPr="00C5715E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91176E" w:rsidRDefault="0091176E" w:rsidP="0091176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4.Срок поставки товара: ____________________________________________________</w:t>
      </w:r>
    </w:p>
    <w:p w:rsidR="0037010F" w:rsidRDefault="0037010F" w:rsidP="0091176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91176E" w:rsidRPr="00E902D0" w:rsidTr="0037010F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1176E" w:rsidRPr="00E902D0" w:rsidRDefault="0091176E" w:rsidP="0037010F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91176E" w:rsidRPr="00E902D0" w:rsidRDefault="0091176E" w:rsidP="0037010F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1176E" w:rsidRPr="00E902D0" w:rsidRDefault="0091176E" w:rsidP="0037010F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176E" w:rsidRPr="00E902D0" w:rsidRDefault="0091176E" w:rsidP="0037010F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91176E" w:rsidRPr="00E902D0" w:rsidRDefault="0091176E" w:rsidP="0037010F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1176E" w:rsidRPr="00E902D0" w:rsidRDefault="0091176E" w:rsidP="0037010F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91176E" w:rsidRPr="00E902D0" w:rsidRDefault="0091176E" w:rsidP="0037010F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176E" w:rsidRPr="00E902D0" w:rsidRDefault="0091176E" w:rsidP="0037010F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91176E" w:rsidRPr="00E902D0" w:rsidRDefault="0091176E" w:rsidP="0037010F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91176E" w:rsidRPr="00E902D0" w:rsidTr="0037010F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176E" w:rsidRPr="00E902D0" w:rsidRDefault="0091176E" w:rsidP="0037010F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176E" w:rsidRPr="00E902D0" w:rsidRDefault="0091176E" w:rsidP="0037010F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76E" w:rsidRPr="00E902D0" w:rsidRDefault="0091176E" w:rsidP="0037010F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176E" w:rsidRPr="00E902D0" w:rsidRDefault="0091176E" w:rsidP="0037010F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76E" w:rsidRPr="00E902D0" w:rsidRDefault="0091176E" w:rsidP="0037010F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1176E" w:rsidRPr="00E902D0" w:rsidTr="0037010F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176E" w:rsidRPr="00E902D0" w:rsidRDefault="0091176E" w:rsidP="0037010F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176E" w:rsidRPr="00E902D0" w:rsidRDefault="0091176E" w:rsidP="0037010F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76E" w:rsidRPr="00E902D0" w:rsidRDefault="0091176E" w:rsidP="0037010F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176E" w:rsidRPr="00E902D0" w:rsidRDefault="0091176E" w:rsidP="0037010F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76E" w:rsidRPr="00E902D0" w:rsidRDefault="0091176E" w:rsidP="0037010F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1176E" w:rsidRPr="00E902D0" w:rsidTr="0037010F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91176E" w:rsidRPr="00E902D0" w:rsidRDefault="0091176E" w:rsidP="0037010F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91176E" w:rsidRPr="00E902D0" w:rsidRDefault="0091176E" w:rsidP="0037010F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1176E" w:rsidRPr="00E902D0" w:rsidRDefault="0091176E" w:rsidP="0037010F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91176E" w:rsidRPr="00E902D0" w:rsidRDefault="0091176E" w:rsidP="0037010F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1176E" w:rsidRPr="00E902D0" w:rsidRDefault="0091176E" w:rsidP="0037010F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91176E" w:rsidRPr="00A14347" w:rsidRDefault="0091176E" w:rsidP="0091176E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</w:t>
      </w:r>
      <w:r w:rsidRPr="00A143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91176E" w:rsidRDefault="0091176E" w:rsidP="0091176E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 Является ли Участник субъектом малого или среднего предпринимательства _____________ (да/нет).</w:t>
      </w:r>
    </w:p>
    <w:p w:rsidR="0091176E" w:rsidRPr="00A14347" w:rsidRDefault="0091176E" w:rsidP="0091176E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7. Применяемая Участником система налогообложения ___________________________. </w:t>
      </w:r>
    </w:p>
    <w:p w:rsidR="0091176E" w:rsidRPr="00E902D0" w:rsidRDefault="0091176E" w:rsidP="0091176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91176E" w:rsidRPr="00E902D0" w:rsidRDefault="0091176E" w:rsidP="0091176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91176E" w:rsidRPr="00E902D0" w:rsidRDefault="0091176E" w:rsidP="0091176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91176E" w:rsidRDefault="0091176E" w:rsidP="0091176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мы просим включить в договор</w:t>
      </w:r>
    </w:p>
    <w:p w:rsidR="0091176E" w:rsidRPr="00EB2073" w:rsidRDefault="0091176E" w:rsidP="0091176E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</w:t>
      </w:r>
      <w:r w:rsidRPr="00EB2073">
        <w:rPr>
          <w:rFonts w:ascii="Times New Roman" w:hAnsi="Times New Roman" w:cs="Times New Roman"/>
          <w:sz w:val="24"/>
          <w:szCs w:val="24"/>
        </w:rPr>
        <w:t xml:space="preserve"> Информация об участнике:</w:t>
      </w:r>
    </w:p>
    <w:tbl>
      <w:tblPr>
        <w:tblW w:w="893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9"/>
        <w:gridCol w:w="3618"/>
      </w:tblGrid>
      <w:tr w:rsidR="0091176E" w:rsidRPr="00EB2073" w:rsidTr="0037010F">
        <w:trPr>
          <w:trHeight w:val="20"/>
        </w:trPr>
        <w:tc>
          <w:tcPr>
            <w:tcW w:w="5319" w:type="dxa"/>
          </w:tcPr>
          <w:p w:rsidR="0091176E" w:rsidRPr="00A0357D" w:rsidRDefault="0091176E" w:rsidP="0037010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(полное и сокращенное) </w:t>
            </w:r>
          </w:p>
        </w:tc>
        <w:tc>
          <w:tcPr>
            <w:tcW w:w="3618" w:type="dxa"/>
          </w:tcPr>
          <w:p w:rsidR="0091176E" w:rsidRPr="00A0357D" w:rsidRDefault="0091176E" w:rsidP="0037010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176E" w:rsidRPr="00EB2073" w:rsidTr="0037010F">
        <w:trPr>
          <w:trHeight w:val="20"/>
        </w:trPr>
        <w:tc>
          <w:tcPr>
            <w:tcW w:w="5319" w:type="dxa"/>
          </w:tcPr>
          <w:p w:rsidR="0091176E" w:rsidRPr="00A0357D" w:rsidRDefault="0091176E" w:rsidP="0037010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</w:p>
        </w:tc>
        <w:tc>
          <w:tcPr>
            <w:tcW w:w="3618" w:type="dxa"/>
          </w:tcPr>
          <w:p w:rsidR="0091176E" w:rsidRPr="00A0357D" w:rsidRDefault="0091176E" w:rsidP="0037010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176E" w:rsidRPr="00EB2073" w:rsidTr="0037010F">
        <w:trPr>
          <w:trHeight w:val="20"/>
        </w:trPr>
        <w:tc>
          <w:tcPr>
            <w:tcW w:w="5319" w:type="dxa"/>
          </w:tcPr>
          <w:p w:rsidR="0091176E" w:rsidRPr="00A0357D" w:rsidRDefault="0091176E" w:rsidP="0037010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</w:tcPr>
          <w:p w:rsidR="0091176E" w:rsidRPr="00A0357D" w:rsidRDefault="0091176E" w:rsidP="003701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176E" w:rsidRPr="00EB2073" w:rsidTr="0037010F">
        <w:trPr>
          <w:trHeight w:val="20"/>
        </w:trPr>
        <w:tc>
          <w:tcPr>
            <w:tcW w:w="5319" w:type="dxa"/>
          </w:tcPr>
          <w:p w:rsidR="0091176E" w:rsidRPr="00A0357D" w:rsidRDefault="0091176E" w:rsidP="0037010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 ОКДП</w:t>
            </w:r>
          </w:p>
        </w:tc>
        <w:tc>
          <w:tcPr>
            <w:tcW w:w="3618" w:type="dxa"/>
          </w:tcPr>
          <w:p w:rsidR="0091176E" w:rsidRPr="00A0357D" w:rsidRDefault="0091176E" w:rsidP="003701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176E" w:rsidRPr="00EB2073" w:rsidTr="0037010F">
        <w:trPr>
          <w:trHeight w:val="20"/>
        </w:trPr>
        <w:tc>
          <w:tcPr>
            <w:tcW w:w="5319" w:type="dxa"/>
          </w:tcPr>
          <w:p w:rsidR="0091176E" w:rsidRPr="00A0357D" w:rsidRDefault="0091176E" w:rsidP="0037010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 ОКАТО</w:t>
            </w:r>
          </w:p>
        </w:tc>
        <w:tc>
          <w:tcPr>
            <w:tcW w:w="3618" w:type="dxa"/>
          </w:tcPr>
          <w:p w:rsidR="0091176E" w:rsidRPr="00A0357D" w:rsidRDefault="0091176E" w:rsidP="003701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176E" w:rsidRPr="00EB2073" w:rsidTr="0037010F">
        <w:trPr>
          <w:trHeight w:val="20"/>
        </w:trPr>
        <w:tc>
          <w:tcPr>
            <w:tcW w:w="5319" w:type="dxa"/>
          </w:tcPr>
          <w:p w:rsidR="0091176E" w:rsidRDefault="0091176E" w:rsidP="0037010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 ОКПО</w:t>
            </w:r>
          </w:p>
        </w:tc>
        <w:tc>
          <w:tcPr>
            <w:tcW w:w="3618" w:type="dxa"/>
          </w:tcPr>
          <w:p w:rsidR="0091176E" w:rsidRPr="00A0357D" w:rsidRDefault="0091176E" w:rsidP="003701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176E" w:rsidRPr="00EB2073" w:rsidTr="0037010F">
        <w:trPr>
          <w:trHeight w:val="20"/>
        </w:trPr>
        <w:tc>
          <w:tcPr>
            <w:tcW w:w="5319" w:type="dxa"/>
          </w:tcPr>
          <w:p w:rsidR="0091176E" w:rsidRPr="00A0357D" w:rsidRDefault="0091176E" w:rsidP="0037010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Адрес местонахождения</w:t>
            </w:r>
          </w:p>
        </w:tc>
        <w:tc>
          <w:tcPr>
            <w:tcW w:w="3618" w:type="dxa"/>
          </w:tcPr>
          <w:p w:rsidR="0091176E" w:rsidRPr="00A0357D" w:rsidRDefault="0091176E" w:rsidP="0037010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176E" w:rsidRPr="00EB2073" w:rsidTr="0037010F">
        <w:trPr>
          <w:trHeight w:val="20"/>
        </w:trPr>
        <w:tc>
          <w:tcPr>
            <w:tcW w:w="5319" w:type="dxa"/>
          </w:tcPr>
          <w:p w:rsidR="0091176E" w:rsidRPr="00A0357D" w:rsidRDefault="0091176E" w:rsidP="0037010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Почтовый адрес </w:t>
            </w:r>
          </w:p>
        </w:tc>
        <w:tc>
          <w:tcPr>
            <w:tcW w:w="3618" w:type="dxa"/>
          </w:tcPr>
          <w:p w:rsidR="0091176E" w:rsidRPr="00A0357D" w:rsidRDefault="0091176E" w:rsidP="0037010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176E" w:rsidRPr="00EB2073" w:rsidTr="0037010F">
        <w:trPr>
          <w:trHeight w:val="20"/>
        </w:trPr>
        <w:tc>
          <w:tcPr>
            <w:tcW w:w="5319" w:type="dxa"/>
          </w:tcPr>
          <w:p w:rsidR="0091176E" w:rsidRPr="00A0357D" w:rsidRDefault="0091176E" w:rsidP="0037010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 ОКТМО</w:t>
            </w:r>
          </w:p>
        </w:tc>
        <w:tc>
          <w:tcPr>
            <w:tcW w:w="3618" w:type="dxa"/>
          </w:tcPr>
          <w:p w:rsidR="0091176E" w:rsidRPr="00A0357D" w:rsidRDefault="0091176E" w:rsidP="0037010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176E" w:rsidRPr="00EB2073" w:rsidTr="0037010F">
        <w:trPr>
          <w:trHeight w:val="20"/>
        </w:trPr>
        <w:tc>
          <w:tcPr>
            <w:tcW w:w="5319" w:type="dxa"/>
          </w:tcPr>
          <w:p w:rsidR="0091176E" w:rsidRPr="00A0357D" w:rsidRDefault="0091176E" w:rsidP="0037010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Банковские реквизиты Участника</w:t>
            </w:r>
          </w:p>
        </w:tc>
        <w:tc>
          <w:tcPr>
            <w:tcW w:w="3618" w:type="dxa"/>
          </w:tcPr>
          <w:p w:rsidR="0091176E" w:rsidRPr="00A0357D" w:rsidRDefault="0091176E" w:rsidP="0037010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176E" w:rsidRPr="00EB2073" w:rsidTr="0037010F">
        <w:trPr>
          <w:trHeight w:val="20"/>
        </w:trPr>
        <w:tc>
          <w:tcPr>
            <w:tcW w:w="5319" w:type="dxa"/>
          </w:tcPr>
          <w:p w:rsidR="0091176E" w:rsidRPr="00A0357D" w:rsidRDefault="0091176E" w:rsidP="0037010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Сведения о руководителе Участника</w:t>
            </w:r>
          </w:p>
        </w:tc>
        <w:tc>
          <w:tcPr>
            <w:tcW w:w="3618" w:type="dxa"/>
          </w:tcPr>
          <w:p w:rsidR="0091176E" w:rsidRPr="00A0357D" w:rsidRDefault="0091176E" w:rsidP="0037010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176E" w:rsidRPr="00EB2073" w:rsidTr="0037010F">
        <w:trPr>
          <w:trHeight w:val="20"/>
        </w:trPr>
        <w:tc>
          <w:tcPr>
            <w:tcW w:w="5319" w:type="dxa"/>
          </w:tcPr>
          <w:p w:rsidR="0091176E" w:rsidRPr="00A0357D" w:rsidRDefault="0091176E" w:rsidP="0037010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ФИО</w:t>
            </w:r>
          </w:p>
        </w:tc>
        <w:tc>
          <w:tcPr>
            <w:tcW w:w="3618" w:type="dxa"/>
          </w:tcPr>
          <w:p w:rsidR="0091176E" w:rsidRPr="00A0357D" w:rsidRDefault="0091176E" w:rsidP="0037010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176E" w:rsidRPr="00EB2073" w:rsidTr="0037010F">
        <w:trPr>
          <w:trHeight w:val="20"/>
        </w:trPr>
        <w:tc>
          <w:tcPr>
            <w:tcW w:w="5319" w:type="dxa"/>
          </w:tcPr>
          <w:p w:rsidR="0091176E" w:rsidRPr="00A0357D" w:rsidRDefault="0091176E" w:rsidP="0037010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Должность</w:t>
            </w:r>
          </w:p>
        </w:tc>
        <w:tc>
          <w:tcPr>
            <w:tcW w:w="3618" w:type="dxa"/>
          </w:tcPr>
          <w:p w:rsidR="0091176E" w:rsidRPr="00A0357D" w:rsidRDefault="0091176E" w:rsidP="0037010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1176E" w:rsidRPr="00E902D0" w:rsidRDefault="0091176E" w:rsidP="0091176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91176E" w:rsidRPr="00E902D0" w:rsidRDefault="0091176E" w:rsidP="0091176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91176E" w:rsidRPr="00E902D0" w:rsidRDefault="0091176E" w:rsidP="0091176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91176E" w:rsidRPr="00E902D0" w:rsidRDefault="0091176E" w:rsidP="0091176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91176E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К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котировочной заявке прилагаются документы, являющиеся неотъемлемой частью нашей котировочной заявки:</w:t>
      </w: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B24FDB" w:rsidRDefault="00B24FDB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24FDB" w:rsidRDefault="00B24FDB" w:rsidP="00B24FDB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hAnsi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B24FDB" w:rsidRDefault="00B24FDB" w:rsidP="00B24FDB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к проведению запроса котировок цен в электронной форме с целью заключения договора на поставку </w:t>
      </w:r>
      <w:r w:rsidRPr="006C72E1">
        <w:rPr>
          <w:rFonts w:ascii="Times New Roman" w:hAnsi="Times New Roman"/>
          <w:b/>
          <w:color w:val="000000"/>
          <w:sz w:val="24"/>
          <w:szCs w:val="24"/>
          <w:lang w:eastAsia="ru-RU"/>
        </w:rPr>
        <w:t>электронно-вычислительной техники, ее деталей и принадлежностей</w:t>
      </w:r>
    </w:p>
    <w:p w:rsidR="0037010F" w:rsidRPr="008E4BCD" w:rsidRDefault="008E4BCD" w:rsidP="008E4BCD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для нужд ФКП «ПГБИП»</w:t>
      </w:r>
    </w:p>
    <w:tbl>
      <w:tblPr>
        <w:tblW w:w="9820" w:type="dxa"/>
        <w:jc w:val="center"/>
        <w:tblInd w:w="-1486" w:type="dxa"/>
        <w:tblLayout w:type="fixed"/>
        <w:tblLook w:val="00A0" w:firstRow="1" w:lastRow="0" w:firstColumn="1" w:lastColumn="0" w:noHBand="0" w:noVBand="0"/>
      </w:tblPr>
      <w:tblGrid>
        <w:gridCol w:w="838"/>
        <w:gridCol w:w="7808"/>
        <w:gridCol w:w="1174"/>
      </w:tblGrid>
      <w:tr w:rsidR="0037010F" w:rsidRPr="00A37071" w:rsidTr="0037010F">
        <w:trPr>
          <w:trHeight w:val="1167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010F" w:rsidRPr="0037010F" w:rsidRDefault="0037010F" w:rsidP="0037010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7010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37010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37010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010F" w:rsidRPr="0037010F" w:rsidRDefault="0037010F" w:rsidP="0037010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7010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37010F" w:rsidRPr="0037010F" w:rsidRDefault="0037010F" w:rsidP="0037010F">
            <w:pPr>
              <w:ind w:firstLine="7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7010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Наименование, характеристика товара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010F" w:rsidRPr="0037010F" w:rsidRDefault="0037010F" w:rsidP="0037010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7010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</w:tr>
      <w:tr w:rsidR="0037010F" w:rsidRPr="00B93AFC" w:rsidTr="0037010F">
        <w:trPr>
          <w:trHeight w:val="480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010F" w:rsidRPr="0037010F" w:rsidRDefault="0037010F" w:rsidP="0037010F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7010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1</w:t>
            </w:r>
            <w:r w:rsidRPr="0037010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*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010F" w:rsidRPr="0037010F" w:rsidRDefault="0037010F" w:rsidP="008E4BCD">
            <w:pPr>
              <w:pStyle w:val="10"/>
              <w:spacing w:before="0" w:after="0"/>
              <w:ind w:firstLine="0"/>
              <w:jc w:val="both"/>
              <w:rPr>
                <w:b w:val="0"/>
                <w:sz w:val="24"/>
                <w:szCs w:val="24"/>
              </w:rPr>
            </w:pPr>
            <w:r w:rsidRPr="0037010F">
              <w:rPr>
                <w:b w:val="0"/>
                <w:sz w:val="24"/>
                <w:szCs w:val="24"/>
              </w:rPr>
              <w:t>Системный блок (Материнская плата MSI H97M-E35;</w:t>
            </w:r>
            <w:r w:rsidR="001917AC">
              <w:rPr>
                <w:b w:val="0"/>
                <w:sz w:val="24"/>
                <w:szCs w:val="24"/>
              </w:rPr>
              <w:t xml:space="preserve"> </w:t>
            </w:r>
            <w:r w:rsidRPr="0037010F">
              <w:rPr>
                <w:b w:val="0"/>
                <w:sz w:val="24"/>
                <w:szCs w:val="24"/>
              </w:rPr>
              <w:t xml:space="preserve">Процессор </w:t>
            </w:r>
            <w:r w:rsidRPr="0037010F">
              <w:rPr>
                <w:b w:val="0"/>
                <w:sz w:val="24"/>
                <w:szCs w:val="24"/>
                <w:lang w:val="en-US"/>
              </w:rPr>
              <w:t>Intel</w:t>
            </w:r>
            <w:r w:rsidRPr="0037010F">
              <w:rPr>
                <w:b w:val="0"/>
                <w:sz w:val="24"/>
                <w:szCs w:val="24"/>
              </w:rPr>
              <w:t xml:space="preserve"> </w:t>
            </w:r>
            <w:r w:rsidRPr="0037010F">
              <w:rPr>
                <w:b w:val="0"/>
                <w:sz w:val="24"/>
                <w:szCs w:val="24"/>
                <w:lang w:val="en-US"/>
              </w:rPr>
              <w:t>Core</w:t>
            </w:r>
            <w:r w:rsidRPr="0037010F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37010F">
              <w:rPr>
                <w:b w:val="0"/>
                <w:sz w:val="24"/>
                <w:szCs w:val="24"/>
                <w:lang w:val="en-US"/>
              </w:rPr>
              <w:t>i</w:t>
            </w:r>
            <w:proofErr w:type="spellEnd"/>
            <w:r w:rsidRPr="0037010F">
              <w:rPr>
                <w:b w:val="0"/>
                <w:sz w:val="24"/>
                <w:szCs w:val="24"/>
              </w:rPr>
              <w:t>3-4150;</w:t>
            </w:r>
          </w:p>
          <w:p w:rsidR="0037010F" w:rsidRPr="0037010F" w:rsidRDefault="0037010F" w:rsidP="008E4BCD">
            <w:pPr>
              <w:pStyle w:val="10"/>
              <w:spacing w:before="0" w:after="0"/>
              <w:ind w:firstLine="0"/>
              <w:jc w:val="both"/>
              <w:rPr>
                <w:b w:val="0"/>
                <w:sz w:val="24"/>
                <w:szCs w:val="24"/>
              </w:rPr>
            </w:pPr>
            <w:proofErr w:type="gramStart"/>
            <w:r w:rsidRPr="0037010F">
              <w:rPr>
                <w:b w:val="0"/>
                <w:sz w:val="24"/>
                <w:szCs w:val="24"/>
              </w:rPr>
              <w:t xml:space="preserve">Модуль памяти </w:t>
            </w:r>
            <w:r w:rsidRPr="0037010F">
              <w:rPr>
                <w:b w:val="0"/>
                <w:sz w:val="24"/>
                <w:szCs w:val="24"/>
                <w:lang w:val="en-US"/>
              </w:rPr>
              <w:t>DIMM</w:t>
            </w:r>
            <w:r w:rsidRPr="0037010F">
              <w:rPr>
                <w:b w:val="0"/>
                <w:sz w:val="24"/>
                <w:szCs w:val="24"/>
              </w:rPr>
              <w:t xml:space="preserve"> </w:t>
            </w:r>
            <w:r w:rsidRPr="0037010F">
              <w:rPr>
                <w:b w:val="0"/>
                <w:sz w:val="24"/>
                <w:szCs w:val="24"/>
                <w:lang w:val="en-US"/>
              </w:rPr>
              <w:t>DDR</w:t>
            </w:r>
            <w:r w:rsidRPr="0037010F">
              <w:rPr>
                <w:b w:val="0"/>
                <w:sz w:val="24"/>
                <w:szCs w:val="24"/>
              </w:rPr>
              <w:t>3 4096</w:t>
            </w:r>
            <w:r w:rsidRPr="0037010F">
              <w:rPr>
                <w:b w:val="0"/>
                <w:sz w:val="24"/>
                <w:szCs w:val="24"/>
                <w:lang w:val="en-US"/>
              </w:rPr>
              <w:t>MB</w:t>
            </w:r>
            <w:r w:rsidRPr="0037010F">
              <w:rPr>
                <w:b w:val="0"/>
                <w:sz w:val="24"/>
                <w:szCs w:val="24"/>
              </w:rPr>
              <w:t xml:space="preserve"> 1600</w:t>
            </w:r>
            <w:r w:rsidRPr="0037010F">
              <w:rPr>
                <w:b w:val="0"/>
                <w:sz w:val="24"/>
                <w:szCs w:val="24"/>
                <w:lang w:val="en-US"/>
              </w:rPr>
              <w:t>MHz</w:t>
            </w:r>
            <w:r w:rsidRPr="0037010F">
              <w:rPr>
                <w:b w:val="0"/>
                <w:sz w:val="24"/>
                <w:szCs w:val="24"/>
              </w:rPr>
              <w:t xml:space="preserve"> </w:t>
            </w:r>
            <w:r w:rsidRPr="0037010F">
              <w:rPr>
                <w:b w:val="0"/>
                <w:sz w:val="24"/>
                <w:szCs w:val="24"/>
                <w:lang w:val="en-US"/>
              </w:rPr>
              <w:t>Samsung</w:t>
            </w:r>
            <w:r w:rsidRPr="0037010F">
              <w:rPr>
                <w:b w:val="0"/>
                <w:sz w:val="24"/>
                <w:szCs w:val="24"/>
              </w:rPr>
              <w:t xml:space="preserve"> </w:t>
            </w:r>
            <w:r w:rsidRPr="0037010F">
              <w:rPr>
                <w:b w:val="0"/>
                <w:sz w:val="24"/>
                <w:szCs w:val="24"/>
                <w:lang w:val="en-US"/>
              </w:rPr>
              <w:t>original</w:t>
            </w:r>
            <w:r w:rsidRPr="0037010F">
              <w:rPr>
                <w:b w:val="0"/>
                <w:sz w:val="24"/>
                <w:szCs w:val="24"/>
              </w:rPr>
              <w:t xml:space="preserve"> (или аналог); Кулер </w:t>
            </w:r>
            <w:r w:rsidRPr="0037010F">
              <w:rPr>
                <w:b w:val="0"/>
                <w:sz w:val="24"/>
                <w:szCs w:val="24"/>
                <w:lang w:val="en-US"/>
              </w:rPr>
              <w:t>DEEPCOOL</w:t>
            </w:r>
            <w:r w:rsidRPr="0037010F">
              <w:rPr>
                <w:b w:val="0"/>
                <w:sz w:val="24"/>
                <w:szCs w:val="24"/>
              </w:rPr>
              <w:t xml:space="preserve"> </w:t>
            </w:r>
            <w:r w:rsidRPr="0037010F">
              <w:rPr>
                <w:b w:val="0"/>
                <w:sz w:val="24"/>
                <w:szCs w:val="24"/>
                <w:lang w:val="en-US"/>
              </w:rPr>
              <w:t>Theta</w:t>
            </w:r>
            <w:r w:rsidRPr="0037010F">
              <w:rPr>
                <w:b w:val="0"/>
                <w:sz w:val="24"/>
                <w:szCs w:val="24"/>
              </w:rPr>
              <w:t xml:space="preserve"> 16 </w:t>
            </w:r>
            <w:r w:rsidRPr="0037010F">
              <w:rPr>
                <w:b w:val="0"/>
                <w:sz w:val="24"/>
                <w:szCs w:val="24"/>
                <w:lang w:val="en-US"/>
              </w:rPr>
              <w:t>PWM</w:t>
            </w:r>
            <w:r w:rsidRPr="0037010F">
              <w:rPr>
                <w:b w:val="0"/>
                <w:sz w:val="24"/>
                <w:szCs w:val="24"/>
              </w:rPr>
              <w:t xml:space="preserve"> </w:t>
            </w:r>
            <w:r w:rsidRPr="0037010F">
              <w:rPr>
                <w:b w:val="0"/>
                <w:sz w:val="24"/>
                <w:szCs w:val="24"/>
                <w:lang w:val="en-US"/>
              </w:rPr>
              <w:t>LGA</w:t>
            </w:r>
            <w:r w:rsidRPr="0037010F">
              <w:rPr>
                <w:b w:val="0"/>
                <w:sz w:val="24"/>
                <w:szCs w:val="24"/>
              </w:rPr>
              <w:t>1155/1156 (</w:t>
            </w:r>
            <w:r w:rsidRPr="0037010F">
              <w:rPr>
                <w:b w:val="0"/>
                <w:sz w:val="24"/>
                <w:szCs w:val="24"/>
                <w:lang w:val="en-US"/>
              </w:rPr>
              <w:t>Al</w:t>
            </w:r>
            <w:r w:rsidRPr="0037010F">
              <w:rPr>
                <w:b w:val="0"/>
                <w:sz w:val="24"/>
                <w:szCs w:val="24"/>
              </w:rPr>
              <w:t>+</w:t>
            </w:r>
            <w:r w:rsidRPr="0037010F">
              <w:rPr>
                <w:b w:val="0"/>
                <w:sz w:val="24"/>
                <w:szCs w:val="24"/>
                <w:lang w:val="en-US"/>
              </w:rPr>
              <w:t>Cu</w:t>
            </w:r>
            <w:r w:rsidRPr="0037010F">
              <w:rPr>
                <w:b w:val="0"/>
                <w:sz w:val="24"/>
                <w:szCs w:val="24"/>
              </w:rPr>
              <w:t xml:space="preserve">, 900-2400 </w:t>
            </w:r>
            <w:r w:rsidRPr="0037010F">
              <w:rPr>
                <w:b w:val="0"/>
                <w:sz w:val="24"/>
                <w:szCs w:val="24"/>
                <w:lang w:val="en-US"/>
              </w:rPr>
              <w:t>rpm</w:t>
            </w:r>
            <w:r w:rsidRPr="0037010F">
              <w:rPr>
                <w:b w:val="0"/>
                <w:sz w:val="24"/>
                <w:szCs w:val="24"/>
              </w:rPr>
              <w:t xml:space="preserve">, 17-26 </w:t>
            </w:r>
            <w:r w:rsidRPr="0037010F">
              <w:rPr>
                <w:b w:val="0"/>
                <w:sz w:val="24"/>
                <w:szCs w:val="24"/>
                <w:lang w:val="en-US"/>
              </w:rPr>
              <w:t>dB</w:t>
            </w:r>
            <w:r w:rsidRPr="0037010F">
              <w:rPr>
                <w:b w:val="0"/>
                <w:sz w:val="24"/>
                <w:szCs w:val="24"/>
              </w:rPr>
              <w:t>(</w:t>
            </w:r>
            <w:r w:rsidRPr="0037010F">
              <w:rPr>
                <w:b w:val="0"/>
                <w:sz w:val="24"/>
                <w:szCs w:val="24"/>
                <w:lang w:val="en-US"/>
              </w:rPr>
              <w:t>A</w:t>
            </w:r>
            <w:r w:rsidRPr="0037010F">
              <w:rPr>
                <w:b w:val="0"/>
                <w:sz w:val="24"/>
                <w:szCs w:val="24"/>
              </w:rPr>
              <w:t>));</w:t>
            </w:r>
            <w:proofErr w:type="gramEnd"/>
          </w:p>
          <w:p w:rsidR="0037010F" w:rsidRPr="0037010F" w:rsidRDefault="0037010F" w:rsidP="008E4BC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Жесткий</w:t>
            </w: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диск</w:t>
            </w: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250 Gb Seagate ST250DM000 16Mb 7200rpm SATA 6Gb;</w:t>
            </w:r>
          </w:p>
          <w:p w:rsidR="0037010F" w:rsidRPr="0037010F" w:rsidRDefault="0037010F" w:rsidP="008E4BC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Корпус ATX 450W </w:t>
            </w:r>
            <w:proofErr w:type="spellStart"/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Winard</w:t>
            </w:r>
            <w:proofErr w:type="spellEnd"/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3029 (или аналог);</w:t>
            </w:r>
          </w:p>
          <w:p w:rsidR="0037010F" w:rsidRPr="0037010F" w:rsidRDefault="0037010F" w:rsidP="008E4BC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Windows 7 Pro </w:t>
            </w: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Windows 8.1 Pro)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010F" w:rsidRPr="0037010F" w:rsidRDefault="0037010F" w:rsidP="0037010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4</w:t>
            </w:r>
          </w:p>
        </w:tc>
      </w:tr>
      <w:tr w:rsidR="0037010F" w:rsidRPr="00A37071" w:rsidTr="0037010F">
        <w:trPr>
          <w:trHeight w:val="277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010F" w:rsidRPr="0037010F" w:rsidRDefault="0037010F" w:rsidP="0037010F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010F" w:rsidRPr="0037010F" w:rsidRDefault="0037010F" w:rsidP="0037010F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37010F">
              <w:rPr>
                <w:rFonts w:ascii="Times New Roman" w:hAnsi="Times New Roman" w:cs="Times New Roman"/>
                <w:sz w:val="24"/>
                <w:szCs w:val="24"/>
              </w:rPr>
              <w:t>Монитор</w:t>
            </w:r>
            <w:r w:rsidRPr="003701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19'' TFT Acer V196Lbmd LED, 5ms, 250 </w:t>
            </w:r>
            <w:r w:rsidRPr="0037010F">
              <w:rPr>
                <w:rFonts w:ascii="Times New Roman" w:hAnsi="Times New Roman" w:cs="Times New Roman"/>
                <w:sz w:val="24"/>
                <w:szCs w:val="24"/>
              </w:rPr>
              <w:t>кд</w:t>
            </w:r>
            <w:r w:rsidRPr="003701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37010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3701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proofErr w:type="gramEnd"/>
            <w:r w:rsidRPr="003701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100000000:1, 170/160, 1280</w:t>
            </w:r>
            <w:r w:rsidRPr="0037010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3701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1024, speakers, black (</w:t>
            </w:r>
            <w:r w:rsidRPr="0037010F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Pr="003701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37010F">
              <w:rPr>
                <w:rFonts w:ascii="Times New Roman" w:hAnsi="Times New Roman" w:cs="Times New Roman"/>
                <w:sz w:val="24"/>
                <w:szCs w:val="24"/>
              </w:rPr>
              <w:t>аналог</w:t>
            </w:r>
            <w:r w:rsidRPr="003701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010F" w:rsidRPr="0037010F" w:rsidRDefault="0037010F" w:rsidP="0037010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37010F" w:rsidRPr="00A37071" w:rsidTr="0037010F">
        <w:trPr>
          <w:trHeight w:val="281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010F" w:rsidRPr="0037010F" w:rsidRDefault="0037010F" w:rsidP="0037010F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  <w:p w:rsidR="0037010F" w:rsidRPr="0037010F" w:rsidRDefault="0037010F" w:rsidP="0037010F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010F" w:rsidRPr="0037010F" w:rsidRDefault="0037010F" w:rsidP="0037010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7010F">
              <w:rPr>
                <w:rFonts w:ascii="Times New Roman" w:hAnsi="Times New Roman" w:cs="Times New Roman"/>
                <w:sz w:val="24"/>
                <w:szCs w:val="24"/>
              </w:rPr>
              <w:t>Ноутбук</w:t>
            </w:r>
            <w:r w:rsidRPr="003701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Acer </w:t>
            </w:r>
            <w:proofErr w:type="spellStart"/>
            <w:r w:rsidRPr="003701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Extensa</w:t>
            </w:r>
            <w:proofErr w:type="spellEnd"/>
            <w:r w:rsidRPr="003701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2510G-53DE i5 4210U(1,7)/4Gb/500Gb/DVDRW/GF820M 1Gb/</w:t>
            </w:r>
            <w:proofErr w:type="spellStart"/>
            <w:r w:rsidRPr="003701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WiFi</w:t>
            </w:r>
            <w:proofErr w:type="spellEnd"/>
            <w:r w:rsidRPr="003701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/BT/15,6''/W8.1/Cam/black (</w:t>
            </w:r>
            <w:r w:rsidRPr="0037010F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Pr="003701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37010F">
              <w:rPr>
                <w:rFonts w:ascii="Times New Roman" w:hAnsi="Times New Roman" w:cs="Times New Roman"/>
                <w:sz w:val="24"/>
                <w:szCs w:val="24"/>
              </w:rPr>
              <w:t>аналог</w:t>
            </w:r>
            <w:r w:rsidRPr="003701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010F" w:rsidRPr="0037010F" w:rsidRDefault="0037010F" w:rsidP="0037010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37010F" w:rsidRPr="00A37071" w:rsidTr="0037010F">
        <w:trPr>
          <w:trHeight w:val="264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010F" w:rsidRPr="0037010F" w:rsidRDefault="0037010F" w:rsidP="0037010F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010F" w:rsidRPr="0037010F" w:rsidRDefault="0037010F" w:rsidP="0037010F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</w:pP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Кабель</w:t>
            </w: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  <w:t xml:space="preserve"> USB 2.0 AM/BM 1,8</w:t>
            </w: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010F" w:rsidRPr="0037010F" w:rsidRDefault="0037010F" w:rsidP="0037010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</w:tr>
      <w:tr w:rsidR="0037010F" w:rsidRPr="00A37071" w:rsidTr="0037010F">
        <w:trPr>
          <w:trHeight w:val="289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010F" w:rsidRPr="0037010F" w:rsidRDefault="0037010F" w:rsidP="0037010F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010F" w:rsidRPr="0037010F" w:rsidRDefault="0037010F" w:rsidP="0037010F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37010F">
              <w:rPr>
                <w:rFonts w:ascii="Times New Roman" w:hAnsi="Times New Roman" w:cs="Times New Roman"/>
                <w:sz w:val="24"/>
                <w:szCs w:val="24"/>
              </w:rPr>
              <w:t>МФУ</w:t>
            </w:r>
            <w:r w:rsidRPr="003701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Canon MF-3010 A4, 18ppm, 1200x600 dpi, 64Mb, USB 2.0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010F" w:rsidRPr="0037010F" w:rsidRDefault="0037010F" w:rsidP="0037010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37010F" w:rsidRPr="00A37071" w:rsidTr="0037010F">
        <w:trPr>
          <w:trHeight w:val="289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010F" w:rsidRPr="0037010F" w:rsidRDefault="0037010F" w:rsidP="0037010F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010F" w:rsidRPr="0037010F" w:rsidRDefault="0037010F" w:rsidP="0037010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Сетевой фильтр </w:t>
            </w:r>
            <w:proofErr w:type="spellStart"/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Gembird</w:t>
            </w:r>
            <w:proofErr w:type="spellEnd"/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SPG3-B-10 (3м, 5 розеток)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010F" w:rsidRPr="0037010F" w:rsidRDefault="0037010F" w:rsidP="0037010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37010F" w:rsidRPr="00A37071" w:rsidTr="0037010F">
        <w:trPr>
          <w:trHeight w:val="289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010F" w:rsidRPr="0037010F" w:rsidRDefault="0037010F" w:rsidP="0037010F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010F" w:rsidRPr="0037010F" w:rsidRDefault="0037010F" w:rsidP="0037010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10F">
              <w:rPr>
                <w:rFonts w:ascii="Times New Roman" w:hAnsi="Times New Roman" w:cs="Times New Roman"/>
                <w:sz w:val="24"/>
                <w:szCs w:val="24"/>
              </w:rPr>
              <w:t xml:space="preserve">Сетевой фильтр </w:t>
            </w:r>
            <w:proofErr w:type="spellStart"/>
            <w:r w:rsidRPr="0037010F">
              <w:rPr>
                <w:rFonts w:ascii="Times New Roman" w:hAnsi="Times New Roman" w:cs="Times New Roman"/>
                <w:sz w:val="24"/>
                <w:szCs w:val="24"/>
              </w:rPr>
              <w:t>Gembird</w:t>
            </w:r>
            <w:proofErr w:type="spellEnd"/>
            <w:r w:rsidRPr="0037010F">
              <w:rPr>
                <w:rFonts w:ascii="Times New Roman" w:hAnsi="Times New Roman" w:cs="Times New Roman"/>
                <w:sz w:val="24"/>
                <w:szCs w:val="24"/>
              </w:rPr>
              <w:t xml:space="preserve"> SPG3-B-6B (1.8м , 5 розеток)</w:t>
            </w:r>
            <w:r w:rsidRPr="003701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701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010F" w:rsidRPr="0037010F" w:rsidRDefault="0037010F" w:rsidP="0037010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37010F" w:rsidRPr="00A37071" w:rsidTr="0037010F">
        <w:trPr>
          <w:trHeight w:val="289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010F" w:rsidRPr="0037010F" w:rsidRDefault="0037010F" w:rsidP="0037010F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010F" w:rsidRPr="0037010F" w:rsidRDefault="0037010F" w:rsidP="0037010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10F">
              <w:rPr>
                <w:rFonts w:ascii="Times New Roman" w:hAnsi="Times New Roman" w:cs="Times New Roman"/>
                <w:sz w:val="24"/>
                <w:szCs w:val="24"/>
              </w:rPr>
              <w:t xml:space="preserve">Сетевой фильтр </w:t>
            </w:r>
            <w:proofErr w:type="spellStart"/>
            <w:r w:rsidRPr="0037010F">
              <w:rPr>
                <w:rFonts w:ascii="Times New Roman" w:hAnsi="Times New Roman" w:cs="Times New Roman"/>
                <w:sz w:val="24"/>
                <w:szCs w:val="24"/>
              </w:rPr>
              <w:t>Gembird</w:t>
            </w:r>
            <w:proofErr w:type="spellEnd"/>
            <w:r w:rsidRPr="0037010F">
              <w:rPr>
                <w:rFonts w:ascii="Times New Roman" w:hAnsi="Times New Roman" w:cs="Times New Roman"/>
                <w:sz w:val="24"/>
                <w:szCs w:val="24"/>
              </w:rPr>
              <w:t xml:space="preserve"> SPG6-B-15 (5м, 6 розеток) </w:t>
            </w: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010F" w:rsidRPr="0037010F" w:rsidRDefault="0037010F" w:rsidP="0037010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37010F" w:rsidRPr="004811D6" w:rsidTr="0037010F">
        <w:trPr>
          <w:trHeight w:val="301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010F" w:rsidRPr="0037010F" w:rsidRDefault="0037010F" w:rsidP="0037010F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010F" w:rsidRPr="0037010F" w:rsidRDefault="0037010F" w:rsidP="0037010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Мышь A4Tech OP-620D оптическая 2xClick черная USB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010F" w:rsidRPr="0037010F" w:rsidRDefault="0037010F" w:rsidP="0037010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37010F" w:rsidRPr="00A37071" w:rsidTr="0037010F">
        <w:trPr>
          <w:trHeight w:val="263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010F" w:rsidRPr="0037010F" w:rsidRDefault="0037010F" w:rsidP="0037010F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010F" w:rsidRPr="0037010F" w:rsidRDefault="0037010F" w:rsidP="0037010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Клавиатура проводная </w:t>
            </w:r>
            <w:proofErr w:type="spellStart"/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Genius</w:t>
            </w:r>
            <w:proofErr w:type="spellEnd"/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KB-06X/X2/XE </w:t>
            </w:r>
            <w:proofErr w:type="spellStart"/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Black</w:t>
            </w:r>
            <w:proofErr w:type="spellEnd"/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(PS/2)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010F" w:rsidRPr="0037010F" w:rsidRDefault="0037010F" w:rsidP="0037010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37010F" w:rsidRPr="00AA79F6" w:rsidTr="0037010F">
        <w:trPr>
          <w:trHeight w:val="268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010F" w:rsidRPr="0037010F" w:rsidRDefault="0037010F" w:rsidP="0037010F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010F" w:rsidRPr="0037010F" w:rsidRDefault="0037010F" w:rsidP="0037010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Модуль памяти DDR 1024 </w:t>
            </w:r>
            <w:proofErr w:type="spellStart"/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Mb</w:t>
            </w:r>
            <w:proofErr w:type="spellEnd"/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PC 3200 QUMO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010F" w:rsidRPr="0037010F" w:rsidRDefault="0037010F" w:rsidP="0037010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37010F" w:rsidRPr="00A37071" w:rsidTr="0037010F">
        <w:trPr>
          <w:trHeight w:val="271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010F" w:rsidRPr="0037010F" w:rsidRDefault="0037010F" w:rsidP="0037010F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010F" w:rsidRPr="0037010F" w:rsidRDefault="0037010F" w:rsidP="0037010F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37010F">
              <w:rPr>
                <w:rFonts w:ascii="Times New Roman" w:hAnsi="Times New Roman" w:cs="Times New Roman"/>
                <w:sz w:val="24"/>
                <w:szCs w:val="24"/>
              </w:rPr>
              <w:t>Флеш</w:t>
            </w:r>
            <w:proofErr w:type="spellEnd"/>
            <w:r w:rsidRPr="003701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37010F">
              <w:rPr>
                <w:rFonts w:ascii="Times New Roman" w:hAnsi="Times New Roman" w:cs="Times New Roman"/>
                <w:sz w:val="24"/>
                <w:szCs w:val="24"/>
              </w:rPr>
              <w:t>диск</w:t>
            </w:r>
            <w:r w:rsidRPr="003701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USB 4Gb </w:t>
            </w:r>
            <w:proofErr w:type="spellStart"/>
            <w:r w:rsidRPr="003701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Qumo</w:t>
            </w:r>
            <w:proofErr w:type="spellEnd"/>
            <w:r w:rsidRPr="003701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Click’4 (</w:t>
            </w:r>
            <w:r w:rsidRPr="0037010F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Pr="003701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37010F">
              <w:rPr>
                <w:rFonts w:ascii="Times New Roman" w:hAnsi="Times New Roman" w:cs="Times New Roman"/>
                <w:sz w:val="24"/>
                <w:szCs w:val="24"/>
              </w:rPr>
              <w:t>аналог</w:t>
            </w:r>
            <w:r w:rsidRPr="003701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010F" w:rsidRPr="0037010F" w:rsidRDefault="0037010F" w:rsidP="0037010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</w:tr>
      <w:tr w:rsidR="0037010F" w:rsidRPr="00A37071" w:rsidTr="0037010F">
        <w:trPr>
          <w:trHeight w:val="265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010F" w:rsidRPr="0037010F" w:rsidRDefault="0037010F" w:rsidP="0037010F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010F" w:rsidRPr="0037010F" w:rsidRDefault="0037010F" w:rsidP="0037010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Коннектор RJ-45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010F" w:rsidRPr="0037010F" w:rsidRDefault="0037010F" w:rsidP="0037010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</w:tr>
      <w:tr w:rsidR="0037010F" w:rsidRPr="00506915" w:rsidTr="0037010F">
        <w:trPr>
          <w:trHeight w:val="265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010F" w:rsidRPr="0037010F" w:rsidRDefault="0037010F" w:rsidP="0037010F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010F" w:rsidRPr="0037010F" w:rsidRDefault="0037010F" w:rsidP="0037010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Диск</w:t>
            </w: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оптический</w:t>
            </w: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 BD-RE TDK 25</w:t>
            </w: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ГБ</w:t>
            </w: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, 2x, Jewel Case BD-RE50J001 (1 </w:t>
            </w:r>
            <w:proofErr w:type="spellStart"/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упак</w:t>
            </w:r>
            <w:proofErr w:type="spellEnd"/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. - 10 </w:t>
            </w:r>
            <w:proofErr w:type="spellStart"/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.) (</w:t>
            </w: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010F" w:rsidRPr="0037010F" w:rsidRDefault="0037010F" w:rsidP="0037010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37010F" w:rsidRPr="00B8279E" w:rsidTr="0037010F">
        <w:trPr>
          <w:trHeight w:val="265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010F" w:rsidRPr="0037010F" w:rsidRDefault="0037010F" w:rsidP="0037010F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010F" w:rsidRPr="0037010F" w:rsidRDefault="0037010F" w:rsidP="0037010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Модуль памяти DDR3 4Gb 1600MHz </w:t>
            </w:r>
            <w:proofErr w:type="spellStart"/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Samsung</w:t>
            </w:r>
            <w:proofErr w:type="spellEnd"/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010F" w:rsidRPr="0037010F" w:rsidRDefault="0037010F" w:rsidP="0037010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01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</w:tbl>
    <w:p w:rsidR="0037010F" w:rsidRPr="00633704" w:rsidRDefault="0037010F" w:rsidP="0037010F">
      <w:pPr>
        <w:jc w:val="both"/>
        <w:rPr>
          <w:rFonts w:ascii="Times New Roman" w:hAnsi="Times New Roman"/>
          <w:b/>
        </w:rPr>
      </w:pPr>
    </w:p>
    <w:p w:rsidR="0037010F" w:rsidRPr="0037010F" w:rsidRDefault="0037010F" w:rsidP="0037010F">
      <w:pPr>
        <w:jc w:val="both"/>
        <w:rPr>
          <w:rFonts w:ascii="Times New Roman" w:hAnsi="Times New Roman"/>
        </w:rPr>
      </w:pPr>
      <w:r w:rsidRPr="00D50DD9">
        <w:rPr>
          <w:rFonts w:ascii="Times New Roman" w:hAnsi="Times New Roman"/>
          <w:b/>
        </w:rPr>
        <w:t>*</w:t>
      </w:r>
      <w:r w:rsidRPr="00D50DD9">
        <w:rPr>
          <w:rFonts w:ascii="Times New Roman" w:hAnsi="Times New Roman"/>
        </w:rPr>
        <w:t xml:space="preserve">Конфигурация системных блоков может быть заменена на </w:t>
      </w:r>
      <w:proofErr w:type="gramStart"/>
      <w:r w:rsidRPr="00D50DD9">
        <w:rPr>
          <w:rFonts w:ascii="Times New Roman" w:hAnsi="Times New Roman"/>
        </w:rPr>
        <w:t>аналогичную</w:t>
      </w:r>
      <w:proofErr w:type="gramEnd"/>
      <w:r w:rsidRPr="00D50DD9">
        <w:rPr>
          <w:rFonts w:ascii="Times New Roman" w:hAnsi="Times New Roman"/>
        </w:rPr>
        <w:t xml:space="preserve">, но предпочтение отдается заданной конфигурации. Версия </w:t>
      </w:r>
      <w:r w:rsidRPr="00D50DD9">
        <w:rPr>
          <w:rFonts w:ascii="Times New Roman" w:hAnsi="Times New Roman"/>
          <w:lang w:val="en-US"/>
        </w:rPr>
        <w:t>Windows</w:t>
      </w:r>
      <w:r w:rsidRPr="00D50DD9">
        <w:rPr>
          <w:rFonts w:ascii="Times New Roman" w:hAnsi="Times New Roman"/>
        </w:rPr>
        <w:t xml:space="preserve"> 7 </w:t>
      </w:r>
      <w:r w:rsidRPr="00D50DD9">
        <w:rPr>
          <w:rFonts w:ascii="Times New Roman" w:hAnsi="Times New Roman"/>
          <w:lang w:val="en-US"/>
        </w:rPr>
        <w:t>Professional</w:t>
      </w:r>
      <w:r w:rsidRPr="00D50DD9">
        <w:rPr>
          <w:rFonts w:ascii="Times New Roman" w:hAnsi="Times New Roman"/>
        </w:rPr>
        <w:t xml:space="preserve"> является предпочтительной.</w:t>
      </w:r>
    </w:p>
    <w:p w:rsidR="0037010F" w:rsidRPr="007F152A" w:rsidRDefault="0037010F" w:rsidP="0037010F">
      <w:pPr>
        <w:jc w:val="both"/>
      </w:pPr>
      <w:r w:rsidRPr="00307DE6">
        <w:rPr>
          <w:rFonts w:ascii="Times New Roman" w:hAnsi="Times New Roman"/>
          <w:b/>
        </w:rPr>
        <w:t>Начальная максимальная цена</w:t>
      </w:r>
      <w:r>
        <w:rPr>
          <w:rFonts w:ascii="Times New Roman" w:hAnsi="Times New Roman"/>
        </w:rPr>
        <w:t xml:space="preserve"> закупки составляет</w:t>
      </w:r>
      <w:r w:rsidRPr="00D50DD9">
        <w:rPr>
          <w:rFonts w:ascii="Times New Roman" w:hAnsi="Times New Roman"/>
        </w:rPr>
        <w:t xml:space="preserve"> </w:t>
      </w:r>
      <w:r w:rsidRPr="009812AA">
        <w:rPr>
          <w:rFonts w:ascii="Times New Roman" w:hAnsi="Times New Roman"/>
        </w:rPr>
        <w:t>270786</w:t>
      </w:r>
      <w:r>
        <w:rPr>
          <w:rFonts w:ascii="Times New Roman" w:hAnsi="Times New Roman"/>
        </w:rPr>
        <w:t xml:space="preserve"> (двести семьдесят тысяч семьсот восемьдесят шесть) рублей, </w:t>
      </w:r>
      <w:r w:rsidRPr="00B07865">
        <w:rPr>
          <w:rFonts w:ascii="Times New Roman" w:hAnsi="Times New Roman"/>
        </w:rPr>
        <w:t xml:space="preserve"> включа</w:t>
      </w:r>
      <w:r>
        <w:rPr>
          <w:rFonts w:ascii="Times New Roman" w:hAnsi="Times New Roman"/>
        </w:rPr>
        <w:t>я НДС.</w:t>
      </w:r>
      <w:r w:rsidRPr="00B07865">
        <w:rPr>
          <w:rFonts w:ascii="Times New Roman" w:hAnsi="Times New Roman"/>
        </w:rPr>
        <w:t xml:space="preserve"> </w:t>
      </w:r>
    </w:p>
    <w:p w:rsidR="0037010F" w:rsidRPr="00B9339F" w:rsidRDefault="0037010F" w:rsidP="0037010F">
      <w:pPr>
        <w:rPr>
          <w:rFonts w:ascii="Times New Roman" w:hAnsi="Times New Roman"/>
        </w:rPr>
      </w:pPr>
      <w:r w:rsidRPr="00B9339F">
        <w:rPr>
          <w:rFonts w:ascii="Times New Roman" w:hAnsi="Times New Roman"/>
          <w:b/>
        </w:rPr>
        <w:t>Источник финансирования закупки:</w:t>
      </w:r>
      <w:r w:rsidRPr="00B9339F">
        <w:rPr>
          <w:rFonts w:ascii="Times New Roman" w:hAnsi="Times New Roman"/>
        </w:rPr>
        <w:t xml:space="preserve"> собственные средства ФКП «ПГБИП».</w:t>
      </w:r>
    </w:p>
    <w:p w:rsidR="0037010F" w:rsidRPr="00E902D0" w:rsidRDefault="0037010F" w:rsidP="0037010F">
      <w:pPr>
        <w:autoSpaceDE w:val="0"/>
        <w:autoSpaceDN w:val="0"/>
        <w:jc w:val="both"/>
        <w:rPr>
          <w:rFonts w:ascii="Times New Roman" w:hAnsi="Times New Roman"/>
          <w:color w:val="FF0000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Поставка товара</w:t>
      </w:r>
      <w:r w:rsidRPr="00E902D0">
        <w:rPr>
          <w:rFonts w:ascii="Times New Roman" w:hAnsi="Times New Roman"/>
          <w:szCs w:val="24"/>
          <w:lang w:eastAsia="ru-RU"/>
        </w:rPr>
        <w:t xml:space="preserve"> осуществляется в течение  </w:t>
      </w:r>
      <w:r>
        <w:rPr>
          <w:rFonts w:ascii="Times New Roman" w:hAnsi="Times New Roman"/>
          <w:sz w:val="24"/>
          <w:szCs w:val="24"/>
          <w:lang w:eastAsia="ru-RU"/>
        </w:rPr>
        <w:t>10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sz w:val="24"/>
          <w:szCs w:val="24"/>
          <w:lang w:eastAsia="ru-RU"/>
        </w:rPr>
        <w:t>Десяти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) </w:t>
      </w:r>
      <w:r>
        <w:rPr>
          <w:rFonts w:ascii="Times New Roman" w:hAnsi="Times New Roman"/>
          <w:sz w:val="24"/>
          <w:szCs w:val="24"/>
          <w:lang w:eastAsia="ru-RU"/>
        </w:rPr>
        <w:t>рабочих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дней с момента </w:t>
      </w:r>
      <w:r>
        <w:rPr>
          <w:rFonts w:ascii="Times New Roman" w:hAnsi="Times New Roman"/>
          <w:sz w:val="24"/>
          <w:szCs w:val="24"/>
          <w:lang w:eastAsia="ru-RU"/>
        </w:rPr>
        <w:t>заключения договора</w:t>
      </w:r>
      <w:r w:rsidRPr="00E902D0">
        <w:rPr>
          <w:rFonts w:ascii="Times New Roman" w:hAnsi="Times New Roman"/>
          <w:szCs w:val="24"/>
          <w:lang w:eastAsia="ru-RU"/>
        </w:rPr>
        <w:t xml:space="preserve">. </w:t>
      </w:r>
    </w:p>
    <w:p w:rsidR="0037010F" w:rsidRPr="0037010F" w:rsidRDefault="0037010F" w:rsidP="0037010F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 xml:space="preserve">Место поставки: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Самарская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обл., г. </w:t>
      </w:r>
      <w:r>
        <w:rPr>
          <w:rFonts w:ascii="Times New Roman" w:hAnsi="Times New Roman"/>
          <w:szCs w:val="24"/>
          <w:lang w:eastAsia="ru-RU"/>
        </w:rPr>
        <w:t>Чапаевск</w:t>
      </w:r>
      <w:r w:rsidRPr="00E902D0">
        <w:rPr>
          <w:rFonts w:ascii="Times New Roman" w:hAnsi="Times New Roman"/>
          <w:szCs w:val="24"/>
          <w:lang w:eastAsia="ru-RU"/>
        </w:rPr>
        <w:t xml:space="preserve">, ул. </w:t>
      </w:r>
      <w:r>
        <w:rPr>
          <w:rFonts w:ascii="Times New Roman" w:hAnsi="Times New Roman"/>
          <w:szCs w:val="24"/>
          <w:lang w:eastAsia="ru-RU"/>
        </w:rPr>
        <w:t>Мячина, д. 14</w:t>
      </w:r>
      <w:r w:rsidRPr="00E902D0">
        <w:rPr>
          <w:rFonts w:ascii="Times New Roman" w:hAnsi="Times New Roman"/>
          <w:szCs w:val="24"/>
          <w:lang w:eastAsia="ru-RU"/>
        </w:rPr>
        <w:t xml:space="preserve">. Доставка и разгрузка </w:t>
      </w:r>
      <w:r>
        <w:rPr>
          <w:rFonts w:ascii="Times New Roman" w:hAnsi="Times New Roman"/>
          <w:szCs w:val="24"/>
          <w:lang w:eastAsia="ru-RU"/>
        </w:rPr>
        <w:t>производится силами Поставщика.</w:t>
      </w:r>
    </w:p>
    <w:p w:rsidR="0037010F" w:rsidRPr="00E902D0" w:rsidRDefault="0037010F" w:rsidP="0037010F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 xml:space="preserve">Гарантийный срок на поставляемый товар - согласно ГОСТу и ТУ. </w:t>
      </w:r>
      <w:r w:rsidRPr="00E902D0">
        <w:rPr>
          <w:rFonts w:ascii="Times New Roman" w:hAnsi="Times New Roman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37010F" w:rsidRDefault="0037010F" w:rsidP="0037010F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>Товар новый, ранее не использованный, паспорт (сертификат); инструкция по</w:t>
      </w:r>
      <w:r>
        <w:rPr>
          <w:rFonts w:ascii="Times New Roman" w:hAnsi="Times New Roman"/>
          <w:szCs w:val="24"/>
          <w:lang w:eastAsia="ru-RU"/>
        </w:rPr>
        <w:t xml:space="preserve"> эксплуатации на русском языке.</w:t>
      </w:r>
    </w:p>
    <w:p w:rsidR="0037010F" w:rsidRPr="00E902D0" w:rsidRDefault="0037010F" w:rsidP="0037010F">
      <w:pPr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>На всю партию товара должен быть предоставлен надлежащим образом заполненный гарантийный талон.</w:t>
      </w:r>
    </w:p>
    <w:p w:rsidR="0037010F" w:rsidRDefault="0037010F" w:rsidP="0037010F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Качество поставляемого товара</w:t>
      </w:r>
      <w:r w:rsidRPr="00E902D0">
        <w:rPr>
          <w:rFonts w:ascii="Times New Roman" w:hAnsi="Times New Roman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разгружаться согласно требованиям фирмы-производителя. Поставляемый товар должен быть разрешен к использованию на территории РФ.</w:t>
      </w:r>
    </w:p>
    <w:p w:rsidR="0037010F" w:rsidRPr="0037010F" w:rsidRDefault="0037010F" w:rsidP="0037010F">
      <w:pPr>
        <w:jc w:val="both"/>
        <w:rPr>
          <w:rFonts w:ascii="Times New Roman" w:hAnsi="Times New Roman"/>
          <w:b/>
          <w:szCs w:val="24"/>
          <w:lang w:eastAsia="ru-RU"/>
        </w:rPr>
      </w:pPr>
      <w:r w:rsidRPr="0039002C">
        <w:rPr>
          <w:rFonts w:ascii="Times New Roman" w:hAnsi="Times New Roman"/>
          <w:b/>
          <w:szCs w:val="24"/>
          <w:lang w:eastAsia="ru-RU"/>
        </w:rPr>
        <w:t>На системные блоки должен быть предоставлен сертификат соответствия.</w:t>
      </w:r>
    </w:p>
    <w:p w:rsidR="0037010F" w:rsidRPr="00E902D0" w:rsidRDefault="0037010F" w:rsidP="0037010F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безопасности товара</w:t>
      </w:r>
      <w:r w:rsidRPr="00E902D0">
        <w:rPr>
          <w:rFonts w:ascii="Times New Roman" w:hAnsi="Times New Roman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№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</w:t>
      </w:r>
      <w:r w:rsidR="008E4BCD">
        <w:rPr>
          <w:rFonts w:ascii="Times New Roman" w:hAnsi="Times New Roman"/>
          <w:szCs w:val="24"/>
          <w:lang w:eastAsia="ru-RU"/>
        </w:rPr>
        <w:t>оответствии и ее регистрации»).</w:t>
      </w:r>
      <w:proofErr w:type="gramEnd"/>
    </w:p>
    <w:p w:rsidR="0037010F" w:rsidRPr="00E902D0" w:rsidRDefault="0037010F" w:rsidP="0037010F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таре, упаковке и маркировке товара</w:t>
      </w:r>
      <w:r w:rsidRPr="00E902D0">
        <w:rPr>
          <w:rFonts w:ascii="Times New Roman" w:hAnsi="Times New Roman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</w:t>
      </w:r>
      <w:r>
        <w:rPr>
          <w:rFonts w:ascii="Times New Roman" w:hAnsi="Times New Roman"/>
          <w:szCs w:val="24"/>
          <w:lang w:eastAsia="ru-RU"/>
        </w:rPr>
        <w:t>тветствовать маркировке товара.</w:t>
      </w:r>
    </w:p>
    <w:p w:rsidR="0037010F" w:rsidRPr="00E902D0" w:rsidRDefault="0037010F" w:rsidP="0037010F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Оплата</w:t>
      </w:r>
      <w:r w:rsidRPr="00E902D0">
        <w:rPr>
          <w:rFonts w:ascii="Times New Roman" w:hAnsi="Times New Roman"/>
          <w:szCs w:val="24"/>
          <w:lang w:eastAsia="ru-RU"/>
        </w:rPr>
        <w:t xml:space="preserve"> безналичным расчетом в течение 10 (Десять) календарных дней после поставки каждой партии товара по указанному адресу поставки </w:t>
      </w:r>
      <w:r w:rsidRPr="00E902D0">
        <w:rPr>
          <w:rFonts w:ascii="Times New Roman" w:hAnsi="Times New Roman"/>
          <w:iCs/>
          <w:szCs w:val="24"/>
          <w:lang w:eastAsia="ru-RU"/>
        </w:rPr>
        <w:t>Заказчика</w:t>
      </w:r>
      <w:r w:rsidRPr="00E902D0">
        <w:rPr>
          <w:rFonts w:ascii="Times New Roman" w:hAnsi="Times New Roman"/>
          <w:szCs w:val="24"/>
          <w:lang w:eastAsia="ru-RU"/>
        </w:rPr>
        <w:t>.</w:t>
      </w:r>
    </w:p>
    <w:p w:rsidR="0037010F" w:rsidRPr="00E902D0" w:rsidRDefault="0037010F" w:rsidP="0037010F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E902D0" w:rsidRPr="00E902D0" w:rsidRDefault="00E902D0" w:rsidP="00784449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 w:rsidR="00B24FD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Федеральное казенное предприятие «Приволжский государственный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, в лице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К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ияткина</w:t>
      </w:r>
      <w:proofErr w:type="spellEnd"/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, действующего на основании Устава, именуемое в дальнейшем «Покупатель», с другой стороны,</w:t>
      </w:r>
      <w:r w:rsidR="0010570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105709"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 w:rsidR="00105709"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№___ от __.__.201</w:t>
      </w:r>
      <w:r w:rsidR="00B24FDB">
        <w:rPr>
          <w:rFonts w:ascii="Times New Roman" w:hAnsi="Times New Roman"/>
          <w:sz w:val="24"/>
          <w:szCs w:val="24"/>
          <w:lang w:eastAsia="zh-CN"/>
        </w:rPr>
        <w:t>5</w:t>
      </w:r>
      <w:r w:rsidR="00105709">
        <w:rPr>
          <w:rFonts w:ascii="Times New Roman" w:hAnsi="Times New Roman"/>
          <w:sz w:val="24"/>
          <w:szCs w:val="24"/>
          <w:lang w:eastAsia="zh-CN"/>
        </w:rPr>
        <w:t>г.),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поставляет </w:t>
      </w:r>
      <w:r w:rsidR="00E2223A" w:rsidRPr="00E2223A">
        <w:rPr>
          <w:rFonts w:ascii="Times New Roman" w:hAnsi="Times New Roman" w:cs="Times New Roman"/>
          <w:sz w:val="24"/>
          <w:szCs w:val="24"/>
        </w:rPr>
        <w:t>электронно-вычислительн</w:t>
      </w:r>
      <w:r w:rsidR="00E2223A">
        <w:rPr>
          <w:rFonts w:ascii="Times New Roman" w:hAnsi="Times New Roman" w:cs="Times New Roman"/>
          <w:sz w:val="24"/>
          <w:szCs w:val="24"/>
        </w:rPr>
        <w:t>ую</w:t>
      </w:r>
      <w:r w:rsidR="00E2223A" w:rsidRPr="00E2223A">
        <w:rPr>
          <w:rFonts w:ascii="Times New Roman" w:hAnsi="Times New Roman" w:cs="Times New Roman"/>
          <w:sz w:val="24"/>
          <w:szCs w:val="24"/>
        </w:rPr>
        <w:t xml:space="preserve"> техник</w:t>
      </w:r>
      <w:r w:rsidR="00E2223A">
        <w:rPr>
          <w:rFonts w:ascii="Times New Roman" w:hAnsi="Times New Roman" w:cs="Times New Roman"/>
          <w:sz w:val="24"/>
          <w:szCs w:val="24"/>
        </w:rPr>
        <w:t>у</w:t>
      </w:r>
      <w:r w:rsidR="00E2223A" w:rsidRPr="00E2223A">
        <w:rPr>
          <w:rFonts w:ascii="Times New Roman" w:hAnsi="Times New Roman" w:cs="Times New Roman"/>
          <w:sz w:val="24"/>
          <w:szCs w:val="24"/>
        </w:rPr>
        <w:t>, ее детал</w:t>
      </w:r>
      <w:r w:rsidR="00E2223A">
        <w:rPr>
          <w:rFonts w:ascii="Times New Roman" w:hAnsi="Times New Roman" w:cs="Times New Roman"/>
          <w:sz w:val="24"/>
          <w:szCs w:val="24"/>
        </w:rPr>
        <w:t>и</w:t>
      </w:r>
      <w:r w:rsidR="00E2223A" w:rsidRPr="00E2223A">
        <w:rPr>
          <w:rFonts w:ascii="Times New Roman" w:hAnsi="Times New Roman" w:cs="Times New Roman"/>
          <w:sz w:val="24"/>
          <w:szCs w:val="24"/>
        </w:rPr>
        <w:t xml:space="preserve"> и принадлежност</w:t>
      </w:r>
      <w:r w:rsidR="00E2223A">
        <w:rPr>
          <w:rFonts w:ascii="Times New Roman" w:hAnsi="Times New Roman" w:cs="Times New Roman"/>
          <w:sz w:val="24"/>
          <w:szCs w:val="24"/>
        </w:rPr>
        <w:t>и</w:t>
      </w:r>
      <w:r w:rsidR="00ED6128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 w:rsid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E902D0" w:rsidRP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10 дней с момента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927324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 w:rsidR="00105709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товары должны соответствовать 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E902D0" w:rsidRPr="00E902D0" w:rsidRDefault="00E902D0" w:rsidP="00B24FDB">
      <w:pPr>
        <w:widowControl w:val="0"/>
        <w:numPr>
          <w:ilvl w:val="0"/>
          <w:numId w:val="22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E902D0" w:rsidRDefault="00E902D0" w:rsidP="00B24FDB">
      <w:pPr>
        <w:widowControl w:val="0"/>
        <w:numPr>
          <w:ilvl w:val="0"/>
          <w:numId w:val="22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</w:t>
      </w:r>
      <w:r w:rsidR="005355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Арб</w:t>
      </w:r>
      <w:r w:rsidR="00C8127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итражном суде Самарской области, </w:t>
      </w:r>
      <w:r w:rsidR="00C81278" w:rsidRPr="00D6012B">
        <w:rPr>
          <w:rFonts w:ascii="Times New Roman" w:hAnsi="Times New Roman" w:cs="Times New Roman"/>
        </w:rPr>
        <w:t>с соблюдением обязательного претензионного порядка. Срок рассмотрения претензий – 10 (десять) дней со дня получения претензии».</w:t>
      </w:r>
    </w:p>
    <w:p w:rsidR="00B24FDB" w:rsidRDefault="00B24FDB" w:rsidP="00B24FDB">
      <w:pPr>
        <w:pStyle w:val="Text"/>
        <w:numPr>
          <w:ilvl w:val="0"/>
          <w:numId w:val="22"/>
        </w:numPr>
        <w:tabs>
          <w:tab w:val="left" w:pos="567"/>
        </w:tabs>
        <w:spacing w:after="0"/>
        <w:jc w:val="both"/>
        <w:rPr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B24FDB" w:rsidRDefault="00B24FDB" w:rsidP="00B24FDB">
      <w:pPr>
        <w:pStyle w:val="Text"/>
        <w:numPr>
          <w:ilvl w:val="0"/>
          <w:numId w:val="22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B24FDB" w:rsidRDefault="00B24FDB" w:rsidP="00B24FDB">
      <w:pPr>
        <w:pStyle w:val="Text"/>
        <w:numPr>
          <w:ilvl w:val="0"/>
          <w:numId w:val="22"/>
        </w:numPr>
        <w:tabs>
          <w:tab w:val="left" w:pos="567"/>
        </w:tabs>
        <w:spacing w:after="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</w:t>
      </w:r>
      <w:r w:rsidR="00682197">
        <w:rPr>
          <w:lang w:val="ru-RU"/>
        </w:rPr>
        <w:t>е каких-либо положений настоящего Договора</w:t>
      </w:r>
      <w:r>
        <w:rPr>
          <w:lang w:val="ru-RU"/>
        </w:rPr>
        <w:t>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B24FDB" w:rsidRDefault="00B24FDB" w:rsidP="00B24FDB">
      <w:pPr>
        <w:pStyle w:val="Text"/>
        <w:numPr>
          <w:ilvl w:val="0"/>
          <w:numId w:val="22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</w:t>
      </w:r>
      <w:r w:rsidR="00682197">
        <w:rPr>
          <w:lang w:val="ru-RU"/>
        </w:rPr>
        <w:t xml:space="preserve"> каких-либо положений настоящего Договора </w:t>
      </w:r>
      <w:r>
        <w:rPr>
          <w:lang w:val="ru-RU"/>
        </w:rPr>
        <w:t>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B24FDB" w:rsidRPr="00B24FDB" w:rsidRDefault="00B24FDB" w:rsidP="00B24FDB">
      <w:pPr>
        <w:pStyle w:val="text0"/>
        <w:numPr>
          <w:ilvl w:val="0"/>
          <w:numId w:val="22"/>
        </w:numPr>
        <w:tabs>
          <w:tab w:val="left" w:pos="567"/>
        </w:tabs>
        <w:spacing w:after="0"/>
        <w:jc w:val="both"/>
      </w:pPr>
      <w:r>
        <w:t xml:space="preserve">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</w:t>
      </w:r>
      <w:r w:rsidR="00682197">
        <w:t>его Договора</w:t>
      </w:r>
      <w:r>
        <w:t>, вправе требовать возмещения реального ущерба, возникшего в результате такого расторжения.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вступает силу с момента его подписания обеими сторонами и действует до</w:t>
      </w:r>
      <w:r w:rsidR="00B24FDB">
        <w:rPr>
          <w:rFonts w:ascii="Times New Roman" w:eastAsia="Times New Roman" w:hAnsi="Times New Roman" w:cs="Times New Roman"/>
          <w:sz w:val="24"/>
          <w:szCs w:val="24"/>
          <w:lang w:eastAsia="zh-CN"/>
        </w:rPr>
        <w:t>__</w:t>
      </w:r>
      <w:r w:rsidR="00F05E63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="00B24FDB">
        <w:rPr>
          <w:rFonts w:ascii="Times New Roman" w:eastAsia="Times New Roman" w:hAnsi="Times New Roman" w:cs="Times New Roman"/>
          <w:sz w:val="24"/>
          <w:szCs w:val="24"/>
          <w:lang w:eastAsia="zh-CN"/>
        </w:rPr>
        <w:t>__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.201</w:t>
      </w:r>
      <w:r w:rsidR="00B24FDB">
        <w:rPr>
          <w:rFonts w:ascii="Times New Roman" w:eastAsia="Times New Roman" w:hAnsi="Times New Roman" w:cs="Times New Roman"/>
          <w:sz w:val="24"/>
          <w:szCs w:val="24"/>
          <w:lang w:eastAsia="zh-CN"/>
        </w:rPr>
        <w:t>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г. 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7. ГАРАНТИЙНЫЕ ОБЯЗАТЕЛЬСТВА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24FDB" w:rsidRPr="00B24FDB" w:rsidRDefault="00E902D0" w:rsidP="00B24FDB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8. ЮРИДИЧЕСКИЕ АДРЕСА СТОРОН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6"/>
        <w:gridCol w:w="4961"/>
      </w:tblGrid>
      <w:tr w:rsidR="00B24FDB" w:rsidRPr="00660BC4" w:rsidTr="00B24FDB">
        <w:trPr>
          <w:trHeight w:val="274"/>
        </w:trPr>
        <w:tc>
          <w:tcPr>
            <w:tcW w:w="4786" w:type="dxa"/>
          </w:tcPr>
          <w:p w:rsidR="00B24FDB" w:rsidRPr="00660BC4" w:rsidRDefault="00B24FDB" w:rsidP="0037010F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Поставщик:</w:t>
            </w:r>
          </w:p>
        </w:tc>
        <w:tc>
          <w:tcPr>
            <w:tcW w:w="4961" w:type="dxa"/>
          </w:tcPr>
          <w:p w:rsidR="00B24FDB" w:rsidRPr="00660BC4" w:rsidRDefault="00B24FDB" w:rsidP="00B24FD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Покупатель:</w:t>
            </w:r>
          </w:p>
        </w:tc>
      </w:tr>
      <w:tr w:rsidR="00B24FDB" w:rsidRPr="00660BC4" w:rsidTr="00B24FDB">
        <w:trPr>
          <w:trHeight w:val="561"/>
        </w:trPr>
        <w:tc>
          <w:tcPr>
            <w:tcW w:w="4786" w:type="dxa"/>
          </w:tcPr>
          <w:p w:rsidR="00B24FDB" w:rsidRPr="00660BC4" w:rsidRDefault="00B24FDB" w:rsidP="0037010F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B24FDB" w:rsidRPr="00660BC4" w:rsidRDefault="00B24FDB" w:rsidP="0037010F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</w:tc>
      </w:tr>
      <w:tr w:rsidR="00B24FDB" w:rsidRPr="00660BC4" w:rsidTr="00B24FDB">
        <w:trPr>
          <w:trHeight w:val="3057"/>
        </w:trPr>
        <w:tc>
          <w:tcPr>
            <w:tcW w:w="4786" w:type="dxa"/>
          </w:tcPr>
          <w:p w:rsidR="00B24FDB" w:rsidRPr="00660BC4" w:rsidRDefault="00B24FDB" w:rsidP="0037010F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B24FDB" w:rsidRPr="002405C0" w:rsidRDefault="00B24FDB" w:rsidP="0037010F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446104, Российская Федерация, Самарская область, г. Чапаевск, ул. Мячина, д. 14,</w:t>
            </w:r>
          </w:p>
          <w:p w:rsidR="00B24FDB" w:rsidRPr="002405C0" w:rsidRDefault="00B24FDB" w:rsidP="0037010F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B24FDB" w:rsidRPr="002405C0" w:rsidRDefault="00B24FDB" w:rsidP="0037010F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Электронная почта:</w:t>
            </w:r>
          </w:p>
          <w:p w:rsidR="00B24FDB" w:rsidRPr="002405C0" w:rsidRDefault="00B24FDB" w:rsidP="0037010F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B24FDB" w:rsidRPr="002405C0" w:rsidRDefault="00B24FDB" w:rsidP="0037010F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B24FDB" w:rsidRPr="002405C0" w:rsidRDefault="00B24FDB" w:rsidP="0037010F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Нижегородский 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АО «АЛЬФА-БАНК» г. Нижний Новгород</w:t>
            </w:r>
          </w:p>
          <w:p w:rsidR="00B24FDB" w:rsidRPr="002405C0" w:rsidRDefault="00B24FDB" w:rsidP="0037010F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405 028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107 291 800 000 01</w:t>
            </w:r>
          </w:p>
          <w:p w:rsidR="00B24FDB" w:rsidRPr="002405C0" w:rsidRDefault="00B24FDB" w:rsidP="0037010F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301 018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2 000 000 00 824</w:t>
            </w:r>
          </w:p>
          <w:p w:rsidR="00B24FDB" w:rsidRDefault="00B24FDB" w:rsidP="0037010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БИК: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042 202 824</w:t>
            </w:r>
          </w:p>
          <w:p w:rsidR="00B24FDB" w:rsidRPr="00660BC4" w:rsidRDefault="00B24FDB" w:rsidP="0037010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B24FDB" w:rsidRPr="00660BC4" w:rsidTr="00B24FDB">
        <w:trPr>
          <w:trHeight w:val="547"/>
        </w:trPr>
        <w:tc>
          <w:tcPr>
            <w:tcW w:w="4786" w:type="dxa"/>
          </w:tcPr>
          <w:p w:rsidR="00B24FDB" w:rsidRPr="00660BC4" w:rsidRDefault="00B24FDB" w:rsidP="0037010F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 _______________</w:t>
            </w:r>
          </w:p>
        </w:tc>
        <w:tc>
          <w:tcPr>
            <w:tcW w:w="4961" w:type="dxa"/>
          </w:tcPr>
          <w:p w:rsidR="00B24FDB" w:rsidRPr="00660BC4" w:rsidRDefault="00B24FDB" w:rsidP="0037010F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 xml:space="preserve">________________/Д.В.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К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ияткин</w:t>
            </w:r>
            <w:proofErr w:type="spellEnd"/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/</w:t>
            </w:r>
          </w:p>
        </w:tc>
      </w:tr>
    </w:tbl>
    <w:p w:rsidR="00B24FDB" w:rsidRDefault="00B24FDB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B24F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E71126">
        <w:tc>
          <w:tcPr>
            <w:tcW w:w="4926" w:type="dxa"/>
            <w:shd w:val="clear" w:color="auto" w:fill="auto"/>
          </w:tcPr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E902D0" w:rsidRPr="00E902D0" w:rsidRDefault="00AC749A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4BEC" w:rsidRDefault="00BE4BE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BE4BEC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4D82" w:rsidRDefault="00AF4D82">
      <w:pPr>
        <w:spacing w:after="0" w:line="240" w:lineRule="auto"/>
      </w:pPr>
      <w:r>
        <w:separator/>
      </w:r>
    </w:p>
  </w:endnote>
  <w:endnote w:type="continuationSeparator" w:id="0">
    <w:p w:rsidR="00AF4D82" w:rsidRDefault="00AF4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D82" w:rsidRDefault="00AF4D82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AF4D82" w:rsidRDefault="00AF4D82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D82" w:rsidRDefault="00AF4D82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841634">
      <w:rPr>
        <w:rStyle w:val="af4"/>
        <w:noProof/>
      </w:rPr>
      <w:t>10</w:t>
    </w:r>
    <w:r>
      <w:rPr>
        <w:rStyle w:val="af4"/>
      </w:rPr>
      <w:fldChar w:fldCharType="end"/>
    </w:r>
  </w:p>
  <w:p w:rsidR="00AF4D82" w:rsidRDefault="00AF4D82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4D82" w:rsidRDefault="00AF4D82">
      <w:pPr>
        <w:spacing w:after="0" w:line="240" w:lineRule="auto"/>
      </w:pPr>
      <w:r>
        <w:separator/>
      </w:r>
    </w:p>
  </w:footnote>
  <w:footnote w:type="continuationSeparator" w:id="0">
    <w:p w:rsidR="00AF4D82" w:rsidRDefault="00AF4D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BA748994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3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5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7"/>
  </w:num>
  <w:num w:numId="4">
    <w:abstractNumId w:val="14"/>
  </w:num>
  <w:num w:numId="5">
    <w:abstractNumId w:val="15"/>
  </w:num>
  <w:num w:numId="6">
    <w:abstractNumId w:val="16"/>
  </w:num>
  <w:num w:numId="7">
    <w:abstractNumId w:val="17"/>
  </w:num>
  <w:num w:numId="8">
    <w:abstractNumId w:val="12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40242"/>
    <w:rsid w:val="00087EC4"/>
    <w:rsid w:val="000B57D3"/>
    <w:rsid w:val="000B6344"/>
    <w:rsid w:val="000D2278"/>
    <w:rsid w:val="000E06DF"/>
    <w:rsid w:val="000F0972"/>
    <w:rsid w:val="00105709"/>
    <w:rsid w:val="00131E5E"/>
    <w:rsid w:val="00142CF2"/>
    <w:rsid w:val="00160020"/>
    <w:rsid w:val="00171A21"/>
    <w:rsid w:val="001917AC"/>
    <w:rsid w:val="001A3D77"/>
    <w:rsid w:val="001D741A"/>
    <w:rsid w:val="001E18F4"/>
    <w:rsid w:val="00244AF0"/>
    <w:rsid w:val="002568A4"/>
    <w:rsid w:val="00276FB7"/>
    <w:rsid w:val="002B2C19"/>
    <w:rsid w:val="002B7072"/>
    <w:rsid w:val="002E7B44"/>
    <w:rsid w:val="003003E7"/>
    <w:rsid w:val="00314875"/>
    <w:rsid w:val="00352775"/>
    <w:rsid w:val="0036335F"/>
    <w:rsid w:val="0037010F"/>
    <w:rsid w:val="00394B4F"/>
    <w:rsid w:val="003A349D"/>
    <w:rsid w:val="00413A63"/>
    <w:rsid w:val="00432405"/>
    <w:rsid w:val="00453EED"/>
    <w:rsid w:val="0048771C"/>
    <w:rsid w:val="0051287B"/>
    <w:rsid w:val="00512A31"/>
    <w:rsid w:val="00520FAE"/>
    <w:rsid w:val="00524283"/>
    <w:rsid w:val="00534A66"/>
    <w:rsid w:val="005355BB"/>
    <w:rsid w:val="0054451A"/>
    <w:rsid w:val="00551BFC"/>
    <w:rsid w:val="005715D1"/>
    <w:rsid w:val="005964C8"/>
    <w:rsid w:val="00596E64"/>
    <w:rsid w:val="005C36B7"/>
    <w:rsid w:val="005D1AB0"/>
    <w:rsid w:val="005D50FE"/>
    <w:rsid w:val="005F1B8A"/>
    <w:rsid w:val="0060084F"/>
    <w:rsid w:val="00633E2C"/>
    <w:rsid w:val="00635D98"/>
    <w:rsid w:val="0064313D"/>
    <w:rsid w:val="00657DBF"/>
    <w:rsid w:val="006737BB"/>
    <w:rsid w:val="00682197"/>
    <w:rsid w:val="00685936"/>
    <w:rsid w:val="00691C65"/>
    <w:rsid w:val="006C3D45"/>
    <w:rsid w:val="006D20BB"/>
    <w:rsid w:val="00704D75"/>
    <w:rsid w:val="00736280"/>
    <w:rsid w:val="00760AA3"/>
    <w:rsid w:val="00774ACC"/>
    <w:rsid w:val="00784449"/>
    <w:rsid w:val="00785636"/>
    <w:rsid w:val="00787943"/>
    <w:rsid w:val="0079478A"/>
    <w:rsid w:val="007C53FF"/>
    <w:rsid w:val="007D282E"/>
    <w:rsid w:val="007D546C"/>
    <w:rsid w:val="00836EE8"/>
    <w:rsid w:val="00841634"/>
    <w:rsid w:val="00855D4A"/>
    <w:rsid w:val="00886440"/>
    <w:rsid w:val="0089347E"/>
    <w:rsid w:val="008D56A1"/>
    <w:rsid w:val="008E4BCD"/>
    <w:rsid w:val="008E79BA"/>
    <w:rsid w:val="00902142"/>
    <w:rsid w:val="0091176E"/>
    <w:rsid w:val="00927324"/>
    <w:rsid w:val="00990E4C"/>
    <w:rsid w:val="00993991"/>
    <w:rsid w:val="009B5DE5"/>
    <w:rsid w:val="009C3CE0"/>
    <w:rsid w:val="00A308C3"/>
    <w:rsid w:val="00A32060"/>
    <w:rsid w:val="00A4444B"/>
    <w:rsid w:val="00A4685E"/>
    <w:rsid w:val="00AA49B3"/>
    <w:rsid w:val="00AB4AA2"/>
    <w:rsid w:val="00AC6F1B"/>
    <w:rsid w:val="00AC749A"/>
    <w:rsid w:val="00AF194B"/>
    <w:rsid w:val="00AF4D82"/>
    <w:rsid w:val="00B24FDB"/>
    <w:rsid w:val="00B41C95"/>
    <w:rsid w:val="00B420E9"/>
    <w:rsid w:val="00B51B92"/>
    <w:rsid w:val="00B56C03"/>
    <w:rsid w:val="00B61CEC"/>
    <w:rsid w:val="00B645D0"/>
    <w:rsid w:val="00B83C60"/>
    <w:rsid w:val="00BC6C75"/>
    <w:rsid w:val="00BE4BEC"/>
    <w:rsid w:val="00C625D0"/>
    <w:rsid w:val="00C81278"/>
    <w:rsid w:val="00C839B4"/>
    <w:rsid w:val="00CD3B57"/>
    <w:rsid w:val="00CF206D"/>
    <w:rsid w:val="00D11E2F"/>
    <w:rsid w:val="00D311A7"/>
    <w:rsid w:val="00D46FAB"/>
    <w:rsid w:val="00D47BB7"/>
    <w:rsid w:val="00D51C0B"/>
    <w:rsid w:val="00D83AF6"/>
    <w:rsid w:val="00D92FEB"/>
    <w:rsid w:val="00DB290F"/>
    <w:rsid w:val="00DD4172"/>
    <w:rsid w:val="00DE0009"/>
    <w:rsid w:val="00DE54B3"/>
    <w:rsid w:val="00E02564"/>
    <w:rsid w:val="00E06536"/>
    <w:rsid w:val="00E2223A"/>
    <w:rsid w:val="00E50B21"/>
    <w:rsid w:val="00E67976"/>
    <w:rsid w:val="00E71126"/>
    <w:rsid w:val="00E8535C"/>
    <w:rsid w:val="00E902D0"/>
    <w:rsid w:val="00E94C42"/>
    <w:rsid w:val="00EC3034"/>
    <w:rsid w:val="00EC3630"/>
    <w:rsid w:val="00ED6128"/>
    <w:rsid w:val="00F05E63"/>
    <w:rsid w:val="00F162FB"/>
    <w:rsid w:val="00F260D6"/>
    <w:rsid w:val="00F31BAE"/>
    <w:rsid w:val="00F40F85"/>
    <w:rsid w:val="00F459AE"/>
    <w:rsid w:val="00F73A8C"/>
    <w:rsid w:val="00F8489E"/>
    <w:rsid w:val="00FA7DFE"/>
    <w:rsid w:val="00FD5200"/>
    <w:rsid w:val="00FD5794"/>
    <w:rsid w:val="00FE2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paragraph" w:customStyle="1" w:styleId="Text">
    <w:name w:val="Text"/>
    <w:basedOn w:val="a2"/>
    <w:rsid w:val="00B24FD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B24FD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paragraph" w:customStyle="1" w:styleId="Text">
    <w:name w:val="Text"/>
    <w:basedOn w:val="a2"/>
    <w:rsid w:val="00B24FD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B24FD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7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1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65254-EDF6-456D-A4E6-0378FA835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23</Pages>
  <Words>8574</Words>
  <Characters>48873</Characters>
  <Application>Microsoft Office Word</Application>
  <DocSecurity>0</DocSecurity>
  <Lines>407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Золин Дмитрий Эдуардович</cp:lastModifiedBy>
  <cp:revision>28</cp:revision>
  <cp:lastPrinted>2015-02-17T04:13:00Z</cp:lastPrinted>
  <dcterms:created xsi:type="dcterms:W3CDTF">2014-02-18T04:16:00Z</dcterms:created>
  <dcterms:modified xsi:type="dcterms:W3CDTF">2015-05-15T10:52:00Z</dcterms:modified>
</cp:coreProperties>
</file>