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поставку </w:t>
      </w:r>
      <w:r w:rsidR="00E57C36">
        <w:rPr>
          <w:b/>
          <w:sz w:val="28"/>
          <w:szCs w:val="28"/>
        </w:rPr>
        <w:t>шахтной автоматики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E57C36">
        <w:rPr>
          <w:sz w:val="28"/>
          <w:szCs w:val="28"/>
        </w:rPr>
        <w:t>05</w:t>
      </w:r>
      <w:r w:rsidR="00BB64FC" w:rsidRPr="00E65139">
        <w:rPr>
          <w:sz w:val="28"/>
          <w:szCs w:val="28"/>
        </w:rPr>
        <w:t xml:space="preserve">» </w:t>
      </w:r>
      <w:r w:rsidR="00E57C36">
        <w:rPr>
          <w:sz w:val="28"/>
          <w:szCs w:val="28"/>
        </w:rPr>
        <w:t>ма</w:t>
      </w:r>
      <w:r w:rsidR="005E7C3D" w:rsidRPr="00E65139">
        <w:rPr>
          <w:sz w:val="28"/>
          <w:szCs w:val="28"/>
        </w:rPr>
        <w:t>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E57C36">
        <w:rPr>
          <w:sz w:val="28"/>
          <w:szCs w:val="28"/>
        </w:rPr>
        <w:t>шахтной автоматики</w:t>
      </w:r>
      <w:r w:rsidR="005E7C3D" w:rsidRPr="00E65139">
        <w:rPr>
          <w:sz w:val="28"/>
          <w:szCs w:val="28"/>
        </w:rPr>
        <w:t>.</w:t>
      </w:r>
    </w:p>
    <w:p w:rsidR="00B96608" w:rsidRPr="00E65139" w:rsidRDefault="00E57C36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9911B1">
        <w:rPr>
          <w:sz w:val="28"/>
          <w:szCs w:val="28"/>
        </w:rPr>
        <w:t xml:space="preserve">Извещение о проведении аукциона и аукционная документация опубликованы 25.03.2014 в информационно-телекоммуникационной сети «Интернет» на официальном сайте </w:t>
      </w:r>
      <w:proofErr w:type="spellStart"/>
      <w:r w:rsidRPr="009911B1">
        <w:rPr>
          <w:sz w:val="28"/>
          <w:szCs w:val="28"/>
        </w:rPr>
        <w:t>www.zakupki.gov.ru</w:t>
      </w:r>
      <w:proofErr w:type="spellEnd"/>
      <w:r w:rsidRPr="009911B1">
        <w:rPr>
          <w:sz w:val="28"/>
          <w:szCs w:val="28"/>
        </w:rPr>
        <w:t xml:space="preserve"> – 31401007732,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9911B1">
          <w:rPr>
            <w:sz w:val="28"/>
            <w:szCs w:val="28"/>
          </w:rPr>
          <w:t>http://zakupki.rosatom.ru/</w:t>
        </w:r>
      </w:hyperlink>
      <w:r w:rsidRPr="009911B1">
        <w:rPr>
          <w:sz w:val="28"/>
          <w:szCs w:val="28"/>
        </w:rPr>
        <w:t>, закупка № 140325/4645/054, на ЭТП http://www.a-k-d.ru, закупка № AC20200.</w:t>
      </w:r>
      <w:proofErr w:type="gramEnd"/>
    </w:p>
    <w:p w:rsidR="00B96608" w:rsidRPr="00E65139" w:rsidRDefault="00B96608" w:rsidP="00B96608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5E79AD">
        <w:rPr>
          <w:b/>
          <w:sz w:val="28"/>
          <w:szCs w:val="28"/>
        </w:rPr>
        <w:t xml:space="preserve"> 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Pr="00E65139">
        <w:rPr>
          <w:sz w:val="28"/>
          <w:szCs w:val="28"/>
        </w:rPr>
        <w:t xml:space="preserve">ОАО «Приаргунское производственное горно-химическое объединение» </w:t>
      </w:r>
    </w:p>
    <w:p w:rsidR="00B9660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8064C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proofErr w:type="gramStart"/>
      <w:r w:rsidR="005E7C3D" w:rsidRPr="00E65139">
        <w:rPr>
          <w:sz w:val="28"/>
          <w:szCs w:val="28"/>
        </w:rPr>
        <w:t>г</w:t>
      </w:r>
      <w:proofErr w:type="gramEnd"/>
      <w:r w:rsidR="005E7C3D" w:rsidRPr="00E65139">
        <w:rPr>
          <w:sz w:val="28"/>
          <w:szCs w:val="28"/>
        </w:rPr>
        <w:t>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E57C36">
        <w:rPr>
          <w:sz w:val="28"/>
          <w:szCs w:val="28"/>
        </w:rPr>
        <w:t>шахтной автоматики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E57C36" w:rsidRPr="009911B1">
        <w:rPr>
          <w:sz w:val="28"/>
          <w:szCs w:val="28"/>
        </w:rPr>
        <w:t>7 275 394,51 (семь миллионов двести семьдесят пять тысяч триста девяносто четыре рубля 51 копейка), с учетом НДС 18%</w:t>
      </w:r>
      <w:r w:rsidR="005E79AD">
        <w:rPr>
          <w:sz w:val="28"/>
          <w:szCs w:val="28"/>
        </w:rPr>
        <w:t>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5E79AD" w:rsidRDefault="0056391F" w:rsidP="0056391F">
      <w:pPr>
        <w:jc w:val="both"/>
        <w:rPr>
          <w:sz w:val="28"/>
          <w:szCs w:val="28"/>
        </w:rPr>
      </w:pPr>
      <w:r w:rsidRPr="005E79AD">
        <w:rPr>
          <w:sz w:val="28"/>
          <w:szCs w:val="28"/>
        </w:rPr>
        <w:t>Дата и время н</w:t>
      </w:r>
      <w:r w:rsidR="004E5FFD" w:rsidRPr="005E79AD">
        <w:rPr>
          <w:sz w:val="28"/>
          <w:szCs w:val="28"/>
        </w:rPr>
        <w:t xml:space="preserve">ачала проведения: </w:t>
      </w:r>
      <w:r w:rsidR="00226AD4" w:rsidRPr="005E79AD">
        <w:rPr>
          <w:sz w:val="28"/>
          <w:szCs w:val="28"/>
        </w:rPr>
        <w:t>аукцион</w:t>
      </w:r>
      <w:r w:rsidR="004E5FFD" w:rsidRPr="005E79AD">
        <w:rPr>
          <w:sz w:val="28"/>
          <w:szCs w:val="28"/>
        </w:rPr>
        <w:t xml:space="preserve">а: </w:t>
      </w:r>
      <w:r w:rsidR="00E57C36">
        <w:rPr>
          <w:sz w:val="28"/>
          <w:szCs w:val="28"/>
        </w:rPr>
        <w:t>0</w:t>
      </w:r>
      <w:r w:rsidR="005E79AD" w:rsidRPr="005E79AD">
        <w:rPr>
          <w:sz w:val="28"/>
          <w:szCs w:val="28"/>
        </w:rPr>
        <w:t>5</w:t>
      </w:r>
      <w:r w:rsidR="007D1DA1" w:rsidRPr="005E79AD">
        <w:rPr>
          <w:sz w:val="28"/>
          <w:szCs w:val="28"/>
        </w:rPr>
        <w:t>.</w:t>
      </w:r>
      <w:r w:rsidR="00E57C36">
        <w:rPr>
          <w:sz w:val="28"/>
          <w:szCs w:val="28"/>
        </w:rPr>
        <w:t>05</w:t>
      </w:r>
      <w:r w:rsidR="007D1DA1" w:rsidRPr="005E79AD">
        <w:rPr>
          <w:sz w:val="28"/>
          <w:szCs w:val="28"/>
        </w:rPr>
        <w:t>.201</w:t>
      </w:r>
      <w:r w:rsidR="00060E14" w:rsidRPr="005E79AD">
        <w:rPr>
          <w:sz w:val="28"/>
          <w:szCs w:val="28"/>
        </w:rPr>
        <w:t>4</w:t>
      </w:r>
      <w:r w:rsidR="007D1DA1" w:rsidRPr="005E79AD">
        <w:rPr>
          <w:sz w:val="28"/>
          <w:szCs w:val="28"/>
        </w:rPr>
        <w:t xml:space="preserve"> 1</w:t>
      </w:r>
      <w:r w:rsidR="00B65FF3" w:rsidRPr="005E79AD">
        <w:rPr>
          <w:sz w:val="28"/>
          <w:szCs w:val="28"/>
        </w:rPr>
        <w:t>0</w:t>
      </w:r>
      <w:r w:rsidR="007D1DA1" w:rsidRPr="005E79AD">
        <w:rPr>
          <w:sz w:val="28"/>
          <w:szCs w:val="28"/>
        </w:rPr>
        <w:t>:00</w:t>
      </w:r>
      <w:r w:rsidR="00B65FF3" w:rsidRPr="005E79AD">
        <w:rPr>
          <w:sz w:val="28"/>
          <w:szCs w:val="28"/>
        </w:rPr>
        <w:t>:00</w:t>
      </w:r>
    </w:p>
    <w:p w:rsidR="00F525E8" w:rsidRDefault="0056391F" w:rsidP="0056391F">
      <w:pPr>
        <w:jc w:val="both"/>
        <w:rPr>
          <w:sz w:val="28"/>
          <w:szCs w:val="28"/>
        </w:rPr>
      </w:pPr>
      <w:r w:rsidRPr="005E79AD">
        <w:rPr>
          <w:sz w:val="28"/>
          <w:szCs w:val="28"/>
        </w:rPr>
        <w:t>Дата и время окончания проведен</w:t>
      </w:r>
      <w:r w:rsidR="00226AD4" w:rsidRPr="005E79AD">
        <w:rPr>
          <w:sz w:val="28"/>
          <w:szCs w:val="28"/>
        </w:rPr>
        <w:t xml:space="preserve">ия: аукциона: </w:t>
      </w:r>
      <w:r w:rsidR="00E57C36">
        <w:rPr>
          <w:sz w:val="28"/>
          <w:szCs w:val="28"/>
        </w:rPr>
        <w:t>0</w:t>
      </w:r>
      <w:r w:rsidR="005E79AD" w:rsidRPr="005E79AD">
        <w:rPr>
          <w:sz w:val="28"/>
          <w:szCs w:val="28"/>
        </w:rPr>
        <w:t>5</w:t>
      </w:r>
      <w:r w:rsidR="007D1DA1" w:rsidRPr="005E79AD">
        <w:rPr>
          <w:sz w:val="28"/>
          <w:szCs w:val="28"/>
        </w:rPr>
        <w:t>.</w:t>
      </w:r>
      <w:r w:rsidR="00E57C36">
        <w:rPr>
          <w:sz w:val="28"/>
          <w:szCs w:val="28"/>
        </w:rPr>
        <w:t>05</w:t>
      </w:r>
      <w:r w:rsidR="007D1DA1" w:rsidRPr="005E79AD">
        <w:rPr>
          <w:sz w:val="28"/>
          <w:szCs w:val="28"/>
        </w:rPr>
        <w:t>.201</w:t>
      </w:r>
      <w:r w:rsidR="00060E14" w:rsidRPr="005E79AD">
        <w:rPr>
          <w:sz w:val="28"/>
          <w:szCs w:val="28"/>
        </w:rPr>
        <w:t>4</w:t>
      </w:r>
      <w:r w:rsidR="007D1DA1" w:rsidRPr="005E79AD">
        <w:rPr>
          <w:sz w:val="28"/>
          <w:szCs w:val="28"/>
        </w:rPr>
        <w:t xml:space="preserve"> </w:t>
      </w:r>
      <w:r w:rsidR="00E57C36" w:rsidRPr="00E57C36">
        <w:rPr>
          <w:sz w:val="28"/>
          <w:szCs w:val="28"/>
        </w:rPr>
        <w:t>16:10</w:t>
      </w:r>
      <w:r w:rsidR="0086463D" w:rsidRPr="005E79AD">
        <w:rPr>
          <w:sz w:val="28"/>
          <w:szCs w:val="28"/>
        </w:rPr>
        <w:t>:</w:t>
      </w:r>
      <w:r w:rsidR="002F2713" w:rsidRPr="005E79AD">
        <w:rPr>
          <w:sz w:val="28"/>
          <w:szCs w:val="28"/>
        </w:rPr>
        <w:t>00</w:t>
      </w:r>
    </w:p>
    <w:p w:rsidR="005E79AD" w:rsidRPr="005E79AD" w:rsidRDefault="005E79AD" w:rsidP="0056391F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5E79AD">
        <w:rPr>
          <w:sz w:val="28"/>
          <w:szCs w:val="28"/>
        </w:rPr>
        <w:t>7.</w:t>
      </w:r>
      <w:r w:rsidRPr="00E65139">
        <w:rPr>
          <w:sz w:val="28"/>
          <w:szCs w:val="28"/>
        </w:rPr>
        <w:t xml:space="preserve">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E57C36" w:rsidRPr="005E79A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E57C36" w:rsidRPr="00E65139" w:rsidRDefault="00E57C36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>5139_AC20200</w:t>
            </w:r>
          </w:p>
        </w:tc>
        <w:tc>
          <w:tcPr>
            <w:tcW w:w="2126" w:type="dxa"/>
            <w:vAlign w:val="center"/>
            <w:hideMark/>
          </w:tcPr>
          <w:p w:rsidR="00E57C36" w:rsidRPr="00E57C36" w:rsidRDefault="00E57C36" w:rsidP="00E57C36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3 949 075,65 </w:t>
            </w:r>
          </w:p>
        </w:tc>
        <w:tc>
          <w:tcPr>
            <w:tcW w:w="3143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5 мая 2014 г. 15:40 </w:t>
            </w:r>
          </w:p>
        </w:tc>
      </w:tr>
      <w:tr w:rsidR="00E57C36" w:rsidRPr="005E79A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E57C36" w:rsidRPr="00E65139" w:rsidRDefault="00E57C36" w:rsidP="00C567DB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32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>8825_AC20200</w:t>
            </w:r>
          </w:p>
        </w:tc>
        <w:tc>
          <w:tcPr>
            <w:tcW w:w="2126" w:type="dxa"/>
            <w:vAlign w:val="center"/>
            <w:hideMark/>
          </w:tcPr>
          <w:p w:rsidR="00E57C36" w:rsidRPr="00E57C36" w:rsidRDefault="00E57C36" w:rsidP="00E57C36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3 985 452,62 </w:t>
            </w:r>
          </w:p>
        </w:tc>
        <w:tc>
          <w:tcPr>
            <w:tcW w:w="3143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5 мая 2014 г. 15:14 </w:t>
            </w:r>
          </w:p>
        </w:tc>
      </w:tr>
      <w:tr w:rsidR="00E57C36" w:rsidRPr="005E79A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E57C36" w:rsidRPr="00E65139" w:rsidRDefault="00E57C36" w:rsidP="00C567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32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>9277_AC20200</w:t>
            </w:r>
          </w:p>
        </w:tc>
        <w:tc>
          <w:tcPr>
            <w:tcW w:w="2126" w:type="dxa"/>
            <w:vAlign w:val="center"/>
            <w:hideMark/>
          </w:tcPr>
          <w:p w:rsidR="00E57C36" w:rsidRPr="00E57C36" w:rsidRDefault="00E57C36" w:rsidP="00E57C36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4 167 337,47 </w:t>
            </w:r>
          </w:p>
        </w:tc>
        <w:tc>
          <w:tcPr>
            <w:tcW w:w="3143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5 мая 2014 г. 14:04 </w:t>
            </w:r>
          </w:p>
        </w:tc>
      </w:tr>
      <w:tr w:rsidR="00E57C36" w:rsidRPr="005E79A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E57C36" w:rsidRDefault="00E57C36" w:rsidP="00C567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32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>5211_AC20200</w:t>
            </w:r>
          </w:p>
        </w:tc>
        <w:tc>
          <w:tcPr>
            <w:tcW w:w="2126" w:type="dxa"/>
            <w:vAlign w:val="center"/>
            <w:hideMark/>
          </w:tcPr>
          <w:p w:rsidR="00E57C36" w:rsidRPr="00E57C36" w:rsidRDefault="00E57C36" w:rsidP="00E57C36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4 531 107,17 </w:t>
            </w:r>
          </w:p>
        </w:tc>
        <w:tc>
          <w:tcPr>
            <w:tcW w:w="3143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5 мая 2014 г. 11:54 </w:t>
            </w:r>
          </w:p>
        </w:tc>
      </w:tr>
      <w:tr w:rsidR="00E57C36" w:rsidRPr="005E79A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E57C36" w:rsidRDefault="00E57C36" w:rsidP="00C567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32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>2879_AC20200</w:t>
            </w:r>
          </w:p>
        </w:tc>
        <w:tc>
          <w:tcPr>
            <w:tcW w:w="2126" w:type="dxa"/>
            <w:vAlign w:val="center"/>
            <w:hideMark/>
          </w:tcPr>
          <w:p w:rsidR="00E57C36" w:rsidRPr="00E57C36" w:rsidRDefault="00E57C36" w:rsidP="00E57C36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5 513 285,36 </w:t>
            </w:r>
          </w:p>
        </w:tc>
        <w:tc>
          <w:tcPr>
            <w:tcW w:w="3143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5 мая 2014 г. 10:37 </w:t>
            </w:r>
          </w:p>
        </w:tc>
      </w:tr>
      <w:tr w:rsidR="00E57C36" w:rsidRPr="005E79A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E57C36" w:rsidRDefault="00E57C36" w:rsidP="00C567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32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>8058_AC20200</w:t>
            </w:r>
          </w:p>
        </w:tc>
        <w:tc>
          <w:tcPr>
            <w:tcW w:w="2126" w:type="dxa"/>
            <w:vAlign w:val="center"/>
            <w:hideMark/>
          </w:tcPr>
          <w:p w:rsidR="00E57C36" w:rsidRPr="00E57C36" w:rsidRDefault="00E57C36" w:rsidP="00E57C36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6 204 447,79 </w:t>
            </w:r>
          </w:p>
        </w:tc>
        <w:tc>
          <w:tcPr>
            <w:tcW w:w="3143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5 мая 2014 г. 10:21 </w:t>
            </w:r>
          </w:p>
        </w:tc>
      </w:tr>
      <w:tr w:rsidR="00E57C36" w:rsidRPr="005E79A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E57C36" w:rsidRDefault="00E57C36" w:rsidP="00C567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32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>3099_AC20200</w:t>
            </w:r>
          </w:p>
        </w:tc>
        <w:tc>
          <w:tcPr>
            <w:tcW w:w="2126" w:type="dxa"/>
            <w:vAlign w:val="center"/>
            <w:hideMark/>
          </w:tcPr>
          <w:p w:rsidR="00E57C36" w:rsidRPr="00E57C36" w:rsidRDefault="00E57C36" w:rsidP="00E57C36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6 282 419,14 </w:t>
            </w:r>
          </w:p>
        </w:tc>
        <w:tc>
          <w:tcPr>
            <w:tcW w:w="3143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5 мая 2014 г. 10:18 </w:t>
            </w:r>
          </w:p>
        </w:tc>
      </w:tr>
      <w:tr w:rsidR="00E57C36" w:rsidRPr="005E79A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E57C36" w:rsidRDefault="00E57C36" w:rsidP="00C567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932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>8950_AC20200</w:t>
            </w:r>
          </w:p>
        </w:tc>
        <w:tc>
          <w:tcPr>
            <w:tcW w:w="2126" w:type="dxa"/>
            <w:vAlign w:val="center"/>
            <w:hideMark/>
          </w:tcPr>
          <w:p w:rsidR="00E57C36" w:rsidRPr="00E57C36" w:rsidRDefault="00E57C36" w:rsidP="00E57C36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6 355 173,08 </w:t>
            </w:r>
          </w:p>
        </w:tc>
        <w:tc>
          <w:tcPr>
            <w:tcW w:w="3143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5 мая 2014 г. 10:15 </w:t>
            </w:r>
          </w:p>
        </w:tc>
      </w:tr>
      <w:tr w:rsidR="00E57C36" w:rsidRPr="005E79A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E57C36" w:rsidRDefault="00E57C36" w:rsidP="00C567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932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>2018_AC20200</w:t>
            </w:r>
          </w:p>
        </w:tc>
        <w:tc>
          <w:tcPr>
            <w:tcW w:w="2126" w:type="dxa"/>
            <w:vAlign w:val="center"/>
            <w:hideMark/>
          </w:tcPr>
          <w:p w:rsidR="00E57C36" w:rsidRPr="00E57C36" w:rsidRDefault="00E57C36" w:rsidP="00E57C36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6 609 811,87 </w:t>
            </w:r>
          </w:p>
        </w:tc>
        <w:tc>
          <w:tcPr>
            <w:tcW w:w="3143" w:type="dxa"/>
            <w:vAlign w:val="center"/>
            <w:hideMark/>
          </w:tcPr>
          <w:p w:rsidR="00E57C36" w:rsidRPr="00E57C36" w:rsidRDefault="00E57C36" w:rsidP="00BC089D">
            <w:pPr>
              <w:rPr>
                <w:sz w:val="28"/>
                <w:szCs w:val="28"/>
              </w:rPr>
            </w:pPr>
            <w:r w:rsidRPr="00E57C36">
              <w:rPr>
                <w:sz w:val="28"/>
                <w:szCs w:val="28"/>
              </w:rPr>
              <w:t xml:space="preserve">5 мая 2014 г. 10:11 </w:t>
            </w:r>
          </w:p>
        </w:tc>
      </w:tr>
    </w:tbl>
    <w:p w:rsidR="00C8679A" w:rsidRPr="005E79AD" w:rsidRDefault="00C8679A" w:rsidP="00F525E8">
      <w:pPr>
        <w:rPr>
          <w:sz w:val="28"/>
          <w:szCs w:val="28"/>
        </w:rPr>
      </w:pPr>
    </w:p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 xml:space="preserve">официальном сайте http://zakupki.gov.ru – </w:t>
      </w:r>
      <w:r w:rsidR="00E57C36" w:rsidRPr="009911B1">
        <w:rPr>
          <w:sz w:val="28"/>
          <w:szCs w:val="28"/>
        </w:rPr>
        <w:t>31401007732</w:t>
      </w:r>
      <w:r w:rsidR="005E7C3D" w:rsidRPr="00E65139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5E7C3D" w:rsidRPr="00E65139">
          <w:rPr>
            <w:sz w:val="28"/>
            <w:szCs w:val="28"/>
          </w:rPr>
          <w:t>http://zakupki.rosatom.ru/</w:t>
        </w:r>
      </w:hyperlink>
      <w:r w:rsidR="005E7C3D" w:rsidRPr="00E65139">
        <w:rPr>
          <w:sz w:val="28"/>
          <w:szCs w:val="28"/>
        </w:rPr>
        <w:t xml:space="preserve">, закупка </w:t>
      </w:r>
      <w:r w:rsidR="00017501">
        <w:rPr>
          <w:sz w:val="28"/>
          <w:szCs w:val="28"/>
        </w:rPr>
        <w:br/>
      </w:r>
      <w:r w:rsidR="005E7C3D" w:rsidRPr="00E65139">
        <w:rPr>
          <w:sz w:val="28"/>
          <w:szCs w:val="28"/>
        </w:rPr>
        <w:t xml:space="preserve">№ </w:t>
      </w:r>
      <w:r w:rsidR="00E57C36" w:rsidRPr="009911B1">
        <w:rPr>
          <w:sz w:val="28"/>
          <w:szCs w:val="28"/>
        </w:rPr>
        <w:t>140325/4645/054</w:t>
      </w:r>
      <w:r w:rsidR="005E7C3D" w:rsidRPr="00E65139">
        <w:rPr>
          <w:sz w:val="28"/>
          <w:szCs w:val="28"/>
        </w:rPr>
        <w:t xml:space="preserve">, на ЭТП http://www.a-k-d.ru, закупка № </w:t>
      </w:r>
      <w:r w:rsidR="00E57C36" w:rsidRPr="009911B1">
        <w:rPr>
          <w:sz w:val="28"/>
          <w:szCs w:val="28"/>
        </w:rPr>
        <w:t>AC20200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39" w:rsidRDefault="00E65139" w:rsidP="006B5368">
      <w:r>
        <w:separator/>
      </w:r>
    </w:p>
  </w:endnote>
  <w:endnote w:type="continuationSeparator" w:id="0">
    <w:p w:rsidR="00E65139" w:rsidRDefault="00E6513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139" w:rsidRDefault="00E65139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39" w:rsidRDefault="00E65139" w:rsidP="006B5368">
      <w:r>
        <w:separator/>
      </w:r>
    </w:p>
  </w:footnote>
  <w:footnote w:type="continuationSeparator" w:id="0">
    <w:p w:rsidR="00E65139" w:rsidRDefault="00E6513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59C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9AD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57C36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201F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8399-7BAB-4089-9201-6265394B2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2887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11</cp:revision>
  <cp:lastPrinted>2014-04-10T13:33:00Z</cp:lastPrinted>
  <dcterms:created xsi:type="dcterms:W3CDTF">2014-01-30T07:49:00Z</dcterms:created>
  <dcterms:modified xsi:type="dcterms:W3CDTF">2014-05-05T13:10:00Z</dcterms:modified>
</cp:coreProperties>
</file>