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CD6" w:rsidRDefault="00963CD6" w:rsidP="00963CD6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>
        <w:rPr>
          <w:b/>
          <w:bCs/>
          <w:i/>
          <w:sz w:val="16"/>
          <w:szCs w:val="16"/>
          <w:u w:val="single"/>
        </w:rPr>
        <w:t>Приложение № 2 к Приказу № _____  от  __.__.2013 г</w:t>
      </w:r>
      <w:proofErr w:type="gramStart"/>
      <w:r>
        <w:rPr>
          <w:b/>
          <w:bCs/>
          <w:i/>
          <w:sz w:val="16"/>
          <w:szCs w:val="16"/>
          <w:u w:val="single"/>
        </w:rPr>
        <w:t>..</w:t>
      </w:r>
      <w:proofErr w:type="gramEnd"/>
    </w:p>
    <w:p w:rsidR="00963CD6" w:rsidRDefault="00963CD6" w:rsidP="00963CD6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963CD6" w:rsidRDefault="00963CD6" w:rsidP="00963CD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Договор № ________</w:t>
      </w:r>
    </w:p>
    <w:p w:rsidR="00963CD6" w:rsidRDefault="00963CD6" w:rsidP="00963CD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963CD6" w:rsidRDefault="00963CD6" w:rsidP="00963CD6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г. Мурманск                                                                              «_____» __________ 20___ г.</w:t>
      </w:r>
    </w:p>
    <w:p w:rsidR="00963CD6" w:rsidRDefault="00963CD6" w:rsidP="00963CD6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963CD6" w:rsidRDefault="00963CD6" w:rsidP="00963CD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proofErr w:type="gramStart"/>
      <w:r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ПРЕДМЕТ ДОГОВОРА</w:t>
      </w:r>
    </w:p>
    <w:p w:rsidR="00963CD6" w:rsidRDefault="00963CD6" w:rsidP="00963CD6">
      <w:pPr>
        <w:pStyle w:val="a5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color w:val="000000"/>
        </w:rPr>
      </w:pPr>
      <w:r w:rsidRPr="00963CD6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по чистке от остатков нефтепродуктов топливных цистерн и танков на </w:t>
      </w:r>
      <w:proofErr w:type="spellStart"/>
      <w:r w:rsidRPr="00963CD6">
        <w:rPr>
          <w:rFonts w:ascii="Times New Roman" w:hAnsi="Times New Roman"/>
          <w:color w:val="000000"/>
          <w:sz w:val="24"/>
          <w:szCs w:val="24"/>
        </w:rPr>
        <w:t>птб</w:t>
      </w:r>
      <w:proofErr w:type="spellEnd"/>
      <w:r w:rsidRPr="00963CD6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Pr="00963CD6">
        <w:rPr>
          <w:rFonts w:ascii="Times New Roman" w:hAnsi="Times New Roman"/>
          <w:color w:val="000000"/>
          <w:sz w:val="24"/>
          <w:szCs w:val="24"/>
        </w:rPr>
        <w:t>Имандра</w:t>
      </w:r>
      <w:proofErr w:type="spellEnd"/>
      <w:r w:rsidRPr="00963CD6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(номенклатурная группа № 2.14 – чистка и испытания судовых цистерн, </w:t>
      </w:r>
      <w:r w:rsidR="00547DE4">
        <w:rPr>
          <w:rFonts w:ascii="Times New Roman" w:hAnsi="Times New Roman"/>
          <w:sz w:val="24"/>
          <w:szCs w:val="24"/>
        </w:rPr>
        <w:t>танков и отсеков</w:t>
      </w:r>
      <w:r>
        <w:rPr>
          <w:rFonts w:ascii="Times New Roman" w:hAnsi="Times New Roman"/>
          <w:sz w:val="24"/>
          <w:szCs w:val="24"/>
        </w:rPr>
        <w:t xml:space="preserve">) 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Работы по настоящему Договору Исполнитель выполняет согласно предоставленному Заказчиком ремонтной ведомости, своими силами, из своих материалов, в соответствии с согласованными Заказчиком Технологическими указаниями (ТУ) Исполнителя, и под наблюдением РМРС.</w:t>
      </w:r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ОБЯЗАННОСТИ СТОРОН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Исполнитель обязуется: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Выполнить все Работы,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Предоставить акт сдачи-приемки работ и счет-фактуру в течение 3 (трёх) рабочих дней </w:t>
      </w:r>
      <w:proofErr w:type="gramStart"/>
      <w:r>
        <w:rPr>
          <w:color w:val="000000"/>
        </w:rPr>
        <w:t>с даты завершения</w:t>
      </w:r>
      <w:proofErr w:type="gramEnd"/>
      <w:r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>
        <w:rPr>
          <w:color w:val="000000"/>
        </w:rPr>
        <w:t>с даты завершения</w:t>
      </w:r>
      <w:proofErr w:type="gramEnd"/>
      <w:r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Перед началом выполнения работ заполнить и предоставить Заказчику (передать в службу охраны труда ФГУП "Атомфлот") анкету по охране труда, утвержденную Приказом Генерального директора ФГУП «Атомфлот» от 01.10.10г. № 1286 (Приложение № 2 к настоящему Договору).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Заблаговременно, в срок не менее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>
        <w:rPr>
          <w:color w:val="000000"/>
        </w:rPr>
        <w:t>режимно-секретного</w:t>
      </w:r>
      <w:proofErr w:type="spellEnd"/>
      <w:r>
        <w:rPr>
          <w:color w:val="000000"/>
        </w:rPr>
        <w:t xml:space="preserve"> подразделения вместе со списком в службу безопасности ФГУП «Атомфлот» предоставляется анкета, оформленная в соответствии с Приложением № 4 к настоящему Договору. Анкета предоставляется один раз при первичном обращении для оформления пропуска.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Договору.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7C63B1" w:rsidRDefault="007C63B1" w:rsidP="007C63B1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7C63B1" w:rsidRDefault="007C63B1" w:rsidP="007C63B1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Заказчик обязуется: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Предоставить Исполнителю пропуска (специальные электронные карты) для прохода на свою территорию.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Обеспечить выгрузку и погрузку на борт судна ремонтируемого оборудования.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Принять выполненные Работы в порядке, предусмотренном настоящим Договором.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Оплатить выполненные Работы в размере, в сроки и в порядке, предусмотренные настоящим Договором.</w:t>
      </w:r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СТОИМОСТЬ РАБОТ И ПОРЯДОК РАСЧЕТОВ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Стоимость работ по 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и</w:t>
      </w:r>
      <w:proofErr w:type="gramEnd"/>
      <w:r>
        <w:rPr>
          <w:color w:val="000000"/>
        </w:rPr>
        <w:t xml:space="preserve"> подтверждается сводной калькуляцией.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Дата начала выполнения работ по Договору </w:t>
      </w:r>
      <w:r w:rsidR="00C02C73">
        <w:rPr>
          <w:color w:val="000000"/>
        </w:rPr>
        <w:t>–</w:t>
      </w:r>
      <w:r>
        <w:rPr>
          <w:color w:val="000000"/>
        </w:rPr>
        <w:t xml:space="preserve"> </w:t>
      </w:r>
      <w:r w:rsidR="00C02C73">
        <w:rPr>
          <w:color w:val="000000"/>
        </w:rPr>
        <w:t>с момента подписания Договора</w:t>
      </w:r>
      <w:r>
        <w:rPr>
          <w:color w:val="000000"/>
        </w:rPr>
        <w:t>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Дата окончания выполнения работ по Договору -1</w:t>
      </w:r>
      <w:r w:rsidR="00C02C73">
        <w:rPr>
          <w:color w:val="000000"/>
        </w:rPr>
        <w:t>5</w:t>
      </w:r>
      <w:r>
        <w:rPr>
          <w:color w:val="000000"/>
        </w:rPr>
        <w:t xml:space="preserve"> </w:t>
      </w:r>
      <w:r w:rsidR="00C02C73">
        <w:rPr>
          <w:color w:val="000000"/>
        </w:rPr>
        <w:t>Августа</w:t>
      </w:r>
      <w:r>
        <w:rPr>
          <w:color w:val="000000"/>
        </w:rPr>
        <w:t xml:space="preserve"> 2013 г.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Датой выполнения обязательств по настоящему Договору Исполнителем считается дата подписания двустороннего акта сдачи-приемки Работ по Договору.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Датой оплаты по настоящему Договору считается день списания денежных сре</w:t>
      </w:r>
      <w:proofErr w:type="gramStart"/>
      <w:r>
        <w:rPr>
          <w:color w:val="000000"/>
        </w:rPr>
        <w:t>дств с р</w:t>
      </w:r>
      <w:proofErr w:type="gramEnd"/>
      <w:r>
        <w:rPr>
          <w:color w:val="000000"/>
        </w:rPr>
        <w:t>асчетного счета Заказчика.</w:t>
      </w:r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ПОРЯДОК СДАЧИ И ПРИЕМКИ РАБОТ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Заказчик в течение 3 (трех) календарных дней со дня получения акта сдачи-приемки работ обязан направить Исполнителю подписанный акт сдачи-приемки работ (или мотивированный отказ от приемки работ). Работы считаются принятыми с момента подписания Сторонами акта сдачи-приемки.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досрочного выполнения Работ Заказчик вправе досрочно принять и оплатить Работы по договорной цене.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выполнения. Доработки выполняются за счет Исполнителя. Если доработки будут устранены после окончания срока выполнения работ, указанного в пункте 3.3 Договора, то работы будут считаться выполненными с просрочкой.</w:t>
      </w:r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ГАРАНТИЙНЫЕ ОБЯЗАТЕЛЬСТВА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Гарантийный срок на выполненные Исполнителем Работы устанавливается 12 (двенадцать) календарных месяцев от даты подписания акта сдачи-приемки работ по Договору.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963CD6" w:rsidRDefault="00963CD6" w:rsidP="00963CD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C02C73" w:rsidRDefault="00C02C73" w:rsidP="00963CD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C02C73" w:rsidRDefault="00C02C73" w:rsidP="00963CD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C02C73" w:rsidRDefault="00C02C73" w:rsidP="00963CD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C02C73" w:rsidRDefault="00C02C73" w:rsidP="00963CD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ОТВЕТСТВЕННОСТЬ СТОРОН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нарушения Исполнителем срока выполнения Работ, указанного в п. 3.3. Договора, Исполнитель обязан уплатить пени в размере 0,1 % от стоимости Договора за каждый день просрочки, но не более 10 % от стоимости Договора. 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Договора, письменно известив об этом Исполнителя. 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За нарушение Заказчиком условий, предусмотренных п.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КОНФИДЕНЦИАЛЬНОСТЬ ПОЛУЧЕННОЙ СТОРОНАМИ ИНФОРМАЦИИ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Сведения, касающиеся обстоятельств заключения и условий настоящего Договора, техническая, коммерческая и деловая информация, полученная в процессе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ДОГОВОРА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РАЗРЕШЕНИЕ СПОРОВ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 случае невозможности разрешения разногласий путем переговоров они подлежат рассмотрению в Арбитражном суде Мурманской области.</w:t>
      </w:r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ЗАКЛЮЧИТЕЛЬНЫЕ ПОЛОЖЕНИЯ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Любые изменения и дополнения к настоящему Договору, за исключением случаев, прямо предусмотренных настоящим Договором или действующим законодательством РФ, действительны при условии, если они оформлены путем подписания Сторонами дополнительного соглашения к Договору.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Факсимильное воспроизведение документов имеет юридическую силу при условии последующего предоставления их оригиналов.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Исполнитель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@@@ на адрес электронной почты Заказчика </w:t>
      </w:r>
      <w:proofErr w:type="spellStart"/>
      <w:r>
        <w:rPr>
          <w:color w:val="000000"/>
        </w:rPr>
        <w:t>general@rosatomflot.ru</w:t>
      </w:r>
      <w:proofErr w:type="spellEnd"/>
      <w:r>
        <w:rPr>
          <w:color w:val="000000"/>
        </w:rPr>
        <w:t>, (далее – Сведения) являются полными, точными и достоверными.</w:t>
      </w:r>
    </w:p>
    <w:p w:rsidR="00963CD6" w:rsidRDefault="00963CD6" w:rsidP="00963CD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963CD6" w:rsidRDefault="00963CD6" w:rsidP="00963CD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 таким Раскрытием.</w:t>
      </w:r>
    </w:p>
    <w:p w:rsidR="00963CD6" w:rsidRDefault="00963CD6" w:rsidP="00963CD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Исполнитель </w:t>
      </w:r>
      <w:r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63CD6" w:rsidRDefault="00963CD6" w:rsidP="00963CD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963CD6" w:rsidRDefault="00963CD6" w:rsidP="00963CD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Неотъемлемой частью настоящего Договора являются следующие приложения: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Форма анкеты по охране труда (Приложение № 2).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963CD6" w:rsidRDefault="00963CD6" w:rsidP="00963CD6">
      <w:pPr>
        <w:numPr>
          <w:ilvl w:val="2"/>
          <w:numId w:val="1"/>
        </w:numPr>
        <w:shd w:val="clear" w:color="auto" w:fill="FFFFFF"/>
        <w:tabs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Форма анкеты для оформления временных пропусков (Приложение № 4).</w:t>
      </w:r>
    </w:p>
    <w:p w:rsidR="00963CD6" w:rsidRDefault="00963CD6" w:rsidP="00963CD6">
      <w:pPr>
        <w:numPr>
          <w:ilvl w:val="0"/>
          <w:numId w:val="1"/>
        </w:numPr>
        <w:shd w:val="clear" w:color="auto" w:fill="FFFFFF"/>
        <w:tabs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963CD6" w:rsidTr="00963CD6">
        <w:trPr>
          <w:trHeight w:val="4896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pStyle w:val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963CD6" w:rsidRDefault="00963CD6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ФГУП «Атомфлот»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183017, 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урманск-17.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реквизиты: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 5192110268/519950001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ОГРН: 1025100864117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sz w:val="24"/>
                <w:szCs w:val="24"/>
              </w:rPr>
              <w:t>/с 40502810841000170001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РОССИИ Г.МУРМАНСК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Корр./с 30101810300000000615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044 705 615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ФГУП «Атомфлот»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В.В. Рукша</w:t>
            </w:r>
          </w:p>
          <w:p w:rsidR="00963CD6" w:rsidRDefault="00963CD6">
            <w:pPr>
              <w:pStyle w:val="1"/>
              <w:ind w:left="0"/>
              <w:rPr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63CD6" w:rsidRDefault="00963CD6">
            <w:pPr>
              <w:pStyle w:val="1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963CD6" w:rsidRDefault="00963CD6" w:rsidP="00963CD6">
      <w:pPr>
        <w:rPr>
          <w:b/>
          <w:sz w:val="28"/>
          <w:szCs w:val="20"/>
        </w:rPr>
        <w:sectPr w:rsidR="00963CD6" w:rsidSect="007C63B1">
          <w:pgSz w:w="11906" w:h="16838"/>
          <w:pgMar w:top="851" w:right="850" w:bottom="851" w:left="1701" w:header="708" w:footer="708" w:gutter="0"/>
          <w:cols w:space="720"/>
        </w:sectPr>
      </w:pPr>
    </w:p>
    <w:p w:rsidR="00963CD6" w:rsidRDefault="00963CD6" w:rsidP="00963CD6">
      <w:pPr>
        <w:pStyle w:val="1"/>
        <w:jc w:val="right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Приложение № 1</w:t>
      </w:r>
    </w:p>
    <w:p w:rsidR="00963CD6" w:rsidRDefault="00963CD6" w:rsidP="00963CD6">
      <w:pPr>
        <w:jc w:val="right"/>
      </w:pPr>
      <w:r>
        <w:t>к договору №  _____ от «_____»_____________20___ г.</w:t>
      </w:r>
    </w:p>
    <w:p w:rsidR="00963CD6" w:rsidRDefault="00963CD6" w:rsidP="00963CD6">
      <w:pPr>
        <w:jc w:val="right"/>
      </w:pPr>
    </w:p>
    <w:p w:rsidR="00963CD6" w:rsidRDefault="00963CD6" w:rsidP="00963CD6">
      <w:pPr>
        <w:jc w:val="center"/>
        <w:rPr>
          <w:b/>
        </w:rPr>
      </w:pPr>
    </w:p>
    <w:p w:rsidR="00963CD6" w:rsidRDefault="00963CD6" w:rsidP="00963CD6">
      <w:pPr>
        <w:jc w:val="center"/>
        <w:rPr>
          <w:b/>
        </w:rPr>
      </w:pPr>
      <w:r>
        <w:rPr>
          <w:b/>
        </w:rPr>
        <w:t>ПОРЯДОК</w:t>
      </w:r>
    </w:p>
    <w:p w:rsidR="00963CD6" w:rsidRDefault="00963CD6" w:rsidP="00963CD6">
      <w:pPr>
        <w:jc w:val="center"/>
        <w:rPr>
          <w:b/>
        </w:rPr>
      </w:pPr>
      <w:r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963CD6" w:rsidRDefault="00963CD6" w:rsidP="00963CD6">
      <w:pPr>
        <w:rPr>
          <w:b/>
        </w:rPr>
      </w:pPr>
    </w:p>
    <w:p w:rsidR="00963CD6" w:rsidRDefault="00963CD6" w:rsidP="00963CD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963CD6" w:rsidRDefault="00963CD6" w:rsidP="00963CD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963CD6" w:rsidRDefault="00963CD6" w:rsidP="00963CD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Акт-допуск оформляется в двух экземплярах.</w:t>
      </w:r>
    </w:p>
    <w:p w:rsidR="00963CD6" w:rsidRDefault="00963CD6" w:rsidP="00963CD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963CD6" w:rsidRDefault="00963CD6" w:rsidP="00963CD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обязан перед началом работ:</w:t>
      </w:r>
    </w:p>
    <w:p w:rsidR="00963CD6" w:rsidRDefault="00963CD6" w:rsidP="00963CD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направить работников организации Исполнителя в службу охраны труда ФГУП «Атомфлот» для проведения вводного инструктажа по охране труда и пожарной безопасности;</w:t>
      </w:r>
    </w:p>
    <w:p w:rsidR="00963CD6" w:rsidRDefault="00963CD6" w:rsidP="00963CD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963CD6" w:rsidRDefault="00963CD6" w:rsidP="00963CD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963CD6" w:rsidRDefault="00963CD6" w:rsidP="00963CD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963CD6" w:rsidRDefault="00963CD6" w:rsidP="00963CD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963CD6" w:rsidRDefault="00963CD6" w:rsidP="00963CD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>
        <w:rPr>
          <w:rFonts w:ascii="Times New Roman" w:hAnsi="Times New Roman" w:cs="Times New Roman"/>
        </w:rPr>
        <w:t>ПОС</w:t>
      </w:r>
      <w:proofErr w:type="gramEnd"/>
      <w:r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963CD6" w:rsidRDefault="00963CD6" w:rsidP="00963CD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963CD6" w:rsidRDefault="00963CD6" w:rsidP="00963CD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963CD6" w:rsidRDefault="00963CD6" w:rsidP="00963CD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963CD6" w:rsidRDefault="00963CD6" w:rsidP="00963CD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>
        <w:rPr>
          <w:rFonts w:ascii="Times New Roman" w:hAnsi="Times New Roman" w:cs="Times New Roman"/>
        </w:rPr>
        <w:t xml:space="preserve"> РФ;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>
        <w:rPr>
          <w:rFonts w:ascii="Times New Roman" w:hAnsi="Times New Roman" w:cs="Times New Roman"/>
        </w:rPr>
        <w:t>о</w:t>
      </w:r>
      <w:proofErr w:type="gramEnd"/>
      <w:r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963CD6" w:rsidRDefault="00963CD6" w:rsidP="00963CD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963CD6" w:rsidRDefault="00963CD6" w:rsidP="00963CD6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>
        <w:rPr>
          <w:rFonts w:ascii="Times New Roman" w:hAnsi="Times New Roman" w:cs="Times New Roman"/>
          <w:b/>
        </w:rPr>
        <w:t>за</w:t>
      </w:r>
      <w:proofErr w:type="gramEnd"/>
      <w:r>
        <w:rPr>
          <w:rFonts w:ascii="Times New Roman" w:hAnsi="Times New Roman" w:cs="Times New Roman"/>
          <w:b/>
        </w:rPr>
        <w:t>: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организацию и безопасное производство работ;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квалификацию своего персонала;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963CD6" w:rsidRDefault="00963CD6" w:rsidP="00963CD6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963CD6" w:rsidRDefault="00963CD6" w:rsidP="00963CD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963CD6" w:rsidRDefault="00963CD6" w:rsidP="00963CD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963CD6" w:rsidRDefault="00963CD6" w:rsidP="00963CD6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963CD6" w:rsidRDefault="00963CD6" w:rsidP="00963CD6">
      <w:pPr>
        <w:jc w:val="both"/>
        <w:rPr>
          <w:b/>
        </w:rPr>
      </w:pPr>
    </w:p>
    <w:p w:rsidR="00963CD6" w:rsidRDefault="00963CD6" w:rsidP="00963CD6">
      <w:pPr>
        <w:jc w:val="both"/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963CD6" w:rsidRDefault="00963CD6" w:rsidP="00963CD6">
      <w:pPr>
        <w:jc w:val="both"/>
      </w:pPr>
    </w:p>
    <w:p w:rsidR="00963CD6" w:rsidRDefault="00963CD6" w:rsidP="00963CD6">
      <w:pPr>
        <w:jc w:val="both"/>
      </w:pPr>
      <w:r>
        <w:t>Генеральный директор ФГУП «Атомфлот»</w:t>
      </w:r>
      <w:r>
        <w:tab/>
      </w:r>
      <w:r>
        <w:tab/>
      </w:r>
    </w:p>
    <w:p w:rsidR="00963CD6" w:rsidRDefault="00963CD6" w:rsidP="00963CD6">
      <w:pPr>
        <w:jc w:val="both"/>
      </w:pPr>
    </w:p>
    <w:p w:rsidR="00963CD6" w:rsidRDefault="00963CD6" w:rsidP="00963CD6">
      <w:pPr>
        <w:jc w:val="both"/>
      </w:pPr>
      <w:r>
        <w:t>__________________  В.В. Рукша</w:t>
      </w:r>
      <w:r>
        <w:tab/>
        <w:t xml:space="preserve">            </w:t>
      </w:r>
      <w:r>
        <w:tab/>
      </w:r>
      <w:r>
        <w:tab/>
        <w:t>_________________  ______________</w:t>
      </w:r>
    </w:p>
    <w:p w:rsidR="00963CD6" w:rsidRDefault="00963CD6" w:rsidP="00963CD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963CD6" w:rsidRDefault="00963CD6" w:rsidP="00963CD6">
      <w:pPr>
        <w:rPr>
          <w:rFonts w:eastAsia="Arial Unicode MS"/>
          <w:kern w:val="2"/>
          <w:sz w:val="22"/>
          <w:szCs w:val="22"/>
          <w:lang w:eastAsia="ar-SA"/>
        </w:rPr>
        <w:sectPr w:rsidR="00963CD6">
          <w:pgSz w:w="11906" w:h="16838"/>
          <w:pgMar w:top="899" w:right="851" w:bottom="1134" w:left="1418" w:header="709" w:footer="709" w:gutter="0"/>
          <w:pgNumType w:start="1"/>
          <w:cols w:space="720"/>
        </w:sectPr>
      </w:pPr>
    </w:p>
    <w:p w:rsidR="00963CD6" w:rsidRDefault="00963CD6" w:rsidP="00963CD6">
      <w:pPr>
        <w:pStyle w:val="1"/>
        <w:ind w:left="-28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№ 2</w:t>
      </w:r>
    </w:p>
    <w:p w:rsidR="00963CD6" w:rsidRDefault="00963CD6" w:rsidP="00963CD6">
      <w:pPr>
        <w:ind w:left="-284"/>
        <w:jc w:val="right"/>
      </w:pPr>
      <w:r>
        <w:t>к договору №  _____ от «_____»_____________20___ г.</w:t>
      </w:r>
    </w:p>
    <w:p w:rsidR="00963CD6" w:rsidRDefault="00963CD6" w:rsidP="00963CD6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963CD6" w:rsidRDefault="00963CD6" w:rsidP="00963CD6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>
        <w:rPr>
          <w:b/>
          <w:bCs/>
        </w:rPr>
        <w:t>ФОРМА</w:t>
      </w:r>
    </w:p>
    <w:p w:rsidR="00963CD6" w:rsidRDefault="00963CD6" w:rsidP="00963CD6">
      <w:pPr>
        <w:tabs>
          <w:tab w:val="left" w:pos="0"/>
        </w:tabs>
        <w:ind w:left="-284"/>
        <w:jc w:val="right"/>
        <w:rPr>
          <w:bCs/>
          <w:i/>
        </w:rPr>
      </w:pPr>
      <w:r>
        <w:rPr>
          <w:bCs/>
          <w:i/>
        </w:rPr>
        <w:t>УТВЕРЖДЕНО</w:t>
      </w:r>
    </w:p>
    <w:p w:rsidR="00963CD6" w:rsidRDefault="00963CD6" w:rsidP="00963CD6">
      <w:pPr>
        <w:tabs>
          <w:tab w:val="left" w:pos="0"/>
        </w:tabs>
        <w:ind w:left="-284"/>
        <w:jc w:val="right"/>
        <w:rPr>
          <w:bCs/>
          <w:i/>
        </w:rPr>
      </w:pP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  <w:t xml:space="preserve"> Приказом </w:t>
      </w:r>
      <w:proofErr w:type="gramStart"/>
      <w:r>
        <w:rPr>
          <w:bCs/>
          <w:i/>
        </w:rPr>
        <w:t>генерального</w:t>
      </w:r>
      <w:proofErr w:type="gramEnd"/>
      <w:r>
        <w:rPr>
          <w:bCs/>
          <w:i/>
        </w:rPr>
        <w:t xml:space="preserve"> </w:t>
      </w:r>
    </w:p>
    <w:p w:rsidR="00963CD6" w:rsidRDefault="00963CD6" w:rsidP="00963CD6">
      <w:pPr>
        <w:tabs>
          <w:tab w:val="left" w:pos="0"/>
        </w:tabs>
        <w:ind w:left="-284"/>
        <w:jc w:val="right"/>
        <w:rPr>
          <w:bCs/>
          <w:i/>
        </w:rPr>
      </w:pPr>
      <w:r>
        <w:rPr>
          <w:bCs/>
          <w:i/>
        </w:rPr>
        <w:t>директора ФГУП «Атомфлот»</w:t>
      </w:r>
    </w:p>
    <w:p w:rsidR="00963CD6" w:rsidRDefault="00963CD6" w:rsidP="00963CD6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>
        <w:rPr>
          <w:bCs/>
          <w:i/>
        </w:rPr>
        <w:t xml:space="preserve">               от     </w:t>
      </w:r>
      <w:r>
        <w:rPr>
          <w:bCs/>
          <w:i/>
          <w:u w:val="single"/>
        </w:rPr>
        <w:t>01.10.2010</w:t>
      </w:r>
      <w:r>
        <w:rPr>
          <w:bCs/>
          <w:i/>
        </w:rPr>
        <w:t xml:space="preserve">     № _</w:t>
      </w:r>
      <w:r>
        <w:rPr>
          <w:bCs/>
          <w:i/>
          <w:u w:val="single"/>
        </w:rPr>
        <w:t>1286</w:t>
      </w:r>
    </w:p>
    <w:p w:rsidR="00963CD6" w:rsidRDefault="00963CD6" w:rsidP="00963CD6">
      <w:pPr>
        <w:tabs>
          <w:tab w:val="left" w:pos="0"/>
        </w:tabs>
        <w:spacing w:line="256" w:lineRule="exact"/>
        <w:jc w:val="center"/>
        <w:rPr>
          <w:b/>
          <w:bCs/>
        </w:rPr>
      </w:pPr>
      <w:r>
        <w:rPr>
          <w:b/>
          <w:bCs/>
        </w:rPr>
        <w:t>АНКЕТА ПО ОХРАНЕ ТРУДА</w:t>
      </w:r>
    </w:p>
    <w:p w:rsidR="00963CD6" w:rsidRDefault="00963CD6" w:rsidP="00963CD6">
      <w:pPr>
        <w:tabs>
          <w:tab w:val="left" w:pos="0"/>
        </w:tabs>
        <w:spacing w:line="256" w:lineRule="exact"/>
        <w:jc w:val="center"/>
      </w:pPr>
      <w:r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>
        <w:rPr>
          <w:b/>
          <w:bCs/>
        </w:rPr>
        <w:t>и(</w:t>
      </w:r>
      <w:proofErr w:type="gramEnd"/>
      <w:r>
        <w:rPr>
          <w:b/>
          <w:bCs/>
        </w:rPr>
        <w:t>объектах)  ФГУП «Атомфлот»</w:t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 xml:space="preserve">Наименование организации Исполнителя: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Дата: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Адрес: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Номер телефона: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Номер факса: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>
        <w:t>e-mail</w:t>
      </w:r>
      <w:proofErr w:type="spellEnd"/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Является ли эта «Анкета» первой, которую Вы заполняете для ФГУП «Атомфлот»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Если «нет», то сообщите дату заполнения последней анкеты: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Предполагаемый характер предстоящих работ по условиям договора (контракта):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Кто в Вашей организации является уполномоченным по охране труда (ФИО, должность):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______</w:t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Работа для ФГУП «Атомфлот» будет выполняться в период времени: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Место проведения работ (судно, здание, сооружение, участок и т.д.)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Количество сотрудников: временных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; постоянных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Организации (компании), которые могут привлекаться в качестве субподрядчиков: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Количество сотрудников субподрядчиков: временных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; постоянных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Имеете ли Вы Политику Вашей компании по Охране труда?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Приведите примеры деятельности </w:t>
      </w:r>
      <w:proofErr w:type="gramStart"/>
      <w:r>
        <w:t>за</w:t>
      </w:r>
      <w:proofErr w:type="gramEnd"/>
      <w:r>
        <w:t xml:space="preserve"> последние 3 года: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Требуется ли специальное обучение/лицензирование для ваших видов деятельности(Да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Имеет ли ваша компания эти лицензии? (Да/Нет)(если</w:t>
      </w:r>
      <w:proofErr w:type="gramStart"/>
      <w:r>
        <w:t xml:space="preserve"> Д</w:t>
      </w:r>
      <w:proofErr w:type="gramEnd"/>
      <w:r>
        <w:t xml:space="preserve">а, то приложите копии к анкете): </w:t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1. Какое обучение проходят Ваши сотрудники в областях, связанных с выполняемой работой, включая специальное?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Проводится ли подробная регистрация проведенного обучения?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Название учебной организации проводившей обучение: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2. Используете ли Вы опасные процессы/материалы?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2.1. Если да, </w:t>
      </w:r>
      <w:proofErr w:type="gramStart"/>
      <w:r>
        <w:t>то</w:t>
      </w:r>
      <w:proofErr w:type="gramEnd"/>
      <w:r>
        <w:t xml:space="preserve"> какие?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2.2. Какие специальные меры предосторожности должны быть предприняты?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2.3. Есть ли у Вас «Данные о безопасности материалов»?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3. Есть ли у Вас написанные процедуры, инструкции и руководства по охране труда?         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>
        <w:t>/Н</w:t>
      </w:r>
      <w:proofErr w:type="gramEnd"/>
      <w:r>
        <w:t>ет):</w:t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используются ли проверочные листы?: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Кто проводит такие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Какая у них квалификация?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Как часто проводятся такие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4. Есть ли средства индивидуальной </w:t>
      </w:r>
      <w:proofErr w:type="gramStart"/>
      <w:r>
        <w:t>защиты</w:t>
      </w:r>
      <w:proofErr w:type="gramEnd"/>
      <w:r>
        <w:t xml:space="preserve"> такие как </w:t>
      </w:r>
      <w:proofErr w:type="spellStart"/>
      <w:r>
        <w:t>беруши</w:t>
      </w:r>
      <w:proofErr w:type="spellEnd"/>
      <w:r>
        <w:t>, средства защиты глаз, специальная одежда, обувь, каски и.т.д.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>
        <w:t>строповочные</w:t>
      </w:r>
      <w:proofErr w:type="spellEnd"/>
      <w:r>
        <w:t xml:space="preserve"> и грузоподъемные приспособления? (Да</w:t>
      </w:r>
      <w:proofErr w:type="gramStart"/>
      <w:r>
        <w:t>/Н</w:t>
      </w:r>
      <w:proofErr w:type="gramEnd"/>
      <w:r>
        <w:t>ет):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какие?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имеется ли процедура регистрации результатов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Какую квалификацию имеют лица, проводящие такие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5.Есть ли у Вас комитет по охране труда?: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5.1. Принимают ли участие рабочие в этом комитете?: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5.2. Как часто происходят заседания этого комитета? ежемесячно/более часто/менее часто: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6.Есть ли у вас лица, имеющие квалификацию по оказанию первой помощи?: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6.1. Регистрируются ли случаи оказания первой помощи?: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6.2. Кто является ответственным за аптечки первой помощи?: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7.2</w:t>
      </w:r>
      <w:proofErr w:type="gramStart"/>
      <w:r>
        <w:t xml:space="preserve"> П</w:t>
      </w:r>
      <w:proofErr w:type="gramEnd"/>
      <w:r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приведите подробные детали: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>8. Количество несчастных случаев за последние два года:</w:t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персонал Исполнителя: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субподрядчика: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временные работники: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9. Есть ли какая-нибудь другая относящаяся к охране труда информация, о которой мы должны знать? (Да</w:t>
      </w:r>
      <w:proofErr w:type="gramStart"/>
      <w:r>
        <w:t>/Н</w:t>
      </w:r>
      <w:proofErr w:type="gramEnd"/>
      <w:r>
        <w:t xml:space="preserve">ет): </w:t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предоставьте все подробности: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lastRenderedPageBreak/>
        <w:t xml:space="preserve">10. Сколько сотрудников, </w:t>
      </w:r>
      <w:proofErr w:type="gramStart"/>
      <w:r>
        <w:t>включая субподрядчиков и временных работников</w:t>
      </w:r>
      <w:proofErr w:type="gramEnd"/>
      <w:r>
        <w:t xml:space="preserve"> будет работать на нашей территории одновременно?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11. Детали ответственности работодателя и страхования гражданской ответственности: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Гражданская ответственность. Предел ответственности: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Страховая компания: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Дата истечения срока действия договора: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Обязательства работодателя Предел ответственности: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Страховщик: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Дата истечения срока действия договора: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 xml:space="preserve">12. Скольким сотрудникам компании потребуется доступ на территорию ФГУП «Атомфлот»: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>
        <w:t>контроль за</w:t>
      </w:r>
      <w:proofErr w:type="gramEnd"/>
      <w:r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>Исполнитель:</w:t>
      </w:r>
      <w: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 xml:space="preserve">                                                        </w:t>
      </w:r>
      <w:r>
        <w:tab/>
        <w:t>Должность, подпись, фамилия, инициалы (печатными буквами)</w:t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>Дата</w:t>
      </w:r>
      <w: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>Субподрядчики:</w:t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</w:p>
    <w:p w:rsidR="00963CD6" w:rsidRDefault="00963CD6" w:rsidP="00963CD6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 xml:space="preserve">                                                        </w:t>
      </w:r>
      <w:r>
        <w:tab/>
        <w:t>Должность, подпись, фамилия, инициалы (печатными буквами)</w:t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>Компания</w:t>
      </w:r>
      <w:r>
        <w:tab/>
      </w: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</w:p>
    <w:p w:rsidR="00963CD6" w:rsidRDefault="00963CD6" w:rsidP="00963CD6">
      <w:pPr>
        <w:tabs>
          <w:tab w:val="left" w:pos="0"/>
        </w:tabs>
        <w:spacing w:line="256" w:lineRule="exact"/>
        <w:jc w:val="both"/>
      </w:pPr>
      <w:r>
        <w:t>Адрес:</w:t>
      </w:r>
      <w:r>
        <w:tab/>
      </w:r>
    </w:p>
    <w:p w:rsidR="00963CD6" w:rsidRDefault="00963CD6" w:rsidP="00963CD6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963CD6" w:rsidRDefault="00963CD6" w:rsidP="00963CD6">
      <w:pPr>
        <w:tabs>
          <w:tab w:val="left" w:pos="426"/>
        </w:tabs>
        <w:ind w:left="-284"/>
        <w:jc w:val="both"/>
      </w:pPr>
    </w:p>
    <w:p w:rsidR="00963CD6" w:rsidRDefault="00963CD6" w:rsidP="00963CD6">
      <w:pPr>
        <w:jc w:val="both"/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963CD6" w:rsidRDefault="00963CD6" w:rsidP="00963CD6">
      <w:pPr>
        <w:jc w:val="both"/>
      </w:pPr>
    </w:p>
    <w:p w:rsidR="00963CD6" w:rsidRDefault="00963CD6" w:rsidP="00963CD6">
      <w:pPr>
        <w:jc w:val="both"/>
      </w:pPr>
      <w:r>
        <w:t>Генеральный директор ФГУП «Атомфлот»</w:t>
      </w:r>
      <w:r>
        <w:tab/>
      </w:r>
      <w:r>
        <w:tab/>
      </w:r>
    </w:p>
    <w:p w:rsidR="00963CD6" w:rsidRDefault="00963CD6" w:rsidP="00963CD6">
      <w:pPr>
        <w:jc w:val="both"/>
      </w:pPr>
    </w:p>
    <w:p w:rsidR="00963CD6" w:rsidRDefault="00963CD6" w:rsidP="00963CD6">
      <w:pPr>
        <w:jc w:val="both"/>
      </w:pPr>
      <w:r>
        <w:t>__________________  В.В. Рукша</w:t>
      </w:r>
      <w:r>
        <w:tab/>
        <w:t xml:space="preserve">            </w:t>
      </w:r>
      <w:r>
        <w:tab/>
      </w:r>
      <w:r>
        <w:tab/>
        <w:t>_________________  ______________</w:t>
      </w:r>
    </w:p>
    <w:p w:rsidR="00963CD6" w:rsidRDefault="00963CD6" w:rsidP="00963CD6">
      <w:pPr>
        <w:sectPr w:rsidR="00963CD6">
          <w:pgSz w:w="11906" w:h="16838"/>
          <w:pgMar w:top="1134" w:right="566" w:bottom="1134" w:left="1134" w:header="709" w:footer="709" w:gutter="0"/>
          <w:pgNumType w:start="1"/>
          <w:cols w:space="720"/>
        </w:sectPr>
      </w:pPr>
    </w:p>
    <w:p w:rsidR="00963CD6" w:rsidRDefault="00963CD6" w:rsidP="00963CD6">
      <w:pPr>
        <w:ind w:firstLine="567"/>
        <w:jc w:val="right"/>
        <w:outlineLvl w:val="0"/>
        <w:rPr>
          <w:b/>
        </w:rPr>
      </w:pPr>
      <w:r>
        <w:rPr>
          <w:b/>
        </w:rPr>
        <w:lastRenderedPageBreak/>
        <w:t>Приложение № 3</w:t>
      </w:r>
    </w:p>
    <w:p w:rsidR="00963CD6" w:rsidRDefault="00963CD6" w:rsidP="00963CD6">
      <w:pPr>
        <w:spacing w:after="240"/>
        <w:ind w:firstLine="567"/>
        <w:jc w:val="right"/>
        <w:outlineLvl w:val="0"/>
      </w:pPr>
      <w:r>
        <w:t>к договору №___________ от «___»_________20__ г.</w:t>
      </w:r>
    </w:p>
    <w:p w:rsidR="00963CD6" w:rsidRDefault="00963CD6" w:rsidP="00963CD6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963CD6" w:rsidTr="00963CD6">
        <w:trPr>
          <w:trHeight w:val="130"/>
        </w:trPr>
        <w:tc>
          <w:tcPr>
            <w:tcW w:w="5199" w:type="dxa"/>
            <w:vMerge w:val="restart"/>
            <w:hideMark/>
          </w:tcPr>
          <w:p w:rsidR="00963CD6" w:rsidRDefault="00963CD6">
            <w:r>
              <w:t>Угловой (продольный) штамп предприятия</w:t>
            </w:r>
          </w:p>
        </w:tc>
        <w:tc>
          <w:tcPr>
            <w:tcW w:w="5222" w:type="dxa"/>
            <w:gridSpan w:val="3"/>
            <w:hideMark/>
          </w:tcPr>
          <w:p w:rsidR="00963CD6" w:rsidRDefault="00963CD6">
            <w:pPr>
              <w:ind w:firstLine="567"/>
              <w:jc w:val="center"/>
            </w:pPr>
            <w:r>
              <w:t xml:space="preserve">Генеральному директору </w:t>
            </w:r>
          </w:p>
        </w:tc>
      </w:tr>
      <w:tr w:rsidR="00963CD6" w:rsidTr="00963CD6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963CD6" w:rsidRDefault="00963CD6"/>
        </w:tc>
        <w:tc>
          <w:tcPr>
            <w:tcW w:w="5222" w:type="dxa"/>
            <w:gridSpan w:val="3"/>
            <w:hideMark/>
          </w:tcPr>
          <w:p w:rsidR="00963CD6" w:rsidRDefault="00963CD6">
            <w:pPr>
              <w:ind w:firstLine="567"/>
              <w:jc w:val="center"/>
            </w:pPr>
            <w:r>
              <w:t>ФГУП «Атомфлот»</w:t>
            </w:r>
          </w:p>
        </w:tc>
      </w:tr>
      <w:tr w:rsidR="00963CD6" w:rsidTr="00963CD6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963CD6" w:rsidRDefault="00963CD6"/>
        </w:tc>
        <w:tc>
          <w:tcPr>
            <w:tcW w:w="1740" w:type="dxa"/>
          </w:tcPr>
          <w:p w:rsidR="00963CD6" w:rsidRDefault="00963CD6">
            <w:pPr>
              <w:ind w:firstLine="567"/>
              <w:jc w:val="center"/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3CD6" w:rsidRDefault="00963CD6">
            <w:pPr>
              <w:jc w:val="center"/>
            </w:pPr>
          </w:p>
        </w:tc>
        <w:tc>
          <w:tcPr>
            <w:tcW w:w="871" w:type="dxa"/>
          </w:tcPr>
          <w:p w:rsidR="00963CD6" w:rsidRDefault="00963CD6">
            <w:pPr>
              <w:ind w:firstLine="567"/>
              <w:jc w:val="center"/>
            </w:pPr>
          </w:p>
        </w:tc>
      </w:tr>
      <w:tr w:rsidR="00963CD6" w:rsidTr="00963CD6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963CD6" w:rsidRDefault="00963CD6"/>
        </w:tc>
        <w:tc>
          <w:tcPr>
            <w:tcW w:w="1740" w:type="dxa"/>
          </w:tcPr>
          <w:p w:rsidR="00963CD6" w:rsidRDefault="00963CD6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  <w:hideMark/>
          </w:tcPr>
          <w:p w:rsidR="00963CD6" w:rsidRDefault="00963CD6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963CD6" w:rsidRDefault="00963CD6">
            <w:pPr>
              <w:ind w:firstLine="567"/>
              <w:jc w:val="center"/>
            </w:pPr>
          </w:p>
        </w:tc>
      </w:tr>
    </w:tbl>
    <w:p w:rsidR="00963CD6" w:rsidRDefault="00963CD6" w:rsidP="00963CD6">
      <w:pPr>
        <w:ind w:firstLine="567"/>
        <w:jc w:val="center"/>
        <w:rPr>
          <w:b/>
        </w:rPr>
      </w:pPr>
    </w:p>
    <w:p w:rsidR="00963CD6" w:rsidRDefault="00963CD6" w:rsidP="00963CD6">
      <w:pPr>
        <w:ind w:firstLine="567"/>
        <w:jc w:val="center"/>
        <w:rPr>
          <w:b/>
        </w:rPr>
      </w:pPr>
      <w:r>
        <w:rPr>
          <w:b/>
        </w:rPr>
        <w:t>ЗАЯВКА</w:t>
      </w:r>
    </w:p>
    <w:p w:rsidR="00963CD6" w:rsidRDefault="00963CD6" w:rsidP="00963CD6">
      <w:pPr>
        <w:ind w:firstLine="567"/>
        <w:jc w:val="center"/>
        <w:rPr>
          <w:b/>
        </w:rPr>
      </w:pPr>
    </w:p>
    <w:p w:rsidR="00963CD6" w:rsidRDefault="00963CD6" w:rsidP="00963CD6">
      <w:pPr>
        <w:ind w:firstLine="567"/>
        <w:jc w:val="both"/>
      </w:pPr>
      <w: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963CD6" w:rsidRDefault="00963CD6" w:rsidP="00963CD6">
      <w:pPr>
        <w:jc w:val="both"/>
        <w:rPr>
          <w:vertAlign w:val="superscript"/>
        </w:rPr>
      </w:pPr>
      <w:r>
        <w:t>с ____________ 20_____г.  по  ____________20_____г. 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(режим работы – круглосуточно, рабочее время и т.д.)</w:t>
      </w:r>
    </w:p>
    <w:p w:rsidR="00963CD6" w:rsidRDefault="00963CD6" w:rsidP="00963CD6">
      <w:pPr>
        <w:jc w:val="both"/>
        <w:rPr>
          <w:vertAlign w:val="superscript"/>
        </w:rPr>
      </w:pPr>
      <w: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963CD6" w:rsidTr="00963CD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jc w:val="center"/>
            </w:pPr>
            <w:r>
              <w:t>№/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jc w:val="center"/>
            </w:pPr>
            <w:r>
              <w:t>Фамилия, имя, отчество</w:t>
            </w:r>
          </w:p>
          <w:p w:rsidR="00963CD6" w:rsidRDefault="00963C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jc w:val="center"/>
            </w:pPr>
            <w:r>
              <w:t>Должность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jc w:val="center"/>
            </w:pPr>
            <w:r>
              <w:t>Серия и № паспорта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jc w:val="center"/>
            </w:pPr>
            <w:r>
              <w:t>Домашний адрес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jc w:val="center"/>
            </w:pPr>
            <w:r>
              <w:t>Форма*</w:t>
            </w:r>
          </w:p>
          <w:p w:rsidR="00963CD6" w:rsidRDefault="00963CD6">
            <w:pPr>
              <w:jc w:val="center"/>
            </w:pPr>
            <w:r>
              <w:t>допуска</w:t>
            </w:r>
          </w:p>
        </w:tc>
      </w:tr>
      <w:tr w:rsidR="00963CD6" w:rsidTr="00963CD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CD6" w:rsidRDefault="00963CD6" w:rsidP="00766C3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</w:tr>
      <w:tr w:rsidR="00963CD6" w:rsidTr="00963CD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CD6" w:rsidRDefault="00963CD6" w:rsidP="00766C3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</w:tr>
      <w:tr w:rsidR="00963CD6" w:rsidTr="00963CD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CD6" w:rsidRDefault="00963CD6" w:rsidP="00766C3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</w:tr>
      <w:tr w:rsidR="00963CD6" w:rsidTr="00963CD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CD6" w:rsidRDefault="00963CD6" w:rsidP="00766C3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</w:tr>
      <w:tr w:rsidR="00963CD6" w:rsidTr="00963CD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CD6" w:rsidRDefault="00963CD6" w:rsidP="00766C3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</w:tr>
      <w:tr w:rsidR="00963CD6" w:rsidTr="00963CD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CD6" w:rsidRDefault="00963CD6" w:rsidP="00766C3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</w:tr>
      <w:tr w:rsidR="00963CD6" w:rsidTr="00963CD6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CD6" w:rsidRDefault="00963CD6" w:rsidP="00766C36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>
            <w:pPr>
              <w:ind w:firstLine="567"/>
              <w:jc w:val="both"/>
            </w:pPr>
          </w:p>
        </w:tc>
      </w:tr>
    </w:tbl>
    <w:p w:rsidR="00963CD6" w:rsidRDefault="00963CD6" w:rsidP="00963CD6">
      <w:pPr>
        <w:ind w:firstLine="567"/>
        <w:jc w:val="both"/>
      </w:pPr>
    </w:p>
    <w:p w:rsidR="00963CD6" w:rsidRDefault="00963CD6" w:rsidP="00963CD6">
      <w:pPr>
        <w:ind w:firstLine="567"/>
        <w:jc w:val="both"/>
      </w:pPr>
      <w: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963CD6" w:rsidRDefault="00963CD6" w:rsidP="00963CD6">
      <w:pPr>
        <w:ind w:firstLine="567"/>
        <w:jc w:val="both"/>
        <w:rPr>
          <w:vertAlign w:val="superscript"/>
        </w:rPr>
      </w:pPr>
      <w:r>
        <w:t>Руководитель предприятия</w:t>
      </w:r>
      <w:r>
        <w:tab/>
        <w:t>_________________</w:t>
      </w:r>
      <w:r>
        <w:tab/>
      </w:r>
      <w:r>
        <w:tab/>
      </w:r>
      <w:r>
        <w:tab/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(подпись)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(Ф.И.О.)</w:t>
      </w:r>
    </w:p>
    <w:p w:rsidR="00963CD6" w:rsidRDefault="00963CD6" w:rsidP="00963CD6">
      <w:pPr>
        <w:ind w:firstLine="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963CD6" w:rsidRDefault="00963CD6" w:rsidP="00963CD6">
      <w:pPr>
        <w:ind w:firstLine="567"/>
        <w:jc w:val="both"/>
        <w:rPr>
          <w:vertAlign w:val="superscript"/>
        </w:rPr>
      </w:pPr>
      <w:r>
        <w:t>Начальник РСП*</w:t>
      </w:r>
      <w:r>
        <w:tab/>
      </w:r>
      <w:r>
        <w:tab/>
        <w:t>________________</w:t>
      </w:r>
      <w:r>
        <w:tab/>
      </w:r>
      <w:r>
        <w:tab/>
      </w:r>
      <w:r>
        <w:tab/>
        <w:t>________________________</w:t>
      </w:r>
      <w:r>
        <w:tab/>
      </w:r>
      <w:r>
        <w:rPr>
          <w:vertAlign w:val="superscript"/>
        </w:rPr>
        <w:t>(самой организации или</w:t>
      </w:r>
      <w:r>
        <w:tab/>
      </w:r>
      <w:r>
        <w:tab/>
      </w:r>
      <w:r>
        <w:tab/>
      </w:r>
      <w:r>
        <w:rPr>
          <w:vertAlign w:val="superscript"/>
        </w:rPr>
        <w:t>(подпись)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(Ф.И.О.)</w:t>
      </w:r>
      <w:r>
        <w:rPr>
          <w:vertAlign w:val="superscript"/>
        </w:rPr>
        <w:tab/>
      </w:r>
      <w:r>
        <w:rPr>
          <w:vertAlign w:val="superscript"/>
        </w:rPr>
        <w:tab/>
        <w:t>обслуживающей данную организацию)</w:t>
      </w:r>
    </w:p>
    <w:p w:rsidR="00963CD6" w:rsidRDefault="00963CD6" w:rsidP="00963CD6">
      <w:pPr>
        <w:ind w:firstLine="567"/>
        <w:jc w:val="both"/>
      </w:pPr>
      <w:r>
        <w:tab/>
      </w:r>
      <w:r>
        <w:tab/>
      </w:r>
      <w:r>
        <w:tab/>
      </w:r>
      <w:r>
        <w:tab/>
        <w:t>М.</w:t>
      </w:r>
      <w:proofErr w:type="gramStart"/>
      <w:r>
        <w:t>П</w:t>
      </w:r>
      <w:proofErr w:type="gramEnd"/>
    </w:p>
    <w:p w:rsidR="00963CD6" w:rsidRDefault="00963CD6" w:rsidP="00963CD6">
      <w:pPr>
        <w:ind w:firstLine="567"/>
        <w:jc w:val="both"/>
      </w:pPr>
      <w:r>
        <w:t>Согласованно:</w:t>
      </w:r>
    </w:p>
    <w:p w:rsidR="00963CD6" w:rsidRDefault="00963CD6" w:rsidP="00963CD6">
      <w:r>
        <w:t xml:space="preserve">Начальник Управления </w:t>
      </w:r>
      <w:r>
        <w:br/>
        <w:t xml:space="preserve">(службы, отдела) ФГУП «Атомфлот» </w:t>
      </w:r>
      <w:r>
        <w:tab/>
        <w:t>_______________</w:t>
      </w:r>
      <w:r>
        <w:tab/>
      </w:r>
      <w:r>
        <w:tab/>
        <w:t>_____________________</w:t>
      </w:r>
    </w:p>
    <w:p w:rsidR="00963CD6" w:rsidRDefault="00963CD6" w:rsidP="00963CD6">
      <w:pPr>
        <w:ind w:left="4254" w:firstLine="709"/>
      </w:pPr>
      <w:r>
        <w:rPr>
          <w:vertAlign w:val="superscript"/>
        </w:rPr>
        <w:t>(подпись)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(ф.и.о.)</w:t>
      </w:r>
    </w:p>
    <w:p w:rsidR="00963CD6" w:rsidRDefault="00963CD6" w:rsidP="00963CD6">
      <w:pPr>
        <w:ind w:firstLine="567"/>
        <w:jc w:val="both"/>
      </w:pPr>
      <w:r>
        <w:rPr>
          <w:b/>
          <w:u w:val="single"/>
        </w:rPr>
        <w:t>Примечание</w:t>
      </w:r>
      <w:r>
        <w:rPr>
          <w:u w:val="single"/>
        </w:rPr>
        <w:t>:</w:t>
      </w:r>
      <w:r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>
        <w:rPr>
          <w:b/>
          <w:u w:val="single"/>
        </w:rPr>
        <w:t>анкета</w:t>
      </w:r>
      <w:r>
        <w:t xml:space="preserve"> на каждого работника.</w:t>
      </w:r>
    </w:p>
    <w:p w:rsidR="00963CD6" w:rsidRDefault="00963CD6" w:rsidP="00963CD6">
      <w:pPr>
        <w:ind w:firstLine="567"/>
        <w:jc w:val="both"/>
      </w:pPr>
      <w:r>
        <w:t>*Заполняется при наличии допуска РСП.</w:t>
      </w:r>
    </w:p>
    <w:p w:rsidR="00963CD6" w:rsidRDefault="00963CD6" w:rsidP="00963CD6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963CD6" w:rsidRDefault="00963CD6" w:rsidP="00963CD6">
      <w:pPr>
        <w:tabs>
          <w:tab w:val="left" w:pos="426"/>
        </w:tabs>
        <w:ind w:left="-284"/>
        <w:jc w:val="both"/>
      </w:pPr>
    </w:p>
    <w:p w:rsidR="00963CD6" w:rsidRDefault="00963CD6" w:rsidP="00963CD6">
      <w:pPr>
        <w:jc w:val="both"/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963CD6" w:rsidRDefault="00963CD6" w:rsidP="00963CD6">
      <w:pPr>
        <w:jc w:val="both"/>
      </w:pPr>
    </w:p>
    <w:p w:rsidR="00963CD6" w:rsidRDefault="00963CD6" w:rsidP="00963CD6">
      <w:pPr>
        <w:jc w:val="both"/>
      </w:pPr>
      <w:r>
        <w:t>Генеральный директор ФГУП «Атомфлот»</w:t>
      </w:r>
      <w:r>
        <w:tab/>
      </w:r>
      <w:r>
        <w:tab/>
      </w:r>
    </w:p>
    <w:p w:rsidR="00963CD6" w:rsidRDefault="00963CD6" w:rsidP="00963CD6">
      <w:pPr>
        <w:jc w:val="both"/>
      </w:pPr>
    </w:p>
    <w:p w:rsidR="00963CD6" w:rsidRDefault="00963CD6" w:rsidP="00963CD6">
      <w:pPr>
        <w:jc w:val="both"/>
      </w:pPr>
      <w:r>
        <w:t>__________________  В.В. Рукша</w:t>
      </w:r>
      <w:r>
        <w:tab/>
        <w:t xml:space="preserve">            </w:t>
      </w:r>
      <w:r>
        <w:tab/>
      </w:r>
      <w:r>
        <w:tab/>
        <w:t>_________________  _____</w:t>
      </w:r>
    </w:p>
    <w:p w:rsidR="00963CD6" w:rsidRDefault="00963CD6" w:rsidP="00963CD6">
      <w:pPr>
        <w:jc w:val="both"/>
      </w:pPr>
    </w:p>
    <w:p w:rsidR="00963CD6" w:rsidRDefault="00963CD6" w:rsidP="00963CD6">
      <w:pPr>
        <w:sectPr w:rsidR="00963CD6">
          <w:pgSz w:w="11906" w:h="16838"/>
          <w:pgMar w:top="1134" w:right="567" w:bottom="709" w:left="1134" w:header="340" w:footer="510" w:gutter="0"/>
          <w:pgNumType w:start="1"/>
          <w:cols w:space="72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963CD6" w:rsidTr="00963CD6">
        <w:tc>
          <w:tcPr>
            <w:tcW w:w="10701" w:type="dxa"/>
            <w:gridSpan w:val="10"/>
            <w:vAlign w:val="center"/>
            <w:hideMark/>
          </w:tcPr>
          <w:p w:rsidR="00963CD6" w:rsidRDefault="00963CD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963CD6" w:rsidRDefault="00963CD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963CD6" w:rsidTr="00963CD6">
        <w:tc>
          <w:tcPr>
            <w:tcW w:w="1070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63CD6" w:rsidRDefault="00963CD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Форма анкеты для оформления временных пропусков</w:t>
            </w:r>
          </w:p>
        </w:tc>
      </w:tr>
      <w:tr w:rsidR="00963CD6" w:rsidTr="00963CD6">
        <w:tc>
          <w:tcPr>
            <w:tcW w:w="1070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963CD6" w:rsidRDefault="00963CD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А Н К Е Т А</w:t>
            </w:r>
          </w:p>
          <w:p w:rsidR="00963CD6" w:rsidRDefault="00963CD6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963CD6" w:rsidTr="00963CD6">
        <w:tc>
          <w:tcPr>
            <w:tcW w:w="1428" w:type="dxa"/>
            <w:gridSpan w:val="2"/>
            <w:vMerge w:val="restart"/>
          </w:tcPr>
          <w:p w:rsidR="00963CD6" w:rsidRDefault="00963CD6"/>
        </w:tc>
        <w:tc>
          <w:tcPr>
            <w:tcW w:w="1965" w:type="dxa"/>
            <w:gridSpan w:val="2"/>
          </w:tcPr>
          <w:p w:rsidR="00963CD6" w:rsidRDefault="00963CD6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3CD6" w:rsidRDefault="00963CD6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CD6" w:rsidRDefault="00963C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для фотографии</w:t>
            </w:r>
          </w:p>
          <w:p w:rsidR="00963CD6" w:rsidRDefault="00963C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(4 см </w:t>
            </w:r>
            <w:proofErr w:type="spellStart"/>
            <w:r>
              <w:rPr>
                <w:sz w:val="20"/>
                <w:szCs w:val="20"/>
              </w:rPr>
              <w:t>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>
                <w:rPr>
                  <w:sz w:val="20"/>
                  <w:szCs w:val="20"/>
                </w:rPr>
                <w:t>6 см</w:t>
              </w:r>
            </w:smartTag>
            <w:r>
              <w:rPr>
                <w:sz w:val="20"/>
                <w:szCs w:val="20"/>
              </w:rPr>
              <w:t>)</w:t>
            </w:r>
          </w:p>
          <w:p w:rsidR="00963CD6" w:rsidRDefault="00963CD6">
            <w:pPr>
              <w:jc w:val="center"/>
              <w:rPr>
                <w:sz w:val="20"/>
                <w:szCs w:val="20"/>
              </w:rPr>
            </w:pPr>
          </w:p>
          <w:p w:rsidR="00963CD6" w:rsidRDefault="00963CD6">
            <w:pPr>
              <w:jc w:val="center"/>
              <w:rPr>
                <w:sz w:val="20"/>
                <w:szCs w:val="20"/>
              </w:rPr>
            </w:pPr>
          </w:p>
          <w:p w:rsidR="00963CD6" w:rsidRDefault="00963CD6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963CD6" w:rsidRDefault="00963C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c>
          <w:tcPr>
            <w:tcW w:w="0" w:type="auto"/>
            <w:gridSpan w:val="2"/>
            <w:vMerge/>
            <w:vAlign w:val="center"/>
            <w:hideMark/>
          </w:tcPr>
          <w:p w:rsidR="00963CD6" w:rsidRDefault="00963CD6"/>
        </w:tc>
        <w:tc>
          <w:tcPr>
            <w:tcW w:w="558" w:type="dxa"/>
            <w:hideMark/>
          </w:tcPr>
          <w:p w:rsidR="00963CD6" w:rsidRDefault="00963CD6">
            <w:r>
              <w:t>1.</w:t>
            </w:r>
          </w:p>
        </w:tc>
        <w:tc>
          <w:tcPr>
            <w:tcW w:w="1407" w:type="dxa"/>
            <w:hideMark/>
          </w:tcPr>
          <w:p w:rsidR="00963CD6" w:rsidRDefault="00963CD6">
            <w:pPr>
              <w:rPr>
                <w:b/>
              </w:rPr>
            </w:pPr>
            <w:r>
              <w:rPr>
                <w:b/>
              </w:rPr>
              <w:t>Фамилия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63CD6" w:rsidRDefault="00963CD6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3CD6" w:rsidRDefault="00963CD6"/>
        </w:tc>
      </w:tr>
      <w:tr w:rsidR="00963CD6" w:rsidTr="00963CD6">
        <w:tc>
          <w:tcPr>
            <w:tcW w:w="1986" w:type="dxa"/>
            <w:gridSpan w:val="3"/>
            <w:vMerge w:val="restart"/>
          </w:tcPr>
          <w:p w:rsidR="00963CD6" w:rsidRDefault="00963CD6"/>
        </w:tc>
        <w:tc>
          <w:tcPr>
            <w:tcW w:w="1407" w:type="dxa"/>
          </w:tcPr>
          <w:p w:rsidR="00963CD6" w:rsidRDefault="00963CD6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63CD6" w:rsidRDefault="00963CD6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                               </w:t>
            </w:r>
            <w:r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3CD6" w:rsidRDefault="00963CD6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3CD6" w:rsidRDefault="00963CD6"/>
        </w:tc>
      </w:tr>
      <w:tr w:rsidR="00963CD6" w:rsidTr="00963CD6">
        <w:tc>
          <w:tcPr>
            <w:tcW w:w="0" w:type="auto"/>
            <w:gridSpan w:val="3"/>
            <w:vMerge/>
            <w:vAlign w:val="center"/>
            <w:hideMark/>
          </w:tcPr>
          <w:p w:rsidR="00963CD6" w:rsidRDefault="00963CD6"/>
        </w:tc>
        <w:tc>
          <w:tcPr>
            <w:tcW w:w="1407" w:type="dxa"/>
            <w:hideMark/>
          </w:tcPr>
          <w:p w:rsidR="00963CD6" w:rsidRDefault="00963CD6">
            <w:r>
              <w:rPr>
                <w:b/>
              </w:rPr>
              <w:t>Имя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63CD6" w:rsidRDefault="00963CD6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63CD6" w:rsidRDefault="00963CD6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3CD6" w:rsidRDefault="00963CD6"/>
        </w:tc>
      </w:tr>
      <w:tr w:rsidR="00963CD6" w:rsidTr="00963CD6">
        <w:tc>
          <w:tcPr>
            <w:tcW w:w="0" w:type="auto"/>
            <w:gridSpan w:val="3"/>
            <w:vMerge/>
            <w:vAlign w:val="center"/>
            <w:hideMark/>
          </w:tcPr>
          <w:p w:rsidR="00963CD6" w:rsidRDefault="00963CD6"/>
        </w:tc>
        <w:tc>
          <w:tcPr>
            <w:tcW w:w="1407" w:type="dxa"/>
          </w:tcPr>
          <w:p w:rsidR="00963CD6" w:rsidRDefault="00963CD6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63CD6" w:rsidRDefault="00963CD6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8"/>
                <w:szCs w:val="18"/>
              </w:rPr>
              <w:t xml:space="preserve">                                   </w:t>
            </w:r>
            <w:r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3CD6" w:rsidRDefault="00963CD6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3CD6" w:rsidRDefault="00963CD6"/>
        </w:tc>
      </w:tr>
      <w:tr w:rsidR="00963CD6" w:rsidTr="00963CD6">
        <w:tc>
          <w:tcPr>
            <w:tcW w:w="0" w:type="auto"/>
            <w:gridSpan w:val="3"/>
            <w:vMerge/>
            <w:vAlign w:val="center"/>
            <w:hideMark/>
          </w:tcPr>
          <w:p w:rsidR="00963CD6" w:rsidRDefault="00963CD6"/>
        </w:tc>
        <w:tc>
          <w:tcPr>
            <w:tcW w:w="1407" w:type="dxa"/>
            <w:hideMark/>
          </w:tcPr>
          <w:p w:rsidR="00963CD6" w:rsidRDefault="00963CD6">
            <w:r>
              <w:rPr>
                <w:b/>
              </w:rPr>
              <w:t>Отчество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63CD6" w:rsidRDefault="00963CD6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63CD6" w:rsidRDefault="00963CD6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3CD6" w:rsidRDefault="00963CD6"/>
        </w:tc>
      </w:tr>
      <w:tr w:rsidR="00963CD6" w:rsidTr="00963CD6">
        <w:trPr>
          <w:trHeight w:val="1630"/>
        </w:trPr>
        <w:tc>
          <w:tcPr>
            <w:tcW w:w="8457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3CD6" w:rsidRDefault="00963CD6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963CD6" w:rsidRDefault="00963CD6">
            <w:pPr>
              <w:rPr>
                <w:vertAlign w:val="superscript"/>
              </w:rPr>
            </w:pPr>
          </w:p>
          <w:p w:rsidR="00963CD6" w:rsidRDefault="00963CD6"/>
          <w:p w:rsidR="00963CD6" w:rsidRDefault="00963CD6"/>
          <w:p w:rsidR="00963CD6" w:rsidRDefault="00963CD6"/>
          <w:p w:rsidR="00963CD6" w:rsidRDefault="00963CD6">
            <w: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3CD6" w:rsidRDefault="00963CD6"/>
        </w:tc>
      </w:tr>
      <w:tr w:rsidR="00963CD6" w:rsidTr="00963CD6">
        <w:trPr>
          <w:gridBefore w:val="9"/>
          <w:wBefore w:w="10465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963CD6" w:rsidRDefault="00963CD6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963CD6" w:rsidRDefault="00963CD6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963CD6" w:rsidRDefault="00963CD6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D6" w:rsidRDefault="00963CD6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CD6" w:rsidRDefault="00963CD6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3CD6" w:rsidRDefault="00963CD6"/>
        </w:tc>
      </w:tr>
      <w:tr w:rsidR="00963CD6" w:rsidTr="00963CD6"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</w:tcPr>
          <w:p w:rsidR="00963CD6" w:rsidRDefault="00963CD6">
            <w:pPr>
              <w:ind w:left="284" w:hanging="284"/>
              <w:jc w:val="both"/>
            </w:pPr>
          </w:p>
          <w:p w:rsidR="00963CD6" w:rsidRDefault="00963CD6">
            <w:pPr>
              <w:ind w:left="284" w:hanging="284"/>
              <w:jc w:val="both"/>
            </w:pPr>
          </w:p>
          <w:p w:rsidR="00963CD6" w:rsidRDefault="00963CD6">
            <w:pPr>
              <w:ind w:left="284" w:hanging="284"/>
              <w:jc w:val="both"/>
            </w:pPr>
            <w:r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963CD6" w:rsidRDefault="00963CD6">
            <w:pPr>
              <w:ind w:left="284" w:hanging="284"/>
              <w:jc w:val="both"/>
            </w:pPr>
            <w:r>
              <w:t xml:space="preserve">     _______________________________________________________________________________</w:t>
            </w:r>
          </w:p>
          <w:p w:rsidR="00963CD6" w:rsidRDefault="00963CD6">
            <w:pPr>
              <w:ind w:left="284"/>
              <w:jc w:val="both"/>
            </w:pPr>
            <w:r>
              <w:t>________________________________________________________________________________</w:t>
            </w:r>
          </w:p>
          <w:p w:rsidR="00963CD6" w:rsidRDefault="00963CD6">
            <w:pPr>
              <w:ind w:left="284"/>
              <w:jc w:val="both"/>
            </w:pPr>
            <w:r>
              <w:t>________________________________________________________________________________</w:t>
            </w:r>
          </w:p>
        </w:tc>
      </w:tr>
    </w:tbl>
    <w:p w:rsidR="00963CD6" w:rsidRDefault="00963CD6" w:rsidP="00963CD6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963CD6" w:rsidTr="00963CD6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963CD6" w:rsidRDefault="00963CD6">
            <w:pPr>
              <w:ind w:left="284" w:hanging="28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963CD6" w:rsidRDefault="00963CD6">
            <w:pPr>
              <w:ind w:left="284" w:hanging="284"/>
            </w:pPr>
          </w:p>
          <w:p w:rsidR="00963CD6" w:rsidRDefault="00963CD6">
            <w:pPr>
              <w:ind w:left="284" w:hanging="284"/>
              <w:jc w:val="both"/>
            </w:pPr>
            <w:r>
              <w:t xml:space="preserve">14.  </w:t>
            </w:r>
            <w:proofErr w:type="gramStart"/>
            <w: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963CD6" w:rsidRDefault="00963CD6">
            <w:pPr>
              <w:ind w:left="284" w:hanging="284"/>
              <w:jc w:val="both"/>
            </w:pPr>
            <w:r>
              <w:t xml:space="preserve"> </w:t>
            </w:r>
          </w:p>
          <w:p w:rsidR="00963CD6" w:rsidRDefault="00963CD6">
            <w:pPr>
              <w:ind w:left="284" w:hanging="284"/>
              <w:jc w:val="both"/>
            </w:pPr>
            <w:r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963CD6" w:rsidRDefault="00963CD6">
            <w:pPr>
              <w:ind w:left="142" w:hanging="142"/>
              <w:jc w:val="both"/>
            </w:pPr>
          </w:p>
          <w:p w:rsidR="00963CD6" w:rsidRDefault="00963CD6">
            <w:pPr>
              <w:ind w:left="284" w:hanging="284"/>
              <w:jc w:val="both"/>
            </w:pPr>
            <w:r>
              <w:t xml:space="preserve">16.   С правилами пропускного и </w:t>
            </w:r>
            <w:proofErr w:type="spellStart"/>
            <w:r>
              <w:t>внутриобъектового</w:t>
            </w:r>
            <w:proofErr w:type="spellEnd"/>
            <w:r>
              <w:t xml:space="preserve"> режима ФГУП «Атомфлот» </w:t>
            </w:r>
            <w:proofErr w:type="gramStart"/>
            <w:r>
              <w:t>ознакомлен</w:t>
            </w:r>
            <w:proofErr w:type="gramEnd"/>
            <w:r>
              <w:t xml:space="preserve"> и обязуюсь выполнять.</w:t>
            </w:r>
          </w:p>
          <w:p w:rsidR="00963CD6" w:rsidRDefault="00963CD6">
            <w:pPr>
              <w:ind w:left="142" w:hanging="142"/>
            </w:pPr>
          </w:p>
          <w:p w:rsidR="00963CD6" w:rsidRDefault="00963CD6">
            <w:pPr>
              <w:ind w:left="284" w:hanging="284"/>
            </w:pPr>
            <w:r>
              <w:t xml:space="preserve"> </w:t>
            </w:r>
          </w:p>
          <w:p w:rsidR="00963CD6" w:rsidRDefault="00963CD6">
            <w:pPr>
              <w:ind w:left="284" w:hanging="284"/>
            </w:pPr>
            <w:r>
              <w:t xml:space="preserve">     « _____ » ______________ 20____ г.        Подпись ____________________</w:t>
            </w:r>
          </w:p>
          <w:p w:rsidR="00963CD6" w:rsidRDefault="00963CD6">
            <w:pPr>
              <w:ind w:left="284" w:hanging="284"/>
            </w:pPr>
          </w:p>
          <w:p w:rsidR="00963CD6" w:rsidRDefault="00963CD6">
            <w:pPr>
              <w:ind w:left="284" w:hanging="284"/>
            </w:pPr>
          </w:p>
          <w:p w:rsidR="00963CD6" w:rsidRDefault="00963CD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963CD6" w:rsidRDefault="00963CD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CD6" w:rsidRDefault="00963CD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CD6" w:rsidRDefault="00963CD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963CD6" w:rsidRDefault="00963CD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CD6" w:rsidRDefault="00963CD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963CD6" w:rsidRDefault="00963CD6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963CD6" w:rsidRDefault="00963CD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963CD6" w:rsidRDefault="00963CD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963CD6" w:rsidRDefault="00963CD6"/>
        </w:tc>
      </w:tr>
    </w:tbl>
    <w:p w:rsidR="00963CD6" w:rsidRDefault="00963CD6" w:rsidP="00963CD6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963CD6" w:rsidRDefault="00963CD6" w:rsidP="00963CD6">
      <w:pPr>
        <w:tabs>
          <w:tab w:val="left" w:pos="426"/>
        </w:tabs>
        <w:ind w:left="-284"/>
        <w:jc w:val="both"/>
      </w:pPr>
    </w:p>
    <w:p w:rsidR="00963CD6" w:rsidRDefault="00963CD6" w:rsidP="00963CD6">
      <w:pPr>
        <w:jc w:val="both"/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963CD6" w:rsidRDefault="00963CD6" w:rsidP="00963CD6">
      <w:pPr>
        <w:jc w:val="both"/>
      </w:pPr>
    </w:p>
    <w:p w:rsidR="00963CD6" w:rsidRDefault="00963CD6" w:rsidP="00963CD6">
      <w:pPr>
        <w:jc w:val="both"/>
      </w:pPr>
      <w:r>
        <w:t>Генеральный директор ФГУП «Атомфлот»</w:t>
      </w:r>
      <w:r>
        <w:tab/>
      </w:r>
      <w:r>
        <w:tab/>
      </w:r>
    </w:p>
    <w:p w:rsidR="00963CD6" w:rsidRDefault="00963CD6" w:rsidP="00963CD6">
      <w:pPr>
        <w:jc w:val="both"/>
      </w:pPr>
    </w:p>
    <w:p w:rsidR="00963CD6" w:rsidRDefault="00963CD6" w:rsidP="00963CD6">
      <w:pPr>
        <w:jc w:val="both"/>
      </w:pPr>
      <w:r>
        <w:t>__________________  В.В. Рукша</w:t>
      </w:r>
      <w:r>
        <w:tab/>
        <w:t xml:space="preserve">            </w:t>
      </w:r>
      <w:r>
        <w:tab/>
      </w:r>
      <w:r>
        <w:tab/>
        <w:t>_________________  _____</w:t>
      </w:r>
    </w:p>
    <w:p w:rsidR="007F09FE" w:rsidRDefault="007F09FE"/>
    <w:sectPr w:rsidR="007F09FE" w:rsidSect="007C63B1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63CD6"/>
    <w:rsid w:val="00547DE4"/>
    <w:rsid w:val="007C63B1"/>
    <w:rsid w:val="007F09FE"/>
    <w:rsid w:val="00963CD6"/>
    <w:rsid w:val="00C02C73"/>
    <w:rsid w:val="00F97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C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3CD6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3C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Plain Text"/>
    <w:basedOn w:val="a"/>
    <w:link w:val="a4"/>
    <w:semiHidden/>
    <w:unhideWhenUsed/>
    <w:rsid w:val="00963CD6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963C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63C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Абзац списка1"/>
    <w:rsid w:val="00963CD6"/>
    <w:pPr>
      <w:widowControl w:val="0"/>
      <w:suppressAutoHyphens/>
      <w:ind w:left="720"/>
    </w:pPr>
    <w:rPr>
      <w:rFonts w:ascii="Calibri" w:eastAsia="Arial Unicode MS" w:hAnsi="Calibri" w:cs="font206"/>
      <w:kern w:val="2"/>
      <w:lang w:eastAsia="ar-SA"/>
    </w:rPr>
  </w:style>
  <w:style w:type="paragraph" w:customStyle="1" w:styleId="ConsPlusNonformat">
    <w:name w:val="ConsPlusNonformat"/>
    <w:rsid w:val="00963C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3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4988</Words>
  <Characters>28433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Korenev</cp:lastModifiedBy>
  <cp:revision>3</cp:revision>
  <cp:lastPrinted>2013-06-21T04:23:00Z</cp:lastPrinted>
  <dcterms:created xsi:type="dcterms:W3CDTF">2013-06-21T04:03:00Z</dcterms:created>
  <dcterms:modified xsi:type="dcterms:W3CDTF">2013-06-21T04:25:00Z</dcterms:modified>
</cp:coreProperties>
</file>