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05" w:lineRule="exact"/>
        <w:jc w:val="center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ДОГОВО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Р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 xml:space="preserve"> 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29" w:lineRule="exact"/>
        <w:jc w:val="center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b/>
          <w:bCs/>
          <w:sz w:val="20"/>
          <w:szCs w:val="20"/>
        </w:rPr>
        <w:t>зака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з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а и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 xml:space="preserve"> к</w:t>
      </w:r>
      <w:r w:rsidRPr="00B50959">
        <w:rPr>
          <w:rFonts w:ascii="Times New Roman" w:hAnsi="Times New Roman" w:cs="Times New Roman"/>
          <w:b/>
          <w:bCs/>
          <w:spacing w:val="1"/>
          <w:sz w:val="20"/>
          <w:szCs w:val="20"/>
        </w:rPr>
        <w:t>у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ли-п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р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о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д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ажи</w:t>
      </w:r>
      <w:r w:rsidRPr="00B50959">
        <w:rPr>
          <w:rFonts w:ascii="Times New Roman" w:hAnsi="Times New Roman" w:cs="Times New Roman"/>
          <w:b/>
          <w:bCs/>
          <w:spacing w:val="-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ав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о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об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ля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before="2" w:after="0" w:line="120" w:lineRule="exact"/>
        <w:rPr>
          <w:rFonts w:ascii="Times New Roman" w:hAnsi="Times New Roman" w:cs="Times New Roman"/>
          <w:sz w:val="12"/>
          <w:szCs w:val="12"/>
        </w:rPr>
      </w:pP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14" w:right="109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Нижни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Таги</w:t>
      </w:r>
      <w:r w:rsidRPr="00B50959">
        <w:rPr>
          <w:rFonts w:ascii="Times New Roman" w:hAnsi="Times New Roman" w:cs="Times New Roman"/>
          <w:sz w:val="20"/>
          <w:szCs w:val="20"/>
        </w:rPr>
        <w:t xml:space="preserve">л                                                                                                                                         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="0066190F">
        <w:rPr>
          <w:rFonts w:ascii="Times New Roman" w:hAnsi="Times New Roman" w:cs="Times New Roman"/>
          <w:sz w:val="20"/>
          <w:szCs w:val="20"/>
        </w:rPr>
        <w:t>_______________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before="14" w:after="0" w:line="220" w:lineRule="exact"/>
        <w:rPr>
          <w:rFonts w:ascii="Times New Roman" w:hAnsi="Times New Roman" w:cs="Times New Roman"/>
        </w:rPr>
      </w:pPr>
    </w:p>
    <w:p w:rsidR="00B50959" w:rsidRPr="00B50959" w:rsidRDefault="0066190F" w:rsidP="00B50959">
      <w:pPr>
        <w:kinsoku w:val="0"/>
        <w:overflowPunct w:val="0"/>
        <w:autoSpaceDE w:val="0"/>
        <w:autoSpaceDN w:val="0"/>
        <w:adjustRightInd w:val="0"/>
        <w:spacing w:after="0" w:line="230" w:lineRule="exact"/>
        <w:ind w:left="114" w:right="108" w:firstLine="567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b/>
          <w:bCs/>
          <w:spacing w:val="13"/>
          <w:sz w:val="20"/>
          <w:szCs w:val="20"/>
        </w:rPr>
        <w:t>____________________</w:t>
      </w:r>
      <w:r w:rsidR="00B50959" w:rsidRPr="00B50959">
        <w:rPr>
          <w:rFonts w:ascii="Times New Roman" w:hAnsi="Times New Roman" w:cs="Times New Roman"/>
          <w:b/>
          <w:bCs/>
          <w:spacing w:val="13"/>
          <w:sz w:val="20"/>
          <w:szCs w:val="20"/>
        </w:rPr>
        <w:t xml:space="preserve"> </w:t>
      </w:r>
      <w:r w:rsidR="00B50959" w:rsidRPr="00B50959">
        <w:rPr>
          <w:rFonts w:ascii="Times New Roman" w:hAnsi="Times New Roman" w:cs="Times New Roman"/>
          <w:sz w:val="20"/>
          <w:szCs w:val="20"/>
        </w:rPr>
        <w:t>в</w:t>
      </w:r>
      <w:r w:rsidR="00B50959"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="00B50959" w:rsidRPr="00B50959">
        <w:rPr>
          <w:rFonts w:ascii="Times New Roman" w:hAnsi="Times New Roman" w:cs="Times New Roman"/>
          <w:spacing w:val="-1"/>
          <w:sz w:val="20"/>
          <w:szCs w:val="20"/>
        </w:rPr>
        <w:t>л</w:t>
      </w:r>
      <w:r w:rsidR="00B50959"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="00B50959" w:rsidRPr="00B50959">
        <w:rPr>
          <w:rFonts w:ascii="Times New Roman" w:hAnsi="Times New Roman" w:cs="Times New Roman"/>
          <w:spacing w:val="-1"/>
          <w:sz w:val="20"/>
          <w:szCs w:val="20"/>
        </w:rPr>
        <w:t>ц</w:t>
      </w:r>
      <w:r w:rsidR="00B50959" w:rsidRPr="00B50959">
        <w:rPr>
          <w:rFonts w:ascii="Times New Roman" w:hAnsi="Times New Roman" w:cs="Times New Roman"/>
          <w:sz w:val="20"/>
          <w:szCs w:val="20"/>
        </w:rPr>
        <w:t>е</w:t>
      </w:r>
      <w:r w:rsidR="00B50959"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>
        <w:rPr>
          <w:rFonts w:ascii="Times New Roman" w:hAnsi="Times New Roman" w:cs="Times New Roman"/>
          <w:spacing w:val="13"/>
          <w:sz w:val="20"/>
          <w:szCs w:val="20"/>
        </w:rPr>
        <w:t>_________________</w:t>
      </w:r>
      <w:r w:rsidR="00B50959" w:rsidRPr="00B50959">
        <w:rPr>
          <w:rFonts w:ascii="Times New Roman" w:hAnsi="Times New Roman" w:cs="Times New Roman"/>
          <w:sz w:val="20"/>
          <w:szCs w:val="20"/>
        </w:rPr>
        <w:t>,</w:t>
      </w:r>
      <w:r w:rsidR="00B50959"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="00B50959" w:rsidRPr="00B50959">
        <w:rPr>
          <w:rFonts w:ascii="Times New Roman" w:hAnsi="Times New Roman" w:cs="Times New Roman"/>
          <w:spacing w:val="-1"/>
          <w:sz w:val="20"/>
          <w:szCs w:val="20"/>
        </w:rPr>
        <w:t>действующег</w:t>
      </w:r>
      <w:r w:rsidR="00B50959" w:rsidRPr="00B50959">
        <w:rPr>
          <w:rFonts w:ascii="Times New Roman" w:hAnsi="Times New Roman" w:cs="Times New Roman"/>
          <w:sz w:val="20"/>
          <w:szCs w:val="20"/>
        </w:rPr>
        <w:t>о</w:t>
      </w:r>
      <w:r w:rsidR="00B50959"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="00B50959"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="00B50959" w:rsidRPr="00B50959">
        <w:rPr>
          <w:rFonts w:ascii="Times New Roman" w:hAnsi="Times New Roman" w:cs="Times New Roman"/>
          <w:sz w:val="20"/>
          <w:szCs w:val="20"/>
        </w:rPr>
        <w:t>а</w:t>
      </w:r>
      <w:r w:rsidR="00B50959"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="00B50959" w:rsidRPr="00B50959">
        <w:rPr>
          <w:rFonts w:ascii="Times New Roman" w:hAnsi="Times New Roman" w:cs="Times New Roman"/>
          <w:sz w:val="20"/>
          <w:szCs w:val="20"/>
        </w:rPr>
        <w:t>о</w:t>
      </w:r>
      <w:r w:rsidR="00B50959"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="00B50959"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="00B50959" w:rsidRPr="00B50959">
        <w:rPr>
          <w:rFonts w:ascii="Times New Roman" w:hAnsi="Times New Roman" w:cs="Times New Roman"/>
          <w:sz w:val="20"/>
          <w:szCs w:val="20"/>
        </w:rPr>
        <w:t>о</w:t>
      </w:r>
      <w:r w:rsidR="00B50959" w:rsidRPr="00B50959">
        <w:rPr>
          <w:rFonts w:ascii="Times New Roman" w:hAnsi="Times New Roman" w:cs="Times New Roman"/>
          <w:spacing w:val="-1"/>
          <w:sz w:val="20"/>
          <w:szCs w:val="20"/>
        </w:rPr>
        <w:t>вани</w:t>
      </w:r>
      <w:r w:rsidR="00B50959" w:rsidRPr="00B50959">
        <w:rPr>
          <w:rFonts w:ascii="Times New Roman" w:hAnsi="Times New Roman" w:cs="Times New Roman"/>
          <w:sz w:val="20"/>
          <w:szCs w:val="20"/>
        </w:rPr>
        <w:t>и</w:t>
      </w:r>
      <w:r w:rsidR="00B50959"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>
        <w:rPr>
          <w:rFonts w:ascii="Times New Roman" w:hAnsi="Times New Roman" w:cs="Times New Roman"/>
          <w:spacing w:val="-1"/>
          <w:sz w:val="20"/>
          <w:szCs w:val="20"/>
        </w:rPr>
        <w:t>___________________</w:t>
      </w:r>
      <w:r w:rsidR="00B50959" w:rsidRPr="00B50959">
        <w:rPr>
          <w:rFonts w:ascii="Times New Roman" w:hAnsi="Times New Roman" w:cs="Times New Roman"/>
          <w:sz w:val="20"/>
          <w:szCs w:val="20"/>
        </w:rPr>
        <w:t>,</w:t>
      </w:r>
      <w:r w:rsidR="00B50959"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="00B50959"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="00B50959" w:rsidRPr="00B50959">
        <w:rPr>
          <w:rFonts w:ascii="Times New Roman" w:hAnsi="Times New Roman" w:cs="Times New Roman"/>
          <w:sz w:val="20"/>
          <w:szCs w:val="20"/>
        </w:rPr>
        <w:t>м</w:t>
      </w:r>
      <w:r w:rsidR="00B50959" w:rsidRPr="00B50959">
        <w:rPr>
          <w:rFonts w:ascii="Times New Roman" w:hAnsi="Times New Roman" w:cs="Times New Roman"/>
          <w:spacing w:val="-1"/>
          <w:sz w:val="20"/>
          <w:szCs w:val="20"/>
        </w:rPr>
        <w:t>енуем</w:t>
      </w:r>
      <w:r w:rsidR="00B50959" w:rsidRPr="00B50959">
        <w:rPr>
          <w:rFonts w:ascii="Times New Roman" w:hAnsi="Times New Roman" w:cs="Times New Roman"/>
          <w:sz w:val="20"/>
          <w:szCs w:val="20"/>
        </w:rPr>
        <w:t>ое</w:t>
      </w:r>
      <w:r w:rsidR="00B50959"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="00B50959" w:rsidRPr="00B50959">
        <w:rPr>
          <w:rFonts w:ascii="Times New Roman" w:hAnsi="Times New Roman" w:cs="Times New Roman"/>
          <w:sz w:val="20"/>
          <w:szCs w:val="20"/>
        </w:rPr>
        <w:t>в</w:t>
      </w:r>
      <w:r w:rsidR="00B50959"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дальней</w:t>
      </w:r>
      <w:r w:rsidR="00B50959" w:rsidRPr="00B50959">
        <w:rPr>
          <w:rFonts w:ascii="Times New Roman" w:hAnsi="Times New Roman" w:cs="Times New Roman"/>
          <w:sz w:val="20"/>
          <w:szCs w:val="20"/>
        </w:rPr>
        <w:t>ш</w:t>
      </w:r>
      <w:r w:rsidR="00B50959"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="00B50959" w:rsidRPr="00B50959">
        <w:rPr>
          <w:rFonts w:ascii="Times New Roman" w:hAnsi="Times New Roman" w:cs="Times New Roman"/>
          <w:sz w:val="20"/>
          <w:szCs w:val="20"/>
        </w:rPr>
        <w:t>м</w:t>
      </w:r>
      <w:r w:rsidR="00B50959"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«П</w:t>
      </w:r>
      <w:r w:rsidR="00B50959" w:rsidRPr="00B50959">
        <w:rPr>
          <w:rFonts w:ascii="Times New Roman" w:hAnsi="Times New Roman" w:cs="Times New Roman"/>
          <w:sz w:val="20"/>
          <w:szCs w:val="20"/>
        </w:rPr>
        <w:t>р</w:t>
      </w:r>
      <w:r w:rsidR="00B50959" w:rsidRPr="00B50959">
        <w:rPr>
          <w:rFonts w:ascii="Times New Roman" w:hAnsi="Times New Roman" w:cs="Times New Roman"/>
          <w:spacing w:val="-1"/>
          <w:sz w:val="20"/>
          <w:szCs w:val="20"/>
        </w:rPr>
        <w:t>одавец»</w:t>
      </w:r>
      <w:r w:rsidR="00B50959" w:rsidRPr="00B50959">
        <w:rPr>
          <w:rFonts w:ascii="Times New Roman" w:hAnsi="Times New Roman" w:cs="Times New Roman"/>
          <w:sz w:val="20"/>
          <w:szCs w:val="20"/>
        </w:rPr>
        <w:t>,</w:t>
      </w:r>
      <w:r w:rsidR="00B50959"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="00B50959" w:rsidRPr="00B50959">
        <w:rPr>
          <w:rFonts w:ascii="Times New Roman" w:hAnsi="Times New Roman" w:cs="Times New Roman"/>
          <w:sz w:val="20"/>
          <w:szCs w:val="20"/>
        </w:rPr>
        <w:t>с</w:t>
      </w:r>
      <w:r w:rsidR="00B50959"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="00B50959" w:rsidRPr="00B50959">
        <w:rPr>
          <w:rFonts w:ascii="Times New Roman" w:hAnsi="Times New Roman" w:cs="Times New Roman"/>
          <w:sz w:val="20"/>
          <w:szCs w:val="20"/>
        </w:rPr>
        <w:t>о</w:t>
      </w:r>
      <w:r w:rsidR="00B50959"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="00B50959" w:rsidRPr="00B50959">
        <w:rPr>
          <w:rFonts w:ascii="Times New Roman" w:hAnsi="Times New Roman" w:cs="Times New Roman"/>
          <w:spacing w:val="-1"/>
          <w:sz w:val="20"/>
          <w:szCs w:val="20"/>
        </w:rPr>
        <w:t>но</w:t>
      </w:r>
      <w:r w:rsidR="00B50959" w:rsidRPr="00B50959">
        <w:rPr>
          <w:rFonts w:ascii="Times New Roman" w:hAnsi="Times New Roman" w:cs="Times New Roman"/>
          <w:sz w:val="20"/>
          <w:szCs w:val="20"/>
        </w:rPr>
        <w:t>й</w:t>
      </w:r>
      <w:r w:rsidR="00B50959"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стороны</w:t>
      </w:r>
      <w:r w:rsidR="00B50959" w:rsidRPr="00B50959">
        <w:rPr>
          <w:rFonts w:ascii="Times New Roman" w:hAnsi="Times New Roman" w:cs="Times New Roman"/>
          <w:sz w:val="20"/>
          <w:szCs w:val="20"/>
        </w:rPr>
        <w:t>,</w:t>
      </w:r>
      <w:r w:rsidR="00B50959"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="00B50959" w:rsidRPr="00B50959">
        <w:rPr>
          <w:rFonts w:ascii="Times New Roman" w:hAnsi="Times New Roman" w:cs="Times New Roman"/>
          <w:sz w:val="20"/>
          <w:szCs w:val="20"/>
        </w:rPr>
        <w:t>и</w:t>
      </w:r>
      <w:proofErr w:type="gramEnd"/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30" w:lineRule="exact"/>
        <w:ind w:left="114" w:right="108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ОО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"Металлэне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финанс"</w:t>
      </w:r>
      <w:r w:rsidRPr="00B50959">
        <w:rPr>
          <w:rFonts w:ascii="Times New Roman" w:hAnsi="Times New Roman" w:cs="Times New Roman"/>
          <w:sz w:val="20"/>
          <w:szCs w:val="20"/>
        </w:rPr>
        <w:t xml:space="preserve">, </w:t>
      </w:r>
      <w:r w:rsidR="0066190F">
        <w:rPr>
          <w:rFonts w:ascii="Times New Roman" w:hAnsi="Times New Roman" w:cs="Times New Roman"/>
          <w:sz w:val="20"/>
          <w:szCs w:val="20"/>
        </w:rPr>
        <w:t>в лице___________________</w:t>
      </w:r>
      <w:proofErr w:type="gramStart"/>
      <w:r w:rsidRPr="00B50959">
        <w:rPr>
          <w:rFonts w:ascii="Times New Roman" w:hAnsi="Times New Roman" w:cs="Times New Roman"/>
          <w:sz w:val="20"/>
          <w:szCs w:val="20"/>
        </w:rPr>
        <w:t xml:space="preserve">  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proofErr w:type="gramEnd"/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именуемы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ьнейше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«Покуп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тель»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уг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сто</w:t>
      </w:r>
      <w:r w:rsidRPr="00B50959">
        <w:rPr>
          <w:rFonts w:ascii="Times New Roman" w:hAnsi="Times New Roman" w:cs="Times New Roman"/>
          <w:sz w:val="20"/>
          <w:szCs w:val="20"/>
        </w:rPr>
        <w:t>ро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ы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мест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 xml:space="preserve">о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дале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те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именуемы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«С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о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р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он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ы</w:t>
      </w:r>
      <w:r w:rsidRPr="00B50959">
        <w:rPr>
          <w:rFonts w:ascii="Times New Roman" w:hAnsi="Times New Roman" w:cs="Times New Roman"/>
          <w:b/>
          <w:bCs/>
          <w:spacing w:val="1"/>
          <w:sz w:val="20"/>
          <w:szCs w:val="20"/>
        </w:rPr>
        <w:t>»</w:t>
      </w:r>
      <w:r w:rsidRPr="00B50959">
        <w:rPr>
          <w:rFonts w:ascii="Times New Roman" w:hAnsi="Times New Roman" w:cs="Times New Roman"/>
          <w:sz w:val="20"/>
          <w:szCs w:val="20"/>
        </w:rPr>
        <w:t>, 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отдель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 xml:space="preserve">ти 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«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С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о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о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на»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26" w:lineRule="exact"/>
        <w:ind w:left="681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инима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в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внимание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чт</w:t>
      </w:r>
      <w:r w:rsidRPr="00B50959">
        <w:rPr>
          <w:rFonts w:ascii="Times New Roman" w:hAnsi="Times New Roman" w:cs="Times New Roman"/>
          <w:sz w:val="20"/>
          <w:szCs w:val="20"/>
        </w:rPr>
        <w:t xml:space="preserve">о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мом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нт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дписани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наст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ящег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ора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уп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тель:</w:t>
      </w:r>
    </w:p>
    <w:p w:rsidR="00B50959" w:rsidRPr="00B50959" w:rsidRDefault="00B50959" w:rsidP="00B50959">
      <w:pPr>
        <w:numPr>
          <w:ilvl w:val="0"/>
          <w:numId w:val="20"/>
        </w:numPr>
        <w:tabs>
          <w:tab w:val="left" w:pos="83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14" w:right="108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ознакомле</w:t>
      </w:r>
      <w:r w:rsidRPr="00B50959">
        <w:rPr>
          <w:rFonts w:ascii="Times New Roman" w:hAnsi="Times New Roman" w:cs="Times New Roman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согласе</w:t>
      </w:r>
      <w:r w:rsidRPr="00B50959">
        <w:rPr>
          <w:rFonts w:ascii="Times New Roman" w:hAnsi="Times New Roman" w:cs="Times New Roman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3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3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всем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условиям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Договора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3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3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так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ж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3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что</w:t>
      </w:r>
      <w:r w:rsidRPr="00B50959">
        <w:rPr>
          <w:rFonts w:ascii="Times New Roman" w:hAnsi="Times New Roman" w:cs="Times New Roman"/>
          <w:spacing w:val="3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му</w:t>
      </w:r>
      <w:r w:rsidRPr="00B50959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до</w:t>
      </w:r>
      <w:r w:rsidRPr="00B50959">
        <w:rPr>
          <w:rFonts w:ascii="Times New Roman" w:hAnsi="Times New Roman" w:cs="Times New Roman"/>
          <w:spacing w:val="3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акл</w:t>
      </w:r>
      <w:r w:rsidRPr="00B50959">
        <w:rPr>
          <w:rFonts w:ascii="Times New Roman" w:hAnsi="Times New Roman" w:cs="Times New Roman"/>
          <w:sz w:val="20"/>
          <w:szCs w:val="20"/>
        </w:rPr>
        <w:t>юч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нас</w:t>
      </w:r>
      <w:r w:rsidRPr="00B50959">
        <w:rPr>
          <w:rFonts w:ascii="Times New Roman" w:hAnsi="Times New Roman" w:cs="Times New Roman"/>
          <w:sz w:val="20"/>
          <w:szCs w:val="20"/>
        </w:rPr>
        <w:t>тоящ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 xml:space="preserve">о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Договор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своевр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енн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предос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ена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вся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нео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z w:val="20"/>
          <w:szCs w:val="20"/>
        </w:rPr>
        <w:t>ходим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дос</w:t>
      </w:r>
      <w:r w:rsidRPr="00B50959">
        <w:rPr>
          <w:rFonts w:ascii="Times New Roman" w:hAnsi="Times New Roman" w:cs="Times New Roman"/>
          <w:spacing w:val="-3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инфо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маци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биле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включая 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 ос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но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 xml:space="preserve">ые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отр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тельск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е сво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йс</w:t>
      </w:r>
      <w:r w:rsidRPr="00B50959">
        <w:rPr>
          <w:rFonts w:ascii="Times New Roman" w:hAnsi="Times New Roman" w:cs="Times New Roman"/>
          <w:sz w:val="20"/>
          <w:szCs w:val="20"/>
        </w:rPr>
        <w:t>тва,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у</w:t>
      </w:r>
      <w:r w:rsidRPr="00B50959">
        <w:rPr>
          <w:rFonts w:ascii="Times New Roman" w:hAnsi="Times New Roman" w:cs="Times New Roman"/>
          <w:sz w:val="20"/>
          <w:szCs w:val="20"/>
        </w:rPr>
        <w:t>слов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ях 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 экс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ата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ци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лн</w:t>
      </w:r>
      <w:r w:rsidRPr="00B50959">
        <w:rPr>
          <w:rFonts w:ascii="Times New Roman" w:hAnsi="Times New Roman" w:cs="Times New Roman"/>
          <w:sz w:val="20"/>
          <w:szCs w:val="20"/>
        </w:rPr>
        <w:t>ом 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бъем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(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т</w:t>
      </w:r>
      <w:r w:rsidRPr="00B50959">
        <w:rPr>
          <w:rFonts w:ascii="Times New Roman" w:hAnsi="Times New Roman" w:cs="Times New Roman"/>
          <w:sz w:val="20"/>
          <w:szCs w:val="20"/>
        </w:rPr>
        <w:t xml:space="preserve">ом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числ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ставлено дл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ознакомлени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уководств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Владельц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уководств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гарантийн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обслуживанию)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ечи</w:t>
      </w:r>
      <w:r w:rsidRPr="00B50959">
        <w:rPr>
          <w:rFonts w:ascii="Times New Roman" w:hAnsi="Times New Roman" w:cs="Times New Roman"/>
          <w:sz w:val="20"/>
          <w:szCs w:val="20"/>
        </w:rPr>
        <w:t>ла Пок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упа</w:t>
      </w:r>
      <w:r w:rsidRPr="00B50959">
        <w:rPr>
          <w:rFonts w:ascii="Times New Roman" w:hAnsi="Times New Roman" w:cs="Times New Roman"/>
          <w:sz w:val="20"/>
          <w:szCs w:val="20"/>
        </w:rPr>
        <w:t>телю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з</w:t>
      </w:r>
      <w:r w:rsidRPr="00B50959">
        <w:rPr>
          <w:rFonts w:ascii="Times New Roman" w:hAnsi="Times New Roman" w:cs="Times New Roman"/>
          <w:sz w:val="20"/>
          <w:szCs w:val="20"/>
        </w:rPr>
        <w:t>мо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ость</w:t>
      </w:r>
      <w:r w:rsidRPr="00B50959">
        <w:rPr>
          <w:rFonts w:ascii="Times New Roman" w:hAnsi="Times New Roman" w:cs="Times New Roman"/>
          <w:spacing w:val="2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рав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ль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выб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ра</w:t>
      </w:r>
      <w:r w:rsidRPr="00B50959">
        <w:rPr>
          <w:rFonts w:ascii="Times New Roman" w:hAnsi="Times New Roman" w:cs="Times New Roman"/>
          <w:spacing w:val="2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моб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иля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2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ерж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ает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ч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proofErr w:type="gramStart"/>
      <w:r w:rsidRPr="00B50959">
        <w:rPr>
          <w:rFonts w:ascii="Times New Roman" w:hAnsi="Times New Roman" w:cs="Times New Roman"/>
          <w:spacing w:val="-1"/>
          <w:sz w:val="20"/>
          <w:szCs w:val="20"/>
        </w:rPr>
        <w:t>озна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мле</w:t>
      </w:r>
      <w:r w:rsidRPr="00B50959">
        <w:rPr>
          <w:rFonts w:ascii="Times New Roman" w:hAnsi="Times New Roman" w:cs="Times New Roman"/>
          <w:sz w:val="20"/>
          <w:szCs w:val="20"/>
        </w:rPr>
        <w:t>н</w:t>
      </w:r>
      <w:proofErr w:type="gramEnd"/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сог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асе</w:t>
      </w:r>
      <w:r w:rsidRPr="00B50959">
        <w:rPr>
          <w:rFonts w:ascii="Times New Roman" w:hAnsi="Times New Roman" w:cs="Times New Roman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с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инф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рмацие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4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4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</w:t>
      </w:r>
      <w:r w:rsidRPr="00B50959">
        <w:rPr>
          <w:rFonts w:ascii="Times New Roman" w:hAnsi="Times New Roman" w:cs="Times New Roman"/>
          <w:sz w:val="20"/>
          <w:szCs w:val="20"/>
        </w:rPr>
        <w:t>од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авце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4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4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такж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4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Имп</w:t>
      </w:r>
      <w:r w:rsidRPr="00B50959">
        <w:rPr>
          <w:rFonts w:ascii="Times New Roman" w:hAnsi="Times New Roman" w:cs="Times New Roman"/>
          <w:sz w:val="20"/>
          <w:szCs w:val="20"/>
        </w:rPr>
        <w:t>орт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згот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ител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4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4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Авто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обиле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4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ставлен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4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ем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4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авцом, замечани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в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ов 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ставлен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инф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рмаци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имеет,</w:t>
      </w:r>
    </w:p>
    <w:p w:rsidR="00B50959" w:rsidRPr="00B50959" w:rsidRDefault="00B50959" w:rsidP="00B50959">
      <w:pPr>
        <w:numPr>
          <w:ilvl w:val="0"/>
          <w:numId w:val="20"/>
        </w:numPr>
        <w:tabs>
          <w:tab w:val="left" w:pos="799"/>
        </w:tabs>
        <w:kinsoku w:val="0"/>
        <w:overflowPunct w:val="0"/>
        <w:autoSpaceDE w:val="0"/>
        <w:autoSpaceDN w:val="0"/>
        <w:adjustRightInd w:val="0"/>
        <w:spacing w:before="3" w:after="0" w:line="230" w:lineRule="exact"/>
        <w:ind w:left="114" w:right="109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пр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инфо</w:t>
      </w:r>
      <w:r w:rsidRPr="00B50959">
        <w:rPr>
          <w:rFonts w:ascii="Times New Roman" w:hAnsi="Times New Roman" w:cs="Times New Roman"/>
          <w:sz w:val="20"/>
          <w:szCs w:val="20"/>
        </w:rPr>
        <w:t>рм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ван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 xml:space="preserve">,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ч</w:t>
      </w:r>
      <w:r w:rsidRPr="00B50959">
        <w:rPr>
          <w:rFonts w:ascii="Times New Roman" w:hAnsi="Times New Roman" w:cs="Times New Roman"/>
          <w:sz w:val="20"/>
          <w:szCs w:val="20"/>
        </w:rPr>
        <w:t xml:space="preserve">то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z w:val="20"/>
          <w:szCs w:val="20"/>
        </w:rPr>
        <w:t>рета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мый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ь 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z w:val="20"/>
          <w:szCs w:val="20"/>
        </w:rPr>
        <w:t>ор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3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Систем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мощ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</w:t>
      </w:r>
      <w:r w:rsidRPr="00B50959">
        <w:rPr>
          <w:rFonts w:ascii="Times New Roman" w:hAnsi="Times New Roman" w:cs="Times New Roman"/>
          <w:sz w:val="20"/>
          <w:szCs w:val="20"/>
        </w:rPr>
        <w:t>ри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вождении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  <w:r w:rsidRPr="00B50959">
        <w:rPr>
          <w:rFonts w:ascii="Times New Roman" w:hAnsi="Times New Roman" w:cs="Times New Roman"/>
          <w:w w:val="99"/>
          <w:position w:val="9"/>
          <w:sz w:val="13"/>
          <w:szCs w:val="13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Данна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сист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ма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(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цело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подсистем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отдельно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)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меняе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ышени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ез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пасн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движени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28" w:lineRule="exact"/>
        <w:ind w:left="114" w:right="2205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включаю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еб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следующ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подси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мы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реагирующи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различны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дор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жны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ситуации:</w:t>
      </w:r>
    </w:p>
    <w:p w:rsidR="00B50959" w:rsidRPr="00B50959" w:rsidRDefault="00B50959" w:rsidP="00B50959">
      <w:pPr>
        <w:numPr>
          <w:ilvl w:val="0"/>
          <w:numId w:val="19"/>
        </w:numPr>
        <w:tabs>
          <w:tab w:val="left" w:pos="822"/>
        </w:tabs>
        <w:kinsoku w:val="0"/>
        <w:overflowPunct w:val="0"/>
        <w:autoSpaceDE w:val="0"/>
        <w:autoSpaceDN w:val="0"/>
        <w:adjustRightInd w:val="0"/>
        <w:spacing w:before="17" w:after="0" w:line="230" w:lineRule="exact"/>
        <w:ind w:left="834" w:right="111" w:hanging="360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Систем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едуп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еждени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уг</w:t>
      </w:r>
      <w:r w:rsidRPr="00B50959">
        <w:rPr>
          <w:rFonts w:ascii="Times New Roman" w:hAnsi="Times New Roman" w:cs="Times New Roman"/>
          <w:sz w:val="20"/>
          <w:szCs w:val="20"/>
        </w:rPr>
        <w:t>розе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фр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нтальн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ф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нкцие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матическ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жения (</w:t>
      </w:r>
      <w:proofErr w:type="spellStart"/>
      <w:r w:rsidRPr="00B50959">
        <w:rPr>
          <w:rFonts w:ascii="Times New Roman" w:hAnsi="Times New Roman" w:cs="Times New Roman"/>
          <w:spacing w:val="-1"/>
          <w:sz w:val="20"/>
          <w:szCs w:val="20"/>
        </w:rPr>
        <w:t>Pre-C</w:t>
      </w:r>
      <w:r w:rsidRPr="00B50959">
        <w:rPr>
          <w:rFonts w:ascii="Times New Roman" w:hAnsi="Times New Roman" w:cs="Times New Roman"/>
          <w:sz w:val="20"/>
          <w:szCs w:val="20"/>
        </w:rPr>
        <w:t>o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llisio</w:t>
      </w:r>
      <w:r w:rsidRPr="00B50959">
        <w:rPr>
          <w:rFonts w:ascii="Times New Roman" w:hAnsi="Times New Roman" w:cs="Times New Roman"/>
          <w:sz w:val="20"/>
          <w:szCs w:val="20"/>
        </w:rPr>
        <w:t>n</w:t>
      </w:r>
      <w:proofErr w:type="spellEnd"/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 w:rsidRPr="00B50959">
        <w:rPr>
          <w:rFonts w:ascii="Times New Roman" w:hAnsi="Times New Roman" w:cs="Times New Roman"/>
          <w:spacing w:val="-1"/>
          <w:sz w:val="20"/>
          <w:szCs w:val="20"/>
        </w:rPr>
        <w:t>Syst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e</w:t>
      </w:r>
      <w:r w:rsidRPr="00B50959">
        <w:rPr>
          <w:rFonts w:ascii="Times New Roman" w:hAnsi="Times New Roman" w:cs="Times New Roman"/>
          <w:spacing w:val="-3"/>
          <w:sz w:val="20"/>
          <w:szCs w:val="20"/>
        </w:rPr>
        <w:t>m</w:t>
      </w:r>
      <w:proofErr w:type="spellEnd"/>
      <w:r w:rsidRPr="00B50959">
        <w:rPr>
          <w:rFonts w:ascii="Times New Roman" w:hAnsi="Times New Roman" w:cs="Times New Roman"/>
          <w:sz w:val="20"/>
          <w:szCs w:val="20"/>
        </w:rPr>
        <w:t>)</w:t>
      </w:r>
    </w:p>
    <w:p w:rsidR="00B50959" w:rsidRPr="00B50959" w:rsidRDefault="00B50959" w:rsidP="00B50959">
      <w:pPr>
        <w:numPr>
          <w:ilvl w:val="0"/>
          <w:numId w:val="19"/>
        </w:numPr>
        <w:tabs>
          <w:tab w:val="left" w:pos="822"/>
        </w:tabs>
        <w:kinsoku w:val="0"/>
        <w:overflowPunct w:val="0"/>
        <w:autoSpaceDE w:val="0"/>
        <w:autoSpaceDN w:val="0"/>
        <w:adjustRightInd w:val="0"/>
        <w:spacing w:after="0" w:line="243" w:lineRule="exact"/>
        <w:ind w:left="822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Систем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ещени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о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една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енно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есечени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до</w:t>
      </w:r>
      <w:r w:rsidRPr="00B50959">
        <w:rPr>
          <w:rFonts w:ascii="Times New Roman" w:hAnsi="Times New Roman" w:cs="Times New Roman"/>
          <w:sz w:val="20"/>
          <w:szCs w:val="20"/>
        </w:rPr>
        <w:t>ро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раз</w:t>
      </w:r>
      <w:r w:rsidRPr="00B50959">
        <w:rPr>
          <w:rFonts w:ascii="Times New Roman" w:hAnsi="Times New Roman" w:cs="Times New Roman"/>
          <w:sz w:val="20"/>
          <w:szCs w:val="20"/>
        </w:rPr>
        <w:t>метки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50959">
        <w:rPr>
          <w:rFonts w:ascii="Times New Roman" w:hAnsi="Times New Roman" w:cs="Times New Roman"/>
          <w:sz w:val="20"/>
          <w:szCs w:val="20"/>
        </w:rPr>
        <w:t>La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n</w:t>
      </w:r>
      <w:r w:rsidRPr="00B50959">
        <w:rPr>
          <w:rFonts w:ascii="Times New Roman" w:hAnsi="Times New Roman" w:cs="Times New Roman"/>
          <w:sz w:val="20"/>
          <w:szCs w:val="20"/>
        </w:rPr>
        <w:t>e</w:t>
      </w:r>
      <w:proofErr w:type="spellEnd"/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proofErr w:type="spellStart"/>
      <w:r w:rsidRPr="00B50959">
        <w:rPr>
          <w:rFonts w:ascii="Times New Roman" w:hAnsi="Times New Roman" w:cs="Times New Roman"/>
          <w:sz w:val="20"/>
          <w:szCs w:val="20"/>
        </w:rPr>
        <w:t>D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e</w:t>
      </w:r>
      <w:r w:rsidRPr="00B50959">
        <w:rPr>
          <w:rFonts w:ascii="Times New Roman" w:hAnsi="Times New Roman" w:cs="Times New Roman"/>
          <w:sz w:val="20"/>
          <w:szCs w:val="20"/>
        </w:rPr>
        <w:t>par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t</w:t>
      </w:r>
      <w:r w:rsidRPr="00B50959">
        <w:rPr>
          <w:rFonts w:ascii="Times New Roman" w:hAnsi="Times New Roman" w:cs="Times New Roman"/>
          <w:sz w:val="20"/>
          <w:szCs w:val="20"/>
        </w:rPr>
        <w:t>ure</w:t>
      </w:r>
      <w:proofErr w:type="spellEnd"/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 w:rsidRPr="00B50959">
        <w:rPr>
          <w:rFonts w:ascii="Times New Roman" w:hAnsi="Times New Roman" w:cs="Times New Roman"/>
          <w:sz w:val="20"/>
          <w:szCs w:val="20"/>
        </w:rPr>
        <w:t>Al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e</w:t>
      </w:r>
      <w:r w:rsidRPr="00B50959">
        <w:rPr>
          <w:rFonts w:ascii="Times New Roman" w:hAnsi="Times New Roman" w:cs="Times New Roman"/>
          <w:sz w:val="20"/>
          <w:szCs w:val="20"/>
        </w:rPr>
        <w:t>rt</w:t>
      </w:r>
      <w:proofErr w:type="spellEnd"/>
      <w:r w:rsidRPr="00B50959">
        <w:rPr>
          <w:rFonts w:ascii="Times New Roman" w:hAnsi="Times New Roman" w:cs="Times New Roman"/>
          <w:sz w:val="20"/>
          <w:szCs w:val="20"/>
        </w:rPr>
        <w:t>)</w:t>
      </w:r>
    </w:p>
    <w:p w:rsidR="00B50959" w:rsidRPr="00B50959" w:rsidRDefault="00B50959" w:rsidP="00B50959">
      <w:pPr>
        <w:numPr>
          <w:ilvl w:val="0"/>
          <w:numId w:val="19"/>
        </w:numPr>
        <w:tabs>
          <w:tab w:val="left" w:pos="822"/>
        </w:tabs>
        <w:kinsoku w:val="0"/>
        <w:overflowPunct w:val="0"/>
        <w:autoSpaceDE w:val="0"/>
        <w:autoSpaceDN w:val="0"/>
        <w:adjustRightInd w:val="0"/>
        <w:spacing w:after="0" w:line="244" w:lineRule="exact"/>
        <w:ind w:left="822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Си</w:t>
      </w:r>
      <w:r w:rsidRPr="00B50959">
        <w:rPr>
          <w:rFonts w:ascii="Times New Roman" w:hAnsi="Times New Roman" w:cs="Times New Roman"/>
          <w:sz w:val="20"/>
          <w:szCs w:val="20"/>
        </w:rPr>
        <w:t>стема рас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</w:t>
      </w:r>
      <w:r w:rsidRPr="00B50959">
        <w:rPr>
          <w:rFonts w:ascii="Times New Roman" w:hAnsi="Times New Roman" w:cs="Times New Roman"/>
          <w:sz w:val="20"/>
          <w:szCs w:val="20"/>
        </w:rPr>
        <w:t>ва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z w:val="20"/>
          <w:szCs w:val="20"/>
        </w:rPr>
        <w:t>я 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нф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ир</w:t>
      </w:r>
      <w:r w:rsidRPr="00B50959">
        <w:rPr>
          <w:rFonts w:ascii="Times New Roman" w:hAnsi="Times New Roman" w:cs="Times New Roman"/>
          <w:sz w:val="20"/>
          <w:szCs w:val="20"/>
        </w:rPr>
        <w:t>ова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я 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теля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ро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ы</w:t>
      </w:r>
      <w:r w:rsidRPr="00B50959">
        <w:rPr>
          <w:rFonts w:ascii="Times New Roman" w:hAnsi="Times New Roman" w:cs="Times New Roman"/>
          <w:sz w:val="20"/>
          <w:szCs w:val="20"/>
        </w:rPr>
        <w:t>х 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ка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(</w:t>
      </w:r>
      <w:proofErr w:type="spellStart"/>
      <w:r w:rsidRPr="00B50959">
        <w:rPr>
          <w:rFonts w:ascii="Times New Roman" w:hAnsi="Times New Roman" w:cs="Times New Roman"/>
          <w:spacing w:val="-1"/>
          <w:sz w:val="20"/>
          <w:szCs w:val="20"/>
        </w:rPr>
        <w:t>Ro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a</w:t>
      </w:r>
      <w:r w:rsidRPr="00B50959">
        <w:rPr>
          <w:rFonts w:ascii="Times New Roman" w:hAnsi="Times New Roman" w:cs="Times New Roman"/>
          <w:sz w:val="20"/>
          <w:szCs w:val="20"/>
        </w:rPr>
        <w:t>d</w:t>
      </w:r>
      <w:proofErr w:type="spellEnd"/>
      <w:r w:rsidRPr="00B5095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50959">
        <w:rPr>
          <w:rFonts w:ascii="Times New Roman" w:hAnsi="Times New Roman" w:cs="Times New Roman"/>
          <w:spacing w:val="-1"/>
          <w:sz w:val="20"/>
          <w:szCs w:val="20"/>
        </w:rPr>
        <w:t>S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i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g</w:t>
      </w:r>
      <w:r w:rsidRPr="00B50959">
        <w:rPr>
          <w:rFonts w:ascii="Times New Roman" w:hAnsi="Times New Roman" w:cs="Times New Roman"/>
          <w:sz w:val="20"/>
          <w:szCs w:val="20"/>
        </w:rPr>
        <w:t>n</w:t>
      </w:r>
      <w:proofErr w:type="spellEnd"/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 w:rsidRPr="00B50959">
        <w:rPr>
          <w:rFonts w:ascii="Times New Roman" w:hAnsi="Times New Roman" w:cs="Times New Roman"/>
          <w:spacing w:val="-1"/>
          <w:sz w:val="20"/>
          <w:szCs w:val="20"/>
        </w:rPr>
        <w:t>Assist</w:t>
      </w:r>
      <w:proofErr w:type="spellEnd"/>
      <w:r w:rsidRPr="00B50959">
        <w:rPr>
          <w:rFonts w:ascii="Times New Roman" w:hAnsi="Times New Roman" w:cs="Times New Roman"/>
          <w:spacing w:val="-1"/>
          <w:sz w:val="20"/>
          <w:szCs w:val="20"/>
        </w:rPr>
        <w:t>)</w:t>
      </w:r>
    </w:p>
    <w:p w:rsidR="00B50959" w:rsidRPr="00B50959" w:rsidRDefault="00B50959" w:rsidP="00B50959">
      <w:pPr>
        <w:numPr>
          <w:ilvl w:val="0"/>
          <w:numId w:val="19"/>
        </w:numPr>
        <w:tabs>
          <w:tab w:val="left" w:pos="821"/>
        </w:tabs>
        <w:kinsoku w:val="0"/>
        <w:overflowPunct w:val="0"/>
        <w:autoSpaceDE w:val="0"/>
        <w:autoSpaceDN w:val="0"/>
        <w:adjustRightInd w:val="0"/>
        <w:spacing w:before="17" w:after="0" w:line="230" w:lineRule="exact"/>
        <w:ind w:left="834" w:right="110" w:hanging="360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Круиз-кон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роль</w:t>
      </w:r>
      <w:r w:rsidRPr="00B50959">
        <w:rPr>
          <w:rFonts w:ascii="Times New Roman" w:hAnsi="Times New Roman" w:cs="Times New Roman"/>
          <w:sz w:val="20"/>
          <w:szCs w:val="20"/>
        </w:rPr>
        <w:t>*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(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сист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ма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автоматичес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рж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пос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скор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сти</w:t>
      </w:r>
      <w:r w:rsidRPr="00B50959">
        <w:rPr>
          <w:rFonts w:ascii="Times New Roman" w:hAnsi="Times New Roman" w:cs="Times New Roman"/>
          <w:sz w:val="20"/>
          <w:szCs w:val="20"/>
        </w:rPr>
        <w:t>)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функцие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дде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жания без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пасн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станци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д</w:t>
      </w:r>
      <w:r w:rsidRPr="00B50959">
        <w:rPr>
          <w:rFonts w:ascii="Times New Roman" w:hAnsi="Times New Roman" w:cs="Times New Roman"/>
          <w:sz w:val="20"/>
          <w:szCs w:val="20"/>
        </w:rPr>
        <w:t xml:space="preserve">о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ед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идуще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 xml:space="preserve">о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автомобил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(</w:t>
      </w:r>
      <w:proofErr w:type="spellStart"/>
      <w:r w:rsidRPr="00B50959">
        <w:rPr>
          <w:rFonts w:ascii="Times New Roman" w:hAnsi="Times New Roman" w:cs="Times New Roman"/>
          <w:spacing w:val="-1"/>
          <w:sz w:val="20"/>
          <w:szCs w:val="20"/>
        </w:rPr>
        <w:t>Acti</w:t>
      </w:r>
      <w:r w:rsidRPr="00B50959">
        <w:rPr>
          <w:rFonts w:ascii="Times New Roman" w:hAnsi="Times New Roman" w:cs="Times New Roman"/>
          <w:sz w:val="20"/>
          <w:szCs w:val="20"/>
        </w:rPr>
        <w:t>ve</w:t>
      </w:r>
      <w:proofErr w:type="spellEnd"/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 w:rsidRPr="00B50959">
        <w:rPr>
          <w:rFonts w:ascii="Times New Roman" w:hAnsi="Times New Roman" w:cs="Times New Roman"/>
          <w:spacing w:val="-1"/>
          <w:sz w:val="20"/>
          <w:szCs w:val="20"/>
        </w:rPr>
        <w:t>Cr</w:t>
      </w:r>
      <w:r w:rsidRPr="00B50959">
        <w:rPr>
          <w:rFonts w:ascii="Times New Roman" w:hAnsi="Times New Roman" w:cs="Times New Roman"/>
          <w:sz w:val="20"/>
          <w:szCs w:val="20"/>
        </w:rPr>
        <w:t>u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i</w:t>
      </w:r>
      <w:r w:rsidRPr="00B50959">
        <w:rPr>
          <w:rFonts w:ascii="Times New Roman" w:hAnsi="Times New Roman" w:cs="Times New Roman"/>
          <w:sz w:val="20"/>
          <w:szCs w:val="20"/>
        </w:rPr>
        <w:t>se</w:t>
      </w:r>
      <w:proofErr w:type="spellEnd"/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 w:rsidRPr="00B50959">
        <w:rPr>
          <w:rFonts w:ascii="Times New Roman" w:hAnsi="Times New Roman" w:cs="Times New Roman"/>
          <w:spacing w:val="-1"/>
          <w:sz w:val="20"/>
          <w:szCs w:val="20"/>
        </w:rPr>
        <w:t>C</w:t>
      </w:r>
      <w:r w:rsidRPr="00B50959">
        <w:rPr>
          <w:rFonts w:ascii="Times New Roman" w:hAnsi="Times New Roman" w:cs="Times New Roman"/>
          <w:sz w:val="20"/>
          <w:szCs w:val="20"/>
        </w:rPr>
        <w:t>on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tr</w:t>
      </w:r>
      <w:r w:rsidRPr="00B50959">
        <w:rPr>
          <w:rFonts w:ascii="Times New Roman" w:hAnsi="Times New Roman" w:cs="Times New Roman"/>
          <w:sz w:val="20"/>
          <w:szCs w:val="20"/>
        </w:rPr>
        <w:t>o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l</w:t>
      </w:r>
      <w:proofErr w:type="spellEnd"/>
      <w:r w:rsidRPr="00B50959">
        <w:rPr>
          <w:rFonts w:ascii="Times New Roman" w:hAnsi="Times New Roman" w:cs="Times New Roman"/>
          <w:sz w:val="20"/>
          <w:szCs w:val="20"/>
        </w:rPr>
        <w:t>)</w:t>
      </w:r>
    </w:p>
    <w:p w:rsidR="00B50959" w:rsidRPr="00B50959" w:rsidRDefault="00B50959" w:rsidP="00B50959">
      <w:pPr>
        <w:numPr>
          <w:ilvl w:val="0"/>
          <w:numId w:val="19"/>
        </w:numPr>
        <w:tabs>
          <w:tab w:val="left" w:pos="821"/>
        </w:tabs>
        <w:kinsoku w:val="0"/>
        <w:overflowPunct w:val="0"/>
        <w:autoSpaceDE w:val="0"/>
        <w:autoSpaceDN w:val="0"/>
        <w:adjustRightInd w:val="0"/>
        <w:spacing w:after="0" w:line="242" w:lineRule="exact"/>
        <w:ind w:left="821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Систем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автоматическ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еключени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дальнег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свет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proofErr w:type="gramStart"/>
      <w:r w:rsidRPr="00B50959">
        <w:rPr>
          <w:rFonts w:ascii="Times New Roman" w:hAnsi="Times New Roman" w:cs="Times New Roman"/>
          <w:spacing w:val="-1"/>
          <w:sz w:val="20"/>
          <w:szCs w:val="20"/>
        </w:rPr>
        <w:t>ближни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proofErr w:type="gramEnd"/>
      <w:r w:rsidRPr="00B50959">
        <w:rPr>
          <w:rFonts w:ascii="Times New Roman" w:hAnsi="Times New Roman" w:cs="Times New Roman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(</w:t>
      </w:r>
      <w:proofErr w:type="spellStart"/>
      <w:r w:rsidRPr="00B50959">
        <w:rPr>
          <w:rFonts w:ascii="Times New Roman" w:hAnsi="Times New Roman" w:cs="Times New Roman"/>
          <w:spacing w:val="-1"/>
          <w:sz w:val="20"/>
          <w:szCs w:val="20"/>
        </w:rPr>
        <w:t>A</w:t>
      </w:r>
      <w:r w:rsidRPr="00B50959">
        <w:rPr>
          <w:rFonts w:ascii="Times New Roman" w:hAnsi="Times New Roman" w:cs="Times New Roman"/>
          <w:sz w:val="20"/>
          <w:szCs w:val="20"/>
        </w:rPr>
        <w:t>u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t</w:t>
      </w:r>
      <w:r w:rsidRPr="00B50959">
        <w:rPr>
          <w:rFonts w:ascii="Times New Roman" w:hAnsi="Times New Roman" w:cs="Times New Roman"/>
          <w:sz w:val="20"/>
          <w:szCs w:val="20"/>
        </w:rPr>
        <w:t>o</w:t>
      </w:r>
      <w:r w:rsidRPr="00B50959">
        <w:rPr>
          <w:rFonts w:ascii="Times New Roman" w:hAnsi="Times New Roman" w:cs="Times New Roman"/>
          <w:spacing w:val="-3"/>
          <w:sz w:val="20"/>
          <w:szCs w:val="20"/>
        </w:rPr>
        <w:t>m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ati</w:t>
      </w:r>
      <w:r w:rsidRPr="00B50959">
        <w:rPr>
          <w:rFonts w:ascii="Times New Roman" w:hAnsi="Times New Roman" w:cs="Times New Roman"/>
          <w:sz w:val="20"/>
          <w:szCs w:val="20"/>
        </w:rPr>
        <w:t>c</w:t>
      </w:r>
      <w:proofErr w:type="spellEnd"/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 w:rsidRPr="00B50959">
        <w:rPr>
          <w:rFonts w:ascii="Times New Roman" w:hAnsi="Times New Roman" w:cs="Times New Roman"/>
          <w:spacing w:val="-1"/>
          <w:sz w:val="20"/>
          <w:szCs w:val="20"/>
        </w:rPr>
        <w:t>Hi</w:t>
      </w:r>
      <w:r w:rsidRPr="00B50959">
        <w:rPr>
          <w:rFonts w:ascii="Times New Roman" w:hAnsi="Times New Roman" w:cs="Times New Roman"/>
          <w:sz w:val="20"/>
          <w:szCs w:val="20"/>
        </w:rPr>
        <w:t>gh</w:t>
      </w:r>
      <w:proofErr w:type="spellEnd"/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 w:rsidRPr="00B50959">
        <w:rPr>
          <w:rFonts w:ascii="Times New Roman" w:hAnsi="Times New Roman" w:cs="Times New Roman"/>
          <w:spacing w:val="-1"/>
          <w:sz w:val="20"/>
          <w:szCs w:val="20"/>
        </w:rPr>
        <w:t>Bea</w:t>
      </w:r>
      <w:r w:rsidRPr="00B50959">
        <w:rPr>
          <w:rFonts w:ascii="Times New Roman" w:hAnsi="Times New Roman" w:cs="Times New Roman"/>
          <w:spacing w:val="-3"/>
          <w:sz w:val="20"/>
          <w:szCs w:val="20"/>
        </w:rPr>
        <w:t>m</w:t>
      </w:r>
      <w:proofErr w:type="spellEnd"/>
      <w:r w:rsidRPr="00B50959">
        <w:rPr>
          <w:rFonts w:ascii="Times New Roman" w:hAnsi="Times New Roman" w:cs="Times New Roman"/>
          <w:sz w:val="20"/>
          <w:szCs w:val="20"/>
        </w:rPr>
        <w:t>)</w:t>
      </w:r>
    </w:p>
    <w:p w:rsidR="00B50959" w:rsidRPr="00B50959" w:rsidRDefault="00B50959" w:rsidP="00B50959">
      <w:pPr>
        <w:numPr>
          <w:ilvl w:val="0"/>
          <w:numId w:val="19"/>
        </w:numPr>
        <w:tabs>
          <w:tab w:val="left" w:pos="821"/>
        </w:tabs>
        <w:kinsoku w:val="0"/>
        <w:overflowPunct w:val="0"/>
        <w:autoSpaceDE w:val="0"/>
        <w:autoSpaceDN w:val="0"/>
        <w:adjustRightInd w:val="0"/>
        <w:spacing w:after="0" w:line="245" w:lineRule="exact"/>
        <w:ind w:left="821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Систем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нт</w:t>
      </w:r>
      <w:r w:rsidRPr="00B50959">
        <w:rPr>
          <w:rFonts w:ascii="Times New Roman" w:hAnsi="Times New Roman" w:cs="Times New Roman"/>
          <w:sz w:val="20"/>
          <w:szCs w:val="20"/>
        </w:rPr>
        <w:t>ро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информир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ус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ал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ти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в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ди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ел</w:t>
      </w:r>
      <w:r w:rsidRPr="00B50959">
        <w:rPr>
          <w:rFonts w:ascii="Times New Roman" w:hAnsi="Times New Roman" w:cs="Times New Roman"/>
          <w:sz w:val="20"/>
          <w:szCs w:val="20"/>
        </w:rPr>
        <w:t>я (</w:t>
      </w:r>
      <w:proofErr w:type="spellStart"/>
      <w:r w:rsidRPr="00B50959">
        <w:rPr>
          <w:rFonts w:ascii="Times New Roman" w:hAnsi="Times New Roman" w:cs="Times New Roman"/>
          <w:spacing w:val="-1"/>
          <w:sz w:val="20"/>
          <w:szCs w:val="20"/>
        </w:rPr>
        <w:t>S</w:t>
      </w:r>
      <w:r w:rsidRPr="00B50959">
        <w:rPr>
          <w:rFonts w:ascii="Times New Roman" w:hAnsi="Times New Roman" w:cs="Times New Roman"/>
          <w:sz w:val="20"/>
          <w:szCs w:val="20"/>
        </w:rPr>
        <w:t>w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a</w:t>
      </w:r>
      <w:r w:rsidRPr="00B50959">
        <w:rPr>
          <w:rFonts w:ascii="Times New Roman" w:hAnsi="Times New Roman" w:cs="Times New Roman"/>
          <w:sz w:val="20"/>
          <w:szCs w:val="20"/>
        </w:rPr>
        <w:t>y</w:t>
      </w:r>
      <w:proofErr w:type="spellEnd"/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proofErr w:type="spellStart"/>
      <w:r w:rsidRPr="00B50959">
        <w:rPr>
          <w:rFonts w:ascii="Times New Roman" w:hAnsi="Times New Roman" w:cs="Times New Roman"/>
          <w:sz w:val="20"/>
          <w:szCs w:val="20"/>
        </w:rPr>
        <w:t>W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ar</w:t>
      </w:r>
      <w:r w:rsidRPr="00B50959">
        <w:rPr>
          <w:rFonts w:ascii="Times New Roman" w:hAnsi="Times New Roman" w:cs="Times New Roman"/>
          <w:sz w:val="20"/>
          <w:szCs w:val="20"/>
        </w:rPr>
        <w:t>n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in</w:t>
      </w:r>
      <w:r w:rsidRPr="00B50959">
        <w:rPr>
          <w:rFonts w:ascii="Times New Roman" w:hAnsi="Times New Roman" w:cs="Times New Roman"/>
          <w:sz w:val="20"/>
          <w:szCs w:val="20"/>
        </w:rPr>
        <w:t>g</w:t>
      </w:r>
      <w:proofErr w:type="spellEnd"/>
      <w:r w:rsidRPr="00B5095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50959">
        <w:rPr>
          <w:rFonts w:ascii="Times New Roman" w:hAnsi="Times New Roman" w:cs="Times New Roman"/>
          <w:spacing w:val="-1"/>
          <w:sz w:val="20"/>
          <w:szCs w:val="20"/>
        </w:rPr>
        <w:t>Syste</w:t>
      </w:r>
      <w:r w:rsidRPr="00B50959">
        <w:rPr>
          <w:rFonts w:ascii="Times New Roman" w:hAnsi="Times New Roman" w:cs="Times New Roman"/>
          <w:spacing w:val="-3"/>
          <w:sz w:val="20"/>
          <w:szCs w:val="20"/>
        </w:rPr>
        <w:t>m</w:t>
      </w:r>
      <w:proofErr w:type="spellEnd"/>
      <w:r w:rsidRPr="00B50959">
        <w:rPr>
          <w:rFonts w:ascii="Times New Roman" w:hAnsi="Times New Roman" w:cs="Times New Roman"/>
          <w:sz w:val="20"/>
          <w:szCs w:val="20"/>
        </w:rPr>
        <w:t>)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before="1" w:after="0" w:line="230" w:lineRule="exact"/>
        <w:ind w:left="114" w:right="108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Клиен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так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аст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ящ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одтв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</w:t>
      </w:r>
      <w:r w:rsidRPr="00B50959">
        <w:rPr>
          <w:rFonts w:ascii="Times New Roman" w:hAnsi="Times New Roman" w:cs="Times New Roman"/>
          <w:sz w:val="20"/>
          <w:szCs w:val="20"/>
        </w:rPr>
        <w:t>дае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ч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он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нф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ир</w:t>
      </w:r>
      <w:r w:rsidRPr="00B50959">
        <w:rPr>
          <w:rFonts w:ascii="Times New Roman" w:hAnsi="Times New Roman" w:cs="Times New Roman"/>
          <w:sz w:val="20"/>
          <w:szCs w:val="20"/>
        </w:rPr>
        <w:t>ован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ч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анно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Систем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(в цел</w:t>
      </w:r>
      <w:r w:rsidRPr="00B50959">
        <w:rPr>
          <w:rFonts w:ascii="Times New Roman" w:hAnsi="Times New Roman" w:cs="Times New Roman"/>
          <w:sz w:val="20"/>
          <w:szCs w:val="20"/>
        </w:rPr>
        <w:t>ом,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отд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ельны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3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сис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ем</w:t>
      </w:r>
      <w:r w:rsidRPr="00B50959">
        <w:rPr>
          <w:rFonts w:ascii="Times New Roman" w:hAnsi="Times New Roman" w:cs="Times New Roman"/>
          <w:sz w:val="20"/>
          <w:szCs w:val="20"/>
        </w:rPr>
        <w:t>)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мо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гу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ть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ые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жны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ус</w:t>
      </w:r>
      <w:r w:rsidRPr="00B50959">
        <w:rPr>
          <w:rFonts w:ascii="Times New Roman" w:hAnsi="Times New Roman" w:cs="Times New Roman"/>
          <w:sz w:val="20"/>
          <w:szCs w:val="20"/>
        </w:rPr>
        <w:t>лов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я,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тра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рт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ны</w:t>
      </w:r>
      <w:r w:rsidRPr="00B50959">
        <w:rPr>
          <w:rFonts w:ascii="Times New Roman" w:hAnsi="Times New Roman" w:cs="Times New Roman"/>
          <w:sz w:val="20"/>
          <w:szCs w:val="20"/>
        </w:rPr>
        <w:t xml:space="preserve">е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средств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факторы.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26" w:lineRule="exact"/>
        <w:ind w:left="114" w:right="552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Обеспечени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безопасно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вождения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числ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бе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опасног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расст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скорости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-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бязан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в</w:t>
      </w:r>
      <w:r w:rsidRPr="00B50959">
        <w:rPr>
          <w:rFonts w:ascii="Times New Roman" w:hAnsi="Times New Roman" w:cs="Times New Roman"/>
          <w:sz w:val="20"/>
          <w:szCs w:val="20"/>
        </w:rPr>
        <w:t>од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ителя.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39" w:lineRule="auto"/>
        <w:ind w:left="114" w:right="108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Пер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</w:t>
      </w:r>
      <w:r w:rsidRPr="00B50959">
        <w:rPr>
          <w:rFonts w:ascii="Times New Roman" w:hAnsi="Times New Roman" w:cs="Times New Roman"/>
          <w:sz w:val="20"/>
          <w:szCs w:val="20"/>
        </w:rPr>
        <w:t>чал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исп</w:t>
      </w:r>
      <w:r w:rsidRPr="00B50959">
        <w:rPr>
          <w:rFonts w:ascii="Times New Roman" w:hAnsi="Times New Roman" w:cs="Times New Roman"/>
          <w:sz w:val="20"/>
          <w:szCs w:val="20"/>
        </w:rPr>
        <w:t>ольз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вто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след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уе</w:t>
      </w:r>
      <w:r w:rsidRPr="00B50959">
        <w:rPr>
          <w:rFonts w:ascii="Times New Roman" w:hAnsi="Times New Roman" w:cs="Times New Roman"/>
          <w:sz w:val="20"/>
          <w:szCs w:val="20"/>
        </w:rPr>
        <w:t>т,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</w:t>
      </w:r>
      <w:r w:rsidRPr="00B50959">
        <w:rPr>
          <w:rFonts w:ascii="Times New Roman" w:hAnsi="Times New Roman" w:cs="Times New Roman"/>
          <w:sz w:val="20"/>
          <w:szCs w:val="20"/>
        </w:rPr>
        <w:t>де</w:t>
      </w:r>
      <w:r w:rsidRPr="00B50959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все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о,</w:t>
      </w:r>
      <w:r w:rsidRPr="00B50959">
        <w:rPr>
          <w:rFonts w:ascii="Times New Roman" w:hAnsi="Times New Roman" w:cs="Times New Roman"/>
          <w:spacing w:val="3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накомитьс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бо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ле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обны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писанием ра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(в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ом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числ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настройками</w:t>
      </w:r>
      <w:r w:rsidRPr="00B50959">
        <w:rPr>
          <w:rFonts w:ascii="Times New Roman" w:hAnsi="Times New Roman" w:cs="Times New Roman"/>
          <w:sz w:val="20"/>
          <w:szCs w:val="20"/>
        </w:rPr>
        <w:t>)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анно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Систем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(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целом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та</w:t>
      </w:r>
      <w:r w:rsidRPr="00B50959">
        <w:rPr>
          <w:rFonts w:ascii="Times New Roman" w:hAnsi="Times New Roman" w:cs="Times New Roman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отд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ельны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сис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м)</w:t>
      </w:r>
      <w:r w:rsidRPr="00B50959">
        <w:rPr>
          <w:rFonts w:ascii="Times New Roman" w:hAnsi="Times New Roman" w:cs="Times New Roman"/>
          <w:spacing w:val="3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од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 xml:space="preserve">я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владельц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мобиля,</w:t>
      </w:r>
    </w:p>
    <w:p w:rsid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681"/>
        <w:rPr>
          <w:rFonts w:ascii="Times New Roman" w:hAnsi="Times New Roman" w:cs="Times New Roman"/>
          <w:spacing w:val="-1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заключил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наст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ящи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Д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гово</w:t>
      </w:r>
      <w:r w:rsidRPr="00B50959">
        <w:rPr>
          <w:rFonts w:ascii="Times New Roman" w:hAnsi="Times New Roman" w:cs="Times New Roman"/>
          <w:sz w:val="20"/>
          <w:szCs w:val="20"/>
        </w:rPr>
        <w:t xml:space="preserve">р о 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нижеследую</w:t>
      </w:r>
      <w:r w:rsidRPr="00B50959">
        <w:rPr>
          <w:rFonts w:ascii="Times New Roman" w:hAnsi="Times New Roman" w:cs="Times New Roman"/>
          <w:sz w:val="20"/>
          <w:szCs w:val="20"/>
        </w:rPr>
        <w:t>щ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м:</w:t>
      </w:r>
    </w:p>
    <w:p w:rsidR="0066190F" w:rsidRPr="00B50959" w:rsidRDefault="0066190F" w:rsidP="00B5095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681"/>
        <w:rPr>
          <w:rFonts w:ascii="Times New Roman" w:hAnsi="Times New Roman" w:cs="Times New Roman"/>
          <w:sz w:val="20"/>
          <w:szCs w:val="20"/>
        </w:rPr>
      </w:pPr>
    </w:p>
    <w:p w:rsidR="00B50959" w:rsidRPr="00B50959" w:rsidRDefault="00B50959" w:rsidP="0066190F">
      <w:pPr>
        <w:numPr>
          <w:ilvl w:val="1"/>
          <w:numId w:val="19"/>
        </w:numPr>
        <w:kinsoku w:val="0"/>
        <w:overflowPunct w:val="0"/>
        <w:autoSpaceDE w:val="0"/>
        <w:autoSpaceDN w:val="0"/>
        <w:adjustRightInd w:val="0"/>
        <w:spacing w:before="3" w:after="0" w:line="240" w:lineRule="auto"/>
        <w:ind w:left="567"/>
        <w:jc w:val="center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ПРЕДМЕ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Т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 xml:space="preserve"> ДОГОВОРА</w:t>
      </w:r>
    </w:p>
    <w:p w:rsidR="00B50959" w:rsidRPr="00B50959" w:rsidRDefault="00B50959" w:rsidP="00B50959">
      <w:pPr>
        <w:numPr>
          <w:ilvl w:val="1"/>
          <w:numId w:val="18"/>
        </w:numPr>
        <w:tabs>
          <w:tab w:val="left" w:pos="1106"/>
        </w:tabs>
        <w:kinsoku w:val="0"/>
        <w:overflowPunct w:val="0"/>
        <w:autoSpaceDE w:val="0"/>
        <w:autoSpaceDN w:val="0"/>
        <w:adjustRightInd w:val="0"/>
        <w:spacing w:after="0" w:line="227" w:lineRule="exact"/>
        <w:ind w:left="114" w:firstLine="567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По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</w:t>
      </w:r>
      <w:r w:rsidRPr="00B50959">
        <w:rPr>
          <w:rFonts w:ascii="Times New Roman" w:hAnsi="Times New Roman" w:cs="Times New Roman"/>
          <w:sz w:val="20"/>
          <w:szCs w:val="20"/>
        </w:rPr>
        <w:t>щ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му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ру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вец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заказу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Пок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ателя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</w:t>
      </w:r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уе</w:t>
      </w:r>
      <w:r w:rsidRPr="00B50959">
        <w:rPr>
          <w:rFonts w:ascii="Times New Roman" w:hAnsi="Times New Roman" w:cs="Times New Roman"/>
          <w:sz w:val="20"/>
          <w:szCs w:val="20"/>
        </w:rPr>
        <w:t>тся</w:t>
      </w:r>
      <w:r w:rsidRPr="00B50959">
        <w:rPr>
          <w:rFonts w:ascii="Times New Roman" w:hAnsi="Times New Roman" w:cs="Times New Roman"/>
          <w:spacing w:val="2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заказат</w:t>
      </w:r>
      <w:r w:rsidRPr="00B50959">
        <w:rPr>
          <w:rFonts w:ascii="Times New Roman" w:hAnsi="Times New Roman" w:cs="Times New Roman"/>
          <w:sz w:val="20"/>
          <w:szCs w:val="20"/>
        </w:rPr>
        <w:t xml:space="preserve">ь  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 xml:space="preserve">а </w:t>
      </w:r>
      <w:r w:rsidRPr="00B50959">
        <w:rPr>
          <w:rFonts w:ascii="Times New Roman" w:hAnsi="Times New Roman" w:cs="Times New Roman"/>
          <w:spacing w:val="-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завод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-изготовителе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14" w:right="108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B50959">
        <w:rPr>
          <w:rFonts w:ascii="Times New Roman" w:hAnsi="Times New Roman" w:cs="Times New Roman"/>
          <w:spacing w:val="-1"/>
          <w:sz w:val="20"/>
          <w:szCs w:val="20"/>
        </w:rPr>
        <w:t>че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фициальн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3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импорте</w:t>
      </w:r>
      <w:r w:rsidRPr="00B50959">
        <w:rPr>
          <w:rFonts w:ascii="Times New Roman" w:hAnsi="Times New Roman" w:cs="Times New Roman"/>
          <w:sz w:val="20"/>
          <w:szCs w:val="20"/>
        </w:rPr>
        <w:t>ра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Автомобиле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proofErr w:type="spellStart"/>
      <w:r w:rsidRPr="00B50959">
        <w:rPr>
          <w:rFonts w:ascii="Times New Roman" w:hAnsi="Times New Roman" w:cs="Times New Roman"/>
          <w:spacing w:val="-1"/>
          <w:sz w:val="20"/>
          <w:szCs w:val="20"/>
        </w:rPr>
        <w:t>T</w:t>
      </w:r>
      <w:r w:rsidRPr="00B50959">
        <w:rPr>
          <w:rFonts w:ascii="Times New Roman" w:hAnsi="Times New Roman" w:cs="Times New Roman"/>
          <w:sz w:val="20"/>
          <w:szCs w:val="20"/>
        </w:rPr>
        <w:t>o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y</w:t>
      </w:r>
      <w:r w:rsidRPr="00B50959">
        <w:rPr>
          <w:rFonts w:ascii="Times New Roman" w:hAnsi="Times New Roman" w:cs="Times New Roman"/>
          <w:sz w:val="20"/>
          <w:szCs w:val="20"/>
        </w:rPr>
        <w:t>o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ta</w:t>
      </w:r>
      <w:proofErr w:type="spellEnd"/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proofErr w:type="spellStart"/>
      <w:r w:rsidRPr="00B50959">
        <w:rPr>
          <w:rFonts w:ascii="Times New Roman" w:hAnsi="Times New Roman" w:cs="Times New Roman"/>
          <w:spacing w:val="-1"/>
          <w:sz w:val="20"/>
          <w:szCs w:val="20"/>
        </w:rPr>
        <w:t>Le</w:t>
      </w:r>
      <w:r w:rsidRPr="00B50959">
        <w:rPr>
          <w:rFonts w:ascii="Times New Roman" w:hAnsi="Times New Roman" w:cs="Times New Roman"/>
          <w:sz w:val="20"/>
          <w:szCs w:val="20"/>
        </w:rPr>
        <w:t>xus</w:t>
      </w:r>
      <w:proofErr w:type="spellEnd"/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Росс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–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ОО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«Т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й</w:t>
      </w:r>
      <w:r w:rsidRPr="00B50959">
        <w:rPr>
          <w:rFonts w:ascii="Times New Roman" w:hAnsi="Times New Roman" w:cs="Times New Roman"/>
          <w:sz w:val="20"/>
          <w:szCs w:val="20"/>
        </w:rPr>
        <w:t>ота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р»</w:t>
      </w:r>
      <w:r w:rsidRPr="00B50959">
        <w:rPr>
          <w:rFonts w:ascii="Times New Roman" w:hAnsi="Times New Roman" w:cs="Times New Roman"/>
          <w:spacing w:val="2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(далее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– Им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ер),</w:t>
      </w:r>
      <w:r w:rsidRPr="00B50959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2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затем</w:t>
      </w:r>
      <w:r w:rsidRPr="00B50959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вить</w:t>
      </w:r>
      <w:r w:rsidRPr="00B50959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ередать</w:t>
      </w:r>
      <w:r w:rsidRPr="00B50959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собственность</w:t>
      </w:r>
      <w:r w:rsidRPr="00B50959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па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еля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купател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инят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платить 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ра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нсп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ор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тно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е</w:t>
      </w:r>
      <w:r w:rsidRPr="00B50959">
        <w:rPr>
          <w:rFonts w:ascii="Times New Roman" w:hAnsi="Times New Roman" w:cs="Times New Roman"/>
          <w:b/>
          <w:bCs/>
          <w:spacing w:val="3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р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едств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о</w:t>
      </w:r>
      <w:r w:rsidRPr="00B50959">
        <w:rPr>
          <w:rFonts w:ascii="Times New Roman" w:hAnsi="Times New Roman" w:cs="Times New Roman"/>
          <w:b/>
          <w:bCs/>
          <w:spacing w:val="4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мар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и</w:t>
      </w:r>
      <w:r w:rsidRPr="00B50959">
        <w:rPr>
          <w:rFonts w:ascii="Times New Roman" w:hAnsi="Times New Roman" w:cs="Times New Roman"/>
          <w:b/>
          <w:bCs/>
          <w:spacing w:val="3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TO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Y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O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T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A,</w:t>
      </w:r>
      <w:r w:rsidRPr="00B50959">
        <w:rPr>
          <w:rFonts w:ascii="Times New Roman" w:hAnsi="Times New Roman" w:cs="Times New Roman"/>
          <w:b/>
          <w:bCs/>
          <w:spacing w:val="3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ел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C</w:t>
      </w:r>
      <w:r w:rsidR="00503DE4">
        <w:rPr>
          <w:rFonts w:ascii="Times New Roman" w:hAnsi="Times New Roman" w:cs="Times New Roman"/>
          <w:sz w:val="20"/>
          <w:szCs w:val="20"/>
          <w:lang w:val="en-US"/>
        </w:rPr>
        <w:t>OROLLA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ц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="009B79E1">
        <w:rPr>
          <w:rFonts w:ascii="Times New Roman" w:hAnsi="Times New Roman" w:cs="Times New Roman"/>
          <w:sz w:val="20"/>
          <w:szCs w:val="20"/>
        </w:rPr>
        <w:t>_________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од</w:t>
      </w:r>
      <w:r w:rsidRPr="00B50959">
        <w:rPr>
          <w:rFonts w:ascii="Times New Roman" w:hAnsi="Times New Roman" w:cs="Times New Roman"/>
          <w:spacing w:val="3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ыпуск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3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2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01</w:t>
      </w:r>
      <w:r w:rsidRPr="00B50959">
        <w:rPr>
          <w:rFonts w:ascii="Times New Roman" w:hAnsi="Times New Roman" w:cs="Times New Roman"/>
          <w:sz w:val="20"/>
          <w:szCs w:val="20"/>
        </w:rPr>
        <w:t>5,</w:t>
      </w:r>
      <w:r w:rsidRPr="00B50959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отв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тв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 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писание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мплектацией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указанным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№</w:t>
      </w:r>
      <w:r w:rsidRPr="00B50959">
        <w:rPr>
          <w:rFonts w:ascii="Times New Roman" w:hAnsi="Times New Roman" w:cs="Times New Roman"/>
          <w:sz w:val="20"/>
          <w:szCs w:val="20"/>
        </w:rPr>
        <w:t>1,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ое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являет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неотъемл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мо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часть</w:t>
      </w:r>
      <w:r w:rsidRPr="00B50959">
        <w:rPr>
          <w:rFonts w:ascii="Times New Roman" w:hAnsi="Times New Roman" w:cs="Times New Roman"/>
          <w:sz w:val="20"/>
          <w:szCs w:val="20"/>
        </w:rPr>
        <w:t>ю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настоящего договора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  <w:proofErr w:type="gramEnd"/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Да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тек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ту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аказ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нно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Покупателе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тр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нспорт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дств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именуетс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Автом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биль.</w:t>
      </w:r>
    </w:p>
    <w:p w:rsidR="00B50959" w:rsidRPr="00B50959" w:rsidRDefault="00B50959" w:rsidP="00B50959">
      <w:pPr>
        <w:numPr>
          <w:ilvl w:val="1"/>
          <w:numId w:val="18"/>
        </w:numPr>
        <w:tabs>
          <w:tab w:val="left" w:pos="1106"/>
        </w:tabs>
        <w:kinsoku w:val="0"/>
        <w:overflowPunct w:val="0"/>
        <w:autoSpaceDE w:val="0"/>
        <w:autoSpaceDN w:val="0"/>
        <w:adjustRightInd w:val="0"/>
        <w:spacing w:before="1" w:after="0" w:line="230" w:lineRule="exact"/>
        <w:ind w:left="114" w:right="108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На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ме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ова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отов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те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моб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ля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–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proofErr w:type="spellStart"/>
      <w:r w:rsidRPr="00B50959">
        <w:rPr>
          <w:rFonts w:ascii="Times New Roman" w:hAnsi="Times New Roman" w:cs="Times New Roman"/>
          <w:spacing w:val="-1"/>
          <w:sz w:val="20"/>
          <w:szCs w:val="20"/>
        </w:rPr>
        <w:t>T</w:t>
      </w:r>
      <w:r w:rsidRPr="00B50959">
        <w:rPr>
          <w:rFonts w:ascii="Times New Roman" w:hAnsi="Times New Roman" w:cs="Times New Roman"/>
          <w:sz w:val="20"/>
          <w:szCs w:val="20"/>
        </w:rPr>
        <w:t>o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y</w:t>
      </w:r>
      <w:r w:rsidRPr="00B50959">
        <w:rPr>
          <w:rFonts w:ascii="Times New Roman" w:hAnsi="Times New Roman" w:cs="Times New Roman"/>
          <w:sz w:val="20"/>
          <w:szCs w:val="20"/>
        </w:rPr>
        <w:t>o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t</w:t>
      </w:r>
      <w:r w:rsidRPr="00B50959">
        <w:rPr>
          <w:rFonts w:ascii="Times New Roman" w:hAnsi="Times New Roman" w:cs="Times New Roman"/>
          <w:sz w:val="20"/>
          <w:szCs w:val="20"/>
        </w:rPr>
        <w:t>a</w:t>
      </w:r>
      <w:proofErr w:type="spellEnd"/>
      <w:r w:rsidRPr="00B5095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50959">
        <w:rPr>
          <w:rFonts w:ascii="Times New Roman" w:hAnsi="Times New Roman" w:cs="Times New Roman"/>
          <w:spacing w:val="-1"/>
          <w:sz w:val="20"/>
          <w:szCs w:val="20"/>
        </w:rPr>
        <w:t>M</w:t>
      </w:r>
      <w:r w:rsidRPr="00B50959">
        <w:rPr>
          <w:rFonts w:ascii="Times New Roman" w:hAnsi="Times New Roman" w:cs="Times New Roman"/>
          <w:sz w:val="20"/>
          <w:szCs w:val="20"/>
        </w:rPr>
        <w:t>o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t</w:t>
      </w:r>
      <w:r w:rsidRPr="00B50959">
        <w:rPr>
          <w:rFonts w:ascii="Times New Roman" w:hAnsi="Times New Roman" w:cs="Times New Roman"/>
          <w:sz w:val="20"/>
          <w:szCs w:val="20"/>
        </w:rPr>
        <w:t>or</w:t>
      </w:r>
      <w:proofErr w:type="spellEnd"/>
      <w:r w:rsidRPr="00B5095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50959">
        <w:rPr>
          <w:rFonts w:ascii="Times New Roman" w:hAnsi="Times New Roman" w:cs="Times New Roman"/>
          <w:spacing w:val="-1"/>
          <w:sz w:val="20"/>
          <w:szCs w:val="20"/>
        </w:rPr>
        <w:t>C</w:t>
      </w:r>
      <w:r w:rsidRPr="00B50959">
        <w:rPr>
          <w:rFonts w:ascii="Times New Roman" w:hAnsi="Times New Roman" w:cs="Times New Roman"/>
          <w:sz w:val="20"/>
          <w:szCs w:val="20"/>
        </w:rPr>
        <w:t>orpora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ti</w:t>
      </w:r>
      <w:r w:rsidRPr="00B50959">
        <w:rPr>
          <w:rFonts w:ascii="Times New Roman" w:hAnsi="Times New Roman" w:cs="Times New Roman"/>
          <w:sz w:val="20"/>
          <w:szCs w:val="20"/>
        </w:rPr>
        <w:t>o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n</w:t>
      </w:r>
      <w:proofErr w:type="spellEnd"/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мест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нах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ждени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изгот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вит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–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z w:val="20"/>
          <w:szCs w:val="20"/>
        </w:rPr>
        <w:t>я,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й</w:t>
      </w:r>
      <w:r w:rsidRPr="00B50959">
        <w:rPr>
          <w:rFonts w:ascii="Times New Roman" w:hAnsi="Times New Roman" w:cs="Times New Roman"/>
          <w:sz w:val="20"/>
          <w:szCs w:val="20"/>
        </w:rPr>
        <w:t>ч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proofErr w:type="spellEnd"/>
      <w:r w:rsidRPr="00B50959">
        <w:rPr>
          <w:rFonts w:ascii="Times New Roman" w:hAnsi="Times New Roman" w:cs="Times New Roman"/>
          <w:sz w:val="20"/>
          <w:szCs w:val="20"/>
        </w:rPr>
        <w:t>, стра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 xml:space="preserve">а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схо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</w:t>
      </w:r>
      <w:r w:rsidRPr="00B50959">
        <w:rPr>
          <w:rFonts w:ascii="Times New Roman" w:hAnsi="Times New Roman" w:cs="Times New Roman"/>
          <w:sz w:val="20"/>
          <w:szCs w:val="20"/>
        </w:rPr>
        <w:t>де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то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–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Ф.</w:t>
      </w:r>
    </w:p>
    <w:p w:rsidR="00B50959" w:rsidRPr="00B50959" w:rsidRDefault="00B50959" w:rsidP="00B50959">
      <w:pPr>
        <w:numPr>
          <w:ilvl w:val="1"/>
          <w:numId w:val="18"/>
        </w:numPr>
        <w:tabs>
          <w:tab w:val="left" w:pos="1106"/>
        </w:tabs>
        <w:kinsoku w:val="0"/>
        <w:overflowPunct w:val="0"/>
        <w:autoSpaceDE w:val="0"/>
        <w:autoSpaceDN w:val="0"/>
        <w:adjustRightInd w:val="0"/>
        <w:spacing w:after="0" w:line="230" w:lineRule="exact"/>
        <w:ind w:left="114" w:right="106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Прод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ц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зуетс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пер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ат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автомо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окупател</w:t>
      </w:r>
      <w:r w:rsidRPr="00B50959">
        <w:rPr>
          <w:rFonts w:ascii="Times New Roman" w:hAnsi="Times New Roman" w:cs="Times New Roman"/>
          <w:sz w:val="20"/>
          <w:szCs w:val="20"/>
        </w:rPr>
        <w:t>ю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предс</w:t>
      </w:r>
      <w:r w:rsidRPr="00B50959">
        <w:rPr>
          <w:rFonts w:ascii="Times New Roman" w:hAnsi="Times New Roman" w:cs="Times New Roman"/>
          <w:sz w:val="20"/>
          <w:szCs w:val="20"/>
        </w:rPr>
        <w:t>тавит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лю,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действующ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му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 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вани</w:t>
      </w:r>
      <w:r w:rsidRPr="00B50959">
        <w:rPr>
          <w:rFonts w:ascii="Times New Roman" w:hAnsi="Times New Roman" w:cs="Times New Roman"/>
          <w:sz w:val="20"/>
          <w:szCs w:val="20"/>
        </w:rPr>
        <w:t xml:space="preserve">и 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надлежащи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5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аз</w:t>
      </w:r>
      <w:r w:rsidRPr="00B50959">
        <w:rPr>
          <w:rFonts w:ascii="Times New Roman" w:hAnsi="Times New Roman" w:cs="Times New Roman"/>
          <w:sz w:val="20"/>
          <w:szCs w:val="20"/>
        </w:rPr>
        <w:t xml:space="preserve">ом 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ф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рмленн</w:t>
      </w:r>
      <w:r w:rsidRPr="00B50959">
        <w:rPr>
          <w:rFonts w:ascii="Times New Roman" w:hAnsi="Times New Roman" w:cs="Times New Roman"/>
          <w:sz w:val="20"/>
          <w:szCs w:val="20"/>
        </w:rPr>
        <w:t xml:space="preserve">ой 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веренн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сти</w:t>
      </w:r>
      <w:r w:rsidRPr="00B50959">
        <w:rPr>
          <w:rFonts w:ascii="Times New Roman" w:hAnsi="Times New Roman" w:cs="Times New Roman"/>
          <w:sz w:val="20"/>
          <w:szCs w:val="20"/>
        </w:rPr>
        <w:t xml:space="preserve">, 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 xml:space="preserve">а 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склад</w:t>
      </w:r>
      <w:r w:rsidRPr="00B50959">
        <w:rPr>
          <w:rFonts w:ascii="Times New Roman" w:hAnsi="Times New Roman" w:cs="Times New Roman"/>
          <w:sz w:val="20"/>
          <w:szCs w:val="20"/>
        </w:rPr>
        <w:t xml:space="preserve">е 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Прод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ав</w:t>
      </w:r>
      <w:r w:rsidRPr="00B50959">
        <w:rPr>
          <w:rFonts w:ascii="Times New Roman" w:hAnsi="Times New Roman" w:cs="Times New Roman"/>
          <w:sz w:val="20"/>
          <w:szCs w:val="20"/>
        </w:rPr>
        <w:t xml:space="preserve">ца, 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распо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ж</w:t>
      </w:r>
      <w:r w:rsidRPr="00B50959">
        <w:rPr>
          <w:rFonts w:ascii="Times New Roman" w:hAnsi="Times New Roman" w:cs="Times New Roman"/>
          <w:sz w:val="20"/>
          <w:szCs w:val="20"/>
        </w:rPr>
        <w:t xml:space="preserve">енном 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по 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ресу:</w:t>
      </w:r>
    </w:p>
    <w:p w:rsidR="00B50959" w:rsidRPr="00B50959" w:rsidRDefault="0066190F" w:rsidP="00B50959">
      <w:pPr>
        <w:kinsoku w:val="0"/>
        <w:overflowPunct w:val="0"/>
        <w:autoSpaceDE w:val="0"/>
        <w:autoSpaceDN w:val="0"/>
        <w:adjustRightInd w:val="0"/>
        <w:spacing w:after="0" w:line="230" w:lineRule="exact"/>
        <w:ind w:left="114" w:right="10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pacing w:val="-1"/>
          <w:sz w:val="20"/>
          <w:szCs w:val="20"/>
        </w:rPr>
        <w:t>город ________________, улица____________________, _______________________________________</w:t>
      </w:r>
    </w:p>
    <w:p w:rsidR="00B50959" w:rsidRPr="00B50959" w:rsidRDefault="00B50959" w:rsidP="00B50959">
      <w:pPr>
        <w:numPr>
          <w:ilvl w:val="1"/>
          <w:numId w:val="18"/>
        </w:numPr>
        <w:tabs>
          <w:tab w:val="left" w:pos="1106"/>
        </w:tabs>
        <w:kinsoku w:val="0"/>
        <w:overflowPunct w:val="0"/>
        <w:autoSpaceDE w:val="0"/>
        <w:autoSpaceDN w:val="0"/>
        <w:adjustRightInd w:val="0"/>
        <w:spacing w:after="0" w:line="230" w:lineRule="exact"/>
        <w:ind w:left="113" w:right="11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Нас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</w:t>
      </w:r>
      <w:r w:rsidRPr="00B50959">
        <w:rPr>
          <w:rFonts w:ascii="Times New Roman" w:hAnsi="Times New Roman" w:cs="Times New Roman"/>
          <w:sz w:val="20"/>
          <w:szCs w:val="20"/>
        </w:rPr>
        <w:t>щ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ог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р явля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я до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 xml:space="preserve">м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уп</w:t>
      </w:r>
      <w:r w:rsidRPr="00B50959">
        <w:rPr>
          <w:rFonts w:ascii="Times New Roman" w:hAnsi="Times New Roman" w:cs="Times New Roman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-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рода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тра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 средс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 xml:space="preserve">ва, которое будет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оздано Из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тел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м,</w:t>
      </w:r>
      <w:r w:rsidRPr="00B50959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ввезе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Имп</w:t>
      </w:r>
      <w:r w:rsidRPr="00B50959">
        <w:rPr>
          <w:rFonts w:ascii="Times New Roman" w:hAnsi="Times New Roman" w:cs="Times New Roman"/>
          <w:sz w:val="20"/>
          <w:szCs w:val="20"/>
        </w:rPr>
        <w:t>орт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ом</w:t>
      </w:r>
      <w:r w:rsidRPr="00B50959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рр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ю</w:t>
      </w:r>
      <w:r w:rsidRPr="00B50959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сс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ийс</w:t>
      </w:r>
      <w:r w:rsidRPr="00B50959">
        <w:rPr>
          <w:rFonts w:ascii="Times New Roman" w:hAnsi="Times New Roman" w:cs="Times New Roman"/>
          <w:sz w:val="20"/>
          <w:szCs w:val="20"/>
        </w:rPr>
        <w:t>кой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Фед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аци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етен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Продавцо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будущем.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26" w:lineRule="exact"/>
        <w:ind w:left="114" w:right="110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Покупател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оставле</w:t>
      </w:r>
      <w:r w:rsidRPr="00B50959">
        <w:rPr>
          <w:rFonts w:ascii="Times New Roman" w:hAnsi="Times New Roman" w:cs="Times New Roman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з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естност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гласен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чт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3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посл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подпи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наст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ящег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гово</w:t>
      </w:r>
      <w:r w:rsidRPr="00B50959">
        <w:rPr>
          <w:rFonts w:ascii="Times New Roman" w:hAnsi="Times New Roman" w:cs="Times New Roman"/>
          <w:sz w:val="20"/>
          <w:szCs w:val="20"/>
        </w:rPr>
        <w:t>ра</w:t>
      </w:r>
      <w:r w:rsidRPr="00B50959">
        <w:rPr>
          <w:rFonts w:ascii="Times New Roman" w:hAnsi="Times New Roman" w:cs="Times New Roman"/>
          <w:spacing w:val="3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ступлен</w:t>
      </w:r>
      <w:r w:rsidRPr="00B50959">
        <w:rPr>
          <w:rFonts w:ascii="Times New Roman" w:hAnsi="Times New Roman" w:cs="Times New Roman"/>
          <w:sz w:val="20"/>
          <w:szCs w:val="20"/>
        </w:rPr>
        <w:t>ия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proofErr w:type="gramStart"/>
      <w:r w:rsidRPr="00B50959">
        <w:rPr>
          <w:rFonts w:ascii="Times New Roman" w:hAnsi="Times New Roman" w:cs="Times New Roman"/>
          <w:sz w:val="20"/>
          <w:szCs w:val="20"/>
        </w:rPr>
        <w:t>от</w:t>
      </w:r>
      <w:proofErr w:type="gramEnd"/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14" w:right="108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Покупателя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оплаты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Продавец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ч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рез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Им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ера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уществит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за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здани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(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изводств</w:t>
      </w:r>
      <w:r w:rsidRPr="00B50959">
        <w:rPr>
          <w:rFonts w:ascii="Times New Roman" w:hAnsi="Times New Roman" w:cs="Times New Roman"/>
          <w:sz w:val="20"/>
          <w:szCs w:val="20"/>
        </w:rPr>
        <w:t>о)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и/ил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ставку 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мобил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Прод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вцу.</w:t>
      </w:r>
    </w:p>
    <w:p w:rsidR="00B50959" w:rsidRPr="00B50959" w:rsidRDefault="00B50959" w:rsidP="00B50959">
      <w:pPr>
        <w:numPr>
          <w:ilvl w:val="1"/>
          <w:numId w:val="18"/>
        </w:numPr>
        <w:tabs>
          <w:tab w:val="left" w:pos="1106"/>
        </w:tabs>
        <w:kinsoku w:val="0"/>
        <w:overflowPunct w:val="0"/>
        <w:autoSpaceDE w:val="0"/>
        <w:autoSpaceDN w:val="0"/>
        <w:adjustRightInd w:val="0"/>
        <w:spacing w:before="1" w:after="0" w:line="230" w:lineRule="exact"/>
        <w:ind w:left="113" w:right="108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то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ю</w:t>
      </w:r>
      <w:r w:rsidRPr="00B50959">
        <w:rPr>
          <w:rFonts w:ascii="Times New Roman" w:hAnsi="Times New Roman" w:cs="Times New Roman"/>
          <w:sz w:val="20"/>
          <w:szCs w:val="20"/>
        </w:rPr>
        <w:t>т,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ч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ук</w:t>
      </w:r>
      <w:r w:rsidRPr="00B50959">
        <w:rPr>
          <w:rFonts w:ascii="Times New Roman" w:hAnsi="Times New Roman" w:cs="Times New Roman"/>
          <w:sz w:val="20"/>
          <w:szCs w:val="20"/>
        </w:rPr>
        <w:t>аза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нн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иложени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№</w:t>
      </w:r>
      <w:r w:rsidRPr="00B50959">
        <w:rPr>
          <w:rFonts w:ascii="Times New Roman" w:hAnsi="Times New Roman" w:cs="Times New Roman"/>
          <w:sz w:val="20"/>
          <w:szCs w:val="20"/>
        </w:rPr>
        <w:t>1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наст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ящем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гово</w:t>
      </w:r>
      <w:r w:rsidRPr="00B50959">
        <w:rPr>
          <w:rFonts w:ascii="Times New Roman" w:hAnsi="Times New Roman" w:cs="Times New Roman"/>
          <w:sz w:val="20"/>
          <w:szCs w:val="20"/>
        </w:rPr>
        <w:t xml:space="preserve">ру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мплектацией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4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вляющи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4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едмето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4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наст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ящег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4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гово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4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4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яв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яетс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4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серийным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4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аказываетс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4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4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зав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д</w:t>
      </w:r>
      <w:proofErr w:type="gramStart"/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-</w:t>
      </w:r>
      <w:proofErr w:type="gramEnd"/>
      <w:r w:rsidRPr="00B50959">
        <w:rPr>
          <w:rFonts w:ascii="Times New Roman" w:hAnsi="Times New Roman" w:cs="Times New Roman"/>
          <w:sz w:val="20"/>
          <w:szCs w:val="20"/>
        </w:rPr>
        <w:t xml:space="preserve"> Из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теле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оотв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тст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требова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ями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Пок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уп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еля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осо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комплектаци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исключительн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передач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26" w:lineRule="exact"/>
        <w:ind w:left="114" w:right="785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льз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вани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следнему.</w:t>
      </w:r>
    </w:p>
    <w:p w:rsidR="00B50959" w:rsidRPr="00B50959" w:rsidRDefault="00B50959" w:rsidP="00B50959">
      <w:pPr>
        <w:numPr>
          <w:ilvl w:val="1"/>
          <w:numId w:val="18"/>
        </w:numPr>
        <w:tabs>
          <w:tab w:val="left" w:pos="1106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14" w:right="108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Наст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ящи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расп</w:t>
      </w:r>
      <w:r w:rsidRPr="00B50959">
        <w:rPr>
          <w:rFonts w:ascii="Times New Roman" w:hAnsi="Times New Roman" w:cs="Times New Roman"/>
          <w:sz w:val="20"/>
          <w:szCs w:val="20"/>
        </w:rPr>
        <w:t>ро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аняетс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шени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он</w:t>
      </w:r>
      <w:r w:rsidRPr="00B50959">
        <w:rPr>
          <w:rFonts w:ascii="Times New Roman" w:hAnsi="Times New Roman" w:cs="Times New Roman"/>
          <w:spacing w:val="3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устан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вк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лнительн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го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z w:val="20"/>
          <w:szCs w:val="20"/>
        </w:rPr>
        <w:t>ор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ова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Авт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моб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ль.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По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лани</w:t>
      </w:r>
      <w:r w:rsidRPr="00B50959">
        <w:rPr>
          <w:rFonts w:ascii="Times New Roman" w:hAnsi="Times New Roman" w:cs="Times New Roman"/>
          <w:sz w:val="20"/>
          <w:szCs w:val="20"/>
        </w:rPr>
        <w:t>ю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окупате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Прод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ц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сн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отдельн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proofErr w:type="gramStart"/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аказ-наряда</w:t>
      </w:r>
      <w:proofErr w:type="gramEnd"/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 xml:space="preserve">од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едпр</w:t>
      </w:r>
      <w:r w:rsidRPr="00B50959">
        <w:rPr>
          <w:rFonts w:ascii="Times New Roman" w:hAnsi="Times New Roman" w:cs="Times New Roman"/>
          <w:sz w:val="20"/>
          <w:szCs w:val="20"/>
        </w:rPr>
        <w:t>од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аж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дгот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втом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иля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мо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же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устан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ит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вто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обил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ходим</w:t>
      </w:r>
      <w:r w:rsidRPr="00B50959">
        <w:rPr>
          <w:rFonts w:ascii="Times New Roman" w:hAnsi="Times New Roman" w:cs="Times New Roman"/>
          <w:sz w:val="20"/>
          <w:szCs w:val="20"/>
        </w:rPr>
        <w:t>ое</w:t>
      </w:r>
      <w:r w:rsidRPr="00B50959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пателю 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лнитель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</w:t>
      </w:r>
      <w:r w:rsidRPr="00B50959">
        <w:rPr>
          <w:rFonts w:ascii="Times New Roman" w:hAnsi="Times New Roman" w:cs="Times New Roman"/>
          <w:sz w:val="20"/>
          <w:szCs w:val="20"/>
        </w:rPr>
        <w:t>ор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вание.</w:t>
      </w:r>
    </w:p>
    <w:p w:rsidR="00B50959" w:rsidRPr="00B50959" w:rsidRDefault="00B50959" w:rsidP="00B50959">
      <w:pPr>
        <w:numPr>
          <w:ilvl w:val="1"/>
          <w:numId w:val="18"/>
        </w:numPr>
        <w:tabs>
          <w:tab w:val="left" w:pos="1106"/>
        </w:tabs>
        <w:kinsoku w:val="0"/>
        <w:overflowPunct w:val="0"/>
        <w:autoSpaceDE w:val="0"/>
        <w:autoSpaceDN w:val="0"/>
        <w:adjustRightInd w:val="0"/>
        <w:spacing w:before="34" w:after="0" w:line="240" w:lineRule="auto"/>
        <w:ind w:left="113" w:right="10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купател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нф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рмир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ван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чт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омобил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ситс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ам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орые</w:t>
      </w:r>
      <w:r w:rsidRPr="00B50959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4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во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му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рак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еру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 требуют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упа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овки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(с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481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ГК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РФ),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proofErr w:type="gramStart"/>
      <w:r w:rsidRPr="00B50959">
        <w:rPr>
          <w:rFonts w:ascii="Times New Roman" w:hAnsi="Times New Roman" w:cs="Times New Roman"/>
          <w:sz w:val="20"/>
          <w:szCs w:val="20"/>
        </w:rPr>
        <w:t>связи</w:t>
      </w:r>
      <w:proofErr w:type="gramEnd"/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чем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тран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орт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ров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Автомобил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до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мест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передач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окуп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елю </w:t>
      </w:r>
      <w:r w:rsidRPr="00B50959">
        <w:rPr>
          <w:rFonts w:ascii="Times New Roman" w:hAnsi="Times New Roman" w:cs="Times New Roman"/>
          <w:sz w:val="20"/>
          <w:szCs w:val="20"/>
        </w:rPr>
        <w:t>ос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щес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вляе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рытым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сп</w:t>
      </w:r>
      <w:r w:rsidRPr="00B50959">
        <w:rPr>
          <w:rFonts w:ascii="Times New Roman" w:hAnsi="Times New Roman" w:cs="Times New Roman"/>
          <w:sz w:val="20"/>
          <w:szCs w:val="20"/>
        </w:rPr>
        <w:t>осо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z w:val="20"/>
          <w:szCs w:val="20"/>
        </w:rPr>
        <w:t>ом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вто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озе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во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тра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нсп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ровки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по</w:t>
      </w:r>
      <w:r w:rsidRPr="00B50959">
        <w:rPr>
          <w:rFonts w:ascii="Times New Roman" w:hAnsi="Times New Roman" w:cs="Times New Roman"/>
          <w:sz w:val="20"/>
          <w:szCs w:val="20"/>
        </w:rPr>
        <w:t>вр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</w:t>
      </w:r>
      <w:r w:rsidRPr="00B50959">
        <w:rPr>
          <w:rFonts w:ascii="Times New Roman" w:hAnsi="Times New Roman" w:cs="Times New Roman"/>
          <w:sz w:val="20"/>
          <w:szCs w:val="20"/>
        </w:rPr>
        <w:t>де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z w:val="20"/>
          <w:szCs w:val="20"/>
        </w:rPr>
        <w:t xml:space="preserve">е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лак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ас</w:t>
      </w:r>
      <w:r w:rsidRPr="00B50959">
        <w:rPr>
          <w:rFonts w:ascii="Times New Roman" w:hAnsi="Times New Roman" w:cs="Times New Roman"/>
          <w:sz w:val="20"/>
          <w:szCs w:val="20"/>
        </w:rPr>
        <w:t>оч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ыти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2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Автомобил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2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(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лы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2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царапин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2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2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.п.)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аве</w:t>
      </w:r>
      <w:r w:rsidRPr="00B50959">
        <w:rPr>
          <w:rFonts w:ascii="Times New Roman" w:hAnsi="Times New Roman" w:cs="Times New Roman"/>
          <w:sz w:val="20"/>
          <w:szCs w:val="20"/>
        </w:rPr>
        <w:t>ц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пере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2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ч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2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втомо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2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в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lastRenderedPageBreak/>
        <w:t>собствен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Покупател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устраняе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азанны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повреждени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сво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ми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силам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св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сче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амка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едения 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едпр</w:t>
      </w:r>
      <w:r w:rsidRPr="00B50959">
        <w:rPr>
          <w:rFonts w:ascii="Times New Roman" w:hAnsi="Times New Roman" w:cs="Times New Roman"/>
          <w:sz w:val="20"/>
          <w:szCs w:val="20"/>
        </w:rPr>
        <w:t>од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аж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подг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ки.</w:t>
      </w:r>
    </w:p>
    <w:p w:rsidR="00B50959" w:rsidRPr="00B50959" w:rsidRDefault="00B50959" w:rsidP="00B50959">
      <w:pPr>
        <w:numPr>
          <w:ilvl w:val="1"/>
          <w:numId w:val="18"/>
        </w:numPr>
        <w:tabs>
          <w:tab w:val="left" w:pos="1106"/>
        </w:tabs>
        <w:kinsoku w:val="0"/>
        <w:overflowPunct w:val="0"/>
        <w:autoSpaceDE w:val="0"/>
        <w:autoSpaceDN w:val="0"/>
        <w:adjustRightInd w:val="0"/>
        <w:spacing w:before="2" w:after="0" w:line="230" w:lineRule="exact"/>
        <w:ind w:left="113" w:right="11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По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оящ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му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Договору</w:t>
      </w:r>
      <w:r w:rsidRPr="00B50959">
        <w:rPr>
          <w:rFonts w:ascii="Times New Roman" w:hAnsi="Times New Roman" w:cs="Times New Roman"/>
          <w:spacing w:val="3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омобиль</w:t>
      </w:r>
      <w:r w:rsidRPr="00B50959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рио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z w:val="20"/>
          <w:szCs w:val="20"/>
        </w:rPr>
        <w:t>ретае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ся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Покупат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ем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для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целе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использовани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в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едп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инимательск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деятельн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упателя.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before="9" w:after="0" w:line="220" w:lineRule="exact"/>
        <w:rPr>
          <w:rFonts w:ascii="Times New Roman" w:hAnsi="Times New Roman" w:cs="Times New Roman"/>
        </w:rPr>
      </w:pPr>
    </w:p>
    <w:p w:rsidR="00B50959" w:rsidRPr="00B50959" w:rsidRDefault="00B50959" w:rsidP="00B50959">
      <w:pPr>
        <w:numPr>
          <w:ilvl w:val="1"/>
          <w:numId w:val="19"/>
        </w:numPr>
        <w:tabs>
          <w:tab w:val="left" w:pos="3158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3158" w:hanging="776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ЦЕН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 xml:space="preserve">А 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АВТ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О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МОБИ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Я И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У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ОВИ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Я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 xml:space="preserve"> ОПЛАТЫ</w:t>
      </w:r>
    </w:p>
    <w:p w:rsidR="00090FDB" w:rsidRPr="009B79E1" w:rsidRDefault="00B50959" w:rsidP="00955B70">
      <w:pPr>
        <w:numPr>
          <w:ilvl w:val="1"/>
          <w:numId w:val="17"/>
        </w:num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26" w:lineRule="exact"/>
        <w:ind w:left="114" w:right="109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B79E1">
        <w:rPr>
          <w:rFonts w:ascii="Times New Roman" w:hAnsi="Times New Roman" w:cs="Times New Roman"/>
          <w:spacing w:val="-1"/>
          <w:sz w:val="20"/>
          <w:szCs w:val="20"/>
          <w:highlight w:val="yellow"/>
        </w:rPr>
        <w:t>Цен</w:t>
      </w:r>
      <w:r w:rsidRPr="009B79E1">
        <w:rPr>
          <w:rFonts w:ascii="Times New Roman" w:hAnsi="Times New Roman" w:cs="Times New Roman"/>
          <w:sz w:val="20"/>
          <w:szCs w:val="20"/>
          <w:highlight w:val="yellow"/>
        </w:rPr>
        <w:t>а</w:t>
      </w:r>
      <w:r w:rsidRPr="009B79E1">
        <w:rPr>
          <w:rFonts w:ascii="Times New Roman" w:hAnsi="Times New Roman" w:cs="Times New Roman"/>
          <w:spacing w:val="9"/>
          <w:sz w:val="20"/>
          <w:szCs w:val="20"/>
          <w:highlight w:val="yellow"/>
        </w:rPr>
        <w:t xml:space="preserve"> </w:t>
      </w:r>
      <w:r w:rsidRPr="009B79E1">
        <w:rPr>
          <w:rFonts w:ascii="Times New Roman" w:hAnsi="Times New Roman" w:cs="Times New Roman"/>
          <w:sz w:val="20"/>
          <w:szCs w:val="20"/>
          <w:highlight w:val="yellow"/>
        </w:rPr>
        <w:t>А</w:t>
      </w:r>
      <w:r w:rsidRPr="009B79E1">
        <w:rPr>
          <w:rFonts w:ascii="Times New Roman" w:hAnsi="Times New Roman" w:cs="Times New Roman"/>
          <w:spacing w:val="-1"/>
          <w:sz w:val="20"/>
          <w:szCs w:val="20"/>
          <w:highlight w:val="yellow"/>
        </w:rPr>
        <w:t>вт</w:t>
      </w:r>
      <w:r w:rsidRPr="009B79E1">
        <w:rPr>
          <w:rFonts w:ascii="Times New Roman" w:hAnsi="Times New Roman" w:cs="Times New Roman"/>
          <w:sz w:val="20"/>
          <w:szCs w:val="20"/>
          <w:highlight w:val="yellow"/>
        </w:rPr>
        <w:t>о</w:t>
      </w:r>
      <w:r w:rsidRPr="009B79E1">
        <w:rPr>
          <w:rFonts w:ascii="Times New Roman" w:hAnsi="Times New Roman" w:cs="Times New Roman"/>
          <w:spacing w:val="-1"/>
          <w:sz w:val="20"/>
          <w:szCs w:val="20"/>
          <w:highlight w:val="yellow"/>
        </w:rPr>
        <w:t>мобил</w:t>
      </w:r>
      <w:r w:rsidRPr="009B79E1">
        <w:rPr>
          <w:rFonts w:ascii="Times New Roman" w:hAnsi="Times New Roman" w:cs="Times New Roman"/>
          <w:sz w:val="20"/>
          <w:szCs w:val="20"/>
          <w:highlight w:val="yellow"/>
        </w:rPr>
        <w:t>я</w:t>
      </w:r>
      <w:r w:rsidRPr="009B79E1">
        <w:rPr>
          <w:rFonts w:ascii="Times New Roman" w:hAnsi="Times New Roman" w:cs="Times New Roman"/>
          <w:spacing w:val="9"/>
          <w:sz w:val="20"/>
          <w:szCs w:val="20"/>
          <w:highlight w:val="yellow"/>
        </w:rPr>
        <w:t xml:space="preserve"> </w:t>
      </w:r>
      <w:r w:rsidRPr="009B79E1">
        <w:rPr>
          <w:rFonts w:ascii="Times New Roman" w:hAnsi="Times New Roman" w:cs="Times New Roman"/>
          <w:sz w:val="20"/>
          <w:szCs w:val="20"/>
          <w:highlight w:val="yellow"/>
        </w:rPr>
        <w:t>в</w:t>
      </w:r>
      <w:r w:rsidRPr="009B79E1">
        <w:rPr>
          <w:rFonts w:ascii="Times New Roman" w:hAnsi="Times New Roman" w:cs="Times New Roman"/>
          <w:spacing w:val="9"/>
          <w:sz w:val="20"/>
          <w:szCs w:val="20"/>
          <w:highlight w:val="yellow"/>
        </w:rPr>
        <w:t xml:space="preserve"> </w:t>
      </w:r>
      <w:r w:rsidRPr="009B79E1">
        <w:rPr>
          <w:rFonts w:ascii="Times New Roman" w:hAnsi="Times New Roman" w:cs="Times New Roman"/>
          <w:spacing w:val="-1"/>
          <w:sz w:val="20"/>
          <w:szCs w:val="20"/>
          <w:highlight w:val="yellow"/>
        </w:rPr>
        <w:t>заказанн</w:t>
      </w:r>
      <w:r w:rsidRPr="009B79E1">
        <w:rPr>
          <w:rFonts w:ascii="Times New Roman" w:hAnsi="Times New Roman" w:cs="Times New Roman"/>
          <w:sz w:val="20"/>
          <w:szCs w:val="20"/>
          <w:highlight w:val="yellow"/>
        </w:rPr>
        <w:t>ой</w:t>
      </w:r>
      <w:r w:rsidRPr="009B79E1">
        <w:rPr>
          <w:rFonts w:ascii="Times New Roman" w:hAnsi="Times New Roman" w:cs="Times New Roman"/>
          <w:spacing w:val="9"/>
          <w:sz w:val="20"/>
          <w:szCs w:val="20"/>
          <w:highlight w:val="yellow"/>
        </w:rPr>
        <w:t xml:space="preserve"> </w:t>
      </w:r>
      <w:r w:rsidRPr="009B79E1">
        <w:rPr>
          <w:rFonts w:ascii="Times New Roman" w:hAnsi="Times New Roman" w:cs="Times New Roman"/>
          <w:spacing w:val="-1"/>
          <w:sz w:val="20"/>
          <w:szCs w:val="20"/>
          <w:highlight w:val="yellow"/>
        </w:rPr>
        <w:t>П</w:t>
      </w:r>
      <w:r w:rsidRPr="009B79E1">
        <w:rPr>
          <w:rFonts w:ascii="Times New Roman" w:hAnsi="Times New Roman" w:cs="Times New Roman"/>
          <w:sz w:val="20"/>
          <w:szCs w:val="20"/>
          <w:highlight w:val="yellow"/>
        </w:rPr>
        <w:t>о</w:t>
      </w:r>
      <w:r w:rsidRPr="009B79E1">
        <w:rPr>
          <w:rFonts w:ascii="Times New Roman" w:hAnsi="Times New Roman" w:cs="Times New Roman"/>
          <w:spacing w:val="-1"/>
          <w:sz w:val="20"/>
          <w:szCs w:val="20"/>
          <w:highlight w:val="yellow"/>
        </w:rPr>
        <w:t>купателе</w:t>
      </w:r>
      <w:r w:rsidRPr="009B79E1">
        <w:rPr>
          <w:rFonts w:ascii="Times New Roman" w:hAnsi="Times New Roman" w:cs="Times New Roman"/>
          <w:sz w:val="20"/>
          <w:szCs w:val="20"/>
          <w:highlight w:val="yellow"/>
        </w:rPr>
        <w:t>м</w:t>
      </w:r>
      <w:r w:rsidRPr="009B79E1">
        <w:rPr>
          <w:rFonts w:ascii="Times New Roman" w:hAnsi="Times New Roman" w:cs="Times New Roman"/>
          <w:spacing w:val="9"/>
          <w:sz w:val="20"/>
          <w:szCs w:val="20"/>
          <w:highlight w:val="yellow"/>
        </w:rPr>
        <w:t xml:space="preserve"> </w:t>
      </w:r>
      <w:r w:rsidRPr="009B79E1">
        <w:rPr>
          <w:rFonts w:ascii="Times New Roman" w:hAnsi="Times New Roman" w:cs="Times New Roman"/>
          <w:spacing w:val="-1"/>
          <w:sz w:val="20"/>
          <w:szCs w:val="20"/>
          <w:highlight w:val="yellow"/>
        </w:rPr>
        <w:t>к</w:t>
      </w:r>
      <w:r w:rsidRPr="009B79E1">
        <w:rPr>
          <w:rFonts w:ascii="Times New Roman" w:hAnsi="Times New Roman" w:cs="Times New Roman"/>
          <w:sz w:val="20"/>
          <w:szCs w:val="20"/>
          <w:highlight w:val="yellow"/>
        </w:rPr>
        <w:t>о</w:t>
      </w:r>
      <w:r w:rsidRPr="009B79E1">
        <w:rPr>
          <w:rFonts w:ascii="Times New Roman" w:hAnsi="Times New Roman" w:cs="Times New Roman"/>
          <w:spacing w:val="-1"/>
          <w:sz w:val="20"/>
          <w:szCs w:val="20"/>
          <w:highlight w:val="yellow"/>
        </w:rPr>
        <w:t>мп</w:t>
      </w:r>
      <w:r w:rsidRPr="009B79E1">
        <w:rPr>
          <w:rFonts w:ascii="Times New Roman" w:hAnsi="Times New Roman" w:cs="Times New Roman"/>
          <w:spacing w:val="-2"/>
          <w:sz w:val="20"/>
          <w:szCs w:val="20"/>
          <w:highlight w:val="yellow"/>
        </w:rPr>
        <w:t>л</w:t>
      </w:r>
      <w:r w:rsidRPr="009B79E1">
        <w:rPr>
          <w:rFonts w:ascii="Times New Roman" w:hAnsi="Times New Roman" w:cs="Times New Roman"/>
          <w:spacing w:val="-1"/>
          <w:sz w:val="20"/>
          <w:szCs w:val="20"/>
          <w:highlight w:val="yellow"/>
        </w:rPr>
        <w:t>ектаци</w:t>
      </w:r>
      <w:r w:rsidRPr="009B79E1">
        <w:rPr>
          <w:rFonts w:ascii="Times New Roman" w:hAnsi="Times New Roman" w:cs="Times New Roman"/>
          <w:sz w:val="20"/>
          <w:szCs w:val="20"/>
          <w:highlight w:val="yellow"/>
        </w:rPr>
        <w:t>и</w:t>
      </w:r>
      <w:r w:rsidRPr="009B79E1">
        <w:rPr>
          <w:rFonts w:ascii="Times New Roman" w:hAnsi="Times New Roman" w:cs="Times New Roman"/>
          <w:spacing w:val="18"/>
          <w:sz w:val="20"/>
          <w:szCs w:val="20"/>
          <w:highlight w:val="yellow"/>
        </w:rPr>
        <w:t xml:space="preserve"> </w:t>
      </w:r>
      <w:r w:rsidRPr="009B79E1">
        <w:rPr>
          <w:rFonts w:ascii="Times New Roman" w:hAnsi="Times New Roman" w:cs="Times New Roman"/>
          <w:spacing w:val="-1"/>
          <w:sz w:val="20"/>
          <w:szCs w:val="20"/>
          <w:highlight w:val="yellow"/>
        </w:rPr>
        <w:t>н</w:t>
      </w:r>
      <w:r w:rsidRPr="009B79E1">
        <w:rPr>
          <w:rFonts w:ascii="Times New Roman" w:hAnsi="Times New Roman" w:cs="Times New Roman"/>
          <w:sz w:val="20"/>
          <w:szCs w:val="20"/>
          <w:highlight w:val="yellow"/>
        </w:rPr>
        <w:t>а</w:t>
      </w:r>
      <w:r w:rsidRPr="009B79E1">
        <w:rPr>
          <w:rFonts w:ascii="Times New Roman" w:hAnsi="Times New Roman" w:cs="Times New Roman"/>
          <w:spacing w:val="11"/>
          <w:sz w:val="20"/>
          <w:szCs w:val="20"/>
          <w:highlight w:val="yellow"/>
        </w:rPr>
        <w:t xml:space="preserve"> </w:t>
      </w:r>
      <w:r w:rsidRPr="009B79E1">
        <w:rPr>
          <w:rFonts w:ascii="Times New Roman" w:hAnsi="Times New Roman" w:cs="Times New Roman"/>
          <w:spacing w:val="-1"/>
          <w:sz w:val="20"/>
          <w:szCs w:val="20"/>
          <w:highlight w:val="yellow"/>
        </w:rPr>
        <w:t>моме</w:t>
      </w:r>
      <w:r w:rsidRPr="009B79E1">
        <w:rPr>
          <w:rFonts w:ascii="Times New Roman" w:hAnsi="Times New Roman" w:cs="Times New Roman"/>
          <w:spacing w:val="-2"/>
          <w:sz w:val="20"/>
          <w:szCs w:val="20"/>
          <w:highlight w:val="yellow"/>
        </w:rPr>
        <w:t>н</w:t>
      </w:r>
      <w:r w:rsidRPr="009B79E1">
        <w:rPr>
          <w:rFonts w:ascii="Times New Roman" w:hAnsi="Times New Roman" w:cs="Times New Roman"/>
          <w:sz w:val="20"/>
          <w:szCs w:val="20"/>
          <w:highlight w:val="yellow"/>
        </w:rPr>
        <w:t>т</w:t>
      </w:r>
      <w:r w:rsidRPr="009B79E1">
        <w:rPr>
          <w:rFonts w:ascii="Times New Roman" w:hAnsi="Times New Roman" w:cs="Times New Roman"/>
          <w:spacing w:val="9"/>
          <w:sz w:val="20"/>
          <w:szCs w:val="20"/>
          <w:highlight w:val="yellow"/>
        </w:rPr>
        <w:t xml:space="preserve"> </w:t>
      </w:r>
      <w:r w:rsidRPr="009B79E1">
        <w:rPr>
          <w:rFonts w:ascii="Times New Roman" w:hAnsi="Times New Roman" w:cs="Times New Roman"/>
          <w:spacing w:val="-1"/>
          <w:sz w:val="20"/>
          <w:szCs w:val="20"/>
          <w:highlight w:val="yellow"/>
        </w:rPr>
        <w:t>п</w:t>
      </w:r>
      <w:r w:rsidRPr="009B79E1">
        <w:rPr>
          <w:rFonts w:ascii="Times New Roman" w:hAnsi="Times New Roman" w:cs="Times New Roman"/>
          <w:sz w:val="20"/>
          <w:szCs w:val="20"/>
          <w:highlight w:val="yellow"/>
        </w:rPr>
        <w:t>о</w:t>
      </w:r>
      <w:r w:rsidRPr="009B79E1">
        <w:rPr>
          <w:rFonts w:ascii="Times New Roman" w:hAnsi="Times New Roman" w:cs="Times New Roman"/>
          <w:spacing w:val="-1"/>
          <w:sz w:val="20"/>
          <w:szCs w:val="20"/>
          <w:highlight w:val="yellow"/>
        </w:rPr>
        <w:t>д</w:t>
      </w:r>
      <w:r w:rsidRPr="009B79E1">
        <w:rPr>
          <w:rFonts w:ascii="Times New Roman" w:hAnsi="Times New Roman" w:cs="Times New Roman"/>
          <w:spacing w:val="-2"/>
          <w:sz w:val="20"/>
          <w:szCs w:val="20"/>
          <w:highlight w:val="yellow"/>
        </w:rPr>
        <w:t>п</w:t>
      </w:r>
      <w:r w:rsidRPr="009B79E1">
        <w:rPr>
          <w:rFonts w:ascii="Times New Roman" w:hAnsi="Times New Roman" w:cs="Times New Roman"/>
          <w:spacing w:val="-1"/>
          <w:sz w:val="20"/>
          <w:szCs w:val="20"/>
          <w:highlight w:val="yellow"/>
        </w:rPr>
        <w:t>исани</w:t>
      </w:r>
      <w:r w:rsidRPr="009B79E1">
        <w:rPr>
          <w:rFonts w:ascii="Times New Roman" w:hAnsi="Times New Roman" w:cs="Times New Roman"/>
          <w:sz w:val="20"/>
          <w:szCs w:val="20"/>
          <w:highlight w:val="yellow"/>
        </w:rPr>
        <w:t>я</w:t>
      </w:r>
      <w:r w:rsidRPr="009B79E1">
        <w:rPr>
          <w:rFonts w:ascii="Times New Roman" w:hAnsi="Times New Roman" w:cs="Times New Roman"/>
          <w:spacing w:val="9"/>
          <w:sz w:val="20"/>
          <w:szCs w:val="20"/>
          <w:highlight w:val="yellow"/>
        </w:rPr>
        <w:t xml:space="preserve"> </w:t>
      </w:r>
      <w:r w:rsidRPr="009B79E1">
        <w:rPr>
          <w:rFonts w:ascii="Times New Roman" w:hAnsi="Times New Roman" w:cs="Times New Roman"/>
          <w:spacing w:val="-1"/>
          <w:sz w:val="20"/>
          <w:szCs w:val="20"/>
          <w:highlight w:val="yellow"/>
        </w:rPr>
        <w:t>наст</w:t>
      </w:r>
      <w:r w:rsidRPr="009B79E1">
        <w:rPr>
          <w:rFonts w:ascii="Times New Roman" w:hAnsi="Times New Roman" w:cs="Times New Roman"/>
          <w:sz w:val="20"/>
          <w:szCs w:val="20"/>
          <w:highlight w:val="yellow"/>
        </w:rPr>
        <w:t>оя</w:t>
      </w:r>
      <w:r w:rsidRPr="009B79E1">
        <w:rPr>
          <w:rFonts w:ascii="Times New Roman" w:hAnsi="Times New Roman" w:cs="Times New Roman"/>
          <w:spacing w:val="-1"/>
          <w:sz w:val="20"/>
          <w:szCs w:val="20"/>
          <w:highlight w:val="yellow"/>
        </w:rPr>
        <w:t>щего д</w:t>
      </w:r>
      <w:r w:rsidRPr="009B79E1">
        <w:rPr>
          <w:rFonts w:ascii="Times New Roman" w:hAnsi="Times New Roman" w:cs="Times New Roman"/>
          <w:sz w:val="20"/>
          <w:szCs w:val="20"/>
          <w:highlight w:val="yellow"/>
        </w:rPr>
        <w:t>о</w:t>
      </w:r>
      <w:r w:rsidRPr="009B79E1">
        <w:rPr>
          <w:rFonts w:ascii="Times New Roman" w:hAnsi="Times New Roman" w:cs="Times New Roman"/>
          <w:spacing w:val="-1"/>
          <w:sz w:val="20"/>
          <w:szCs w:val="20"/>
          <w:highlight w:val="yellow"/>
        </w:rPr>
        <w:t>г</w:t>
      </w:r>
      <w:r w:rsidRPr="009B79E1">
        <w:rPr>
          <w:rFonts w:ascii="Times New Roman" w:hAnsi="Times New Roman" w:cs="Times New Roman"/>
          <w:sz w:val="20"/>
          <w:szCs w:val="20"/>
          <w:highlight w:val="yellow"/>
        </w:rPr>
        <w:t>о</w:t>
      </w:r>
      <w:r w:rsidRPr="009B79E1">
        <w:rPr>
          <w:rFonts w:ascii="Times New Roman" w:hAnsi="Times New Roman" w:cs="Times New Roman"/>
          <w:spacing w:val="-1"/>
          <w:sz w:val="20"/>
          <w:szCs w:val="20"/>
          <w:highlight w:val="yellow"/>
        </w:rPr>
        <w:t>во</w:t>
      </w:r>
      <w:r w:rsidRPr="009B79E1">
        <w:rPr>
          <w:rFonts w:ascii="Times New Roman" w:hAnsi="Times New Roman" w:cs="Times New Roman"/>
          <w:sz w:val="20"/>
          <w:szCs w:val="20"/>
          <w:highlight w:val="yellow"/>
        </w:rPr>
        <w:t>ра</w:t>
      </w:r>
      <w:r w:rsidRPr="009B79E1">
        <w:rPr>
          <w:rFonts w:ascii="Times New Roman" w:hAnsi="Times New Roman" w:cs="Times New Roman"/>
          <w:spacing w:val="12"/>
          <w:sz w:val="20"/>
          <w:szCs w:val="20"/>
          <w:highlight w:val="yellow"/>
        </w:rPr>
        <w:t xml:space="preserve"> </w:t>
      </w:r>
      <w:r w:rsidRPr="009B79E1">
        <w:rPr>
          <w:rFonts w:ascii="Times New Roman" w:hAnsi="Times New Roman" w:cs="Times New Roman"/>
          <w:spacing w:val="-1"/>
          <w:sz w:val="20"/>
          <w:szCs w:val="20"/>
          <w:highlight w:val="yellow"/>
        </w:rPr>
        <w:t>с</w:t>
      </w:r>
      <w:r w:rsidRPr="009B79E1">
        <w:rPr>
          <w:rFonts w:ascii="Times New Roman" w:hAnsi="Times New Roman" w:cs="Times New Roman"/>
          <w:sz w:val="20"/>
          <w:szCs w:val="20"/>
          <w:highlight w:val="yellow"/>
        </w:rPr>
        <w:t>о</w:t>
      </w:r>
      <w:r w:rsidRPr="009B79E1">
        <w:rPr>
          <w:rFonts w:ascii="Times New Roman" w:hAnsi="Times New Roman" w:cs="Times New Roman"/>
          <w:spacing w:val="-1"/>
          <w:sz w:val="20"/>
          <w:szCs w:val="20"/>
          <w:highlight w:val="yellow"/>
        </w:rPr>
        <w:t>ставляе</w:t>
      </w:r>
      <w:r w:rsidRPr="009B79E1">
        <w:rPr>
          <w:rFonts w:ascii="Times New Roman" w:hAnsi="Times New Roman" w:cs="Times New Roman"/>
          <w:sz w:val="20"/>
          <w:szCs w:val="20"/>
          <w:highlight w:val="yellow"/>
        </w:rPr>
        <w:t>т</w:t>
      </w:r>
      <w:r w:rsidRPr="009B79E1">
        <w:rPr>
          <w:rFonts w:ascii="Times New Roman" w:hAnsi="Times New Roman" w:cs="Times New Roman"/>
          <w:spacing w:val="10"/>
          <w:sz w:val="20"/>
          <w:szCs w:val="20"/>
          <w:highlight w:val="yellow"/>
        </w:rPr>
        <w:t xml:space="preserve"> </w:t>
      </w:r>
      <w:r w:rsidR="00503DE4" w:rsidRPr="00503DE4">
        <w:rPr>
          <w:rFonts w:ascii="Times New Roman" w:hAnsi="Times New Roman" w:cs="Times New Roman"/>
          <w:b/>
          <w:color w:val="C00000"/>
          <w:sz w:val="20"/>
          <w:szCs w:val="20"/>
          <w:highlight w:val="yellow"/>
        </w:rPr>
        <w:t>_____________________________________________</w:t>
      </w:r>
      <w:r w:rsidRPr="009B79E1">
        <w:rPr>
          <w:rFonts w:ascii="Times New Roman" w:hAnsi="Times New Roman" w:cs="Times New Roman"/>
          <w:b/>
          <w:color w:val="C00000"/>
          <w:sz w:val="20"/>
          <w:szCs w:val="20"/>
          <w:highlight w:val="yellow"/>
        </w:rPr>
        <w:t xml:space="preserve"> </w:t>
      </w:r>
      <w:r w:rsidRPr="009B79E1">
        <w:rPr>
          <w:rFonts w:ascii="Times New Roman" w:hAnsi="Times New Roman" w:cs="Times New Roman"/>
          <w:sz w:val="20"/>
          <w:szCs w:val="20"/>
          <w:highlight w:val="yellow"/>
        </w:rPr>
        <w:t xml:space="preserve"> </w:t>
      </w:r>
      <w:r w:rsidRPr="009B79E1">
        <w:rPr>
          <w:rFonts w:ascii="Times New Roman" w:hAnsi="Times New Roman" w:cs="Times New Roman"/>
          <w:spacing w:val="7"/>
          <w:sz w:val="20"/>
          <w:szCs w:val="20"/>
          <w:highlight w:val="yellow"/>
        </w:rPr>
        <w:t xml:space="preserve"> </w:t>
      </w:r>
      <w:r w:rsidRPr="009B79E1">
        <w:rPr>
          <w:rFonts w:ascii="Times New Roman" w:hAnsi="Times New Roman" w:cs="Times New Roman"/>
          <w:spacing w:val="-1"/>
          <w:sz w:val="20"/>
          <w:szCs w:val="20"/>
          <w:highlight w:val="yellow"/>
        </w:rPr>
        <w:t>рублей</w:t>
      </w:r>
      <w:r w:rsidRPr="009B79E1">
        <w:rPr>
          <w:rFonts w:ascii="Times New Roman" w:hAnsi="Times New Roman" w:cs="Times New Roman"/>
          <w:sz w:val="20"/>
          <w:szCs w:val="20"/>
          <w:highlight w:val="yellow"/>
        </w:rPr>
        <w:t>,</w:t>
      </w:r>
      <w:r w:rsidRPr="009B79E1">
        <w:rPr>
          <w:rFonts w:ascii="Times New Roman" w:hAnsi="Times New Roman" w:cs="Times New Roman"/>
          <w:spacing w:val="29"/>
          <w:sz w:val="20"/>
          <w:szCs w:val="20"/>
          <w:highlight w:val="yellow"/>
        </w:rPr>
        <w:t xml:space="preserve"> </w:t>
      </w:r>
      <w:r w:rsidRPr="009B79E1">
        <w:rPr>
          <w:rFonts w:ascii="Times New Roman" w:hAnsi="Times New Roman" w:cs="Times New Roman"/>
          <w:sz w:val="20"/>
          <w:szCs w:val="20"/>
          <w:highlight w:val="yellow"/>
        </w:rPr>
        <w:t>в</w:t>
      </w:r>
      <w:r w:rsidRPr="009B79E1">
        <w:rPr>
          <w:rFonts w:ascii="Times New Roman" w:hAnsi="Times New Roman" w:cs="Times New Roman"/>
          <w:spacing w:val="29"/>
          <w:sz w:val="20"/>
          <w:szCs w:val="20"/>
          <w:highlight w:val="yellow"/>
        </w:rPr>
        <w:t xml:space="preserve"> </w:t>
      </w:r>
      <w:r w:rsidRPr="009B79E1">
        <w:rPr>
          <w:rFonts w:ascii="Times New Roman" w:hAnsi="Times New Roman" w:cs="Times New Roman"/>
          <w:sz w:val="20"/>
          <w:szCs w:val="20"/>
          <w:highlight w:val="yellow"/>
        </w:rPr>
        <w:t>т</w:t>
      </w:r>
      <w:r w:rsidRPr="009B79E1">
        <w:rPr>
          <w:rFonts w:ascii="Times New Roman" w:hAnsi="Times New Roman" w:cs="Times New Roman"/>
          <w:spacing w:val="-1"/>
          <w:sz w:val="20"/>
          <w:szCs w:val="20"/>
          <w:highlight w:val="yellow"/>
        </w:rPr>
        <w:t>о</w:t>
      </w:r>
      <w:r w:rsidRPr="009B79E1">
        <w:rPr>
          <w:rFonts w:ascii="Times New Roman" w:hAnsi="Times New Roman" w:cs="Times New Roman"/>
          <w:sz w:val="20"/>
          <w:szCs w:val="20"/>
          <w:highlight w:val="yellow"/>
        </w:rPr>
        <w:t>м</w:t>
      </w:r>
      <w:r w:rsidRPr="009B79E1">
        <w:rPr>
          <w:rFonts w:ascii="Times New Roman" w:hAnsi="Times New Roman" w:cs="Times New Roman"/>
          <w:spacing w:val="27"/>
          <w:sz w:val="20"/>
          <w:szCs w:val="20"/>
          <w:highlight w:val="yellow"/>
        </w:rPr>
        <w:t xml:space="preserve"> </w:t>
      </w:r>
      <w:r w:rsidRPr="009B79E1">
        <w:rPr>
          <w:rFonts w:ascii="Times New Roman" w:hAnsi="Times New Roman" w:cs="Times New Roman"/>
          <w:sz w:val="20"/>
          <w:szCs w:val="20"/>
          <w:highlight w:val="yellow"/>
        </w:rPr>
        <w:t>ч</w:t>
      </w:r>
      <w:r w:rsidRPr="009B79E1">
        <w:rPr>
          <w:rFonts w:ascii="Times New Roman" w:hAnsi="Times New Roman" w:cs="Times New Roman"/>
          <w:spacing w:val="-1"/>
          <w:sz w:val="20"/>
          <w:szCs w:val="20"/>
          <w:highlight w:val="yellow"/>
        </w:rPr>
        <w:t>исл</w:t>
      </w:r>
      <w:r w:rsidRPr="009B79E1">
        <w:rPr>
          <w:rFonts w:ascii="Times New Roman" w:hAnsi="Times New Roman" w:cs="Times New Roman"/>
          <w:sz w:val="20"/>
          <w:szCs w:val="20"/>
          <w:highlight w:val="yellow"/>
        </w:rPr>
        <w:t>е</w:t>
      </w:r>
      <w:r w:rsidRPr="009B79E1">
        <w:rPr>
          <w:rFonts w:ascii="Times New Roman" w:hAnsi="Times New Roman" w:cs="Times New Roman"/>
          <w:spacing w:val="29"/>
          <w:sz w:val="20"/>
          <w:szCs w:val="20"/>
          <w:highlight w:val="yellow"/>
        </w:rPr>
        <w:t xml:space="preserve"> </w:t>
      </w:r>
      <w:r w:rsidRPr="009B79E1">
        <w:rPr>
          <w:rFonts w:ascii="Times New Roman" w:hAnsi="Times New Roman" w:cs="Times New Roman"/>
          <w:sz w:val="20"/>
          <w:szCs w:val="20"/>
          <w:highlight w:val="yellow"/>
        </w:rPr>
        <w:t>Н</w:t>
      </w:r>
      <w:r w:rsidRPr="009B79E1">
        <w:rPr>
          <w:rFonts w:ascii="Times New Roman" w:hAnsi="Times New Roman" w:cs="Times New Roman"/>
          <w:spacing w:val="-1"/>
          <w:sz w:val="20"/>
          <w:szCs w:val="20"/>
          <w:highlight w:val="yellow"/>
        </w:rPr>
        <w:t>Д</w:t>
      </w:r>
      <w:r w:rsidRPr="009B79E1">
        <w:rPr>
          <w:rFonts w:ascii="Times New Roman" w:hAnsi="Times New Roman" w:cs="Times New Roman"/>
          <w:sz w:val="20"/>
          <w:szCs w:val="20"/>
          <w:highlight w:val="yellow"/>
        </w:rPr>
        <w:t>С</w:t>
      </w:r>
      <w:r w:rsidRPr="009B79E1">
        <w:rPr>
          <w:rFonts w:ascii="Times New Roman" w:hAnsi="Times New Roman" w:cs="Times New Roman"/>
          <w:spacing w:val="29"/>
          <w:sz w:val="20"/>
          <w:szCs w:val="20"/>
          <w:highlight w:val="yellow"/>
        </w:rPr>
        <w:t xml:space="preserve"> </w:t>
      </w:r>
      <w:r w:rsidRPr="009B79E1">
        <w:rPr>
          <w:rFonts w:ascii="Times New Roman" w:hAnsi="Times New Roman" w:cs="Times New Roman"/>
          <w:spacing w:val="-1"/>
          <w:sz w:val="20"/>
          <w:szCs w:val="20"/>
          <w:highlight w:val="yellow"/>
        </w:rPr>
        <w:t>-18%</w:t>
      </w:r>
      <w:r w:rsidR="00090FDB" w:rsidRPr="009B79E1">
        <w:rPr>
          <w:rFonts w:ascii="Times New Roman" w:hAnsi="Times New Roman" w:cs="Times New Roman"/>
          <w:sz w:val="20"/>
          <w:szCs w:val="20"/>
          <w:highlight w:val="yellow"/>
        </w:rPr>
        <w:t>.</w:t>
      </w:r>
    </w:p>
    <w:p w:rsidR="00B50959" w:rsidRPr="00090FDB" w:rsidRDefault="00B50959" w:rsidP="00090FDB">
      <w:pPr>
        <w:pStyle w:val="a5"/>
        <w:numPr>
          <w:ilvl w:val="1"/>
          <w:numId w:val="17"/>
        </w:numPr>
        <w:kinsoku w:val="0"/>
        <w:overflowPunct w:val="0"/>
        <w:spacing w:line="226" w:lineRule="exact"/>
        <w:ind w:left="142" w:right="109" w:firstLine="567"/>
        <w:jc w:val="both"/>
        <w:rPr>
          <w:spacing w:val="-1"/>
          <w:sz w:val="20"/>
          <w:szCs w:val="20"/>
        </w:rPr>
      </w:pPr>
      <w:r w:rsidRPr="00090FDB">
        <w:rPr>
          <w:spacing w:val="-1"/>
          <w:sz w:val="20"/>
          <w:szCs w:val="20"/>
        </w:rPr>
        <w:t>Цена Автомобиля, указанная в п. 2.1 настоящего договора, в том числе включает в себя:</w:t>
      </w:r>
    </w:p>
    <w:p w:rsidR="00B50959" w:rsidRPr="00B50959" w:rsidRDefault="00B50959" w:rsidP="00B50959">
      <w:pPr>
        <w:numPr>
          <w:ilvl w:val="0"/>
          <w:numId w:val="1"/>
        </w:numPr>
        <w:tabs>
          <w:tab w:val="left" w:pos="798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14" w:firstLine="567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обствен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 xml:space="preserve">о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тоимость 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омобиля;</w:t>
      </w:r>
    </w:p>
    <w:p w:rsidR="00B50959" w:rsidRPr="00B50959" w:rsidRDefault="00B50959" w:rsidP="00B50959">
      <w:pPr>
        <w:numPr>
          <w:ilvl w:val="0"/>
          <w:numId w:val="1"/>
        </w:numPr>
        <w:tabs>
          <w:tab w:val="left" w:pos="797"/>
        </w:tabs>
        <w:kinsoku w:val="0"/>
        <w:overflowPunct w:val="0"/>
        <w:autoSpaceDE w:val="0"/>
        <w:autoSpaceDN w:val="0"/>
        <w:adjustRightInd w:val="0"/>
        <w:spacing w:after="0" w:line="229" w:lineRule="exact"/>
        <w:ind w:left="797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рас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х</w:t>
      </w:r>
      <w:r w:rsidRPr="00B50959">
        <w:rPr>
          <w:rFonts w:ascii="Times New Roman" w:hAnsi="Times New Roman" w:cs="Times New Roman"/>
          <w:sz w:val="20"/>
          <w:szCs w:val="20"/>
        </w:rPr>
        <w:t xml:space="preserve">оды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ред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</w:t>
      </w:r>
      <w:r w:rsidRPr="00B50959">
        <w:rPr>
          <w:rFonts w:ascii="Times New Roman" w:hAnsi="Times New Roman" w:cs="Times New Roman"/>
          <w:sz w:val="20"/>
          <w:szCs w:val="20"/>
        </w:rPr>
        <w:t>ода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 xml:space="preserve">ю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го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иля</w:t>
      </w:r>
      <w:r w:rsidRPr="00B50959">
        <w:rPr>
          <w:rFonts w:ascii="Times New Roman" w:hAnsi="Times New Roman" w:cs="Times New Roman"/>
          <w:sz w:val="20"/>
          <w:szCs w:val="20"/>
        </w:rPr>
        <w:t>;</w:t>
      </w:r>
    </w:p>
    <w:p w:rsidR="00B50959" w:rsidRPr="00B50959" w:rsidRDefault="00B50959" w:rsidP="00B50959">
      <w:pPr>
        <w:numPr>
          <w:ilvl w:val="0"/>
          <w:numId w:val="1"/>
        </w:numPr>
        <w:tabs>
          <w:tab w:val="left" w:pos="801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14" w:right="10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вс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налоговые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аможен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ины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обязательны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пл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тежи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связанны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ввозо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Автомобил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территор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 xml:space="preserve">ю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ссийск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Феде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аци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там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нны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фо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млением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менуемы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дальнейше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«Обязательны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платежи</w:t>
      </w:r>
      <w:r w:rsidRPr="00B50959">
        <w:rPr>
          <w:rFonts w:ascii="Times New Roman" w:hAnsi="Times New Roman" w:cs="Times New Roman"/>
          <w:sz w:val="20"/>
          <w:szCs w:val="20"/>
        </w:rPr>
        <w:t>»;</w:t>
      </w:r>
    </w:p>
    <w:p w:rsidR="00B50959" w:rsidRPr="00B50959" w:rsidRDefault="00B50959" w:rsidP="00B50959">
      <w:pPr>
        <w:numPr>
          <w:ilvl w:val="0"/>
          <w:numId w:val="1"/>
        </w:numPr>
        <w:tabs>
          <w:tab w:val="left" w:pos="798"/>
        </w:tabs>
        <w:kinsoku w:val="0"/>
        <w:overflowPunct w:val="0"/>
        <w:autoSpaceDE w:val="0"/>
        <w:autoSpaceDN w:val="0"/>
        <w:adjustRightInd w:val="0"/>
        <w:spacing w:after="0" w:line="229" w:lineRule="exact"/>
        <w:ind w:left="798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оимост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анспортны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услу</w:t>
      </w:r>
      <w:r w:rsidRPr="00B50959">
        <w:rPr>
          <w:rFonts w:ascii="Times New Roman" w:hAnsi="Times New Roman" w:cs="Times New Roman"/>
          <w:sz w:val="20"/>
          <w:szCs w:val="20"/>
        </w:rPr>
        <w:t>г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</w:t>
      </w:r>
      <w:r w:rsidRPr="00B50959">
        <w:rPr>
          <w:rFonts w:ascii="Times New Roman" w:hAnsi="Times New Roman" w:cs="Times New Roman"/>
          <w:sz w:val="20"/>
          <w:szCs w:val="20"/>
        </w:rPr>
        <w:t>о до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ста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 xml:space="preserve">е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бил</w:t>
      </w:r>
      <w:r w:rsidRPr="00B50959">
        <w:rPr>
          <w:rFonts w:ascii="Times New Roman" w:hAnsi="Times New Roman" w:cs="Times New Roman"/>
          <w:sz w:val="20"/>
          <w:szCs w:val="20"/>
        </w:rPr>
        <w:t>я до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скла</w:t>
      </w:r>
      <w:r w:rsidRPr="00B50959">
        <w:rPr>
          <w:rFonts w:ascii="Times New Roman" w:hAnsi="Times New Roman" w:cs="Times New Roman"/>
          <w:sz w:val="20"/>
          <w:szCs w:val="20"/>
        </w:rPr>
        <w:t>да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давц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г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Нижни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Тагил;</w:t>
      </w:r>
    </w:p>
    <w:p w:rsidR="00B50959" w:rsidRPr="00B50959" w:rsidRDefault="00B50959" w:rsidP="00B50959">
      <w:pPr>
        <w:numPr>
          <w:ilvl w:val="0"/>
          <w:numId w:val="1"/>
        </w:numPr>
        <w:tabs>
          <w:tab w:val="left" w:pos="798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798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ины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расхо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Продавц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связ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заключение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ис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лнение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на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</w:t>
      </w:r>
      <w:r w:rsidRPr="00B50959">
        <w:rPr>
          <w:rFonts w:ascii="Times New Roman" w:hAnsi="Times New Roman" w:cs="Times New Roman"/>
          <w:sz w:val="20"/>
          <w:szCs w:val="20"/>
        </w:rPr>
        <w:t>щ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ово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</w:p>
    <w:p w:rsidR="00090FDB" w:rsidRPr="00090FDB" w:rsidRDefault="00090FDB" w:rsidP="00B50959">
      <w:pPr>
        <w:numPr>
          <w:ilvl w:val="1"/>
          <w:numId w:val="17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248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пл</w:t>
      </w:r>
      <w:r w:rsidRPr="00B50959">
        <w:rPr>
          <w:rFonts w:ascii="Times New Roman" w:hAnsi="Times New Roman" w:cs="Times New Roman"/>
          <w:sz w:val="20"/>
          <w:szCs w:val="20"/>
        </w:rPr>
        <w:t xml:space="preserve">ата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ц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ы 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я ос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ществ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яется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</w:t>
      </w:r>
      <w:r w:rsidRPr="00B50959">
        <w:rPr>
          <w:rFonts w:ascii="Times New Roman" w:hAnsi="Times New Roman" w:cs="Times New Roman"/>
          <w:sz w:val="20"/>
          <w:szCs w:val="20"/>
        </w:rPr>
        <w:t>ок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упа</w:t>
      </w:r>
      <w:r w:rsidRPr="00B50959">
        <w:rPr>
          <w:rFonts w:ascii="Times New Roman" w:hAnsi="Times New Roman" w:cs="Times New Roman"/>
          <w:sz w:val="20"/>
          <w:szCs w:val="20"/>
        </w:rPr>
        <w:t>телем 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бл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х</w:t>
      </w:r>
    </w:p>
    <w:p w:rsidR="00B50959" w:rsidRPr="00B50959" w:rsidRDefault="00B50959" w:rsidP="00B50959">
      <w:pPr>
        <w:numPr>
          <w:ilvl w:val="1"/>
          <w:numId w:val="17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248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Покупател</w:t>
      </w:r>
      <w:r w:rsidRPr="00B50959">
        <w:rPr>
          <w:rFonts w:ascii="Times New Roman" w:hAnsi="Times New Roman" w:cs="Times New Roman"/>
          <w:sz w:val="20"/>
          <w:szCs w:val="20"/>
        </w:rPr>
        <w:t xml:space="preserve">ь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обязуетс</w:t>
      </w:r>
      <w:r w:rsidRPr="00B50959">
        <w:rPr>
          <w:rFonts w:ascii="Times New Roman" w:hAnsi="Times New Roman" w:cs="Times New Roman"/>
          <w:sz w:val="20"/>
          <w:szCs w:val="20"/>
        </w:rPr>
        <w:t xml:space="preserve">я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звест</w:t>
      </w:r>
      <w:r w:rsidRPr="00B50959">
        <w:rPr>
          <w:rFonts w:ascii="Times New Roman" w:hAnsi="Times New Roman" w:cs="Times New Roman"/>
          <w:sz w:val="20"/>
          <w:szCs w:val="20"/>
        </w:rPr>
        <w:t xml:space="preserve">и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лат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цен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Автомобил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следующи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z w:val="20"/>
          <w:szCs w:val="20"/>
        </w:rPr>
        <w:t>ра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з</w:t>
      </w:r>
      <w:r w:rsidRPr="00B50959">
        <w:rPr>
          <w:rFonts w:ascii="Times New Roman" w:hAnsi="Times New Roman" w:cs="Times New Roman"/>
          <w:sz w:val="20"/>
          <w:szCs w:val="20"/>
        </w:rPr>
        <w:t>ом:</w:t>
      </w:r>
    </w:p>
    <w:p w:rsidR="00B50959" w:rsidRPr="00B50959" w:rsidRDefault="00B50959" w:rsidP="00B50959">
      <w:pPr>
        <w:numPr>
          <w:ilvl w:val="2"/>
          <w:numId w:val="17"/>
        </w:numPr>
        <w:tabs>
          <w:tab w:val="left" w:pos="1234"/>
        </w:tabs>
        <w:kinsoku w:val="0"/>
        <w:overflowPunct w:val="0"/>
        <w:autoSpaceDE w:val="0"/>
        <w:autoSpaceDN w:val="0"/>
        <w:adjustRightInd w:val="0"/>
        <w:spacing w:before="3" w:after="0" w:line="230" w:lineRule="exact"/>
        <w:ind w:left="114" w:right="106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Ава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з</w:t>
      </w:r>
      <w:r w:rsidRPr="00B50959">
        <w:rPr>
          <w:rFonts w:ascii="Times New Roman" w:hAnsi="Times New Roman" w:cs="Times New Roman"/>
          <w:sz w:val="20"/>
          <w:szCs w:val="20"/>
        </w:rPr>
        <w:t>мере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5</w:t>
      </w:r>
      <w:r w:rsidRPr="00B50959">
        <w:rPr>
          <w:rFonts w:ascii="Times New Roman" w:hAnsi="Times New Roman" w:cs="Times New Roman"/>
          <w:sz w:val="20"/>
          <w:szCs w:val="20"/>
        </w:rPr>
        <w:t>0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00</w:t>
      </w:r>
      <w:r w:rsidRPr="00B50959">
        <w:rPr>
          <w:rFonts w:ascii="Times New Roman" w:hAnsi="Times New Roman" w:cs="Times New Roman"/>
          <w:sz w:val="20"/>
          <w:szCs w:val="20"/>
        </w:rPr>
        <w:t>0</w:t>
      </w:r>
      <w:r w:rsidRPr="00B50959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блей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лач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вает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тече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="0066190F">
        <w:rPr>
          <w:rFonts w:ascii="Times New Roman" w:hAnsi="Times New Roman" w:cs="Times New Roman"/>
          <w:sz w:val="20"/>
          <w:szCs w:val="20"/>
        </w:rPr>
        <w:t>10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(</w:t>
      </w:r>
      <w:r w:rsidR="0066190F">
        <w:rPr>
          <w:rFonts w:ascii="Times New Roman" w:hAnsi="Times New Roman" w:cs="Times New Roman"/>
          <w:sz w:val="20"/>
          <w:szCs w:val="20"/>
        </w:rPr>
        <w:t>десяти</w:t>
      </w:r>
      <w:r w:rsidRPr="00B50959">
        <w:rPr>
          <w:rFonts w:ascii="Times New Roman" w:hAnsi="Times New Roman" w:cs="Times New Roman"/>
          <w:sz w:val="20"/>
          <w:szCs w:val="20"/>
        </w:rPr>
        <w:t>)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="0066190F">
        <w:rPr>
          <w:rFonts w:ascii="Times New Roman" w:hAnsi="Times New Roman" w:cs="Times New Roman"/>
          <w:spacing w:val="-1"/>
          <w:sz w:val="20"/>
          <w:szCs w:val="20"/>
        </w:rPr>
        <w:t xml:space="preserve">рабочих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ме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та заключе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z w:val="20"/>
          <w:szCs w:val="20"/>
        </w:rPr>
        <w:t xml:space="preserve">я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асто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</w:t>
      </w:r>
      <w:r w:rsidRPr="00B50959">
        <w:rPr>
          <w:rFonts w:ascii="Times New Roman" w:hAnsi="Times New Roman" w:cs="Times New Roman"/>
          <w:sz w:val="20"/>
          <w:szCs w:val="20"/>
        </w:rPr>
        <w:t>ще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ор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="00090FDB">
        <w:rPr>
          <w:rFonts w:ascii="Times New Roman" w:hAnsi="Times New Roman" w:cs="Times New Roman"/>
          <w:sz w:val="20"/>
          <w:szCs w:val="20"/>
        </w:rPr>
        <w:t>, но не ранее «11» января 2016г.</w:t>
      </w:r>
    </w:p>
    <w:p w:rsidR="00B50959" w:rsidRPr="00B50959" w:rsidRDefault="00B50959" w:rsidP="00B50959">
      <w:pPr>
        <w:numPr>
          <w:ilvl w:val="2"/>
          <w:numId w:val="17"/>
        </w:numPr>
        <w:tabs>
          <w:tab w:val="left" w:pos="1323"/>
        </w:tabs>
        <w:kinsoku w:val="0"/>
        <w:overflowPunct w:val="0"/>
        <w:autoSpaceDE w:val="0"/>
        <w:autoSpaceDN w:val="0"/>
        <w:adjustRightInd w:val="0"/>
        <w:spacing w:after="0" w:line="230" w:lineRule="exact"/>
        <w:ind w:left="114" w:right="108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ш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ч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ас</w:t>
      </w:r>
      <w:r w:rsidRPr="00B50959">
        <w:rPr>
          <w:rFonts w:ascii="Times New Roman" w:hAnsi="Times New Roman" w:cs="Times New Roman"/>
          <w:sz w:val="20"/>
          <w:szCs w:val="20"/>
        </w:rPr>
        <w:t>ть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ч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ельн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цен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Авт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омо</w:t>
      </w:r>
      <w:r w:rsidRPr="00B50959">
        <w:rPr>
          <w:rFonts w:ascii="Times New Roman" w:hAnsi="Times New Roman" w:cs="Times New Roman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пла</w:t>
      </w:r>
      <w:r w:rsidRPr="00B50959">
        <w:rPr>
          <w:rFonts w:ascii="Times New Roman" w:hAnsi="Times New Roman" w:cs="Times New Roman"/>
          <w:sz w:val="20"/>
          <w:szCs w:val="20"/>
        </w:rPr>
        <w:t>ч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аетс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ече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="0066190F">
        <w:rPr>
          <w:rFonts w:ascii="Times New Roman" w:hAnsi="Times New Roman" w:cs="Times New Roman"/>
          <w:spacing w:val="13"/>
          <w:sz w:val="20"/>
          <w:szCs w:val="20"/>
        </w:rPr>
        <w:t>5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(</w:t>
      </w:r>
      <w:r w:rsidR="0066190F">
        <w:rPr>
          <w:rFonts w:ascii="Times New Roman" w:hAnsi="Times New Roman" w:cs="Times New Roman"/>
          <w:spacing w:val="-2"/>
          <w:sz w:val="20"/>
          <w:szCs w:val="20"/>
        </w:rPr>
        <w:t>пяти</w:t>
      </w:r>
      <w:r w:rsidRPr="00B50959">
        <w:rPr>
          <w:rFonts w:ascii="Times New Roman" w:hAnsi="Times New Roman" w:cs="Times New Roman"/>
          <w:sz w:val="20"/>
          <w:szCs w:val="20"/>
        </w:rPr>
        <w:t>)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боч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дне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с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момент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лучени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купателе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Уведомлени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о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плени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Автом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бил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скла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давца</w:t>
      </w:r>
      <w:r w:rsidR="00BE17D8">
        <w:rPr>
          <w:rFonts w:ascii="Times New Roman" w:hAnsi="Times New Roman" w:cs="Times New Roman"/>
          <w:spacing w:val="-1"/>
          <w:sz w:val="20"/>
          <w:szCs w:val="20"/>
        </w:rPr>
        <w:t>, но не ранее «18» января 2016г.</w:t>
      </w:r>
    </w:p>
    <w:p w:rsidR="00B50959" w:rsidRPr="00B50959" w:rsidRDefault="00B50959" w:rsidP="00B50959">
      <w:pPr>
        <w:numPr>
          <w:ilvl w:val="1"/>
          <w:numId w:val="17"/>
        </w:numPr>
        <w:tabs>
          <w:tab w:val="left" w:pos="1035"/>
        </w:tabs>
        <w:kinsoku w:val="0"/>
        <w:overflowPunct w:val="0"/>
        <w:autoSpaceDE w:val="0"/>
        <w:autoSpaceDN w:val="0"/>
        <w:adjustRightInd w:val="0"/>
        <w:spacing w:after="0" w:line="239" w:lineRule="auto"/>
        <w:ind w:left="114" w:right="108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пл</w:t>
      </w:r>
      <w:r w:rsidRPr="00B50959">
        <w:rPr>
          <w:rFonts w:ascii="Times New Roman" w:hAnsi="Times New Roman" w:cs="Times New Roman"/>
          <w:sz w:val="20"/>
          <w:szCs w:val="20"/>
        </w:rPr>
        <w:t>ата</w:t>
      </w:r>
      <w:r w:rsidRPr="00B50959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упа</w:t>
      </w:r>
      <w:r w:rsidRPr="00B50959">
        <w:rPr>
          <w:rFonts w:ascii="Times New Roman" w:hAnsi="Times New Roman" w:cs="Times New Roman"/>
          <w:sz w:val="20"/>
          <w:szCs w:val="20"/>
        </w:rPr>
        <w:t>телем</w:t>
      </w:r>
      <w:r w:rsidRPr="00B50959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ц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ен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мо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же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ществлять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безналично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ф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рм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сче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род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авц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 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ублях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указанны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еквизита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наст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ящег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ор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и/ил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нали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ч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ным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енежным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дств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касс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Продавца. Вс</w:t>
      </w:r>
      <w:r w:rsidRPr="00B50959">
        <w:rPr>
          <w:rFonts w:ascii="Times New Roman" w:hAnsi="Times New Roman" w:cs="Times New Roman"/>
          <w:sz w:val="20"/>
          <w:szCs w:val="20"/>
        </w:rPr>
        <w:t xml:space="preserve">е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оды</w:t>
      </w:r>
      <w:r w:rsidRPr="00B50959">
        <w:rPr>
          <w:rFonts w:ascii="Times New Roman" w:hAnsi="Times New Roman" w:cs="Times New Roman"/>
          <w:sz w:val="20"/>
          <w:szCs w:val="20"/>
        </w:rPr>
        <w:t xml:space="preserve">,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связанны</w:t>
      </w:r>
      <w:r w:rsidRPr="00B50959">
        <w:rPr>
          <w:rFonts w:ascii="Times New Roman" w:hAnsi="Times New Roman" w:cs="Times New Roman"/>
          <w:sz w:val="20"/>
          <w:szCs w:val="20"/>
        </w:rPr>
        <w:t xml:space="preserve">е с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ршени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 xml:space="preserve">м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латеже</w:t>
      </w:r>
      <w:r w:rsidRPr="00B50959">
        <w:rPr>
          <w:rFonts w:ascii="Times New Roman" w:hAnsi="Times New Roman" w:cs="Times New Roman"/>
          <w:sz w:val="20"/>
          <w:szCs w:val="20"/>
        </w:rPr>
        <w:t xml:space="preserve">й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 xml:space="preserve">о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стоящем</w:t>
      </w:r>
      <w:r w:rsidRPr="00B50959">
        <w:rPr>
          <w:rFonts w:ascii="Times New Roman" w:hAnsi="Times New Roman" w:cs="Times New Roman"/>
          <w:sz w:val="20"/>
          <w:szCs w:val="20"/>
        </w:rPr>
        <w:t xml:space="preserve">у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до</w:t>
      </w:r>
      <w:r w:rsidRPr="00B50959">
        <w:rPr>
          <w:rFonts w:ascii="Times New Roman" w:hAnsi="Times New Roman" w:cs="Times New Roman"/>
          <w:spacing w:val="-3"/>
          <w:sz w:val="20"/>
          <w:szCs w:val="20"/>
        </w:rPr>
        <w:t>г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овору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несе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Покупатель.</w:t>
      </w:r>
    </w:p>
    <w:p w:rsidR="00B50959" w:rsidRPr="00B50959" w:rsidRDefault="00B50959" w:rsidP="00B50959">
      <w:pPr>
        <w:numPr>
          <w:ilvl w:val="1"/>
          <w:numId w:val="17"/>
        </w:numPr>
        <w:tabs>
          <w:tab w:val="left" w:pos="1041"/>
        </w:tabs>
        <w:kinsoku w:val="0"/>
        <w:overflowPunct w:val="0"/>
        <w:autoSpaceDE w:val="0"/>
        <w:autoSpaceDN w:val="0"/>
        <w:adjustRightInd w:val="0"/>
        <w:spacing w:after="0" w:line="239" w:lineRule="auto"/>
        <w:ind w:left="113" w:right="10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случа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перечислени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енежны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сре</w:t>
      </w:r>
      <w:proofErr w:type="gramStart"/>
      <w:r w:rsidRPr="00B50959">
        <w:rPr>
          <w:rFonts w:ascii="Times New Roman" w:hAnsi="Times New Roman" w:cs="Times New Roman"/>
          <w:spacing w:val="-1"/>
          <w:sz w:val="20"/>
          <w:szCs w:val="20"/>
        </w:rPr>
        <w:t>дст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</w:t>
      </w:r>
      <w:proofErr w:type="gramEnd"/>
      <w:r w:rsidRPr="00B50959">
        <w:rPr>
          <w:rFonts w:ascii="Times New Roman" w:hAnsi="Times New Roman" w:cs="Times New Roman"/>
          <w:spacing w:val="-1"/>
          <w:sz w:val="20"/>
          <w:szCs w:val="20"/>
        </w:rPr>
        <w:t>езн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лично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форм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той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щ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тв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пла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еж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яв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 xml:space="preserve">я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дат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ачислени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енежны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едст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сче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</w:t>
      </w:r>
      <w:r w:rsidRPr="00B50959">
        <w:rPr>
          <w:rFonts w:ascii="Times New Roman" w:hAnsi="Times New Roman" w:cs="Times New Roman"/>
          <w:sz w:val="20"/>
          <w:szCs w:val="20"/>
        </w:rPr>
        <w:t>од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авца</w:t>
      </w:r>
      <w:r w:rsidR="00115D01">
        <w:rPr>
          <w:rFonts w:ascii="Times New Roman" w:hAnsi="Times New Roman" w:cs="Times New Roman"/>
          <w:spacing w:val="-1"/>
          <w:sz w:val="20"/>
          <w:szCs w:val="20"/>
        </w:rPr>
        <w:t>.</w:t>
      </w:r>
    </w:p>
    <w:p w:rsidR="00B50959" w:rsidRPr="00B50959" w:rsidRDefault="00B50959" w:rsidP="00B50959">
      <w:pPr>
        <w:numPr>
          <w:ilvl w:val="1"/>
          <w:numId w:val="17"/>
        </w:num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13" w:right="10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4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случа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4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есл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4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плате</w:t>
      </w:r>
      <w:r w:rsidRPr="00B50959">
        <w:rPr>
          <w:rFonts w:ascii="Times New Roman" w:hAnsi="Times New Roman" w:cs="Times New Roman"/>
          <w:sz w:val="20"/>
          <w:szCs w:val="20"/>
        </w:rPr>
        <w:t>ж</w:t>
      </w:r>
      <w:r w:rsidRPr="00B50959">
        <w:rPr>
          <w:rFonts w:ascii="Times New Roman" w:hAnsi="Times New Roman" w:cs="Times New Roman"/>
          <w:spacing w:val="4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за</w:t>
      </w:r>
      <w:r w:rsidRPr="00B50959">
        <w:rPr>
          <w:rFonts w:ascii="Times New Roman" w:hAnsi="Times New Roman" w:cs="Times New Roman"/>
          <w:spacing w:val="4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Покупател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4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осуществле</w:t>
      </w:r>
      <w:r w:rsidRPr="00B50959">
        <w:rPr>
          <w:rFonts w:ascii="Times New Roman" w:hAnsi="Times New Roman" w:cs="Times New Roman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4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ретьи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4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лицом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4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обязатель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4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4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оплат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4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цены Авт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бил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считаютс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ып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лненным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льк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ри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усл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указани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4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пла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ежн</w:t>
      </w:r>
      <w:r w:rsidRPr="00B50959">
        <w:rPr>
          <w:rFonts w:ascii="Times New Roman" w:hAnsi="Times New Roman" w:cs="Times New Roman"/>
          <w:sz w:val="20"/>
          <w:szCs w:val="20"/>
        </w:rPr>
        <w:t>ом</w:t>
      </w:r>
      <w:r w:rsidRPr="00B50959">
        <w:rPr>
          <w:rFonts w:ascii="Times New Roman" w:hAnsi="Times New Roman" w:cs="Times New Roman"/>
          <w:spacing w:val="4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ен</w:t>
      </w:r>
      <w:r w:rsidRPr="00B50959">
        <w:rPr>
          <w:rFonts w:ascii="Times New Roman" w:hAnsi="Times New Roman" w:cs="Times New Roman"/>
          <w:sz w:val="20"/>
          <w:szCs w:val="20"/>
        </w:rPr>
        <w:t>те</w:t>
      </w:r>
      <w:r w:rsidRPr="00B50959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ек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тов По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купа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ек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нас</w:t>
      </w:r>
      <w:r w:rsidRPr="00B50959">
        <w:rPr>
          <w:rFonts w:ascii="Times New Roman" w:hAnsi="Times New Roman" w:cs="Times New Roman"/>
          <w:sz w:val="20"/>
          <w:szCs w:val="20"/>
        </w:rPr>
        <w:t>то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</w:t>
      </w:r>
      <w:r w:rsidRPr="00B50959">
        <w:rPr>
          <w:rFonts w:ascii="Times New Roman" w:hAnsi="Times New Roman" w:cs="Times New Roman"/>
          <w:sz w:val="20"/>
          <w:szCs w:val="20"/>
        </w:rPr>
        <w:t>щ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акж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лу</w:t>
      </w:r>
      <w:r w:rsidRPr="00B50959">
        <w:rPr>
          <w:rFonts w:ascii="Times New Roman" w:hAnsi="Times New Roman" w:cs="Times New Roman"/>
          <w:sz w:val="20"/>
          <w:szCs w:val="20"/>
        </w:rPr>
        <w:t>ч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ен</w:t>
      </w:r>
      <w:r w:rsidRPr="00B50959">
        <w:rPr>
          <w:rFonts w:ascii="Times New Roman" w:hAnsi="Times New Roman" w:cs="Times New Roman"/>
          <w:sz w:val="20"/>
          <w:szCs w:val="20"/>
        </w:rPr>
        <w:t>ия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одав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ц</w:t>
      </w:r>
      <w:r w:rsidRPr="00B50959">
        <w:rPr>
          <w:rFonts w:ascii="Times New Roman" w:hAnsi="Times New Roman" w:cs="Times New Roman"/>
          <w:sz w:val="20"/>
          <w:szCs w:val="20"/>
        </w:rPr>
        <w:t>ом</w:t>
      </w:r>
      <w:r w:rsidRPr="00B50959">
        <w:rPr>
          <w:rFonts w:ascii="Times New Roman" w:hAnsi="Times New Roman" w:cs="Times New Roman"/>
          <w:spacing w:val="3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от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Пок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уп</w:t>
      </w:r>
      <w:r w:rsidRPr="00B50959">
        <w:rPr>
          <w:rFonts w:ascii="Times New Roman" w:hAnsi="Times New Roman" w:cs="Times New Roman"/>
          <w:sz w:val="20"/>
          <w:szCs w:val="20"/>
        </w:rPr>
        <w:t>ат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proofErr w:type="gramStart"/>
      <w:r w:rsidRPr="00B50959">
        <w:rPr>
          <w:rFonts w:ascii="Times New Roman" w:hAnsi="Times New Roman" w:cs="Times New Roman"/>
          <w:spacing w:val="3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proofErr w:type="gramEnd"/>
      <w:r w:rsidRPr="00B50959">
        <w:rPr>
          <w:rFonts w:ascii="Times New Roman" w:hAnsi="Times New Roman" w:cs="Times New Roman"/>
          <w:sz w:val="20"/>
          <w:szCs w:val="20"/>
        </w:rPr>
        <w:t>ретье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лиц</w:t>
      </w:r>
      <w:r w:rsidRPr="00B50959">
        <w:rPr>
          <w:rFonts w:ascii="Times New Roman" w:hAnsi="Times New Roman" w:cs="Times New Roman"/>
          <w:sz w:val="20"/>
          <w:szCs w:val="20"/>
        </w:rPr>
        <w:t xml:space="preserve">а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письменн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 xml:space="preserve">о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увед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млени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ис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ени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язательств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Т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етьи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л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цом.</w:t>
      </w:r>
    </w:p>
    <w:p w:rsidR="00B50959" w:rsidRPr="00B50959" w:rsidRDefault="00B50959" w:rsidP="00B50959">
      <w:pPr>
        <w:numPr>
          <w:ilvl w:val="1"/>
          <w:numId w:val="17"/>
        </w:num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before="2" w:after="0" w:line="230" w:lineRule="exact"/>
        <w:ind w:left="113" w:right="106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Исполнени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4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окупателе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бяз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тель</w:t>
      </w:r>
      <w:r w:rsidRPr="00B50959">
        <w:rPr>
          <w:rFonts w:ascii="Times New Roman" w:hAnsi="Times New Roman" w:cs="Times New Roman"/>
          <w:sz w:val="20"/>
          <w:szCs w:val="20"/>
        </w:rPr>
        <w:t>ства</w:t>
      </w:r>
      <w:r w:rsidRPr="00B50959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4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лате</w:t>
      </w:r>
      <w:r w:rsidRPr="00B50959">
        <w:rPr>
          <w:rFonts w:ascii="Times New Roman" w:hAnsi="Times New Roman" w:cs="Times New Roman"/>
          <w:spacing w:val="4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4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асто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</w:t>
      </w:r>
      <w:r w:rsidRPr="00B50959">
        <w:rPr>
          <w:rFonts w:ascii="Times New Roman" w:hAnsi="Times New Roman" w:cs="Times New Roman"/>
          <w:sz w:val="20"/>
          <w:szCs w:val="20"/>
        </w:rPr>
        <w:t>щ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му</w:t>
      </w:r>
      <w:r w:rsidRPr="00B50959">
        <w:rPr>
          <w:rFonts w:ascii="Times New Roman" w:hAnsi="Times New Roman" w:cs="Times New Roman"/>
          <w:spacing w:val="4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говор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4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начае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4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езусловное с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гласи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3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купател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3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купк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3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Автом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бил</w:t>
      </w:r>
      <w:r w:rsidRPr="00B50959">
        <w:rPr>
          <w:rFonts w:ascii="Times New Roman" w:hAnsi="Times New Roman" w:cs="Times New Roman"/>
          <w:sz w:val="20"/>
          <w:szCs w:val="20"/>
        </w:rPr>
        <w:t>я.</w:t>
      </w:r>
      <w:r w:rsidRPr="00B50959">
        <w:rPr>
          <w:rFonts w:ascii="Times New Roman" w:hAnsi="Times New Roman" w:cs="Times New Roman"/>
          <w:spacing w:val="38"/>
          <w:sz w:val="20"/>
          <w:szCs w:val="20"/>
        </w:rPr>
        <w:t xml:space="preserve"> </w:t>
      </w:r>
    </w:p>
    <w:p w:rsidR="00B50959" w:rsidRPr="00B82DBA" w:rsidRDefault="00B82DBA" w:rsidP="00B82DBA">
      <w:pPr>
        <w:numPr>
          <w:ilvl w:val="1"/>
          <w:numId w:val="17"/>
        </w:num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14" w:right="110" w:firstLine="595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pacing w:val="-1"/>
          <w:sz w:val="20"/>
          <w:szCs w:val="20"/>
        </w:rPr>
        <w:t>Ц</w:t>
      </w:r>
      <w:r w:rsidR="00B50959" w:rsidRPr="00B82DBA">
        <w:rPr>
          <w:rFonts w:ascii="Times New Roman" w:hAnsi="Times New Roman" w:cs="Times New Roman"/>
          <w:spacing w:val="-1"/>
          <w:sz w:val="20"/>
          <w:szCs w:val="20"/>
        </w:rPr>
        <w:t>ена Автомобиля в рублях указывается в Приложении №</w:t>
      </w:r>
      <w:r w:rsidR="009E3192" w:rsidRPr="00B82DBA">
        <w:rPr>
          <w:rFonts w:ascii="Times New Roman" w:hAnsi="Times New Roman" w:cs="Times New Roman"/>
          <w:spacing w:val="-1"/>
          <w:sz w:val="20"/>
          <w:szCs w:val="20"/>
        </w:rPr>
        <w:t>1</w:t>
      </w:r>
      <w:r w:rsidR="00B50959" w:rsidRPr="00B82DBA">
        <w:rPr>
          <w:rFonts w:ascii="Times New Roman" w:hAnsi="Times New Roman" w:cs="Times New Roman"/>
          <w:spacing w:val="-1"/>
          <w:sz w:val="20"/>
          <w:szCs w:val="20"/>
        </w:rPr>
        <w:t>, Акте приема-п</w:t>
      </w:r>
      <w:r w:rsidR="00B50959" w:rsidRPr="00B82DBA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="00B50959" w:rsidRPr="00B82DBA">
        <w:rPr>
          <w:rFonts w:ascii="Times New Roman" w:hAnsi="Times New Roman" w:cs="Times New Roman"/>
          <w:sz w:val="20"/>
          <w:szCs w:val="20"/>
        </w:rPr>
        <w:t>р</w:t>
      </w:r>
      <w:r w:rsidR="00B50959" w:rsidRPr="00B82DBA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="00B50959" w:rsidRPr="00B82DBA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="00B50959" w:rsidRPr="00B82DBA">
        <w:rPr>
          <w:rFonts w:ascii="Times New Roman" w:hAnsi="Times New Roman" w:cs="Times New Roman"/>
          <w:spacing w:val="-1"/>
          <w:sz w:val="20"/>
          <w:szCs w:val="20"/>
        </w:rPr>
        <w:t>ач</w:t>
      </w:r>
      <w:r w:rsidR="00B50959" w:rsidRPr="00B82DBA">
        <w:rPr>
          <w:rFonts w:ascii="Times New Roman" w:hAnsi="Times New Roman" w:cs="Times New Roman"/>
          <w:sz w:val="20"/>
          <w:szCs w:val="20"/>
        </w:rPr>
        <w:t>и</w:t>
      </w:r>
      <w:r w:rsidR="00B50959" w:rsidRPr="00B82DBA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r w:rsidR="00B50959" w:rsidRPr="00B82DBA">
        <w:rPr>
          <w:rFonts w:ascii="Times New Roman" w:hAnsi="Times New Roman" w:cs="Times New Roman"/>
          <w:spacing w:val="-1"/>
          <w:sz w:val="20"/>
          <w:szCs w:val="20"/>
        </w:rPr>
        <w:t>Ав</w:t>
      </w:r>
      <w:r w:rsidR="00B50959" w:rsidRPr="00B82DBA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="00B50959" w:rsidRPr="00B82DBA">
        <w:rPr>
          <w:rFonts w:ascii="Times New Roman" w:hAnsi="Times New Roman" w:cs="Times New Roman"/>
          <w:sz w:val="20"/>
          <w:szCs w:val="20"/>
        </w:rPr>
        <w:t>о</w:t>
      </w:r>
      <w:r w:rsidR="00B50959" w:rsidRPr="00B82DBA">
        <w:rPr>
          <w:rFonts w:ascii="Times New Roman" w:hAnsi="Times New Roman" w:cs="Times New Roman"/>
          <w:spacing w:val="-1"/>
          <w:sz w:val="20"/>
          <w:szCs w:val="20"/>
        </w:rPr>
        <w:t>мо</w:t>
      </w:r>
      <w:r w:rsidR="00B50959" w:rsidRPr="00B82DBA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="00B50959" w:rsidRPr="00B82DBA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="00B50959" w:rsidRPr="00B82DBA">
        <w:rPr>
          <w:rFonts w:ascii="Times New Roman" w:hAnsi="Times New Roman" w:cs="Times New Roman"/>
          <w:sz w:val="20"/>
          <w:szCs w:val="20"/>
        </w:rPr>
        <w:t>я</w:t>
      </w:r>
      <w:r w:rsidR="00B50959" w:rsidRPr="00B82DBA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r w:rsidR="00B50959" w:rsidRPr="00B82DBA">
        <w:rPr>
          <w:rFonts w:ascii="Times New Roman" w:hAnsi="Times New Roman" w:cs="Times New Roman"/>
          <w:sz w:val="20"/>
          <w:szCs w:val="20"/>
        </w:rPr>
        <w:t>и тов</w:t>
      </w:r>
      <w:r w:rsidR="00B50959" w:rsidRPr="00B82DBA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="00B50959" w:rsidRPr="00B82DBA">
        <w:rPr>
          <w:rFonts w:ascii="Times New Roman" w:hAnsi="Times New Roman" w:cs="Times New Roman"/>
          <w:sz w:val="20"/>
          <w:szCs w:val="20"/>
        </w:rPr>
        <w:t>р</w:t>
      </w:r>
      <w:r w:rsidR="00B50959" w:rsidRPr="00B82DBA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="00B50959" w:rsidRPr="00B82DBA">
        <w:rPr>
          <w:rFonts w:ascii="Times New Roman" w:hAnsi="Times New Roman" w:cs="Times New Roman"/>
          <w:sz w:val="20"/>
          <w:szCs w:val="20"/>
        </w:rPr>
        <w:t>ой</w:t>
      </w:r>
      <w:r w:rsidR="00B50959" w:rsidRPr="00B82DBA">
        <w:rPr>
          <w:rFonts w:ascii="Times New Roman" w:hAnsi="Times New Roman" w:cs="Times New Roman"/>
          <w:spacing w:val="-1"/>
          <w:sz w:val="20"/>
          <w:szCs w:val="20"/>
        </w:rPr>
        <w:t xml:space="preserve"> н</w:t>
      </w:r>
      <w:r w:rsidR="00B50959" w:rsidRPr="00B82DBA">
        <w:rPr>
          <w:rFonts w:ascii="Times New Roman" w:hAnsi="Times New Roman" w:cs="Times New Roman"/>
          <w:sz w:val="20"/>
          <w:szCs w:val="20"/>
        </w:rPr>
        <w:t>ак</w:t>
      </w:r>
      <w:r w:rsidR="00B50959" w:rsidRPr="00B82DBA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="00B50959" w:rsidRPr="00B82DBA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="00B50959" w:rsidRPr="00B82DBA">
        <w:rPr>
          <w:rFonts w:ascii="Times New Roman" w:hAnsi="Times New Roman" w:cs="Times New Roman"/>
          <w:sz w:val="20"/>
          <w:szCs w:val="20"/>
        </w:rPr>
        <w:t>д</w:t>
      </w:r>
      <w:r w:rsidR="00B50959" w:rsidRPr="00B82DBA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="00B50959" w:rsidRPr="00B82DBA">
        <w:rPr>
          <w:rFonts w:ascii="Times New Roman" w:hAnsi="Times New Roman" w:cs="Times New Roman"/>
          <w:sz w:val="20"/>
          <w:szCs w:val="20"/>
        </w:rPr>
        <w:t>о</w:t>
      </w:r>
      <w:r w:rsidR="00B50959" w:rsidRPr="00B82DBA">
        <w:rPr>
          <w:rFonts w:ascii="Times New Roman" w:hAnsi="Times New Roman" w:cs="Times New Roman"/>
          <w:spacing w:val="-1"/>
          <w:sz w:val="20"/>
          <w:szCs w:val="20"/>
        </w:rPr>
        <w:t>й</w:t>
      </w:r>
      <w:r w:rsidR="00B50959" w:rsidRPr="00B82DBA">
        <w:rPr>
          <w:rFonts w:ascii="Times New Roman" w:hAnsi="Times New Roman" w:cs="Times New Roman"/>
          <w:sz w:val="20"/>
          <w:szCs w:val="20"/>
        </w:rPr>
        <w:t>.</w:t>
      </w:r>
    </w:p>
    <w:p w:rsidR="00B50959" w:rsidRPr="00B50959" w:rsidRDefault="00B50959" w:rsidP="00B50959">
      <w:pPr>
        <w:numPr>
          <w:ilvl w:val="1"/>
          <w:numId w:val="17"/>
        </w:numPr>
        <w:tabs>
          <w:tab w:val="left" w:pos="1176"/>
        </w:tabs>
        <w:kinsoku w:val="0"/>
        <w:overflowPunct w:val="0"/>
        <w:autoSpaceDE w:val="0"/>
        <w:autoSpaceDN w:val="0"/>
        <w:adjustRightInd w:val="0"/>
        <w:spacing w:before="1" w:after="0" w:line="230" w:lineRule="exact"/>
        <w:ind w:left="113" w:right="10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4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4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ком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рчес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ом</w:t>
      </w:r>
      <w:r w:rsidRPr="00B50959">
        <w:rPr>
          <w:rFonts w:ascii="Times New Roman" w:hAnsi="Times New Roman" w:cs="Times New Roman"/>
          <w:spacing w:val="4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ре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те,</w:t>
      </w:r>
      <w:r w:rsidRPr="00B50959">
        <w:rPr>
          <w:rFonts w:ascii="Times New Roman" w:hAnsi="Times New Roman" w:cs="Times New Roman"/>
          <w:spacing w:val="4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ук</w:t>
      </w:r>
      <w:r w:rsidRPr="00B50959">
        <w:rPr>
          <w:rFonts w:ascii="Times New Roman" w:hAnsi="Times New Roman" w:cs="Times New Roman"/>
          <w:sz w:val="20"/>
          <w:szCs w:val="20"/>
        </w:rPr>
        <w:t>аза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нны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4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4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ст.</w:t>
      </w:r>
      <w:r w:rsidRPr="00B50959">
        <w:rPr>
          <w:rFonts w:ascii="Times New Roman" w:hAnsi="Times New Roman" w:cs="Times New Roman"/>
          <w:spacing w:val="4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8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2</w:t>
      </w:r>
      <w:r w:rsidRPr="00B50959">
        <w:rPr>
          <w:rFonts w:ascii="Times New Roman" w:hAnsi="Times New Roman" w:cs="Times New Roman"/>
          <w:sz w:val="20"/>
          <w:szCs w:val="20"/>
        </w:rPr>
        <w:t>3</w:t>
      </w:r>
      <w:r w:rsidRPr="00B50959">
        <w:rPr>
          <w:rFonts w:ascii="Times New Roman" w:hAnsi="Times New Roman" w:cs="Times New Roman"/>
          <w:spacing w:val="4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ГК</w:t>
      </w:r>
      <w:r w:rsidRPr="00B50959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РФ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4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4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именяютс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4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4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тношениям С</w:t>
      </w:r>
      <w:r w:rsidRPr="00B50959">
        <w:rPr>
          <w:rFonts w:ascii="Times New Roman" w:hAnsi="Times New Roman" w:cs="Times New Roman"/>
          <w:sz w:val="20"/>
          <w:szCs w:val="20"/>
        </w:rPr>
        <w:t>то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 xml:space="preserve">он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то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</w:t>
      </w:r>
      <w:r w:rsidRPr="00B50959">
        <w:rPr>
          <w:rFonts w:ascii="Times New Roman" w:hAnsi="Times New Roman" w:cs="Times New Roman"/>
          <w:sz w:val="20"/>
          <w:szCs w:val="20"/>
        </w:rPr>
        <w:t>щему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</w:p>
    <w:p w:rsidR="00B50959" w:rsidRPr="00B50959" w:rsidRDefault="00B50959" w:rsidP="00B50959">
      <w:pPr>
        <w:numPr>
          <w:ilvl w:val="1"/>
          <w:numId w:val="17"/>
        </w:numPr>
        <w:tabs>
          <w:tab w:val="left" w:pos="1154"/>
        </w:tabs>
        <w:kinsoku w:val="0"/>
        <w:overflowPunct w:val="0"/>
        <w:autoSpaceDE w:val="0"/>
        <w:autoSpaceDN w:val="0"/>
        <w:adjustRightInd w:val="0"/>
        <w:spacing w:after="0" w:line="230" w:lineRule="exact"/>
        <w:ind w:left="113" w:right="109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z w:val="20"/>
          <w:szCs w:val="20"/>
        </w:rPr>
        <w:t>язат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ьство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</w:t>
      </w:r>
      <w:r w:rsidRPr="00B50959">
        <w:rPr>
          <w:rFonts w:ascii="Times New Roman" w:hAnsi="Times New Roman" w:cs="Times New Roman"/>
          <w:sz w:val="20"/>
          <w:szCs w:val="20"/>
        </w:rPr>
        <w:t>од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ц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пе</w:t>
      </w:r>
      <w:r w:rsidRPr="00B50959">
        <w:rPr>
          <w:rFonts w:ascii="Times New Roman" w:hAnsi="Times New Roman" w:cs="Times New Roman"/>
          <w:sz w:val="20"/>
          <w:szCs w:val="20"/>
        </w:rPr>
        <w:t>ред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че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Пок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уп</w:t>
      </w:r>
      <w:r w:rsidRPr="00B50959">
        <w:rPr>
          <w:rFonts w:ascii="Times New Roman" w:hAnsi="Times New Roman" w:cs="Times New Roman"/>
          <w:sz w:val="20"/>
          <w:szCs w:val="20"/>
        </w:rPr>
        <w:t>ате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ю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наступае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ольк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посл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100</w:t>
      </w:r>
      <w:r w:rsidRPr="00B50959">
        <w:rPr>
          <w:rFonts w:ascii="Times New Roman" w:hAnsi="Times New Roman" w:cs="Times New Roman"/>
          <w:sz w:val="20"/>
          <w:szCs w:val="20"/>
        </w:rPr>
        <w:t>%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платы Покупателе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цен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Авт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иля.</w:t>
      </w:r>
    </w:p>
    <w:p w:rsidR="00B50959" w:rsidRPr="00B50959" w:rsidRDefault="00B50959" w:rsidP="00B50959">
      <w:pPr>
        <w:numPr>
          <w:ilvl w:val="1"/>
          <w:numId w:val="17"/>
        </w:numPr>
        <w:tabs>
          <w:tab w:val="left" w:pos="1130"/>
        </w:tabs>
        <w:kinsoku w:val="0"/>
        <w:overflowPunct w:val="0"/>
        <w:autoSpaceDE w:val="0"/>
        <w:autoSpaceDN w:val="0"/>
        <w:adjustRightInd w:val="0"/>
        <w:spacing w:after="0" w:line="228" w:lineRule="exact"/>
        <w:ind w:left="1130" w:hanging="450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Пр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ст.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3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1</w:t>
      </w:r>
      <w:r w:rsidRPr="00B50959">
        <w:rPr>
          <w:rFonts w:ascii="Times New Roman" w:hAnsi="Times New Roman" w:cs="Times New Roman"/>
          <w:sz w:val="20"/>
          <w:szCs w:val="20"/>
        </w:rPr>
        <w:t>7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.</w:t>
      </w:r>
      <w:r w:rsidRPr="00B50959">
        <w:rPr>
          <w:rFonts w:ascii="Times New Roman" w:hAnsi="Times New Roman" w:cs="Times New Roman"/>
          <w:sz w:val="20"/>
          <w:szCs w:val="20"/>
        </w:rPr>
        <w:t>1.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ГК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РФ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 xml:space="preserve">е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ме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яются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но</w:t>
      </w:r>
      <w:r w:rsidRPr="00B50959">
        <w:rPr>
          <w:rFonts w:ascii="Times New Roman" w:hAnsi="Times New Roman" w:cs="Times New Roman"/>
          <w:sz w:val="20"/>
          <w:szCs w:val="20"/>
        </w:rPr>
        <w:t>ше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z w:val="20"/>
          <w:szCs w:val="20"/>
        </w:rPr>
        <w:t>ям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настоя</w:t>
      </w:r>
      <w:r w:rsidRPr="00B50959">
        <w:rPr>
          <w:rFonts w:ascii="Times New Roman" w:hAnsi="Times New Roman" w:cs="Times New Roman"/>
          <w:sz w:val="20"/>
          <w:szCs w:val="20"/>
        </w:rPr>
        <w:t>щ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ем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у.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before="12" w:after="0" w:line="220" w:lineRule="exact"/>
        <w:rPr>
          <w:rFonts w:ascii="Times New Roman" w:hAnsi="Times New Roman" w:cs="Times New Roman"/>
        </w:rPr>
      </w:pPr>
    </w:p>
    <w:p w:rsidR="00B50959" w:rsidRPr="00B50959" w:rsidRDefault="00B50959" w:rsidP="00BE17D8">
      <w:pPr>
        <w:numPr>
          <w:ilvl w:val="1"/>
          <w:numId w:val="19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b/>
          <w:bCs/>
          <w:sz w:val="20"/>
          <w:szCs w:val="20"/>
        </w:rPr>
        <w:t>ПРА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А И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О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Б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ЯЗАНН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О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СТИ СТ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О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ОН</w:t>
      </w:r>
    </w:p>
    <w:p w:rsidR="00B50959" w:rsidRPr="00B50959" w:rsidRDefault="00B50959" w:rsidP="00B50959">
      <w:pPr>
        <w:numPr>
          <w:ilvl w:val="1"/>
          <w:numId w:val="16"/>
        </w:num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247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Обя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з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анност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и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 xml:space="preserve"> Про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авца:</w:t>
      </w:r>
    </w:p>
    <w:p w:rsidR="00B50959" w:rsidRPr="00B50959" w:rsidRDefault="00B50959" w:rsidP="00B50959">
      <w:pPr>
        <w:numPr>
          <w:ilvl w:val="2"/>
          <w:numId w:val="16"/>
        </w:num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30" w:lineRule="exact"/>
        <w:ind w:left="113" w:right="109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формит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2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че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2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Импо</w:t>
      </w:r>
      <w:r w:rsidRPr="00B50959">
        <w:rPr>
          <w:rFonts w:ascii="Times New Roman" w:hAnsi="Times New Roman" w:cs="Times New Roman"/>
          <w:sz w:val="20"/>
          <w:szCs w:val="20"/>
        </w:rPr>
        <w:t>рт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ра</w:t>
      </w:r>
      <w:r w:rsidRPr="00B50959">
        <w:rPr>
          <w:rFonts w:ascii="Times New Roman" w:hAnsi="Times New Roman" w:cs="Times New Roman"/>
          <w:spacing w:val="2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зака</w:t>
      </w:r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2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3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вител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2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2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изводств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3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2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Авт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омо</w:t>
      </w:r>
      <w:r w:rsidRPr="00B50959">
        <w:rPr>
          <w:rFonts w:ascii="Times New Roman" w:hAnsi="Times New Roman" w:cs="Times New Roman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2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в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выб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купателе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мплектаци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сл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="00115D01">
        <w:rPr>
          <w:rFonts w:ascii="Times New Roman" w:hAnsi="Times New Roman" w:cs="Times New Roman"/>
          <w:spacing w:val="-1"/>
          <w:sz w:val="20"/>
          <w:szCs w:val="20"/>
        </w:rPr>
        <w:t xml:space="preserve">заключения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ого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ор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</w:p>
    <w:p w:rsidR="00B50959" w:rsidRPr="00B50959" w:rsidRDefault="00B50959" w:rsidP="00B50959">
      <w:pPr>
        <w:numPr>
          <w:ilvl w:val="2"/>
          <w:numId w:val="16"/>
        </w:num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28" w:lineRule="exact"/>
        <w:ind w:left="1247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Уведомлят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Покупател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х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ост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вк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мобиля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</w:p>
    <w:p w:rsidR="00B50959" w:rsidRPr="00B50959" w:rsidRDefault="00B50959" w:rsidP="00B50959">
      <w:pPr>
        <w:numPr>
          <w:ilvl w:val="2"/>
          <w:numId w:val="16"/>
        </w:num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before="3" w:after="0" w:line="230" w:lineRule="exact"/>
        <w:ind w:left="113" w:right="109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Уведомит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купател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о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ступлени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Автомобил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скла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Пр</w:t>
      </w:r>
      <w:r w:rsidRPr="00B50959">
        <w:rPr>
          <w:rFonts w:ascii="Times New Roman" w:hAnsi="Times New Roman" w:cs="Times New Roman"/>
          <w:sz w:val="20"/>
          <w:szCs w:val="20"/>
        </w:rPr>
        <w:t>од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авц</w:t>
      </w:r>
      <w:r w:rsidRPr="00B50959">
        <w:rPr>
          <w:rFonts w:ascii="Times New Roman" w:hAnsi="Times New Roman" w:cs="Times New Roman"/>
          <w:sz w:val="20"/>
          <w:szCs w:val="20"/>
        </w:rPr>
        <w:t>а в г. Нижний Тагил</w:t>
      </w:r>
      <w:r w:rsidR="00115D01">
        <w:rPr>
          <w:rFonts w:ascii="Times New Roman" w:hAnsi="Times New Roman" w:cs="Times New Roman"/>
          <w:sz w:val="20"/>
          <w:szCs w:val="20"/>
        </w:rPr>
        <w:t>.</w:t>
      </w:r>
    </w:p>
    <w:p w:rsidR="00B50959" w:rsidRPr="00B50959" w:rsidRDefault="00B50959" w:rsidP="00B50959">
      <w:pPr>
        <w:numPr>
          <w:ilvl w:val="2"/>
          <w:numId w:val="16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28" w:lineRule="exact"/>
        <w:ind w:left="1248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су</w:t>
      </w:r>
      <w:r w:rsidRPr="00B50959">
        <w:rPr>
          <w:rFonts w:ascii="Times New Roman" w:hAnsi="Times New Roman" w:cs="Times New Roman"/>
          <w:sz w:val="20"/>
          <w:szCs w:val="20"/>
        </w:rPr>
        <w:t>щ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ествит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едпр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даж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ю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</w:t>
      </w:r>
      <w:r w:rsidRPr="00B50959">
        <w:rPr>
          <w:rFonts w:ascii="Times New Roman" w:hAnsi="Times New Roman" w:cs="Times New Roman"/>
          <w:sz w:val="20"/>
          <w:szCs w:val="20"/>
        </w:rPr>
        <w:t>од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готовк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иля.</w:t>
      </w:r>
    </w:p>
    <w:p w:rsidR="00B50959" w:rsidRPr="00B50959" w:rsidRDefault="00B50959" w:rsidP="00B50959">
      <w:pPr>
        <w:numPr>
          <w:ilvl w:val="2"/>
          <w:numId w:val="16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29" w:lineRule="exact"/>
        <w:ind w:left="1248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Уведомит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купател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о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передат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Авт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мобиль.</w:t>
      </w:r>
    </w:p>
    <w:p w:rsidR="00B50959" w:rsidRPr="00B50959" w:rsidRDefault="00B50959" w:rsidP="00B50959">
      <w:pPr>
        <w:numPr>
          <w:ilvl w:val="2"/>
          <w:numId w:val="16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248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Пер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дать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уп</w:t>
      </w:r>
      <w:r w:rsidRPr="00B50959">
        <w:rPr>
          <w:rFonts w:ascii="Times New Roman" w:hAnsi="Times New Roman" w:cs="Times New Roman"/>
          <w:sz w:val="20"/>
          <w:szCs w:val="20"/>
        </w:rPr>
        <w:t>ателю 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моб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ль</w:t>
      </w:r>
      <w:r w:rsidRPr="00B50959">
        <w:rPr>
          <w:rFonts w:ascii="Times New Roman" w:hAnsi="Times New Roman" w:cs="Times New Roman"/>
          <w:spacing w:val="4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оответстви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у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ловиям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наст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</w:t>
      </w:r>
      <w:r w:rsidRPr="00B50959">
        <w:rPr>
          <w:rFonts w:ascii="Times New Roman" w:hAnsi="Times New Roman" w:cs="Times New Roman"/>
          <w:sz w:val="20"/>
          <w:szCs w:val="20"/>
        </w:rPr>
        <w:t>ще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ор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="00766BAB">
        <w:rPr>
          <w:rFonts w:ascii="Times New Roman" w:hAnsi="Times New Roman" w:cs="Times New Roman"/>
          <w:sz w:val="20"/>
          <w:szCs w:val="20"/>
        </w:rPr>
        <w:t xml:space="preserve"> в срок не позднее «</w:t>
      </w:r>
      <w:r w:rsidR="00487D56">
        <w:rPr>
          <w:rFonts w:ascii="Times New Roman" w:hAnsi="Times New Roman" w:cs="Times New Roman"/>
          <w:sz w:val="20"/>
          <w:szCs w:val="20"/>
        </w:rPr>
        <w:t>31</w:t>
      </w:r>
      <w:r w:rsidR="00766BAB">
        <w:rPr>
          <w:rFonts w:ascii="Times New Roman" w:hAnsi="Times New Roman" w:cs="Times New Roman"/>
          <w:sz w:val="20"/>
          <w:szCs w:val="20"/>
        </w:rPr>
        <w:t xml:space="preserve">» </w:t>
      </w:r>
      <w:r w:rsidR="00487D56">
        <w:rPr>
          <w:rFonts w:ascii="Times New Roman" w:hAnsi="Times New Roman" w:cs="Times New Roman"/>
          <w:sz w:val="20"/>
          <w:szCs w:val="20"/>
        </w:rPr>
        <w:t>января</w:t>
      </w:r>
      <w:r w:rsidR="00766BAB">
        <w:rPr>
          <w:rFonts w:ascii="Times New Roman" w:hAnsi="Times New Roman" w:cs="Times New Roman"/>
          <w:sz w:val="20"/>
          <w:szCs w:val="20"/>
        </w:rPr>
        <w:t xml:space="preserve"> 2016г.</w:t>
      </w:r>
    </w:p>
    <w:p w:rsidR="00B50959" w:rsidRPr="00B50959" w:rsidRDefault="00B50959" w:rsidP="00B50959">
      <w:pPr>
        <w:numPr>
          <w:ilvl w:val="2"/>
          <w:numId w:val="16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before="37" w:after="0" w:line="230" w:lineRule="exact"/>
        <w:ind w:left="114" w:right="107" w:firstLine="567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Однов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емен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 xml:space="preserve">о </w:t>
      </w:r>
      <w:r w:rsidRPr="00B50959">
        <w:rPr>
          <w:rFonts w:ascii="Times New Roman" w:hAnsi="Times New Roman" w:cs="Times New Roman"/>
          <w:spacing w:val="3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с 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едаче</w:t>
      </w:r>
      <w:r w:rsidRPr="00B50959">
        <w:rPr>
          <w:rFonts w:ascii="Times New Roman" w:hAnsi="Times New Roman" w:cs="Times New Roman"/>
          <w:sz w:val="20"/>
          <w:szCs w:val="20"/>
        </w:rPr>
        <w:t xml:space="preserve">й 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 xml:space="preserve">я 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</w:t>
      </w:r>
      <w:r w:rsidRPr="00B50959">
        <w:rPr>
          <w:rFonts w:ascii="Times New Roman" w:hAnsi="Times New Roman" w:cs="Times New Roman"/>
          <w:sz w:val="20"/>
          <w:szCs w:val="20"/>
        </w:rPr>
        <w:t>од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аве</w:t>
      </w:r>
      <w:r w:rsidRPr="00B50959">
        <w:rPr>
          <w:rFonts w:ascii="Times New Roman" w:hAnsi="Times New Roman" w:cs="Times New Roman"/>
          <w:sz w:val="20"/>
          <w:szCs w:val="20"/>
        </w:rPr>
        <w:t xml:space="preserve">ц 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инимае</w:t>
      </w:r>
      <w:r w:rsidRPr="00B50959">
        <w:rPr>
          <w:rFonts w:ascii="Times New Roman" w:hAnsi="Times New Roman" w:cs="Times New Roman"/>
          <w:sz w:val="20"/>
          <w:szCs w:val="20"/>
        </w:rPr>
        <w:t xml:space="preserve">т 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 xml:space="preserve">а 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себ</w:t>
      </w:r>
      <w:r w:rsidRPr="00B50959">
        <w:rPr>
          <w:rFonts w:ascii="Times New Roman" w:hAnsi="Times New Roman" w:cs="Times New Roman"/>
          <w:sz w:val="20"/>
          <w:szCs w:val="20"/>
        </w:rPr>
        <w:t xml:space="preserve">я 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з</w:t>
      </w:r>
      <w:r w:rsidRPr="00B50959">
        <w:rPr>
          <w:rFonts w:ascii="Times New Roman" w:hAnsi="Times New Roman" w:cs="Times New Roman"/>
          <w:sz w:val="20"/>
          <w:szCs w:val="20"/>
        </w:rPr>
        <w:t xml:space="preserve">ательство </w:t>
      </w:r>
      <w:r w:rsidRPr="00B50959">
        <w:rPr>
          <w:rFonts w:ascii="Times New Roman" w:hAnsi="Times New Roman" w:cs="Times New Roman"/>
          <w:spacing w:val="3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 xml:space="preserve">редать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купател</w:t>
      </w:r>
      <w:r w:rsidRPr="00B50959">
        <w:rPr>
          <w:rFonts w:ascii="Times New Roman" w:hAnsi="Times New Roman" w:cs="Times New Roman"/>
          <w:sz w:val="20"/>
          <w:szCs w:val="20"/>
        </w:rPr>
        <w:t>ю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инадлежн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Авт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бил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и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ося</w:t>
      </w:r>
      <w:r w:rsidRPr="00B50959">
        <w:rPr>
          <w:rFonts w:ascii="Times New Roman" w:hAnsi="Times New Roman" w:cs="Times New Roman"/>
          <w:sz w:val="20"/>
          <w:szCs w:val="20"/>
        </w:rPr>
        <w:t>щ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 xml:space="preserve">я к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нем</w:t>
      </w:r>
      <w:r w:rsidRPr="00B50959">
        <w:rPr>
          <w:rFonts w:ascii="Times New Roman" w:hAnsi="Times New Roman" w:cs="Times New Roman"/>
          <w:sz w:val="20"/>
          <w:szCs w:val="20"/>
        </w:rPr>
        <w:t xml:space="preserve">у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сл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ующи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окументы:</w:t>
      </w:r>
    </w:p>
    <w:p w:rsidR="00B50959" w:rsidRPr="00B50959" w:rsidRDefault="00B50959" w:rsidP="00B50959">
      <w:pPr>
        <w:numPr>
          <w:ilvl w:val="0"/>
          <w:numId w:val="15"/>
        </w:numPr>
        <w:tabs>
          <w:tab w:val="left" w:pos="964"/>
        </w:tabs>
        <w:kinsoku w:val="0"/>
        <w:overflowPunct w:val="0"/>
        <w:autoSpaceDE w:val="0"/>
        <w:autoSpaceDN w:val="0"/>
        <w:adjustRightInd w:val="0"/>
        <w:spacing w:after="0" w:line="243" w:lineRule="exact"/>
        <w:ind w:left="964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ас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орт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тра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орт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 xml:space="preserve">о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ре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тва;</w:t>
      </w:r>
    </w:p>
    <w:p w:rsidR="00B50959" w:rsidRPr="00B50959" w:rsidRDefault="00B50959" w:rsidP="00B50959">
      <w:pPr>
        <w:numPr>
          <w:ilvl w:val="0"/>
          <w:numId w:val="15"/>
        </w:numPr>
        <w:tabs>
          <w:tab w:val="left" w:pos="964"/>
        </w:tabs>
        <w:kinsoku w:val="0"/>
        <w:overflowPunct w:val="0"/>
        <w:autoSpaceDE w:val="0"/>
        <w:autoSpaceDN w:val="0"/>
        <w:adjustRightInd w:val="0"/>
        <w:spacing w:after="0" w:line="244" w:lineRule="exact"/>
        <w:ind w:left="964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дств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 xml:space="preserve">о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антийном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бслуживанию;</w:t>
      </w:r>
    </w:p>
    <w:p w:rsidR="00B50959" w:rsidRPr="00B50959" w:rsidRDefault="00B50959" w:rsidP="00B50959">
      <w:pPr>
        <w:numPr>
          <w:ilvl w:val="0"/>
          <w:numId w:val="15"/>
        </w:numPr>
        <w:tabs>
          <w:tab w:val="left" w:pos="964"/>
        </w:tabs>
        <w:kinsoku w:val="0"/>
        <w:overflowPunct w:val="0"/>
        <w:autoSpaceDE w:val="0"/>
        <w:autoSpaceDN w:val="0"/>
        <w:adjustRightInd w:val="0"/>
        <w:spacing w:after="0" w:line="245" w:lineRule="exact"/>
        <w:ind w:left="964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руководс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во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Владельц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русско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я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ыке;</w:t>
      </w:r>
    </w:p>
    <w:p w:rsidR="00B50959" w:rsidRPr="00B50959" w:rsidRDefault="00B50959" w:rsidP="00B50959">
      <w:pPr>
        <w:numPr>
          <w:ilvl w:val="0"/>
          <w:numId w:val="15"/>
        </w:numPr>
        <w:tabs>
          <w:tab w:val="left" w:pos="964"/>
        </w:tabs>
        <w:kinsoku w:val="0"/>
        <w:overflowPunct w:val="0"/>
        <w:autoSpaceDE w:val="0"/>
        <w:autoSpaceDN w:val="0"/>
        <w:adjustRightInd w:val="0"/>
        <w:spacing w:after="0" w:line="245" w:lineRule="exact"/>
        <w:ind w:left="964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ключ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зажигани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-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2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шт.</w:t>
      </w:r>
    </w:p>
    <w:p w:rsidR="00B50959" w:rsidRPr="00B50959" w:rsidRDefault="00B50959" w:rsidP="00B50959">
      <w:pPr>
        <w:numPr>
          <w:ilvl w:val="2"/>
          <w:numId w:val="16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before="1" w:after="0" w:line="230" w:lineRule="exact"/>
        <w:ind w:left="114" w:right="108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ставит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дписат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жени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№</w:t>
      </w:r>
      <w:r w:rsidRPr="00B50959">
        <w:rPr>
          <w:rFonts w:ascii="Times New Roman" w:hAnsi="Times New Roman" w:cs="Times New Roman"/>
          <w:sz w:val="20"/>
          <w:szCs w:val="20"/>
        </w:rPr>
        <w:t>2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наст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ящем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гово</w:t>
      </w:r>
      <w:r w:rsidRPr="00B50959">
        <w:rPr>
          <w:rFonts w:ascii="Times New Roman" w:hAnsi="Times New Roman" w:cs="Times New Roman"/>
          <w:sz w:val="20"/>
          <w:szCs w:val="20"/>
        </w:rPr>
        <w:t>ру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Ак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иема</w:t>
      </w:r>
      <w:r w:rsidRPr="00B50959">
        <w:rPr>
          <w:rFonts w:ascii="Times New Roman" w:hAnsi="Times New Roman" w:cs="Times New Roman"/>
          <w:sz w:val="20"/>
          <w:szCs w:val="20"/>
        </w:rPr>
        <w:t>-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передач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втомобиля 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2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фо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ме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утве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жденн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</w:t>
      </w:r>
      <w:r w:rsidRPr="00B50959">
        <w:rPr>
          <w:rFonts w:ascii="Times New Roman" w:hAnsi="Times New Roman" w:cs="Times New Roman"/>
          <w:sz w:val="20"/>
          <w:szCs w:val="20"/>
        </w:rPr>
        <w:t>од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авцом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  <w:r w:rsidRPr="00B50959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бяз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тельст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род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вц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че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Автомобиля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принадлеж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сте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 от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сящ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нем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кумент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бственн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купател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считаютс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лненным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мент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писания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26" w:lineRule="exact"/>
        <w:ind w:left="114" w:right="3086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уп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че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ным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едставителям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Сто</w:t>
      </w:r>
      <w:r w:rsidRPr="00B50959">
        <w:rPr>
          <w:rFonts w:ascii="Times New Roman" w:hAnsi="Times New Roman" w:cs="Times New Roman"/>
          <w:sz w:val="20"/>
          <w:szCs w:val="20"/>
        </w:rPr>
        <w:t>рон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Акт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иема-пе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едач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Авт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иля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</w:p>
    <w:p w:rsidR="00B50959" w:rsidRPr="00B50959" w:rsidRDefault="00B50959" w:rsidP="00B50959">
      <w:pPr>
        <w:numPr>
          <w:ilvl w:val="2"/>
          <w:numId w:val="16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14" w:right="108" w:firstLine="567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Осуществлят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антийны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сервисн</w:t>
      </w:r>
      <w:r w:rsidRPr="00B50959">
        <w:rPr>
          <w:rFonts w:ascii="Times New Roman" w:hAnsi="Times New Roman" w:cs="Times New Roman"/>
          <w:sz w:val="20"/>
          <w:szCs w:val="20"/>
        </w:rPr>
        <w:t>ое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бсл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живани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оо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ветстви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те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гие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зав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</w:t>
      </w:r>
      <w:proofErr w:type="gramStart"/>
      <w:r w:rsidRPr="00B50959">
        <w:rPr>
          <w:rFonts w:ascii="Times New Roman" w:hAnsi="Times New Roman" w:cs="Times New Roman"/>
          <w:spacing w:val="-1"/>
          <w:sz w:val="20"/>
          <w:szCs w:val="20"/>
        </w:rPr>
        <w:t>а-</w:t>
      </w:r>
      <w:proofErr w:type="gramEnd"/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и</w:t>
      </w:r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отов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те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у</w:t>
      </w:r>
      <w:r w:rsidRPr="00B50959">
        <w:rPr>
          <w:rFonts w:ascii="Times New Roman" w:hAnsi="Times New Roman" w:cs="Times New Roman"/>
          <w:sz w:val="20"/>
          <w:szCs w:val="20"/>
        </w:rPr>
        <w:t>слов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ям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зло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нны</w:t>
      </w:r>
      <w:r w:rsidRPr="00B50959">
        <w:rPr>
          <w:rFonts w:ascii="Times New Roman" w:hAnsi="Times New Roman" w:cs="Times New Roman"/>
          <w:sz w:val="20"/>
          <w:szCs w:val="20"/>
        </w:rPr>
        <w:t>ми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одс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тв</w:t>
      </w:r>
      <w:r w:rsidRPr="00B50959">
        <w:rPr>
          <w:rFonts w:ascii="Times New Roman" w:hAnsi="Times New Roman" w:cs="Times New Roman"/>
          <w:sz w:val="20"/>
          <w:szCs w:val="20"/>
        </w:rPr>
        <w:t xml:space="preserve">е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 xml:space="preserve">о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ра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ийн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бслуживанию.</w:t>
      </w:r>
    </w:p>
    <w:p w:rsidR="00B50959" w:rsidRPr="00B50959" w:rsidRDefault="00B50959" w:rsidP="00B50959">
      <w:pPr>
        <w:numPr>
          <w:ilvl w:val="1"/>
          <w:numId w:val="16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left="1248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b/>
          <w:bCs/>
          <w:sz w:val="20"/>
          <w:szCs w:val="20"/>
        </w:rPr>
        <w:t>Пра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а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П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р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о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дав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ца:</w:t>
      </w:r>
    </w:p>
    <w:p w:rsidR="00B50959" w:rsidRPr="00B50959" w:rsidRDefault="00B50959" w:rsidP="00B50959">
      <w:pPr>
        <w:numPr>
          <w:ilvl w:val="2"/>
          <w:numId w:val="16"/>
        </w:numPr>
        <w:tabs>
          <w:tab w:val="left" w:pos="1192"/>
        </w:tabs>
        <w:kinsoku w:val="0"/>
        <w:overflowPunct w:val="0"/>
        <w:autoSpaceDE w:val="0"/>
        <w:autoSpaceDN w:val="0"/>
        <w:adjustRightInd w:val="0"/>
        <w:spacing w:after="0" w:line="230" w:lineRule="exact"/>
        <w:ind w:left="114" w:right="108" w:firstLine="567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ть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от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упа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ля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пл</w:t>
      </w:r>
      <w:r w:rsidRPr="00B50959">
        <w:rPr>
          <w:rFonts w:ascii="Times New Roman" w:hAnsi="Times New Roman" w:cs="Times New Roman"/>
          <w:sz w:val="20"/>
          <w:szCs w:val="20"/>
        </w:rPr>
        <w:t>аты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цен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моб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отве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тстви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усл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наст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ящег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ра и зако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одате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ь</w:t>
      </w:r>
      <w:r w:rsidRPr="00B50959">
        <w:rPr>
          <w:rFonts w:ascii="Times New Roman" w:hAnsi="Times New Roman" w:cs="Times New Roman"/>
          <w:sz w:val="20"/>
          <w:szCs w:val="20"/>
        </w:rPr>
        <w:t>ными норм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ми.</w:t>
      </w:r>
    </w:p>
    <w:p w:rsidR="00B50959" w:rsidRPr="00B50959" w:rsidRDefault="00B50959" w:rsidP="00B50959">
      <w:pPr>
        <w:numPr>
          <w:ilvl w:val="2"/>
          <w:numId w:val="16"/>
        </w:numPr>
        <w:tabs>
          <w:tab w:val="left" w:pos="1196"/>
        </w:tabs>
        <w:kinsoku w:val="0"/>
        <w:overflowPunct w:val="0"/>
        <w:autoSpaceDE w:val="0"/>
        <w:autoSpaceDN w:val="0"/>
        <w:adjustRightInd w:val="0"/>
        <w:spacing w:after="0" w:line="230" w:lineRule="exact"/>
        <w:ind w:left="681" w:right="108" w:firstLine="0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ре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ть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от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Пок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упа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ля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вы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оза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вт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ля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склада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давц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ки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едусм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3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.</w:t>
      </w:r>
      <w:r w:rsidRPr="00B50959">
        <w:rPr>
          <w:rFonts w:ascii="Times New Roman" w:hAnsi="Times New Roman" w:cs="Times New Roman"/>
          <w:sz w:val="20"/>
          <w:szCs w:val="20"/>
        </w:rPr>
        <w:t>3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.3. н</w:t>
      </w:r>
      <w:r w:rsidRPr="00B50959">
        <w:rPr>
          <w:rFonts w:ascii="Times New Roman" w:hAnsi="Times New Roman" w:cs="Times New Roman"/>
          <w:sz w:val="20"/>
          <w:szCs w:val="20"/>
        </w:rPr>
        <w:t>асто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</w:t>
      </w:r>
      <w:r w:rsidRPr="00B50959">
        <w:rPr>
          <w:rFonts w:ascii="Times New Roman" w:hAnsi="Times New Roman" w:cs="Times New Roman"/>
          <w:sz w:val="20"/>
          <w:szCs w:val="20"/>
        </w:rPr>
        <w:t>ще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ра.</w:t>
      </w:r>
    </w:p>
    <w:p w:rsidR="00B50959" w:rsidRPr="00B50959" w:rsidRDefault="00B50959" w:rsidP="00B50959">
      <w:pPr>
        <w:numPr>
          <w:ilvl w:val="2"/>
          <w:numId w:val="16"/>
        </w:numPr>
        <w:tabs>
          <w:tab w:val="left" w:pos="1191"/>
        </w:tabs>
        <w:kinsoku w:val="0"/>
        <w:overflowPunct w:val="0"/>
        <w:autoSpaceDE w:val="0"/>
        <w:autoSpaceDN w:val="0"/>
        <w:adjustRightInd w:val="0"/>
        <w:spacing w:after="0" w:line="226" w:lineRule="exact"/>
        <w:ind w:left="1191" w:hanging="510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ре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ть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от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упа</w:t>
      </w:r>
      <w:r w:rsidRPr="00B50959">
        <w:rPr>
          <w:rFonts w:ascii="Times New Roman" w:hAnsi="Times New Roman" w:cs="Times New Roman"/>
          <w:sz w:val="20"/>
          <w:szCs w:val="20"/>
        </w:rPr>
        <w:t>теля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та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ж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z w:val="20"/>
          <w:szCs w:val="20"/>
        </w:rPr>
        <w:t>тель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3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ания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уста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вленн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иль,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681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lastRenderedPageBreak/>
        <w:t>в сл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 xml:space="preserve">чае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оз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рата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мо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 xml:space="preserve">я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дав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ц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</w:t>
      </w:r>
      <w:r w:rsidRPr="00B50959">
        <w:rPr>
          <w:rFonts w:ascii="Times New Roman" w:hAnsi="Times New Roman" w:cs="Times New Roman"/>
          <w:sz w:val="20"/>
          <w:szCs w:val="20"/>
        </w:rPr>
        <w:t>о 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ю</w:t>
      </w:r>
      <w:r w:rsidRPr="00B50959">
        <w:rPr>
          <w:rFonts w:ascii="Times New Roman" w:hAnsi="Times New Roman" w:cs="Times New Roman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му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ова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z w:val="20"/>
          <w:szCs w:val="20"/>
        </w:rPr>
        <w:t>ю.</w:t>
      </w:r>
    </w:p>
    <w:p w:rsidR="00B50959" w:rsidRPr="00B50959" w:rsidRDefault="00B50959" w:rsidP="00B50959">
      <w:pPr>
        <w:numPr>
          <w:ilvl w:val="1"/>
          <w:numId w:val="16"/>
        </w:numPr>
        <w:tabs>
          <w:tab w:val="left" w:pos="1031"/>
        </w:tabs>
        <w:kinsoku w:val="0"/>
        <w:overflowPunct w:val="0"/>
        <w:autoSpaceDE w:val="0"/>
        <w:autoSpaceDN w:val="0"/>
        <w:adjustRightInd w:val="0"/>
        <w:spacing w:before="3" w:after="0" w:line="240" w:lineRule="auto"/>
        <w:ind w:left="1031" w:hanging="350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b/>
          <w:bCs/>
          <w:sz w:val="20"/>
          <w:szCs w:val="20"/>
        </w:rPr>
        <w:t>Об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я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з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ан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ос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и По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b/>
          <w:bCs/>
          <w:spacing w:val="1"/>
          <w:sz w:val="20"/>
          <w:szCs w:val="20"/>
        </w:rPr>
        <w:t>у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а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ел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я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:</w:t>
      </w:r>
    </w:p>
    <w:p w:rsidR="00B50959" w:rsidRPr="00115D01" w:rsidRDefault="00B50959" w:rsidP="00115D01">
      <w:pPr>
        <w:numPr>
          <w:ilvl w:val="2"/>
          <w:numId w:val="16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left="114" w:right="40" w:firstLine="567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115D01">
        <w:rPr>
          <w:rFonts w:ascii="Times New Roman" w:hAnsi="Times New Roman" w:cs="Times New Roman"/>
          <w:sz w:val="20"/>
          <w:szCs w:val="20"/>
        </w:rPr>
        <w:t>О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пла</w:t>
      </w:r>
      <w:r w:rsidRPr="00115D01">
        <w:rPr>
          <w:rFonts w:ascii="Times New Roman" w:hAnsi="Times New Roman" w:cs="Times New Roman"/>
          <w:sz w:val="20"/>
          <w:szCs w:val="20"/>
        </w:rPr>
        <w:t>т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115D01">
        <w:rPr>
          <w:rFonts w:ascii="Times New Roman" w:hAnsi="Times New Roman" w:cs="Times New Roman"/>
          <w:sz w:val="20"/>
          <w:szCs w:val="20"/>
        </w:rPr>
        <w:t xml:space="preserve">ть </w:t>
      </w:r>
      <w:r w:rsidRPr="00115D01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цен</w:t>
      </w:r>
      <w:r w:rsidRPr="00115D01">
        <w:rPr>
          <w:rFonts w:ascii="Times New Roman" w:hAnsi="Times New Roman" w:cs="Times New Roman"/>
          <w:sz w:val="20"/>
          <w:szCs w:val="20"/>
        </w:rPr>
        <w:t xml:space="preserve">у </w:t>
      </w:r>
      <w:r w:rsidRPr="00115D01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z w:val="20"/>
          <w:szCs w:val="20"/>
        </w:rPr>
        <w:t>Авт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ом</w:t>
      </w:r>
      <w:r w:rsidRPr="00115D01">
        <w:rPr>
          <w:rFonts w:ascii="Times New Roman" w:hAnsi="Times New Roman" w:cs="Times New Roman"/>
          <w:sz w:val="20"/>
          <w:szCs w:val="20"/>
        </w:rPr>
        <w:t>об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115D01">
        <w:rPr>
          <w:rFonts w:ascii="Times New Roman" w:hAnsi="Times New Roman" w:cs="Times New Roman"/>
          <w:sz w:val="20"/>
          <w:szCs w:val="20"/>
        </w:rPr>
        <w:t>я</w:t>
      </w:r>
      <w:proofErr w:type="gramEnd"/>
      <w:r w:rsidRPr="00115D01">
        <w:rPr>
          <w:rFonts w:ascii="Times New Roman" w:hAnsi="Times New Roman" w:cs="Times New Roman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z w:val="20"/>
          <w:szCs w:val="20"/>
        </w:rPr>
        <w:t xml:space="preserve">в </w:t>
      </w:r>
      <w:r w:rsidRPr="00115D01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115D01">
        <w:rPr>
          <w:rFonts w:ascii="Times New Roman" w:hAnsi="Times New Roman" w:cs="Times New Roman"/>
          <w:sz w:val="20"/>
          <w:szCs w:val="20"/>
        </w:rPr>
        <w:t>о</w:t>
      </w:r>
      <w:r w:rsidRPr="00115D01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115D01">
        <w:rPr>
          <w:rFonts w:ascii="Times New Roman" w:hAnsi="Times New Roman" w:cs="Times New Roman"/>
          <w:sz w:val="20"/>
          <w:szCs w:val="20"/>
        </w:rPr>
        <w:t xml:space="preserve">и </w:t>
      </w:r>
      <w:r w:rsidRPr="00115D01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z w:val="20"/>
          <w:szCs w:val="20"/>
        </w:rPr>
        <w:t xml:space="preserve">и </w:t>
      </w:r>
      <w:r w:rsidRPr="00115D01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115D01">
        <w:rPr>
          <w:rFonts w:ascii="Times New Roman" w:hAnsi="Times New Roman" w:cs="Times New Roman"/>
          <w:sz w:val="20"/>
          <w:szCs w:val="20"/>
        </w:rPr>
        <w:t xml:space="preserve">а </w:t>
      </w:r>
      <w:r w:rsidRPr="00115D01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усл</w:t>
      </w:r>
      <w:r w:rsidRPr="00115D01">
        <w:rPr>
          <w:rFonts w:ascii="Times New Roman" w:hAnsi="Times New Roman" w:cs="Times New Roman"/>
          <w:sz w:val="20"/>
          <w:szCs w:val="20"/>
        </w:rPr>
        <w:t>ов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115D01">
        <w:rPr>
          <w:rFonts w:ascii="Times New Roman" w:hAnsi="Times New Roman" w:cs="Times New Roman"/>
          <w:sz w:val="20"/>
          <w:szCs w:val="20"/>
        </w:rPr>
        <w:t xml:space="preserve">ях, </w:t>
      </w:r>
      <w:r w:rsidRPr="00115D01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установленны</w:t>
      </w:r>
      <w:r w:rsidRPr="00115D01">
        <w:rPr>
          <w:rFonts w:ascii="Times New Roman" w:hAnsi="Times New Roman" w:cs="Times New Roman"/>
          <w:sz w:val="20"/>
          <w:szCs w:val="20"/>
        </w:rPr>
        <w:t xml:space="preserve">х </w:t>
      </w:r>
      <w:r w:rsidRPr="00115D01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нас</w:t>
      </w:r>
      <w:r w:rsidRPr="00115D01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оящим</w:t>
      </w:r>
      <w:r w:rsidR="00115D01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д</w:t>
      </w:r>
      <w:r w:rsidRPr="00115D01">
        <w:rPr>
          <w:rFonts w:ascii="Times New Roman" w:hAnsi="Times New Roman" w:cs="Times New Roman"/>
          <w:sz w:val="20"/>
          <w:szCs w:val="20"/>
        </w:rPr>
        <w:t>о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115D01">
        <w:rPr>
          <w:rFonts w:ascii="Times New Roman" w:hAnsi="Times New Roman" w:cs="Times New Roman"/>
          <w:sz w:val="20"/>
          <w:szCs w:val="20"/>
        </w:rPr>
        <w:t>о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вор</w:t>
      </w:r>
      <w:r w:rsidRPr="00115D01">
        <w:rPr>
          <w:rFonts w:ascii="Times New Roman" w:hAnsi="Times New Roman" w:cs="Times New Roman"/>
          <w:sz w:val="20"/>
          <w:szCs w:val="20"/>
        </w:rPr>
        <w:t>о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="00115D01">
        <w:rPr>
          <w:rFonts w:ascii="Times New Roman" w:hAnsi="Times New Roman" w:cs="Times New Roman"/>
          <w:spacing w:val="-1"/>
          <w:sz w:val="20"/>
          <w:szCs w:val="20"/>
        </w:rPr>
        <w:t>.</w:t>
      </w:r>
    </w:p>
    <w:p w:rsidR="00B50959" w:rsidRPr="00B50959" w:rsidRDefault="00B50959" w:rsidP="00B50959">
      <w:pPr>
        <w:numPr>
          <w:ilvl w:val="2"/>
          <w:numId w:val="16"/>
        </w:num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before="3" w:after="0" w:line="230" w:lineRule="exact"/>
        <w:ind w:left="113" w:right="110" w:firstLine="567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3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едач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бил</w:t>
      </w:r>
      <w:r w:rsidRPr="00B50959">
        <w:rPr>
          <w:rFonts w:ascii="Times New Roman" w:hAnsi="Times New Roman" w:cs="Times New Roman"/>
          <w:sz w:val="20"/>
          <w:szCs w:val="20"/>
        </w:rPr>
        <w:t xml:space="preserve">я  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тавит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3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давц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3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3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письменн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3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ф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3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данные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3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необход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3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ля </w:t>
      </w:r>
      <w:r w:rsidRPr="00B50959">
        <w:rPr>
          <w:rFonts w:ascii="Times New Roman" w:hAnsi="Times New Roman" w:cs="Times New Roman"/>
          <w:sz w:val="20"/>
          <w:szCs w:val="20"/>
        </w:rPr>
        <w:t>оф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ор</w:t>
      </w:r>
      <w:r w:rsidRPr="00B50959">
        <w:rPr>
          <w:rFonts w:ascii="Times New Roman" w:hAnsi="Times New Roman" w:cs="Times New Roman"/>
          <w:sz w:val="20"/>
          <w:szCs w:val="20"/>
        </w:rPr>
        <w:t>мле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z w:val="20"/>
          <w:szCs w:val="20"/>
        </w:rPr>
        <w:t xml:space="preserve">я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ме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 xml:space="preserve">ов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ь.</w:t>
      </w:r>
    </w:p>
    <w:p w:rsidR="00B50959" w:rsidRPr="00B50959" w:rsidRDefault="00B50959" w:rsidP="00B50959">
      <w:pPr>
        <w:numPr>
          <w:ilvl w:val="2"/>
          <w:numId w:val="16"/>
        </w:num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30" w:lineRule="exact"/>
        <w:ind w:left="113" w:right="110" w:firstLine="567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Пр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ин</w:t>
      </w:r>
      <w:r w:rsidRPr="00B50959">
        <w:rPr>
          <w:rFonts w:ascii="Times New Roman" w:hAnsi="Times New Roman" w:cs="Times New Roman"/>
          <w:sz w:val="20"/>
          <w:szCs w:val="20"/>
        </w:rPr>
        <w:t>ять</w:t>
      </w:r>
      <w:r w:rsidRPr="00B50959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моб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ч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ес</w:t>
      </w:r>
      <w:r w:rsidRPr="00B50959">
        <w:rPr>
          <w:rFonts w:ascii="Times New Roman" w:hAnsi="Times New Roman" w:cs="Times New Roman"/>
          <w:sz w:val="20"/>
          <w:szCs w:val="20"/>
        </w:rPr>
        <w:t>тву</w:t>
      </w:r>
      <w:r w:rsidRPr="00B50959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ом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лек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ти</w:t>
      </w:r>
      <w:r w:rsidRPr="00B50959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ч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3</w:t>
      </w:r>
      <w:r w:rsidRPr="00B50959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(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х)</w:t>
      </w:r>
      <w:r w:rsidRPr="00B50959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z w:val="20"/>
          <w:szCs w:val="20"/>
        </w:rPr>
        <w:t>оч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ч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ен</w:t>
      </w:r>
      <w:r w:rsidRPr="00B50959">
        <w:rPr>
          <w:rFonts w:ascii="Times New Roman" w:hAnsi="Times New Roman" w:cs="Times New Roman"/>
          <w:sz w:val="20"/>
          <w:szCs w:val="20"/>
        </w:rPr>
        <w:t xml:space="preserve">ия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увед</w:t>
      </w:r>
      <w:r w:rsidRPr="00B50959">
        <w:rPr>
          <w:rFonts w:ascii="Times New Roman" w:hAnsi="Times New Roman" w:cs="Times New Roman"/>
          <w:sz w:val="20"/>
          <w:szCs w:val="20"/>
        </w:rPr>
        <w:t>ом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давц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гот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омобиля к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передаче и 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ы</w:t>
      </w:r>
      <w:r w:rsidRPr="00B50959">
        <w:rPr>
          <w:rFonts w:ascii="Times New Roman" w:hAnsi="Times New Roman" w:cs="Times New Roman"/>
          <w:sz w:val="20"/>
          <w:szCs w:val="20"/>
        </w:rPr>
        <w:t>ве</w:t>
      </w:r>
      <w:r w:rsidRPr="00B50959">
        <w:rPr>
          <w:rFonts w:ascii="Times New Roman" w:hAnsi="Times New Roman" w:cs="Times New Roman"/>
          <w:spacing w:val="-3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омобил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скла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Продавца.</w:t>
      </w:r>
    </w:p>
    <w:p w:rsidR="00B50959" w:rsidRPr="00B50959" w:rsidRDefault="00B50959" w:rsidP="00B50959">
      <w:pPr>
        <w:numPr>
          <w:ilvl w:val="2"/>
          <w:numId w:val="16"/>
        </w:num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26" w:lineRule="exact"/>
        <w:ind w:left="1247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Подписат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Ак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иема-пе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едач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А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томо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момен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фактическог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иняти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Авт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биля.</w:t>
      </w:r>
    </w:p>
    <w:p w:rsidR="00B50959" w:rsidRPr="00B50959" w:rsidRDefault="00B50959" w:rsidP="00B50959">
      <w:pPr>
        <w:numPr>
          <w:ilvl w:val="2"/>
          <w:numId w:val="16"/>
        </w:num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before="10" w:after="0" w:line="227" w:lineRule="auto"/>
        <w:ind w:left="113" w:right="106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од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ть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z w:val="20"/>
          <w:szCs w:val="20"/>
        </w:rPr>
        <w:t>ческое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ужи</w:t>
      </w:r>
      <w:r w:rsidRPr="00B50959">
        <w:rPr>
          <w:rFonts w:ascii="Times New Roman" w:hAnsi="Times New Roman" w:cs="Times New Roman"/>
          <w:sz w:val="20"/>
          <w:szCs w:val="20"/>
        </w:rPr>
        <w:t>ва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уп</w:t>
      </w:r>
      <w:r w:rsidRPr="00B50959">
        <w:rPr>
          <w:rFonts w:ascii="Times New Roman" w:hAnsi="Times New Roman" w:cs="Times New Roman"/>
          <w:sz w:val="20"/>
          <w:szCs w:val="20"/>
        </w:rPr>
        <w:t>ол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омоче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ых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ганизация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едение </w:t>
      </w:r>
      <w:r w:rsidRPr="00B50959">
        <w:rPr>
          <w:rFonts w:ascii="Times New Roman" w:hAnsi="Times New Roman" w:cs="Times New Roman"/>
          <w:sz w:val="20"/>
          <w:szCs w:val="20"/>
        </w:rPr>
        <w:t>серв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тех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z w:val="20"/>
          <w:szCs w:val="20"/>
        </w:rPr>
        <w:t>ческо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обсл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ужи</w:t>
      </w:r>
      <w:r w:rsidRPr="00B50959">
        <w:rPr>
          <w:rFonts w:ascii="Times New Roman" w:hAnsi="Times New Roman" w:cs="Times New Roman"/>
          <w:sz w:val="20"/>
          <w:szCs w:val="20"/>
        </w:rPr>
        <w:t>ва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вто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ей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марки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proofErr w:type="spellStart"/>
      <w:r w:rsidRPr="00B50959">
        <w:rPr>
          <w:rFonts w:ascii="Times New Roman" w:hAnsi="Times New Roman" w:cs="Times New Roman"/>
          <w:spacing w:val="-2"/>
          <w:sz w:val="20"/>
          <w:szCs w:val="20"/>
        </w:rPr>
        <w:t>T</w:t>
      </w:r>
      <w:r w:rsidRPr="00B50959">
        <w:rPr>
          <w:rFonts w:ascii="Times New Roman" w:hAnsi="Times New Roman" w:cs="Times New Roman"/>
          <w:sz w:val="20"/>
          <w:szCs w:val="20"/>
        </w:rPr>
        <w:t>o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y</w:t>
      </w:r>
      <w:r w:rsidRPr="00B50959">
        <w:rPr>
          <w:rFonts w:ascii="Times New Roman" w:hAnsi="Times New Roman" w:cs="Times New Roman"/>
          <w:sz w:val="20"/>
          <w:szCs w:val="20"/>
        </w:rPr>
        <w:t>o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t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a</w:t>
      </w:r>
      <w:proofErr w:type="spellEnd"/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proofErr w:type="spellStart"/>
      <w:r w:rsidRPr="00B50959">
        <w:rPr>
          <w:rFonts w:ascii="Times New Roman" w:hAnsi="Times New Roman" w:cs="Times New Roman"/>
          <w:sz w:val="20"/>
          <w:szCs w:val="20"/>
        </w:rPr>
        <w:t>Lexus</w:t>
      </w:r>
      <w:proofErr w:type="spellEnd"/>
      <w:r w:rsidRPr="00B50959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(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уп</w:t>
      </w:r>
      <w:r w:rsidRPr="00B50959">
        <w:rPr>
          <w:rFonts w:ascii="Times New Roman" w:hAnsi="Times New Roman" w:cs="Times New Roman"/>
          <w:sz w:val="20"/>
          <w:szCs w:val="20"/>
        </w:rPr>
        <w:t>ол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оче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рт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х</w:t>
      </w:r>
      <w:r w:rsidRPr="00B50959">
        <w:rPr>
          <w:rFonts w:ascii="Times New Roman" w:hAnsi="Times New Roman" w:cs="Times New Roman"/>
          <w:sz w:val="20"/>
          <w:szCs w:val="20"/>
        </w:rPr>
        <w:t>)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ка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</w:t>
      </w:r>
      <w:r w:rsidRPr="00B50959">
        <w:rPr>
          <w:rFonts w:ascii="Times New Roman" w:hAnsi="Times New Roman" w:cs="Times New Roman"/>
          <w:sz w:val="20"/>
          <w:szCs w:val="20"/>
        </w:rPr>
        <w:t>дые 10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00</w:t>
      </w:r>
      <w:r w:rsidRPr="00B50959">
        <w:rPr>
          <w:rFonts w:ascii="Times New Roman" w:hAnsi="Times New Roman" w:cs="Times New Roman"/>
          <w:sz w:val="20"/>
          <w:szCs w:val="20"/>
        </w:rPr>
        <w:t xml:space="preserve">0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пробег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="009B79E1">
        <w:rPr>
          <w:rFonts w:ascii="Times New Roman" w:hAnsi="Times New Roman" w:cs="Times New Roman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1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(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ин</w:t>
      </w:r>
      <w:r w:rsidRPr="00B50959">
        <w:rPr>
          <w:rFonts w:ascii="Times New Roman" w:hAnsi="Times New Roman" w:cs="Times New Roman"/>
          <w:sz w:val="20"/>
          <w:szCs w:val="20"/>
        </w:rPr>
        <w:t>)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г</w:t>
      </w:r>
      <w:r w:rsidRPr="00B50959">
        <w:rPr>
          <w:rFonts w:ascii="Times New Roman" w:hAnsi="Times New Roman" w:cs="Times New Roman"/>
          <w:sz w:val="20"/>
          <w:szCs w:val="20"/>
        </w:rPr>
        <w:t xml:space="preserve">од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эксплуатаци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(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зависим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о,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как</w:t>
      </w:r>
      <w:r w:rsidRPr="00B50959">
        <w:rPr>
          <w:rFonts w:ascii="Times New Roman" w:hAnsi="Times New Roman" w:cs="Times New Roman"/>
          <w:sz w:val="20"/>
          <w:szCs w:val="20"/>
        </w:rPr>
        <w:t>ое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ыти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наступи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ран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ь</w:t>
      </w:r>
      <w:r w:rsidRPr="00B50959">
        <w:rPr>
          <w:rFonts w:ascii="Times New Roman" w:hAnsi="Times New Roman" w:cs="Times New Roman"/>
          <w:sz w:val="20"/>
          <w:szCs w:val="20"/>
        </w:rPr>
        <w:t>ш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е).</w:t>
      </w:r>
    </w:p>
    <w:p w:rsidR="00B50959" w:rsidRPr="00B50959" w:rsidRDefault="00B50959" w:rsidP="00B50959">
      <w:pPr>
        <w:numPr>
          <w:ilvl w:val="2"/>
          <w:numId w:val="16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before="2" w:after="0" w:line="240" w:lineRule="auto"/>
        <w:ind w:left="1248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ием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Автомобил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мит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ь</w:t>
      </w:r>
      <w:r w:rsidRPr="00B50959">
        <w:rPr>
          <w:rFonts w:ascii="Times New Roman" w:hAnsi="Times New Roman" w:cs="Times New Roman"/>
          <w:sz w:val="20"/>
          <w:szCs w:val="20"/>
        </w:rPr>
        <w:t>ся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</w:t>
      </w:r>
      <w:r w:rsidRPr="00B50959">
        <w:rPr>
          <w:rFonts w:ascii="Times New Roman" w:hAnsi="Times New Roman" w:cs="Times New Roman"/>
          <w:sz w:val="20"/>
          <w:szCs w:val="20"/>
        </w:rPr>
        <w:t>олном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объе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е с ру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одс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дл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Владельца.</w:t>
      </w:r>
    </w:p>
    <w:p w:rsidR="00B50959" w:rsidRPr="00B50959" w:rsidRDefault="00B50959" w:rsidP="00B50959">
      <w:pPr>
        <w:numPr>
          <w:ilvl w:val="2"/>
          <w:numId w:val="16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before="3" w:after="0" w:line="230" w:lineRule="exact"/>
        <w:ind w:left="114" w:right="107" w:firstLine="567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Эксплуатироват</w:t>
      </w:r>
      <w:r w:rsidRPr="00B50959">
        <w:rPr>
          <w:rFonts w:ascii="Times New Roman" w:hAnsi="Times New Roman" w:cs="Times New Roman"/>
          <w:sz w:val="20"/>
          <w:szCs w:val="20"/>
        </w:rPr>
        <w:t xml:space="preserve">ь  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омо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 xml:space="preserve">ь  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в  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тветстви</w:t>
      </w:r>
      <w:r w:rsidRPr="00B50959">
        <w:rPr>
          <w:rFonts w:ascii="Times New Roman" w:hAnsi="Times New Roman" w:cs="Times New Roman"/>
          <w:sz w:val="20"/>
          <w:szCs w:val="20"/>
        </w:rPr>
        <w:t xml:space="preserve">и  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с  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Руководство</w:t>
      </w:r>
      <w:r w:rsidRPr="00B50959">
        <w:rPr>
          <w:rFonts w:ascii="Times New Roman" w:hAnsi="Times New Roman" w:cs="Times New Roman"/>
          <w:sz w:val="20"/>
          <w:szCs w:val="20"/>
        </w:rPr>
        <w:t xml:space="preserve">м  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 xml:space="preserve">я  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Владельц</w:t>
      </w:r>
      <w:r w:rsidRPr="00B50959">
        <w:rPr>
          <w:rFonts w:ascii="Times New Roman" w:hAnsi="Times New Roman" w:cs="Times New Roman"/>
          <w:sz w:val="20"/>
          <w:szCs w:val="20"/>
        </w:rPr>
        <w:t xml:space="preserve">а     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и  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следовать изл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женны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Руководств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</w:t>
      </w:r>
      <w:r w:rsidRPr="00B50959">
        <w:rPr>
          <w:rFonts w:ascii="Times New Roman" w:hAnsi="Times New Roman" w:cs="Times New Roman"/>
          <w:sz w:val="20"/>
          <w:szCs w:val="20"/>
        </w:rPr>
        <w:t xml:space="preserve">о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гарантийн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бслуживани</w:t>
      </w:r>
      <w:r w:rsidRPr="00B50959">
        <w:rPr>
          <w:rFonts w:ascii="Times New Roman" w:hAnsi="Times New Roman" w:cs="Times New Roman"/>
          <w:sz w:val="20"/>
          <w:szCs w:val="20"/>
        </w:rPr>
        <w:t>ю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ек</w:t>
      </w:r>
      <w:r w:rsidRPr="00B50959">
        <w:rPr>
          <w:rFonts w:ascii="Times New Roman" w:hAnsi="Times New Roman" w:cs="Times New Roman"/>
          <w:sz w:val="20"/>
          <w:szCs w:val="20"/>
        </w:rPr>
        <w:t>ом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дациям.</w:t>
      </w:r>
    </w:p>
    <w:p w:rsidR="00B50959" w:rsidRPr="00B50959" w:rsidRDefault="00B50959" w:rsidP="00B50959">
      <w:pPr>
        <w:numPr>
          <w:ilvl w:val="2"/>
          <w:numId w:val="16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30" w:lineRule="exact"/>
        <w:ind w:left="114" w:right="108" w:firstLine="567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ри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едъяв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ени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еб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аний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связанны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статк</w:t>
      </w:r>
      <w:r w:rsidRPr="00B50959">
        <w:rPr>
          <w:rFonts w:ascii="Times New Roman" w:hAnsi="Times New Roman" w:cs="Times New Roman"/>
          <w:sz w:val="20"/>
          <w:szCs w:val="20"/>
        </w:rPr>
        <w:t>ом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Автом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я,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течени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антийн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ро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 xml:space="preserve">а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тавит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кументы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дтве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ждающи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действи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антийн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 xml:space="preserve">о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ок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</w:p>
    <w:p w:rsidR="00B50959" w:rsidRPr="00115D01" w:rsidRDefault="00B50959" w:rsidP="00B50959">
      <w:pPr>
        <w:numPr>
          <w:ilvl w:val="2"/>
          <w:numId w:val="16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14" w:right="108" w:firstLine="567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115D01">
        <w:rPr>
          <w:rFonts w:ascii="Times New Roman" w:hAnsi="Times New Roman" w:cs="Times New Roman"/>
          <w:sz w:val="20"/>
          <w:szCs w:val="20"/>
        </w:rPr>
        <w:t>В</w:t>
      </w:r>
      <w:r w:rsidRPr="00115D01">
        <w:rPr>
          <w:rFonts w:ascii="Times New Roman" w:hAnsi="Times New Roman" w:cs="Times New Roman"/>
          <w:spacing w:val="31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случа</w:t>
      </w:r>
      <w:r w:rsidRPr="00115D01">
        <w:rPr>
          <w:rFonts w:ascii="Times New Roman" w:hAnsi="Times New Roman" w:cs="Times New Roman"/>
          <w:sz w:val="20"/>
          <w:szCs w:val="20"/>
        </w:rPr>
        <w:t>е</w:t>
      </w:r>
      <w:r w:rsidRPr="00115D01">
        <w:rPr>
          <w:rFonts w:ascii="Times New Roman" w:hAnsi="Times New Roman" w:cs="Times New Roman"/>
          <w:spacing w:val="31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115D01">
        <w:rPr>
          <w:rFonts w:ascii="Times New Roman" w:hAnsi="Times New Roman" w:cs="Times New Roman"/>
          <w:sz w:val="20"/>
          <w:szCs w:val="20"/>
        </w:rPr>
        <w:t>р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едъявлени</w:t>
      </w:r>
      <w:r w:rsidRPr="00115D01">
        <w:rPr>
          <w:rFonts w:ascii="Times New Roman" w:hAnsi="Times New Roman" w:cs="Times New Roman"/>
          <w:sz w:val="20"/>
          <w:szCs w:val="20"/>
        </w:rPr>
        <w:t>я</w:t>
      </w:r>
      <w:r w:rsidRPr="00115D01">
        <w:rPr>
          <w:rFonts w:ascii="Times New Roman" w:hAnsi="Times New Roman" w:cs="Times New Roman"/>
          <w:spacing w:val="31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Пр</w:t>
      </w:r>
      <w:r w:rsidRPr="00115D01">
        <w:rPr>
          <w:rFonts w:ascii="Times New Roman" w:hAnsi="Times New Roman" w:cs="Times New Roman"/>
          <w:sz w:val="20"/>
          <w:szCs w:val="20"/>
        </w:rPr>
        <w:t>о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давц</w:t>
      </w:r>
      <w:r w:rsidRPr="00115D01">
        <w:rPr>
          <w:rFonts w:ascii="Times New Roman" w:hAnsi="Times New Roman" w:cs="Times New Roman"/>
          <w:sz w:val="20"/>
          <w:szCs w:val="20"/>
        </w:rPr>
        <w:t>у</w:t>
      </w:r>
      <w:r w:rsidRPr="00115D01">
        <w:rPr>
          <w:rFonts w:ascii="Times New Roman" w:hAnsi="Times New Roman" w:cs="Times New Roman"/>
          <w:spacing w:val="31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115D01">
        <w:rPr>
          <w:rFonts w:ascii="Times New Roman" w:hAnsi="Times New Roman" w:cs="Times New Roman"/>
          <w:sz w:val="20"/>
          <w:szCs w:val="20"/>
        </w:rPr>
        <w:t>р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ебовани</w:t>
      </w:r>
      <w:r w:rsidRPr="00115D01">
        <w:rPr>
          <w:rFonts w:ascii="Times New Roman" w:hAnsi="Times New Roman" w:cs="Times New Roman"/>
          <w:sz w:val="20"/>
          <w:szCs w:val="20"/>
        </w:rPr>
        <w:t>я</w:t>
      </w:r>
      <w:r w:rsidRPr="00115D01">
        <w:rPr>
          <w:rFonts w:ascii="Times New Roman" w:hAnsi="Times New Roman" w:cs="Times New Roman"/>
          <w:spacing w:val="31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z w:val="20"/>
          <w:szCs w:val="20"/>
        </w:rPr>
        <w:t>о</w:t>
      </w:r>
      <w:r w:rsidRPr="00115D01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z w:val="20"/>
          <w:szCs w:val="20"/>
        </w:rPr>
        <w:t>р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асто</w:t>
      </w:r>
      <w:r w:rsidRPr="00115D01">
        <w:rPr>
          <w:rFonts w:ascii="Times New Roman" w:hAnsi="Times New Roman" w:cs="Times New Roman"/>
          <w:sz w:val="20"/>
          <w:szCs w:val="20"/>
        </w:rPr>
        <w:t>р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жени</w:t>
      </w:r>
      <w:r w:rsidRPr="00115D01">
        <w:rPr>
          <w:rFonts w:ascii="Times New Roman" w:hAnsi="Times New Roman" w:cs="Times New Roman"/>
          <w:sz w:val="20"/>
          <w:szCs w:val="20"/>
        </w:rPr>
        <w:t>и</w:t>
      </w:r>
      <w:r w:rsidRPr="00115D01">
        <w:rPr>
          <w:rFonts w:ascii="Times New Roman" w:hAnsi="Times New Roman" w:cs="Times New Roman"/>
          <w:spacing w:val="31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д</w:t>
      </w:r>
      <w:r w:rsidRPr="00115D01">
        <w:rPr>
          <w:rFonts w:ascii="Times New Roman" w:hAnsi="Times New Roman" w:cs="Times New Roman"/>
          <w:sz w:val="20"/>
          <w:szCs w:val="20"/>
        </w:rPr>
        <w:t>о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115D01">
        <w:rPr>
          <w:rFonts w:ascii="Times New Roman" w:hAnsi="Times New Roman" w:cs="Times New Roman"/>
          <w:sz w:val="20"/>
          <w:szCs w:val="20"/>
        </w:rPr>
        <w:t>о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в</w:t>
      </w:r>
      <w:r w:rsidRPr="00115D01">
        <w:rPr>
          <w:rFonts w:ascii="Times New Roman" w:hAnsi="Times New Roman" w:cs="Times New Roman"/>
          <w:sz w:val="20"/>
          <w:szCs w:val="20"/>
        </w:rPr>
        <w:t>о</w:t>
      </w:r>
      <w:r w:rsidRPr="00115D01">
        <w:rPr>
          <w:rFonts w:ascii="Times New Roman" w:hAnsi="Times New Roman" w:cs="Times New Roman"/>
          <w:spacing w:val="1"/>
          <w:sz w:val="20"/>
          <w:szCs w:val="20"/>
        </w:rPr>
        <w:t>р</w:t>
      </w:r>
      <w:r w:rsidRPr="00115D01">
        <w:rPr>
          <w:rFonts w:ascii="Times New Roman" w:hAnsi="Times New Roman" w:cs="Times New Roman"/>
          <w:sz w:val="20"/>
          <w:szCs w:val="20"/>
        </w:rPr>
        <w:t>а</w:t>
      </w:r>
      <w:r w:rsidRPr="00115D01">
        <w:rPr>
          <w:rFonts w:ascii="Times New Roman" w:hAnsi="Times New Roman" w:cs="Times New Roman"/>
          <w:spacing w:val="31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115D01">
        <w:rPr>
          <w:rFonts w:ascii="Times New Roman" w:hAnsi="Times New Roman" w:cs="Times New Roman"/>
          <w:sz w:val="20"/>
          <w:szCs w:val="20"/>
        </w:rPr>
        <w:t>и</w:t>
      </w:r>
      <w:r w:rsidRPr="00115D01">
        <w:rPr>
          <w:rFonts w:ascii="Times New Roman" w:hAnsi="Times New Roman" w:cs="Times New Roman"/>
          <w:spacing w:val="31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z w:val="20"/>
          <w:szCs w:val="20"/>
        </w:rPr>
        <w:t>о</w:t>
      </w:r>
      <w:r w:rsidRPr="00115D01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замен</w:t>
      </w:r>
      <w:r w:rsidRPr="00115D01">
        <w:rPr>
          <w:rFonts w:ascii="Times New Roman" w:hAnsi="Times New Roman" w:cs="Times New Roman"/>
          <w:sz w:val="20"/>
          <w:szCs w:val="20"/>
        </w:rPr>
        <w:t>е</w:t>
      </w:r>
      <w:r w:rsidRPr="00115D01">
        <w:rPr>
          <w:rFonts w:ascii="Times New Roman" w:hAnsi="Times New Roman" w:cs="Times New Roman"/>
          <w:spacing w:val="31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z w:val="20"/>
          <w:szCs w:val="20"/>
        </w:rPr>
        <w:t>А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втомобил</w:t>
      </w:r>
      <w:r w:rsidRPr="00115D01">
        <w:rPr>
          <w:rFonts w:ascii="Times New Roman" w:hAnsi="Times New Roman" w:cs="Times New Roman"/>
          <w:sz w:val="20"/>
          <w:szCs w:val="20"/>
        </w:rPr>
        <w:t>я</w:t>
      </w:r>
      <w:r w:rsidRPr="00115D01">
        <w:rPr>
          <w:rFonts w:ascii="Times New Roman" w:hAnsi="Times New Roman" w:cs="Times New Roman"/>
          <w:spacing w:val="31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z w:val="20"/>
          <w:szCs w:val="20"/>
        </w:rPr>
        <w:t xml:space="preserve">в случаях, </w:t>
      </w:r>
      <w:r w:rsidRPr="00115D01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115D01">
        <w:rPr>
          <w:rFonts w:ascii="Times New Roman" w:hAnsi="Times New Roman" w:cs="Times New Roman"/>
          <w:sz w:val="20"/>
          <w:szCs w:val="20"/>
        </w:rPr>
        <w:t>ст</w:t>
      </w:r>
      <w:r w:rsidRPr="00115D01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115D01">
        <w:rPr>
          <w:rFonts w:ascii="Times New Roman" w:hAnsi="Times New Roman" w:cs="Times New Roman"/>
          <w:sz w:val="20"/>
          <w:szCs w:val="20"/>
        </w:rPr>
        <w:t xml:space="preserve">овленных </w:t>
      </w:r>
      <w:r w:rsidRPr="00115D01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z w:val="20"/>
          <w:szCs w:val="20"/>
        </w:rPr>
        <w:t>з</w:t>
      </w:r>
      <w:r w:rsidRPr="00115D01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115D01">
        <w:rPr>
          <w:rFonts w:ascii="Times New Roman" w:hAnsi="Times New Roman" w:cs="Times New Roman"/>
          <w:sz w:val="20"/>
          <w:szCs w:val="20"/>
        </w:rPr>
        <w:t xml:space="preserve">коном, </w:t>
      </w:r>
      <w:r w:rsidRPr="00115D01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115D01">
        <w:rPr>
          <w:rFonts w:ascii="Times New Roman" w:hAnsi="Times New Roman" w:cs="Times New Roman"/>
          <w:sz w:val="20"/>
          <w:szCs w:val="20"/>
        </w:rPr>
        <w:t>дновремен</w:t>
      </w:r>
      <w:r w:rsidRPr="00115D01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115D01">
        <w:rPr>
          <w:rFonts w:ascii="Times New Roman" w:hAnsi="Times New Roman" w:cs="Times New Roman"/>
          <w:sz w:val="20"/>
          <w:szCs w:val="20"/>
        </w:rPr>
        <w:t xml:space="preserve">о </w:t>
      </w:r>
      <w:r w:rsidRPr="00115D01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z w:val="20"/>
          <w:szCs w:val="20"/>
        </w:rPr>
        <w:t xml:space="preserve">с </w:t>
      </w:r>
      <w:r w:rsidRPr="00115D01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z w:val="20"/>
          <w:szCs w:val="20"/>
        </w:rPr>
        <w:t>э</w:t>
      </w:r>
      <w:r w:rsidRPr="00115D01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115D01">
        <w:rPr>
          <w:rFonts w:ascii="Times New Roman" w:hAnsi="Times New Roman" w:cs="Times New Roman"/>
          <w:sz w:val="20"/>
          <w:szCs w:val="20"/>
        </w:rPr>
        <w:t xml:space="preserve">им </w:t>
      </w:r>
      <w:r w:rsidRPr="00115D01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115D01">
        <w:rPr>
          <w:rFonts w:ascii="Times New Roman" w:hAnsi="Times New Roman" w:cs="Times New Roman"/>
          <w:sz w:val="20"/>
          <w:szCs w:val="20"/>
        </w:rPr>
        <w:t xml:space="preserve">ередать </w:t>
      </w:r>
      <w:r w:rsidRPr="00115D01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z w:val="20"/>
          <w:szCs w:val="20"/>
        </w:rPr>
        <w:t>П</w:t>
      </w:r>
      <w:r w:rsidRPr="00115D01">
        <w:rPr>
          <w:rFonts w:ascii="Times New Roman" w:hAnsi="Times New Roman" w:cs="Times New Roman"/>
          <w:spacing w:val="-2"/>
          <w:sz w:val="20"/>
          <w:szCs w:val="20"/>
        </w:rPr>
        <w:t>р</w:t>
      </w:r>
      <w:r w:rsidRPr="00115D01">
        <w:rPr>
          <w:rFonts w:ascii="Times New Roman" w:hAnsi="Times New Roman" w:cs="Times New Roman"/>
          <w:sz w:val="20"/>
          <w:szCs w:val="20"/>
        </w:rPr>
        <w:t>од</w:t>
      </w:r>
      <w:r w:rsidRPr="00115D01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115D01">
        <w:rPr>
          <w:rFonts w:ascii="Times New Roman" w:hAnsi="Times New Roman" w:cs="Times New Roman"/>
          <w:sz w:val="20"/>
          <w:szCs w:val="20"/>
        </w:rPr>
        <w:t>в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ц</w:t>
      </w:r>
      <w:r w:rsidRPr="00115D01">
        <w:rPr>
          <w:rFonts w:ascii="Times New Roman" w:hAnsi="Times New Roman" w:cs="Times New Roman"/>
          <w:sz w:val="20"/>
          <w:szCs w:val="20"/>
        </w:rPr>
        <w:t xml:space="preserve">у </w:t>
      </w:r>
      <w:r w:rsidRPr="00115D01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z w:val="20"/>
          <w:szCs w:val="20"/>
        </w:rPr>
        <w:t>А</w:t>
      </w:r>
      <w:r w:rsidRPr="00115D01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115D01">
        <w:rPr>
          <w:rFonts w:ascii="Times New Roman" w:hAnsi="Times New Roman" w:cs="Times New Roman"/>
          <w:sz w:val="20"/>
          <w:szCs w:val="20"/>
        </w:rPr>
        <w:t>то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115D01">
        <w:rPr>
          <w:rFonts w:ascii="Times New Roman" w:hAnsi="Times New Roman" w:cs="Times New Roman"/>
          <w:sz w:val="20"/>
          <w:szCs w:val="20"/>
        </w:rPr>
        <w:t>об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115D01">
        <w:rPr>
          <w:rFonts w:ascii="Times New Roman" w:hAnsi="Times New Roman" w:cs="Times New Roman"/>
          <w:sz w:val="20"/>
          <w:szCs w:val="20"/>
        </w:rPr>
        <w:t xml:space="preserve">ь </w:t>
      </w:r>
      <w:r w:rsidRPr="00115D01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z w:val="20"/>
          <w:szCs w:val="20"/>
        </w:rPr>
        <w:t>с</w:t>
      </w:r>
      <w:r w:rsidRPr="00115D01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115D01">
        <w:rPr>
          <w:rFonts w:ascii="Times New Roman" w:hAnsi="Times New Roman" w:cs="Times New Roman"/>
          <w:sz w:val="20"/>
          <w:szCs w:val="20"/>
        </w:rPr>
        <w:t>бод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ны</w:t>
      </w:r>
      <w:r w:rsidRPr="00115D01">
        <w:rPr>
          <w:rFonts w:ascii="Times New Roman" w:hAnsi="Times New Roman" w:cs="Times New Roman"/>
          <w:sz w:val="20"/>
          <w:szCs w:val="20"/>
        </w:rPr>
        <w:t xml:space="preserve">м </w:t>
      </w:r>
      <w:r w:rsidRPr="00115D01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z w:val="20"/>
          <w:szCs w:val="20"/>
        </w:rPr>
        <w:t xml:space="preserve">от </w:t>
      </w:r>
      <w:r w:rsidRPr="00115D01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115D01">
        <w:rPr>
          <w:rFonts w:ascii="Times New Roman" w:hAnsi="Times New Roman" w:cs="Times New Roman"/>
          <w:sz w:val="20"/>
          <w:szCs w:val="20"/>
        </w:rPr>
        <w:t>рав</w:t>
      </w:r>
      <w:r w:rsidR="00115D01" w:rsidRPr="00115D01">
        <w:rPr>
          <w:rFonts w:ascii="Times New Roman" w:hAnsi="Times New Roman" w:cs="Times New Roman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115D01">
        <w:rPr>
          <w:rFonts w:ascii="Times New Roman" w:hAnsi="Times New Roman" w:cs="Times New Roman"/>
          <w:sz w:val="20"/>
          <w:szCs w:val="20"/>
        </w:rPr>
        <w:t>р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еть</w:t>
      </w:r>
      <w:r w:rsidRPr="00115D01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115D01">
        <w:rPr>
          <w:rFonts w:ascii="Times New Roman" w:hAnsi="Times New Roman" w:cs="Times New Roman"/>
          <w:sz w:val="20"/>
          <w:szCs w:val="20"/>
        </w:rPr>
        <w:t>х</w:t>
      </w:r>
      <w:r w:rsidRPr="00115D01">
        <w:rPr>
          <w:rFonts w:ascii="Times New Roman" w:hAnsi="Times New Roman" w:cs="Times New Roman"/>
          <w:spacing w:val="33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лиц</w:t>
      </w:r>
      <w:r w:rsidRPr="00115D01">
        <w:rPr>
          <w:rFonts w:ascii="Times New Roman" w:hAnsi="Times New Roman" w:cs="Times New Roman"/>
          <w:sz w:val="20"/>
          <w:szCs w:val="20"/>
        </w:rPr>
        <w:t>,</w:t>
      </w:r>
      <w:r w:rsidRPr="00115D01">
        <w:rPr>
          <w:rFonts w:ascii="Times New Roman" w:hAnsi="Times New Roman" w:cs="Times New Roman"/>
          <w:spacing w:val="33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z w:val="20"/>
          <w:szCs w:val="20"/>
        </w:rPr>
        <w:t>в</w:t>
      </w:r>
      <w:r w:rsidRPr="00115D01">
        <w:rPr>
          <w:rFonts w:ascii="Times New Roman" w:hAnsi="Times New Roman" w:cs="Times New Roman"/>
          <w:spacing w:val="33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115D01">
        <w:rPr>
          <w:rFonts w:ascii="Times New Roman" w:hAnsi="Times New Roman" w:cs="Times New Roman"/>
          <w:sz w:val="20"/>
          <w:szCs w:val="20"/>
        </w:rPr>
        <w:t>ом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плекта</w:t>
      </w:r>
      <w:r w:rsidRPr="00115D01">
        <w:rPr>
          <w:rFonts w:ascii="Times New Roman" w:hAnsi="Times New Roman" w:cs="Times New Roman"/>
          <w:spacing w:val="-2"/>
          <w:sz w:val="20"/>
          <w:szCs w:val="20"/>
        </w:rPr>
        <w:t>ц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ии</w:t>
      </w:r>
      <w:r w:rsidRPr="00115D01">
        <w:rPr>
          <w:rFonts w:ascii="Times New Roman" w:hAnsi="Times New Roman" w:cs="Times New Roman"/>
          <w:sz w:val="20"/>
          <w:szCs w:val="20"/>
        </w:rPr>
        <w:t>,</w:t>
      </w:r>
      <w:r w:rsidRPr="00115D01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указанн</w:t>
      </w:r>
      <w:r w:rsidRPr="00115D01">
        <w:rPr>
          <w:rFonts w:ascii="Times New Roman" w:hAnsi="Times New Roman" w:cs="Times New Roman"/>
          <w:sz w:val="20"/>
          <w:szCs w:val="20"/>
        </w:rPr>
        <w:t>ой</w:t>
      </w:r>
      <w:r w:rsidRPr="00115D01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z w:val="20"/>
          <w:szCs w:val="20"/>
        </w:rPr>
        <w:t>в</w:t>
      </w:r>
      <w:r w:rsidRPr="00115D01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115D01">
        <w:rPr>
          <w:rFonts w:ascii="Times New Roman" w:hAnsi="Times New Roman" w:cs="Times New Roman"/>
          <w:sz w:val="20"/>
          <w:szCs w:val="20"/>
        </w:rPr>
        <w:t>р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115D01">
        <w:rPr>
          <w:rFonts w:ascii="Times New Roman" w:hAnsi="Times New Roman" w:cs="Times New Roman"/>
          <w:sz w:val="20"/>
          <w:szCs w:val="20"/>
        </w:rPr>
        <w:t>о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же</w:t>
      </w:r>
      <w:r w:rsidRPr="00115D01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115D01">
        <w:rPr>
          <w:rFonts w:ascii="Times New Roman" w:hAnsi="Times New Roman" w:cs="Times New Roman"/>
          <w:sz w:val="20"/>
          <w:szCs w:val="20"/>
        </w:rPr>
        <w:t>и</w:t>
      </w:r>
      <w:r w:rsidRPr="00115D01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№</w:t>
      </w:r>
      <w:r w:rsidRPr="00115D01">
        <w:rPr>
          <w:rFonts w:ascii="Times New Roman" w:hAnsi="Times New Roman" w:cs="Times New Roman"/>
          <w:sz w:val="20"/>
          <w:szCs w:val="20"/>
        </w:rPr>
        <w:t>1,</w:t>
      </w:r>
      <w:r w:rsidRPr="00115D01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z w:val="20"/>
          <w:szCs w:val="20"/>
        </w:rPr>
        <w:t>с</w:t>
      </w:r>
      <w:r w:rsidRPr="00115D01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уч</w:t>
      </w:r>
      <w:r w:rsidRPr="00115D01">
        <w:rPr>
          <w:rFonts w:ascii="Times New Roman" w:hAnsi="Times New Roman" w:cs="Times New Roman"/>
          <w:spacing w:val="1"/>
          <w:sz w:val="20"/>
          <w:szCs w:val="20"/>
        </w:rPr>
        <w:t>е</w:t>
      </w:r>
      <w:r w:rsidRPr="00115D01">
        <w:rPr>
          <w:rFonts w:ascii="Times New Roman" w:hAnsi="Times New Roman" w:cs="Times New Roman"/>
          <w:sz w:val="20"/>
          <w:szCs w:val="20"/>
        </w:rPr>
        <w:t>том</w:t>
      </w:r>
      <w:r w:rsidRPr="00115D01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нормальног</w:t>
      </w:r>
      <w:r w:rsidRPr="00115D01">
        <w:rPr>
          <w:rFonts w:ascii="Times New Roman" w:hAnsi="Times New Roman" w:cs="Times New Roman"/>
          <w:sz w:val="20"/>
          <w:szCs w:val="20"/>
        </w:rPr>
        <w:t>о</w:t>
      </w:r>
      <w:r w:rsidRPr="00115D01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износа</w:t>
      </w:r>
      <w:r w:rsidRPr="00115D01">
        <w:rPr>
          <w:rFonts w:ascii="Times New Roman" w:hAnsi="Times New Roman" w:cs="Times New Roman"/>
          <w:sz w:val="20"/>
          <w:szCs w:val="20"/>
        </w:rPr>
        <w:t>,</w:t>
      </w:r>
      <w:r w:rsidRPr="00115D01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115D01">
        <w:rPr>
          <w:rFonts w:ascii="Times New Roman" w:hAnsi="Times New Roman" w:cs="Times New Roman"/>
          <w:sz w:val="20"/>
          <w:szCs w:val="20"/>
        </w:rPr>
        <w:t>з</w:t>
      </w:r>
      <w:r w:rsidRPr="00115D01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недостат</w:t>
      </w:r>
      <w:r w:rsidRPr="00115D01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115D01">
        <w:rPr>
          <w:rFonts w:ascii="Times New Roman" w:hAnsi="Times New Roman" w:cs="Times New Roman"/>
          <w:sz w:val="20"/>
          <w:szCs w:val="20"/>
        </w:rPr>
        <w:t>в</w:t>
      </w:r>
      <w:r w:rsidRPr="00115D01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z w:val="20"/>
          <w:szCs w:val="20"/>
        </w:rPr>
        <w:t>(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за</w:t>
      </w:r>
      <w:r w:rsidR="00115D01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исключение</w:t>
      </w:r>
      <w:r w:rsidRPr="00115D01">
        <w:rPr>
          <w:rFonts w:ascii="Times New Roman" w:hAnsi="Times New Roman" w:cs="Times New Roman"/>
          <w:sz w:val="20"/>
          <w:szCs w:val="20"/>
        </w:rPr>
        <w:t>м</w:t>
      </w:r>
      <w:r w:rsidRPr="00115D01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тех</w:t>
      </w:r>
      <w:r w:rsidRPr="00115D01">
        <w:rPr>
          <w:rFonts w:ascii="Times New Roman" w:hAnsi="Times New Roman" w:cs="Times New Roman"/>
          <w:sz w:val="20"/>
          <w:szCs w:val="20"/>
        </w:rPr>
        <w:t>,</w:t>
      </w:r>
      <w:r w:rsidRPr="00115D01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z w:val="20"/>
          <w:szCs w:val="20"/>
        </w:rPr>
        <w:t>за</w:t>
      </w:r>
      <w:r w:rsidRPr="00115D01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115D01">
        <w:rPr>
          <w:rFonts w:ascii="Times New Roman" w:hAnsi="Times New Roman" w:cs="Times New Roman"/>
          <w:sz w:val="20"/>
          <w:szCs w:val="20"/>
        </w:rPr>
        <w:t>о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торы</w:t>
      </w:r>
      <w:r w:rsidRPr="00115D01">
        <w:rPr>
          <w:rFonts w:ascii="Times New Roman" w:hAnsi="Times New Roman" w:cs="Times New Roman"/>
          <w:sz w:val="20"/>
          <w:szCs w:val="20"/>
        </w:rPr>
        <w:t>е</w:t>
      </w:r>
      <w:r w:rsidRPr="00115D01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отвечае</w:t>
      </w:r>
      <w:r w:rsidRPr="00115D01">
        <w:rPr>
          <w:rFonts w:ascii="Times New Roman" w:hAnsi="Times New Roman" w:cs="Times New Roman"/>
          <w:sz w:val="20"/>
          <w:szCs w:val="20"/>
        </w:rPr>
        <w:t>т</w:t>
      </w:r>
      <w:r w:rsidRPr="00115D01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z w:val="20"/>
          <w:szCs w:val="20"/>
        </w:rPr>
        <w:t>П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род</w:t>
      </w:r>
      <w:r w:rsidRPr="00115D01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ве</w:t>
      </w:r>
      <w:r w:rsidRPr="00115D01">
        <w:rPr>
          <w:rFonts w:ascii="Times New Roman" w:hAnsi="Times New Roman" w:cs="Times New Roman"/>
          <w:sz w:val="20"/>
          <w:szCs w:val="20"/>
        </w:rPr>
        <w:t>ц</w:t>
      </w:r>
      <w:r w:rsidRPr="00115D01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z w:val="20"/>
          <w:szCs w:val="20"/>
        </w:rPr>
        <w:t>и</w:t>
      </w:r>
      <w:r w:rsidRPr="00115D01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ко</w:t>
      </w:r>
      <w:r w:rsidRPr="00115D01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оры</w:t>
      </w:r>
      <w:r w:rsidRPr="00115D01">
        <w:rPr>
          <w:rFonts w:ascii="Times New Roman" w:hAnsi="Times New Roman" w:cs="Times New Roman"/>
          <w:sz w:val="20"/>
          <w:szCs w:val="20"/>
        </w:rPr>
        <w:t>е</w:t>
      </w:r>
      <w:r w:rsidRPr="00115D01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115D01">
        <w:rPr>
          <w:rFonts w:ascii="Times New Roman" w:hAnsi="Times New Roman" w:cs="Times New Roman"/>
          <w:sz w:val="20"/>
          <w:szCs w:val="20"/>
        </w:rPr>
        <w:t>о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115D01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уж</w:t>
      </w:r>
      <w:r w:rsidRPr="00115D01">
        <w:rPr>
          <w:rFonts w:ascii="Times New Roman" w:hAnsi="Times New Roman" w:cs="Times New Roman"/>
          <w:sz w:val="20"/>
          <w:szCs w:val="20"/>
        </w:rPr>
        <w:t>или</w:t>
      </w:r>
      <w:r w:rsidRPr="00115D01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z w:val="20"/>
          <w:szCs w:val="20"/>
        </w:rPr>
        <w:t>ос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115D01">
        <w:rPr>
          <w:rFonts w:ascii="Times New Roman" w:hAnsi="Times New Roman" w:cs="Times New Roman"/>
          <w:sz w:val="20"/>
          <w:szCs w:val="20"/>
        </w:rPr>
        <w:t>ов</w:t>
      </w:r>
      <w:r w:rsidRPr="00115D01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ние</w:t>
      </w:r>
      <w:r w:rsidRPr="00115D01">
        <w:rPr>
          <w:rFonts w:ascii="Times New Roman" w:hAnsi="Times New Roman" w:cs="Times New Roman"/>
          <w:sz w:val="20"/>
          <w:szCs w:val="20"/>
        </w:rPr>
        <w:t>м</w:t>
      </w:r>
      <w:r w:rsidRPr="00115D01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z w:val="20"/>
          <w:szCs w:val="20"/>
        </w:rPr>
        <w:t>для</w:t>
      </w:r>
      <w:r w:rsidRPr="00115D01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z w:val="20"/>
          <w:szCs w:val="20"/>
        </w:rPr>
        <w:t>от</w:t>
      </w:r>
      <w:r w:rsidRPr="00115D01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115D01">
        <w:rPr>
          <w:rFonts w:ascii="Times New Roman" w:hAnsi="Times New Roman" w:cs="Times New Roman"/>
          <w:sz w:val="20"/>
          <w:szCs w:val="20"/>
        </w:rPr>
        <w:t>за</w:t>
      </w:r>
      <w:r w:rsidRPr="00115D01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115D01">
        <w:rPr>
          <w:rFonts w:ascii="Times New Roman" w:hAnsi="Times New Roman" w:cs="Times New Roman"/>
          <w:sz w:val="20"/>
          <w:szCs w:val="20"/>
        </w:rPr>
        <w:t>ок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уп</w:t>
      </w:r>
      <w:r w:rsidRPr="00115D01">
        <w:rPr>
          <w:rFonts w:ascii="Times New Roman" w:hAnsi="Times New Roman" w:cs="Times New Roman"/>
          <w:sz w:val="20"/>
          <w:szCs w:val="20"/>
        </w:rPr>
        <w:t>ателя</w:t>
      </w:r>
      <w:r w:rsidRPr="00115D01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z w:val="20"/>
          <w:szCs w:val="20"/>
        </w:rPr>
        <w:t xml:space="preserve">от 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Авт</w:t>
      </w:r>
      <w:r w:rsidRPr="00115D01">
        <w:rPr>
          <w:rFonts w:ascii="Times New Roman" w:hAnsi="Times New Roman" w:cs="Times New Roman"/>
          <w:sz w:val="20"/>
          <w:szCs w:val="20"/>
        </w:rPr>
        <w:t>о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115D01">
        <w:rPr>
          <w:rFonts w:ascii="Times New Roman" w:hAnsi="Times New Roman" w:cs="Times New Roman"/>
          <w:sz w:val="20"/>
          <w:szCs w:val="20"/>
        </w:rPr>
        <w:t>о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биля)</w:t>
      </w:r>
      <w:r w:rsidRPr="00115D01">
        <w:rPr>
          <w:rFonts w:ascii="Times New Roman" w:hAnsi="Times New Roman" w:cs="Times New Roman"/>
          <w:sz w:val="20"/>
          <w:szCs w:val="20"/>
        </w:rPr>
        <w:t>,</w:t>
      </w:r>
      <w:r w:rsidRPr="00115D01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z w:val="20"/>
          <w:szCs w:val="20"/>
        </w:rPr>
        <w:t>а</w:t>
      </w:r>
      <w:r w:rsidRPr="00115D01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z w:val="20"/>
          <w:szCs w:val="20"/>
        </w:rPr>
        <w:t>т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акж</w:t>
      </w:r>
      <w:r w:rsidRPr="00115D01">
        <w:rPr>
          <w:rFonts w:ascii="Times New Roman" w:hAnsi="Times New Roman" w:cs="Times New Roman"/>
          <w:sz w:val="20"/>
          <w:szCs w:val="20"/>
        </w:rPr>
        <w:t>е</w:t>
      </w:r>
      <w:r w:rsidRPr="00115D01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пе</w:t>
      </w:r>
      <w:r w:rsidRPr="00115D01">
        <w:rPr>
          <w:rFonts w:ascii="Times New Roman" w:hAnsi="Times New Roman" w:cs="Times New Roman"/>
          <w:sz w:val="20"/>
          <w:szCs w:val="20"/>
        </w:rPr>
        <w:t>р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едат</w:t>
      </w:r>
      <w:r w:rsidRPr="00115D01">
        <w:rPr>
          <w:rFonts w:ascii="Times New Roman" w:hAnsi="Times New Roman" w:cs="Times New Roman"/>
          <w:sz w:val="20"/>
          <w:szCs w:val="20"/>
        </w:rPr>
        <w:t>ь</w:t>
      </w:r>
      <w:r w:rsidRPr="00115D01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д</w:t>
      </w:r>
      <w:r w:rsidRPr="00115D01">
        <w:rPr>
          <w:rFonts w:ascii="Times New Roman" w:hAnsi="Times New Roman" w:cs="Times New Roman"/>
          <w:sz w:val="20"/>
          <w:szCs w:val="20"/>
        </w:rPr>
        <w:t>о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кумент</w:t>
      </w:r>
      <w:r w:rsidRPr="00115D01">
        <w:rPr>
          <w:rFonts w:ascii="Times New Roman" w:hAnsi="Times New Roman" w:cs="Times New Roman"/>
          <w:sz w:val="20"/>
          <w:szCs w:val="20"/>
        </w:rPr>
        <w:t>ы</w:t>
      </w:r>
      <w:r w:rsidRPr="00115D01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z w:val="20"/>
          <w:szCs w:val="20"/>
        </w:rPr>
        <w:t>и</w:t>
      </w:r>
      <w:proofErr w:type="gramEnd"/>
      <w:r w:rsidRPr="00115D01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115D01">
        <w:rPr>
          <w:rFonts w:ascii="Times New Roman" w:hAnsi="Times New Roman" w:cs="Times New Roman"/>
          <w:sz w:val="20"/>
          <w:szCs w:val="20"/>
        </w:rPr>
        <w:t>р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ин</w:t>
      </w:r>
      <w:r w:rsidRPr="00115D01">
        <w:rPr>
          <w:rFonts w:ascii="Times New Roman" w:hAnsi="Times New Roman" w:cs="Times New Roman"/>
          <w:spacing w:val="1"/>
          <w:sz w:val="20"/>
          <w:szCs w:val="20"/>
        </w:rPr>
        <w:t>а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длежн</w:t>
      </w:r>
      <w:r w:rsidRPr="00115D01">
        <w:rPr>
          <w:rFonts w:ascii="Times New Roman" w:hAnsi="Times New Roman" w:cs="Times New Roman"/>
          <w:sz w:val="20"/>
          <w:szCs w:val="20"/>
        </w:rPr>
        <w:t>о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ст</w:t>
      </w:r>
      <w:r w:rsidRPr="00115D01">
        <w:rPr>
          <w:rFonts w:ascii="Times New Roman" w:hAnsi="Times New Roman" w:cs="Times New Roman"/>
          <w:sz w:val="20"/>
          <w:szCs w:val="20"/>
        </w:rPr>
        <w:t>и</w:t>
      </w:r>
      <w:r w:rsidRPr="00115D01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115D01">
        <w:rPr>
          <w:rFonts w:ascii="Times New Roman" w:hAnsi="Times New Roman" w:cs="Times New Roman"/>
          <w:sz w:val="20"/>
          <w:szCs w:val="20"/>
        </w:rPr>
        <w:t>а</w:t>
      </w:r>
      <w:r w:rsidRPr="00115D01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z w:val="20"/>
          <w:szCs w:val="20"/>
        </w:rPr>
        <w:t>А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в</w:t>
      </w:r>
      <w:r w:rsidRPr="00115D01">
        <w:rPr>
          <w:rFonts w:ascii="Times New Roman" w:hAnsi="Times New Roman" w:cs="Times New Roman"/>
          <w:spacing w:val="1"/>
          <w:sz w:val="20"/>
          <w:szCs w:val="20"/>
        </w:rPr>
        <w:t>т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ом</w:t>
      </w:r>
      <w:r w:rsidRPr="00115D01">
        <w:rPr>
          <w:rFonts w:ascii="Times New Roman" w:hAnsi="Times New Roman" w:cs="Times New Roman"/>
          <w:sz w:val="20"/>
          <w:szCs w:val="20"/>
        </w:rPr>
        <w:t>об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иль</w:t>
      </w:r>
      <w:r w:rsidRPr="00115D01">
        <w:rPr>
          <w:rFonts w:ascii="Times New Roman" w:hAnsi="Times New Roman" w:cs="Times New Roman"/>
          <w:sz w:val="20"/>
          <w:szCs w:val="20"/>
        </w:rPr>
        <w:t>,</w:t>
      </w:r>
      <w:r w:rsidRPr="00115D01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указанны</w:t>
      </w:r>
      <w:r w:rsidRPr="00115D01">
        <w:rPr>
          <w:rFonts w:ascii="Times New Roman" w:hAnsi="Times New Roman" w:cs="Times New Roman"/>
          <w:sz w:val="20"/>
          <w:szCs w:val="20"/>
        </w:rPr>
        <w:t>е</w:t>
      </w:r>
      <w:r w:rsidRPr="00115D01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z w:val="20"/>
          <w:szCs w:val="20"/>
        </w:rPr>
        <w:t>в</w:t>
      </w:r>
      <w:r w:rsidRPr="00115D01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п.</w:t>
      </w:r>
      <w:r w:rsidRPr="00115D01">
        <w:rPr>
          <w:rFonts w:ascii="Times New Roman" w:hAnsi="Times New Roman" w:cs="Times New Roman"/>
          <w:sz w:val="20"/>
          <w:szCs w:val="20"/>
        </w:rPr>
        <w:t>3.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1.</w:t>
      </w:r>
      <w:r w:rsidRPr="00115D01">
        <w:rPr>
          <w:rFonts w:ascii="Times New Roman" w:hAnsi="Times New Roman" w:cs="Times New Roman"/>
          <w:sz w:val="20"/>
          <w:szCs w:val="20"/>
        </w:rPr>
        <w:t>7</w:t>
      </w:r>
      <w:r w:rsidRPr="00115D01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115D01">
        <w:rPr>
          <w:rFonts w:ascii="Times New Roman" w:hAnsi="Times New Roman" w:cs="Times New Roman"/>
          <w:spacing w:val="-1"/>
          <w:sz w:val="20"/>
          <w:szCs w:val="20"/>
        </w:rPr>
        <w:t>настоящего договора</w:t>
      </w:r>
      <w:r w:rsidRPr="00115D01">
        <w:rPr>
          <w:rFonts w:ascii="Times New Roman" w:hAnsi="Times New Roman" w:cs="Times New Roman"/>
          <w:sz w:val="20"/>
          <w:szCs w:val="20"/>
        </w:rPr>
        <w:t>.</w:t>
      </w:r>
    </w:p>
    <w:p w:rsidR="00B50959" w:rsidRPr="00B50959" w:rsidRDefault="00B50959" w:rsidP="00B50959">
      <w:pPr>
        <w:numPr>
          <w:ilvl w:val="1"/>
          <w:numId w:val="16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before="3" w:after="0" w:line="240" w:lineRule="auto"/>
        <w:ind w:left="1248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b/>
          <w:bCs/>
          <w:sz w:val="20"/>
          <w:szCs w:val="20"/>
        </w:rPr>
        <w:t>Пра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а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По</w:t>
      </w:r>
      <w:r w:rsidRPr="00B50959">
        <w:rPr>
          <w:rFonts w:ascii="Times New Roman" w:hAnsi="Times New Roman" w:cs="Times New Roman"/>
          <w:b/>
          <w:bCs/>
          <w:spacing w:val="-3"/>
          <w:sz w:val="20"/>
          <w:szCs w:val="20"/>
        </w:rPr>
        <w:t>к</w:t>
      </w:r>
      <w:r w:rsidRPr="00B50959">
        <w:rPr>
          <w:rFonts w:ascii="Times New Roman" w:hAnsi="Times New Roman" w:cs="Times New Roman"/>
          <w:b/>
          <w:bCs/>
          <w:spacing w:val="1"/>
          <w:sz w:val="20"/>
          <w:szCs w:val="20"/>
        </w:rPr>
        <w:t>у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а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л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я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:</w:t>
      </w:r>
    </w:p>
    <w:p w:rsidR="00B50959" w:rsidRPr="00B50959" w:rsidRDefault="00B50959" w:rsidP="00B50959">
      <w:pPr>
        <w:numPr>
          <w:ilvl w:val="2"/>
          <w:numId w:val="16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27" w:lineRule="exact"/>
        <w:ind w:left="1248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Тре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оват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о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Прод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вц</w:t>
      </w:r>
      <w:r w:rsidRPr="00B50959">
        <w:rPr>
          <w:rFonts w:ascii="Times New Roman" w:hAnsi="Times New Roman" w:cs="Times New Roman"/>
          <w:sz w:val="20"/>
          <w:szCs w:val="20"/>
        </w:rPr>
        <w:t xml:space="preserve">а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исполнени</w:t>
      </w:r>
      <w:r w:rsidRPr="00B50959">
        <w:rPr>
          <w:rFonts w:ascii="Times New Roman" w:hAnsi="Times New Roman" w:cs="Times New Roman"/>
          <w:sz w:val="20"/>
          <w:szCs w:val="20"/>
        </w:rPr>
        <w:t xml:space="preserve">я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услови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настоящ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ра.</w:t>
      </w:r>
    </w:p>
    <w:p w:rsidR="00B50959" w:rsidRPr="00B50959" w:rsidRDefault="00B50959" w:rsidP="00114366">
      <w:pPr>
        <w:numPr>
          <w:ilvl w:val="1"/>
          <w:numId w:val="19"/>
        </w:numPr>
        <w:kinsoku w:val="0"/>
        <w:overflowPunct w:val="0"/>
        <w:autoSpaceDE w:val="0"/>
        <w:autoSpaceDN w:val="0"/>
        <w:adjustRightInd w:val="0"/>
        <w:spacing w:before="3" w:after="0" w:line="240" w:lineRule="auto"/>
        <w:ind w:left="426"/>
        <w:jc w:val="center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ГАРАНТИ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Й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НЫ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Е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 xml:space="preserve"> О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ЯЗАТЕЛЬСТВА</w:t>
      </w:r>
    </w:p>
    <w:p w:rsidR="00B50959" w:rsidRPr="00B50959" w:rsidRDefault="00B50959" w:rsidP="00B50959">
      <w:pPr>
        <w:numPr>
          <w:ilvl w:val="1"/>
          <w:numId w:val="14"/>
        </w:num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30" w:lineRule="exact"/>
        <w:ind w:left="113" w:right="108" w:firstLine="567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Прод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 xml:space="preserve">вец 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 xml:space="preserve">ередает 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ок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 xml:space="preserve">ателю 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 xml:space="preserve">мобиль 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без </w:t>
      </w:r>
      <w:r w:rsidRPr="00B50959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едостат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 xml:space="preserve">ов </w:t>
      </w:r>
      <w:r w:rsidRPr="00B50959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ачест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 xml:space="preserve">а 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ма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 xml:space="preserve">алов 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и </w:t>
      </w:r>
      <w:r w:rsidRPr="00B50959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 xml:space="preserve">рки 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 тех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ги</w:t>
      </w:r>
      <w:r w:rsidRPr="00B50959">
        <w:rPr>
          <w:rFonts w:ascii="Times New Roman" w:hAnsi="Times New Roman" w:cs="Times New Roman"/>
          <w:sz w:val="20"/>
          <w:szCs w:val="20"/>
        </w:rPr>
        <w:t>че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 xml:space="preserve">м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</w:t>
      </w:r>
      <w:r w:rsidRPr="00B50959">
        <w:rPr>
          <w:rFonts w:ascii="Times New Roman" w:hAnsi="Times New Roman" w:cs="Times New Roman"/>
          <w:sz w:val="20"/>
          <w:szCs w:val="20"/>
        </w:rPr>
        <w:t>обе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гом</w:t>
      </w:r>
      <w:r w:rsidRPr="00B50959">
        <w:rPr>
          <w:rFonts w:ascii="Times New Roman" w:hAnsi="Times New Roman" w:cs="Times New Roman"/>
          <w:sz w:val="20"/>
          <w:szCs w:val="20"/>
        </w:rPr>
        <w:t xml:space="preserve">,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х</w:t>
      </w:r>
      <w:r w:rsidRPr="00B50959">
        <w:rPr>
          <w:rFonts w:ascii="Times New Roman" w:hAnsi="Times New Roman" w:cs="Times New Roman"/>
          <w:sz w:val="20"/>
          <w:szCs w:val="20"/>
        </w:rPr>
        <w:t>од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ы</w:t>
      </w:r>
      <w:r w:rsidRPr="00B50959">
        <w:rPr>
          <w:rFonts w:ascii="Times New Roman" w:hAnsi="Times New Roman" w:cs="Times New Roman"/>
          <w:sz w:val="20"/>
          <w:szCs w:val="20"/>
        </w:rPr>
        <w:t>м для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пр</w:t>
      </w:r>
      <w:r w:rsidRPr="00B50959">
        <w:rPr>
          <w:rFonts w:ascii="Times New Roman" w:hAnsi="Times New Roman" w:cs="Times New Roman"/>
          <w:sz w:val="20"/>
          <w:szCs w:val="20"/>
        </w:rPr>
        <w:t>овед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z w:val="20"/>
          <w:szCs w:val="20"/>
        </w:rPr>
        <w:t xml:space="preserve">я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ред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ажн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ки.</w:t>
      </w:r>
    </w:p>
    <w:p w:rsidR="00B50959" w:rsidRPr="00B50959" w:rsidRDefault="00B50959" w:rsidP="00B50959">
      <w:pPr>
        <w:numPr>
          <w:ilvl w:val="1"/>
          <w:numId w:val="14"/>
        </w:num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30" w:lineRule="exact"/>
        <w:ind w:left="113" w:right="110" w:firstLine="567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Га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антийны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рок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Автом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бил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уста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ле</w:t>
      </w:r>
      <w:r w:rsidRPr="00B50959">
        <w:rPr>
          <w:rFonts w:ascii="Times New Roman" w:hAnsi="Times New Roman" w:cs="Times New Roman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Из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товителе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ставляе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3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(т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ри</w:t>
      </w:r>
      <w:r w:rsidRPr="00B50959">
        <w:rPr>
          <w:rFonts w:ascii="Times New Roman" w:hAnsi="Times New Roman" w:cs="Times New Roman"/>
          <w:sz w:val="20"/>
          <w:szCs w:val="20"/>
        </w:rPr>
        <w:t>)</w:t>
      </w:r>
      <w:r w:rsidRPr="00B50959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100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000 </w:t>
      </w:r>
      <w:r w:rsidRPr="00B50959">
        <w:rPr>
          <w:rFonts w:ascii="Times New Roman" w:hAnsi="Times New Roman" w:cs="Times New Roman"/>
          <w:sz w:val="20"/>
          <w:szCs w:val="20"/>
        </w:rPr>
        <w:t>км</w:t>
      </w:r>
      <w:proofErr w:type="gramStart"/>
      <w:r w:rsidRPr="00B50959">
        <w:rPr>
          <w:rFonts w:ascii="Times New Roman" w:hAnsi="Times New Roman" w:cs="Times New Roman"/>
          <w:sz w:val="20"/>
          <w:szCs w:val="20"/>
        </w:rPr>
        <w:t>.</w:t>
      </w:r>
      <w:proofErr w:type="gramEnd"/>
      <w:r w:rsidRPr="00B50959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proofErr w:type="gramEnd"/>
      <w:r w:rsidRPr="00B50959">
        <w:rPr>
          <w:rFonts w:ascii="Times New Roman" w:hAnsi="Times New Roman" w:cs="Times New Roman"/>
          <w:sz w:val="20"/>
          <w:szCs w:val="20"/>
        </w:rPr>
        <w:t>робега (в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зависи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ости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от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ого</w:t>
      </w:r>
      <w:r w:rsidRPr="00B50959">
        <w:rPr>
          <w:rFonts w:ascii="Times New Roman" w:hAnsi="Times New Roman" w:cs="Times New Roman"/>
          <w:sz w:val="20"/>
          <w:szCs w:val="20"/>
        </w:rPr>
        <w:t>, ка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ое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событ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зо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й</w:t>
      </w:r>
      <w:r w:rsidRPr="00B50959">
        <w:rPr>
          <w:rFonts w:ascii="Times New Roman" w:hAnsi="Times New Roman" w:cs="Times New Roman"/>
          <w:sz w:val="20"/>
          <w:szCs w:val="20"/>
        </w:rPr>
        <w:t>дет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ньше).</w:t>
      </w:r>
    </w:p>
    <w:p w:rsidR="00B50959" w:rsidRPr="00B50959" w:rsidRDefault="00B50959" w:rsidP="00B50959">
      <w:pPr>
        <w:numPr>
          <w:ilvl w:val="1"/>
          <w:numId w:val="14"/>
        </w:num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26" w:lineRule="exact"/>
        <w:ind w:left="1247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Га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антийны</w:t>
      </w:r>
      <w:r w:rsidRPr="00B50959">
        <w:rPr>
          <w:rFonts w:ascii="Times New Roman" w:hAnsi="Times New Roman" w:cs="Times New Roman"/>
          <w:sz w:val="20"/>
          <w:szCs w:val="20"/>
        </w:rPr>
        <w:t xml:space="preserve">й 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ср</w:t>
      </w:r>
      <w:r w:rsidRPr="00B50959">
        <w:rPr>
          <w:rFonts w:ascii="Times New Roman" w:hAnsi="Times New Roman" w:cs="Times New Roman"/>
          <w:sz w:val="20"/>
          <w:szCs w:val="20"/>
        </w:rPr>
        <w:t xml:space="preserve">ок 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 xml:space="preserve">а 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бил</w:t>
      </w:r>
      <w:r w:rsidRPr="00B50959">
        <w:rPr>
          <w:rFonts w:ascii="Times New Roman" w:hAnsi="Times New Roman" w:cs="Times New Roman"/>
          <w:sz w:val="20"/>
          <w:szCs w:val="20"/>
        </w:rPr>
        <w:t xml:space="preserve">ь 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исчисляетс</w:t>
      </w:r>
      <w:r w:rsidRPr="00B50959">
        <w:rPr>
          <w:rFonts w:ascii="Times New Roman" w:hAnsi="Times New Roman" w:cs="Times New Roman"/>
          <w:sz w:val="20"/>
          <w:szCs w:val="20"/>
        </w:rPr>
        <w:t xml:space="preserve">я 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proofErr w:type="gramStart"/>
      <w:r w:rsidRPr="00B50959">
        <w:rPr>
          <w:rFonts w:ascii="Times New Roman" w:hAnsi="Times New Roman" w:cs="Times New Roman"/>
          <w:sz w:val="20"/>
          <w:szCs w:val="20"/>
        </w:rPr>
        <w:t xml:space="preserve">с 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ат</w:t>
      </w:r>
      <w:r w:rsidRPr="00B50959">
        <w:rPr>
          <w:rFonts w:ascii="Times New Roman" w:hAnsi="Times New Roman" w:cs="Times New Roman"/>
          <w:sz w:val="20"/>
          <w:szCs w:val="20"/>
        </w:rPr>
        <w:t xml:space="preserve">ы 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едач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proofErr w:type="gramEnd"/>
      <w:r w:rsidRPr="00B50959">
        <w:rPr>
          <w:rFonts w:ascii="Times New Roman" w:hAnsi="Times New Roman" w:cs="Times New Roman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втомобил</w:t>
      </w:r>
      <w:r w:rsidRPr="00B50959">
        <w:rPr>
          <w:rFonts w:ascii="Times New Roman" w:hAnsi="Times New Roman" w:cs="Times New Roman"/>
          <w:sz w:val="20"/>
          <w:szCs w:val="20"/>
        </w:rPr>
        <w:t xml:space="preserve">я 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Покупателю</w:t>
      </w:r>
      <w:r w:rsidRPr="00B50959">
        <w:rPr>
          <w:rFonts w:ascii="Times New Roman" w:hAnsi="Times New Roman" w:cs="Times New Roman"/>
          <w:sz w:val="20"/>
          <w:szCs w:val="20"/>
        </w:rPr>
        <w:t xml:space="preserve">. 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ата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14" w:right="108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пе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едач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(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ажи</w:t>
      </w:r>
      <w:r w:rsidRPr="00B50959">
        <w:rPr>
          <w:rFonts w:ascii="Times New Roman" w:hAnsi="Times New Roman" w:cs="Times New Roman"/>
          <w:sz w:val="20"/>
          <w:szCs w:val="20"/>
        </w:rPr>
        <w:t>)</w:t>
      </w:r>
      <w:r w:rsidRPr="00B50959">
        <w:rPr>
          <w:rFonts w:ascii="Times New Roman" w:hAnsi="Times New Roman" w:cs="Times New Roman"/>
          <w:spacing w:val="3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втом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пател</w:t>
      </w:r>
      <w:r w:rsidRPr="00B50959">
        <w:rPr>
          <w:rFonts w:ascii="Times New Roman" w:hAnsi="Times New Roman" w:cs="Times New Roman"/>
          <w:sz w:val="20"/>
          <w:szCs w:val="20"/>
        </w:rPr>
        <w:t>ю</w:t>
      </w:r>
      <w:r w:rsidRPr="00B50959">
        <w:rPr>
          <w:rFonts w:ascii="Times New Roman" w:hAnsi="Times New Roman" w:cs="Times New Roman"/>
          <w:spacing w:val="3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указываетс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3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рук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од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тв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3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антийном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3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бслуживанию. Прод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ц</w:t>
      </w:r>
      <w:r w:rsidRPr="00B50959">
        <w:rPr>
          <w:rFonts w:ascii="Times New Roman" w:hAnsi="Times New Roman" w:cs="Times New Roman"/>
          <w:spacing w:val="2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отвеча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24"/>
          <w:sz w:val="20"/>
          <w:szCs w:val="20"/>
        </w:rPr>
        <w:t xml:space="preserve"> </w:t>
      </w:r>
      <w:proofErr w:type="gramStart"/>
      <w:r w:rsidRPr="00B50959">
        <w:rPr>
          <w:rFonts w:ascii="Times New Roman" w:hAnsi="Times New Roman" w:cs="Times New Roman"/>
          <w:sz w:val="20"/>
          <w:szCs w:val="20"/>
        </w:rPr>
        <w:t>за</w:t>
      </w:r>
      <w:r w:rsidRPr="00B50959">
        <w:rPr>
          <w:rFonts w:ascii="Times New Roman" w:hAnsi="Times New Roman" w:cs="Times New Roman"/>
          <w:spacing w:val="2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едостатк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втомобил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2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отсутс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2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уководств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антий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ому</w:t>
      </w:r>
      <w:r w:rsidRPr="00B50959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служиванию штамп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продаж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proofErr w:type="gramEnd"/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дп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ченн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едставител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ода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ц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либ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казательст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бретения </w:t>
      </w:r>
      <w:r w:rsidRPr="00B50959">
        <w:rPr>
          <w:rFonts w:ascii="Times New Roman" w:hAnsi="Times New Roman" w:cs="Times New Roman"/>
          <w:sz w:val="20"/>
          <w:szCs w:val="20"/>
        </w:rPr>
        <w:t>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ля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дав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ц</w:t>
      </w:r>
      <w:r w:rsidRPr="00B50959">
        <w:rPr>
          <w:rFonts w:ascii="Times New Roman" w:hAnsi="Times New Roman" w:cs="Times New Roman"/>
          <w:sz w:val="20"/>
          <w:szCs w:val="20"/>
        </w:rPr>
        <w:t>а 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 xml:space="preserve">о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пе</w:t>
      </w:r>
      <w:r w:rsidRPr="00B50959">
        <w:rPr>
          <w:rFonts w:ascii="Times New Roman" w:hAnsi="Times New Roman" w:cs="Times New Roman"/>
          <w:sz w:val="20"/>
          <w:szCs w:val="20"/>
        </w:rPr>
        <w:t>ред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чи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</w:t>
      </w:r>
      <w:r w:rsidRPr="00B50959">
        <w:rPr>
          <w:rFonts w:ascii="Times New Roman" w:hAnsi="Times New Roman" w:cs="Times New Roman"/>
          <w:sz w:val="20"/>
          <w:szCs w:val="20"/>
        </w:rPr>
        <w:t>ок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уп</w:t>
      </w:r>
      <w:r w:rsidRPr="00B50959">
        <w:rPr>
          <w:rFonts w:ascii="Times New Roman" w:hAnsi="Times New Roman" w:cs="Times New Roman"/>
          <w:sz w:val="20"/>
          <w:szCs w:val="20"/>
        </w:rPr>
        <w:t>ателю 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оп</w:t>
      </w:r>
      <w:r w:rsidRPr="00B50959">
        <w:rPr>
          <w:rFonts w:ascii="Times New Roman" w:hAnsi="Times New Roman" w:cs="Times New Roman"/>
          <w:sz w:val="20"/>
          <w:szCs w:val="20"/>
        </w:rPr>
        <w:t>ределе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нну</w:t>
      </w:r>
      <w:r w:rsidRPr="00B50959">
        <w:rPr>
          <w:rFonts w:ascii="Times New Roman" w:hAnsi="Times New Roman" w:cs="Times New Roman"/>
          <w:sz w:val="20"/>
          <w:szCs w:val="20"/>
        </w:rPr>
        <w:t>ю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дату.</w:t>
      </w:r>
    </w:p>
    <w:p w:rsidR="00B50959" w:rsidRPr="00B50959" w:rsidRDefault="00B50959" w:rsidP="00B50959">
      <w:pPr>
        <w:numPr>
          <w:ilvl w:val="1"/>
          <w:numId w:val="14"/>
        </w:num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before="2" w:after="0" w:line="230" w:lineRule="exact"/>
        <w:ind w:left="113" w:right="108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Пр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дост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вля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мая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гарант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ачества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Автомобиль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ред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олагает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ып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лнени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ц</w:t>
      </w:r>
      <w:r w:rsidRPr="00B50959">
        <w:rPr>
          <w:rFonts w:ascii="Times New Roman" w:hAnsi="Times New Roman" w:cs="Times New Roman"/>
          <w:sz w:val="20"/>
          <w:szCs w:val="20"/>
        </w:rPr>
        <w:t xml:space="preserve">ом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едусм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действующи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зак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дательство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Ф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еб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вани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упател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случа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обнар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недос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атков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авт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биле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выявленны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пе</w:t>
      </w:r>
      <w:r w:rsidRPr="00B50959">
        <w:rPr>
          <w:rFonts w:ascii="Times New Roman" w:hAnsi="Times New Roman" w:cs="Times New Roman"/>
          <w:sz w:val="20"/>
          <w:szCs w:val="20"/>
        </w:rPr>
        <w:t>риод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га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антийн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 xml:space="preserve">о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срок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изнан</w:t>
      </w:r>
      <w:r w:rsidRPr="00B50959">
        <w:rPr>
          <w:rFonts w:ascii="Times New Roman" w:hAnsi="Times New Roman" w:cs="Times New Roman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гарантий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ы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случаем.</w:t>
      </w:r>
    </w:p>
    <w:p w:rsidR="00B50959" w:rsidRPr="00B50959" w:rsidRDefault="00B50959" w:rsidP="00B50959">
      <w:pPr>
        <w:numPr>
          <w:ilvl w:val="1"/>
          <w:numId w:val="14"/>
        </w:num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26" w:lineRule="exact"/>
        <w:ind w:left="1247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еб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уст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анени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статк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качеств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лжн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быт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едъ</w:t>
      </w:r>
      <w:r w:rsidRPr="00B50959">
        <w:rPr>
          <w:rFonts w:ascii="Times New Roman" w:hAnsi="Times New Roman" w:cs="Times New Roman"/>
          <w:sz w:val="20"/>
          <w:szCs w:val="20"/>
        </w:rPr>
        <w:t>яв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лен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 xml:space="preserve">о  </w:t>
      </w:r>
      <w:r w:rsidRPr="00B50959">
        <w:rPr>
          <w:rFonts w:ascii="Times New Roman" w:hAnsi="Times New Roman" w:cs="Times New Roman"/>
          <w:spacing w:val="-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</w:t>
      </w:r>
      <w:r w:rsidRPr="00B50959">
        <w:rPr>
          <w:rFonts w:ascii="Times New Roman" w:hAnsi="Times New Roman" w:cs="Times New Roman"/>
          <w:sz w:val="20"/>
          <w:szCs w:val="20"/>
        </w:rPr>
        <w:t>од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ц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ли</w:t>
      </w:r>
      <w:r w:rsidRPr="00B50959">
        <w:rPr>
          <w:rFonts w:ascii="Times New Roman" w:hAnsi="Times New Roman" w:cs="Times New Roman"/>
          <w:sz w:val="20"/>
          <w:szCs w:val="20"/>
        </w:rPr>
        <w:t>бо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14" w:right="8760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Из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овите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ю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</w:p>
    <w:p w:rsidR="00B50959" w:rsidRPr="00B50959" w:rsidRDefault="00B50959" w:rsidP="00B50959">
      <w:pPr>
        <w:numPr>
          <w:ilvl w:val="1"/>
          <w:numId w:val="14"/>
        </w:num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before="3" w:after="0" w:line="230" w:lineRule="exact"/>
        <w:ind w:left="113" w:right="109" w:firstLine="567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Гарант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4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ч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еств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4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траняет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4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4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комплектующи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4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издели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4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омобил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4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4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считаетс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4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авн</w:t>
      </w:r>
      <w:r w:rsidRPr="00B50959">
        <w:rPr>
          <w:rFonts w:ascii="Times New Roman" w:hAnsi="Times New Roman" w:cs="Times New Roman"/>
          <w:sz w:val="20"/>
          <w:szCs w:val="20"/>
        </w:rPr>
        <w:t xml:space="preserve">ой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антийн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Авт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бил</w:t>
      </w:r>
      <w:r w:rsidRPr="00B50959">
        <w:rPr>
          <w:rFonts w:ascii="Times New Roman" w:hAnsi="Times New Roman" w:cs="Times New Roman"/>
          <w:sz w:val="20"/>
          <w:szCs w:val="20"/>
        </w:rPr>
        <w:t>ь 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истекае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менн</w:t>
      </w:r>
      <w:r w:rsidRPr="00B50959">
        <w:rPr>
          <w:rFonts w:ascii="Times New Roman" w:hAnsi="Times New Roman" w:cs="Times New Roman"/>
          <w:sz w:val="20"/>
          <w:szCs w:val="20"/>
        </w:rPr>
        <w:t>о 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истечение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га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антийн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 xml:space="preserve">о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Авт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ь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</w:p>
    <w:p w:rsidR="00B50959" w:rsidRPr="00B50959" w:rsidRDefault="00B50959" w:rsidP="00B50959">
      <w:pPr>
        <w:numPr>
          <w:ilvl w:val="1"/>
          <w:numId w:val="14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before="34" w:after="0" w:line="239" w:lineRule="auto"/>
        <w:ind w:left="114" w:right="109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Гарант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ч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еств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мплектующ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издели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томобиля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амка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йных </w:t>
      </w:r>
      <w:r w:rsidRPr="00B50959">
        <w:rPr>
          <w:rFonts w:ascii="Times New Roman" w:hAnsi="Times New Roman" w:cs="Times New Roman"/>
          <w:sz w:val="20"/>
          <w:szCs w:val="20"/>
        </w:rPr>
        <w:t>обяз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тельств,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предусмотре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ных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астоящи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вором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истекае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емен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истечение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антийн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ро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 xml:space="preserve">а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 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ь.</w:t>
      </w:r>
    </w:p>
    <w:p w:rsidR="00B50959" w:rsidRPr="00B50959" w:rsidRDefault="00B50959" w:rsidP="00B50959">
      <w:pPr>
        <w:numPr>
          <w:ilvl w:val="1"/>
          <w:numId w:val="14"/>
        </w:num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29" w:lineRule="exact"/>
        <w:ind w:left="1247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Гарант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 xml:space="preserve">я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утр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ч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ивае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сил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следующи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учаях:</w:t>
      </w:r>
    </w:p>
    <w:p w:rsidR="00B50959" w:rsidRPr="00B50959" w:rsidRDefault="00B50959" w:rsidP="00B50959">
      <w:pPr>
        <w:numPr>
          <w:ilvl w:val="1"/>
          <w:numId w:val="13"/>
        </w:numPr>
        <w:tabs>
          <w:tab w:val="left" w:pos="964"/>
        </w:tabs>
        <w:kinsoku w:val="0"/>
        <w:overflowPunct w:val="0"/>
        <w:autoSpaceDE w:val="0"/>
        <w:autoSpaceDN w:val="0"/>
        <w:adjustRightInd w:val="0"/>
        <w:spacing w:after="0" w:line="239" w:lineRule="auto"/>
        <w:ind w:left="114" w:right="108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ри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уше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купателе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усл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ви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эксплуатаци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томобиля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частн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сти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указанны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дстве дл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Владельца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акж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ри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несоб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юдени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купателе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еб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аний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ер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жа</w:t>
      </w:r>
      <w:r w:rsidRPr="00B50959">
        <w:rPr>
          <w:rFonts w:ascii="Times New Roman" w:hAnsi="Times New Roman" w:cs="Times New Roman"/>
          <w:sz w:val="20"/>
          <w:szCs w:val="20"/>
        </w:rPr>
        <w:t>щ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хся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дстве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 xml:space="preserve">о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антийн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бслуживанию;</w:t>
      </w:r>
    </w:p>
    <w:p w:rsidR="00B50959" w:rsidRPr="00B50959" w:rsidRDefault="00B50959" w:rsidP="00B50959">
      <w:pPr>
        <w:numPr>
          <w:ilvl w:val="1"/>
          <w:numId w:val="13"/>
        </w:numPr>
        <w:tabs>
          <w:tab w:val="left" w:pos="96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14" w:right="107" w:firstLine="567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 w:rsidRPr="00B50959">
        <w:rPr>
          <w:rFonts w:ascii="Times New Roman" w:hAnsi="Times New Roman" w:cs="Times New Roman"/>
          <w:spacing w:val="-1"/>
          <w:sz w:val="20"/>
          <w:szCs w:val="20"/>
        </w:rPr>
        <w:t>неп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хо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жде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proofErr w:type="spellEnd"/>
      <w:r w:rsidRPr="00B50959">
        <w:rPr>
          <w:rFonts w:ascii="Times New Roman" w:hAnsi="Times New Roman" w:cs="Times New Roman"/>
          <w:spacing w:val="3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несв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ев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еменн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3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хо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ж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(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евышени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3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ег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3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Автомобил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ш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3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2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5</w:t>
      </w:r>
      <w:r w:rsidRPr="00B50959">
        <w:rPr>
          <w:rFonts w:ascii="Times New Roman" w:hAnsi="Times New Roman" w:cs="Times New Roman"/>
          <w:sz w:val="20"/>
          <w:szCs w:val="20"/>
        </w:rPr>
        <w:t>0</w:t>
      </w:r>
      <w:r w:rsidRPr="00B50959">
        <w:rPr>
          <w:rFonts w:ascii="Times New Roman" w:hAnsi="Times New Roman" w:cs="Times New Roman"/>
          <w:spacing w:val="3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 xml:space="preserve">м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и/ил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евышени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proofErr w:type="spellStart"/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ежсе</w:t>
      </w:r>
      <w:r w:rsidRPr="00B50959">
        <w:rPr>
          <w:rFonts w:ascii="Times New Roman" w:hAnsi="Times New Roman" w:cs="Times New Roman"/>
          <w:sz w:val="20"/>
          <w:szCs w:val="20"/>
        </w:rPr>
        <w:t>рв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исн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proofErr w:type="spellEnd"/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менн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инте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вал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бо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ле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че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на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30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лендарных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дней)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техни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ч</w:t>
      </w:r>
      <w:r w:rsidRPr="00B50959">
        <w:rPr>
          <w:rFonts w:ascii="Times New Roman" w:hAnsi="Times New Roman" w:cs="Times New Roman"/>
          <w:sz w:val="20"/>
          <w:szCs w:val="20"/>
        </w:rPr>
        <w:t>еского 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служивани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3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лн</w:t>
      </w:r>
      <w:r w:rsidRPr="00B50959">
        <w:rPr>
          <w:rFonts w:ascii="Times New Roman" w:hAnsi="Times New Roman" w:cs="Times New Roman"/>
          <w:sz w:val="20"/>
          <w:szCs w:val="20"/>
        </w:rPr>
        <w:t>ом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оченны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3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ганизация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3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3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едени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3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те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ническ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3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слу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ж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ивания </w:t>
      </w:r>
      <w:r w:rsidRPr="00B50959">
        <w:rPr>
          <w:rFonts w:ascii="Times New Roman" w:hAnsi="Times New Roman" w:cs="Times New Roman"/>
          <w:sz w:val="20"/>
          <w:szCs w:val="20"/>
        </w:rPr>
        <w:t>авт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лей</w:t>
      </w:r>
      <w:r w:rsidRPr="00B50959">
        <w:rPr>
          <w:rFonts w:ascii="Times New Roman" w:hAnsi="Times New Roman" w:cs="Times New Roman"/>
          <w:spacing w:val="3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марки</w:t>
      </w:r>
      <w:r w:rsidRPr="00B50959">
        <w:rPr>
          <w:rFonts w:ascii="Times New Roman" w:hAnsi="Times New Roman" w:cs="Times New Roman"/>
          <w:spacing w:val="34"/>
          <w:sz w:val="20"/>
          <w:szCs w:val="20"/>
        </w:rPr>
        <w:t xml:space="preserve"> </w:t>
      </w:r>
      <w:proofErr w:type="spellStart"/>
      <w:r w:rsidRPr="00B50959">
        <w:rPr>
          <w:rFonts w:ascii="Times New Roman" w:hAnsi="Times New Roman" w:cs="Times New Roman"/>
          <w:spacing w:val="-2"/>
          <w:sz w:val="20"/>
          <w:szCs w:val="20"/>
        </w:rPr>
        <w:t>T</w:t>
      </w:r>
      <w:r w:rsidRPr="00B50959">
        <w:rPr>
          <w:rFonts w:ascii="Times New Roman" w:hAnsi="Times New Roman" w:cs="Times New Roman"/>
          <w:sz w:val="20"/>
          <w:szCs w:val="20"/>
        </w:rPr>
        <w:t>o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y</w:t>
      </w:r>
      <w:r w:rsidRPr="00B50959">
        <w:rPr>
          <w:rFonts w:ascii="Times New Roman" w:hAnsi="Times New Roman" w:cs="Times New Roman"/>
          <w:sz w:val="20"/>
          <w:szCs w:val="20"/>
        </w:rPr>
        <w:t>o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ta</w:t>
      </w:r>
      <w:proofErr w:type="spellEnd"/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34"/>
          <w:sz w:val="20"/>
          <w:szCs w:val="20"/>
        </w:rPr>
        <w:t xml:space="preserve"> </w:t>
      </w:r>
      <w:proofErr w:type="spellStart"/>
      <w:r w:rsidRPr="00B50959">
        <w:rPr>
          <w:rFonts w:ascii="Times New Roman" w:hAnsi="Times New Roman" w:cs="Times New Roman"/>
          <w:sz w:val="20"/>
          <w:szCs w:val="20"/>
        </w:rPr>
        <w:t>Lexus</w:t>
      </w:r>
      <w:proofErr w:type="spellEnd"/>
      <w:r w:rsidRPr="00B50959">
        <w:rPr>
          <w:rFonts w:ascii="Times New Roman" w:hAnsi="Times New Roman" w:cs="Times New Roman"/>
          <w:spacing w:val="3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(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оче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3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па</w:t>
      </w:r>
      <w:r w:rsidRPr="00B50959">
        <w:rPr>
          <w:rFonts w:ascii="Times New Roman" w:hAnsi="Times New Roman" w:cs="Times New Roman"/>
          <w:sz w:val="20"/>
          <w:szCs w:val="20"/>
        </w:rPr>
        <w:t>рт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х)</w:t>
      </w:r>
      <w:r w:rsidRPr="00B50959">
        <w:rPr>
          <w:rFonts w:ascii="Times New Roman" w:hAnsi="Times New Roman" w:cs="Times New Roman"/>
          <w:spacing w:val="3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3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соответстви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3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еб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аниям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од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ств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3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 xml:space="preserve">о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антийн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бслуживанию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есл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э</w:t>
      </w:r>
      <w:r w:rsidRPr="00B50959">
        <w:rPr>
          <w:rFonts w:ascii="Times New Roman" w:hAnsi="Times New Roman" w:cs="Times New Roman"/>
          <w:spacing w:val="-3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явил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ичи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дефекта.</w:t>
      </w:r>
      <w:proofErr w:type="gramEnd"/>
    </w:p>
    <w:p w:rsidR="00B50959" w:rsidRPr="00B50959" w:rsidRDefault="00B50959" w:rsidP="00B50959">
      <w:pPr>
        <w:numPr>
          <w:ilvl w:val="1"/>
          <w:numId w:val="14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before="1" w:after="0" w:line="230" w:lineRule="exact"/>
        <w:ind w:left="114" w:right="108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Гарант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2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ч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еств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ничен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тольк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ефект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ро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из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одс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венн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ого</w:t>
      </w:r>
      <w:r w:rsidRPr="00B50959">
        <w:rPr>
          <w:rFonts w:ascii="Times New Roman" w:hAnsi="Times New Roman" w:cs="Times New Roman"/>
          <w:b/>
          <w:bCs/>
          <w:spacing w:val="2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х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ра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ра</w:t>
      </w:r>
      <w:r w:rsidRPr="00B50959">
        <w:rPr>
          <w:rFonts w:ascii="Times New Roman" w:hAnsi="Times New Roman" w:cs="Times New Roman"/>
          <w:b/>
          <w:bCs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и</w:t>
      </w:r>
      <w:r w:rsidRPr="00B50959">
        <w:rPr>
          <w:rFonts w:ascii="Times New Roman" w:hAnsi="Times New Roman" w:cs="Times New Roman"/>
          <w:b/>
          <w:bCs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 xml:space="preserve">е 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распрос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ра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яе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 xml:space="preserve">я </w:t>
      </w:r>
      <w:proofErr w:type="gramStart"/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а</w:t>
      </w:r>
      <w:proofErr w:type="gramEnd"/>
      <w:r w:rsidRPr="00B50959">
        <w:rPr>
          <w:rFonts w:ascii="Times New Roman" w:hAnsi="Times New Roman" w:cs="Times New Roman"/>
          <w:sz w:val="20"/>
          <w:szCs w:val="20"/>
        </w:rPr>
        <w:t>:</w:t>
      </w:r>
    </w:p>
    <w:p w:rsidR="00B50959" w:rsidRPr="00B50959" w:rsidRDefault="00B50959" w:rsidP="00B50959">
      <w:pPr>
        <w:numPr>
          <w:ilvl w:val="1"/>
          <w:numId w:val="13"/>
        </w:numPr>
        <w:tabs>
          <w:tab w:val="left" w:pos="964"/>
        </w:tabs>
        <w:kinsoku w:val="0"/>
        <w:overflowPunct w:val="0"/>
        <w:autoSpaceDE w:val="0"/>
        <w:autoSpaceDN w:val="0"/>
        <w:adjustRightInd w:val="0"/>
        <w:spacing w:after="0" w:line="230" w:lineRule="exact"/>
        <w:ind w:left="114" w:right="108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те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нико-экс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луатаци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нны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егули</w:t>
      </w:r>
      <w:r w:rsidRPr="00B50959">
        <w:rPr>
          <w:rFonts w:ascii="Times New Roman" w:hAnsi="Times New Roman" w:cs="Times New Roman"/>
          <w:sz w:val="20"/>
          <w:szCs w:val="20"/>
        </w:rPr>
        <w:t>ров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втомобиля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уги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диагн</w:t>
      </w:r>
      <w:r w:rsidRPr="00B50959">
        <w:rPr>
          <w:rFonts w:ascii="Times New Roman" w:hAnsi="Times New Roman" w:cs="Times New Roman"/>
          <w:sz w:val="20"/>
          <w:szCs w:val="20"/>
        </w:rPr>
        <w:t>ос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тически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и 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егулировочные </w:t>
      </w:r>
      <w:r w:rsidRPr="00B50959">
        <w:rPr>
          <w:rFonts w:ascii="Times New Roman" w:hAnsi="Times New Roman" w:cs="Times New Roman"/>
          <w:sz w:val="20"/>
          <w:szCs w:val="20"/>
        </w:rPr>
        <w:t>ра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z w:val="20"/>
          <w:szCs w:val="20"/>
        </w:rPr>
        <w:t xml:space="preserve">оты,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вяз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нные с естес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венным изно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ом;</w:t>
      </w:r>
    </w:p>
    <w:p w:rsidR="00B50959" w:rsidRPr="00B50959" w:rsidRDefault="00B50959" w:rsidP="00B50959">
      <w:pPr>
        <w:numPr>
          <w:ilvl w:val="1"/>
          <w:numId w:val="13"/>
        </w:numPr>
        <w:tabs>
          <w:tab w:val="left" w:pos="964"/>
        </w:tabs>
        <w:kinsoku w:val="0"/>
        <w:overflowPunct w:val="0"/>
        <w:autoSpaceDE w:val="0"/>
        <w:autoSpaceDN w:val="0"/>
        <w:adjustRightInd w:val="0"/>
        <w:spacing w:after="0" w:line="228" w:lineRule="exact"/>
        <w:ind w:left="964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естественны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изн</w:t>
      </w:r>
      <w:r w:rsidRPr="00B50959">
        <w:rPr>
          <w:rFonts w:ascii="Times New Roman" w:hAnsi="Times New Roman" w:cs="Times New Roman"/>
          <w:sz w:val="20"/>
          <w:szCs w:val="20"/>
        </w:rPr>
        <w:t>ос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детале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й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то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числ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уск</w:t>
      </w:r>
      <w:r w:rsidRPr="00B50959">
        <w:rPr>
          <w:rFonts w:ascii="Times New Roman" w:hAnsi="Times New Roman" w:cs="Times New Roman"/>
          <w:sz w:val="20"/>
          <w:szCs w:val="20"/>
        </w:rPr>
        <w:t>ор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енны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й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есл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ызва</w:t>
      </w:r>
      <w:r w:rsidRPr="00B50959">
        <w:rPr>
          <w:rFonts w:ascii="Times New Roman" w:hAnsi="Times New Roman" w:cs="Times New Roman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внешним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в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здействиями;</w:t>
      </w:r>
    </w:p>
    <w:p w:rsidR="00B50959" w:rsidRPr="00B50959" w:rsidRDefault="00B50959" w:rsidP="00B50959">
      <w:pPr>
        <w:numPr>
          <w:ilvl w:val="1"/>
          <w:numId w:val="13"/>
        </w:numPr>
        <w:tabs>
          <w:tab w:val="left" w:pos="964"/>
        </w:tabs>
        <w:kinsoku w:val="0"/>
        <w:overflowPunct w:val="0"/>
        <w:autoSpaceDE w:val="0"/>
        <w:autoSpaceDN w:val="0"/>
        <w:adjustRightInd w:val="0"/>
        <w:spacing w:after="0" w:line="239" w:lineRule="auto"/>
        <w:ind w:left="114" w:right="107" w:firstLine="567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ж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4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4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4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любы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4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4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элемент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4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ызванны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4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внешни</w:t>
      </w:r>
      <w:r w:rsidRPr="00B50959">
        <w:rPr>
          <w:rFonts w:ascii="Times New Roman" w:hAnsi="Times New Roman" w:cs="Times New Roman"/>
          <w:sz w:val="20"/>
          <w:szCs w:val="20"/>
        </w:rPr>
        <w:t>ми</w:t>
      </w:r>
      <w:r w:rsidRPr="00B50959">
        <w:rPr>
          <w:rFonts w:ascii="Times New Roman" w:hAnsi="Times New Roman" w:cs="Times New Roman"/>
          <w:spacing w:val="4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здействиям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4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ических </w:t>
      </w:r>
      <w:r w:rsidRPr="00B50959">
        <w:rPr>
          <w:rFonts w:ascii="Times New Roman" w:hAnsi="Times New Roman" w:cs="Times New Roman"/>
          <w:sz w:val="20"/>
          <w:szCs w:val="20"/>
        </w:rPr>
        <w:t>вещес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в,</w:t>
      </w:r>
      <w:r w:rsidRPr="00B50959">
        <w:rPr>
          <w:rFonts w:ascii="Times New Roman" w:hAnsi="Times New Roman" w:cs="Times New Roman"/>
          <w:spacing w:val="2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лоты,</w:t>
      </w:r>
      <w:r w:rsidRPr="00B50959">
        <w:rPr>
          <w:rFonts w:ascii="Times New Roman" w:hAnsi="Times New Roman" w:cs="Times New Roman"/>
          <w:spacing w:val="2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частей</w:t>
      </w:r>
      <w:r w:rsidRPr="00B50959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дорожно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окрыт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я,</w:t>
      </w:r>
      <w:r w:rsidRPr="00B50959">
        <w:rPr>
          <w:rFonts w:ascii="Times New Roman" w:hAnsi="Times New Roman" w:cs="Times New Roman"/>
          <w:spacing w:val="2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мней,</w:t>
      </w:r>
      <w:r w:rsidRPr="00B50959">
        <w:rPr>
          <w:rFonts w:ascii="Times New Roman" w:hAnsi="Times New Roman" w:cs="Times New Roman"/>
          <w:spacing w:val="2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еска,</w:t>
      </w:r>
      <w:r w:rsidRPr="00B50959">
        <w:rPr>
          <w:rFonts w:ascii="Times New Roman" w:hAnsi="Times New Roman" w:cs="Times New Roman"/>
          <w:spacing w:val="2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ли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2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в,</w:t>
      </w:r>
      <w:r w:rsidRPr="00B50959">
        <w:rPr>
          <w:rFonts w:ascii="Times New Roman" w:hAnsi="Times New Roman" w:cs="Times New Roman"/>
          <w:spacing w:val="2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нн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деятел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 xml:space="preserve">остью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чел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века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неб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ежн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сть</w:t>
      </w:r>
      <w:r w:rsidRPr="00B50959">
        <w:rPr>
          <w:rFonts w:ascii="Times New Roman" w:hAnsi="Times New Roman" w:cs="Times New Roman"/>
          <w:sz w:val="20"/>
          <w:szCs w:val="20"/>
        </w:rPr>
        <w:t>ю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ным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действиями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одным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эк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ическим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явлениями (см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листы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садк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де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евьев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г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ад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што</w:t>
      </w:r>
      <w:r w:rsidRPr="00B50959">
        <w:rPr>
          <w:rFonts w:ascii="Times New Roman" w:hAnsi="Times New Roman" w:cs="Times New Roman"/>
          <w:sz w:val="20"/>
          <w:szCs w:val="20"/>
        </w:rPr>
        <w:t>рм,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лнии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сильны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ливни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еденение и прим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 xml:space="preserve">рзание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э</w:t>
      </w:r>
      <w:r w:rsidRPr="00B50959">
        <w:rPr>
          <w:rFonts w:ascii="Times New Roman" w:hAnsi="Times New Roman" w:cs="Times New Roman"/>
          <w:sz w:val="20"/>
          <w:szCs w:val="20"/>
        </w:rPr>
        <w:t>лементо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, де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 xml:space="preserve">алей,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узло</w:t>
      </w:r>
      <w:r w:rsidRPr="00B50959">
        <w:rPr>
          <w:rFonts w:ascii="Times New Roman" w:hAnsi="Times New Roman" w:cs="Times New Roman"/>
          <w:sz w:val="20"/>
          <w:szCs w:val="20"/>
        </w:rPr>
        <w:t xml:space="preserve">в 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втомобиля</w:t>
      </w:r>
      <w:r w:rsidRPr="00B50959">
        <w:rPr>
          <w:rFonts w:ascii="Times New Roman" w:hAnsi="Times New Roman" w:cs="Times New Roman"/>
          <w:sz w:val="20"/>
          <w:szCs w:val="20"/>
        </w:rPr>
        <w:t xml:space="preserve">) и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йным</w:t>
      </w:r>
      <w:r w:rsidRPr="00B50959">
        <w:rPr>
          <w:rFonts w:ascii="Times New Roman" w:hAnsi="Times New Roman" w:cs="Times New Roman"/>
          <w:sz w:val="20"/>
          <w:szCs w:val="20"/>
        </w:rPr>
        <w:t xml:space="preserve">и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бедст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иями;</w:t>
      </w:r>
      <w:proofErr w:type="gramEnd"/>
    </w:p>
    <w:p w:rsidR="00B50959" w:rsidRPr="00B50959" w:rsidRDefault="00B50959" w:rsidP="00B50959">
      <w:pPr>
        <w:numPr>
          <w:ilvl w:val="1"/>
          <w:numId w:val="13"/>
        </w:numPr>
        <w:tabs>
          <w:tab w:val="left" w:pos="96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964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овре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ж</w:t>
      </w:r>
      <w:r w:rsidRPr="00B50959">
        <w:rPr>
          <w:rFonts w:ascii="Times New Roman" w:hAnsi="Times New Roman" w:cs="Times New Roman"/>
          <w:sz w:val="20"/>
          <w:szCs w:val="20"/>
        </w:rPr>
        <w:t>де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иля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воз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ник</w:t>
      </w:r>
      <w:r w:rsidRPr="00B50959">
        <w:rPr>
          <w:rFonts w:ascii="Times New Roman" w:hAnsi="Times New Roman" w:cs="Times New Roman"/>
          <w:sz w:val="20"/>
          <w:szCs w:val="20"/>
        </w:rPr>
        <w:t>ш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рез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 xml:space="preserve">льтате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ро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о-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ра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тног</w:t>
      </w:r>
      <w:r w:rsidRPr="00B50959">
        <w:rPr>
          <w:rFonts w:ascii="Times New Roman" w:hAnsi="Times New Roman" w:cs="Times New Roman"/>
          <w:sz w:val="20"/>
          <w:szCs w:val="20"/>
        </w:rPr>
        <w:t xml:space="preserve">о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сшествия;</w:t>
      </w:r>
    </w:p>
    <w:p w:rsidR="00B50959" w:rsidRPr="00B50959" w:rsidRDefault="00B50959" w:rsidP="00B50959">
      <w:pPr>
        <w:numPr>
          <w:ilvl w:val="1"/>
          <w:numId w:val="13"/>
        </w:numPr>
        <w:tabs>
          <w:tab w:val="left" w:pos="964"/>
        </w:tabs>
        <w:kinsoku w:val="0"/>
        <w:overflowPunct w:val="0"/>
        <w:autoSpaceDE w:val="0"/>
        <w:autoSpaceDN w:val="0"/>
        <w:adjustRightInd w:val="0"/>
        <w:spacing w:before="2" w:after="0" w:line="230" w:lineRule="exact"/>
        <w:ind w:left="114" w:right="108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дефекты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ызванны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нт</w:t>
      </w:r>
      <w:r w:rsidRPr="00B50959">
        <w:rPr>
          <w:rFonts w:ascii="Times New Roman" w:hAnsi="Times New Roman" w:cs="Times New Roman"/>
          <w:sz w:val="20"/>
          <w:szCs w:val="20"/>
        </w:rPr>
        <w:t>ом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(обслуживани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)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иля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устан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вк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 xml:space="preserve">а 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автомобиль 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лнитель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обо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(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или</w:t>
      </w:r>
      <w:r w:rsidRPr="00B50959">
        <w:rPr>
          <w:rFonts w:ascii="Times New Roman" w:hAnsi="Times New Roman" w:cs="Times New Roman"/>
          <w:sz w:val="20"/>
          <w:szCs w:val="20"/>
        </w:rPr>
        <w:t>)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нир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ки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вып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лненны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цами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ченным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й</w:t>
      </w:r>
      <w:r w:rsidRPr="00B50959">
        <w:rPr>
          <w:rFonts w:ascii="Times New Roman" w:hAnsi="Times New Roman" w:cs="Times New Roman"/>
          <w:sz w:val="20"/>
          <w:szCs w:val="20"/>
        </w:rPr>
        <w:t>от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а/Лексу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на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ров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де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z w:val="20"/>
          <w:szCs w:val="20"/>
        </w:rPr>
        <w:t>е 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мо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, 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рв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 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ч</w:t>
      </w:r>
      <w:r w:rsidRPr="00B50959">
        <w:rPr>
          <w:rFonts w:ascii="Times New Roman" w:hAnsi="Times New Roman" w:cs="Times New Roman"/>
          <w:sz w:val="20"/>
          <w:szCs w:val="20"/>
        </w:rPr>
        <w:t>еско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обсл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жи</w:t>
      </w:r>
      <w:r w:rsidRPr="00B50959">
        <w:rPr>
          <w:rFonts w:ascii="Times New Roman" w:hAnsi="Times New Roman" w:cs="Times New Roman"/>
          <w:sz w:val="20"/>
          <w:szCs w:val="20"/>
        </w:rPr>
        <w:t>ва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z w:val="20"/>
          <w:szCs w:val="20"/>
        </w:rPr>
        <w:t>я.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before="1" w:after="0" w:line="230" w:lineRule="exact"/>
        <w:ind w:left="114" w:right="108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b/>
          <w:bCs/>
          <w:sz w:val="20"/>
          <w:szCs w:val="20"/>
        </w:rPr>
        <w:lastRenderedPageBreak/>
        <w:t>4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.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1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0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B50959">
        <w:rPr>
          <w:rFonts w:ascii="Times New Roman" w:hAnsi="Times New Roman" w:cs="Times New Roman"/>
          <w:b/>
          <w:bCs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Гаран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я</w:t>
      </w:r>
      <w:r w:rsidRPr="00B50959">
        <w:rPr>
          <w:rFonts w:ascii="Times New Roman" w:hAnsi="Times New Roman" w:cs="Times New Roman"/>
          <w:b/>
          <w:bCs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качес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в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а</w:t>
      </w:r>
      <w:r w:rsidRPr="00B50959">
        <w:rPr>
          <w:rFonts w:ascii="Times New Roman" w:hAnsi="Times New Roman" w:cs="Times New Roman"/>
          <w:b/>
          <w:bCs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е</w:t>
      </w:r>
      <w:r w:rsidRPr="00B50959">
        <w:rPr>
          <w:rFonts w:ascii="Times New Roman" w:hAnsi="Times New Roman" w:cs="Times New Roman"/>
          <w:b/>
          <w:bCs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распрос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ран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я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я</w:t>
      </w:r>
      <w:r w:rsidRPr="00B50959">
        <w:rPr>
          <w:rFonts w:ascii="Times New Roman" w:hAnsi="Times New Roman" w:cs="Times New Roman"/>
          <w:b/>
          <w:bCs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а</w:t>
      </w:r>
      <w:r w:rsidRPr="00B50959">
        <w:rPr>
          <w:rFonts w:ascii="Times New Roman" w:hAnsi="Times New Roman" w:cs="Times New Roman"/>
          <w:b/>
          <w:bCs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b/>
          <w:bCs/>
          <w:spacing w:val="1"/>
          <w:sz w:val="20"/>
          <w:szCs w:val="20"/>
        </w:rPr>
        <w:t>у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щ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ер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б</w:t>
      </w:r>
      <w:r w:rsidRPr="00B50959">
        <w:rPr>
          <w:rFonts w:ascii="Times New Roman" w:hAnsi="Times New Roman" w:cs="Times New Roman"/>
          <w:b/>
          <w:bCs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и</w:t>
      </w:r>
      <w:r w:rsidRPr="00B50959">
        <w:rPr>
          <w:rFonts w:ascii="Times New Roman" w:hAnsi="Times New Roman" w:cs="Times New Roman"/>
          <w:b/>
          <w:bCs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недос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атк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и</w:t>
      </w:r>
      <w:r w:rsidRPr="00B50959">
        <w:rPr>
          <w:rFonts w:ascii="Times New Roman" w:hAnsi="Times New Roman" w:cs="Times New Roman"/>
          <w:b/>
          <w:bCs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Ав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о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о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б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ил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я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,</w:t>
      </w:r>
      <w:r w:rsidRPr="00B50959">
        <w:rPr>
          <w:rFonts w:ascii="Times New Roman" w:hAnsi="Times New Roman" w:cs="Times New Roman"/>
          <w:b/>
          <w:bCs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в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озни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шие</w:t>
      </w:r>
      <w:r w:rsidRPr="00B50959">
        <w:rPr>
          <w:rFonts w:ascii="Times New Roman" w:hAnsi="Times New Roman" w:cs="Times New Roman"/>
          <w:b/>
          <w:bCs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в р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з</w:t>
      </w:r>
      <w:r w:rsidRPr="00B50959">
        <w:rPr>
          <w:rFonts w:ascii="Times New Roman" w:hAnsi="Times New Roman" w:cs="Times New Roman"/>
          <w:b/>
          <w:bCs/>
          <w:spacing w:val="1"/>
          <w:sz w:val="20"/>
          <w:szCs w:val="20"/>
        </w:rPr>
        <w:t>у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ь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а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:</w:t>
      </w:r>
    </w:p>
    <w:p w:rsidR="00B50959" w:rsidRPr="00B50959" w:rsidRDefault="00B50959" w:rsidP="00B50959">
      <w:pPr>
        <w:numPr>
          <w:ilvl w:val="1"/>
          <w:numId w:val="13"/>
        </w:numPr>
        <w:tabs>
          <w:tab w:val="left" w:pos="964"/>
        </w:tabs>
        <w:kinsoku w:val="0"/>
        <w:overflowPunct w:val="0"/>
        <w:autoSpaceDE w:val="0"/>
        <w:autoSpaceDN w:val="0"/>
        <w:adjustRightInd w:val="0"/>
        <w:spacing w:after="0" w:line="225" w:lineRule="exact"/>
        <w:ind w:left="964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на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ушени</w:t>
      </w:r>
      <w:r w:rsidRPr="00B50959">
        <w:rPr>
          <w:rFonts w:ascii="Times New Roman" w:hAnsi="Times New Roman" w:cs="Times New Roman"/>
          <w:sz w:val="20"/>
          <w:szCs w:val="20"/>
        </w:rPr>
        <w:t xml:space="preserve">я 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ави</w:t>
      </w:r>
      <w:r w:rsidRPr="00B50959">
        <w:rPr>
          <w:rFonts w:ascii="Times New Roman" w:hAnsi="Times New Roman" w:cs="Times New Roman"/>
          <w:sz w:val="20"/>
          <w:szCs w:val="20"/>
        </w:rPr>
        <w:t xml:space="preserve">л 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экспл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атаци</w:t>
      </w:r>
      <w:r w:rsidRPr="00B50959">
        <w:rPr>
          <w:rFonts w:ascii="Times New Roman" w:hAnsi="Times New Roman" w:cs="Times New Roman"/>
          <w:sz w:val="20"/>
          <w:szCs w:val="20"/>
        </w:rPr>
        <w:t xml:space="preserve">и 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и 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авления</w:t>
      </w:r>
      <w:r w:rsidRPr="00B50959">
        <w:rPr>
          <w:rFonts w:ascii="Times New Roman" w:hAnsi="Times New Roman" w:cs="Times New Roman"/>
          <w:sz w:val="20"/>
          <w:szCs w:val="20"/>
        </w:rPr>
        <w:t xml:space="preserve">, 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х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ени</w:t>
      </w:r>
      <w:r w:rsidRPr="00B50959">
        <w:rPr>
          <w:rFonts w:ascii="Times New Roman" w:hAnsi="Times New Roman" w:cs="Times New Roman"/>
          <w:sz w:val="20"/>
          <w:szCs w:val="20"/>
        </w:rPr>
        <w:t xml:space="preserve">я 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и 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ансп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 xml:space="preserve">вки   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иля</w:t>
      </w:r>
      <w:r w:rsidRPr="00B50959">
        <w:rPr>
          <w:rFonts w:ascii="Times New Roman" w:hAnsi="Times New Roman" w:cs="Times New Roman"/>
          <w:sz w:val="20"/>
          <w:szCs w:val="20"/>
        </w:rPr>
        <w:t xml:space="preserve">, 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орые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before="2" w:after="0" w:line="230" w:lineRule="exact"/>
        <w:ind w:left="114" w:right="108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B50959">
        <w:rPr>
          <w:rFonts w:ascii="Times New Roman" w:hAnsi="Times New Roman" w:cs="Times New Roman"/>
          <w:spacing w:val="-1"/>
          <w:sz w:val="20"/>
          <w:szCs w:val="20"/>
        </w:rPr>
        <w:t>описан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руководс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ве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гаранти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ому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обслуживани</w:t>
      </w:r>
      <w:r w:rsidRPr="00B50959">
        <w:rPr>
          <w:rFonts w:ascii="Times New Roman" w:hAnsi="Times New Roman" w:cs="Times New Roman"/>
          <w:sz w:val="20"/>
          <w:szCs w:val="20"/>
        </w:rPr>
        <w:t>ю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рук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одст</w:t>
      </w:r>
      <w:r w:rsidRPr="00B50959">
        <w:rPr>
          <w:rFonts w:ascii="Times New Roman" w:hAnsi="Times New Roman" w:cs="Times New Roman"/>
          <w:sz w:val="20"/>
          <w:szCs w:val="20"/>
        </w:rPr>
        <w:t>ве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Владельц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(наприм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при н</w:t>
      </w:r>
      <w:r w:rsidRPr="00B50959">
        <w:rPr>
          <w:rFonts w:ascii="Times New Roman" w:hAnsi="Times New Roman" w:cs="Times New Roman"/>
          <w:sz w:val="20"/>
          <w:szCs w:val="20"/>
        </w:rPr>
        <w:t>есоблюде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тре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z w:val="20"/>
          <w:szCs w:val="20"/>
        </w:rPr>
        <w:t>ова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од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ческому</w:t>
      </w:r>
      <w:r w:rsidRPr="00B50959">
        <w:rPr>
          <w:rFonts w:ascii="Times New Roman" w:hAnsi="Times New Roman" w:cs="Times New Roman"/>
          <w:spacing w:val="4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ру</w:t>
      </w:r>
      <w:r w:rsidRPr="00B50959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z w:val="20"/>
          <w:szCs w:val="20"/>
        </w:rPr>
        <w:t>ческому</w:t>
      </w:r>
      <w:r w:rsidRPr="00B50959">
        <w:rPr>
          <w:rFonts w:ascii="Times New Roman" w:hAnsi="Times New Roman" w:cs="Times New Roman"/>
          <w:spacing w:val="4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бслуживани</w:t>
      </w:r>
      <w:r w:rsidRPr="00B50959">
        <w:rPr>
          <w:rFonts w:ascii="Times New Roman" w:hAnsi="Times New Roman" w:cs="Times New Roman"/>
          <w:sz w:val="20"/>
          <w:szCs w:val="20"/>
        </w:rPr>
        <w:t>ю</w:t>
      </w:r>
      <w:r w:rsidRPr="00B50959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лномоченных </w:t>
      </w:r>
      <w:r w:rsidRPr="00B50959">
        <w:rPr>
          <w:rFonts w:ascii="Times New Roman" w:hAnsi="Times New Roman" w:cs="Times New Roman"/>
          <w:sz w:val="20"/>
          <w:szCs w:val="20"/>
        </w:rPr>
        <w:t>ор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ганизация</w:t>
      </w:r>
      <w:r w:rsidRPr="00B50959">
        <w:rPr>
          <w:rFonts w:ascii="Times New Roman" w:hAnsi="Times New Roman" w:cs="Times New Roman"/>
          <w:sz w:val="20"/>
          <w:szCs w:val="20"/>
        </w:rPr>
        <w:t xml:space="preserve">х </w:t>
      </w:r>
      <w:r w:rsidRPr="00B50959">
        <w:rPr>
          <w:rFonts w:ascii="Times New Roman" w:hAnsi="Times New Roman" w:cs="Times New Roman"/>
          <w:spacing w:val="2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 xml:space="preserve">а </w:t>
      </w:r>
      <w:r w:rsidRPr="00B50959">
        <w:rPr>
          <w:rFonts w:ascii="Times New Roman" w:hAnsi="Times New Roman" w:cs="Times New Roman"/>
          <w:spacing w:val="2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ведени</w:t>
      </w:r>
      <w:r w:rsidRPr="00B50959">
        <w:rPr>
          <w:rFonts w:ascii="Times New Roman" w:hAnsi="Times New Roman" w:cs="Times New Roman"/>
          <w:sz w:val="20"/>
          <w:szCs w:val="20"/>
        </w:rPr>
        <w:t xml:space="preserve">е    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висн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 xml:space="preserve">о </w:t>
      </w:r>
      <w:r w:rsidRPr="00B50959">
        <w:rPr>
          <w:rFonts w:ascii="Times New Roman" w:hAnsi="Times New Roman" w:cs="Times New Roman"/>
          <w:spacing w:val="3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и </w:t>
      </w:r>
      <w:r w:rsidRPr="00B50959">
        <w:rPr>
          <w:rFonts w:ascii="Times New Roman" w:hAnsi="Times New Roman" w:cs="Times New Roman"/>
          <w:spacing w:val="2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те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ическ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 xml:space="preserve">о </w:t>
      </w:r>
      <w:r w:rsidRPr="00B50959">
        <w:rPr>
          <w:rFonts w:ascii="Times New Roman" w:hAnsi="Times New Roman" w:cs="Times New Roman"/>
          <w:spacing w:val="2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служив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z w:val="20"/>
          <w:szCs w:val="20"/>
        </w:rPr>
        <w:t xml:space="preserve">я </w:t>
      </w:r>
      <w:r w:rsidRPr="00B50959">
        <w:rPr>
          <w:rFonts w:ascii="Times New Roman" w:hAnsi="Times New Roman" w:cs="Times New Roman"/>
          <w:spacing w:val="2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автомобиле</w:t>
      </w:r>
      <w:r w:rsidRPr="00B50959">
        <w:rPr>
          <w:rFonts w:ascii="Times New Roman" w:hAnsi="Times New Roman" w:cs="Times New Roman"/>
          <w:sz w:val="20"/>
          <w:szCs w:val="20"/>
        </w:rPr>
        <w:t xml:space="preserve">й </w:t>
      </w:r>
      <w:r w:rsidRPr="00B50959">
        <w:rPr>
          <w:rFonts w:ascii="Times New Roman" w:hAnsi="Times New Roman" w:cs="Times New Roman"/>
          <w:spacing w:val="2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 xml:space="preserve">и </w:t>
      </w:r>
      <w:r w:rsidRPr="00B50959">
        <w:rPr>
          <w:rFonts w:ascii="Times New Roman" w:hAnsi="Times New Roman" w:cs="Times New Roman"/>
          <w:spacing w:val="28"/>
          <w:sz w:val="20"/>
          <w:szCs w:val="20"/>
        </w:rPr>
        <w:t xml:space="preserve"> </w:t>
      </w:r>
      <w:proofErr w:type="spellStart"/>
      <w:r w:rsidRPr="00B50959">
        <w:rPr>
          <w:rFonts w:ascii="Times New Roman" w:hAnsi="Times New Roman" w:cs="Times New Roman"/>
          <w:spacing w:val="-1"/>
          <w:sz w:val="20"/>
          <w:szCs w:val="20"/>
        </w:rPr>
        <w:t>T</w:t>
      </w:r>
      <w:r w:rsidRPr="00B50959">
        <w:rPr>
          <w:rFonts w:ascii="Times New Roman" w:hAnsi="Times New Roman" w:cs="Times New Roman"/>
          <w:sz w:val="20"/>
          <w:szCs w:val="20"/>
        </w:rPr>
        <w:t>o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y</w:t>
      </w:r>
      <w:r w:rsidRPr="00B50959">
        <w:rPr>
          <w:rFonts w:ascii="Times New Roman" w:hAnsi="Times New Roman" w:cs="Times New Roman"/>
          <w:sz w:val="20"/>
          <w:szCs w:val="20"/>
        </w:rPr>
        <w:t>o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ta</w:t>
      </w:r>
      <w:proofErr w:type="spellEnd"/>
      <w:r w:rsidRPr="00B50959">
        <w:rPr>
          <w:rFonts w:ascii="Times New Roman" w:hAnsi="Times New Roman" w:cs="Times New Roman"/>
          <w:sz w:val="20"/>
          <w:szCs w:val="20"/>
        </w:rPr>
        <w:t xml:space="preserve">, </w:t>
      </w:r>
      <w:r w:rsidRPr="00B50959">
        <w:rPr>
          <w:rFonts w:ascii="Times New Roman" w:hAnsi="Times New Roman" w:cs="Times New Roman"/>
          <w:spacing w:val="29"/>
          <w:sz w:val="20"/>
          <w:szCs w:val="20"/>
        </w:rPr>
        <w:t xml:space="preserve"> </w:t>
      </w:r>
      <w:proofErr w:type="spellStart"/>
      <w:r w:rsidRPr="00B50959">
        <w:rPr>
          <w:rFonts w:ascii="Times New Roman" w:hAnsi="Times New Roman" w:cs="Times New Roman"/>
          <w:spacing w:val="-1"/>
          <w:sz w:val="20"/>
          <w:szCs w:val="20"/>
        </w:rPr>
        <w:t>Lexus</w:t>
      </w:r>
      <w:proofErr w:type="spellEnd"/>
      <w:proofErr w:type="gramEnd"/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26" w:lineRule="exact"/>
        <w:ind w:left="114" w:right="106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(уп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лном</w:t>
      </w:r>
      <w:r w:rsidRPr="00B50959">
        <w:rPr>
          <w:rFonts w:ascii="Times New Roman" w:hAnsi="Times New Roman" w:cs="Times New Roman"/>
          <w:sz w:val="20"/>
          <w:szCs w:val="20"/>
        </w:rPr>
        <w:t>оч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ны</w:t>
      </w:r>
      <w:r w:rsidRPr="00B50959">
        <w:rPr>
          <w:rFonts w:ascii="Times New Roman" w:hAnsi="Times New Roman" w:cs="Times New Roman"/>
          <w:sz w:val="20"/>
          <w:szCs w:val="20"/>
        </w:rPr>
        <w:t xml:space="preserve">х  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па</w:t>
      </w:r>
      <w:r w:rsidRPr="00B50959">
        <w:rPr>
          <w:rFonts w:ascii="Times New Roman" w:hAnsi="Times New Roman" w:cs="Times New Roman"/>
          <w:sz w:val="20"/>
          <w:szCs w:val="20"/>
        </w:rPr>
        <w:t>рт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нера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)</w:t>
      </w:r>
      <w:r w:rsidRPr="00B50959">
        <w:rPr>
          <w:rFonts w:ascii="Times New Roman" w:hAnsi="Times New Roman" w:cs="Times New Roman"/>
          <w:sz w:val="20"/>
          <w:szCs w:val="20"/>
        </w:rPr>
        <w:t xml:space="preserve">,  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значительн</w:t>
      </w:r>
      <w:r w:rsidRPr="00B50959">
        <w:rPr>
          <w:rFonts w:ascii="Times New Roman" w:hAnsi="Times New Roman" w:cs="Times New Roman"/>
          <w:sz w:val="20"/>
          <w:szCs w:val="20"/>
        </w:rPr>
        <w:t xml:space="preserve">ом  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евышени</w:t>
      </w:r>
      <w:r w:rsidRPr="00B50959">
        <w:rPr>
          <w:rFonts w:ascii="Times New Roman" w:hAnsi="Times New Roman" w:cs="Times New Roman"/>
          <w:sz w:val="20"/>
          <w:szCs w:val="20"/>
        </w:rPr>
        <w:t xml:space="preserve">и  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ег</w:t>
      </w:r>
      <w:r w:rsidRPr="00B50959">
        <w:rPr>
          <w:rFonts w:ascii="Times New Roman" w:hAnsi="Times New Roman" w:cs="Times New Roman"/>
          <w:sz w:val="20"/>
          <w:szCs w:val="20"/>
        </w:rPr>
        <w:t xml:space="preserve">а  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(б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ле</w:t>
      </w:r>
      <w:r w:rsidRPr="00B50959">
        <w:rPr>
          <w:rFonts w:ascii="Times New Roman" w:hAnsi="Times New Roman" w:cs="Times New Roman"/>
          <w:sz w:val="20"/>
          <w:szCs w:val="20"/>
        </w:rPr>
        <w:t xml:space="preserve">е  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25</w:t>
      </w:r>
      <w:r w:rsidRPr="00B50959">
        <w:rPr>
          <w:rFonts w:ascii="Times New Roman" w:hAnsi="Times New Roman" w:cs="Times New Roman"/>
          <w:sz w:val="20"/>
          <w:szCs w:val="20"/>
        </w:rPr>
        <w:t xml:space="preserve">0  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км.</w:t>
      </w:r>
      <w:r w:rsidRPr="00B50959">
        <w:rPr>
          <w:rFonts w:ascii="Times New Roman" w:hAnsi="Times New Roman" w:cs="Times New Roman"/>
          <w:sz w:val="20"/>
          <w:szCs w:val="20"/>
        </w:rPr>
        <w:t xml:space="preserve">)  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proofErr w:type="gramStart"/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жд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proofErr w:type="gramEnd"/>
      <w:r w:rsidRPr="00B50959">
        <w:rPr>
          <w:rFonts w:ascii="Times New Roman" w:hAnsi="Times New Roman" w:cs="Times New Roman"/>
          <w:sz w:val="20"/>
          <w:szCs w:val="20"/>
        </w:rPr>
        <w:t xml:space="preserve">  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ехническими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14" w:right="543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служиваниям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и/ил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евышени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 w:rsidRPr="00B50959">
        <w:rPr>
          <w:rFonts w:ascii="Times New Roman" w:hAnsi="Times New Roman" w:cs="Times New Roman"/>
          <w:spacing w:val="-1"/>
          <w:sz w:val="20"/>
          <w:szCs w:val="20"/>
        </w:rPr>
        <w:t>межсе</w:t>
      </w:r>
      <w:r w:rsidRPr="00B50959">
        <w:rPr>
          <w:rFonts w:ascii="Times New Roman" w:hAnsi="Times New Roman" w:cs="Times New Roman"/>
          <w:sz w:val="20"/>
          <w:szCs w:val="20"/>
        </w:rPr>
        <w:t>рв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исн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proofErr w:type="spellEnd"/>
      <w:r w:rsidRPr="00B50959">
        <w:rPr>
          <w:rFonts w:ascii="Times New Roman" w:hAnsi="Times New Roman" w:cs="Times New Roman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менн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инте</w:t>
      </w:r>
      <w:r w:rsidRPr="00B50959">
        <w:rPr>
          <w:rFonts w:ascii="Times New Roman" w:hAnsi="Times New Roman" w:cs="Times New Roman"/>
          <w:sz w:val="20"/>
          <w:szCs w:val="20"/>
        </w:rPr>
        <w:t>рв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ал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ле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ч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3</w:t>
      </w:r>
      <w:r w:rsidRPr="00B50959">
        <w:rPr>
          <w:rFonts w:ascii="Times New Roman" w:hAnsi="Times New Roman" w:cs="Times New Roman"/>
          <w:sz w:val="20"/>
          <w:szCs w:val="20"/>
        </w:rPr>
        <w:t xml:space="preserve">0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календа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дней;</w:t>
      </w:r>
    </w:p>
    <w:p w:rsidR="00B50959" w:rsidRPr="00B50959" w:rsidRDefault="00B50959" w:rsidP="00B50959">
      <w:pPr>
        <w:numPr>
          <w:ilvl w:val="1"/>
          <w:numId w:val="13"/>
        </w:numPr>
        <w:tabs>
          <w:tab w:val="left" w:pos="96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964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действи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т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етьи</w:t>
      </w:r>
      <w:r w:rsidRPr="00B50959">
        <w:rPr>
          <w:rFonts w:ascii="Times New Roman" w:hAnsi="Times New Roman" w:cs="Times New Roman"/>
          <w:sz w:val="20"/>
          <w:szCs w:val="20"/>
        </w:rPr>
        <w:t xml:space="preserve">х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ли</w:t>
      </w:r>
      <w:r w:rsidRPr="00B50959">
        <w:rPr>
          <w:rFonts w:ascii="Times New Roman" w:hAnsi="Times New Roman" w:cs="Times New Roman"/>
          <w:sz w:val="20"/>
          <w:szCs w:val="20"/>
        </w:rPr>
        <w:t>ц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неп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еод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лим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силы;</w:t>
      </w:r>
    </w:p>
    <w:p w:rsidR="00B50959" w:rsidRPr="00B50959" w:rsidRDefault="00B50959" w:rsidP="00B50959">
      <w:pPr>
        <w:numPr>
          <w:ilvl w:val="1"/>
          <w:numId w:val="13"/>
        </w:numPr>
        <w:tabs>
          <w:tab w:val="left" w:pos="964"/>
        </w:tabs>
        <w:kinsoku w:val="0"/>
        <w:overflowPunct w:val="0"/>
        <w:autoSpaceDE w:val="0"/>
        <w:autoSpaceDN w:val="0"/>
        <w:adjustRightInd w:val="0"/>
        <w:spacing w:before="2" w:after="0" w:line="230" w:lineRule="exact"/>
        <w:ind w:left="114" w:right="10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не</w:t>
      </w:r>
      <w:r w:rsidRPr="00B50959">
        <w:rPr>
          <w:rFonts w:ascii="Times New Roman" w:hAnsi="Times New Roman" w:cs="Times New Roman"/>
          <w:sz w:val="20"/>
          <w:szCs w:val="20"/>
        </w:rPr>
        <w:t>ост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 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z w:val="20"/>
          <w:szCs w:val="20"/>
        </w:rPr>
        <w:t>раще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z w:val="20"/>
          <w:szCs w:val="20"/>
        </w:rPr>
        <w:t>я с</w:t>
      </w:r>
      <w:r w:rsidRPr="00B50959">
        <w:rPr>
          <w:rFonts w:ascii="Times New Roman" w:hAnsi="Times New Roman" w:cs="Times New Roman"/>
          <w:spacing w:val="4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ем,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пе</w:t>
      </w:r>
      <w:r w:rsidRPr="00B50959">
        <w:rPr>
          <w:rFonts w:ascii="Times New Roman" w:hAnsi="Times New Roman" w:cs="Times New Roman"/>
          <w:sz w:val="20"/>
          <w:szCs w:val="20"/>
        </w:rPr>
        <w:t>ре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ру</w:t>
      </w:r>
      <w:r w:rsidRPr="00B50959">
        <w:rPr>
          <w:rFonts w:ascii="Times New Roman" w:hAnsi="Times New Roman" w:cs="Times New Roman"/>
          <w:sz w:val="20"/>
          <w:szCs w:val="20"/>
        </w:rPr>
        <w:t>зок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(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ме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4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связ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исп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льзование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 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орт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ы</w:t>
      </w:r>
      <w:r w:rsidRPr="00B50959">
        <w:rPr>
          <w:rFonts w:ascii="Times New Roman" w:hAnsi="Times New Roman" w:cs="Times New Roman"/>
          <w:sz w:val="20"/>
          <w:szCs w:val="20"/>
        </w:rPr>
        <w:t xml:space="preserve">х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ц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лях,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</w:t>
      </w:r>
      <w:r w:rsidRPr="00B50959">
        <w:rPr>
          <w:rFonts w:ascii="Times New Roman" w:hAnsi="Times New Roman" w:cs="Times New Roman"/>
          <w:sz w:val="20"/>
          <w:szCs w:val="20"/>
        </w:rPr>
        <w:t>рев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шение</w:t>
      </w:r>
      <w:r w:rsidRPr="00B50959">
        <w:rPr>
          <w:rFonts w:ascii="Times New Roman" w:hAnsi="Times New Roman" w:cs="Times New Roman"/>
          <w:sz w:val="20"/>
          <w:szCs w:val="20"/>
        </w:rPr>
        <w:t>м до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пустимы</w:t>
      </w:r>
      <w:r w:rsidRPr="00B50959">
        <w:rPr>
          <w:rFonts w:ascii="Times New Roman" w:hAnsi="Times New Roman" w:cs="Times New Roman"/>
          <w:sz w:val="20"/>
          <w:szCs w:val="20"/>
        </w:rPr>
        <w:t xml:space="preserve">х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узо</w:t>
      </w:r>
      <w:r w:rsidRPr="00B50959">
        <w:rPr>
          <w:rFonts w:ascii="Times New Roman" w:hAnsi="Times New Roman" w:cs="Times New Roman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сь);</w:t>
      </w:r>
    </w:p>
    <w:p w:rsidR="00B50959" w:rsidRPr="00B50959" w:rsidRDefault="00B50959" w:rsidP="00B50959">
      <w:pPr>
        <w:numPr>
          <w:ilvl w:val="1"/>
          <w:numId w:val="13"/>
        </w:numPr>
        <w:tabs>
          <w:tab w:val="left" w:pos="964"/>
        </w:tabs>
        <w:kinsoku w:val="0"/>
        <w:overflowPunct w:val="0"/>
        <w:autoSpaceDE w:val="0"/>
        <w:autoSpaceDN w:val="0"/>
        <w:adjustRightInd w:val="0"/>
        <w:spacing w:after="0" w:line="228" w:lineRule="exact"/>
        <w:ind w:left="964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исп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льз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ван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го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юче-смаз</w:t>
      </w:r>
      <w:r w:rsidRPr="00B50959">
        <w:rPr>
          <w:rFonts w:ascii="Times New Roman" w:hAnsi="Times New Roman" w:cs="Times New Roman"/>
          <w:sz w:val="20"/>
          <w:szCs w:val="20"/>
        </w:rPr>
        <w:t>оч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ны</w:t>
      </w:r>
      <w:r w:rsidRPr="00B50959">
        <w:rPr>
          <w:rFonts w:ascii="Times New Roman" w:hAnsi="Times New Roman" w:cs="Times New Roman"/>
          <w:sz w:val="20"/>
          <w:szCs w:val="20"/>
        </w:rPr>
        <w:t xml:space="preserve">х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мате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ал</w:t>
      </w:r>
      <w:r w:rsidRPr="00B50959">
        <w:rPr>
          <w:rFonts w:ascii="Times New Roman" w:hAnsi="Times New Roman" w:cs="Times New Roman"/>
          <w:sz w:val="20"/>
          <w:szCs w:val="20"/>
        </w:rPr>
        <w:t>ов 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эксплуатаци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ж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идкосте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нен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длежащег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к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чества;</w:t>
      </w:r>
    </w:p>
    <w:p w:rsidR="00B50959" w:rsidRPr="00B50959" w:rsidRDefault="00B50959" w:rsidP="00B50959">
      <w:pPr>
        <w:numPr>
          <w:ilvl w:val="1"/>
          <w:numId w:val="13"/>
        </w:numPr>
        <w:tabs>
          <w:tab w:val="left" w:pos="964"/>
        </w:tabs>
        <w:kinsoku w:val="0"/>
        <w:overflowPunct w:val="0"/>
        <w:autoSpaceDE w:val="0"/>
        <w:autoSpaceDN w:val="0"/>
        <w:adjustRightInd w:val="0"/>
        <w:spacing w:before="2" w:after="0" w:line="230" w:lineRule="exact"/>
        <w:ind w:left="114" w:right="108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устан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вк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лнительног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</w:t>
      </w:r>
      <w:r w:rsidRPr="00B50959">
        <w:rPr>
          <w:rFonts w:ascii="Times New Roman" w:hAnsi="Times New Roman" w:cs="Times New Roman"/>
          <w:sz w:val="20"/>
          <w:szCs w:val="20"/>
        </w:rPr>
        <w:t>ор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вани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акс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ссуа</w:t>
      </w:r>
      <w:r w:rsidRPr="00B50959">
        <w:rPr>
          <w:rFonts w:ascii="Times New Roman" w:hAnsi="Times New Roman" w:cs="Times New Roman"/>
          <w:sz w:val="20"/>
          <w:szCs w:val="20"/>
        </w:rPr>
        <w:t>ро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ютс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ориг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нальными 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ору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вани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аксес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уарам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и/или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есл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така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3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тан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вк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выполнен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лицами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 уп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че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ным</w:t>
      </w:r>
      <w:r w:rsidRPr="00B50959">
        <w:rPr>
          <w:rFonts w:ascii="Times New Roman" w:hAnsi="Times New Roman" w:cs="Times New Roman"/>
          <w:sz w:val="20"/>
          <w:szCs w:val="20"/>
        </w:rPr>
        <w:t xml:space="preserve">и  </w:t>
      </w:r>
      <w:r w:rsidRPr="00B50959">
        <w:rPr>
          <w:rFonts w:ascii="Times New Roman" w:hAnsi="Times New Roman" w:cs="Times New Roman"/>
          <w:spacing w:val="2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зав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дом-изг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вите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 xml:space="preserve">м  </w:t>
      </w:r>
      <w:r w:rsidRPr="00B50959">
        <w:rPr>
          <w:rFonts w:ascii="Times New Roman" w:hAnsi="Times New Roman" w:cs="Times New Roman"/>
          <w:spacing w:val="2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щ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ествлят</w:t>
      </w:r>
      <w:r w:rsidRPr="00B50959">
        <w:rPr>
          <w:rFonts w:ascii="Times New Roman" w:hAnsi="Times New Roman" w:cs="Times New Roman"/>
          <w:sz w:val="20"/>
          <w:szCs w:val="20"/>
        </w:rPr>
        <w:t xml:space="preserve">ь  </w:t>
      </w:r>
      <w:r w:rsidRPr="00B50959">
        <w:rPr>
          <w:rFonts w:ascii="Times New Roman" w:hAnsi="Times New Roman" w:cs="Times New Roman"/>
          <w:spacing w:val="2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нт</w:t>
      </w:r>
      <w:r w:rsidRPr="00B50959">
        <w:rPr>
          <w:rFonts w:ascii="Times New Roman" w:hAnsi="Times New Roman" w:cs="Times New Roman"/>
          <w:sz w:val="20"/>
          <w:szCs w:val="20"/>
        </w:rPr>
        <w:t xml:space="preserve">,  </w:t>
      </w:r>
      <w:r w:rsidRPr="00B50959">
        <w:rPr>
          <w:rFonts w:ascii="Times New Roman" w:hAnsi="Times New Roman" w:cs="Times New Roman"/>
          <w:spacing w:val="2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 xml:space="preserve">ое  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и  </w:t>
      </w:r>
      <w:r w:rsidRPr="00B50959">
        <w:rPr>
          <w:rFonts w:ascii="Times New Roman" w:hAnsi="Times New Roman" w:cs="Times New Roman"/>
          <w:spacing w:val="2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те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ническ</w:t>
      </w:r>
      <w:r w:rsidRPr="00B50959">
        <w:rPr>
          <w:rFonts w:ascii="Times New Roman" w:hAnsi="Times New Roman" w:cs="Times New Roman"/>
          <w:sz w:val="20"/>
          <w:szCs w:val="20"/>
        </w:rPr>
        <w:t xml:space="preserve">ое  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бслуживание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26" w:lineRule="exact"/>
        <w:ind w:left="114" w:right="7562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автомобиле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;</w:t>
      </w:r>
    </w:p>
    <w:p w:rsidR="00B50959" w:rsidRPr="00B50959" w:rsidRDefault="00B50959" w:rsidP="00B50959">
      <w:pPr>
        <w:numPr>
          <w:ilvl w:val="1"/>
          <w:numId w:val="13"/>
        </w:numPr>
        <w:tabs>
          <w:tab w:val="left" w:pos="964"/>
        </w:tabs>
        <w:kinsoku w:val="0"/>
        <w:overflowPunct w:val="0"/>
        <w:autoSpaceDE w:val="0"/>
        <w:autoSpaceDN w:val="0"/>
        <w:adjustRightInd w:val="0"/>
        <w:spacing w:before="3" w:after="0" w:line="230" w:lineRule="exact"/>
        <w:ind w:left="114" w:right="109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повре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ж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систе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proofErr w:type="spellStart"/>
      <w:r w:rsidRPr="00B50959">
        <w:rPr>
          <w:rFonts w:ascii="Times New Roman" w:hAnsi="Times New Roman" w:cs="Times New Roman"/>
          <w:spacing w:val="-1"/>
          <w:sz w:val="20"/>
          <w:szCs w:val="20"/>
        </w:rPr>
        <w:t>ом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ыв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ателе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proofErr w:type="spellEnd"/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фа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стеко</w:t>
      </w:r>
      <w:r w:rsidRPr="00B50959">
        <w:rPr>
          <w:rFonts w:ascii="Times New Roman" w:hAnsi="Times New Roman" w:cs="Times New Roman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зультат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использ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омывающе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жидк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с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температ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ро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зам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зания</w:t>
      </w:r>
      <w:r w:rsidRPr="00B50959">
        <w:rPr>
          <w:rFonts w:ascii="Times New Roman" w:hAnsi="Times New Roman" w:cs="Times New Roman"/>
          <w:sz w:val="20"/>
          <w:szCs w:val="20"/>
        </w:rPr>
        <w:t xml:space="preserve">,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 xml:space="preserve">е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соответ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юще</w:t>
      </w:r>
      <w:r w:rsidRPr="00B50959">
        <w:rPr>
          <w:rFonts w:ascii="Times New Roman" w:hAnsi="Times New Roman" w:cs="Times New Roman"/>
          <w:sz w:val="20"/>
          <w:szCs w:val="20"/>
        </w:rPr>
        <w:t xml:space="preserve">й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ужающе</w:t>
      </w:r>
      <w:r w:rsidRPr="00B50959">
        <w:rPr>
          <w:rFonts w:ascii="Times New Roman" w:hAnsi="Times New Roman" w:cs="Times New Roman"/>
          <w:sz w:val="20"/>
          <w:szCs w:val="20"/>
        </w:rPr>
        <w:t xml:space="preserve">й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темп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е;</w:t>
      </w:r>
    </w:p>
    <w:p w:rsidR="00B50959" w:rsidRPr="00B50959" w:rsidRDefault="00B50959" w:rsidP="00B50959">
      <w:pPr>
        <w:numPr>
          <w:ilvl w:val="1"/>
          <w:numId w:val="13"/>
        </w:numPr>
        <w:tabs>
          <w:tab w:val="left" w:pos="964"/>
        </w:tabs>
        <w:kinsoku w:val="0"/>
        <w:overflowPunct w:val="0"/>
        <w:autoSpaceDE w:val="0"/>
        <w:autoSpaceDN w:val="0"/>
        <w:adjustRightInd w:val="0"/>
        <w:spacing w:after="0" w:line="230" w:lineRule="exact"/>
        <w:ind w:left="114" w:right="10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ж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э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лемент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авлени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системам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втом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езуль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ат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пада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жидк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сте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и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стор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нни</w:t>
      </w:r>
      <w:r w:rsidRPr="00B50959">
        <w:rPr>
          <w:rFonts w:ascii="Times New Roman" w:hAnsi="Times New Roman" w:cs="Times New Roman"/>
          <w:sz w:val="20"/>
          <w:szCs w:val="20"/>
        </w:rPr>
        <w:t xml:space="preserve">х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едмет</w:t>
      </w:r>
      <w:r w:rsidRPr="00B50959">
        <w:rPr>
          <w:rFonts w:ascii="Times New Roman" w:hAnsi="Times New Roman" w:cs="Times New Roman"/>
          <w:sz w:val="20"/>
          <w:szCs w:val="20"/>
        </w:rPr>
        <w:t>ов;</w:t>
      </w:r>
    </w:p>
    <w:p w:rsidR="00B50959" w:rsidRPr="00B50959" w:rsidRDefault="00B50959" w:rsidP="00B50959">
      <w:pPr>
        <w:numPr>
          <w:ilvl w:val="1"/>
          <w:numId w:val="13"/>
        </w:numPr>
        <w:tabs>
          <w:tab w:val="left" w:pos="964"/>
        </w:tabs>
        <w:kinsoku w:val="0"/>
        <w:overflowPunct w:val="0"/>
        <w:autoSpaceDE w:val="0"/>
        <w:autoSpaceDN w:val="0"/>
        <w:adjustRightInd w:val="0"/>
        <w:spacing w:after="0" w:line="226" w:lineRule="exact"/>
        <w:ind w:left="964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ж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дения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вызванны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падание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вод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э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лект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онны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системы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э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лектр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ов</w:t>
      </w:r>
      <w:r w:rsidRPr="00B50959">
        <w:rPr>
          <w:rFonts w:ascii="Times New Roman" w:hAnsi="Times New Roman" w:cs="Times New Roman"/>
          <w:sz w:val="20"/>
          <w:szCs w:val="20"/>
        </w:rPr>
        <w:t>од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ку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узл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и </w:t>
      </w:r>
      <w:r w:rsidRPr="00B50959">
        <w:rPr>
          <w:rFonts w:ascii="Times New Roman" w:hAnsi="Times New Roman" w:cs="Times New Roman"/>
          <w:spacing w:val="-2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аг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егаты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14" w:right="109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Авт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биля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числ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ри</w:t>
      </w:r>
      <w:r w:rsidRPr="00B50959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йк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дви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ател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дкап</w:t>
      </w:r>
      <w:r w:rsidRPr="00B50959">
        <w:rPr>
          <w:rFonts w:ascii="Times New Roman" w:hAnsi="Times New Roman" w:cs="Times New Roman"/>
          <w:sz w:val="20"/>
          <w:szCs w:val="20"/>
        </w:rPr>
        <w:t>от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</w:t>
      </w:r>
      <w:r w:rsidRPr="00B50959">
        <w:rPr>
          <w:rFonts w:ascii="Times New Roman" w:hAnsi="Times New Roman" w:cs="Times New Roman"/>
          <w:sz w:val="20"/>
          <w:szCs w:val="20"/>
        </w:rPr>
        <w:t>ос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анства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еод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на</w:t>
      </w:r>
      <w:r w:rsidRPr="00B50959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автомобил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родо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и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уги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дны</w:t>
      </w:r>
      <w:r w:rsidRPr="00B50959">
        <w:rPr>
          <w:rFonts w:ascii="Times New Roman" w:hAnsi="Times New Roman" w:cs="Times New Roman"/>
          <w:sz w:val="20"/>
          <w:szCs w:val="20"/>
        </w:rPr>
        <w:t xml:space="preserve">х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препятстви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й</w:t>
      </w:r>
      <w:r w:rsidRPr="00B50959">
        <w:rPr>
          <w:rFonts w:ascii="Times New Roman" w:hAnsi="Times New Roman" w:cs="Times New Roman"/>
          <w:sz w:val="20"/>
          <w:szCs w:val="20"/>
        </w:rPr>
        <w:t>;</w:t>
      </w:r>
    </w:p>
    <w:p w:rsidR="00B50959" w:rsidRPr="00B50959" w:rsidRDefault="00B50959" w:rsidP="00B50959">
      <w:pPr>
        <w:numPr>
          <w:ilvl w:val="1"/>
          <w:numId w:val="13"/>
        </w:numPr>
        <w:tabs>
          <w:tab w:val="left" w:pos="964"/>
        </w:tabs>
        <w:kinsoku w:val="0"/>
        <w:overflowPunct w:val="0"/>
        <w:autoSpaceDE w:val="0"/>
        <w:autoSpaceDN w:val="0"/>
        <w:adjustRightInd w:val="0"/>
        <w:spacing w:before="1" w:after="0" w:line="230" w:lineRule="exact"/>
        <w:ind w:left="114" w:right="109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ж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гано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авлени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ом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иля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э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лемент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тделки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акокр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со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ч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га</w:t>
      </w:r>
      <w:r w:rsidRPr="00B50959">
        <w:rPr>
          <w:rFonts w:ascii="Times New Roman" w:hAnsi="Times New Roman" w:cs="Times New Roman"/>
          <w:sz w:val="20"/>
          <w:szCs w:val="20"/>
        </w:rPr>
        <w:t>льв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z w:val="20"/>
          <w:szCs w:val="20"/>
        </w:rPr>
        <w:t>ческо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 покрыт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я, ст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кол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ля мета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ллическим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элементам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одежд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ювели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ным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ук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ашениями;</w:t>
      </w:r>
    </w:p>
    <w:p w:rsidR="00B50959" w:rsidRPr="00B50959" w:rsidRDefault="00B50959" w:rsidP="00B50959">
      <w:pPr>
        <w:numPr>
          <w:ilvl w:val="1"/>
          <w:numId w:val="13"/>
        </w:numPr>
        <w:tabs>
          <w:tab w:val="left" w:pos="964"/>
        </w:tabs>
        <w:kinsoku w:val="0"/>
        <w:overflowPunct w:val="0"/>
        <w:autoSpaceDE w:val="0"/>
        <w:autoSpaceDN w:val="0"/>
        <w:adjustRightInd w:val="0"/>
        <w:spacing w:after="0" w:line="230" w:lineRule="exact"/>
        <w:ind w:left="114" w:right="108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зап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авк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ив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3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3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соответствующ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3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ГОСТ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3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ке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казанным</w:t>
      </w:r>
      <w:r w:rsidRPr="00B50959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3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руко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одстве</w:t>
      </w:r>
      <w:r w:rsidRPr="00B50959">
        <w:rPr>
          <w:rFonts w:ascii="Times New Roman" w:hAnsi="Times New Roman" w:cs="Times New Roman"/>
          <w:spacing w:val="3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для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Владельца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и/ил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инф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рмаци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нн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proofErr w:type="gramStart"/>
      <w:r w:rsidRPr="00B50959">
        <w:rPr>
          <w:rFonts w:ascii="Times New Roman" w:hAnsi="Times New Roman" w:cs="Times New Roman"/>
          <w:spacing w:val="-1"/>
          <w:sz w:val="20"/>
          <w:szCs w:val="20"/>
        </w:rPr>
        <w:t>наклейк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proofErr w:type="gramEnd"/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ратн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 xml:space="preserve">е лючка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бака;</w:t>
      </w:r>
    </w:p>
    <w:p w:rsidR="00B50959" w:rsidRPr="00B50959" w:rsidRDefault="00B50959" w:rsidP="00B50959">
      <w:pPr>
        <w:numPr>
          <w:ilvl w:val="1"/>
          <w:numId w:val="13"/>
        </w:numPr>
        <w:tabs>
          <w:tab w:val="left" w:pos="964"/>
        </w:tabs>
        <w:kinsoku w:val="0"/>
        <w:overflowPunct w:val="0"/>
        <w:autoSpaceDE w:val="0"/>
        <w:autoSpaceDN w:val="0"/>
        <w:adjustRightInd w:val="0"/>
        <w:spacing w:after="0" w:line="228" w:lineRule="exact"/>
        <w:ind w:left="964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дификаци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изменени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ег</w:t>
      </w:r>
      <w:r w:rsidRPr="00B50959">
        <w:rPr>
          <w:rFonts w:ascii="Times New Roman" w:hAnsi="Times New Roman" w:cs="Times New Roman"/>
          <w:sz w:val="20"/>
          <w:szCs w:val="20"/>
        </w:rPr>
        <w:t xml:space="preserve">о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нст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ук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ц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ии;</w:t>
      </w:r>
    </w:p>
    <w:p w:rsidR="00B50959" w:rsidRPr="00B50959" w:rsidRDefault="00B50959" w:rsidP="00B50959">
      <w:pPr>
        <w:numPr>
          <w:ilvl w:val="1"/>
          <w:numId w:val="13"/>
        </w:numPr>
        <w:tabs>
          <w:tab w:val="left" w:pos="96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964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ро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о-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ра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сп</w:t>
      </w:r>
      <w:r w:rsidRPr="00B50959">
        <w:rPr>
          <w:rFonts w:ascii="Times New Roman" w:hAnsi="Times New Roman" w:cs="Times New Roman"/>
          <w:sz w:val="20"/>
          <w:szCs w:val="20"/>
        </w:rPr>
        <w:t>орт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ы</w:t>
      </w:r>
      <w:r w:rsidRPr="00B50959">
        <w:rPr>
          <w:rFonts w:ascii="Times New Roman" w:hAnsi="Times New Roman" w:cs="Times New Roman"/>
          <w:sz w:val="20"/>
          <w:szCs w:val="20"/>
        </w:rPr>
        <w:t xml:space="preserve">х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ои</w:t>
      </w:r>
      <w:r w:rsidRPr="00B50959">
        <w:rPr>
          <w:rFonts w:ascii="Times New Roman" w:hAnsi="Times New Roman" w:cs="Times New Roman"/>
          <w:sz w:val="20"/>
          <w:szCs w:val="20"/>
        </w:rPr>
        <w:t>сшеств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ий</w:t>
      </w:r>
      <w:r w:rsidRPr="00B50959">
        <w:rPr>
          <w:rFonts w:ascii="Times New Roman" w:hAnsi="Times New Roman" w:cs="Times New Roman"/>
          <w:sz w:val="20"/>
          <w:szCs w:val="20"/>
        </w:rPr>
        <w:t xml:space="preserve">,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здов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н</w:t>
      </w:r>
      <w:r w:rsidRPr="00B50959">
        <w:rPr>
          <w:rFonts w:ascii="Times New Roman" w:hAnsi="Times New Roman" w:cs="Times New Roman"/>
          <w:sz w:val="20"/>
          <w:szCs w:val="20"/>
        </w:rPr>
        <w:t xml:space="preserve">а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ятств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я;</w:t>
      </w:r>
    </w:p>
    <w:p w:rsidR="00B50959" w:rsidRPr="00B50959" w:rsidRDefault="00B50959" w:rsidP="00B50959">
      <w:pPr>
        <w:numPr>
          <w:ilvl w:val="1"/>
          <w:numId w:val="13"/>
        </w:numPr>
        <w:tabs>
          <w:tab w:val="left" w:pos="964"/>
        </w:tabs>
        <w:kinsoku w:val="0"/>
        <w:overflowPunct w:val="0"/>
        <w:autoSpaceDE w:val="0"/>
        <w:autoSpaceDN w:val="0"/>
        <w:adjustRightInd w:val="0"/>
        <w:spacing w:before="2" w:after="0" w:line="230" w:lineRule="exact"/>
        <w:ind w:left="114" w:right="10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здействи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2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аки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-либ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2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внешни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2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факто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ов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2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ключая</w:t>
      </w:r>
      <w:r w:rsidRPr="00B50959">
        <w:rPr>
          <w:rFonts w:ascii="Times New Roman" w:hAnsi="Times New Roman" w:cs="Times New Roman"/>
          <w:sz w:val="20"/>
          <w:szCs w:val="20"/>
        </w:rPr>
        <w:t>: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2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2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ца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апин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2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от</w:t>
      </w:r>
      <w:r w:rsidRPr="00B50959">
        <w:rPr>
          <w:rFonts w:ascii="Times New Roman" w:hAnsi="Times New Roman" w:cs="Times New Roman"/>
          <w:spacing w:val="2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камней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2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здействи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2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ли, 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че</w:t>
      </w:r>
      <w:r w:rsidRPr="00B50959">
        <w:rPr>
          <w:rFonts w:ascii="Times New Roman" w:hAnsi="Times New Roman" w:cs="Times New Roman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де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евьев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ийны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бедстви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т.п.</w:t>
      </w:r>
    </w:p>
    <w:p w:rsidR="00B50959" w:rsidRPr="00B50959" w:rsidRDefault="00B50959" w:rsidP="00B50959">
      <w:pPr>
        <w:numPr>
          <w:ilvl w:val="1"/>
          <w:numId w:val="12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28" w:lineRule="exact"/>
        <w:ind w:left="114" w:firstLine="567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Гарант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 xml:space="preserve">я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кач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ств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распрос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ран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етс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следующи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элемент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ал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бил</w:t>
      </w:r>
      <w:r w:rsidRPr="00B50959">
        <w:rPr>
          <w:rFonts w:ascii="Times New Roman" w:hAnsi="Times New Roman" w:cs="Times New Roman"/>
          <w:sz w:val="20"/>
          <w:szCs w:val="20"/>
        </w:rPr>
        <w:t>я: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before="2" w:after="0" w:line="230" w:lineRule="exact"/>
        <w:ind w:left="114" w:right="108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расходны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сма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очны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материалы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рочи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эл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енты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использ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емы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либ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женны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изн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или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аз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ушени</w:t>
      </w:r>
      <w:r w:rsidRPr="00B50959">
        <w:rPr>
          <w:rFonts w:ascii="Times New Roman" w:hAnsi="Times New Roman" w:cs="Times New Roman"/>
          <w:sz w:val="20"/>
          <w:szCs w:val="20"/>
        </w:rPr>
        <w:t>ю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ри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мальн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эксплуатации</w:t>
      </w:r>
      <w:r w:rsidRPr="00B50959">
        <w:rPr>
          <w:rFonts w:ascii="Times New Roman" w:hAnsi="Times New Roman" w:cs="Times New Roman"/>
          <w:sz w:val="20"/>
          <w:szCs w:val="20"/>
        </w:rPr>
        <w:t>: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здушный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масля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ы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пливны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фильт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ы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ив</w:t>
      </w:r>
      <w:r w:rsidRPr="00B50959">
        <w:rPr>
          <w:rFonts w:ascii="Times New Roman" w:hAnsi="Times New Roman" w:cs="Times New Roman"/>
          <w:sz w:val="20"/>
          <w:szCs w:val="20"/>
        </w:rPr>
        <w:t>од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емни, прокладки</w:t>
      </w:r>
      <w:r w:rsidRPr="00B50959">
        <w:rPr>
          <w:rFonts w:ascii="Times New Roman" w:hAnsi="Times New Roman" w:cs="Times New Roman"/>
          <w:sz w:val="20"/>
          <w:szCs w:val="20"/>
        </w:rPr>
        <w:t xml:space="preserve">,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еч</w:t>
      </w:r>
      <w:r w:rsidRPr="00B50959">
        <w:rPr>
          <w:rFonts w:ascii="Times New Roman" w:hAnsi="Times New Roman" w:cs="Times New Roman"/>
          <w:sz w:val="20"/>
          <w:szCs w:val="20"/>
        </w:rPr>
        <w:t xml:space="preserve">и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зажигания</w:t>
      </w:r>
      <w:r w:rsidRPr="00B50959">
        <w:rPr>
          <w:rFonts w:ascii="Times New Roman" w:hAnsi="Times New Roman" w:cs="Times New Roman"/>
          <w:sz w:val="20"/>
          <w:szCs w:val="20"/>
        </w:rPr>
        <w:t xml:space="preserve">,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фри</w:t>
      </w:r>
      <w:r w:rsidRPr="00B50959">
        <w:rPr>
          <w:rFonts w:ascii="Times New Roman" w:hAnsi="Times New Roman" w:cs="Times New Roman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ци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мате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иал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систем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торм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з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сцепления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торм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колодк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диски,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26" w:lineRule="exact"/>
        <w:ind w:left="114" w:right="108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ламп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нака</w:t>
      </w:r>
      <w:r w:rsidRPr="00B50959">
        <w:rPr>
          <w:rFonts w:ascii="Times New Roman" w:hAnsi="Times New Roman" w:cs="Times New Roman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ивания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уб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г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лушител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систем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выпуска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пла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х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анители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ис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сцепления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аб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чие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before="3" w:after="0" w:line="230" w:lineRule="exact"/>
        <w:ind w:left="114" w:right="106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жидкост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асл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(мас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антифриз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жи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ь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ть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стеклоом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вателя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хладаген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си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емы в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шн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ндици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нирования)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шин</w:t>
      </w:r>
      <w:r w:rsidRPr="00B50959">
        <w:rPr>
          <w:rFonts w:ascii="Times New Roman" w:hAnsi="Times New Roman" w:cs="Times New Roman"/>
          <w:sz w:val="20"/>
          <w:szCs w:val="20"/>
        </w:rPr>
        <w:t>ы,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щетк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стекло</w:t>
      </w:r>
      <w:r w:rsidRPr="00B50959">
        <w:rPr>
          <w:rFonts w:ascii="Times New Roman" w:hAnsi="Times New Roman" w:cs="Times New Roman"/>
          <w:sz w:val="20"/>
          <w:szCs w:val="20"/>
        </w:rPr>
        <w:t>оч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истителей.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before="34" w:after="0" w:line="239" w:lineRule="auto"/>
        <w:ind w:left="114" w:right="106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Га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антие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ваютс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уст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анени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неисп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сте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биля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оро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рои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з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еден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дделк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или изменени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показани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мет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числ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едство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заме</w:t>
      </w:r>
      <w:r w:rsidRPr="00B50959">
        <w:rPr>
          <w:rFonts w:ascii="Times New Roman" w:hAnsi="Times New Roman" w:cs="Times New Roman"/>
          <w:spacing w:val="-3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аки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зо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ч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реальны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г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 мо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же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быть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 xml:space="preserve">о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</w:t>
      </w:r>
      <w:r w:rsidRPr="00B50959">
        <w:rPr>
          <w:rFonts w:ascii="Times New Roman" w:hAnsi="Times New Roman" w:cs="Times New Roman"/>
          <w:sz w:val="20"/>
          <w:szCs w:val="20"/>
        </w:rPr>
        <w:t>овле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</w:p>
    <w:p w:rsidR="00B50959" w:rsidRPr="00B50959" w:rsidRDefault="00B50959" w:rsidP="00B50959">
      <w:pPr>
        <w:numPr>
          <w:ilvl w:val="1"/>
          <w:numId w:val="12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before="2" w:after="0" w:line="230" w:lineRule="exact"/>
        <w:ind w:left="114" w:right="108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Исп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лнени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антийны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2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язательст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2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уст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ю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ыявлен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2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остат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осущес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яется 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авцо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2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ом</w:t>
      </w:r>
      <w:r w:rsidRPr="00B50959">
        <w:rPr>
          <w:rFonts w:ascii="Times New Roman" w:hAnsi="Times New Roman" w:cs="Times New Roman"/>
          <w:spacing w:val="2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со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ветстви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2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2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ол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жениям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рук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одств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2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2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г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антийном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2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бслуживани</w:t>
      </w:r>
      <w:r w:rsidRPr="00B50959">
        <w:rPr>
          <w:rFonts w:ascii="Times New Roman" w:hAnsi="Times New Roman" w:cs="Times New Roman"/>
          <w:sz w:val="20"/>
          <w:szCs w:val="20"/>
        </w:rPr>
        <w:t>ю</w:t>
      </w:r>
      <w:r w:rsidRPr="00B50959">
        <w:rPr>
          <w:rFonts w:ascii="Times New Roman" w:hAnsi="Times New Roman" w:cs="Times New Roman"/>
          <w:spacing w:val="2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2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гией завод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-изго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овителя.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26" w:lineRule="exact"/>
        <w:ind w:left="681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До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ц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он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уценки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ен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исп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лнени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ц</w:t>
      </w:r>
      <w:r w:rsidRPr="00B50959">
        <w:rPr>
          <w:rFonts w:ascii="Times New Roman" w:hAnsi="Times New Roman" w:cs="Times New Roman"/>
          <w:sz w:val="20"/>
          <w:szCs w:val="20"/>
        </w:rPr>
        <w:t>ом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антийных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14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обяз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ельст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осущес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вляе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силам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з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сче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Покупа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еля.</w:t>
      </w:r>
    </w:p>
    <w:p w:rsidR="00B50959" w:rsidRPr="00B50959" w:rsidRDefault="00B50959" w:rsidP="00B50959">
      <w:pPr>
        <w:numPr>
          <w:ilvl w:val="1"/>
          <w:numId w:val="12"/>
        </w:num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39" w:lineRule="auto"/>
        <w:ind w:left="113" w:right="106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ставк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Продавц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либ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че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ну</w:t>
      </w:r>
      <w:r w:rsidRPr="00B50959">
        <w:rPr>
          <w:rFonts w:ascii="Times New Roman" w:hAnsi="Times New Roman" w:cs="Times New Roman"/>
          <w:sz w:val="20"/>
          <w:szCs w:val="20"/>
        </w:rPr>
        <w:t>ю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ганизаци</w:t>
      </w:r>
      <w:r w:rsidRPr="00B50959">
        <w:rPr>
          <w:rFonts w:ascii="Times New Roman" w:hAnsi="Times New Roman" w:cs="Times New Roman"/>
          <w:sz w:val="20"/>
          <w:szCs w:val="20"/>
        </w:rPr>
        <w:t>ю</w:t>
      </w:r>
      <w:r w:rsidRPr="00B50959">
        <w:rPr>
          <w:rFonts w:ascii="Times New Roman" w:hAnsi="Times New Roman" w:cs="Times New Roman"/>
          <w:spacing w:val="2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ров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де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серв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 тех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z w:val="20"/>
          <w:szCs w:val="20"/>
        </w:rPr>
        <w:t>ческо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обсл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ужи</w:t>
      </w:r>
      <w:r w:rsidRPr="00B50959">
        <w:rPr>
          <w:rFonts w:ascii="Times New Roman" w:hAnsi="Times New Roman" w:cs="Times New Roman"/>
          <w:sz w:val="20"/>
          <w:szCs w:val="20"/>
        </w:rPr>
        <w:t>ва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вт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ом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ей</w:t>
      </w:r>
      <w:r w:rsidRPr="00B50959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для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ехническо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обслуживани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соо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етстви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с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тре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ованиям</w:t>
      </w:r>
      <w:r w:rsidRPr="00B50959">
        <w:rPr>
          <w:rFonts w:ascii="Times New Roman" w:hAnsi="Times New Roman" w:cs="Times New Roman"/>
          <w:sz w:val="20"/>
          <w:szCs w:val="20"/>
        </w:rPr>
        <w:t xml:space="preserve">и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сервис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 xml:space="preserve">й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ижки</w:t>
      </w:r>
      <w:r w:rsidRPr="00B50959">
        <w:rPr>
          <w:rFonts w:ascii="Times New Roman" w:hAnsi="Times New Roman" w:cs="Times New Roman"/>
          <w:sz w:val="20"/>
          <w:szCs w:val="20"/>
        </w:rPr>
        <w:t>, 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суще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вляетс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Пок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пателе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 xml:space="preserve">и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силам</w:t>
      </w:r>
      <w:r w:rsidRPr="00B50959">
        <w:rPr>
          <w:rFonts w:ascii="Times New Roman" w:hAnsi="Times New Roman" w:cs="Times New Roman"/>
          <w:sz w:val="20"/>
          <w:szCs w:val="20"/>
        </w:rPr>
        <w:t xml:space="preserve">и и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з</w:t>
      </w:r>
      <w:r w:rsidRPr="00B50959">
        <w:rPr>
          <w:rFonts w:ascii="Times New Roman" w:hAnsi="Times New Roman" w:cs="Times New Roman"/>
          <w:sz w:val="20"/>
          <w:szCs w:val="20"/>
        </w:rPr>
        <w:t xml:space="preserve">а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сво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счет.</w:t>
      </w:r>
    </w:p>
    <w:p w:rsidR="00B50959" w:rsidRPr="00B50959" w:rsidRDefault="00B50959" w:rsidP="00B50959">
      <w:pPr>
        <w:numPr>
          <w:ilvl w:val="1"/>
          <w:numId w:val="12"/>
        </w:num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13" w:right="108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Не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статки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обнаруженны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моби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ечени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ставлен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втом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антийн</w:t>
      </w:r>
      <w:r w:rsidRPr="00B50959">
        <w:rPr>
          <w:rFonts w:ascii="Times New Roman" w:hAnsi="Times New Roman" w:cs="Times New Roman"/>
          <w:sz w:val="20"/>
          <w:szCs w:val="20"/>
        </w:rPr>
        <w:t xml:space="preserve">ого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ро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из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анны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антийны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случа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га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оведенн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Продавцо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проверк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качеств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и/ил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э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кспертизы 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мобиля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устраняют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Прод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ц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срок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60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(</w:t>
      </w:r>
      <w:r w:rsidRPr="00B50959">
        <w:rPr>
          <w:rFonts w:ascii="Times New Roman" w:hAnsi="Times New Roman" w:cs="Times New Roman"/>
          <w:sz w:val="20"/>
          <w:szCs w:val="20"/>
        </w:rPr>
        <w:t>шестидесяти)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ленда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дне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ат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тан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влени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наличия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томобил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недостат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произ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енног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ктера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указа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но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акт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оведени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качества Авт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бил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и/ил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аключени</w:t>
      </w:r>
      <w:proofErr w:type="gramStart"/>
      <w:r w:rsidRPr="00B50959">
        <w:rPr>
          <w:rFonts w:ascii="Times New Roman" w:hAnsi="Times New Roman" w:cs="Times New Roman"/>
          <w:sz w:val="20"/>
          <w:szCs w:val="20"/>
        </w:rPr>
        <w:t>и</w:t>
      </w:r>
      <w:proofErr w:type="gramEnd"/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независим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специалиста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есл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ле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лжительны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ср</w:t>
      </w:r>
      <w:r w:rsidRPr="00B50959">
        <w:rPr>
          <w:rFonts w:ascii="Times New Roman" w:hAnsi="Times New Roman" w:cs="Times New Roman"/>
          <w:sz w:val="20"/>
          <w:szCs w:val="20"/>
        </w:rPr>
        <w:t>ок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уст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нения </w:t>
      </w:r>
      <w:r w:rsidRPr="00B50959">
        <w:rPr>
          <w:rFonts w:ascii="Times New Roman" w:hAnsi="Times New Roman" w:cs="Times New Roman"/>
          <w:sz w:val="20"/>
          <w:szCs w:val="20"/>
        </w:rPr>
        <w:t>недостат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будет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вяз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заказом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достав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нео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z w:val="20"/>
          <w:szCs w:val="20"/>
        </w:rPr>
        <w:t>ход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мых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ыполнени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апа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часте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иных комплектующих.</w:t>
      </w:r>
    </w:p>
    <w:p w:rsidR="00B50959" w:rsidRPr="00B50959" w:rsidRDefault="00B50959" w:rsidP="00B50959">
      <w:pPr>
        <w:numPr>
          <w:ilvl w:val="1"/>
          <w:numId w:val="12"/>
        </w:num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before="2" w:after="0" w:line="230" w:lineRule="exact"/>
        <w:ind w:left="113" w:right="108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вец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инф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ет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уп</w:t>
      </w:r>
      <w:r w:rsidRPr="00B50959">
        <w:rPr>
          <w:rFonts w:ascii="Times New Roman" w:hAnsi="Times New Roman" w:cs="Times New Roman"/>
          <w:sz w:val="20"/>
          <w:szCs w:val="20"/>
        </w:rPr>
        <w:t>ателя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з</w:t>
      </w:r>
      <w:r w:rsidRPr="00B50959">
        <w:rPr>
          <w:rFonts w:ascii="Times New Roman" w:hAnsi="Times New Roman" w:cs="Times New Roman"/>
          <w:sz w:val="20"/>
          <w:szCs w:val="20"/>
        </w:rPr>
        <w:t>мо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эк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ата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ци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обенн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стя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втом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иля, 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евышаю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устан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ленны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зак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нодательство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но</w:t>
      </w:r>
      <w:r w:rsidRPr="00B50959">
        <w:rPr>
          <w:rFonts w:ascii="Times New Roman" w:hAnsi="Times New Roman" w:cs="Times New Roman"/>
          <w:sz w:val="20"/>
          <w:szCs w:val="20"/>
        </w:rPr>
        <w:t>рм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ы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ю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зо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пасн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ть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ижени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 xml:space="preserve">е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являю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 xml:space="preserve">я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остатк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 xml:space="preserve">ми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томобиля: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29" w:lineRule="exact"/>
        <w:ind w:left="681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b/>
          <w:bCs/>
          <w:spacing w:val="1"/>
          <w:sz w:val="20"/>
          <w:szCs w:val="20"/>
        </w:rPr>
        <w:t>у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з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ов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и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а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лон</w:t>
      </w:r>
    </w:p>
    <w:p w:rsidR="00B50959" w:rsidRPr="00B50959" w:rsidRDefault="00B50959" w:rsidP="00B50959">
      <w:pPr>
        <w:numPr>
          <w:ilvl w:val="0"/>
          <w:numId w:val="11"/>
        </w:num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before="15" w:after="0" w:line="230" w:lineRule="exact"/>
        <w:ind w:left="113" w:right="10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наличи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авн</w:t>
      </w:r>
      <w:r w:rsidRPr="00B50959">
        <w:rPr>
          <w:rFonts w:ascii="Times New Roman" w:hAnsi="Times New Roman" w:cs="Times New Roman"/>
          <w:sz w:val="20"/>
          <w:szCs w:val="20"/>
        </w:rPr>
        <w:t>ом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шаг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ен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лак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ас</w:t>
      </w:r>
      <w:r w:rsidRPr="00B50959">
        <w:rPr>
          <w:rFonts w:ascii="Times New Roman" w:hAnsi="Times New Roman" w:cs="Times New Roman"/>
          <w:sz w:val="20"/>
          <w:szCs w:val="20"/>
        </w:rPr>
        <w:t>оч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ыти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куз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есенного</w:t>
      </w:r>
      <w:r w:rsidRPr="00B50959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заво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proofErr w:type="gramStart"/>
      <w:r w:rsidRPr="00B50959">
        <w:rPr>
          <w:rFonts w:ascii="Times New Roman" w:hAnsi="Times New Roman" w:cs="Times New Roman"/>
          <w:sz w:val="20"/>
          <w:szCs w:val="20"/>
        </w:rPr>
        <w:t>м-</w:t>
      </w:r>
      <w:proofErr w:type="gramEnd"/>
      <w:r w:rsidRPr="00B50959">
        <w:rPr>
          <w:rFonts w:ascii="Times New Roman" w:hAnsi="Times New Roman" w:cs="Times New Roman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изготовител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м;</w:t>
      </w:r>
    </w:p>
    <w:p w:rsidR="00B50959" w:rsidRPr="00B50959" w:rsidRDefault="00B50959" w:rsidP="00B50959">
      <w:pPr>
        <w:numPr>
          <w:ilvl w:val="0"/>
          <w:numId w:val="11"/>
        </w:num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43" w:lineRule="exact"/>
        <w:ind w:left="1247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шум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(щелчки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ск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ип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вибрация</w:t>
      </w:r>
      <w:r w:rsidRPr="00B50959">
        <w:rPr>
          <w:rFonts w:ascii="Times New Roman" w:hAnsi="Times New Roman" w:cs="Times New Roman"/>
          <w:sz w:val="20"/>
          <w:szCs w:val="20"/>
        </w:rPr>
        <w:t>)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эл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мобиля;</w:t>
      </w:r>
    </w:p>
    <w:p w:rsidR="00B50959" w:rsidRPr="00B50959" w:rsidRDefault="00B50959" w:rsidP="00B50959">
      <w:pPr>
        <w:numPr>
          <w:ilvl w:val="0"/>
          <w:numId w:val="11"/>
        </w:num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45" w:lineRule="exact"/>
        <w:ind w:left="1247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шум</w:t>
      </w:r>
      <w:r w:rsidRPr="00B50959">
        <w:rPr>
          <w:rFonts w:ascii="Times New Roman" w:hAnsi="Times New Roman" w:cs="Times New Roman"/>
          <w:sz w:val="20"/>
          <w:szCs w:val="20"/>
        </w:rPr>
        <w:t xml:space="preserve">ы и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вис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 xml:space="preserve">ы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климатическ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установки;</w:t>
      </w:r>
    </w:p>
    <w:p w:rsidR="00B50959" w:rsidRPr="00B50959" w:rsidRDefault="00B50959" w:rsidP="00B50959">
      <w:pPr>
        <w:numPr>
          <w:ilvl w:val="0"/>
          <w:numId w:val="11"/>
        </w:num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before="15" w:after="0" w:line="230" w:lineRule="exact"/>
        <w:ind w:left="113" w:right="108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азличимы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бе</w:t>
      </w:r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енени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специал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мет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диагн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стик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ш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ро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оват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сти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те</w:t>
      </w:r>
      <w:r w:rsidRPr="00B50959">
        <w:rPr>
          <w:rFonts w:ascii="Times New Roman" w:hAnsi="Times New Roman" w:cs="Times New Roman"/>
          <w:sz w:val="20"/>
          <w:szCs w:val="20"/>
        </w:rPr>
        <w:t>рт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ости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ы 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т.п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элемента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отделк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лак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асочн</w:t>
      </w:r>
      <w:r w:rsidRPr="00B50959">
        <w:rPr>
          <w:rFonts w:ascii="Times New Roman" w:hAnsi="Times New Roman" w:cs="Times New Roman"/>
          <w:sz w:val="20"/>
          <w:szCs w:val="20"/>
        </w:rPr>
        <w:t>ом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гальваническ</w:t>
      </w:r>
      <w:r w:rsidRPr="00B50959">
        <w:rPr>
          <w:rFonts w:ascii="Times New Roman" w:hAnsi="Times New Roman" w:cs="Times New Roman"/>
          <w:sz w:val="20"/>
          <w:szCs w:val="20"/>
        </w:rPr>
        <w:t>ом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ытии;</w:t>
      </w:r>
    </w:p>
    <w:p w:rsidR="00B50959" w:rsidRPr="00B50959" w:rsidRDefault="00B50959" w:rsidP="00B50959">
      <w:pPr>
        <w:numPr>
          <w:ilvl w:val="0"/>
          <w:numId w:val="11"/>
        </w:num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before="15" w:after="0" w:line="230" w:lineRule="exact"/>
        <w:ind w:left="113" w:right="11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азниц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еличина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зазо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прягаемы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етале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куз</w:t>
      </w:r>
      <w:r w:rsidRPr="00B50959">
        <w:rPr>
          <w:rFonts w:ascii="Times New Roman" w:hAnsi="Times New Roman" w:cs="Times New Roman"/>
          <w:sz w:val="20"/>
          <w:szCs w:val="20"/>
        </w:rPr>
        <w:t>ова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панел</w:t>
      </w:r>
      <w:r w:rsidRPr="00B50959">
        <w:rPr>
          <w:rFonts w:ascii="Times New Roman" w:hAnsi="Times New Roman" w:cs="Times New Roman"/>
          <w:sz w:val="20"/>
          <w:szCs w:val="20"/>
        </w:rPr>
        <w:t>ей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салона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гламентиров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нных зав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дом-изгот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ителем;</w:t>
      </w:r>
    </w:p>
    <w:p w:rsidR="00B50959" w:rsidRPr="00B50959" w:rsidRDefault="00B50959" w:rsidP="00B50959">
      <w:pPr>
        <w:numPr>
          <w:ilvl w:val="0"/>
          <w:numId w:val="11"/>
        </w:num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before="15" w:after="0" w:line="230" w:lineRule="exact"/>
        <w:ind w:left="113" w:right="108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lastRenderedPageBreak/>
        <w:t>на</w:t>
      </w:r>
      <w:r w:rsidRPr="00B50959">
        <w:rPr>
          <w:rFonts w:ascii="Times New Roman" w:hAnsi="Times New Roman" w:cs="Times New Roman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ч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еод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рел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мле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вето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ока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чер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э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ем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ент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стеклени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втом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иля </w:t>
      </w:r>
      <w:r w:rsidRPr="00B50959">
        <w:rPr>
          <w:rFonts w:ascii="Times New Roman" w:hAnsi="Times New Roman" w:cs="Times New Roman"/>
          <w:sz w:val="20"/>
          <w:szCs w:val="20"/>
        </w:rPr>
        <w:t>(ло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ое сте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о, з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дние ст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кло, стекла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 xml:space="preserve">ерей и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.д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.</w:t>
      </w:r>
      <w:r w:rsidRPr="00B50959">
        <w:rPr>
          <w:rFonts w:ascii="Times New Roman" w:hAnsi="Times New Roman" w:cs="Times New Roman"/>
          <w:sz w:val="20"/>
          <w:szCs w:val="20"/>
        </w:rPr>
        <w:t>);</w:t>
      </w:r>
    </w:p>
    <w:p w:rsidR="00B50959" w:rsidRPr="00B50959" w:rsidRDefault="00B50959" w:rsidP="00B50959">
      <w:pPr>
        <w:numPr>
          <w:ilvl w:val="0"/>
          <w:numId w:val="11"/>
        </w:num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before="15" w:after="0" w:line="230" w:lineRule="exact"/>
        <w:ind w:left="113" w:right="109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явлени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щин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складок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терт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стей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еф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рмац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мате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иалов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исп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льз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интерье</w:t>
      </w:r>
      <w:r w:rsidRPr="00B50959">
        <w:rPr>
          <w:rFonts w:ascii="Times New Roman" w:hAnsi="Times New Roman" w:cs="Times New Roman"/>
          <w:sz w:val="20"/>
          <w:szCs w:val="20"/>
        </w:rPr>
        <w:t xml:space="preserve">ре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салон</w:t>
      </w:r>
      <w:r w:rsidRPr="00B50959">
        <w:rPr>
          <w:rFonts w:ascii="Times New Roman" w:hAnsi="Times New Roman" w:cs="Times New Roman"/>
          <w:sz w:val="20"/>
          <w:szCs w:val="20"/>
        </w:rPr>
        <w:t xml:space="preserve">а в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роцесс</w:t>
      </w:r>
      <w:r w:rsidRPr="00B50959">
        <w:rPr>
          <w:rFonts w:ascii="Times New Roman" w:hAnsi="Times New Roman" w:cs="Times New Roman"/>
          <w:sz w:val="20"/>
          <w:szCs w:val="20"/>
        </w:rPr>
        <w:t xml:space="preserve">е 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эксплуатаци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Автомобиля;</w:t>
      </w:r>
    </w:p>
    <w:p w:rsidR="00B50959" w:rsidRPr="00B50959" w:rsidRDefault="00B50959" w:rsidP="00B50959">
      <w:pPr>
        <w:numPr>
          <w:ilvl w:val="0"/>
          <w:numId w:val="11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42" w:lineRule="exact"/>
        <w:ind w:left="1248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шум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аци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нны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эффекты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вызванны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емещение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пл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ва 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баке;</w:t>
      </w:r>
    </w:p>
    <w:p w:rsidR="00B50959" w:rsidRPr="00B50959" w:rsidRDefault="00B50959" w:rsidP="00B50959">
      <w:pPr>
        <w:numPr>
          <w:ilvl w:val="0"/>
          <w:numId w:val="11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before="17" w:after="0" w:line="230" w:lineRule="exact"/>
        <w:ind w:left="114" w:right="108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виб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аци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нны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звук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любы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ш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ро</w:t>
      </w:r>
      <w:r w:rsidRPr="00B50959">
        <w:rPr>
          <w:rFonts w:ascii="Times New Roman" w:hAnsi="Times New Roman" w:cs="Times New Roman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ре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агажног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тделения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 xml:space="preserve">й 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лона, выдвинуты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дстаканников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ключе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замк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зажигания;</w:t>
      </w:r>
    </w:p>
    <w:p w:rsidR="00B50959" w:rsidRPr="00B50959" w:rsidRDefault="00B50959" w:rsidP="00B50959">
      <w:pPr>
        <w:numPr>
          <w:ilvl w:val="0"/>
          <w:numId w:val="11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before="13" w:after="0" w:line="230" w:lineRule="exact"/>
        <w:ind w:left="114" w:right="10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стук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салон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иля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багажны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4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ги</w:t>
      </w:r>
      <w:r w:rsidRPr="00B50959">
        <w:rPr>
          <w:rFonts w:ascii="Times New Roman" w:hAnsi="Times New Roman" w:cs="Times New Roman"/>
          <w:sz w:val="20"/>
          <w:szCs w:val="20"/>
        </w:rPr>
        <w:t>ч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ески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4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ш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ах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ызванны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емещением незак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епленны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едмет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в;</w:t>
      </w:r>
    </w:p>
    <w:p w:rsidR="00B50959" w:rsidRPr="00B50959" w:rsidRDefault="00B50959" w:rsidP="00B50959">
      <w:pPr>
        <w:numPr>
          <w:ilvl w:val="0"/>
          <w:numId w:val="11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41" w:lineRule="exact"/>
        <w:ind w:left="1248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ез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нан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панеле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две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сал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</w:t>
      </w:r>
      <w:r w:rsidRPr="00B50959">
        <w:rPr>
          <w:rFonts w:ascii="Times New Roman" w:hAnsi="Times New Roman" w:cs="Times New Roman"/>
          <w:sz w:val="20"/>
          <w:szCs w:val="20"/>
        </w:rPr>
        <w:t>ри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ис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льзован</w:t>
      </w:r>
      <w:proofErr w:type="gramStart"/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ау</w:t>
      </w:r>
      <w:proofErr w:type="gramEnd"/>
      <w:r w:rsidRPr="00B50959">
        <w:rPr>
          <w:rFonts w:ascii="Times New Roman" w:hAnsi="Times New Roman" w:cs="Times New Roman"/>
          <w:spacing w:val="-1"/>
          <w:sz w:val="20"/>
          <w:szCs w:val="20"/>
        </w:rPr>
        <w:t>ди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системы</w:t>
      </w:r>
      <w:r w:rsidRPr="00B50959">
        <w:rPr>
          <w:rFonts w:ascii="Times New Roman" w:hAnsi="Times New Roman" w:cs="Times New Roman"/>
          <w:sz w:val="20"/>
          <w:szCs w:val="20"/>
        </w:rPr>
        <w:t>;</w:t>
      </w:r>
    </w:p>
    <w:p w:rsidR="00B50959" w:rsidRPr="00B50959" w:rsidRDefault="00B50959" w:rsidP="00B50959">
      <w:pPr>
        <w:numPr>
          <w:ilvl w:val="0"/>
          <w:numId w:val="11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before="17" w:after="0" w:line="230" w:lineRule="exact"/>
        <w:ind w:left="114" w:right="109" w:firstLine="567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B50959">
        <w:rPr>
          <w:rFonts w:ascii="Times New Roman" w:hAnsi="Times New Roman" w:cs="Times New Roman"/>
          <w:sz w:val="20"/>
          <w:szCs w:val="20"/>
        </w:rPr>
        <w:t>ш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мы</w:t>
      </w:r>
      <w:proofErr w:type="gramEnd"/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усло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ленны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</w:t>
      </w:r>
      <w:r w:rsidRPr="00B50959">
        <w:rPr>
          <w:rFonts w:ascii="Times New Roman" w:hAnsi="Times New Roman" w:cs="Times New Roman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ега</w:t>
      </w:r>
      <w:r w:rsidRPr="00B50959">
        <w:rPr>
          <w:rFonts w:ascii="Times New Roman" w:hAnsi="Times New Roman" w:cs="Times New Roman"/>
          <w:sz w:val="20"/>
          <w:szCs w:val="20"/>
        </w:rPr>
        <w:t>ющ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то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ом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озд</w:t>
      </w:r>
      <w:r w:rsidRPr="00B50959">
        <w:rPr>
          <w:rFonts w:ascii="Times New Roman" w:hAnsi="Times New Roman" w:cs="Times New Roman"/>
          <w:spacing w:val="-3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ха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ри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жени</w:t>
      </w:r>
      <w:r w:rsidRPr="00B50959">
        <w:rPr>
          <w:rFonts w:ascii="Times New Roman" w:hAnsi="Times New Roman" w:cs="Times New Roman"/>
          <w:sz w:val="20"/>
          <w:szCs w:val="20"/>
        </w:rPr>
        <w:t>и 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обиля;</w:t>
      </w:r>
    </w:p>
    <w:p w:rsidR="00B50959" w:rsidRPr="00B50959" w:rsidRDefault="00B50959" w:rsidP="00B50959">
      <w:pPr>
        <w:numPr>
          <w:ilvl w:val="0"/>
          <w:numId w:val="11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42" w:lineRule="exact"/>
        <w:ind w:left="1248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ск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ип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упл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нени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элемент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куз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ва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возникающи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движени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я;</w:t>
      </w:r>
    </w:p>
    <w:p w:rsidR="00B50959" w:rsidRPr="00B50959" w:rsidRDefault="00B50959" w:rsidP="00B50959">
      <w:pPr>
        <w:numPr>
          <w:ilvl w:val="0"/>
          <w:numId w:val="11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before="17" w:after="0" w:line="230" w:lineRule="exact"/>
        <w:ind w:left="114" w:right="108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непл</w:t>
      </w:r>
      <w:r w:rsidRPr="00B50959">
        <w:rPr>
          <w:rFonts w:ascii="Times New Roman" w:hAnsi="Times New Roman" w:cs="Times New Roman"/>
          <w:sz w:val="20"/>
          <w:szCs w:val="20"/>
        </w:rPr>
        <w:t>от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ое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прилегани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ф</w:t>
      </w:r>
      <w:r w:rsidRPr="00B50959">
        <w:rPr>
          <w:rFonts w:ascii="Times New Roman" w:hAnsi="Times New Roman" w:cs="Times New Roman"/>
          <w:sz w:val="20"/>
          <w:szCs w:val="20"/>
        </w:rPr>
        <w:t>ор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сун</w:t>
      </w:r>
      <w:r w:rsidRPr="00B50959">
        <w:rPr>
          <w:rFonts w:ascii="Times New Roman" w:hAnsi="Times New Roman" w:cs="Times New Roman"/>
          <w:sz w:val="20"/>
          <w:szCs w:val="20"/>
        </w:rPr>
        <w:t>ок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proofErr w:type="spellStart"/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мывателе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proofErr w:type="spellEnd"/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фа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бампе</w:t>
      </w:r>
      <w:r w:rsidRPr="00B50959">
        <w:rPr>
          <w:rFonts w:ascii="Times New Roman" w:hAnsi="Times New Roman" w:cs="Times New Roman"/>
          <w:sz w:val="20"/>
          <w:szCs w:val="20"/>
        </w:rPr>
        <w:t>ру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вык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юченно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жении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езультате исп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льз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ван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омывающе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жидк</w:t>
      </w:r>
      <w:r w:rsidRPr="00B50959">
        <w:rPr>
          <w:rFonts w:ascii="Times New Roman" w:hAnsi="Times New Roman" w:cs="Times New Roman"/>
          <w:sz w:val="20"/>
          <w:szCs w:val="20"/>
        </w:rPr>
        <w:t>ос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и 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емперат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ро</w:t>
      </w:r>
      <w:r w:rsidRPr="00B50959">
        <w:rPr>
          <w:rFonts w:ascii="Times New Roman" w:hAnsi="Times New Roman" w:cs="Times New Roman"/>
          <w:sz w:val="20"/>
          <w:szCs w:val="20"/>
        </w:rPr>
        <w:t xml:space="preserve">й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амерзания</w:t>
      </w:r>
      <w:r w:rsidRPr="00B50959">
        <w:rPr>
          <w:rFonts w:ascii="Times New Roman" w:hAnsi="Times New Roman" w:cs="Times New Roman"/>
          <w:sz w:val="20"/>
          <w:szCs w:val="20"/>
        </w:rPr>
        <w:t xml:space="preserve">,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тветс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ую</w:t>
      </w:r>
      <w:r w:rsidRPr="00B50959">
        <w:rPr>
          <w:rFonts w:ascii="Times New Roman" w:hAnsi="Times New Roman" w:cs="Times New Roman"/>
          <w:sz w:val="20"/>
          <w:szCs w:val="20"/>
        </w:rPr>
        <w:t>щей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окр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ужаю</w:t>
      </w:r>
      <w:r w:rsidRPr="00B50959">
        <w:rPr>
          <w:rFonts w:ascii="Times New Roman" w:hAnsi="Times New Roman" w:cs="Times New Roman"/>
          <w:sz w:val="20"/>
          <w:szCs w:val="20"/>
        </w:rPr>
        <w:t>щей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пе</w:t>
      </w:r>
      <w:r w:rsidRPr="00B50959">
        <w:rPr>
          <w:rFonts w:ascii="Times New Roman" w:hAnsi="Times New Roman" w:cs="Times New Roman"/>
          <w:sz w:val="20"/>
          <w:szCs w:val="20"/>
        </w:rPr>
        <w:t>ра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ре;</w:t>
      </w:r>
    </w:p>
    <w:p w:rsidR="00B50959" w:rsidRPr="00B50959" w:rsidRDefault="00B50959" w:rsidP="00B50959">
      <w:pPr>
        <w:numPr>
          <w:ilvl w:val="0"/>
          <w:numId w:val="11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42" w:lineRule="exact"/>
        <w:ind w:left="1248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 xml:space="preserve">закрывание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верей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 xml:space="preserve">мобиля с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ожение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ни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не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 xml:space="preserve">о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усилия;</w:t>
      </w:r>
    </w:p>
    <w:p w:rsidR="00B50959" w:rsidRPr="00B50959" w:rsidRDefault="00B50959" w:rsidP="00B50959">
      <w:pPr>
        <w:numPr>
          <w:ilvl w:val="0"/>
          <w:numId w:val="11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before="17" w:after="0" w:line="230" w:lineRule="exact"/>
        <w:ind w:left="114" w:right="10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ск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ипы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вибрации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ызванны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заме</w:t>
      </w:r>
      <w:r w:rsidRPr="00B50959">
        <w:rPr>
          <w:rFonts w:ascii="Times New Roman" w:hAnsi="Times New Roman" w:cs="Times New Roman"/>
          <w:sz w:val="20"/>
          <w:szCs w:val="20"/>
        </w:rPr>
        <w:t>рз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леденение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куз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э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лемен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ов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такж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отдельных узл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аг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егат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томобиля;</w:t>
      </w:r>
    </w:p>
    <w:p w:rsidR="00B50959" w:rsidRPr="00B50959" w:rsidRDefault="00B50959" w:rsidP="00B50959">
      <w:pPr>
        <w:numPr>
          <w:ilvl w:val="0"/>
          <w:numId w:val="11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before="15" w:after="0" w:line="230" w:lineRule="exact"/>
        <w:ind w:left="114" w:right="109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запахи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пающи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ло</w:t>
      </w:r>
      <w:r w:rsidRPr="00B50959">
        <w:rPr>
          <w:rFonts w:ascii="Times New Roman" w:hAnsi="Times New Roman" w:cs="Times New Roman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(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рово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орода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рос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зат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сти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аботанны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газ</w:t>
      </w:r>
      <w:r w:rsidRPr="00B50959">
        <w:rPr>
          <w:rFonts w:ascii="Times New Roman" w:hAnsi="Times New Roman" w:cs="Times New Roman"/>
          <w:sz w:val="20"/>
          <w:szCs w:val="20"/>
        </w:rPr>
        <w:t xml:space="preserve">ов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автомобиле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т.д.)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от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кл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ч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еско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установки;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29" w:lineRule="exact"/>
        <w:ind w:left="681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Двига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ель</w:t>
      </w:r>
    </w:p>
    <w:p w:rsidR="00B50959" w:rsidRPr="00B50959" w:rsidRDefault="00B50959" w:rsidP="00B50959">
      <w:pPr>
        <w:numPr>
          <w:ilvl w:val="0"/>
          <w:numId w:val="11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before="15" w:after="0" w:line="230" w:lineRule="exact"/>
        <w:ind w:left="114" w:right="108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апус</w:t>
      </w:r>
      <w:r w:rsidRPr="00B50959">
        <w:rPr>
          <w:rFonts w:ascii="Times New Roman" w:hAnsi="Times New Roman" w:cs="Times New Roman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игател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случа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отс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тст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неисправносте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эле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тронны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сис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ема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ажигани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и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управлени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вигателем;</w:t>
      </w:r>
    </w:p>
    <w:p w:rsidR="00B50959" w:rsidRPr="00B50959" w:rsidRDefault="00B50959" w:rsidP="00B50959">
      <w:pPr>
        <w:numPr>
          <w:ilvl w:val="0"/>
          <w:numId w:val="11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before="13" w:after="0" w:line="230" w:lineRule="exact"/>
        <w:ind w:left="114" w:right="108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шум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виб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аци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нны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эффекты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ызванны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штатн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бото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сист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пу</w:t>
      </w:r>
      <w:r w:rsidRPr="00B50959">
        <w:rPr>
          <w:rFonts w:ascii="Times New Roman" w:hAnsi="Times New Roman" w:cs="Times New Roman"/>
          <w:sz w:val="20"/>
          <w:szCs w:val="20"/>
        </w:rPr>
        <w:t xml:space="preserve">ска 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отр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та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нны</w:t>
      </w:r>
      <w:r w:rsidRPr="00B50959">
        <w:rPr>
          <w:rFonts w:ascii="Times New Roman" w:hAnsi="Times New Roman" w:cs="Times New Roman"/>
          <w:sz w:val="20"/>
          <w:szCs w:val="20"/>
        </w:rPr>
        <w:t xml:space="preserve">х газов,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одач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топлива 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вигатель;</w:t>
      </w:r>
    </w:p>
    <w:p w:rsidR="00B50959" w:rsidRPr="00B50959" w:rsidRDefault="00B50959" w:rsidP="00B50959">
      <w:pPr>
        <w:numPr>
          <w:ilvl w:val="0"/>
          <w:numId w:val="11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before="15" w:after="0" w:line="230" w:lineRule="exact"/>
        <w:ind w:left="114" w:right="108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незначительн</w:t>
      </w:r>
      <w:r w:rsidRPr="00B50959">
        <w:rPr>
          <w:rFonts w:ascii="Times New Roman" w:hAnsi="Times New Roman" w:cs="Times New Roman"/>
          <w:sz w:val="20"/>
          <w:szCs w:val="20"/>
        </w:rPr>
        <w:t>ое</w:t>
      </w:r>
      <w:r w:rsidRPr="00B50959">
        <w:rPr>
          <w:rFonts w:ascii="Times New Roman" w:hAnsi="Times New Roman" w:cs="Times New Roman"/>
          <w:spacing w:val="3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(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3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лияюще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3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3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рмальны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3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ас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од</w:t>
      </w:r>
      <w:r w:rsidRPr="00B50959">
        <w:rPr>
          <w:rFonts w:ascii="Times New Roman" w:hAnsi="Times New Roman" w:cs="Times New Roman"/>
          <w:sz w:val="20"/>
          <w:szCs w:val="20"/>
        </w:rPr>
        <w:t>)</w:t>
      </w:r>
      <w:r w:rsidRPr="00B50959">
        <w:rPr>
          <w:rFonts w:ascii="Times New Roman" w:hAnsi="Times New Roman" w:cs="Times New Roman"/>
          <w:spacing w:val="3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сачивани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3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жидкосте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3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сквоз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3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прокладки, сальники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сапуны;</w:t>
      </w:r>
    </w:p>
    <w:p w:rsidR="00B50959" w:rsidRPr="00B50959" w:rsidRDefault="00B50959" w:rsidP="00B50959">
      <w:pPr>
        <w:numPr>
          <w:ilvl w:val="0"/>
          <w:numId w:val="11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43" w:lineRule="exact"/>
        <w:ind w:left="1248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отр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бле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z w:val="20"/>
          <w:szCs w:val="20"/>
        </w:rPr>
        <w:t xml:space="preserve">е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ига</w:t>
      </w:r>
      <w:r w:rsidRPr="00B50959">
        <w:rPr>
          <w:rFonts w:ascii="Times New Roman" w:hAnsi="Times New Roman" w:cs="Times New Roman"/>
          <w:sz w:val="20"/>
          <w:szCs w:val="20"/>
        </w:rPr>
        <w:t xml:space="preserve">телем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масла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объем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 xml:space="preserve">,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регламентирова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за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дом-изготовител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м;</w:t>
      </w:r>
    </w:p>
    <w:p w:rsidR="00B50959" w:rsidRPr="00B50959" w:rsidRDefault="00B50959" w:rsidP="00B50959">
      <w:pPr>
        <w:numPr>
          <w:ilvl w:val="0"/>
          <w:numId w:val="11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before="15" w:after="0" w:line="230" w:lineRule="exact"/>
        <w:ind w:left="114" w:right="10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вышенны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4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ас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4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плива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4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обусл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енны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4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эксплуатацие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4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автом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бил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4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4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гор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дски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4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усл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вия</w:t>
      </w:r>
      <w:r w:rsidRPr="00B50959">
        <w:rPr>
          <w:rFonts w:ascii="Times New Roman" w:hAnsi="Times New Roman" w:cs="Times New Roman"/>
          <w:sz w:val="20"/>
          <w:szCs w:val="20"/>
        </w:rPr>
        <w:t>х,</w:t>
      </w:r>
      <w:r w:rsidRPr="00B50959">
        <w:rPr>
          <w:rFonts w:ascii="Times New Roman" w:hAnsi="Times New Roman" w:cs="Times New Roman"/>
          <w:spacing w:val="4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в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зимни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од, в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сл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усл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иях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акж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ависим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</w:t>
      </w:r>
      <w:r w:rsidRPr="00B50959">
        <w:rPr>
          <w:rFonts w:ascii="Times New Roman" w:hAnsi="Times New Roman" w:cs="Times New Roman"/>
          <w:sz w:val="20"/>
          <w:szCs w:val="20"/>
        </w:rPr>
        <w:t>и от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количеств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перев</w:t>
      </w:r>
      <w:r w:rsidRPr="00B50959">
        <w:rPr>
          <w:rFonts w:ascii="Times New Roman" w:hAnsi="Times New Roman" w:cs="Times New Roman"/>
          <w:sz w:val="20"/>
          <w:szCs w:val="20"/>
        </w:rPr>
        <w:t>оз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мо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груз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и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пассажиров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уксировк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рицеп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индивидуально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м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нер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езды;</w:t>
      </w:r>
    </w:p>
    <w:p w:rsidR="00B50959" w:rsidRPr="00B50959" w:rsidRDefault="00B50959" w:rsidP="00B50959">
      <w:pPr>
        <w:numPr>
          <w:ilvl w:val="0"/>
          <w:numId w:val="11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42" w:lineRule="exact"/>
        <w:ind w:left="1248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вибрация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передаваем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 xml:space="preserve">я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отающ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дв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гателе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э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емент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кузова</w:t>
      </w:r>
      <w:r w:rsidRPr="00B50959">
        <w:rPr>
          <w:rFonts w:ascii="Times New Roman" w:hAnsi="Times New Roman" w:cs="Times New Roman"/>
          <w:sz w:val="20"/>
          <w:szCs w:val="20"/>
        </w:rPr>
        <w:t>;</w:t>
      </w:r>
    </w:p>
    <w:p w:rsidR="00B50959" w:rsidRPr="00B50959" w:rsidRDefault="00B50959" w:rsidP="00B50959">
      <w:pPr>
        <w:numPr>
          <w:ilvl w:val="0"/>
          <w:numId w:val="11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45" w:lineRule="exact"/>
        <w:ind w:left="1248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ра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з</w:t>
      </w:r>
      <w:r w:rsidRPr="00B50959">
        <w:rPr>
          <w:rFonts w:ascii="Times New Roman" w:hAnsi="Times New Roman" w:cs="Times New Roman"/>
          <w:sz w:val="20"/>
          <w:szCs w:val="20"/>
        </w:rPr>
        <w:t>ряд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</w:t>
      </w:r>
      <w:r w:rsidRPr="00B50959">
        <w:rPr>
          <w:rFonts w:ascii="Times New Roman" w:hAnsi="Times New Roman" w:cs="Times New Roman"/>
          <w:sz w:val="20"/>
          <w:szCs w:val="20"/>
        </w:rPr>
        <w:t>ри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пус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ы</w:t>
      </w:r>
      <w:r w:rsidRPr="00B50959">
        <w:rPr>
          <w:rFonts w:ascii="Times New Roman" w:hAnsi="Times New Roman" w:cs="Times New Roman"/>
          <w:sz w:val="20"/>
          <w:szCs w:val="20"/>
        </w:rPr>
        <w:t xml:space="preserve">х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течк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 xml:space="preserve">х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 xml:space="preserve">а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(</w:t>
      </w:r>
      <w:r w:rsidRPr="00B50959">
        <w:rPr>
          <w:rFonts w:ascii="Times New Roman" w:hAnsi="Times New Roman" w:cs="Times New Roman"/>
          <w:sz w:val="20"/>
          <w:szCs w:val="20"/>
        </w:rPr>
        <w:t>0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,</w:t>
      </w:r>
      <w:r w:rsidRPr="00B50959">
        <w:rPr>
          <w:rFonts w:ascii="Times New Roman" w:hAnsi="Times New Roman" w:cs="Times New Roman"/>
          <w:sz w:val="20"/>
          <w:szCs w:val="20"/>
        </w:rPr>
        <w:t>1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);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before="2" w:after="0" w:line="240" w:lineRule="auto"/>
        <w:ind w:left="681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Трансмиссия</w:t>
      </w:r>
    </w:p>
    <w:p w:rsidR="00B50959" w:rsidRPr="00B50959" w:rsidRDefault="00B50959" w:rsidP="00B50959">
      <w:pPr>
        <w:numPr>
          <w:ilvl w:val="0"/>
          <w:numId w:val="11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before="40" w:after="0" w:line="230" w:lineRule="exact"/>
        <w:ind w:left="114" w:right="109" w:firstLine="567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лчк</w:t>
      </w:r>
      <w:r w:rsidRPr="00B50959">
        <w:rPr>
          <w:rFonts w:ascii="Times New Roman" w:hAnsi="Times New Roman" w:cs="Times New Roman"/>
          <w:sz w:val="20"/>
          <w:szCs w:val="20"/>
        </w:rPr>
        <w:t>и  (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удары</w:t>
      </w:r>
      <w:r w:rsidRPr="00B50959">
        <w:rPr>
          <w:rFonts w:ascii="Times New Roman" w:hAnsi="Times New Roman" w:cs="Times New Roman"/>
          <w:sz w:val="20"/>
          <w:szCs w:val="20"/>
        </w:rPr>
        <w:t xml:space="preserve">) 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ощущаемы</w:t>
      </w:r>
      <w:r w:rsidRPr="00B50959">
        <w:rPr>
          <w:rFonts w:ascii="Times New Roman" w:hAnsi="Times New Roman" w:cs="Times New Roman"/>
          <w:sz w:val="20"/>
          <w:szCs w:val="20"/>
        </w:rPr>
        <w:t xml:space="preserve">е 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 xml:space="preserve">ри 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еключени</w:t>
      </w:r>
      <w:r w:rsidRPr="00B50959">
        <w:rPr>
          <w:rFonts w:ascii="Times New Roman" w:hAnsi="Times New Roman" w:cs="Times New Roman"/>
          <w:sz w:val="20"/>
          <w:szCs w:val="20"/>
        </w:rPr>
        <w:t xml:space="preserve">и 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ансмисси</w:t>
      </w:r>
      <w:r w:rsidRPr="00B50959">
        <w:rPr>
          <w:rFonts w:ascii="Times New Roman" w:hAnsi="Times New Roman" w:cs="Times New Roman"/>
          <w:sz w:val="20"/>
          <w:szCs w:val="20"/>
        </w:rPr>
        <w:t xml:space="preserve">и 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 xml:space="preserve">а 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ышаю</w:t>
      </w:r>
      <w:r w:rsidRPr="00B50959">
        <w:rPr>
          <w:rFonts w:ascii="Times New Roman" w:hAnsi="Times New Roman" w:cs="Times New Roman"/>
          <w:sz w:val="20"/>
          <w:szCs w:val="20"/>
        </w:rPr>
        <w:t>щ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 xml:space="preserve">ю 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 xml:space="preserve">и 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нижа</w:t>
      </w:r>
      <w:r w:rsidRPr="00B50959">
        <w:rPr>
          <w:rFonts w:ascii="Times New Roman" w:hAnsi="Times New Roman" w:cs="Times New Roman"/>
          <w:sz w:val="20"/>
          <w:szCs w:val="20"/>
        </w:rPr>
        <w:t>ющ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 xml:space="preserve">ю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едачу;</w:t>
      </w:r>
    </w:p>
    <w:p w:rsidR="00B50959" w:rsidRPr="00B50959" w:rsidRDefault="00B50959" w:rsidP="00B50959">
      <w:pPr>
        <w:numPr>
          <w:ilvl w:val="0"/>
          <w:numId w:val="11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before="15" w:after="0" w:line="230" w:lineRule="exact"/>
        <w:ind w:left="114" w:right="108" w:firstLine="567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лчки</w:t>
      </w:r>
      <w:r w:rsidRPr="00B50959">
        <w:rPr>
          <w:rFonts w:ascii="Times New Roman" w:hAnsi="Times New Roman" w:cs="Times New Roman"/>
          <w:sz w:val="20"/>
          <w:szCs w:val="20"/>
        </w:rPr>
        <w:t xml:space="preserve">,  </w:t>
      </w:r>
      <w:r w:rsidRPr="00B50959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ще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ч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ки</w:t>
      </w:r>
      <w:r w:rsidRPr="00B50959">
        <w:rPr>
          <w:rFonts w:ascii="Times New Roman" w:hAnsi="Times New Roman" w:cs="Times New Roman"/>
          <w:sz w:val="20"/>
          <w:szCs w:val="20"/>
        </w:rPr>
        <w:t xml:space="preserve">,  </w:t>
      </w:r>
      <w:r w:rsidRPr="00B50959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уда</w:t>
      </w:r>
      <w:r w:rsidRPr="00B50959">
        <w:rPr>
          <w:rFonts w:ascii="Times New Roman" w:hAnsi="Times New Roman" w:cs="Times New Roman"/>
          <w:sz w:val="20"/>
          <w:szCs w:val="20"/>
        </w:rPr>
        <w:t xml:space="preserve">ры  </w:t>
      </w:r>
      <w:r w:rsidRPr="00B50959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ансмиссии</w:t>
      </w:r>
      <w:r w:rsidRPr="00B50959">
        <w:rPr>
          <w:rFonts w:ascii="Times New Roman" w:hAnsi="Times New Roman" w:cs="Times New Roman"/>
          <w:sz w:val="20"/>
          <w:szCs w:val="20"/>
        </w:rPr>
        <w:t xml:space="preserve">,  </w:t>
      </w:r>
      <w:r w:rsidRPr="00B50959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ызванны</w:t>
      </w:r>
      <w:r w:rsidRPr="00B50959">
        <w:rPr>
          <w:rFonts w:ascii="Times New Roman" w:hAnsi="Times New Roman" w:cs="Times New Roman"/>
          <w:sz w:val="20"/>
          <w:szCs w:val="20"/>
        </w:rPr>
        <w:t xml:space="preserve">е  </w:t>
      </w:r>
      <w:r w:rsidRPr="00B50959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езки</w:t>
      </w:r>
      <w:r w:rsidRPr="00B50959">
        <w:rPr>
          <w:rFonts w:ascii="Times New Roman" w:hAnsi="Times New Roman" w:cs="Times New Roman"/>
          <w:sz w:val="20"/>
          <w:szCs w:val="20"/>
        </w:rPr>
        <w:t xml:space="preserve">м  </w:t>
      </w:r>
      <w:r w:rsidRPr="00B50959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увеличение</w:t>
      </w:r>
      <w:r w:rsidRPr="00B50959">
        <w:rPr>
          <w:rFonts w:ascii="Times New Roman" w:hAnsi="Times New Roman" w:cs="Times New Roman"/>
          <w:sz w:val="20"/>
          <w:szCs w:val="20"/>
        </w:rPr>
        <w:t xml:space="preserve">м  </w:t>
      </w:r>
      <w:r w:rsidRPr="00B50959">
        <w:rPr>
          <w:rFonts w:ascii="Times New Roman" w:hAnsi="Times New Roman" w:cs="Times New Roman"/>
          <w:spacing w:val="3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</w:t>
      </w:r>
      <w:r w:rsidRPr="00B50959">
        <w:rPr>
          <w:rFonts w:ascii="Times New Roman" w:hAnsi="Times New Roman" w:cs="Times New Roman"/>
          <w:sz w:val="20"/>
          <w:szCs w:val="20"/>
        </w:rPr>
        <w:t>щ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ег</w:t>
      </w:r>
      <w:r w:rsidRPr="00B50959">
        <w:rPr>
          <w:rFonts w:ascii="Times New Roman" w:hAnsi="Times New Roman" w:cs="Times New Roman"/>
          <w:sz w:val="20"/>
          <w:szCs w:val="20"/>
        </w:rPr>
        <w:t xml:space="preserve">о  </w:t>
      </w:r>
      <w:r w:rsidRPr="00B50959">
        <w:rPr>
          <w:rFonts w:ascii="Times New Roman" w:hAnsi="Times New Roman" w:cs="Times New Roman"/>
          <w:spacing w:val="3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ен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 xml:space="preserve">,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предава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 xml:space="preserve">о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4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двигател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оси;</w:t>
      </w:r>
    </w:p>
    <w:p w:rsidR="00B50959" w:rsidRPr="00B50959" w:rsidRDefault="00B50959" w:rsidP="00B50959">
      <w:pPr>
        <w:numPr>
          <w:ilvl w:val="0"/>
          <w:numId w:val="11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before="15" w:after="0" w:line="230" w:lineRule="exact"/>
        <w:ind w:left="114" w:right="108" w:firstLine="567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незначительн</w:t>
      </w:r>
      <w:r w:rsidRPr="00B50959">
        <w:rPr>
          <w:rFonts w:ascii="Times New Roman" w:hAnsi="Times New Roman" w:cs="Times New Roman"/>
          <w:sz w:val="20"/>
          <w:szCs w:val="20"/>
        </w:rPr>
        <w:t>ое</w:t>
      </w:r>
      <w:r w:rsidRPr="00B50959">
        <w:rPr>
          <w:rFonts w:ascii="Times New Roman" w:hAnsi="Times New Roman" w:cs="Times New Roman"/>
          <w:spacing w:val="3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(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3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лияюще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3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3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рмальны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3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ас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од</w:t>
      </w:r>
      <w:r w:rsidRPr="00B50959">
        <w:rPr>
          <w:rFonts w:ascii="Times New Roman" w:hAnsi="Times New Roman" w:cs="Times New Roman"/>
          <w:sz w:val="20"/>
          <w:szCs w:val="20"/>
        </w:rPr>
        <w:t>)</w:t>
      </w:r>
      <w:r w:rsidRPr="00B50959">
        <w:rPr>
          <w:rFonts w:ascii="Times New Roman" w:hAnsi="Times New Roman" w:cs="Times New Roman"/>
          <w:spacing w:val="3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сачивани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3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жидкосте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3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сквоз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3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прокладки, сальники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сапуны;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29" w:lineRule="exact"/>
        <w:ind w:left="681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b/>
          <w:bCs/>
          <w:sz w:val="20"/>
          <w:szCs w:val="20"/>
        </w:rPr>
        <w:t>Тормоз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 xml:space="preserve">ая 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с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ема</w:t>
      </w:r>
    </w:p>
    <w:p w:rsidR="00B50959" w:rsidRPr="00B50959" w:rsidRDefault="00B50959" w:rsidP="00B50959">
      <w:pPr>
        <w:numPr>
          <w:ilvl w:val="0"/>
          <w:numId w:val="11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43" w:lineRule="exact"/>
        <w:ind w:left="1248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ск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рмозны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в</w:t>
      </w:r>
      <w:r w:rsidRPr="00B50959">
        <w:rPr>
          <w:rFonts w:ascii="Times New Roman" w:hAnsi="Times New Roman" w:cs="Times New Roman"/>
          <w:sz w:val="20"/>
          <w:szCs w:val="20"/>
        </w:rPr>
        <w:t>оз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ника</w:t>
      </w:r>
      <w:r w:rsidRPr="00B50959">
        <w:rPr>
          <w:rFonts w:ascii="Times New Roman" w:hAnsi="Times New Roman" w:cs="Times New Roman"/>
          <w:sz w:val="20"/>
          <w:szCs w:val="20"/>
        </w:rPr>
        <w:t>ю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щи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жени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Авт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биля;</w:t>
      </w:r>
    </w:p>
    <w:p w:rsidR="00B50959" w:rsidRPr="00B50959" w:rsidRDefault="00B50959" w:rsidP="00B50959">
      <w:pPr>
        <w:numPr>
          <w:ilvl w:val="0"/>
          <w:numId w:val="11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45" w:lineRule="exact"/>
        <w:ind w:left="1248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пульсаци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дал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то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звук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</w:t>
      </w:r>
      <w:r w:rsidRPr="00B50959">
        <w:rPr>
          <w:rFonts w:ascii="Times New Roman" w:hAnsi="Times New Roman" w:cs="Times New Roman"/>
          <w:sz w:val="20"/>
          <w:szCs w:val="20"/>
        </w:rPr>
        <w:t>ри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абатывани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систе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активн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бе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з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ас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;</w:t>
      </w:r>
    </w:p>
    <w:p w:rsidR="00B50959" w:rsidRPr="00B50959" w:rsidRDefault="00B50959" w:rsidP="00B50959">
      <w:pPr>
        <w:numPr>
          <w:ilvl w:val="0"/>
          <w:numId w:val="11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44" w:lineRule="exact"/>
        <w:ind w:left="1248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стук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элемент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то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оз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систе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ы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в</w:t>
      </w:r>
      <w:r w:rsidRPr="00B50959">
        <w:rPr>
          <w:rFonts w:ascii="Times New Roman" w:hAnsi="Times New Roman" w:cs="Times New Roman"/>
          <w:sz w:val="20"/>
          <w:szCs w:val="20"/>
        </w:rPr>
        <w:t>оз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икающи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движени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 xml:space="preserve">о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овн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дороге;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before="2" w:after="0" w:line="240" w:lineRule="auto"/>
        <w:ind w:left="681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Подвеск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а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и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 xml:space="preserve"> р</w:t>
      </w:r>
      <w:r w:rsidRPr="00B50959">
        <w:rPr>
          <w:rFonts w:ascii="Times New Roman" w:hAnsi="Times New Roman" w:cs="Times New Roman"/>
          <w:b/>
          <w:bCs/>
          <w:spacing w:val="1"/>
          <w:sz w:val="20"/>
          <w:szCs w:val="20"/>
        </w:rPr>
        <w:t>у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ле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ое</w:t>
      </w:r>
      <w:r w:rsidRPr="00B50959">
        <w:rPr>
          <w:rFonts w:ascii="Times New Roman" w:hAnsi="Times New Roman" w:cs="Times New Roman"/>
          <w:b/>
          <w:bCs/>
          <w:spacing w:val="-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b/>
          <w:bCs/>
          <w:spacing w:val="1"/>
          <w:sz w:val="20"/>
          <w:szCs w:val="20"/>
        </w:rPr>
        <w:t>у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пра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л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ение</w:t>
      </w:r>
    </w:p>
    <w:p w:rsidR="00B50959" w:rsidRPr="00B50959" w:rsidRDefault="00B50959" w:rsidP="00B50959">
      <w:pPr>
        <w:numPr>
          <w:ilvl w:val="0"/>
          <w:numId w:val="11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42" w:lineRule="exact"/>
        <w:ind w:left="1248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звук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подвеск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элеме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 xml:space="preserve">х 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улев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уп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авлени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Автомобил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пр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тсутстви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неисп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стей;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before="2" w:after="0" w:line="240" w:lineRule="auto"/>
        <w:ind w:left="681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Электр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о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об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о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b/>
          <w:bCs/>
          <w:spacing w:val="1"/>
          <w:sz w:val="20"/>
          <w:szCs w:val="20"/>
        </w:rPr>
        <w:t>у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о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в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а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е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и</w:t>
      </w:r>
      <w:r w:rsidRPr="00B50959">
        <w:rPr>
          <w:rFonts w:ascii="Times New Roman" w:hAnsi="Times New Roman" w:cs="Times New Roman"/>
          <w:b/>
          <w:bCs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э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л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ек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р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онны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е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 xml:space="preserve"> сис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емы</w:t>
      </w:r>
    </w:p>
    <w:p w:rsidR="00B50959" w:rsidRPr="00B50959" w:rsidRDefault="00B50959" w:rsidP="00B50959">
      <w:pPr>
        <w:numPr>
          <w:ilvl w:val="0"/>
          <w:numId w:val="11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before="15" w:after="0" w:line="230" w:lineRule="exact"/>
        <w:ind w:left="114" w:right="107" w:firstLine="567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от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ка</w:t>
      </w:r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оо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ветств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ю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ща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аб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э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лектр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систе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втом</w:t>
      </w:r>
      <w:r w:rsidRPr="00B50959">
        <w:rPr>
          <w:rFonts w:ascii="Times New Roman" w:hAnsi="Times New Roman" w:cs="Times New Roman"/>
          <w:sz w:val="20"/>
          <w:szCs w:val="20"/>
        </w:rPr>
        <w:t>обиля</w:t>
      </w:r>
      <w:r w:rsidRPr="00B50959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(бло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уп</w:t>
      </w:r>
      <w:r w:rsidRPr="00B50959">
        <w:rPr>
          <w:rFonts w:ascii="Times New Roman" w:hAnsi="Times New Roman" w:cs="Times New Roman"/>
          <w:sz w:val="20"/>
          <w:szCs w:val="20"/>
        </w:rPr>
        <w:t>равле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я,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LC</w:t>
      </w:r>
      <w:r w:rsidRPr="00B50959">
        <w:rPr>
          <w:rFonts w:ascii="Times New Roman" w:hAnsi="Times New Roman" w:cs="Times New Roman"/>
          <w:sz w:val="20"/>
          <w:szCs w:val="20"/>
        </w:rPr>
        <w:t xml:space="preserve">D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дисплеев</w:t>
      </w:r>
      <w:r w:rsidRPr="00B50959">
        <w:rPr>
          <w:rFonts w:ascii="Times New Roman" w:hAnsi="Times New Roman" w:cs="Times New Roman"/>
          <w:sz w:val="20"/>
          <w:szCs w:val="20"/>
        </w:rPr>
        <w:t xml:space="preserve">, 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ауди</w:t>
      </w:r>
      <w:proofErr w:type="gramStart"/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-</w:t>
      </w:r>
      <w:proofErr w:type="gramEnd"/>
      <w:r w:rsidRPr="00B50959">
        <w:rPr>
          <w:rFonts w:ascii="Times New Roman" w:hAnsi="Times New Roman" w:cs="Times New Roman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и 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идеосистем</w:t>
      </w:r>
      <w:r w:rsidRPr="00B50959">
        <w:rPr>
          <w:rFonts w:ascii="Times New Roman" w:hAnsi="Times New Roman" w:cs="Times New Roman"/>
          <w:sz w:val="20"/>
          <w:szCs w:val="20"/>
        </w:rPr>
        <w:t xml:space="preserve">, 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гаци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нн</w:t>
      </w:r>
      <w:r w:rsidRPr="00B50959">
        <w:rPr>
          <w:rFonts w:ascii="Times New Roman" w:hAnsi="Times New Roman" w:cs="Times New Roman"/>
          <w:sz w:val="20"/>
          <w:szCs w:val="20"/>
        </w:rPr>
        <w:t xml:space="preserve">ой 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системы</w:t>
      </w:r>
      <w:r w:rsidRPr="00B50959">
        <w:rPr>
          <w:rFonts w:ascii="Times New Roman" w:hAnsi="Times New Roman" w:cs="Times New Roman"/>
          <w:sz w:val="20"/>
          <w:szCs w:val="20"/>
        </w:rPr>
        <w:t xml:space="preserve">, 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сигнали</w:t>
      </w:r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ации</w:t>
      </w:r>
      <w:r w:rsidRPr="00B50959">
        <w:rPr>
          <w:rFonts w:ascii="Times New Roman" w:hAnsi="Times New Roman" w:cs="Times New Roman"/>
          <w:sz w:val="20"/>
          <w:szCs w:val="20"/>
        </w:rPr>
        <w:t xml:space="preserve">,   </w:t>
      </w:r>
      <w:r w:rsidRPr="00B50959">
        <w:rPr>
          <w:rFonts w:ascii="Times New Roman" w:hAnsi="Times New Roman" w:cs="Times New Roman"/>
          <w:spacing w:val="3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стем</w:t>
      </w:r>
      <w:r w:rsidRPr="00B50959">
        <w:rPr>
          <w:rFonts w:ascii="Times New Roman" w:hAnsi="Times New Roman" w:cs="Times New Roman"/>
          <w:sz w:val="20"/>
          <w:szCs w:val="20"/>
        </w:rPr>
        <w:t xml:space="preserve">ы 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авлени</w:t>
      </w:r>
      <w:r w:rsidRPr="00B50959">
        <w:rPr>
          <w:rFonts w:ascii="Times New Roman" w:hAnsi="Times New Roman" w:cs="Times New Roman"/>
          <w:sz w:val="20"/>
          <w:szCs w:val="20"/>
        </w:rPr>
        <w:t xml:space="preserve">я 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цент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альным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30" w:lineRule="exact"/>
        <w:ind w:left="114" w:right="108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замком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2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телеф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2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2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т.д.)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2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ызванны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элект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ическим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2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2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ади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нав</w:t>
      </w:r>
      <w:r w:rsidRPr="00B50959">
        <w:rPr>
          <w:rFonts w:ascii="Times New Roman" w:hAnsi="Times New Roman" w:cs="Times New Roman"/>
          <w:sz w:val="20"/>
          <w:szCs w:val="20"/>
        </w:rPr>
        <w:t>одками</w:t>
      </w:r>
      <w:r w:rsidRPr="00B50959">
        <w:rPr>
          <w:rFonts w:ascii="Times New Roman" w:hAnsi="Times New Roman" w:cs="Times New Roman"/>
          <w:spacing w:val="2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шни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2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стро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й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в,</w:t>
      </w:r>
      <w:r w:rsidRPr="00B50959">
        <w:rPr>
          <w:rFonts w:ascii="Times New Roman" w:hAnsi="Times New Roman" w:cs="Times New Roman"/>
          <w:spacing w:val="2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вы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ок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вол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ь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ны</w:t>
      </w:r>
      <w:r w:rsidRPr="00B50959">
        <w:rPr>
          <w:rFonts w:ascii="Times New Roman" w:hAnsi="Times New Roman" w:cs="Times New Roman"/>
          <w:sz w:val="20"/>
          <w:szCs w:val="20"/>
        </w:rPr>
        <w:t xml:space="preserve">ми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линиям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электр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едач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ради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ми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ием</w:t>
      </w:r>
      <w:r w:rsidRPr="00B50959">
        <w:rPr>
          <w:rFonts w:ascii="Times New Roman" w:hAnsi="Times New Roman" w:cs="Times New Roman"/>
          <w:sz w:val="20"/>
          <w:szCs w:val="20"/>
        </w:rPr>
        <w:t>о-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едающим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антеннам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телевизи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proofErr w:type="gramStart"/>
      <w:r w:rsidRPr="00B50959">
        <w:rPr>
          <w:rFonts w:ascii="Times New Roman" w:hAnsi="Times New Roman" w:cs="Times New Roman"/>
          <w:spacing w:val="-1"/>
          <w:sz w:val="20"/>
          <w:szCs w:val="20"/>
        </w:rPr>
        <w:t>дст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св</w:t>
      </w:r>
      <w:proofErr w:type="gramEnd"/>
      <w:r w:rsidRPr="00B50959">
        <w:rPr>
          <w:rFonts w:ascii="Times New Roman" w:hAnsi="Times New Roman" w:cs="Times New Roman"/>
          <w:spacing w:val="-1"/>
          <w:sz w:val="20"/>
          <w:szCs w:val="20"/>
        </w:rPr>
        <w:t>язи;</w:t>
      </w:r>
    </w:p>
    <w:p w:rsidR="00B50959" w:rsidRPr="00B50959" w:rsidRDefault="00B50959" w:rsidP="00B50959">
      <w:pPr>
        <w:numPr>
          <w:ilvl w:val="0"/>
          <w:numId w:val="11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before="13" w:after="0" w:line="230" w:lineRule="exact"/>
        <w:ind w:left="114" w:right="111" w:firstLine="567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замедленн</w:t>
      </w:r>
      <w:r w:rsidRPr="00B50959">
        <w:rPr>
          <w:rFonts w:ascii="Times New Roman" w:hAnsi="Times New Roman" w:cs="Times New Roman"/>
          <w:sz w:val="20"/>
          <w:szCs w:val="20"/>
        </w:rPr>
        <w:t>ое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обр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ажени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инф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рмаци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се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ида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инф</w:t>
      </w:r>
      <w:r w:rsidRPr="00B50959">
        <w:rPr>
          <w:rFonts w:ascii="Times New Roman" w:hAnsi="Times New Roman" w:cs="Times New Roman"/>
          <w:sz w:val="20"/>
          <w:szCs w:val="20"/>
        </w:rPr>
        <w:t>орм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ац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онны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исплее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ри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ицательн</w:t>
      </w:r>
      <w:r w:rsidRPr="00B50959">
        <w:rPr>
          <w:rFonts w:ascii="Times New Roman" w:hAnsi="Times New Roman" w:cs="Times New Roman"/>
          <w:sz w:val="20"/>
          <w:szCs w:val="20"/>
        </w:rPr>
        <w:t>ых температ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рах;</w:t>
      </w:r>
    </w:p>
    <w:p w:rsidR="00B50959" w:rsidRPr="00B50959" w:rsidRDefault="00B50959" w:rsidP="00B50959">
      <w:pPr>
        <w:numPr>
          <w:ilvl w:val="0"/>
          <w:numId w:val="11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before="15" w:after="0" w:line="230" w:lineRule="exact"/>
        <w:ind w:left="114" w:right="107" w:firstLine="567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некорректна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абот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3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сист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мы</w:t>
      </w:r>
      <w:r w:rsidRPr="00B50959">
        <w:rPr>
          <w:rFonts w:ascii="Times New Roman" w:hAnsi="Times New Roman" w:cs="Times New Roman"/>
          <w:spacing w:val="3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помощ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пар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вке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3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бусловленн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леденен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ем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3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загрязнение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3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и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т.д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элемент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системы;</w:t>
      </w:r>
    </w:p>
    <w:p w:rsidR="00B50959" w:rsidRPr="00B50959" w:rsidRDefault="00B50959" w:rsidP="00B50959">
      <w:pPr>
        <w:numPr>
          <w:ilvl w:val="0"/>
          <w:numId w:val="11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43" w:lineRule="exact"/>
        <w:ind w:left="1248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зап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тевани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отив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манны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фа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задни</w:t>
      </w:r>
      <w:r w:rsidRPr="00B50959">
        <w:rPr>
          <w:rFonts w:ascii="Times New Roman" w:hAnsi="Times New Roman" w:cs="Times New Roman"/>
          <w:sz w:val="20"/>
          <w:szCs w:val="20"/>
        </w:rPr>
        <w:t xml:space="preserve">х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ф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ей;</w:t>
      </w:r>
    </w:p>
    <w:p w:rsidR="00B50959" w:rsidRPr="00B50959" w:rsidRDefault="00B50959" w:rsidP="00B50959">
      <w:pPr>
        <w:numPr>
          <w:ilvl w:val="0"/>
          <w:numId w:val="11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before="15" w:after="0" w:line="230" w:lineRule="exact"/>
        <w:ind w:left="114" w:right="108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зап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тевани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фа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ловн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света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2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2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ласт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2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х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ждени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2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вет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вог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2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пу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ч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2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24"/>
          <w:sz w:val="20"/>
          <w:szCs w:val="20"/>
        </w:rPr>
        <w:t xml:space="preserve"> </w:t>
      </w:r>
      <w:proofErr w:type="spellStart"/>
      <w:r w:rsidRPr="00B50959">
        <w:rPr>
          <w:rFonts w:ascii="Times New Roman" w:hAnsi="Times New Roman" w:cs="Times New Roman"/>
          <w:spacing w:val="-1"/>
          <w:sz w:val="20"/>
          <w:szCs w:val="20"/>
        </w:rPr>
        <w:t>рассеивателе</w:t>
      </w:r>
      <w:proofErr w:type="spellEnd"/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осво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ждает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нденс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ч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10</w:t>
      </w:r>
      <w:r w:rsidRPr="00B50959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мину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движени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ючен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ы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ближним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ветом.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Оста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ьная</w:t>
      </w:r>
      <w:r w:rsidRPr="00B50959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 xml:space="preserve">ость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стекл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може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оставать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з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потевшей.</w:t>
      </w:r>
    </w:p>
    <w:p w:rsidR="00B50959" w:rsidRPr="00B50959" w:rsidRDefault="00B50959" w:rsidP="00B50959">
      <w:pPr>
        <w:numPr>
          <w:ilvl w:val="1"/>
          <w:numId w:val="12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26" w:lineRule="exact"/>
        <w:ind w:left="1248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Отсутстви</w:t>
      </w:r>
      <w:r w:rsidRPr="00B50959">
        <w:rPr>
          <w:rFonts w:ascii="Times New Roman" w:hAnsi="Times New Roman" w:cs="Times New Roman"/>
          <w:sz w:val="20"/>
          <w:szCs w:val="20"/>
        </w:rPr>
        <w:t xml:space="preserve">е 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в 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втомобил</w:t>
      </w:r>
      <w:r w:rsidRPr="00B50959">
        <w:rPr>
          <w:rFonts w:ascii="Times New Roman" w:hAnsi="Times New Roman" w:cs="Times New Roman"/>
          <w:sz w:val="20"/>
          <w:szCs w:val="20"/>
        </w:rPr>
        <w:t xml:space="preserve">е 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 xml:space="preserve">ой 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дел</w:t>
      </w:r>
      <w:r w:rsidRPr="00B50959">
        <w:rPr>
          <w:rFonts w:ascii="Times New Roman" w:hAnsi="Times New Roman" w:cs="Times New Roman"/>
          <w:sz w:val="20"/>
          <w:szCs w:val="20"/>
        </w:rPr>
        <w:t xml:space="preserve">и 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оявлени</w:t>
      </w:r>
      <w:r w:rsidRPr="00B50959">
        <w:rPr>
          <w:rFonts w:ascii="Times New Roman" w:hAnsi="Times New Roman" w:cs="Times New Roman"/>
          <w:sz w:val="20"/>
          <w:szCs w:val="20"/>
        </w:rPr>
        <w:t xml:space="preserve">я 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ышеуказанны</w:t>
      </w:r>
      <w:r w:rsidRPr="00B50959">
        <w:rPr>
          <w:rFonts w:ascii="Times New Roman" w:hAnsi="Times New Roman" w:cs="Times New Roman"/>
          <w:sz w:val="20"/>
          <w:szCs w:val="20"/>
        </w:rPr>
        <w:t xml:space="preserve">х 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носте</w:t>
      </w:r>
      <w:r w:rsidRPr="00B50959">
        <w:rPr>
          <w:rFonts w:ascii="Times New Roman" w:hAnsi="Times New Roman" w:cs="Times New Roman"/>
          <w:sz w:val="20"/>
          <w:szCs w:val="20"/>
        </w:rPr>
        <w:t xml:space="preserve">й 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 xml:space="preserve">е 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начает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14" w:right="3992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нев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и</w:t>
      </w:r>
      <w:r w:rsidRPr="00B50959">
        <w:rPr>
          <w:rFonts w:ascii="Times New Roman" w:hAnsi="Times New Roman" w:cs="Times New Roman"/>
          <w:sz w:val="20"/>
          <w:szCs w:val="20"/>
        </w:rPr>
        <w:t xml:space="preserve">х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оявле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д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уго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Автомобил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ж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м</w:t>
      </w:r>
      <w:r w:rsidRPr="00B50959">
        <w:rPr>
          <w:rFonts w:ascii="Times New Roman" w:hAnsi="Times New Roman" w:cs="Times New Roman"/>
          <w:sz w:val="20"/>
          <w:szCs w:val="20"/>
        </w:rPr>
        <w:t>од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ели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</w:p>
    <w:p w:rsidR="00B50959" w:rsidRPr="00B50959" w:rsidRDefault="00B50959" w:rsidP="00B50959">
      <w:pPr>
        <w:numPr>
          <w:ilvl w:val="1"/>
          <w:numId w:val="12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39" w:lineRule="auto"/>
        <w:ind w:left="114" w:right="109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то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</w:t>
      </w:r>
      <w:r w:rsidRPr="00B50959">
        <w:rPr>
          <w:rFonts w:ascii="Times New Roman" w:hAnsi="Times New Roman" w:cs="Times New Roman"/>
          <w:sz w:val="20"/>
          <w:szCs w:val="20"/>
        </w:rPr>
        <w:t>щ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го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илис</w:t>
      </w:r>
      <w:r w:rsidRPr="00B50959">
        <w:rPr>
          <w:rFonts w:ascii="Times New Roman" w:hAnsi="Times New Roman" w:cs="Times New Roman"/>
          <w:sz w:val="20"/>
          <w:szCs w:val="20"/>
        </w:rPr>
        <w:t>ь,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ч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станавливаемо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родав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ц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моб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ль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 xml:space="preserve">ое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автомобильно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z w:val="20"/>
          <w:szCs w:val="20"/>
        </w:rPr>
        <w:t>ор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(сигнализация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ч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датчики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proofErr w:type="spellStart"/>
      <w:r w:rsidRPr="00B50959">
        <w:rPr>
          <w:rFonts w:ascii="Times New Roman" w:hAnsi="Times New Roman" w:cs="Times New Roman"/>
          <w:spacing w:val="-1"/>
          <w:sz w:val="20"/>
          <w:szCs w:val="20"/>
        </w:rPr>
        <w:t>имм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билайзе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ы</w:t>
      </w:r>
      <w:proofErr w:type="spellEnd"/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proofErr w:type="spellStart"/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ультимедийны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proofErr w:type="spellEnd"/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уст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ойства, аудио-вид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стройства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оисковы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сис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емы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щиты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брызговики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3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уксирны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устройс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.п.</w:t>
      </w:r>
      <w:r w:rsidRPr="00B50959">
        <w:rPr>
          <w:rFonts w:ascii="Times New Roman" w:hAnsi="Times New Roman" w:cs="Times New Roman"/>
          <w:sz w:val="20"/>
          <w:szCs w:val="20"/>
        </w:rPr>
        <w:t>)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передава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с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мобиле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аксессуар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вляютс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оставно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част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ь</w:t>
      </w:r>
      <w:r w:rsidRPr="00B50959">
        <w:rPr>
          <w:rFonts w:ascii="Times New Roman" w:hAnsi="Times New Roman" w:cs="Times New Roman"/>
          <w:sz w:val="20"/>
          <w:szCs w:val="20"/>
        </w:rPr>
        <w:t>ю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(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мплект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ющ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ми) 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мобиля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устанавливается от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дельна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гаранти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изг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ителе</w:t>
      </w:r>
      <w:r w:rsidRPr="00B50959">
        <w:rPr>
          <w:rFonts w:ascii="Times New Roman" w:hAnsi="Times New Roman" w:cs="Times New Roman"/>
          <w:sz w:val="20"/>
          <w:szCs w:val="20"/>
        </w:rPr>
        <w:t xml:space="preserve">м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соо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ствующег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полнительног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оборудова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ия.</w:t>
      </w:r>
    </w:p>
    <w:p w:rsidR="00B50959" w:rsidRPr="00B50959" w:rsidRDefault="00B50959" w:rsidP="00B50959">
      <w:pPr>
        <w:numPr>
          <w:ilvl w:val="1"/>
          <w:numId w:val="12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39" w:lineRule="auto"/>
        <w:ind w:left="114" w:right="108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lastRenderedPageBreak/>
        <w:t>Гара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ие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окрыв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ют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ход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ы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3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вязанны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нево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з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ож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ь</w:t>
      </w:r>
      <w:r w:rsidRPr="00B50959">
        <w:rPr>
          <w:rFonts w:ascii="Times New Roman" w:hAnsi="Times New Roman" w:cs="Times New Roman"/>
          <w:sz w:val="20"/>
          <w:szCs w:val="20"/>
        </w:rPr>
        <w:t>ю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пользоват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неисправный Авт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биль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емени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асх</w:t>
      </w:r>
      <w:r w:rsidRPr="00B50959">
        <w:rPr>
          <w:rFonts w:ascii="Times New Roman" w:hAnsi="Times New Roman" w:cs="Times New Roman"/>
          <w:sz w:val="20"/>
          <w:szCs w:val="20"/>
        </w:rPr>
        <w:t>од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плив</w:t>
      </w:r>
      <w:r w:rsidRPr="00B50959">
        <w:rPr>
          <w:rFonts w:ascii="Times New Roman" w:hAnsi="Times New Roman" w:cs="Times New Roman"/>
          <w:sz w:val="20"/>
          <w:szCs w:val="20"/>
        </w:rPr>
        <w:t>о,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телеф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нну</w:t>
      </w:r>
      <w:r w:rsidRPr="00B50959">
        <w:rPr>
          <w:rFonts w:ascii="Times New Roman" w:hAnsi="Times New Roman" w:cs="Times New Roman"/>
          <w:sz w:val="20"/>
          <w:szCs w:val="20"/>
        </w:rPr>
        <w:t>ю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вязь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анспо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тны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ас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оды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тер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ох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и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други</w:t>
      </w:r>
      <w:r w:rsidRPr="00B50959">
        <w:rPr>
          <w:rFonts w:ascii="Times New Roman" w:hAnsi="Times New Roman" w:cs="Times New Roman"/>
          <w:sz w:val="20"/>
          <w:szCs w:val="20"/>
        </w:rPr>
        <w:t xml:space="preserve">е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комм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рчески</w:t>
      </w:r>
      <w:r w:rsidRPr="00B50959">
        <w:rPr>
          <w:rFonts w:ascii="Times New Roman" w:hAnsi="Times New Roman" w:cs="Times New Roman"/>
          <w:sz w:val="20"/>
          <w:szCs w:val="20"/>
        </w:rPr>
        <w:t xml:space="preserve">е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отери.</w:t>
      </w:r>
    </w:p>
    <w:p w:rsidR="00B50959" w:rsidRPr="00B50959" w:rsidRDefault="00B50959" w:rsidP="00B50959">
      <w:pPr>
        <w:numPr>
          <w:ilvl w:val="1"/>
          <w:numId w:val="12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before="3" w:after="0" w:line="230" w:lineRule="exact"/>
        <w:ind w:left="113" w:right="109" w:firstLine="567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Га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антие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3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3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ваютс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ас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оды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3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связанны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3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3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замен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3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хр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дета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3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делк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куз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ва, 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ж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денны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связ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мойк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Автомо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моющим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средс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вам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у</w:t>
      </w:r>
      <w:r w:rsidRPr="00B50959">
        <w:rPr>
          <w:rFonts w:ascii="Times New Roman" w:hAnsi="Times New Roman" w:cs="Times New Roman"/>
          <w:sz w:val="20"/>
          <w:szCs w:val="20"/>
        </w:rPr>
        <w:t>ров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кис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от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сти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тличны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proofErr w:type="gramStart"/>
      <w:r w:rsidRPr="00B50959">
        <w:rPr>
          <w:rFonts w:ascii="Times New Roman" w:hAnsi="Times New Roman" w:cs="Times New Roman"/>
          <w:spacing w:val="-1"/>
          <w:sz w:val="20"/>
          <w:szCs w:val="20"/>
        </w:rPr>
        <w:t>H</w:t>
      </w:r>
      <w:proofErr w:type="gramEnd"/>
      <w:r w:rsidRPr="00B50959">
        <w:rPr>
          <w:rFonts w:ascii="Times New Roman" w:hAnsi="Times New Roman" w:cs="Times New Roman"/>
          <w:spacing w:val="-1"/>
          <w:sz w:val="20"/>
          <w:szCs w:val="20"/>
        </w:rPr>
        <w:t>=5.</w:t>
      </w:r>
      <w:r w:rsidRPr="00B50959">
        <w:rPr>
          <w:rFonts w:ascii="Times New Roman" w:hAnsi="Times New Roman" w:cs="Times New Roman"/>
          <w:sz w:val="20"/>
          <w:szCs w:val="20"/>
        </w:rPr>
        <w:t>5.</w:t>
      </w:r>
    </w:p>
    <w:p w:rsidR="00B50959" w:rsidRPr="00B50959" w:rsidRDefault="00B50959" w:rsidP="00B50959">
      <w:pPr>
        <w:numPr>
          <w:ilvl w:val="1"/>
          <w:numId w:val="12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30" w:lineRule="exact"/>
        <w:ind w:left="113" w:right="109" w:firstLine="567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Подписание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3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настояще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3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оговора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3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окупател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3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подтверждае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3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ч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3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3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до</w:t>
      </w:r>
      <w:r w:rsidRPr="00B50959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заключени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настоя</w:t>
      </w:r>
      <w:r w:rsidRPr="00B50959">
        <w:rPr>
          <w:rFonts w:ascii="Times New Roman" w:hAnsi="Times New Roman" w:cs="Times New Roman"/>
          <w:sz w:val="20"/>
          <w:szCs w:val="20"/>
        </w:rPr>
        <w:t>щ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его 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гово</w:t>
      </w:r>
      <w:r w:rsidRPr="00B50959">
        <w:rPr>
          <w:rFonts w:ascii="Times New Roman" w:hAnsi="Times New Roman" w:cs="Times New Roman"/>
          <w:sz w:val="20"/>
          <w:szCs w:val="20"/>
        </w:rPr>
        <w:t>ра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был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ставлен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инф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рмация:</w:t>
      </w:r>
    </w:p>
    <w:p w:rsidR="00B50959" w:rsidRPr="00B50959" w:rsidRDefault="00B50959" w:rsidP="00B50959">
      <w:pPr>
        <w:numPr>
          <w:ilvl w:val="2"/>
          <w:numId w:val="12"/>
        </w:numPr>
        <w:tabs>
          <w:tab w:val="left" w:pos="1181"/>
        </w:tabs>
        <w:kinsoku w:val="0"/>
        <w:overflowPunct w:val="0"/>
        <w:autoSpaceDE w:val="0"/>
        <w:autoSpaceDN w:val="0"/>
        <w:adjustRightInd w:val="0"/>
        <w:spacing w:after="0" w:line="226" w:lineRule="exact"/>
        <w:ind w:left="1181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15"/>
          <w:sz w:val="20"/>
          <w:szCs w:val="20"/>
        </w:rPr>
        <w:t>.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3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необх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мост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эксплуатаци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бил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изельны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вигателе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3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исключительн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3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proofErr w:type="gramStart"/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изельн</w:t>
      </w:r>
      <w:r w:rsidRPr="00B50959">
        <w:rPr>
          <w:rFonts w:ascii="Times New Roman" w:hAnsi="Times New Roman" w:cs="Times New Roman"/>
          <w:sz w:val="20"/>
          <w:szCs w:val="20"/>
        </w:rPr>
        <w:t>ом</w:t>
      </w:r>
      <w:proofErr w:type="gramEnd"/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14" w:right="110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пливе</w:t>
      </w:r>
      <w:r w:rsidRPr="00B50959">
        <w:rPr>
          <w:rFonts w:ascii="Times New Roman" w:hAnsi="Times New Roman" w:cs="Times New Roman"/>
          <w:sz w:val="20"/>
          <w:szCs w:val="20"/>
        </w:rPr>
        <w:t xml:space="preserve">, 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оответствующе</w:t>
      </w:r>
      <w:r w:rsidRPr="00B50959">
        <w:rPr>
          <w:rFonts w:ascii="Times New Roman" w:hAnsi="Times New Roman" w:cs="Times New Roman"/>
          <w:sz w:val="20"/>
          <w:szCs w:val="20"/>
        </w:rPr>
        <w:t xml:space="preserve">м 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еб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 xml:space="preserve">ям 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Наци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ьн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 xml:space="preserve">о </w:t>
      </w:r>
      <w:r w:rsidRPr="00B50959">
        <w:rPr>
          <w:rFonts w:ascii="Times New Roman" w:hAnsi="Times New Roman" w:cs="Times New Roman"/>
          <w:spacing w:val="3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станда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 xml:space="preserve">а 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 xml:space="preserve">Ф 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ГО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 xml:space="preserve">Т 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proofErr w:type="gramStart"/>
      <w:r w:rsidRPr="00B50959">
        <w:rPr>
          <w:rFonts w:ascii="Times New Roman" w:hAnsi="Times New Roman" w:cs="Times New Roman"/>
          <w:sz w:val="20"/>
          <w:szCs w:val="20"/>
        </w:rPr>
        <w:t>Р</w:t>
      </w:r>
      <w:proofErr w:type="gramEnd"/>
      <w:r w:rsidRPr="00B50959">
        <w:rPr>
          <w:rFonts w:ascii="Times New Roman" w:hAnsi="Times New Roman" w:cs="Times New Roman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5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23</w:t>
      </w:r>
      <w:r w:rsidRPr="00B50959">
        <w:rPr>
          <w:rFonts w:ascii="Times New Roman" w:hAnsi="Times New Roman" w:cs="Times New Roman"/>
          <w:sz w:val="20"/>
          <w:szCs w:val="20"/>
        </w:rPr>
        <w:t>6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8-2</w:t>
      </w:r>
      <w:r w:rsidRPr="00B50959">
        <w:rPr>
          <w:rFonts w:ascii="Times New Roman" w:hAnsi="Times New Roman" w:cs="Times New Roman"/>
          <w:sz w:val="20"/>
          <w:szCs w:val="20"/>
        </w:rPr>
        <w:t>0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0</w:t>
      </w:r>
      <w:r w:rsidRPr="00B50959">
        <w:rPr>
          <w:rFonts w:ascii="Times New Roman" w:hAnsi="Times New Roman" w:cs="Times New Roman"/>
          <w:sz w:val="20"/>
          <w:szCs w:val="20"/>
        </w:rPr>
        <w:t xml:space="preserve">5 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(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 xml:space="preserve">Н 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5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90:</w:t>
      </w:r>
      <w:r w:rsidRPr="00B50959">
        <w:rPr>
          <w:rFonts w:ascii="Times New Roman" w:hAnsi="Times New Roman" w:cs="Times New Roman"/>
          <w:sz w:val="20"/>
          <w:szCs w:val="20"/>
        </w:rPr>
        <w:t>2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0</w:t>
      </w:r>
      <w:r w:rsidRPr="00B50959">
        <w:rPr>
          <w:rFonts w:ascii="Times New Roman" w:hAnsi="Times New Roman" w:cs="Times New Roman"/>
          <w:sz w:val="20"/>
          <w:szCs w:val="20"/>
        </w:rPr>
        <w:t>0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4</w:t>
      </w:r>
      <w:r w:rsidRPr="00B50959">
        <w:rPr>
          <w:rFonts w:ascii="Times New Roman" w:hAnsi="Times New Roman" w:cs="Times New Roman"/>
          <w:sz w:val="20"/>
          <w:szCs w:val="20"/>
        </w:rPr>
        <w:t>)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before="10" w:after="0" w:line="227" w:lineRule="auto"/>
        <w:ind w:left="114" w:right="109"/>
        <w:jc w:val="both"/>
        <w:rPr>
          <w:rFonts w:ascii="Times New Roman" w:hAnsi="Times New Roman" w:cs="Times New Roman"/>
          <w:sz w:val="13"/>
          <w:szCs w:val="13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«Топлив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ельное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Евро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Технически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условия</w:t>
      </w:r>
      <w:r w:rsidRPr="00B50959">
        <w:rPr>
          <w:rFonts w:ascii="Times New Roman" w:hAnsi="Times New Roman" w:cs="Times New Roman"/>
          <w:sz w:val="20"/>
          <w:szCs w:val="20"/>
        </w:rPr>
        <w:t>»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сод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ржание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5</w:t>
      </w:r>
      <w:r w:rsidRPr="00B50959">
        <w:rPr>
          <w:rFonts w:ascii="Times New Roman" w:hAnsi="Times New Roman" w:cs="Times New Roman"/>
          <w:sz w:val="20"/>
          <w:szCs w:val="20"/>
        </w:rPr>
        <w:t>0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мг/к</w:t>
      </w:r>
      <w:r w:rsidRPr="00B50959">
        <w:rPr>
          <w:rFonts w:ascii="Times New Roman" w:hAnsi="Times New Roman" w:cs="Times New Roman"/>
          <w:sz w:val="20"/>
          <w:szCs w:val="20"/>
        </w:rPr>
        <w:t>г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(чт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соо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етс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ву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 xml:space="preserve">т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стандарт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ниж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Евро-4)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акж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под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ерждае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ч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имеетс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э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ксплуатаци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Автом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биля 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дизельно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топливе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етств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юще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вышеуказан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ом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станд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  <w:r w:rsidRPr="00B50959">
        <w:rPr>
          <w:rFonts w:ascii="Times New Roman" w:hAnsi="Times New Roman" w:cs="Times New Roman"/>
          <w:position w:val="9"/>
          <w:sz w:val="13"/>
          <w:szCs w:val="13"/>
        </w:rPr>
        <w:t>3</w:t>
      </w:r>
    </w:p>
    <w:p w:rsidR="00B50959" w:rsidRPr="00B50959" w:rsidRDefault="00B50959" w:rsidP="00B50959">
      <w:pPr>
        <w:numPr>
          <w:ilvl w:val="2"/>
          <w:numId w:val="12"/>
        </w:numPr>
        <w:tabs>
          <w:tab w:val="left" w:pos="1182"/>
        </w:tabs>
        <w:kinsoku w:val="0"/>
        <w:overflowPunct w:val="0"/>
        <w:autoSpaceDE w:val="0"/>
        <w:autoSpaceDN w:val="0"/>
        <w:adjustRightInd w:val="0"/>
        <w:spacing w:before="2" w:after="0" w:line="240" w:lineRule="auto"/>
        <w:ind w:left="1182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15"/>
          <w:sz w:val="20"/>
          <w:szCs w:val="20"/>
        </w:rPr>
        <w:t>.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лните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ьны</w:t>
      </w:r>
      <w:r w:rsidRPr="00B50959">
        <w:rPr>
          <w:rFonts w:ascii="Times New Roman" w:hAnsi="Times New Roman" w:cs="Times New Roman"/>
          <w:sz w:val="20"/>
          <w:szCs w:val="20"/>
        </w:rPr>
        <w:t>х 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аничения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 xml:space="preserve">а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Автом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иль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снащенны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 w:rsidRPr="00B50959">
        <w:rPr>
          <w:rFonts w:ascii="Times New Roman" w:hAnsi="Times New Roman" w:cs="Times New Roman"/>
          <w:spacing w:val="-1"/>
          <w:sz w:val="20"/>
          <w:szCs w:val="20"/>
        </w:rPr>
        <w:t>пневм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одвес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й</w:t>
      </w:r>
      <w:proofErr w:type="spellEnd"/>
      <w:r w:rsidRPr="00B50959">
        <w:rPr>
          <w:rFonts w:ascii="Times New Roman" w:hAnsi="Times New Roman" w:cs="Times New Roman"/>
          <w:sz w:val="20"/>
          <w:szCs w:val="20"/>
        </w:rPr>
        <w:t>:</w:t>
      </w:r>
    </w:p>
    <w:p w:rsidR="00B50959" w:rsidRPr="00B50959" w:rsidRDefault="00B50959" w:rsidP="00B50959">
      <w:pPr>
        <w:numPr>
          <w:ilvl w:val="1"/>
          <w:numId w:val="13"/>
        </w:numPr>
        <w:tabs>
          <w:tab w:val="left" w:pos="964"/>
        </w:tabs>
        <w:kinsoku w:val="0"/>
        <w:overflowPunct w:val="0"/>
        <w:autoSpaceDE w:val="0"/>
        <w:autoSpaceDN w:val="0"/>
        <w:adjustRightInd w:val="0"/>
        <w:spacing w:after="0" w:line="226" w:lineRule="exact"/>
        <w:ind w:left="964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эксплуатир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ват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втомобил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</w:t>
      </w:r>
      <w:r w:rsidRPr="00B50959">
        <w:rPr>
          <w:rFonts w:ascii="Times New Roman" w:hAnsi="Times New Roman" w:cs="Times New Roman"/>
          <w:sz w:val="20"/>
          <w:szCs w:val="20"/>
        </w:rPr>
        <w:t>ри 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мпературе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 xml:space="preserve">жающей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ре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ниж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-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40</w:t>
      </w:r>
      <w:proofErr w:type="gramStart"/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ºС</w:t>
      </w:r>
      <w:proofErr w:type="gramEnd"/>
      <w:r w:rsidRPr="00B50959">
        <w:rPr>
          <w:rFonts w:ascii="Times New Roman" w:hAnsi="Times New Roman" w:cs="Times New Roman"/>
          <w:spacing w:val="-1"/>
          <w:sz w:val="20"/>
          <w:szCs w:val="20"/>
        </w:rPr>
        <w:t>;</w:t>
      </w:r>
    </w:p>
    <w:p w:rsidR="00B50959" w:rsidRPr="00B50959" w:rsidRDefault="00B50959" w:rsidP="00B50959">
      <w:pPr>
        <w:numPr>
          <w:ilvl w:val="1"/>
          <w:numId w:val="13"/>
        </w:numPr>
        <w:tabs>
          <w:tab w:val="left" w:pos="964"/>
        </w:tabs>
        <w:kinsoku w:val="0"/>
        <w:overflowPunct w:val="0"/>
        <w:autoSpaceDE w:val="0"/>
        <w:autoSpaceDN w:val="0"/>
        <w:adjustRightInd w:val="0"/>
        <w:spacing w:after="0" w:line="234" w:lineRule="exact"/>
        <w:ind w:left="964"/>
        <w:rPr>
          <w:rFonts w:ascii="Times New Roman" w:hAnsi="Times New Roman" w:cs="Times New Roman"/>
          <w:sz w:val="13"/>
          <w:szCs w:val="13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х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анит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Авт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бил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отк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ыт</w:t>
      </w:r>
      <w:r w:rsidRPr="00B50959">
        <w:rPr>
          <w:rFonts w:ascii="Times New Roman" w:hAnsi="Times New Roman" w:cs="Times New Roman"/>
          <w:sz w:val="20"/>
          <w:szCs w:val="20"/>
        </w:rPr>
        <w:t>ом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оз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ду</w:t>
      </w:r>
      <w:r w:rsidRPr="00B50959">
        <w:rPr>
          <w:rFonts w:ascii="Times New Roman" w:hAnsi="Times New Roman" w:cs="Times New Roman"/>
          <w:sz w:val="20"/>
          <w:szCs w:val="20"/>
        </w:rPr>
        <w:t>хе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ил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мещени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</w:t>
      </w:r>
      <w:r w:rsidRPr="00B50959">
        <w:rPr>
          <w:rFonts w:ascii="Times New Roman" w:hAnsi="Times New Roman" w:cs="Times New Roman"/>
          <w:sz w:val="20"/>
          <w:szCs w:val="20"/>
        </w:rPr>
        <w:t>ри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ем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пе</w:t>
      </w:r>
      <w:r w:rsidRPr="00B50959">
        <w:rPr>
          <w:rFonts w:ascii="Times New Roman" w:hAnsi="Times New Roman" w:cs="Times New Roman"/>
          <w:sz w:val="20"/>
          <w:szCs w:val="20"/>
        </w:rPr>
        <w:t>рат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 xml:space="preserve">ре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иж</w:t>
      </w:r>
      <w:r w:rsidRPr="00B50959">
        <w:rPr>
          <w:rFonts w:ascii="Times New Roman" w:hAnsi="Times New Roman" w:cs="Times New Roman"/>
          <w:sz w:val="20"/>
          <w:szCs w:val="20"/>
        </w:rPr>
        <w:t>е -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4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0</w:t>
      </w:r>
      <w:proofErr w:type="gramStart"/>
      <w:r w:rsidRPr="00B50959">
        <w:rPr>
          <w:rFonts w:ascii="Times New Roman" w:hAnsi="Times New Roman" w:cs="Times New Roman"/>
          <w:sz w:val="20"/>
          <w:szCs w:val="20"/>
        </w:rPr>
        <w:t>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proofErr w:type="gramEnd"/>
      <w:r w:rsidRPr="00B50959">
        <w:rPr>
          <w:rFonts w:ascii="Times New Roman" w:hAnsi="Times New Roman" w:cs="Times New Roman"/>
          <w:spacing w:val="-2"/>
          <w:sz w:val="20"/>
          <w:szCs w:val="20"/>
        </w:rPr>
        <w:t>;</w:t>
      </w:r>
      <w:r w:rsidRPr="00B50959">
        <w:rPr>
          <w:rFonts w:ascii="Times New Roman" w:hAnsi="Times New Roman" w:cs="Times New Roman"/>
          <w:position w:val="9"/>
          <w:sz w:val="13"/>
          <w:szCs w:val="13"/>
        </w:rPr>
        <w:t>4</w:t>
      </w:r>
    </w:p>
    <w:p w:rsidR="00B50959" w:rsidRPr="00B50959" w:rsidRDefault="00B50959" w:rsidP="00B50959">
      <w:pPr>
        <w:numPr>
          <w:ilvl w:val="1"/>
          <w:numId w:val="12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before="3" w:after="0" w:line="230" w:lineRule="exact"/>
        <w:ind w:left="113" w:right="107" w:firstLine="567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Устан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вленны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4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4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4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антийны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4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рок</w:t>
      </w:r>
      <w:r w:rsidRPr="00B50959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4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род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леваетс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4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вре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я,</w:t>
      </w:r>
      <w:r w:rsidRPr="00B50959">
        <w:rPr>
          <w:rFonts w:ascii="Times New Roman" w:hAnsi="Times New Roman" w:cs="Times New Roman"/>
          <w:spacing w:val="4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тече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 Ав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бил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м</w:t>
      </w:r>
      <w:r w:rsidRPr="00B50959">
        <w:rPr>
          <w:rFonts w:ascii="Times New Roman" w:hAnsi="Times New Roman" w:cs="Times New Roman"/>
          <w:sz w:val="20"/>
          <w:szCs w:val="20"/>
        </w:rPr>
        <w:t>ог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исп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льз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ватьс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из-з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выявленны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не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нед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ов.</w:t>
      </w:r>
    </w:p>
    <w:p w:rsidR="00B50959" w:rsidRPr="00B50959" w:rsidRDefault="00B50959" w:rsidP="00B50959">
      <w:pPr>
        <w:numPr>
          <w:ilvl w:val="1"/>
          <w:numId w:val="12"/>
        </w:num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30" w:lineRule="exact"/>
        <w:ind w:left="113" w:right="107" w:firstLine="567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случа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выявлени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ио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антийн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ро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татко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аяв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окупателем с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ответствующи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еб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ани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(п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етензи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)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купател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яза</w:t>
      </w:r>
      <w:r w:rsidRPr="00B50959">
        <w:rPr>
          <w:rFonts w:ascii="Times New Roman" w:hAnsi="Times New Roman" w:cs="Times New Roman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ставит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мобил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Продавц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прове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ения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26" w:lineRule="exact"/>
        <w:ind w:left="114" w:right="10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пров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кач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ства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случа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proofErr w:type="spellStart"/>
      <w:r w:rsidRPr="00B50959">
        <w:rPr>
          <w:rFonts w:ascii="Times New Roman" w:hAnsi="Times New Roman" w:cs="Times New Roman"/>
          <w:spacing w:val="-1"/>
          <w:sz w:val="20"/>
          <w:szCs w:val="20"/>
        </w:rPr>
        <w:t>непре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остав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proofErr w:type="spellEnd"/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Покупателе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ц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ч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та</w:t>
      </w:r>
    </w:p>
    <w:p w:rsid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39" w:lineRule="auto"/>
        <w:ind w:left="114" w:right="109"/>
        <w:jc w:val="both"/>
        <w:rPr>
          <w:rFonts w:ascii="Times New Roman" w:hAnsi="Times New Roman" w:cs="Times New Roman"/>
          <w:spacing w:val="-1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заявлени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ответствующ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еб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ваний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род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аве</w:t>
      </w:r>
      <w:r w:rsidRPr="00B50959">
        <w:rPr>
          <w:rFonts w:ascii="Times New Roman" w:hAnsi="Times New Roman" w:cs="Times New Roman"/>
          <w:sz w:val="20"/>
          <w:szCs w:val="20"/>
        </w:rPr>
        <w:t>ц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асцениват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анны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действи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(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бездействия</w:t>
      </w:r>
      <w:r w:rsidRPr="00B50959">
        <w:rPr>
          <w:rFonts w:ascii="Times New Roman" w:hAnsi="Times New Roman" w:cs="Times New Roman"/>
          <w:sz w:val="20"/>
          <w:szCs w:val="20"/>
        </w:rPr>
        <w:t>)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купателя ка</w:t>
      </w:r>
      <w:r w:rsidRPr="00B50959">
        <w:rPr>
          <w:rFonts w:ascii="Times New Roman" w:hAnsi="Times New Roman" w:cs="Times New Roman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ка</w:t>
      </w:r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от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аявленны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еб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аний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ри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э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ветственн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невы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еб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вани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купател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у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Прод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ц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аступает.</w:t>
      </w:r>
    </w:p>
    <w:p w:rsidR="00BE17D8" w:rsidRPr="00BE17D8" w:rsidRDefault="00BE17D8" w:rsidP="00BE17D8">
      <w:pPr>
        <w:numPr>
          <w:ilvl w:val="0"/>
          <w:numId w:val="13"/>
        </w:numPr>
        <w:tabs>
          <w:tab w:val="left" w:pos="264"/>
        </w:tabs>
        <w:kinsoku w:val="0"/>
        <w:overflowPunct w:val="0"/>
        <w:autoSpaceDE w:val="0"/>
        <w:autoSpaceDN w:val="0"/>
        <w:adjustRightInd w:val="0"/>
        <w:spacing w:before="45" w:after="0" w:line="227" w:lineRule="exact"/>
        <w:ind w:left="264" w:hanging="151"/>
        <w:rPr>
          <w:rFonts w:ascii="Times New Roman" w:hAnsi="Times New Roman" w:cs="Times New Roman"/>
          <w:i/>
          <w:sz w:val="14"/>
          <w:szCs w:val="18"/>
        </w:rPr>
      </w:pPr>
      <w:r w:rsidRPr="00BE17D8">
        <w:rPr>
          <w:rFonts w:ascii="Times New Roman" w:hAnsi="Times New Roman" w:cs="Times New Roman"/>
          <w:i/>
          <w:spacing w:val="-1"/>
          <w:sz w:val="14"/>
          <w:szCs w:val="18"/>
        </w:rPr>
        <w:t>д</w:t>
      </w:r>
      <w:r w:rsidRPr="00BE17D8">
        <w:rPr>
          <w:rFonts w:ascii="Times New Roman" w:hAnsi="Times New Roman" w:cs="Times New Roman"/>
          <w:i/>
          <w:sz w:val="14"/>
          <w:szCs w:val="18"/>
        </w:rPr>
        <w:t xml:space="preserve">ля </w:t>
      </w:r>
      <w:r w:rsidRPr="00BE17D8">
        <w:rPr>
          <w:rFonts w:ascii="Times New Roman" w:hAnsi="Times New Roman" w:cs="Times New Roman"/>
          <w:i/>
          <w:spacing w:val="-1"/>
          <w:sz w:val="14"/>
          <w:szCs w:val="18"/>
        </w:rPr>
        <w:t>Ав</w:t>
      </w:r>
      <w:r w:rsidRPr="00BE17D8">
        <w:rPr>
          <w:rFonts w:ascii="Times New Roman" w:hAnsi="Times New Roman" w:cs="Times New Roman"/>
          <w:i/>
          <w:sz w:val="14"/>
          <w:szCs w:val="18"/>
        </w:rPr>
        <w:t>томо</w:t>
      </w:r>
      <w:r w:rsidRPr="00BE17D8">
        <w:rPr>
          <w:rFonts w:ascii="Times New Roman" w:hAnsi="Times New Roman" w:cs="Times New Roman"/>
          <w:i/>
          <w:spacing w:val="-1"/>
          <w:sz w:val="14"/>
          <w:szCs w:val="18"/>
        </w:rPr>
        <w:t>би</w:t>
      </w:r>
      <w:r w:rsidRPr="00BE17D8">
        <w:rPr>
          <w:rFonts w:ascii="Times New Roman" w:hAnsi="Times New Roman" w:cs="Times New Roman"/>
          <w:i/>
          <w:sz w:val="14"/>
          <w:szCs w:val="18"/>
        </w:rPr>
        <w:t>лей с</w:t>
      </w:r>
      <w:r w:rsidRPr="00BE17D8">
        <w:rPr>
          <w:rFonts w:ascii="Times New Roman" w:hAnsi="Times New Roman" w:cs="Times New Roman"/>
          <w:i/>
          <w:spacing w:val="-1"/>
          <w:sz w:val="14"/>
          <w:szCs w:val="18"/>
        </w:rPr>
        <w:t xml:space="preserve"> диз</w:t>
      </w:r>
      <w:r w:rsidRPr="00BE17D8">
        <w:rPr>
          <w:rFonts w:ascii="Times New Roman" w:hAnsi="Times New Roman" w:cs="Times New Roman"/>
          <w:i/>
          <w:sz w:val="14"/>
          <w:szCs w:val="18"/>
        </w:rPr>
        <w:t>ел</w:t>
      </w:r>
      <w:r w:rsidRPr="00BE17D8">
        <w:rPr>
          <w:rFonts w:ascii="Times New Roman" w:hAnsi="Times New Roman" w:cs="Times New Roman"/>
          <w:i/>
          <w:spacing w:val="-1"/>
          <w:sz w:val="14"/>
          <w:szCs w:val="18"/>
        </w:rPr>
        <w:t>ьн</w:t>
      </w:r>
      <w:r w:rsidRPr="00BE17D8">
        <w:rPr>
          <w:rFonts w:ascii="Times New Roman" w:hAnsi="Times New Roman" w:cs="Times New Roman"/>
          <w:i/>
          <w:sz w:val="14"/>
          <w:szCs w:val="18"/>
        </w:rPr>
        <w:t xml:space="preserve">ыми </w:t>
      </w:r>
      <w:r w:rsidRPr="00BE17D8">
        <w:rPr>
          <w:rFonts w:ascii="Times New Roman" w:hAnsi="Times New Roman" w:cs="Times New Roman"/>
          <w:i/>
          <w:spacing w:val="-1"/>
          <w:sz w:val="14"/>
          <w:szCs w:val="18"/>
        </w:rPr>
        <w:t>д</w:t>
      </w:r>
      <w:r w:rsidRPr="00BE17D8">
        <w:rPr>
          <w:rFonts w:ascii="Times New Roman" w:hAnsi="Times New Roman" w:cs="Times New Roman"/>
          <w:i/>
          <w:sz w:val="14"/>
          <w:szCs w:val="18"/>
        </w:rPr>
        <w:t>в</w:t>
      </w:r>
      <w:r w:rsidRPr="00BE17D8">
        <w:rPr>
          <w:rFonts w:ascii="Times New Roman" w:hAnsi="Times New Roman" w:cs="Times New Roman"/>
          <w:i/>
          <w:spacing w:val="-1"/>
          <w:sz w:val="14"/>
          <w:szCs w:val="18"/>
        </w:rPr>
        <w:t>и</w:t>
      </w:r>
      <w:r w:rsidRPr="00BE17D8">
        <w:rPr>
          <w:rFonts w:ascii="Times New Roman" w:hAnsi="Times New Roman" w:cs="Times New Roman"/>
          <w:i/>
          <w:sz w:val="14"/>
          <w:szCs w:val="18"/>
        </w:rPr>
        <w:t>га</w:t>
      </w:r>
      <w:r w:rsidRPr="00BE17D8">
        <w:rPr>
          <w:rFonts w:ascii="Times New Roman" w:hAnsi="Times New Roman" w:cs="Times New Roman"/>
          <w:i/>
          <w:spacing w:val="-1"/>
          <w:sz w:val="14"/>
          <w:szCs w:val="18"/>
        </w:rPr>
        <w:t>т</w:t>
      </w:r>
      <w:r w:rsidRPr="00BE17D8">
        <w:rPr>
          <w:rFonts w:ascii="Times New Roman" w:hAnsi="Times New Roman" w:cs="Times New Roman"/>
          <w:i/>
          <w:sz w:val="14"/>
          <w:szCs w:val="18"/>
        </w:rPr>
        <w:t>елям</w:t>
      </w:r>
      <w:r w:rsidRPr="00BE17D8">
        <w:rPr>
          <w:rFonts w:ascii="Times New Roman" w:hAnsi="Times New Roman" w:cs="Times New Roman"/>
          <w:i/>
          <w:spacing w:val="-2"/>
          <w:sz w:val="14"/>
          <w:szCs w:val="18"/>
        </w:rPr>
        <w:t>и</w:t>
      </w:r>
      <w:r w:rsidRPr="00BE17D8">
        <w:rPr>
          <w:rFonts w:ascii="Times New Roman" w:hAnsi="Times New Roman" w:cs="Times New Roman"/>
          <w:i/>
          <w:sz w:val="14"/>
          <w:szCs w:val="18"/>
        </w:rPr>
        <w:t>.</w:t>
      </w:r>
    </w:p>
    <w:p w:rsidR="00BE17D8" w:rsidRPr="00BE17D8" w:rsidRDefault="00BE17D8" w:rsidP="00BE17D8">
      <w:pPr>
        <w:numPr>
          <w:ilvl w:val="0"/>
          <w:numId w:val="13"/>
        </w:numPr>
        <w:tabs>
          <w:tab w:val="left" w:pos="219"/>
        </w:tabs>
        <w:kinsoku w:val="0"/>
        <w:overflowPunct w:val="0"/>
        <w:autoSpaceDE w:val="0"/>
        <w:autoSpaceDN w:val="0"/>
        <w:adjustRightInd w:val="0"/>
        <w:spacing w:after="0" w:line="212" w:lineRule="exact"/>
        <w:ind w:left="219" w:hanging="106"/>
        <w:rPr>
          <w:rFonts w:ascii="Times New Roman" w:hAnsi="Times New Roman" w:cs="Times New Roman"/>
          <w:i/>
          <w:sz w:val="14"/>
          <w:szCs w:val="18"/>
        </w:rPr>
      </w:pPr>
      <w:r w:rsidRPr="00BE17D8">
        <w:rPr>
          <w:rFonts w:ascii="Times New Roman" w:hAnsi="Times New Roman" w:cs="Times New Roman"/>
          <w:i/>
          <w:spacing w:val="-1"/>
          <w:sz w:val="14"/>
          <w:szCs w:val="18"/>
        </w:rPr>
        <w:t>д</w:t>
      </w:r>
      <w:r w:rsidRPr="00BE17D8">
        <w:rPr>
          <w:rFonts w:ascii="Times New Roman" w:hAnsi="Times New Roman" w:cs="Times New Roman"/>
          <w:i/>
          <w:sz w:val="14"/>
          <w:szCs w:val="18"/>
        </w:rPr>
        <w:t xml:space="preserve">ля </w:t>
      </w:r>
      <w:r w:rsidRPr="00BE17D8">
        <w:rPr>
          <w:rFonts w:ascii="Times New Roman" w:hAnsi="Times New Roman" w:cs="Times New Roman"/>
          <w:i/>
          <w:spacing w:val="-1"/>
          <w:sz w:val="14"/>
          <w:szCs w:val="18"/>
        </w:rPr>
        <w:t>А</w:t>
      </w:r>
      <w:r w:rsidRPr="00BE17D8">
        <w:rPr>
          <w:rFonts w:ascii="Times New Roman" w:hAnsi="Times New Roman" w:cs="Times New Roman"/>
          <w:i/>
          <w:sz w:val="14"/>
          <w:szCs w:val="18"/>
        </w:rPr>
        <w:t>втомо</w:t>
      </w:r>
      <w:r w:rsidRPr="00BE17D8">
        <w:rPr>
          <w:rFonts w:ascii="Times New Roman" w:hAnsi="Times New Roman" w:cs="Times New Roman"/>
          <w:i/>
          <w:spacing w:val="-1"/>
          <w:sz w:val="14"/>
          <w:szCs w:val="18"/>
        </w:rPr>
        <w:t>би</w:t>
      </w:r>
      <w:r w:rsidRPr="00BE17D8">
        <w:rPr>
          <w:rFonts w:ascii="Times New Roman" w:hAnsi="Times New Roman" w:cs="Times New Roman"/>
          <w:i/>
          <w:spacing w:val="-2"/>
          <w:sz w:val="14"/>
          <w:szCs w:val="18"/>
        </w:rPr>
        <w:t>л</w:t>
      </w:r>
      <w:r w:rsidRPr="00BE17D8">
        <w:rPr>
          <w:rFonts w:ascii="Times New Roman" w:hAnsi="Times New Roman" w:cs="Times New Roman"/>
          <w:i/>
          <w:sz w:val="14"/>
          <w:szCs w:val="18"/>
        </w:rPr>
        <w:t>е</w:t>
      </w:r>
      <w:r w:rsidRPr="00BE17D8">
        <w:rPr>
          <w:rFonts w:ascii="Times New Roman" w:hAnsi="Times New Roman" w:cs="Times New Roman"/>
          <w:i/>
          <w:spacing w:val="-1"/>
          <w:sz w:val="14"/>
          <w:szCs w:val="18"/>
        </w:rPr>
        <w:t>й</w:t>
      </w:r>
      <w:r w:rsidRPr="00BE17D8">
        <w:rPr>
          <w:rFonts w:ascii="Times New Roman" w:hAnsi="Times New Roman" w:cs="Times New Roman"/>
          <w:i/>
          <w:sz w:val="14"/>
          <w:szCs w:val="18"/>
        </w:rPr>
        <w:t xml:space="preserve">, </w:t>
      </w:r>
      <w:r w:rsidRPr="00BE17D8">
        <w:rPr>
          <w:rFonts w:ascii="Times New Roman" w:hAnsi="Times New Roman" w:cs="Times New Roman"/>
          <w:i/>
          <w:spacing w:val="-2"/>
          <w:sz w:val="14"/>
          <w:szCs w:val="18"/>
        </w:rPr>
        <w:t>о</w:t>
      </w:r>
      <w:r w:rsidRPr="00BE17D8">
        <w:rPr>
          <w:rFonts w:ascii="Times New Roman" w:hAnsi="Times New Roman" w:cs="Times New Roman"/>
          <w:i/>
          <w:sz w:val="14"/>
          <w:szCs w:val="18"/>
        </w:rPr>
        <w:t>с</w:t>
      </w:r>
      <w:r w:rsidRPr="00BE17D8">
        <w:rPr>
          <w:rFonts w:ascii="Times New Roman" w:hAnsi="Times New Roman" w:cs="Times New Roman"/>
          <w:i/>
          <w:spacing w:val="-1"/>
          <w:sz w:val="14"/>
          <w:szCs w:val="18"/>
        </w:rPr>
        <w:t>н</w:t>
      </w:r>
      <w:r w:rsidRPr="00BE17D8">
        <w:rPr>
          <w:rFonts w:ascii="Times New Roman" w:hAnsi="Times New Roman" w:cs="Times New Roman"/>
          <w:i/>
          <w:sz w:val="14"/>
          <w:szCs w:val="18"/>
        </w:rPr>
        <w:t>а</w:t>
      </w:r>
      <w:r w:rsidRPr="00BE17D8">
        <w:rPr>
          <w:rFonts w:ascii="Times New Roman" w:hAnsi="Times New Roman" w:cs="Times New Roman"/>
          <w:i/>
          <w:spacing w:val="-2"/>
          <w:sz w:val="14"/>
          <w:szCs w:val="18"/>
        </w:rPr>
        <w:t>щ</w:t>
      </w:r>
      <w:r w:rsidRPr="00BE17D8">
        <w:rPr>
          <w:rFonts w:ascii="Times New Roman" w:hAnsi="Times New Roman" w:cs="Times New Roman"/>
          <w:i/>
          <w:sz w:val="14"/>
          <w:szCs w:val="18"/>
        </w:rPr>
        <w:t xml:space="preserve">енных </w:t>
      </w:r>
      <w:proofErr w:type="spellStart"/>
      <w:r w:rsidRPr="00BE17D8">
        <w:rPr>
          <w:rFonts w:ascii="Times New Roman" w:hAnsi="Times New Roman" w:cs="Times New Roman"/>
          <w:i/>
          <w:sz w:val="14"/>
          <w:szCs w:val="18"/>
        </w:rPr>
        <w:t>пневмоподвеской</w:t>
      </w:r>
      <w:proofErr w:type="spellEnd"/>
      <w:r w:rsidRPr="00BE17D8">
        <w:rPr>
          <w:rFonts w:ascii="Times New Roman" w:hAnsi="Times New Roman" w:cs="Times New Roman"/>
          <w:i/>
          <w:sz w:val="14"/>
          <w:szCs w:val="18"/>
        </w:rPr>
        <w:t>.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B50959" w:rsidRPr="00B50959" w:rsidRDefault="00B50959" w:rsidP="00B50959">
      <w:pPr>
        <w:numPr>
          <w:ilvl w:val="1"/>
          <w:numId w:val="19"/>
        </w:numPr>
        <w:tabs>
          <w:tab w:val="left" w:pos="3844"/>
        </w:tabs>
        <w:kinsoku w:val="0"/>
        <w:overflowPunct w:val="0"/>
        <w:autoSpaceDE w:val="0"/>
        <w:autoSpaceDN w:val="0"/>
        <w:adjustRightInd w:val="0"/>
        <w:spacing w:before="34" w:after="0" w:line="240" w:lineRule="auto"/>
        <w:ind w:left="3844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ОТВЕТСТВЕННОСТ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Ь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 xml:space="preserve"> СТОРОН</w:t>
      </w:r>
    </w:p>
    <w:p w:rsidR="00B50959" w:rsidRPr="00B50959" w:rsidRDefault="00B50959" w:rsidP="00B50959">
      <w:pPr>
        <w:numPr>
          <w:ilvl w:val="1"/>
          <w:numId w:val="10"/>
        </w:numPr>
        <w:tabs>
          <w:tab w:val="left" w:pos="1106"/>
        </w:tabs>
        <w:kinsoku w:val="0"/>
        <w:overflowPunct w:val="0"/>
        <w:autoSpaceDE w:val="0"/>
        <w:autoSpaceDN w:val="0"/>
        <w:adjustRightInd w:val="0"/>
        <w:spacing w:after="0" w:line="227" w:lineRule="exact"/>
        <w:ind w:left="113" w:firstLine="567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бственн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Автомобил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иск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случайн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гибел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вре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ж</w:t>
      </w:r>
      <w:r w:rsidRPr="00B50959">
        <w:rPr>
          <w:rFonts w:ascii="Times New Roman" w:hAnsi="Times New Roman" w:cs="Times New Roman"/>
          <w:sz w:val="20"/>
          <w:szCs w:val="20"/>
        </w:rPr>
        <w:t>де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ре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х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ят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14" w:right="108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от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давц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купател</w:t>
      </w:r>
      <w:r w:rsidRPr="00B50959">
        <w:rPr>
          <w:rFonts w:ascii="Times New Roman" w:hAnsi="Times New Roman" w:cs="Times New Roman"/>
          <w:sz w:val="20"/>
          <w:szCs w:val="20"/>
        </w:rPr>
        <w:t>ю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ен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передач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втомобил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купате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ю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указанног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момент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окупател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несет </w:t>
      </w:r>
      <w:r w:rsidRPr="00B50959">
        <w:rPr>
          <w:rFonts w:ascii="Times New Roman" w:hAnsi="Times New Roman" w:cs="Times New Roman"/>
          <w:sz w:val="20"/>
          <w:szCs w:val="20"/>
        </w:rPr>
        <w:t>бре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ответ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ст</w:t>
      </w:r>
      <w:r w:rsidRPr="00B50959">
        <w:rPr>
          <w:rFonts w:ascii="Times New Roman" w:hAnsi="Times New Roman" w:cs="Times New Roman"/>
          <w:sz w:val="20"/>
          <w:szCs w:val="20"/>
        </w:rPr>
        <w:t>ве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нн</w:t>
      </w:r>
      <w:r w:rsidRPr="00B50959">
        <w:rPr>
          <w:rFonts w:ascii="Times New Roman" w:hAnsi="Times New Roman" w:cs="Times New Roman"/>
          <w:sz w:val="20"/>
          <w:szCs w:val="20"/>
        </w:rPr>
        <w:t>ости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за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х</w:t>
      </w:r>
      <w:r w:rsidRPr="00B50959">
        <w:rPr>
          <w:rFonts w:ascii="Times New Roman" w:hAnsi="Times New Roman" w:cs="Times New Roman"/>
          <w:sz w:val="20"/>
          <w:szCs w:val="20"/>
        </w:rPr>
        <w:t>ра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 xml:space="preserve">ть,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ц</w:t>
      </w:r>
      <w:r w:rsidRPr="00B50959">
        <w:rPr>
          <w:rFonts w:ascii="Times New Roman" w:hAnsi="Times New Roman" w:cs="Times New Roman"/>
          <w:sz w:val="20"/>
          <w:szCs w:val="20"/>
        </w:rPr>
        <w:t>елост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ость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од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жани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Авто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обиля.</w:t>
      </w:r>
    </w:p>
    <w:p w:rsidR="00B50959" w:rsidRPr="00B50959" w:rsidRDefault="00B50959" w:rsidP="00B50959">
      <w:pPr>
        <w:numPr>
          <w:ilvl w:val="1"/>
          <w:numId w:val="10"/>
        </w:numPr>
        <w:tabs>
          <w:tab w:val="left" w:pos="1106"/>
        </w:tabs>
        <w:kinsoku w:val="0"/>
        <w:overflowPunct w:val="0"/>
        <w:autoSpaceDE w:val="0"/>
        <w:autoSpaceDN w:val="0"/>
        <w:adjustRightInd w:val="0"/>
        <w:spacing w:before="1" w:after="0" w:line="230" w:lineRule="exact"/>
        <w:ind w:left="113" w:right="108" w:firstLine="567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случа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</w:t>
      </w:r>
      <w:r w:rsidRPr="00B50959">
        <w:rPr>
          <w:rFonts w:ascii="Times New Roman" w:hAnsi="Times New Roman" w:cs="Times New Roman"/>
          <w:sz w:val="20"/>
          <w:szCs w:val="20"/>
        </w:rPr>
        <w:t>руш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ко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платы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едусм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енны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2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.4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  <w:r w:rsidR="009E3192">
        <w:rPr>
          <w:rFonts w:ascii="Times New Roman" w:hAnsi="Times New Roman" w:cs="Times New Roman"/>
          <w:sz w:val="20"/>
          <w:szCs w:val="20"/>
        </w:rPr>
        <w:t xml:space="preserve">2. 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настоящег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говора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Прод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ц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се</w:t>
      </w:r>
      <w:r w:rsidRPr="00B50959">
        <w:rPr>
          <w:rFonts w:ascii="Times New Roman" w:hAnsi="Times New Roman" w:cs="Times New Roman"/>
          <w:sz w:val="20"/>
          <w:szCs w:val="20"/>
        </w:rPr>
        <w:t>т от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ветственн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з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на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ш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ко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передач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Автомобиля.</w:t>
      </w:r>
    </w:p>
    <w:p w:rsidR="00B50959" w:rsidRPr="00B50959" w:rsidRDefault="00B50959" w:rsidP="00B50959">
      <w:pPr>
        <w:numPr>
          <w:ilvl w:val="1"/>
          <w:numId w:val="10"/>
        </w:numPr>
        <w:tabs>
          <w:tab w:val="left" w:pos="1106"/>
        </w:tabs>
        <w:kinsoku w:val="0"/>
        <w:overflowPunct w:val="0"/>
        <w:autoSpaceDE w:val="0"/>
        <w:autoSpaceDN w:val="0"/>
        <w:adjustRightInd w:val="0"/>
        <w:spacing w:before="34" w:after="0" w:line="240" w:lineRule="auto"/>
        <w:ind w:left="114" w:right="10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ри</w:t>
      </w:r>
      <w:r w:rsidRPr="00B50959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ср</w:t>
      </w:r>
      <w:r w:rsidRPr="00B50959">
        <w:rPr>
          <w:rFonts w:ascii="Times New Roman" w:hAnsi="Times New Roman" w:cs="Times New Roman"/>
          <w:sz w:val="20"/>
          <w:szCs w:val="20"/>
        </w:rPr>
        <w:t>оч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ом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аст</w:t>
      </w:r>
      <w:r w:rsidRPr="00B50959">
        <w:rPr>
          <w:rFonts w:ascii="Times New Roman" w:hAnsi="Times New Roman" w:cs="Times New Roman"/>
          <w:sz w:val="20"/>
          <w:szCs w:val="20"/>
        </w:rPr>
        <w:t>ор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жени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наст</w:t>
      </w:r>
      <w:r w:rsidRPr="00B50959">
        <w:rPr>
          <w:rFonts w:ascii="Times New Roman" w:hAnsi="Times New Roman" w:cs="Times New Roman"/>
          <w:sz w:val="20"/>
          <w:szCs w:val="20"/>
        </w:rPr>
        <w:t>оя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щег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гово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том</w:t>
      </w:r>
      <w:r w:rsidRPr="00B50959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ч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исл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чае</w:t>
      </w:r>
      <w:r w:rsidRPr="00B50959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z w:val="20"/>
          <w:szCs w:val="20"/>
        </w:rPr>
        <w:t>ос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ова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отка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з</w:t>
      </w:r>
      <w:r w:rsidRPr="00B50959">
        <w:rPr>
          <w:rFonts w:ascii="Times New Roman" w:hAnsi="Times New Roman" w:cs="Times New Roman"/>
          <w:sz w:val="20"/>
          <w:szCs w:val="20"/>
        </w:rPr>
        <w:t xml:space="preserve">а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Покупател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Автомобиля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Покупател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олже</w:t>
      </w:r>
      <w:r w:rsidRPr="00B50959">
        <w:rPr>
          <w:rFonts w:ascii="Times New Roman" w:hAnsi="Times New Roman" w:cs="Times New Roman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оплатит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родавц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сто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мо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ть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вы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ненны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z w:val="20"/>
          <w:szCs w:val="20"/>
        </w:rPr>
        <w:t>от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ста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е до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z w:val="20"/>
          <w:szCs w:val="20"/>
        </w:rPr>
        <w:t>тель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z w:val="20"/>
          <w:szCs w:val="20"/>
        </w:rPr>
        <w:t>я,</w:t>
      </w:r>
      <w:r w:rsidRPr="00B50959">
        <w:rPr>
          <w:rFonts w:ascii="Times New Roman" w:hAnsi="Times New Roman" w:cs="Times New Roman"/>
          <w:spacing w:val="4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заказа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упа</w:t>
      </w:r>
      <w:r w:rsidRPr="00B50959">
        <w:rPr>
          <w:rFonts w:ascii="Times New Roman" w:hAnsi="Times New Roman" w:cs="Times New Roman"/>
          <w:sz w:val="20"/>
          <w:szCs w:val="20"/>
        </w:rPr>
        <w:t>телем,</w:t>
      </w:r>
      <w:r w:rsidRPr="00B50959">
        <w:rPr>
          <w:rFonts w:ascii="Times New Roman" w:hAnsi="Times New Roman" w:cs="Times New Roman"/>
          <w:spacing w:val="4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так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ж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z w:val="20"/>
          <w:szCs w:val="20"/>
        </w:rPr>
        <w:t>от</w:t>
      </w:r>
      <w:r w:rsidRPr="00B50959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4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ослед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ую</w:t>
      </w:r>
      <w:r w:rsidRPr="00B50959">
        <w:rPr>
          <w:rFonts w:ascii="Times New Roman" w:hAnsi="Times New Roman" w:cs="Times New Roman"/>
          <w:sz w:val="20"/>
          <w:szCs w:val="20"/>
        </w:rPr>
        <w:t>щему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та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4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ко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 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z w:val="20"/>
          <w:szCs w:val="20"/>
        </w:rPr>
        <w:t>ор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ова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ния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то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им</w:t>
      </w:r>
      <w:r w:rsidRPr="00B50959">
        <w:rPr>
          <w:rFonts w:ascii="Times New Roman" w:hAnsi="Times New Roman" w:cs="Times New Roman"/>
          <w:sz w:val="20"/>
          <w:szCs w:val="20"/>
        </w:rPr>
        <w:t>ость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ра</w:t>
      </w:r>
      <w:r w:rsidRPr="00B50959">
        <w:rPr>
          <w:rFonts w:ascii="Times New Roman" w:hAnsi="Times New Roman" w:cs="Times New Roman"/>
          <w:sz w:val="20"/>
          <w:szCs w:val="20"/>
        </w:rPr>
        <w:t>бот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ста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овке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та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ельн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оруд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ания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еделяется </w:t>
      </w:r>
      <w:r w:rsidRPr="00B50959">
        <w:rPr>
          <w:rFonts w:ascii="Times New Roman" w:hAnsi="Times New Roman" w:cs="Times New Roman"/>
          <w:sz w:val="20"/>
          <w:szCs w:val="20"/>
        </w:rPr>
        <w:t>Прод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вцом</w:t>
      </w:r>
      <w:r w:rsidRPr="00B50959">
        <w:rPr>
          <w:rFonts w:ascii="Times New Roman" w:hAnsi="Times New Roman" w:cs="Times New Roman"/>
          <w:spacing w:val="4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ходя</w:t>
      </w:r>
      <w:r w:rsidRPr="00B50959">
        <w:rPr>
          <w:rFonts w:ascii="Times New Roman" w:hAnsi="Times New Roman" w:cs="Times New Roman"/>
          <w:spacing w:val="4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4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меняем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4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расцено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Продавец</w:t>
      </w:r>
      <w:r w:rsidRPr="00B50959">
        <w:rPr>
          <w:rFonts w:ascii="Times New Roman" w:hAnsi="Times New Roman" w:cs="Times New Roman"/>
          <w:spacing w:val="4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ве</w:t>
      </w:r>
      <w:r w:rsidRPr="00B50959">
        <w:rPr>
          <w:rFonts w:ascii="Times New Roman" w:hAnsi="Times New Roman" w:cs="Times New Roman"/>
          <w:spacing w:val="4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3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жат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4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денежны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4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сумм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4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лежащ</w:t>
      </w:r>
      <w:r w:rsidRPr="00B50959">
        <w:rPr>
          <w:rFonts w:ascii="Times New Roman" w:hAnsi="Times New Roman" w:cs="Times New Roman"/>
          <w:sz w:val="20"/>
          <w:szCs w:val="20"/>
        </w:rPr>
        <w:t>их воз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рату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уп</w:t>
      </w:r>
      <w:r w:rsidRPr="00B50959">
        <w:rPr>
          <w:rFonts w:ascii="Times New Roman" w:hAnsi="Times New Roman" w:cs="Times New Roman"/>
          <w:sz w:val="20"/>
          <w:szCs w:val="20"/>
        </w:rPr>
        <w:t xml:space="preserve">ателю в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тветств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с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лов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ями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</w:t>
      </w:r>
      <w:r w:rsidRPr="00B50959">
        <w:rPr>
          <w:rFonts w:ascii="Times New Roman" w:hAnsi="Times New Roman" w:cs="Times New Roman"/>
          <w:sz w:val="20"/>
          <w:szCs w:val="20"/>
        </w:rPr>
        <w:t>ще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ор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</w:p>
    <w:p w:rsidR="00B50959" w:rsidRPr="009E3192" w:rsidRDefault="00B50959" w:rsidP="00B50959">
      <w:pPr>
        <w:numPr>
          <w:ilvl w:val="1"/>
          <w:numId w:val="10"/>
        </w:numPr>
        <w:tabs>
          <w:tab w:val="left" w:pos="1106"/>
        </w:tabs>
        <w:kinsoku w:val="0"/>
        <w:overflowPunct w:val="0"/>
        <w:autoSpaceDE w:val="0"/>
        <w:autoSpaceDN w:val="0"/>
        <w:adjustRightInd w:val="0"/>
        <w:spacing w:before="2" w:after="0" w:line="240" w:lineRule="auto"/>
        <w:ind w:left="114" w:right="107" w:firstLine="567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9E3192">
        <w:rPr>
          <w:rFonts w:ascii="Times New Roman" w:hAnsi="Times New Roman" w:cs="Times New Roman"/>
          <w:sz w:val="20"/>
          <w:szCs w:val="20"/>
        </w:rPr>
        <w:t>В</w:t>
      </w:r>
      <w:r w:rsidRPr="009E3192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случа</w:t>
      </w:r>
      <w:r w:rsidRPr="009E3192">
        <w:rPr>
          <w:rFonts w:ascii="Times New Roman" w:hAnsi="Times New Roman" w:cs="Times New Roman"/>
          <w:sz w:val="20"/>
          <w:szCs w:val="20"/>
        </w:rPr>
        <w:t>е</w:t>
      </w:r>
      <w:r w:rsidRPr="009E3192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нар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у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шени</w:t>
      </w:r>
      <w:r w:rsidRPr="009E3192">
        <w:rPr>
          <w:rFonts w:ascii="Times New Roman" w:hAnsi="Times New Roman" w:cs="Times New Roman"/>
          <w:sz w:val="20"/>
          <w:szCs w:val="20"/>
        </w:rPr>
        <w:t>я</w:t>
      </w:r>
      <w:r w:rsidRPr="009E3192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z w:val="20"/>
          <w:szCs w:val="20"/>
        </w:rPr>
        <w:t>П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оку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ателе</w:t>
      </w:r>
      <w:r w:rsidRPr="009E3192">
        <w:rPr>
          <w:rFonts w:ascii="Times New Roman" w:hAnsi="Times New Roman" w:cs="Times New Roman"/>
          <w:sz w:val="20"/>
          <w:szCs w:val="20"/>
        </w:rPr>
        <w:t>м</w:t>
      </w:r>
      <w:r w:rsidRPr="009E3192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ро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9E3192">
        <w:rPr>
          <w:rFonts w:ascii="Times New Roman" w:hAnsi="Times New Roman" w:cs="Times New Roman"/>
          <w:sz w:val="20"/>
          <w:szCs w:val="20"/>
        </w:rPr>
        <w:t>в</w:t>
      </w:r>
      <w:r w:rsidRPr="009E3192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z w:val="20"/>
          <w:szCs w:val="20"/>
        </w:rPr>
        <w:t>о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платы</w:t>
      </w:r>
      <w:r w:rsidRPr="009E3192">
        <w:rPr>
          <w:rFonts w:ascii="Times New Roman" w:hAnsi="Times New Roman" w:cs="Times New Roman"/>
          <w:sz w:val="20"/>
          <w:szCs w:val="20"/>
        </w:rPr>
        <w:t>,</w:t>
      </w:r>
      <w:r w:rsidRPr="009E3192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пре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усмо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ренны</w:t>
      </w:r>
      <w:r w:rsidRPr="009E3192">
        <w:rPr>
          <w:rFonts w:ascii="Times New Roman" w:hAnsi="Times New Roman" w:cs="Times New Roman"/>
          <w:sz w:val="20"/>
          <w:szCs w:val="20"/>
        </w:rPr>
        <w:t>х</w:t>
      </w:r>
      <w:r w:rsidRPr="009E3192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9E3192">
        <w:rPr>
          <w:rFonts w:ascii="Times New Roman" w:hAnsi="Times New Roman" w:cs="Times New Roman"/>
          <w:sz w:val="20"/>
          <w:szCs w:val="20"/>
        </w:rPr>
        <w:t>.</w:t>
      </w:r>
      <w:r w:rsidRPr="009E3192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2</w:t>
      </w:r>
      <w:r w:rsidRPr="009E3192">
        <w:rPr>
          <w:rFonts w:ascii="Times New Roman" w:hAnsi="Times New Roman" w:cs="Times New Roman"/>
          <w:sz w:val="20"/>
          <w:szCs w:val="20"/>
        </w:rPr>
        <w:t>.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4</w:t>
      </w:r>
      <w:r w:rsidRPr="009E3192">
        <w:rPr>
          <w:rFonts w:ascii="Times New Roman" w:hAnsi="Times New Roman" w:cs="Times New Roman"/>
          <w:sz w:val="20"/>
          <w:szCs w:val="20"/>
        </w:rPr>
        <w:t>.</w:t>
      </w:r>
      <w:r w:rsidRPr="009E3192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9E3192">
        <w:rPr>
          <w:rFonts w:ascii="Times New Roman" w:hAnsi="Times New Roman" w:cs="Times New Roman"/>
          <w:sz w:val="20"/>
          <w:szCs w:val="20"/>
        </w:rPr>
        <w:t>ас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9E3192">
        <w:rPr>
          <w:rFonts w:ascii="Times New Roman" w:hAnsi="Times New Roman" w:cs="Times New Roman"/>
          <w:sz w:val="20"/>
          <w:szCs w:val="20"/>
        </w:rPr>
        <w:t>о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я</w:t>
      </w:r>
      <w:r w:rsidRPr="009E3192">
        <w:rPr>
          <w:rFonts w:ascii="Times New Roman" w:hAnsi="Times New Roman" w:cs="Times New Roman"/>
          <w:sz w:val="20"/>
          <w:szCs w:val="20"/>
        </w:rPr>
        <w:t>ще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9E3192">
        <w:rPr>
          <w:rFonts w:ascii="Times New Roman" w:hAnsi="Times New Roman" w:cs="Times New Roman"/>
          <w:sz w:val="20"/>
          <w:szCs w:val="20"/>
        </w:rPr>
        <w:t>о</w:t>
      </w:r>
      <w:r w:rsidRPr="009E3192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z w:val="20"/>
          <w:szCs w:val="20"/>
        </w:rPr>
        <w:t>до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9E3192">
        <w:rPr>
          <w:rFonts w:ascii="Times New Roman" w:hAnsi="Times New Roman" w:cs="Times New Roman"/>
          <w:sz w:val="20"/>
          <w:szCs w:val="20"/>
        </w:rPr>
        <w:t>о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9E3192">
        <w:rPr>
          <w:rFonts w:ascii="Times New Roman" w:hAnsi="Times New Roman" w:cs="Times New Roman"/>
          <w:sz w:val="20"/>
          <w:szCs w:val="20"/>
        </w:rPr>
        <w:t>о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9E3192">
        <w:rPr>
          <w:rFonts w:ascii="Times New Roman" w:hAnsi="Times New Roman" w:cs="Times New Roman"/>
          <w:sz w:val="20"/>
          <w:szCs w:val="20"/>
        </w:rPr>
        <w:t>а,</w:t>
      </w:r>
      <w:r w:rsidRPr="009E3192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9E3192">
        <w:rPr>
          <w:rFonts w:ascii="Times New Roman" w:hAnsi="Times New Roman" w:cs="Times New Roman"/>
          <w:sz w:val="20"/>
          <w:szCs w:val="20"/>
        </w:rPr>
        <w:t>олее ч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9E3192">
        <w:rPr>
          <w:rFonts w:ascii="Times New Roman" w:hAnsi="Times New Roman" w:cs="Times New Roman"/>
          <w:sz w:val="20"/>
          <w:szCs w:val="20"/>
        </w:rPr>
        <w:t>м</w:t>
      </w:r>
      <w:r w:rsidRPr="009E3192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9E3192">
        <w:rPr>
          <w:rFonts w:ascii="Times New Roman" w:hAnsi="Times New Roman" w:cs="Times New Roman"/>
          <w:sz w:val="20"/>
          <w:szCs w:val="20"/>
        </w:rPr>
        <w:t>а</w:t>
      </w:r>
      <w:r w:rsidRPr="009E3192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z w:val="20"/>
          <w:szCs w:val="20"/>
        </w:rPr>
        <w:t>3</w:t>
      </w:r>
      <w:r w:rsidR="009E3192" w:rsidRPr="009E3192">
        <w:rPr>
          <w:rFonts w:ascii="Times New Roman" w:hAnsi="Times New Roman" w:cs="Times New Roman"/>
          <w:sz w:val="20"/>
          <w:szCs w:val="20"/>
        </w:rPr>
        <w:t>0</w:t>
      </w:r>
      <w:r w:rsidRPr="009E3192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z w:val="20"/>
          <w:szCs w:val="20"/>
        </w:rPr>
        <w:t>(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ри</w:t>
      </w:r>
      <w:r w:rsidR="009E3192" w:rsidRPr="009E3192">
        <w:rPr>
          <w:rFonts w:ascii="Times New Roman" w:hAnsi="Times New Roman" w:cs="Times New Roman"/>
          <w:spacing w:val="-1"/>
          <w:sz w:val="20"/>
          <w:szCs w:val="20"/>
        </w:rPr>
        <w:t>дцать</w:t>
      </w:r>
      <w:r w:rsidRPr="009E3192">
        <w:rPr>
          <w:rFonts w:ascii="Times New Roman" w:hAnsi="Times New Roman" w:cs="Times New Roman"/>
          <w:sz w:val="20"/>
          <w:szCs w:val="20"/>
        </w:rPr>
        <w:t>)</w:t>
      </w:r>
      <w:r w:rsidRPr="009E3192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кален</w:t>
      </w:r>
      <w:r w:rsidRPr="009E3192">
        <w:rPr>
          <w:rFonts w:ascii="Times New Roman" w:hAnsi="Times New Roman" w:cs="Times New Roman"/>
          <w:sz w:val="20"/>
          <w:szCs w:val="20"/>
        </w:rPr>
        <w:t>д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9E3192">
        <w:rPr>
          <w:rFonts w:ascii="Times New Roman" w:hAnsi="Times New Roman" w:cs="Times New Roman"/>
          <w:sz w:val="20"/>
          <w:szCs w:val="20"/>
        </w:rPr>
        <w:t>р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ны</w:t>
      </w:r>
      <w:r w:rsidRPr="009E3192">
        <w:rPr>
          <w:rFonts w:ascii="Times New Roman" w:hAnsi="Times New Roman" w:cs="Times New Roman"/>
          <w:sz w:val="20"/>
          <w:szCs w:val="20"/>
        </w:rPr>
        <w:t>х</w:t>
      </w:r>
      <w:r w:rsidRPr="009E3192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z w:val="20"/>
          <w:szCs w:val="20"/>
        </w:rPr>
        <w:t>д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="009E3192">
        <w:rPr>
          <w:rFonts w:ascii="Times New Roman" w:hAnsi="Times New Roman" w:cs="Times New Roman"/>
          <w:spacing w:val="-1"/>
          <w:sz w:val="20"/>
          <w:szCs w:val="20"/>
        </w:rPr>
        <w:t>ей</w:t>
      </w:r>
      <w:r w:rsidRPr="009E3192">
        <w:rPr>
          <w:rFonts w:ascii="Times New Roman" w:hAnsi="Times New Roman" w:cs="Times New Roman"/>
          <w:sz w:val="20"/>
          <w:szCs w:val="20"/>
        </w:rPr>
        <w:t>,</w:t>
      </w:r>
      <w:r w:rsidRPr="009E3192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z w:val="20"/>
          <w:szCs w:val="20"/>
        </w:rPr>
        <w:t>а</w:t>
      </w:r>
      <w:r w:rsidRPr="009E3192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z w:val="20"/>
          <w:szCs w:val="20"/>
        </w:rPr>
        <w:t>т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кж</w:t>
      </w:r>
      <w:r w:rsidRPr="009E3192">
        <w:rPr>
          <w:rFonts w:ascii="Times New Roman" w:hAnsi="Times New Roman" w:cs="Times New Roman"/>
          <w:sz w:val="20"/>
          <w:szCs w:val="20"/>
        </w:rPr>
        <w:t>е</w:t>
      </w:r>
      <w:r w:rsidRPr="009E3192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z w:val="20"/>
          <w:szCs w:val="20"/>
        </w:rPr>
        <w:t>в</w:t>
      </w:r>
      <w:r w:rsidRPr="009E3192">
        <w:rPr>
          <w:rFonts w:ascii="Times New Roman" w:hAnsi="Times New Roman" w:cs="Times New Roman"/>
          <w:spacing w:val="44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слу</w:t>
      </w:r>
      <w:r w:rsidRPr="009E3192">
        <w:rPr>
          <w:rFonts w:ascii="Times New Roman" w:hAnsi="Times New Roman" w:cs="Times New Roman"/>
          <w:sz w:val="20"/>
          <w:szCs w:val="20"/>
        </w:rPr>
        <w:t>ч</w:t>
      </w:r>
      <w:r w:rsidRPr="009E3192">
        <w:rPr>
          <w:rFonts w:ascii="Times New Roman" w:hAnsi="Times New Roman" w:cs="Times New Roman"/>
          <w:spacing w:val="1"/>
          <w:sz w:val="20"/>
          <w:szCs w:val="20"/>
        </w:rPr>
        <w:t>а</w:t>
      </w:r>
      <w:r w:rsidRPr="009E3192">
        <w:rPr>
          <w:rFonts w:ascii="Times New Roman" w:hAnsi="Times New Roman" w:cs="Times New Roman"/>
          <w:sz w:val="20"/>
          <w:szCs w:val="20"/>
        </w:rPr>
        <w:t>ях,</w:t>
      </w:r>
      <w:r w:rsidRPr="009E3192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9E3192">
        <w:rPr>
          <w:rFonts w:ascii="Times New Roman" w:hAnsi="Times New Roman" w:cs="Times New Roman"/>
          <w:sz w:val="20"/>
          <w:szCs w:val="20"/>
        </w:rPr>
        <w:t>о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9E3192">
        <w:rPr>
          <w:rFonts w:ascii="Times New Roman" w:hAnsi="Times New Roman" w:cs="Times New Roman"/>
          <w:sz w:val="20"/>
          <w:szCs w:val="20"/>
        </w:rPr>
        <w:t>да</w:t>
      </w:r>
      <w:r w:rsidRPr="009E3192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9E3192">
        <w:rPr>
          <w:rFonts w:ascii="Times New Roman" w:hAnsi="Times New Roman" w:cs="Times New Roman"/>
          <w:sz w:val="20"/>
          <w:szCs w:val="20"/>
        </w:rPr>
        <w:t>о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упател</w:t>
      </w:r>
      <w:r w:rsidRPr="009E3192">
        <w:rPr>
          <w:rFonts w:ascii="Times New Roman" w:hAnsi="Times New Roman" w:cs="Times New Roman"/>
          <w:sz w:val="20"/>
          <w:szCs w:val="20"/>
        </w:rPr>
        <w:t>ь</w:t>
      </w:r>
      <w:r w:rsidRPr="009E3192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z w:val="20"/>
          <w:szCs w:val="20"/>
        </w:rPr>
        <w:t>в</w:t>
      </w:r>
      <w:r w:rsidRPr="009E3192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9E3192">
        <w:rPr>
          <w:rFonts w:ascii="Times New Roman" w:hAnsi="Times New Roman" w:cs="Times New Roman"/>
          <w:spacing w:val="1"/>
          <w:sz w:val="20"/>
          <w:szCs w:val="20"/>
        </w:rPr>
        <w:t>а</w:t>
      </w:r>
      <w:r w:rsidRPr="009E3192">
        <w:rPr>
          <w:rFonts w:ascii="Times New Roman" w:hAnsi="Times New Roman" w:cs="Times New Roman"/>
          <w:sz w:val="20"/>
          <w:szCs w:val="20"/>
        </w:rPr>
        <w:t>р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ушени</w:t>
      </w:r>
      <w:r w:rsidRPr="009E3192">
        <w:rPr>
          <w:rFonts w:ascii="Times New Roman" w:hAnsi="Times New Roman" w:cs="Times New Roman"/>
          <w:sz w:val="20"/>
          <w:szCs w:val="20"/>
        </w:rPr>
        <w:t>е</w:t>
      </w:r>
      <w:r w:rsidRPr="009E3192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z w:val="20"/>
          <w:szCs w:val="20"/>
        </w:rPr>
        <w:t>до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ово</w:t>
      </w:r>
      <w:r w:rsidRPr="009E3192">
        <w:rPr>
          <w:rFonts w:ascii="Times New Roman" w:hAnsi="Times New Roman" w:cs="Times New Roman"/>
          <w:sz w:val="20"/>
          <w:szCs w:val="20"/>
        </w:rPr>
        <w:t>ра</w:t>
      </w:r>
      <w:r w:rsidRPr="009E3192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9E3192">
        <w:rPr>
          <w:rFonts w:ascii="Times New Roman" w:hAnsi="Times New Roman" w:cs="Times New Roman"/>
          <w:sz w:val="20"/>
          <w:szCs w:val="20"/>
        </w:rPr>
        <w:t>е</w:t>
      </w:r>
      <w:r w:rsidRPr="009E3192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9E3192">
        <w:rPr>
          <w:rFonts w:ascii="Times New Roman" w:hAnsi="Times New Roman" w:cs="Times New Roman"/>
          <w:sz w:val="20"/>
          <w:szCs w:val="20"/>
        </w:rPr>
        <w:t>р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инимает Ав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9E3192">
        <w:rPr>
          <w:rFonts w:ascii="Times New Roman" w:hAnsi="Times New Roman" w:cs="Times New Roman"/>
          <w:sz w:val="20"/>
          <w:szCs w:val="20"/>
        </w:rPr>
        <w:t>о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мобил</w:t>
      </w:r>
      <w:r w:rsidRPr="009E3192">
        <w:rPr>
          <w:rFonts w:ascii="Times New Roman" w:hAnsi="Times New Roman" w:cs="Times New Roman"/>
          <w:sz w:val="20"/>
          <w:szCs w:val="20"/>
        </w:rPr>
        <w:t xml:space="preserve">ь </w:t>
      </w:r>
      <w:r w:rsidRPr="009E3192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9E3192">
        <w:rPr>
          <w:rFonts w:ascii="Times New Roman" w:hAnsi="Times New Roman" w:cs="Times New Roman"/>
          <w:sz w:val="20"/>
          <w:szCs w:val="20"/>
        </w:rPr>
        <w:t xml:space="preserve">и </w:t>
      </w:r>
      <w:r w:rsidRPr="009E3192">
        <w:rPr>
          <w:rFonts w:ascii="Times New Roman" w:hAnsi="Times New Roman" w:cs="Times New Roman"/>
          <w:spacing w:val="28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z w:val="20"/>
          <w:szCs w:val="20"/>
        </w:rPr>
        <w:t>о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тказыв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етс</w:t>
      </w:r>
      <w:r w:rsidRPr="009E3192">
        <w:rPr>
          <w:rFonts w:ascii="Times New Roman" w:hAnsi="Times New Roman" w:cs="Times New Roman"/>
          <w:sz w:val="20"/>
          <w:szCs w:val="20"/>
        </w:rPr>
        <w:t xml:space="preserve">я </w:t>
      </w:r>
      <w:r w:rsidRPr="009E3192">
        <w:rPr>
          <w:rFonts w:ascii="Times New Roman" w:hAnsi="Times New Roman" w:cs="Times New Roman"/>
          <w:spacing w:val="28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ег</w:t>
      </w:r>
      <w:r w:rsidRPr="009E3192">
        <w:rPr>
          <w:rFonts w:ascii="Times New Roman" w:hAnsi="Times New Roman" w:cs="Times New Roman"/>
          <w:sz w:val="20"/>
          <w:szCs w:val="20"/>
        </w:rPr>
        <w:t xml:space="preserve">о </w:t>
      </w:r>
      <w:r w:rsidRPr="009E3192">
        <w:rPr>
          <w:rFonts w:ascii="Times New Roman" w:hAnsi="Times New Roman" w:cs="Times New Roman"/>
          <w:spacing w:val="28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9E3192">
        <w:rPr>
          <w:rFonts w:ascii="Times New Roman" w:hAnsi="Times New Roman" w:cs="Times New Roman"/>
          <w:sz w:val="20"/>
          <w:szCs w:val="20"/>
        </w:rPr>
        <w:t>р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нят</w:t>
      </w:r>
      <w:r w:rsidRPr="009E3192">
        <w:rPr>
          <w:rFonts w:ascii="Times New Roman" w:hAnsi="Times New Roman" w:cs="Times New Roman"/>
          <w:sz w:val="20"/>
          <w:szCs w:val="20"/>
        </w:rPr>
        <w:t xml:space="preserve">ь </w:t>
      </w:r>
      <w:r w:rsidRPr="009E3192">
        <w:rPr>
          <w:rFonts w:ascii="Times New Roman" w:hAnsi="Times New Roman" w:cs="Times New Roman"/>
          <w:spacing w:val="28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z w:val="20"/>
          <w:szCs w:val="20"/>
        </w:rPr>
        <w:t xml:space="preserve">в </w:t>
      </w:r>
      <w:r w:rsidRPr="009E3192">
        <w:rPr>
          <w:rFonts w:ascii="Times New Roman" w:hAnsi="Times New Roman" w:cs="Times New Roman"/>
          <w:spacing w:val="28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9E3192">
        <w:rPr>
          <w:rFonts w:ascii="Times New Roman" w:hAnsi="Times New Roman" w:cs="Times New Roman"/>
          <w:sz w:val="20"/>
          <w:szCs w:val="20"/>
        </w:rPr>
        <w:t>р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ок</w:t>
      </w:r>
      <w:r w:rsidRPr="009E3192">
        <w:rPr>
          <w:rFonts w:ascii="Times New Roman" w:hAnsi="Times New Roman" w:cs="Times New Roman"/>
          <w:sz w:val="20"/>
          <w:szCs w:val="20"/>
        </w:rPr>
        <w:t xml:space="preserve">, </w:t>
      </w:r>
      <w:r w:rsidRPr="009E3192">
        <w:rPr>
          <w:rFonts w:ascii="Times New Roman" w:hAnsi="Times New Roman" w:cs="Times New Roman"/>
          <w:spacing w:val="28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предусмо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9E3192">
        <w:rPr>
          <w:rFonts w:ascii="Times New Roman" w:hAnsi="Times New Roman" w:cs="Times New Roman"/>
          <w:sz w:val="20"/>
          <w:szCs w:val="20"/>
        </w:rPr>
        <w:t>р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нны</w:t>
      </w:r>
      <w:r w:rsidRPr="009E3192">
        <w:rPr>
          <w:rFonts w:ascii="Times New Roman" w:hAnsi="Times New Roman" w:cs="Times New Roman"/>
          <w:sz w:val="20"/>
          <w:szCs w:val="20"/>
        </w:rPr>
        <w:t xml:space="preserve">й </w:t>
      </w:r>
      <w:r w:rsidRPr="009E3192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пун</w:t>
      </w:r>
      <w:r w:rsidRPr="009E3192">
        <w:rPr>
          <w:rFonts w:ascii="Times New Roman" w:hAnsi="Times New Roman" w:cs="Times New Roman"/>
          <w:sz w:val="20"/>
          <w:szCs w:val="20"/>
        </w:rPr>
        <w:t xml:space="preserve">ктом </w:t>
      </w:r>
      <w:r w:rsidRPr="009E3192">
        <w:rPr>
          <w:rFonts w:ascii="Times New Roman" w:hAnsi="Times New Roman" w:cs="Times New Roman"/>
          <w:spacing w:val="28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3</w:t>
      </w:r>
      <w:r w:rsidRPr="009E3192">
        <w:rPr>
          <w:rFonts w:ascii="Times New Roman" w:hAnsi="Times New Roman" w:cs="Times New Roman"/>
          <w:sz w:val="20"/>
          <w:szCs w:val="20"/>
        </w:rPr>
        <w:t>.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3</w:t>
      </w:r>
      <w:r w:rsidRPr="009E3192">
        <w:rPr>
          <w:rFonts w:ascii="Times New Roman" w:hAnsi="Times New Roman" w:cs="Times New Roman"/>
          <w:sz w:val="20"/>
          <w:szCs w:val="20"/>
        </w:rPr>
        <w:t>.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3</w:t>
      </w:r>
      <w:r w:rsidRPr="009E3192">
        <w:rPr>
          <w:rFonts w:ascii="Times New Roman" w:hAnsi="Times New Roman" w:cs="Times New Roman"/>
          <w:sz w:val="20"/>
          <w:szCs w:val="20"/>
        </w:rPr>
        <w:t xml:space="preserve">. </w:t>
      </w:r>
      <w:r w:rsidRPr="009E3192">
        <w:rPr>
          <w:rFonts w:ascii="Times New Roman" w:hAnsi="Times New Roman" w:cs="Times New Roman"/>
          <w:spacing w:val="28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9E3192">
        <w:rPr>
          <w:rFonts w:ascii="Times New Roman" w:hAnsi="Times New Roman" w:cs="Times New Roman"/>
          <w:sz w:val="20"/>
          <w:szCs w:val="20"/>
        </w:rPr>
        <w:t>ас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9E3192">
        <w:rPr>
          <w:rFonts w:ascii="Times New Roman" w:hAnsi="Times New Roman" w:cs="Times New Roman"/>
          <w:sz w:val="20"/>
          <w:szCs w:val="20"/>
        </w:rPr>
        <w:t>о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я</w:t>
      </w:r>
      <w:r w:rsidRPr="009E3192">
        <w:rPr>
          <w:rFonts w:ascii="Times New Roman" w:hAnsi="Times New Roman" w:cs="Times New Roman"/>
          <w:sz w:val="20"/>
          <w:szCs w:val="20"/>
        </w:rPr>
        <w:t>ще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9E3192">
        <w:rPr>
          <w:rFonts w:ascii="Times New Roman" w:hAnsi="Times New Roman" w:cs="Times New Roman"/>
          <w:sz w:val="20"/>
          <w:szCs w:val="20"/>
        </w:rPr>
        <w:t xml:space="preserve">о </w:t>
      </w:r>
      <w:r w:rsidRPr="009E3192">
        <w:rPr>
          <w:rFonts w:ascii="Times New Roman" w:hAnsi="Times New Roman" w:cs="Times New Roman"/>
          <w:spacing w:val="29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9E3192">
        <w:rPr>
          <w:rFonts w:ascii="Times New Roman" w:hAnsi="Times New Roman" w:cs="Times New Roman"/>
          <w:sz w:val="20"/>
          <w:szCs w:val="20"/>
        </w:rPr>
        <w:t>о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го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9E3192">
        <w:rPr>
          <w:rFonts w:ascii="Times New Roman" w:hAnsi="Times New Roman" w:cs="Times New Roman"/>
          <w:sz w:val="20"/>
          <w:szCs w:val="20"/>
        </w:rPr>
        <w:t>ор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9E3192">
        <w:rPr>
          <w:rFonts w:ascii="Times New Roman" w:hAnsi="Times New Roman" w:cs="Times New Roman"/>
          <w:sz w:val="20"/>
          <w:szCs w:val="20"/>
        </w:rPr>
        <w:t>,</w:t>
      </w:r>
      <w:r w:rsidR="009E3192" w:rsidRPr="009E3192">
        <w:rPr>
          <w:rFonts w:ascii="Times New Roman" w:hAnsi="Times New Roman" w:cs="Times New Roman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Прод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9E3192">
        <w:rPr>
          <w:rFonts w:ascii="Times New Roman" w:hAnsi="Times New Roman" w:cs="Times New Roman"/>
          <w:sz w:val="20"/>
          <w:szCs w:val="20"/>
        </w:rPr>
        <w:t>в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9E3192">
        <w:rPr>
          <w:rFonts w:ascii="Times New Roman" w:hAnsi="Times New Roman" w:cs="Times New Roman"/>
          <w:sz w:val="20"/>
          <w:szCs w:val="20"/>
        </w:rPr>
        <w:t>ц</w:t>
      </w:r>
      <w:r w:rsidRPr="009E3192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им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9E3192">
        <w:rPr>
          <w:rFonts w:ascii="Times New Roman" w:hAnsi="Times New Roman" w:cs="Times New Roman"/>
          <w:sz w:val="20"/>
          <w:szCs w:val="20"/>
        </w:rPr>
        <w:t>т</w:t>
      </w:r>
      <w:r w:rsidRPr="009E3192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прав</w:t>
      </w:r>
      <w:r w:rsidRPr="009E3192">
        <w:rPr>
          <w:rFonts w:ascii="Times New Roman" w:hAnsi="Times New Roman" w:cs="Times New Roman"/>
          <w:sz w:val="20"/>
          <w:szCs w:val="20"/>
        </w:rPr>
        <w:t>о</w:t>
      </w:r>
      <w:r w:rsidRPr="009E3192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z w:val="20"/>
          <w:szCs w:val="20"/>
        </w:rPr>
        <w:t>р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ас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матр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9E3192">
        <w:rPr>
          <w:rFonts w:ascii="Times New Roman" w:hAnsi="Times New Roman" w:cs="Times New Roman"/>
          <w:sz w:val="20"/>
          <w:szCs w:val="20"/>
        </w:rPr>
        <w:t>в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ат</w:t>
      </w:r>
      <w:r w:rsidRPr="009E3192">
        <w:rPr>
          <w:rFonts w:ascii="Times New Roman" w:hAnsi="Times New Roman" w:cs="Times New Roman"/>
          <w:sz w:val="20"/>
          <w:szCs w:val="20"/>
        </w:rPr>
        <w:t>ь</w:t>
      </w:r>
      <w:r w:rsidRPr="009E3192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да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ны</w:t>
      </w:r>
      <w:r w:rsidRPr="009E3192">
        <w:rPr>
          <w:rFonts w:ascii="Times New Roman" w:hAnsi="Times New Roman" w:cs="Times New Roman"/>
          <w:sz w:val="20"/>
          <w:szCs w:val="20"/>
        </w:rPr>
        <w:t>е</w:t>
      </w:r>
      <w:r w:rsidRPr="009E3192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z w:val="20"/>
          <w:szCs w:val="20"/>
        </w:rPr>
        <w:t>д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ействи</w:t>
      </w:r>
      <w:r w:rsidRPr="009E3192">
        <w:rPr>
          <w:rFonts w:ascii="Times New Roman" w:hAnsi="Times New Roman" w:cs="Times New Roman"/>
          <w:sz w:val="20"/>
          <w:szCs w:val="20"/>
        </w:rPr>
        <w:t>я</w:t>
      </w:r>
      <w:r w:rsidRPr="009E3192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(бездейств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я</w:t>
      </w:r>
      <w:r w:rsidRPr="009E3192">
        <w:rPr>
          <w:rFonts w:ascii="Times New Roman" w:hAnsi="Times New Roman" w:cs="Times New Roman"/>
          <w:sz w:val="20"/>
          <w:szCs w:val="20"/>
        </w:rPr>
        <w:t>)</w:t>
      </w:r>
      <w:r w:rsidRPr="009E3192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z w:val="20"/>
          <w:szCs w:val="20"/>
        </w:rPr>
        <w:t>По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купа</w:t>
      </w:r>
      <w:r w:rsidRPr="009E3192">
        <w:rPr>
          <w:rFonts w:ascii="Times New Roman" w:hAnsi="Times New Roman" w:cs="Times New Roman"/>
          <w:sz w:val="20"/>
          <w:szCs w:val="20"/>
        </w:rPr>
        <w:t>т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ел</w:t>
      </w:r>
      <w:r w:rsidRPr="009E3192">
        <w:rPr>
          <w:rFonts w:ascii="Times New Roman" w:hAnsi="Times New Roman" w:cs="Times New Roman"/>
          <w:sz w:val="20"/>
          <w:szCs w:val="20"/>
        </w:rPr>
        <w:t xml:space="preserve">я </w:t>
      </w:r>
      <w:r w:rsidRPr="009E3192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z w:val="20"/>
          <w:szCs w:val="20"/>
        </w:rPr>
        <w:t>в</w:t>
      </w:r>
      <w:r w:rsidRPr="009E3192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ка</w:t>
      </w:r>
      <w:r w:rsidRPr="009E3192">
        <w:rPr>
          <w:rFonts w:ascii="Times New Roman" w:hAnsi="Times New Roman" w:cs="Times New Roman"/>
          <w:sz w:val="20"/>
          <w:szCs w:val="20"/>
        </w:rPr>
        <w:t>ч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ес</w:t>
      </w:r>
      <w:r w:rsidRPr="009E3192">
        <w:rPr>
          <w:rFonts w:ascii="Times New Roman" w:hAnsi="Times New Roman" w:cs="Times New Roman"/>
          <w:sz w:val="20"/>
          <w:szCs w:val="20"/>
        </w:rPr>
        <w:t>тве</w:t>
      </w:r>
      <w:r w:rsidRPr="009E3192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z w:val="20"/>
          <w:szCs w:val="20"/>
        </w:rPr>
        <w:t>от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9E3192">
        <w:rPr>
          <w:rFonts w:ascii="Times New Roman" w:hAnsi="Times New Roman" w:cs="Times New Roman"/>
          <w:sz w:val="20"/>
          <w:szCs w:val="20"/>
        </w:rPr>
        <w:t>за</w:t>
      </w:r>
      <w:r w:rsidRPr="009E3192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z w:val="20"/>
          <w:szCs w:val="20"/>
        </w:rPr>
        <w:t>По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купа</w:t>
      </w:r>
      <w:r w:rsidRPr="009E3192">
        <w:rPr>
          <w:rFonts w:ascii="Times New Roman" w:hAnsi="Times New Roman" w:cs="Times New Roman"/>
          <w:sz w:val="20"/>
          <w:szCs w:val="20"/>
        </w:rPr>
        <w:t>т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9E3192">
        <w:rPr>
          <w:rFonts w:ascii="Times New Roman" w:hAnsi="Times New Roman" w:cs="Times New Roman"/>
          <w:sz w:val="20"/>
          <w:szCs w:val="20"/>
        </w:rPr>
        <w:t>я</w:t>
      </w:r>
      <w:r w:rsidRPr="009E3192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z w:val="20"/>
          <w:szCs w:val="20"/>
        </w:rPr>
        <w:t>от</w:t>
      </w:r>
      <w:r w:rsidR="009E3192">
        <w:rPr>
          <w:rFonts w:ascii="Times New Roman" w:hAnsi="Times New Roman" w:cs="Times New Roman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исп</w:t>
      </w:r>
      <w:r w:rsidRPr="009E3192">
        <w:rPr>
          <w:rFonts w:ascii="Times New Roman" w:hAnsi="Times New Roman" w:cs="Times New Roman"/>
          <w:sz w:val="20"/>
          <w:szCs w:val="20"/>
        </w:rPr>
        <w:t>о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лнени</w:t>
      </w:r>
      <w:r w:rsidRPr="009E3192">
        <w:rPr>
          <w:rFonts w:ascii="Times New Roman" w:hAnsi="Times New Roman" w:cs="Times New Roman"/>
          <w:sz w:val="20"/>
          <w:szCs w:val="20"/>
        </w:rPr>
        <w:t>я</w:t>
      </w:r>
      <w:r w:rsidRPr="009E3192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z w:val="20"/>
          <w:szCs w:val="20"/>
        </w:rPr>
        <w:t>до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9E3192">
        <w:rPr>
          <w:rFonts w:ascii="Times New Roman" w:hAnsi="Times New Roman" w:cs="Times New Roman"/>
          <w:sz w:val="20"/>
          <w:szCs w:val="20"/>
        </w:rPr>
        <w:t>о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9E3192">
        <w:rPr>
          <w:rFonts w:ascii="Times New Roman" w:hAnsi="Times New Roman" w:cs="Times New Roman"/>
          <w:sz w:val="20"/>
          <w:szCs w:val="20"/>
        </w:rPr>
        <w:t>р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9E3192">
        <w:rPr>
          <w:rFonts w:ascii="Times New Roman" w:hAnsi="Times New Roman" w:cs="Times New Roman"/>
          <w:sz w:val="20"/>
          <w:szCs w:val="20"/>
        </w:rPr>
        <w:t>.</w:t>
      </w:r>
      <w:proofErr w:type="gramEnd"/>
      <w:r w:rsidRPr="009E3192">
        <w:rPr>
          <w:rFonts w:ascii="Times New Roman" w:hAnsi="Times New Roman" w:cs="Times New Roman"/>
          <w:spacing w:val="34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z w:val="20"/>
          <w:szCs w:val="20"/>
        </w:rPr>
        <w:t>О</w:t>
      </w:r>
      <w:r w:rsidRPr="009E3192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ф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актическо</w:t>
      </w:r>
      <w:r w:rsidRPr="009E3192">
        <w:rPr>
          <w:rFonts w:ascii="Times New Roman" w:hAnsi="Times New Roman" w:cs="Times New Roman"/>
          <w:sz w:val="20"/>
          <w:szCs w:val="20"/>
        </w:rPr>
        <w:t>м</w:t>
      </w:r>
      <w:r w:rsidRPr="009E3192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расто</w:t>
      </w:r>
      <w:r w:rsidRPr="009E3192">
        <w:rPr>
          <w:rFonts w:ascii="Times New Roman" w:hAnsi="Times New Roman" w:cs="Times New Roman"/>
          <w:sz w:val="20"/>
          <w:szCs w:val="20"/>
        </w:rPr>
        <w:t>р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жени</w:t>
      </w:r>
      <w:r w:rsidRPr="009E3192">
        <w:rPr>
          <w:rFonts w:ascii="Times New Roman" w:hAnsi="Times New Roman" w:cs="Times New Roman"/>
          <w:sz w:val="20"/>
          <w:szCs w:val="20"/>
        </w:rPr>
        <w:t>и</w:t>
      </w:r>
      <w:r w:rsidRPr="009E3192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д</w:t>
      </w:r>
      <w:r w:rsidRPr="009E3192">
        <w:rPr>
          <w:rFonts w:ascii="Times New Roman" w:hAnsi="Times New Roman" w:cs="Times New Roman"/>
          <w:sz w:val="20"/>
          <w:szCs w:val="20"/>
        </w:rPr>
        <w:t>о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9E3192">
        <w:rPr>
          <w:rFonts w:ascii="Times New Roman" w:hAnsi="Times New Roman" w:cs="Times New Roman"/>
          <w:sz w:val="20"/>
          <w:szCs w:val="20"/>
        </w:rPr>
        <w:t>о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во</w:t>
      </w:r>
      <w:r w:rsidRPr="009E3192">
        <w:rPr>
          <w:rFonts w:ascii="Times New Roman" w:hAnsi="Times New Roman" w:cs="Times New Roman"/>
          <w:sz w:val="20"/>
          <w:szCs w:val="20"/>
        </w:rPr>
        <w:t>ра</w:t>
      </w:r>
      <w:r w:rsidRPr="009E3192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9E3192">
        <w:rPr>
          <w:rFonts w:ascii="Times New Roman" w:hAnsi="Times New Roman" w:cs="Times New Roman"/>
          <w:sz w:val="20"/>
          <w:szCs w:val="20"/>
        </w:rPr>
        <w:t>р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ода</w:t>
      </w:r>
      <w:r w:rsidRPr="009E3192">
        <w:rPr>
          <w:rFonts w:ascii="Times New Roman" w:hAnsi="Times New Roman" w:cs="Times New Roman"/>
          <w:spacing w:val="1"/>
          <w:sz w:val="20"/>
          <w:szCs w:val="20"/>
        </w:rPr>
        <w:t>в</w:t>
      </w:r>
      <w:r w:rsidRPr="009E3192">
        <w:rPr>
          <w:rFonts w:ascii="Times New Roman" w:hAnsi="Times New Roman" w:cs="Times New Roman"/>
          <w:sz w:val="20"/>
          <w:szCs w:val="20"/>
        </w:rPr>
        <w:t>ец</w:t>
      </w:r>
      <w:r w:rsidRPr="009E3192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9E3192">
        <w:rPr>
          <w:rFonts w:ascii="Times New Roman" w:hAnsi="Times New Roman" w:cs="Times New Roman"/>
          <w:sz w:val="20"/>
          <w:szCs w:val="20"/>
        </w:rPr>
        <w:t>ведом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9E3192">
        <w:rPr>
          <w:rFonts w:ascii="Times New Roman" w:hAnsi="Times New Roman" w:cs="Times New Roman"/>
          <w:sz w:val="20"/>
          <w:szCs w:val="20"/>
        </w:rPr>
        <w:t>яет</w:t>
      </w:r>
      <w:r w:rsidRPr="009E3192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z w:val="20"/>
          <w:szCs w:val="20"/>
        </w:rPr>
        <w:t>Покупателя</w:t>
      </w:r>
      <w:r w:rsidRPr="009E3192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z w:val="20"/>
          <w:szCs w:val="20"/>
        </w:rPr>
        <w:t>телеграммой</w:t>
      </w:r>
      <w:r w:rsidRPr="009E3192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9E3192">
        <w:rPr>
          <w:rFonts w:ascii="Times New Roman" w:hAnsi="Times New Roman" w:cs="Times New Roman"/>
          <w:sz w:val="20"/>
          <w:szCs w:val="20"/>
        </w:rPr>
        <w:t xml:space="preserve">ли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заказны</w:t>
      </w:r>
      <w:r w:rsidRPr="009E3192">
        <w:rPr>
          <w:rFonts w:ascii="Times New Roman" w:hAnsi="Times New Roman" w:cs="Times New Roman"/>
          <w:sz w:val="20"/>
          <w:szCs w:val="20"/>
        </w:rPr>
        <w:t>м</w:t>
      </w:r>
      <w:r w:rsidRPr="009E3192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письмо</w:t>
      </w:r>
      <w:r w:rsidRPr="009E3192">
        <w:rPr>
          <w:rFonts w:ascii="Times New Roman" w:hAnsi="Times New Roman" w:cs="Times New Roman"/>
          <w:sz w:val="20"/>
          <w:szCs w:val="20"/>
        </w:rPr>
        <w:t>м</w:t>
      </w:r>
      <w:r w:rsidRPr="009E3192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z w:val="20"/>
          <w:szCs w:val="20"/>
        </w:rPr>
        <w:t>с</w:t>
      </w:r>
      <w:r w:rsidRPr="009E3192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уведомлением</w:t>
      </w:r>
      <w:r w:rsidRPr="009E3192">
        <w:rPr>
          <w:rFonts w:ascii="Times New Roman" w:hAnsi="Times New Roman" w:cs="Times New Roman"/>
          <w:sz w:val="20"/>
          <w:szCs w:val="20"/>
        </w:rPr>
        <w:t>.</w:t>
      </w:r>
      <w:r w:rsidRPr="009E3192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z w:val="20"/>
          <w:szCs w:val="20"/>
        </w:rPr>
        <w:t>Н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тоящи</w:t>
      </w:r>
      <w:r w:rsidRPr="009E3192">
        <w:rPr>
          <w:rFonts w:ascii="Times New Roman" w:hAnsi="Times New Roman" w:cs="Times New Roman"/>
          <w:sz w:val="20"/>
          <w:szCs w:val="20"/>
        </w:rPr>
        <w:t>й</w:t>
      </w:r>
      <w:r w:rsidRPr="009E3192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до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9E3192">
        <w:rPr>
          <w:rFonts w:ascii="Times New Roman" w:hAnsi="Times New Roman" w:cs="Times New Roman"/>
          <w:sz w:val="20"/>
          <w:szCs w:val="20"/>
        </w:rPr>
        <w:t>о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во</w:t>
      </w:r>
      <w:r w:rsidRPr="009E3192">
        <w:rPr>
          <w:rFonts w:ascii="Times New Roman" w:hAnsi="Times New Roman" w:cs="Times New Roman"/>
          <w:sz w:val="20"/>
          <w:szCs w:val="20"/>
        </w:rPr>
        <w:t>р</w:t>
      </w:r>
      <w:r w:rsidRPr="009E3192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9E3192">
        <w:rPr>
          <w:rFonts w:ascii="Times New Roman" w:hAnsi="Times New Roman" w:cs="Times New Roman"/>
          <w:sz w:val="20"/>
          <w:szCs w:val="20"/>
        </w:rPr>
        <w:t>ч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итаетс</w:t>
      </w:r>
      <w:r w:rsidRPr="009E3192">
        <w:rPr>
          <w:rFonts w:ascii="Times New Roman" w:hAnsi="Times New Roman" w:cs="Times New Roman"/>
          <w:sz w:val="20"/>
          <w:szCs w:val="20"/>
        </w:rPr>
        <w:t>я</w:t>
      </w:r>
      <w:r w:rsidRPr="009E3192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z w:val="20"/>
          <w:szCs w:val="20"/>
        </w:rPr>
        <w:t>р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аст</w:t>
      </w:r>
      <w:r w:rsidRPr="009E3192">
        <w:rPr>
          <w:rFonts w:ascii="Times New Roman" w:hAnsi="Times New Roman" w:cs="Times New Roman"/>
          <w:sz w:val="20"/>
          <w:szCs w:val="20"/>
        </w:rPr>
        <w:t>ор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гнуты</w:t>
      </w:r>
      <w:r w:rsidRPr="009E3192">
        <w:rPr>
          <w:rFonts w:ascii="Times New Roman" w:hAnsi="Times New Roman" w:cs="Times New Roman"/>
          <w:sz w:val="20"/>
          <w:szCs w:val="20"/>
        </w:rPr>
        <w:t>м</w:t>
      </w:r>
      <w:r w:rsidRPr="009E3192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z w:val="20"/>
          <w:szCs w:val="20"/>
        </w:rPr>
        <w:t>с</w:t>
      </w:r>
      <w:r w:rsidRPr="009E3192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момент</w:t>
      </w:r>
      <w:r w:rsidRPr="009E3192">
        <w:rPr>
          <w:rFonts w:ascii="Times New Roman" w:hAnsi="Times New Roman" w:cs="Times New Roman"/>
          <w:sz w:val="20"/>
          <w:szCs w:val="20"/>
        </w:rPr>
        <w:t>а</w:t>
      </w:r>
      <w:r w:rsidRPr="009E3192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получени</w:t>
      </w:r>
      <w:r w:rsidRPr="009E3192">
        <w:rPr>
          <w:rFonts w:ascii="Times New Roman" w:hAnsi="Times New Roman" w:cs="Times New Roman"/>
          <w:sz w:val="20"/>
          <w:szCs w:val="20"/>
        </w:rPr>
        <w:t>я</w:t>
      </w:r>
      <w:r w:rsidRPr="009E3192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z w:val="20"/>
          <w:szCs w:val="20"/>
        </w:rPr>
        <w:t>П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9E3192">
        <w:rPr>
          <w:rFonts w:ascii="Times New Roman" w:hAnsi="Times New Roman" w:cs="Times New Roman"/>
          <w:sz w:val="20"/>
          <w:szCs w:val="20"/>
        </w:rPr>
        <w:t>о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давц</w:t>
      </w:r>
      <w:r w:rsidRPr="009E3192">
        <w:rPr>
          <w:rFonts w:ascii="Times New Roman" w:hAnsi="Times New Roman" w:cs="Times New Roman"/>
          <w:sz w:val="20"/>
          <w:szCs w:val="20"/>
        </w:rPr>
        <w:t xml:space="preserve">ом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увед</w:t>
      </w:r>
      <w:r w:rsidRPr="009E3192">
        <w:rPr>
          <w:rFonts w:ascii="Times New Roman" w:hAnsi="Times New Roman" w:cs="Times New Roman"/>
          <w:sz w:val="20"/>
          <w:szCs w:val="20"/>
        </w:rPr>
        <w:t>ом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лени</w:t>
      </w:r>
      <w:r w:rsidRPr="009E3192">
        <w:rPr>
          <w:rFonts w:ascii="Times New Roman" w:hAnsi="Times New Roman" w:cs="Times New Roman"/>
          <w:sz w:val="20"/>
          <w:szCs w:val="20"/>
        </w:rPr>
        <w:t>я</w:t>
      </w:r>
      <w:r w:rsidRPr="009E3192">
        <w:rPr>
          <w:rFonts w:ascii="Times New Roman" w:hAnsi="Times New Roman" w:cs="Times New Roman"/>
          <w:spacing w:val="34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z w:val="20"/>
          <w:szCs w:val="20"/>
        </w:rPr>
        <w:t>о</w:t>
      </w:r>
      <w:r w:rsidRPr="009E3192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9E3192">
        <w:rPr>
          <w:rFonts w:ascii="Times New Roman" w:hAnsi="Times New Roman" w:cs="Times New Roman"/>
          <w:sz w:val="20"/>
          <w:szCs w:val="20"/>
        </w:rPr>
        <w:t>р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учени</w:t>
      </w:r>
      <w:r w:rsidRPr="009E3192">
        <w:rPr>
          <w:rFonts w:ascii="Times New Roman" w:hAnsi="Times New Roman" w:cs="Times New Roman"/>
          <w:sz w:val="20"/>
          <w:szCs w:val="20"/>
        </w:rPr>
        <w:t>и</w:t>
      </w:r>
      <w:r w:rsidRPr="009E3192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телег</w:t>
      </w:r>
      <w:r w:rsidRPr="009E3192">
        <w:rPr>
          <w:rFonts w:ascii="Times New Roman" w:hAnsi="Times New Roman" w:cs="Times New Roman"/>
          <w:sz w:val="20"/>
          <w:szCs w:val="20"/>
        </w:rPr>
        <w:t>р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амм</w:t>
      </w:r>
      <w:r w:rsidRPr="009E3192">
        <w:rPr>
          <w:rFonts w:ascii="Times New Roman" w:hAnsi="Times New Roman" w:cs="Times New Roman"/>
          <w:sz w:val="20"/>
          <w:szCs w:val="20"/>
        </w:rPr>
        <w:t>ы</w:t>
      </w:r>
      <w:r w:rsidRPr="009E3192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либ</w:t>
      </w:r>
      <w:r w:rsidRPr="009E3192">
        <w:rPr>
          <w:rFonts w:ascii="Times New Roman" w:hAnsi="Times New Roman" w:cs="Times New Roman"/>
          <w:sz w:val="20"/>
          <w:szCs w:val="20"/>
        </w:rPr>
        <w:t>о</w:t>
      </w:r>
      <w:r w:rsidRPr="009E3192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заказ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9E3192">
        <w:rPr>
          <w:rFonts w:ascii="Times New Roman" w:hAnsi="Times New Roman" w:cs="Times New Roman"/>
          <w:sz w:val="20"/>
          <w:szCs w:val="20"/>
        </w:rPr>
        <w:t>о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9E3192">
        <w:rPr>
          <w:rFonts w:ascii="Times New Roman" w:hAnsi="Times New Roman" w:cs="Times New Roman"/>
          <w:sz w:val="20"/>
          <w:szCs w:val="20"/>
        </w:rPr>
        <w:t>о</w:t>
      </w:r>
      <w:r w:rsidRPr="009E3192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письм</w:t>
      </w:r>
      <w:r w:rsidRPr="009E3192">
        <w:rPr>
          <w:rFonts w:ascii="Times New Roman" w:hAnsi="Times New Roman" w:cs="Times New Roman"/>
          <w:sz w:val="20"/>
          <w:szCs w:val="20"/>
        </w:rPr>
        <w:t>а</w:t>
      </w:r>
      <w:r w:rsidRPr="009E3192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9E3192">
        <w:rPr>
          <w:rFonts w:ascii="Times New Roman" w:hAnsi="Times New Roman" w:cs="Times New Roman"/>
          <w:sz w:val="20"/>
          <w:szCs w:val="20"/>
        </w:rPr>
        <w:t>о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у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па</w:t>
      </w:r>
      <w:r w:rsidRPr="009E3192">
        <w:rPr>
          <w:rFonts w:ascii="Times New Roman" w:hAnsi="Times New Roman" w:cs="Times New Roman"/>
          <w:spacing w:val="1"/>
          <w:sz w:val="20"/>
          <w:szCs w:val="20"/>
        </w:rPr>
        <w:t>т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елю</w:t>
      </w:r>
      <w:r w:rsidRPr="009E3192">
        <w:rPr>
          <w:rFonts w:ascii="Times New Roman" w:hAnsi="Times New Roman" w:cs="Times New Roman"/>
          <w:sz w:val="20"/>
          <w:szCs w:val="20"/>
        </w:rPr>
        <w:t>.</w:t>
      </w:r>
      <w:r w:rsidRPr="009E3192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z w:val="20"/>
          <w:szCs w:val="20"/>
        </w:rPr>
        <w:t>В</w:t>
      </w:r>
      <w:r w:rsidRPr="009E3192">
        <w:rPr>
          <w:rFonts w:ascii="Times New Roman" w:hAnsi="Times New Roman" w:cs="Times New Roman"/>
          <w:spacing w:val="34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z w:val="20"/>
          <w:szCs w:val="20"/>
        </w:rPr>
        <w:t>э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9E3192">
        <w:rPr>
          <w:rFonts w:ascii="Times New Roman" w:hAnsi="Times New Roman" w:cs="Times New Roman"/>
          <w:sz w:val="20"/>
          <w:szCs w:val="20"/>
        </w:rPr>
        <w:t>ом</w:t>
      </w:r>
      <w:r w:rsidRPr="009E3192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случа</w:t>
      </w:r>
      <w:r w:rsidRPr="009E3192">
        <w:rPr>
          <w:rFonts w:ascii="Times New Roman" w:hAnsi="Times New Roman" w:cs="Times New Roman"/>
          <w:sz w:val="20"/>
          <w:szCs w:val="20"/>
        </w:rPr>
        <w:t>е</w:t>
      </w:r>
      <w:r w:rsidRPr="009E3192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z w:val="20"/>
          <w:szCs w:val="20"/>
        </w:rPr>
        <w:t>с</w:t>
      </w:r>
      <w:r w:rsidRPr="009E3192">
        <w:rPr>
          <w:rFonts w:ascii="Times New Roman" w:hAnsi="Times New Roman" w:cs="Times New Roman"/>
          <w:spacing w:val="34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момент</w:t>
      </w:r>
      <w:r w:rsidRPr="009E3192">
        <w:rPr>
          <w:rFonts w:ascii="Times New Roman" w:hAnsi="Times New Roman" w:cs="Times New Roman"/>
          <w:sz w:val="20"/>
          <w:szCs w:val="20"/>
        </w:rPr>
        <w:t>а</w:t>
      </w:r>
      <w:r w:rsidRPr="009E3192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9E3192">
        <w:rPr>
          <w:rFonts w:ascii="Times New Roman" w:hAnsi="Times New Roman" w:cs="Times New Roman"/>
          <w:sz w:val="20"/>
          <w:szCs w:val="20"/>
        </w:rPr>
        <w:t>о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лучения увед</w:t>
      </w:r>
      <w:r w:rsidRPr="009E3192">
        <w:rPr>
          <w:rFonts w:ascii="Times New Roman" w:hAnsi="Times New Roman" w:cs="Times New Roman"/>
          <w:sz w:val="20"/>
          <w:szCs w:val="20"/>
        </w:rPr>
        <w:t>ом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лени</w:t>
      </w:r>
      <w:r w:rsidRPr="009E3192">
        <w:rPr>
          <w:rFonts w:ascii="Times New Roman" w:hAnsi="Times New Roman" w:cs="Times New Roman"/>
          <w:sz w:val="20"/>
          <w:szCs w:val="20"/>
        </w:rPr>
        <w:t>я</w:t>
      </w:r>
      <w:r w:rsidRPr="009E3192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z w:val="20"/>
          <w:szCs w:val="20"/>
        </w:rPr>
        <w:t>П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9E3192">
        <w:rPr>
          <w:rFonts w:ascii="Times New Roman" w:hAnsi="Times New Roman" w:cs="Times New Roman"/>
          <w:sz w:val="20"/>
          <w:szCs w:val="20"/>
        </w:rPr>
        <w:t>о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даве</w:t>
      </w:r>
      <w:r w:rsidRPr="009E3192">
        <w:rPr>
          <w:rFonts w:ascii="Times New Roman" w:hAnsi="Times New Roman" w:cs="Times New Roman"/>
          <w:sz w:val="20"/>
          <w:szCs w:val="20"/>
        </w:rPr>
        <w:t>ц</w:t>
      </w:r>
      <w:r w:rsidRPr="009E3192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имее</w:t>
      </w:r>
      <w:r w:rsidRPr="009E3192">
        <w:rPr>
          <w:rFonts w:ascii="Times New Roman" w:hAnsi="Times New Roman" w:cs="Times New Roman"/>
          <w:sz w:val="20"/>
          <w:szCs w:val="20"/>
        </w:rPr>
        <w:t>т</w:t>
      </w:r>
      <w:r w:rsidRPr="009E3192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9E3192">
        <w:rPr>
          <w:rFonts w:ascii="Times New Roman" w:hAnsi="Times New Roman" w:cs="Times New Roman"/>
          <w:sz w:val="20"/>
          <w:szCs w:val="20"/>
        </w:rPr>
        <w:t>р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ав</w:t>
      </w:r>
      <w:r w:rsidRPr="009E3192">
        <w:rPr>
          <w:rFonts w:ascii="Times New Roman" w:hAnsi="Times New Roman" w:cs="Times New Roman"/>
          <w:sz w:val="20"/>
          <w:szCs w:val="20"/>
        </w:rPr>
        <w:t>о</w:t>
      </w:r>
      <w:r w:rsidRPr="009E3192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z w:val="20"/>
          <w:szCs w:val="20"/>
        </w:rPr>
        <w:t>р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еализ</w:t>
      </w:r>
      <w:r w:rsidRPr="009E3192">
        <w:rPr>
          <w:rFonts w:ascii="Times New Roman" w:hAnsi="Times New Roman" w:cs="Times New Roman"/>
          <w:sz w:val="20"/>
          <w:szCs w:val="20"/>
        </w:rPr>
        <w:t>о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ват</w:t>
      </w:r>
      <w:r w:rsidRPr="009E3192">
        <w:rPr>
          <w:rFonts w:ascii="Times New Roman" w:hAnsi="Times New Roman" w:cs="Times New Roman"/>
          <w:sz w:val="20"/>
          <w:szCs w:val="20"/>
        </w:rPr>
        <w:t>ь</w:t>
      </w:r>
      <w:r w:rsidRPr="009E3192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z w:val="20"/>
          <w:szCs w:val="20"/>
        </w:rPr>
        <w:t>А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вт</w:t>
      </w:r>
      <w:r w:rsidRPr="009E3192">
        <w:rPr>
          <w:rFonts w:ascii="Times New Roman" w:hAnsi="Times New Roman" w:cs="Times New Roman"/>
          <w:sz w:val="20"/>
          <w:szCs w:val="20"/>
        </w:rPr>
        <w:t>о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9E3192">
        <w:rPr>
          <w:rFonts w:ascii="Times New Roman" w:hAnsi="Times New Roman" w:cs="Times New Roman"/>
          <w:sz w:val="20"/>
          <w:szCs w:val="20"/>
        </w:rPr>
        <w:t>об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9E3192">
        <w:rPr>
          <w:rFonts w:ascii="Times New Roman" w:hAnsi="Times New Roman" w:cs="Times New Roman"/>
          <w:sz w:val="20"/>
          <w:szCs w:val="20"/>
        </w:rPr>
        <w:t>ь</w:t>
      </w:r>
      <w:r w:rsidRPr="009E3192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9E3192">
        <w:rPr>
          <w:rFonts w:ascii="Times New Roman" w:hAnsi="Times New Roman" w:cs="Times New Roman"/>
          <w:sz w:val="20"/>
          <w:szCs w:val="20"/>
        </w:rPr>
        <w:t>о</w:t>
      </w:r>
      <w:r w:rsidRPr="009E3192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св</w:t>
      </w:r>
      <w:r w:rsidRPr="009E3192">
        <w:rPr>
          <w:rFonts w:ascii="Times New Roman" w:hAnsi="Times New Roman" w:cs="Times New Roman"/>
          <w:sz w:val="20"/>
          <w:szCs w:val="20"/>
        </w:rPr>
        <w:t>о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9E3192">
        <w:rPr>
          <w:rFonts w:ascii="Times New Roman" w:hAnsi="Times New Roman" w:cs="Times New Roman"/>
          <w:sz w:val="20"/>
          <w:szCs w:val="20"/>
        </w:rPr>
        <w:t>му</w:t>
      </w:r>
      <w:r w:rsidRPr="009E3192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9E3192">
        <w:rPr>
          <w:rFonts w:ascii="Times New Roman" w:hAnsi="Times New Roman" w:cs="Times New Roman"/>
          <w:sz w:val="20"/>
          <w:szCs w:val="20"/>
        </w:rPr>
        <w:t>смо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9E3192">
        <w:rPr>
          <w:rFonts w:ascii="Times New Roman" w:hAnsi="Times New Roman" w:cs="Times New Roman"/>
          <w:sz w:val="20"/>
          <w:szCs w:val="20"/>
        </w:rPr>
        <w:t>ре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9E3192">
        <w:rPr>
          <w:rFonts w:ascii="Times New Roman" w:hAnsi="Times New Roman" w:cs="Times New Roman"/>
          <w:sz w:val="20"/>
          <w:szCs w:val="20"/>
        </w:rPr>
        <w:t>ю,</w:t>
      </w:r>
      <w:r w:rsidRPr="009E3192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9E3192">
        <w:rPr>
          <w:rFonts w:ascii="Times New Roman" w:hAnsi="Times New Roman" w:cs="Times New Roman"/>
          <w:sz w:val="20"/>
          <w:szCs w:val="20"/>
        </w:rPr>
        <w:t>о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з</w:t>
      </w:r>
      <w:r w:rsidRPr="009E3192">
        <w:rPr>
          <w:rFonts w:ascii="Times New Roman" w:hAnsi="Times New Roman" w:cs="Times New Roman"/>
          <w:sz w:val="20"/>
          <w:szCs w:val="20"/>
        </w:rPr>
        <w:t>врат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9E3192">
        <w:rPr>
          <w:rFonts w:ascii="Times New Roman" w:hAnsi="Times New Roman" w:cs="Times New Roman"/>
          <w:sz w:val="20"/>
          <w:szCs w:val="20"/>
        </w:rPr>
        <w:t>в</w:t>
      </w:r>
      <w:r w:rsidRPr="009E3192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9E3192">
        <w:rPr>
          <w:rFonts w:ascii="Times New Roman" w:hAnsi="Times New Roman" w:cs="Times New Roman"/>
          <w:sz w:val="20"/>
          <w:szCs w:val="20"/>
        </w:rPr>
        <w:t>ок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упа</w:t>
      </w:r>
      <w:r w:rsidRPr="009E3192">
        <w:rPr>
          <w:rFonts w:ascii="Times New Roman" w:hAnsi="Times New Roman" w:cs="Times New Roman"/>
          <w:sz w:val="20"/>
          <w:szCs w:val="20"/>
        </w:rPr>
        <w:t xml:space="preserve">телю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уплаченны</w:t>
      </w:r>
      <w:r w:rsidRPr="009E3192">
        <w:rPr>
          <w:rFonts w:ascii="Times New Roman" w:hAnsi="Times New Roman" w:cs="Times New Roman"/>
          <w:sz w:val="20"/>
          <w:szCs w:val="20"/>
        </w:rPr>
        <w:t>е</w:t>
      </w:r>
      <w:r w:rsidRPr="009E3192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1"/>
          <w:sz w:val="20"/>
          <w:szCs w:val="20"/>
        </w:rPr>
        <w:t>з</w:t>
      </w:r>
      <w:r w:rsidRPr="009E3192">
        <w:rPr>
          <w:rFonts w:ascii="Times New Roman" w:hAnsi="Times New Roman" w:cs="Times New Roman"/>
          <w:sz w:val="20"/>
          <w:szCs w:val="20"/>
        </w:rPr>
        <w:t>а</w:t>
      </w:r>
      <w:r w:rsidRPr="009E3192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z w:val="20"/>
          <w:szCs w:val="20"/>
        </w:rPr>
        <w:t>А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вт</w:t>
      </w:r>
      <w:r w:rsidRPr="009E3192">
        <w:rPr>
          <w:rFonts w:ascii="Times New Roman" w:hAnsi="Times New Roman" w:cs="Times New Roman"/>
          <w:sz w:val="20"/>
          <w:szCs w:val="20"/>
        </w:rPr>
        <w:t>о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9E3192">
        <w:rPr>
          <w:rFonts w:ascii="Times New Roman" w:hAnsi="Times New Roman" w:cs="Times New Roman"/>
          <w:sz w:val="20"/>
          <w:szCs w:val="20"/>
        </w:rPr>
        <w:t>об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9E3192">
        <w:rPr>
          <w:rFonts w:ascii="Times New Roman" w:hAnsi="Times New Roman" w:cs="Times New Roman"/>
          <w:sz w:val="20"/>
          <w:szCs w:val="20"/>
        </w:rPr>
        <w:t>ь</w:t>
      </w:r>
      <w:r w:rsidRPr="009E3192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денежны</w:t>
      </w:r>
      <w:r w:rsidRPr="009E3192">
        <w:rPr>
          <w:rFonts w:ascii="Times New Roman" w:hAnsi="Times New Roman" w:cs="Times New Roman"/>
          <w:sz w:val="20"/>
          <w:szCs w:val="20"/>
        </w:rPr>
        <w:t>е</w:t>
      </w:r>
      <w:r w:rsidRPr="009E3192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9E3192">
        <w:rPr>
          <w:rFonts w:ascii="Times New Roman" w:hAnsi="Times New Roman" w:cs="Times New Roman"/>
          <w:sz w:val="20"/>
          <w:szCs w:val="20"/>
        </w:rPr>
        <w:t>р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едства</w:t>
      </w:r>
      <w:r w:rsidRPr="009E3192">
        <w:rPr>
          <w:rFonts w:ascii="Times New Roman" w:hAnsi="Times New Roman" w:cs="Times New Roman"/>
          <w:sz w:val="20"/>
          <w:szCs w:val="20"/>
        </w:rPr>
        <w:t>,</w:t>
      </w:r>
      <w:r w:rsidRPr="009E3192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уде</w:t>
      </w:r>
      <w:r w:rsidRPr="009E3192">
        <w:rPr>
          <w:rFonts w:ascii="Times New Roman" w:hAnsi="Times New Roman" w:cs="Times New Roman"/>
          <w:sz w:val="20"/>
          <w:szCs w:val="20"/>
        </w:rPr>
        <w:t>р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жа</w:t>
      </w:r>
      <w:r w:rsidRPr="009E3192">
        <w:rPr>
          <w:rFonts w:ascii="Times New Roman" w:hAnsi="Times New Roman" w:cs="Times New Roman"/>
          <w:sz w:val="20"/>
          <w:szCs w:val="20"/>
        </w:rPr>
        <w:t>в</w:t>
      </w:r>
      <w:r w:rsidRPr="009E3192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9E3192">
        <w:rPr>
          <w:rFonts w:ascii="Times New Roman" w:hAnsi="Times New Roman" w:cs="Times New Roman"/>
          <w:sz w:val="20"/>
          <w:szCs w:val="20"/>
        </w:rPr>
        <w:t>з</w:t>
      </w:r>
      <w:r w:rsidRPr="009E3192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9E3192">
        <w:rPr>
          <w:rFonts w:ascii="Times New Roman" w:hAnsi="Times New Roman" w:cs="Times New Roman"/>
          <w:sz w:val="20"/>
          <w:szCs w:val="20"/>
        </w:rPr>
        <w:t>х</w:t>
      </w:r>
      <w:r w:rsidRPr="009E3192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сумм</w:t>
      </w:r>
      <w:r w:rsidRPr="009E3192">
        <w:rPr>
          <w:rFonts w:ascii="Times New Roman" w:hAnsi="Times New Roman" w:cs="Times New Roman"/>
          <w:sz w:val="20"/>
          <w:szCs w:val="20"/>
        </w:rPr>
        <w:t>у</w:t>
      </w:r>
      <w:r w:rsidRPr="009E3192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z w:val="20"/>
          <w:szCs w:val="20"/>
        </w:rPr>
        <w:t>д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ен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жны</w:t>
      </w:r>
      <w:r w:rsidRPr="009E3192">
        <w:rPr>
          <w:rFonts w:ascii="Times New Roman" w:hAnsi="Times New Roman" w:cs="Times New Roman"/>
          <w:sz w:val="20"/>
          <w:szCs w:val="20"/>
        </w:rPr>
        <w:t>х</w:t>
      </w:r>
      <w:r w:rsidRPr="009E3192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9E3192">
        <w:rPr>
          <w:rFonts w:ascii="Times New Roman" w:hAnsi="Times New Roman" w:cs="Times New Roman"/>
          <w:sz w:val="20"/>
          <w:szCs w:val="20"/>
        </w:rPr>
        <w:t>р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е</w:t>
      </w:r>
      <w:proofErr w:type="gramStart"/>
      <w:r w:rsidRPr="009E3192">
        <w:rPr>
          <w:rFonts w:ascii="Times New Roman" w:hAnsi="Times New Roman" w:cs="Times New Roman"/>
          <w:sz w:val="20"/>
          <w:szCs w:val="20"/>
        </w:rPr>
        <w:t>д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9E3192">
        <w:rPr>
          <w:rFonts w:ascii="Times New Roman" w:hAnsi="Times New Roman" w:cs="Times New Roman"/>
          <w:sz w:val="20"/>
          <w:szCs w:val="20"/>
        </w:rPr>
        <w:t>в</w:t>
      </w:r>
      <w:r w:rsidRPr="009E3192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z w:val="20"/>
          <w:szCs w:val="20"/>
        </w:rPr>
        <w:t>в</w:t>
      </w:r>
      <w:r w:rsidRPr="009E3192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с</w:t>
      </w:r>
      <w:proofErr w:type="gramEnd"/>
      <w:r w:rsidRPr="009E3192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9E3192">
        <w:rPr>
          <w:rFonts w:ascii="Times New Roman" w:hAnsi="Times New Roman" w:cs="Times New Roman"/>
          <w:sz w:val="20"/>
          <w:szCs w:val="20"/>
        </w:rPr>
        <w:t>от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9E3192">
        <w:rPr>
          <w:rFonts w:ascii="Times New Roman" w:hAnsi="Times New Roman" w:cs="Times New Roman"/>
          <w:sz w:val="20"/>
          <w:szCs w:val="20"/>
        </w:rPr>
        <w:t>т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9E3192">
        <w:rPr>
          <w:rFonts w:ascii="Times New Roman" w:hAnsi="Times New Roman" w:cs="Times New Roman"/>
          <w:sz w:val="20"/>
          <w:szCs w:val="20"/>
        </w:rPr>
        <w:t>тв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9E3192">
        <w:rPr>
          <w:rFonts w:ascii="Times New Roman" w:hAnsi="Times New Roman" w:cs="Times New Roman"/>
          <w:sz w:val="20"/>
          <w:szCs w:val="20"/>
        </w:rPr>
        <w:t>и</w:t>
      </w:r>
      <w:r w:rsidRPr="009E3192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z w:val="20"/>
          <w:szCs w:val="20"/>
        </w:rPr>
        <w:t xml:space="preserve">с 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условиями</w:t>
      </w:r>
      <w:r w:rsidRPr="009E3192">
        <w:rPr>
          <w:rFonts w:ascii="Times New Roman" w:hAnsi="Times New Roman" w:cs="Times New Roman"/>
          <w:sz w:val="20"/>
          <w:szCs w:val="20"/>
        </w:rPr>
        <w:t>,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 xml:space="preserve"> указанным</w:t>
      </w:r>
      <w:r w:rsidRPr="009E3192">
        <w:rPr>
          <w:rFonts w:ascii="Times New Roman" w:hAnsi="Times New Roman" w:cs="Times New Roman"/>
          <w:sz w:val="20"/>
          <w:szCs w:val="20"/>
        </w:rPr>
        <w:t>и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z w:val="20"/>
          <w:szCs w:val="20"/>
        </w:rPr>
        <w:t>в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 xml:space="preserve"> п</w:t>
      </w:r>
      <w:r w:rsidRPr="009E3192">
        <w:rPr>
          <w:rFonts w:ascii="Times New Roman" w:hAnsi="Times New Roman" w:cs="Times New Roman"/>
          <w:sz w:val="20"/>
          <w:szCs w:val="20"/>
        </w:rPr>
        <w:t>.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z w:val="20"/>
          <w:szCs w:val="20"/>
        </w:rPr>
        <w:t>5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.</w:t>
      </w:r>
      <w:r w:rsidRPr="009E3192">
        <w:rPr>
          <w:rFonts w:ascii="Times New Roman" w:hAnsi="Times New Roman" w:cs="Times New Roman"/>
          <w:sz w:val="20"/>
          <w:szCs w:val="20"/>
        </w:rPr>
        <w:t>3.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 xml:space="preserve"> н</w:t>
      </w:r>
      <w:r w:rsidRPr="009E3192">
        <w:rPr>
          <w:rFonts w:ascii="Times New Roman" w:hAnsi="Times New Roman" w:cs="Times New Roman"/>
          <w:sz w:val="20"/>
          <w:szCs w:val="20"/>
        </w:rPr>
        <w:t>аст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9E3192">
        <w:rPr>
          <w:rFonts w:ascii="Times New Roman" w:hAnsi="Times New Roman" w:cs="Times New Roman"/>
          <w:sz w:val="20"/>
          <w:szCs w:val="20"/>
        </w:rPr>
        <w:t>ящ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9E3192">
        <w:rPr>
          <w:rFonts w:ascii="Times New Roman" w:hAnsi="Times New Roman" w:cs="Times New Roman"/>
          <w:sz w:val="20"/>
          <w:szCs w:val="20"/>
        </w:rPr>
        <w:t>о</w:t>
      </w:r>
      <w:r w:rsidRPr="009E3192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9E3192">
        <w:rPr>
          <w:rFonts w:ascii="Times New Roman" w:hAnsi="Times New Roman" w:cs="Times New Roman"/>
          <w:sz w:val="20"/>
          <w:szCs w:val="20"/>
        </w:rPr>
        <w:t>о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9E3192">
        <w:rPr>
          <w:rFonts w:ascii="Times New Roman" w:hAnsi="Times New Roman" w:cs="Times New Roman"/>
          <w:sz w:val="20"/>
          <w:szCs w:val="20"/>
        </w:rPr>
        <w:t>о</w:t>
      </w:r>
      <w:r w:rsidRPr="009E3192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9E3192">
        <w:rPr>
          <w:rFonts w:ascii="Times New Roman" w:hAnsi="Times New Roman" w:cs="Times New Roman"/>
          <w:sz w:val="20"/>
          <w:szCs w:val="20"/>
        </w:rPr>
        <w:t>о</w:t>
      </w:r>
      <w:r w:rsidRPr="009E3192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9E3192">
        <w:rPr>
          <w:rFonts w:ascii="Times New Roman" w:hAnsi="Times New Roman" w:cs="Times New Roman"/>
          <w:sz w:val="20"/>
          <w:szCs w:val="20"/>
        </w:rPr>
        <w:t>а.</w:t>
      </w:r>
    </w:p>
    <w:p w:rsidR="00B50959" w:rsidRPr="00B50959" w:rsidRDefault="00B50959" w:rsidP="00B50959">
      <w:pPr>
        <w:numPr>
          <w:ilvl w:val="1"/>
          <w:numId w:val="10"/>
        </w:numPr>
        <w:tabs>
          <w:tab w:val="left" w:pos="1106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14" w:right="107" w:firstLine="567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чае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отказа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Пок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уп</w:t>
      </w:r>
      <w:r w:rsidRPr="00B50959">
        <w:rPr>
          <w:rFonts w:ascii="Times New Roman" w:hAnsi="Times New Roman" w:cs="Times New Roman"/>
          <w:sz w:val="20"/>
          <w:szCs w:val="20"/>
        </w:rPr>
        <w:t>ат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от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астояще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едъявлени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одавцу тре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овани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озврат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уплаченно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автомобил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суммы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такж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4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язи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с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наличие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4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4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4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недо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ка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4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Покупат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4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обязуетс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4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незамедлит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льн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еред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ат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4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ав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ц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4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4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для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едени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ове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качества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такж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ебовани</w:t>
      </w:r>
      <w:r w:rsidRPr="00B50959">
        <w:rPr>
          <w:rFonts w:ascii="Times New Roman" w:hAnsi="Times New Roman" w:cs="Times New Roman"/>
          <w:sz w:val="20"/>
          <w:szCs w:val="20"/>
        </w:rPr>
        <w:t>ю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давц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вершит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вс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действи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ф</w:t>
      </w:r>
      <w:r w:rsidRPr="00B50959">
        <w:rPr>
          <w:rFonts w:ascii="Times New Roman" w:hAnsi="Times New Roman" w:cs="Times New Roman"/>
          <w:sz w:val="20"/>
          <w:szCs w:val="20"/>
        </w:rPr>
        <w:t>орм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альн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сти, не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х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льзовани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асп</w:t>
      </w:r>
      <w:r w:rsidRPr="00B50959">
        <w:rPr>
          <w:rFonts w:ascii="Times New Roman" w:hAnsi="Times New Roman" w:cs="Times New Roman"/>
          <w:sz w:val="20"/>
          <w:szCs w:val="20"/>
        </w:rPr>
        <w:t>оря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Автомобиле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давцо</w:t>
      </w:r>
      <w:r w:rsidRPr="00B50959">
        <w:rPr>
          <w:rFonts w:ascii="Times New Roman" w:hAnsi="Times New Roman" w:cs="Times New Roman"/>
          <w:sz w:val="20"/>
          <w:szCs w:val="20"/>
        </w:rPr>
        <w:t>м.</w:t>
      </w:r>
      <w:proofErr w:type="gramEnd"/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При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э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ом</w:t>
      </w:r>
      <w:r w:rsidRPr="00B50959">
        <w:rPr>
          <w:rFonts w:ascii="Times New Roman" w:hAnsi="Times New Roman" w:cs="Times New Roman"/>
          <w:spacing w:val="3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риемка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 xml:space="preserve">мобиля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</w:t>
      </w:r>
      <w:r w:rsidRPr="00B50959">
        <w:rPr>
          <w:rFonts w:ascii="Times New Roman" w:hAnsi="Times New Roman" w:cs="Times New Roman"/>
          <w:sz w:val="20"/>
          <w:szCs w:val="20"/>
        </w:rPr>
        <w:t>од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авцо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4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4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значае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4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гласи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4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4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ичинам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4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воз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никн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4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недоста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ков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4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указан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4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требовании Покупателя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Сторон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соглас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ли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что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иемк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родав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ц</w:t>
      </w:r>
      <w:r w:rsidRPr="00B50959">
        <w:rPr>
          <w:rFonts w:ascii="Times New Roman" w:hAnsi="Times New Roman" w:cs="Times New Roman"/>
          <w:sz w:val="20"/>
          <w:szCs w:val="20"/>
        </w:rPr>
        <w:t>ом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являет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рас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ма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ривает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 xml:space="preserve">я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ка</w:t>
      </w:r>
      <w:r w:rsidRPr="00B50959">
        <w:rPr>
          <w:rFonts w:ascii="Times New Roman" w:hAnsi="Times New Roman" w:cs="Times New Roman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изнани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факто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</w:t>
      </w:r>
      <w:r w:rsidRPr="00B50959">
        <w:rPr>
          <w:rFonts w:ascii="Times New Roman" w:hAnsi="Times New Roman" w:cs="Times New Roman"/>
          <w:sz w:val="20"/>
          <w:szCs w:val="20"/>
        </w:rPr>
        <w:t>оя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тел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ств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изл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женны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т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еб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Покупателя.</w:t>
      </w:r>
    </w:p>
    <w:p w:rsidR="00B50959" w:rsidRPr="00B50959" w:rsidRDefault="00B50959" w:rsidP="00B50959">
      <w:pPr>
        <w:numPr>
          <w:ilvl w:val="1"/>
          <w:numId w:val="10"/>
        </w:numPr>
        <w:tabs>
          <w:tab w:val="left" w:pos="1106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14" w:right="10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3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случа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3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изнани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3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устан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ленн</w:t>
      </w:r>
      <w:r w:rsidRPr="00B50959">
        <w:rPr>
          <w:rFonts w:ascii="Times New Roman" w:hAnsi="Times New Roman" w:cs="Times New Roman"/>
          <w:sz w:val="20"/>
          <w:szCs w:val="20"/>
        </w:rPr>
        <w:t>ом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зак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3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по</w:t>
      </w:r>
      <w:r w:rsidRPr="00B50959">
        <w:rPr>
          <w:rFonts w:ascii="Times New Roman" w:hAnsi="Times New Roman" w:cs="Times New Roman"/>
          <w:sz w:val="20"/>
          <w:szCs w:val="20"/>
        </w:rPr>
        <w:t>ря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дк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3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еб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ани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3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купателя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3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указанны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3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3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  <w:r w:rsidRPr="00B50959">
        <w:rPr>
          <w:rFonts w:ascii="Times New Roman" w:hAnsi="Times New Roman" w:cs="Times New Roman"/>
          <w:spacing w:val="3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5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.</w:t>
      </w:r>
      <w:r w:rsidRPr="00B50959">
        <w:rPr>
          <w:rFonts w:ascii="Times New Roman" w:hAnsi="Times New Roman" w:cs="Times New Roman"/>
          <w:sz w:val="20"/>
          <w:szCs w:val="20"/>
        </w:rPr>
        <w:t xml:space="preserve">5.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асто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</w:t>
      </w:r>
      <w:r w:rsidRPr="00B50959">
        <w:rPr>
          <w:rFonts w:ascii="Times New Roman" w:hAnsi="Times New Roman" w:cs="Times New Roman"/>
          <w:sz w:val="20"/>
          <w:szCs w:val="20"/>
        </w:rPr>
        <w:t>ще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 xml:space="preserve">ра,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ав</w:t>
      </w:r>
      <w:r w:rsidRPr="00B50959">
        <w:rPr>
          <w:rFonts w:ascii="Times New Roman" w:hAnsi="Times New Roman" w:cs="Times New Roman"/>
          <w:sz w:val="20"/>
          <w:szCs w:val="20"/>
        </w:rPr>
        <w:t>ом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ым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 xml:space="preserve">,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уп</w:t>
      </w:r>
      <w:r w:rsidRPr="00B50959">
        <w:rPr>
          <w:rFonts w:ascii="Times New Roman" w:hAnsi="Times New Roman" w:cs="Times New Roman"/>
          <w:sz w:val="20"/>
          <w:szCs w:val="20"/>
        </w:rPr>
        <w:t>атель 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</w:t>
      </w:r>
      <w:r w:rsidRPr="00B50959">
        <w:rPr>
          <w:rFonts w:ascii="Times New Roman" w:hAnsi="Times New Roman" w:cs="Times New Roman"/>
          <w:sz w:val="20"/>
          <w:szCs w:val="20"/>
        </w:rPr>
        <w:t>зан самос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оя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4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льн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 за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 xml:space="preserve">й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ч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ть 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от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любы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об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менений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мест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</w:t>
      </w:r>
      <w:r w:rsidRPr="00B50959">
        <w:rPr>
          <w:rFonts w:ascii="Times New Roman" w:hAnsi="Times New Roman" w:cs="Times New Roman"/>
          <w:sz w:val="20"/>
          <w:szCs w:val="20"/>
        </w:rPr>
        <w:t>хо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ж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давц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течени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календарны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дне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омент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наступления </w:t>
      </w:r>
      <w:r w:rsidRPr="00B50959">
        <w:rPr>
          <w:rFonts w:ascii="Times New Roman" w:hAnsi="Times New Roman" w:cs="Times New Roman"/>
          <w:sz w:val="20"/>
          <w:szCs w:val="20"/>
        </w:rPr>
        <w:t>обс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оятельс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в,</w:t>
      </w:r>
      <w:r w:rsidRPr="00B50959">
        <w:rPr>
          <w:rFonts w:ascii="Times New Roman" w:hAnsi="Times New Roman" w:cs="Times New Roman"/>
          <w:spacing w:val="3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вер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ж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ющ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3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вомер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ость</w:t>
      </w:r>
      <w:r w:rsidRPr="00B50959">
        <w:rPr>
          <w:rFonts w:ascii="Times New Roman" w:hAnsi="Times New Roman" w:cs="Times New Roman"/>
          <w:spacing w:val="3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ук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занных</w:t>
      </w:r>
      <w:r w:rsidRPr="00B50959">
        <w:rPr>
          <w:rFonts w:ascii="Times New Roman" w:hAnsi="Times New Roman" w:cs="Times New Roman"/>
          <w:spacing w:val="3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ре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z w:val="20"/>
          <w:szCs w:val="20"/>
        </w:rPr>
        <w:t>ован</w:t>
      </w:r>
      <w:r w:rsidRPr="00B50959">
        <w:rPr>
          <w:rFonts w:ascii="Times New Roman" w:hAnsi="Times New Roman" w:cs="Times New Roman"/>
          <w:spacing w:val="-3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й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  <w:r w:rsidRPr="00B50959">
        <w:rPr>
          <w:rFonts w:ascii="Times New Roman" w:hAnsi="Times New Roman" w:cs="Times New Roman"/>
          <w:spacing w:val="3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ри</w:t>
      </w:r>
      <w:r w:rsidRPr="00B50959">
        <w:rPr>
          <w:rFonts w:ascii="Times New Roman" w:hAnsi="Times New Roman" w:cs="Times New Roman"/>
          <w:spacing w:val="3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эт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proofErr w:type="gramStart"/>
      <w:r w:rsidRPr="00B50959">
        <w:rPr>
          <w:rFonts w:ascii="Times New Roman" w:hAnsi="Times New Roman" w:cs="Times New Roman"/>
          <w:sz w:val="20"/>
          <w:szCs w:val="20"/>
        </w:rPr>
        <w:t>,</w:t>
      </w:r>
      <w:proofErr w:type="gramEnd"/>
      <w:r w:rsidRPr="00B50959">
        <w:rPr>
          <w:rFonts w:ascii="Times New Roman" w:hAnsi="Times New Roman" w:cs="Times New Roman"/>
          <w:spacing w:val="3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обстве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на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зв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щенны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4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4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ех</w:t>
      </w:r>
      <w:r w:rsidRPr="00B50959">
        <w:rPr>
          <w:rFonts w:ascii="Times New Roman" w:hAnsi="Times New Roman" w:cs="Times New Roman"/>
          <w:sz w:val="20"/>
          <w:szCs w:val="20"/>
        </w:rPr>
        <w:t>од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4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от</w:t>
      </w:r>
      <w:r w:rsidRPr="00B50959">
        <w:rPr>
          <w:rFonts w:ascii="Times New Roman" w:hAnsi="Times New Roman" w:cs="Times New Roman"/>
          <w:spacing w:val="4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купател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4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4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давц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4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4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мент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4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наступлени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4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бст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ятельств, 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дтве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ждающи</w:t>
      </w:r>
      <w:r w:rsidRPr="00B50959">
        <w:rPr>
          <w:rFonts w:ascii="Times New Roman" w:hAnsi="Times New Roman" w:cs="Times New Roman"/>
          <w:sz w:val="20"/>
          <w:szCs w:val="20"/>
        </w:rPr>
        <w:t xml:space="preserve">х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авомерн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указан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ы</w:t>
      </w:r>
      <w:r w:rsidRPr="00B50959">
        <w:rPr>
          <w:rFonts w:ascii="Times New Roman" w:hAnsi="Times New Roman" w:cs="Times New Roman"/>
          <w:sz w:val="20"/>
          <w:szCs w:val="20"/>
        </w:rPr>
        <w:t xml:space="preserve">х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еб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ван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й.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39" w:lineRule="auto"/>
        <w:ind w:left="114" w:right="108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случае</w:t>
      </w:r>
      <w:proofErr w:type="gramStart"/>
      <w:r w:rsidRPr="00B50959">
        <w:rPr>
          <w:rFonts w:ascii="Times New Roman" w:hAnsi="Times New Roman" w:cs="Times New Roman"/>
          <w:sz w:val="20"/>
          <w:szCs w:val="20"/>
        </w:rPr>
        <w:t>,</w:t>
      </w:r>
      <w:proofErr w:type="gramEnd"/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сл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мом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наступлени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тояте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ьств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дтв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рждающи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ом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ть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заявле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нны</w:t>
      </w:r>
      <w:r w:rsidRPr="00B50959">
        <w:rPr>
          <w:rFonts w:ascii="Times New Roman" w:hAnsi="Times New Roman" w:cs="Times New Roman"/>
          <w:sz w:val="20"/>
          <w:szCs w:val="20"/>
        </w:rPr>
        <w:t xml:space="preserve">х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еб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аний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одитс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ладени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льз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вани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Покупателя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бственност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 xml:space="preserve">ь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Покупател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Прод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ц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переход</w:t>
      </w:r>
      <w:r w:rsidRPr="00B50959">
        <w:rPr>
          <w:rFonts w:ascii="Times New Roman" w:hAnsi="Times New Roman" w:cs="Times New Roman"/>
          <w:sz w:val="20"/>
          <w:szCs w:val="20"/>
        </w:rPr>
        <w:t>ит 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омента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факт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ческой  п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ре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ач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омобиля.</w:t>
      </w:r>
    </w:p>
    <w:p w:rsidR="00B50959" w:rsidRPr="00B50959" w:rsidRDefault="00B50959" w:rsidP="00B50959">
      <w:pPr>
        <w:numPr>
          <w:ilvl w:val="1"/>
          <w:numId w:val="10"/>
        </w:numPr>
        <w:tabs>
          <w:tab w:val="left" w:pos="1106"/>
        </w:tabs>
        <w:kinsoku w:val="0"/>
        <w:overflowPunct w:val="0"/>
        <w:autoSpaceDE w:val="0"/>
        <w:autoSpaceDN w:val="0"/>
        <w:adjustRightInd w:val="0"/>
        <w:spacing w:after="0" w:line="239" w:lineRule="auto"/>
        <w:ind w:left="114" w:right="109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За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ш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ус</w:t>
      </w:r>
      <w:r w:rsidRPr="00B50959">
        <w:rPr>
          <w:rFonts w:ascii="Times New Roman" w:hAnsi="Times New Roman" w:cs="Times New Roman"/>
          <w:sz w:val="20"/>
          <w:szCs w:val="20"/>
        </w:rPr>
        <w:t>мо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ренн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5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.</w:t>
      </w:r>
      <w:r w:rsidRPr="00B50959">
        <w:rPr>
          <w:rFonts w:ascii="Times New Roman" w:hAnsi="Times New Roman" w:cs="Times New Roman"/>
          <w:sz w:val="20"/>
          <w:szCs w:val="20"/>
        </w:rPr>
        <w:t>6.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аст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ящ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ра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ок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купател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еб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ванию Прод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ц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бязуетс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уплатит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Продавц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неустойк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азмер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цент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от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цен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втомобил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ово</w:t>
      </w:r>
      <w:r w:rsidRPr="00B50959">
        <w:rPr>
          <w:rFonts w:ascii="Times New Roman" w:hAnsi="Times New Roman" w:cs="Times New Roman"/>
          <w:sz w:val="20"/>
          <w:szCs w:val="20"/>
        </w:rPr>
        <w:t>ру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за кажды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ден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</w:t>
      </w:r>
      <w:r w:rsidRPr="00B50959">
        <w:rPr>
          <w:rFonts w:ascii="Times New Roman" w:hAnsi="Times New Roman" w:cs="Times New Roman"/>
          <w:sz w:val="20"/>
          <w:szCs w:val="20"/>
        </w:rPr>
        <w:t>ро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чк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д</w:t>
      </w:r>
      <w:r w:rsidRPr="00B50959">
        <w:rPr>
          <w:rFonts w:ascii="Times New Roman" w:hAnsi="Times New Roman" w:cs="Times New Roman"/>
          <w:sz w:val="20"/>
          <w:szCs w:val="20"/>
        </w:rPr>
        <w:t xml:space="preserve">о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момент</w:t>
      </w:r>
      <w:r w:rsidRPr="00B50959">
        <w:rPr>
          <w:rFonts w:ascii="Times New Roman" w:hAnsi="Times New Roman" w:cs="Times New Roman"/>
          <w:sz w:val="20"/>
          <w:szCs w:val="20"/>
        </w:rPr>
        <w:t xml:space="preserve">а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фак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ическог</w:t>
      </w:r>
      <w:r w:rsidRPr="00B50959">
        <w:rPr>
          <w:rFonts w:ascii="Times New Roman" w:hAnsi="Times New Roman" w:cs="Times New Roman"/>
          <w:sz w:val="20"/>
          <w:szCs w:val="20"/>
        </w:rPr>
        <w:t xml:space="preserve">о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олнени</w:t>
      </w:r>
      <w:r w:rsidRPr="00B50959">
        <w:rPr>
          <w:rFonts w:ascii="Times New Roman" w:hAnsi="Times New Roman" w:cs="Times New Roman"/>
          <w:sz w:val="20"/>
          <w:szCs w:val="20"/>
        </w:rPr>
        <w:t xml:space="preserve">я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обяз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ельства.</w:t>
      </w:r>
    </w:p>
    <w:p w:rsidR="00B50959" w:rsidRPr="00B50959" w:rsidRDefault="00B50959" w:rsidP="00B50959">
      <w:pPr>
        <w:numPr>
          <w:ilvl w:val="1"/>
          <w:numId w:val="10"/>
        </w:numPr>
        <w:tabs>
          <w:tab w:val="left" w:pos="1106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14" w:right="10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lastRenderedPageBreak/>
        <w:t>Отв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тв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еннос</w:t>
      </w:r>
      <w:r w:rsidRPr="00B50959">
        <w:rPr>
          <w:rFonts w:ascii="Times New Roman" w:hAnsi="Times New Roman" w:cs="Times New Roman"/>
          <w:sz w:val="20"/>
          <w:szCs w:val="20"/>
        </w:rPr>
        <w:t>ть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ор</w:t>
      </w:r>
      <w:r w:rsidRPr="00B50959">
        <w:rPr>
          <w:rFonts w:ascii="Times New Roman" w:hAnsi="Times New Roman" w:cs="Times New Roman"/>
          <w:sz w:val="20"/>
          <w:szCs w:val="20"/>
        </w:rPr>
        <w:t>он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слу</w:t>
      </w:r>
      <w:r w:rsidRPr="00B50959">
        <w:rPr>
          <w:rFonts w:ascii="Times New Roman" w:hAnsi="Times New Roman" w:cs="Times New Roman"/>
          <w:sz w:val="20"/>
          <w:szCs w:val="20"/>
        </w:rPr>
        <w:t>ч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ях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пре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3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ветств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2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3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зделом</w:t>
      </w:r>
      <w:r w:rsidRPr="00B50959">
        <w:rPr>
          <w:rFonts w:ascii="Times New Roman" w:hAnsi="Times New Roman" w:cs="Times New Roman"/>
          <w:spacing w:val="2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6</w:t>
      </w:r>
      <w:r w:rsidRPr="00B50959">
        <w:rPr>
          <w:rFonts w:ascii="Times New Roman" w:hAnsi="Times New Roman" w:cs="Times New Roman"/>
          <w:spacing w:val="3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то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</w:t>
      </w:r>
      <w:r w:rsidRPr="00B50959">
        <w:rPr>
          <w:rFonts w:ascii="Times New Roman" w:hAnsi="Times New Roman" w:cs="Times New Roman"/>
          <w:sz w:val="20"/>
          <w:szCs w:val="20"/>
        </w:rPr>
        <w:t>ще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 до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ра,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 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</w:t>
      </w:r>
      <w:r w:rsidRPr="00B50959">
        <w:rPr>
          <w:rFonts w:ascii="Times New Roman" w:hAnsi="Times New Roman" w:cs="Times New Roman"/>
          <w:sz w:val="20"/>
          <w:szCs w:val="20"/>
        </w:rPr>
        <w:t xml:space="preserve">е в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оо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ве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тв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дейс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ующи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за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онодательст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ссийск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Феде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ации.</w:t>
      </w:r>
    </w:p>
    <w:p w:rsidR="00B50959" w:rsidRPr="00B50959" w:rsidRDefault="00B50959" w:rsidP="00B50959">
      <w:pPr>
        <w:numPr>
          <w:ilvl w:val="1"/>
          <w:numId w:val="10"/>
        </w:numPr>
        <w:tabs>
          <w:tab w:val="left" w:pos="1106"/>
        </w:tabs>
        <w:kinsoku w:val="0"/>
        <w:overflowPunct w:val="0"/>
        <w:autoSpaceDE w:val="0"/>
        <w:autoSpaceDN w:val="0"/>
        <w:adjustRightInd w:val="0"/>
        <w:spacing w:before="1" w:after="0" w:line="230" w:lineRule="exact"/>
        <w:ind w:left="114" w:right="108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лата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штр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ф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бо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</w:t>
      </w:r>
      <w:r w:rsidRPr="00B50959">
        <w:rPr>
          <w:rFonts w:ascii="Times New Roman" w:hAnsi="Times New Roman" w:cs="Times New Roman"/>
          <w:sz w:val="20"/>
          <w:szCs w:val="20"/>
        </w:rPr>
        <w:t>дает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рон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от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исп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ред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смо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ре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аст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</w:t>
      </w:r>
      <w:r w:rsidRPr="00B50959">
        <w:rPr>
          <w:rFonts w:ascii="Times New Roman" w:hAnsi="Times New Roman" w:cs="Times New Roman"/>
          <w:sz w:val="20"/>
          <w:szCs w:val="20"/>
        </w:rPr>
        <w:t>щ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Дог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вор</w:t>
      </w:r>
      <w:r w:rsidRPr="00B50959">
        <w:rPr>
          <w:rFonts w:ascii="Times New Roman" w:hAnsi="Times New Roman" w:cs="Times New Roman"/>
          <w:sz w:val="20"/>
          <w:szCs w:val="20"/>
        </w:rPr>
        <w:t xml:space="preserve">ом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обязан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стей.</w:t>
      </w:r>
    </w:p>
    <w:p w:rsidR="00B50959" w:rsidRPr="00B50959" w:rsidRDefault="00B50959" w:rsidP="00B50959">
      <w:pPr>
        <w:numPr>
          <w:ilvl w:val="1"/>
          <w:numId w:val="9"/>
        </w:numPr>
        <w:tabs>
          <w:tab w:val="left" w:pos="1032"/>
        </w:tabs>
        <w:kinsoku w:val="0"/>
        <w:overflowPunct w:val="0"/>
        <w:autoSpaceDE w:val="0"/>
        <w:autoSpaceDN w:val="0"/>
        <w:adjustRightInd w:val="0"/>
        <w:spacing w:after="0" w:line="230" w:lineRule="exact"/>
        <w:ind w:left="114" w:right="108" w:firstLine="567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B50959">
        <w:rPr>
          <w:rFonts w:ascii="Times New Roman" w:hAnsi="Times New Roman" w:cs="Times New Roman"/>
          <w:sz w:val="20"/>
          <w:szCs w:val="20"/>
        </w:rPr>
        <w:t>.</w:t>
      </w:r>
      <w:r w:rsidRPr="00B50959">
        <w:rPr>
          <w:rFonts w:ascii="Times New Roman" w:hAnsi="Times New Roman" w:cs="Times New Roman"/>
          <w:spacing w:val="-2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оз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рат де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жн</w:t>
      </w:r>
      <w:r w:rsidRPr="00B50959">
        <w:rPr>
          <w:rFonts w:ascii="Times New Roman" w:hAnsi="Times New Roman" w:cs="Times New Roman"/>
          <w:sz w:val="20"/>
          <w:szCs w:val="20"/>
        </w:rPr>
        <w:t xml:space="preserve">ых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редс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 xml:space="preserve">в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уп</w:t>
      </w:r>
      <w:r w:rsidRPr="00B50959">
        <w:rPr>
          <w:rFonts w:ascii="Times New Roman" w:hAnsi="Times New Roman" w:cs="Times New Roman"/>
          <w:sz w:val="20"/>
          <w:szCs w:val="20"/>
        </w:rPr>
        <w:t>ателю в сл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чая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х</w:t>
      </w:r>
      <w:r w:rsidRPr="00B50959">
        <w:rPr>
          <w:rFonts w:ascii="Times New Roman" w:hAnsi="Times New Roman" w:cs="Times New Roman"/>
          <w:sz w:val="20"/>
          <w:szCs w:val="20"/>
        </w:rPr>
        <w:t xml:space="preserve">,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ред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ренны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4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настоя</w:t>
      </w:r>
      <w:r w:rsidRPr="00B50959">
        <w:rPr>
          <w:rFonts w:ascii="Times New Roman" w:hAnsi="Times New Roman" w:cs="Times New Roman"/>
          <w:sz w:val="20"/>
          <w:szCs w:val="20"/>
        </w:rPr>
        <w:t>щ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4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гово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4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и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действующ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зако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дател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ство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Ф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(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осрочно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рас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оржени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ово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ра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тка</w:t>
      </w:r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окупател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сполнени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оговора</w:t>
      </w:r>
      <w:proofErr w:type="gramEnd"/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30" w:lineRule="exact"/>
        <w:ind w:left="114" w:right="10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т.п.)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изв</w:t>
      </w:r>
      <w:r w:rsidRPr="00B50959">
        <w:rPr>
          <w:rFonts w:ascii="Times New Roman" w:hAnsi="Times New Roman" w:cs="Times New Roman"/>
          <w:sz w:val="20"/>
          <w:szCs w:val="20"/>
        </w:rPr>
        <w:t>од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итс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давц</w:t>
      </w:r>
      <w:r w:rsidRPr="00B50959">
        <w:rPr>
          <w:rFonts w:ascii="Times New Roman" w:hAnsi="Times New Roman" w:cs="Times New Roman"/>
          <w:sz w:val="20"/>
          <w:szCs w:val="20"/>
        </w:rPr>
        <w:t>ом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ях,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су</w:t>
      </w:r>
      <w:r w:rsidRPr="00B50959">
        <w:rPr>
          <w:rFonts w:ascii="Times New Roman" w:hAnsi="Times New Roman" w:cs="Times New Roman"/>
          <w:sz w:val="20"/>
          <w:szCs w:val="20"/>
        </w:rPr>
        <w:t>мме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ф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ак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ч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еск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полу</w:t>
      </w:r>
      <w:r w:rsidRPr="00B50959">
        <w:rPr>
          <w:rFonts w:ascii="Times New Roman" w:hAnsi="Times New Roman" w:cs="Times New Roman"/>
          <w:sz w:val="20"/>
          <w:szCs w:val="20"/>
        </w:rPr>
        <w:t>че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от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Пок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уп</w:t>
      </w:r>
      <w:r w:rsidRPr="00B50959">
        <w:rPr>
          <w:rFonts w:ascii="Times New Roman" w:hAnsi="Times New Roman" w:cs="Times New Roman"/>
          <w:sz w:val="20"/>
          <w:szCs w:val="20"/>
        </w:rPr>
        <w:t>ателя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енежн</w:t>
      </w:r>
      <w:r w:rsidRPr="00B50959">
        <w:rPr>
          <w:rFonts w:ascii="Times New Roman" w:hAnsi="Times New Roman" w:cs="Times New Roman"/>
          <w:sz w:val="20"/>
          <w:szCs w:val="20"/>
        </w:rPr>
        <w:t>ых</w:t>
      </w:r>
      <w:r w:rsidRPr="00B50959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proofErr w:type="gramStart"/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тв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 р</w:t>
      </w:r>
      <w:proofErr w:type="gramEnd"/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бля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х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теч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10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(де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)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мент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наступл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z w:val="20"/>
          <w:szCs w:val="20"/>
        </w:rPr>
        <w:t xml:space="preserve">я 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оот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етствующе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быти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(п</w:t>
      </w:r>
      <w:r w:rsidRPr="00B50959">
        <w:rPr>
          <w:rFonts w:ascii="Times New Roman" w:hAnsi="Times New Roman" w:cs="Times New Roman"/>
          <w:sz w:val="20"/>
          <w:szCs w:val="20"/>
        </w:rPr>
        <w:t>од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писани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глашени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30" w:lineRule="exact"/>
        <w:ind w:left="114" w:right="108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роч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ом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proofErr w:type="gramStart"/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жени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proofErr w:type="gramEnd"/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чени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давц</w:t>
      </w:r>
      <w:r w:rsidRPr="00B50959">
        <w:rPr>
          <w:rFonts w:ascii="Times New Roman" w:hAnsi="Times New Roman" w:cs="Times New Roman"/>
          <w:sz w:val="20"/>
          <w:szCs w:val="20"/>
        </w:rPr>
        <w:t>ом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еб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возвра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енежны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средст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связ</w:t>
      </w:r>
      <w:r w:rsidRPr="00B50959">
        <w:rPr>
          <w:rFonts w:ascii="Times New Roman" w:hAnsi="Times New Roman" w:cs="Times New Roman"/>
          <w:sz w:val="20"/>
          <w:szCs w:val="20"/>
        </w:rPr>
        <w:t xml:space="preserve">и 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 от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каз</w:t>
      </w:r>
      <w:r w:rsidRPr="00B50959">
        <w:rPr>
          <w:rFonts w:ascii="Times New Roman" w:hAnsi="Times New Roman" w:cs="Times New Roman"/>
          <w:sz w:val="20"/>
          <w:szCs w:val="20"/>
        </w:rPr>
        <w:t>ом</w:t>
      </w:r>
      <w:r w:rsidRPr="00B50959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купател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от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лнени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ово</w:t>
      </w:r>
      <w:r w:rsidRPr="00B50959">
        <w:rPr>
          <w:rFonts w:ascii="Times New Roman" w:hAnsi="Times New Roman" w:cs="Times New Roman"/>
          <w:sz w:val="20"/>
          <w:szCs w:val="20"/>
        </w:rPr>
        <w:t>ра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т.п.)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ое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явл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етс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ание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изнан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ак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ы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Продавцом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26" w:lineRule="exact"/>
        <w:ind w:left="114" w:right="3543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дл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рат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Покупател</w:t>
      </w:r>
      <w:r w:rsidRPr="00B50959">
        <w:rPr>
          <w:rFonts w:ascii="Times New Roman" w:hAnsi="Times New Roman" w:cs="Times New Roman"/>
          <w:sz w:val="20"/>
          <w:szCs w:val="20"/>
        </w:rPr>
        <w:t>ю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уплаченны</w:t>
      </w:r>
      <w:r w:rsidRPr="00B50959">
        <w:rPr>
          <w:rFonts w:ascii="Times New Roman" w:hAnsi="Times New Roman" w:cs="Times New Roman"/>
          <w:sz w:val="20"/>
          <w:szCs w:val="20"/>
        </w:rPr>
        <w:t>х им за 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моби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денежных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едств.</w:t>
      </w:r>
    </w:p>
    <w:p w:rsidR="00B50959" w:rsidRPr="00B50959" w:rsidRDefault="00B50959" w:rsidP="00B50959">
      <w:pPr>
        <w:numPr>
          <w:ilvl w:val="1"/>
          <w:numId w:val="9"/>
        </w:numPr>
        <w:tabs>
          <w:tab w:val="left" w:pos="1031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13" w:right="11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.</w:t>
      </w:r>
      <w:r w:rsidRPr="00B50959">
        <w:rPr>
          <w:rFonts w:ascii="Times New Roman" w:hAnsi="Times New Roman" w:cs="Times New Roman"/>
          <w:spacing w:val="-2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случа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неи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полнени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родавцо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яз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ельств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ередач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ом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купателю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proofErr w:type="gramStart"/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следни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proofErr w:type="gramEnd"/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не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раве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 xml:space="preserve">ть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 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ду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лнени</w:t>
      </w:r>
      <w:r w:rsidRPr="00B50959">
        <w:rPr>
          <w:rFonts w:ascii="Times New Roman" w:hAnsi="Times New Roman" w:cs="Times New Roman"/>
          <w:sz w:val="20"/>
          <w:szCs w:val="20"/>
        </w:rPr>
        <w:t xml:space="preserve">я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язательств</w:t>
      </w:r>
      <w:r w:rsidRPr="00B50959">
        <w:rPr>
          <w:rFonts w:ascii="Times New Roman" w:hAnsi="Times New Roman" w:cs="Times New Roman"/>
          <w:sz w:val="20"/>
          <w:szCs w:val="20"/>
        </w:rPr>
        <w:t>а 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атуре.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before="12" w:after="0" w:line="220" w:lineRule="exact"/>
        <w:rPr>
          <w:rFonts w:ascii="Times New Roman" w:hAnsi="Times New Roman" w:cs="Times New Roman"/>
        </w:rPr>
      </w:pPr>
    </w:p>
    <w:p w:rsidR="00B50959" w:rsidRPr="00B50959" w:rsidRDefault="00B50959" w:rsidP="00BE17D8">
      <w:pPr>
        <w:numPr>
          <w:ilvl w:val="1"/>
          <w:numId w:val="19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ФОРС-МАЖОР</w:t>
      </w:r>
    </w:p>
    <w:p w:rsidR="00B50959" w:rsidRPr="00B50959" w:rsidRDefault="00B50959" w:rsidP="00B50959">
      <w:pPr>
        <w:numPr>
          <w:ilvl w:val="1"/>
          <w:numId w:val="8"/>
        </w:num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30" w:lineRule="exact"/>
        <w:ind w:left="113" w:right="108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то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св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</w:t>
      </w:r>
      <w:r w:rsidRPr="00B50959">
        <w:rPr>
          <w:rFonts w:ascii="Times New Roman" w:hAnsi="Times New Roman" w:cs="Times New Roman"/>
          <w:sz w:val="20"/>
          <w:szCs w:val="20"/>
        </w:rPr>
        <w:t>дают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от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ако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й</w:t>
      </w:r>
      <w:r w:rsidRPr="00B50959">
        <w:rPr>
          <w:rFonts w:ascii="Times New Roman" w:hAnsi="Times New Roman" w:cs="Times New Roman"/>
          <w:sz w:val="20"/>
          <w:szCs w:val="20"/>
        </w:rPr>
        <w:t>-л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бо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отв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тстве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ости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за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ое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ч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астичн</w:t>
      </w:r>
      <w:r w:rsidRPr="00B50959">
        <w:rPr>
          <w:rFonts w:ascii="Times New Roman" w:hAnsi="Times New Roman" w:cs="Times New Roman"/>
          <w:sz w:val="20"/>
          <w:szCs w:val="20"/>
        </w:rPr>
        <w:t>ое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неисп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лнение </w:t>
      </w:r>
      <w:r w:rsidRPr="00B50959">
        <w:rPr>
          <w:rFonts w:ascii="Times New Roman" w:hAnsi="Times New Roman" w:cs="Times New Roman"/>
          <w:sz w:val="20"/>
          <w:szCs w:val="20"/>
        </w:rPr>
        <w:t>обяз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тельств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асто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</w:t>
      </w:r>
      <w:r w:rsidRPr="00B50959">
        <w:rPr>
          <w:rFonts w:ascii="Times New Roman" w:hAnsi="Times New Roman" w:cs="Times New Roman"/>
          <w:sz w:val="20"/>
          <w:szCs w:val="20"/>
        </w:rPr>
        <w:t>ще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ор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ли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это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яв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ось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следстви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обс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оятель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тв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епрео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имой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28" w:lineRule="exact"/>
        <w:ind w:left="114" w:right="8328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сил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(форс-мажор).</w:t>
      </w:r>
    </w:p>
    <w:p w:rsidR="00B50959" w:rsidRPr="00B50959" w:rsidRDefault="00B50959" w:rsidP="00B50959">
      <w:pPr>
        <w:numPr>
          <w:ilvl w:val="1"/>
          <w:numId w:val="8"/>
        </w:num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39" w:lineRule="auto"/>
        <w:ind w:left="113" w:right="107" w:firstLine="567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B50959">
        <w:rPr>
          <w:rFonts w:ascii="Times New Roman" w:hAnsi="Times New Roman" w:cs="Times New Roman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ф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рс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-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</w:t>
      </w:r>
      <w:r w:rsidRPr="00B50959">
        <w:rPr>
          <w:rFonts w:ascii="Times New Roman" w:hAnsi="Times New Roman" w:cs="Times New Roman"/>
          <w:sz w:val="20"/>
          <w:szCs w:val="20"/>
        </w:rPr>
        <w:t>ор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ы</w:t>
      </w:r>
      <w:r w:rsidRPr="00B50959">
        <w:rPr>
          <w:rFonts w:ascii="Times New Roman" w:hAnsi="Times New Roman" w:cs="Times New Roman"/>
          <w:sz w:val="20"/>
          <w:szCs w:val="20"/>
        </w:rPr>
        <w:t>ми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тоятельс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ва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z w:val="20"/>
          <w:szCs w:val="20"/>
        </w:rPr>
        <w:t>мают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тел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ю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случа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 xml:space="preserve">ли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события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существовавши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момен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дписани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наст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ящег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вора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аступлени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ействи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которых С</w:t>
      </w:r>
      <w:r w:rsidRPr="00B50959">
        <w:rPr>
          <w:rFonts w:ascii="Times New Roman" w:hAnsi="Times New Roman" w:cs="Times New Roman"/>
          <w:sz w:val="20"/>
          <w:szCs w:val="20"/>
        </w:rPr>
        <w:t>то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мо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ли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редот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ра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ть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рео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олеть,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ме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так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стви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лим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силы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или 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свенн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ызван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сти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ийным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едствиями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иным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дным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те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ногенным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катаклизмами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ейс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виями в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енн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аракте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ж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данским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олнениями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забаст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ками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терро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ис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ч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ск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ми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акта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ли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уг</w:t>
      </w:r>
      <w:r w:rsidRPr="00B50959">
        <w:rPr>
          <w:rFonts w:ascii="Times New Roman" w:hAnsi="Times New Roman" w:cs="Times New Roman"/>
          <w:sz w:val="20"/>
          <w:szCs w:val="20"/>
        </w:rPr>
        <w:t>розой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 xml:space="preserve">х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именения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изменениям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ейств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юще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закон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дательства</w:t>
      </w:r>
      <w:proofErr w:type="gramEnd"/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ч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сл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едписаниями</w:t>
      </w:r>
      <w:r w:rsidRPr="00B50959">
        <w:rPr>
          <w:rFonts w:ascii="Times New Roman" w:hAnsi="Times New Roman" w:cs="Times New Roman"/>
          <w:sz w:val="20"/>
          <w:szCs w:val="20"/>
        </w:rPr>
        <w:t xml:space="preserve">, 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приказами, устан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вление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зак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нодательство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Российск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Феде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аци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экон</w:t>
      </w:r>
      <w:r w:rsidRPr="00B50959">
        <w:rPr>
          <w:rFonts w:ascii="Times New Roman" w:hAnsi="Times New Roman" w:cs="Times New Roman"/>
          <w:sz w:val="20"/>
          <w:szCs w:val="20"/>
        </w:rPr>
        <w:t>ом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иче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санкций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пр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ещающи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импо</w:t>
      </w:r>
      <w:r w:rsidRPr="00B50959">
        <w:rPr>
          <w:rFonts w:ascii="Times New Roman" w:hAnsi="Times New Roman" w:cs="Times New Roman"/>
          <w:sz w:val="20"/>
          <w:szCs w:val="20"/>
        </w:rPr>
        <w:t xml:space="preserve">рт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вт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иле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апасны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ч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ас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z w:val="20"/>
          <w:szCs w:val="20"/>
        </w:rPr>
        <w:t>м,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акж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ус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ление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междуна</w:t>
      </w:r>
      <w:r w:rsidRPr="00B50959">
        <w:rPr>
          <w:rFonts w:ascii="Times New Roman" w:hAnsi="Times New Roman" w:cs="Times New Roman"/>
          <w:sz w:val="20"/>
          <w:szCs w:val="20"/>
        </w:rPr>
        <w:t>род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ным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ганизациям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нными 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суда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ствам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4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эк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номически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4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санкций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4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ещающ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4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ставк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4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4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рри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ори</w:t>
      </w:r>
      <w:r w:rsidRPr="00B50959">
        <w:rPr>
          <w:rFonts w:ascii="Times New Roman" w:hAnsi="Times New Roman" w:cs="Times New Roman"/>
          <w:sz w:val="20"/>
          <w:szCs w:val="20"/>
        </w:rPr>
        <w:t>ю</w:t>
      </w:r>
      <w:r w:rsidRPr="00B50959">
        <w:rPr>
          <w:rFonts w:ascii="Times New Roman" w:hAnsi="Times New Roman" w:cs="Times New Roman"/>
          <w:spacing w:val="4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Росси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4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автомобилей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4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асных часте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ины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админист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ативны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4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вмешательство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4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сто</w:t>
      </w:r>
      <w:r w:rsidRPr="00B50959">
        <w:rPr>
          <w:rFonts w:ascii="Times New Roman" w:hAnsi="Times New Roman" w:cs="Times New Roman"/>
          <w:sz w:val="20"/>
          <w:szCs w:val="20"/>
        </w:rPr>
        <w:t>ро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4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суда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ственны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ган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4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акж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4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before="37" w:after="0" w:line="230" w:lineRule="exact"/>
        <w:ind w:left="114" w:right="10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угим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объективным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ичинами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обусл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вившим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нев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3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ис</w:t>
      </w:r>
      <w:r w:rsidRPr="00B50959">
        <w:rPr>
          <w:rFonts w:ascii="Times New Roman" w:hAnsi="Times New Roman" w:cs="Times New Roman"/>
          <w:spacing w:val="-3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лнени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(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надлежащег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3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лнения) С</w:t>
      </w:r>
      <w:r w:rsidRPr="00B50959">
        <w:rPr>
          <w:rFonts w:ascii="Times New Roman" w:hAnsi="Times New Roman" w:cs="Times New Roman"/>
          <w:sz w:val="20"/>
          <w:szCs w:val="20"/>
        </w:rPr>
        <w:t>то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</w:t>
      </w:r>
      <w:r w:rsidRPr="00B50959">
        <w:rPr>
          <w:rFonts w:ascii="Times New Roman" w:hAnsi="Times New Roman" w:cs="Times New Roman"/>
          <w:sz w:val="20"/>
          <w:szCs w:val="20"/>
        </w:rPr>
        <w:t xml:space="preserve">тых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 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бя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о</w:t>
      </w:r>
      <w:r w:rsidRPr="00B50959">
        <w:rPr>
          <w:rFonts w:ascii="Times New Roman" w:hAnsi="Times New Roman" w:cs="Times New Roman"/>
          <w:sz w:val="20"/>
          <w:szCs w:val="20"/>
        </w:rPr>
        <w:t>бязательств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нны</w:t>
      </w:r>
      <w:r w:rsidRPr="00B50959">
        <w:rPr>
          <w:rFonts w:ascii="Times New Roman" w:hAnsi="Times New Roman" w:cs="Times New Roman"/>
          <w:sz w:val="20"/>
          <w:szCs w:val="20"/>
        </w:rPr>
        <w:t>е таков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ы</w:t>
      </w:r>
      <w:r w:rsidRPr="00B50959">
        <w:rPr>
          <w:rFonts w:ascii="Times New Roman" w:hAnsi="Times New Roman" w:cs="Times New Roman"/>
          <w:sz w:val="20"/>
          <w:szCs w:val="20"/>
        </w:rPr>
        <w:t>ми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3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</w:p>
    <w:p w:rsidR="00B50959" w:rsidRPr="00B50959" w:rsidRDefault="00B50959" w:rsidP="00B50959">
      <w:pPr>
        <w:numPr>
          <w:ilvl w:val="1"/>
          <w:numId w:val="8"/>
        </w:num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30" w:lineRule="exact"/>
        <w:ind w:left="113" w:right="10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Прод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ц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сво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ождаетс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какой-ли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тветс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венност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пол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ое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частичн</w:t>
      </w:r>
      <w:r w:rsidRPr="00B50959">
        <w:rPr>
          <w:rFonts w:ascii="Times New Roman" w:hAnsi="Times New Roman" w:cs="Times New Roman"/>
          <w:sz w:val="20"/>
          <w:szCs w:val="20"/>
        </w:rPr>
        <w:t>ое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неисп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нен</w:t>
      </w:r>
      <w:r w:rsidRPr="00B50959">
        <w:rPr>
          <w:rFonts w:ascii="Times New Roman" w:hAnsi="Times New Roman" w:cs="Times New Roman"/>
          <w:sz w:val="20"/>
          <w:szCs w:val="20"/>
        </w:rPr>
        <w:t>ие 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язательст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3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наст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ящем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3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гово</w:t>
      </w:r>
      <w:r w:rsidRPr="00B50959">
        <w:rPr>
          <w:rFonts w:ascii="Times New Roman" w:hAnsi="Times New Roman" w:cs="Times New Roman"/>
          <w:sz w:val="20"/>
          <w:szCs w:val="20"/>
        </w:rPr>
        <w:t>ру</w:t>
      </w:r>
      <w:r w:rsidRPr="00B50959">
        <w:rPr>
          <w:rFonts w:ascii="Times New Roman" w:hAnsi="Times New Roman" w:cs="Times New Roman"/>
          <w:spacing w:val="3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(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3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3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ч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исл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3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антийны</w:t>
      </w:r>
      <w:r w:rsidRPr="00B50959">
        <w:rPr>
          <w:rFonts w:ascii="Times New Roman" w:hAnsi="Times New Roman" w:cs="Times New Roman"/>
          <w:sz w:val="20"/>
          <w:szCs w:val="20"/>
        </w:rPr>
        <w:t>х),</w:t>
      </w:r>
      <w:r w:rsidRPr="00B50959">
        <w:rPr>
          <w:rFonts w:ascii="Times New Roman" w:hAnsi="Times New Roman" w:cs="Times New Roman"/>
          <w:spacing w:val="3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есл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эт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неисп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лнени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3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вил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3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следствием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30" w:lineRule="exact"/>
        <w:ind w:left="114" w:right="10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ф</w:t>
      </w:r>
      <w:r w:rsidRPr="00B50959">
        <w:rPr>
          <w:rFonts w:ascii="Times New Roman" w:hAnsi="Times New Roman" w:cs="Times New Roman"/>
          <w:sz w:val="20"/>
          <w:szCs w:val="20"/>
        </w:rPr>
        <w:t>ор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-ма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ж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стоятельств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оз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никш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ношени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Импо</w:t>
      </w:r>
      <w:r w:rsidRPr="00B50959">
        <w:rPr>
          <w:rFonts w:ascii="Times New Roman" w:hAnsi="Times New Roman" w:cs="Times New Roman"/>
          <w:sz w:val="20"/>
          <w:szCs w:val="20"/>
        </w:rPr>
        <w:t>рт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еревозчик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и/ил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proofErr w:type="gramStart"/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авода-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готовител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proofErr w:type="gramEnd"/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 xml:space="preserve">а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тер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ито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 xml:space="preserve">и  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ссийск</w:t>
      </w:r>
      <w:r w:rsidRPr="00B50959">
        <w:rPr>
          <w:rFonts w:ascii="Times New Roman" w:hAnsi="Times New Roman" w:cs="Times New Roman"/>
          <w:sz w:val="20"/>
          <w:szCs w:val="20"/>
        </w:rPr>
        <w:t xml:space="preserve">ой  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Феде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аци</w:t>
      </w:r>
      <w:r w:rsidRPr="00B50959">
        <w:rPr>
          <w:rFonts w:ascii="Times New Roman" w:hAnsi="Times New Roman" w:cs="Times New Roman"/>
          <w:sz w:val="20"/>
          <w:szCs w:val="20"/>
        </w:rPr>
        <w:t xml:space="preserve">и  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та</w:t>
      </w:r>
      <w:r w:rsidRPr="00B50959">
        <w:rPr>
          <w:rFonts w:ascii="Times New Roman" w:hAnsi="Times New Roman" w:cs="Times New Roman"/>
          <w:sz w:val="20"/>
          <w:szCs w:val="20"/>
        </w:rPr>
        <w:t xml:space="preserve">к  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и  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 xml:space="preserve">а  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рр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ито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 xml:space="preserve">и  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 xml:space="preserve">о  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сударс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 xml:space="preserve">ва  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в  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случае</w:t>
      </w:r>
      <w:r w:rsidRPr="00B50959">
        <w:rPr>
          <w:rFonts w:ascii="Times New Roman" w:hAnsi="Times New Roman" w:cs="Times New Roman"/>
          <w:sz w:val="20"/>
          <w:szCs w:val="20"/>
        </w:rPr>
        <w:t xml:space="preserve">,  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есл</w:t>
      </w:r>
      <w:r w:rsidRPr="00B50959">
        <w:rPr>
          <w:rFonts w:ascii="Times New Roman" w:hAnsi="Times New Roman" w:cs="Times New Roman"/>
          <w:sz w:val="20"/>
          <w:szCs w:val="20"/>
        </w:rPr>
        <w:t xml:space="preserve">и  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э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26" w:lineRule="exact"/>
        <w:ind w:left="114" w:right="109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обс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оятельс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тв</w:t>
      </w:r>
      <w:r w:rsidRPr="00B50959">
        <w:rPr>
          <w:rFonts w:ascii="Times New Roman" w:hAnsi="Times New Roman" w:cs="Times New Roman"/>
          <w:sz w:val="20"/>
          <w:szCs w:val="20"/>
        </w:rPr>
        <w:t xml:space="preserve">а 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 xml:space="preserve">о </w:t>
      </w:r>
      <w:r w:rsidRPr="00B50959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 xml:space="preserve">ли 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осве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нн</w:t>
      </w:r>
      <w:r w:rsidRPr="00B50959">
        <w:rPr>
          <w:rFonts w:ascii="Times New Roman" w:hAnsi="Times New Roman" w:cs="Times New Roman"/>
          <w:sz w:val="20"/>
          <w:szCs w:val="20"/>
        </w:rPr>
        <w:t xml:space="preserve">о </w:t>
      </w:r>
      <w:r w:rsidRPr="00B50959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овл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 xml:space="preserve">яли 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 xml:space="preserve">а 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ево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з</w:t>
      </w:r>
      <w:r w:rsidRPr="00B50959">
        <w:rPr>
          <w:rFonts w:ascii="Times New Roman" w:hAnsi="Times New Roman" w:cs="Times New Roman"/>
          <w:sz w:val="20"/>
          <w:szCs w:val="20"/>
        </w:rPr>
        <w:t>мо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 xml:space="preserve">ь 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спо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лнени</w:t>
      </w:r>
      <w:r w:rsidRPr="00B50959">
        <w:rPr>
          <w:rFonts w:ascii="Times New Roman" w:hAnsi="Times New Roman" w:cs="Times New Roman"/>
          <w:sz w:val="20"/>
          <w:szCs w:val="20"/>
        </w:rPr>
        <w:t xml:space="preserve">я 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бязательст</w:t>
      </w:r>
      <w:r w:rsidRPr="00B50959">
        <w:rPr>
          <w:rFonts w:ascii="Times New Roman" w:hAnsi="Times New Roman" w:cs="Times New Roman"/>
          <w:sz w:val="20"/>
          <w:szCs w:val="20"/>
        </w:rPr>
        <w:t xml:space="preserve">в 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одавцо</w:t>
      </w:r>
      <w:r w:rsidRPr="00B50959">
        <w:rPr>
          <w:rFonts w:ascii="Times New Roman" w:hAnsi="Times New Roman" w:cs="Times New Roman"/>
          <w:sz w:val="20"/>
          <w:szCs w:val="20"/>
        </w:rPr>
        <w:t xml:space="preserve">м 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proofErr w:type="gramStart"/>
      <w:r w:rsidRPr="00B50959">
        <w:rPr>
          <w:rFonts w:ascii="Times New Roman" w:hAnsi="Times New Roman" w:cs="Times New Roman"/>
          <w:spacing w:val="-1"/>
          <w:sz w:val="20"/>
          <w:szCs w:val="20"/>
        </w:rPr>
        <w:t>по</w:t>
      </w:r>
      <w:proofErr w:type="gramEnd"/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14" w:right="109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настоящем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оговор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2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2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случае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2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есл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эти</w:t>
      </w:r>
      <w:r w:rsidRPr="00B50959">
        <w:rPr>
          <w:rFonts w:ascii="Times New Roman" w:hAnsi="Times New Roman" w:cs="Times New Roman"/>
          <w:spacing w:val="2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обс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оят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льства</w:t>
      </w:r>
      <w:r w:rsidRPr="00B50959">
        <w:rPr>
          <w:rFonts w:ascii="Times New Roman" w:hAnsi="Times New Roman" w:cs="Times New Roman"/>
          <w:spacing w:val="2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2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ли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осве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овл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яли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2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евозм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ожн</w:t>
      </w:r>
      <w:r w:rsidRPr="00B50959">
        <w:rPr>
          <w:rFonts w:ascii="Times New Roman" w:hAnsi="Times New Roman" w:cs="Times New Roman"/>
          <w:sz w:val="20"/>
          <w:szCs w:val="20"/>
        </w:rPr>
        <w:t xml:space="preserve">ость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исп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лнени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обязатель</w:t>
      </w:r>
      <w:proofErr w:type="gramStart"/>
      <w:r w:rsidRPr="00B50959">
        <w:rPr>
          <w:rFonts w:ascii="Times New Roman" w:hAnsi="Times New Roman" w:cs="Times New Roman"/>
          <w:spacing w:val="-1"/>
          <w:sz w:val="20"/>
          <w:szCs w:val="20"/>
        </w:rPr>
        <w:t>ст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proofErr w:type="gramEnd"/>
      <w:r w:rsidRPr="00B50959">
        <w:rPr>
          <w:rFonts w:ascii="Times New Roman" w:hAnsi="Times New Roman" w:cs="Times New Roman"/>
          <w:spacing w:val="-1"/>
          <w:sz w:val="20"/>
          <w:szCs w:val="20"/>
        </w:rPr>
        <w:t>одавцо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 xml:space="preserve">о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наст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ящем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у.</w:t>
      </w:r>
    </w:p>
    <w:p w:rsidR="00B50959" w:rsidRPr="00B50959" w:rsidRDefault="00B50959" w:rsidP="00B50959">
      <w:pPr>
        <w:numPr>
          <w:ilvl w:val="1"/>
          <w:numId w:val="8"/>
        </w:num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before="1" w:after="0" w:line="230" w:lineRule="exact"/>
        <w:ind w:left="113" w:right="105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Сторона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которо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з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алас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ево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з</w:t>
      </w:r>
      <w:r w:rsidRPr="00B50959">
        <w:rPr>
          <w:rFonts w:ascii="Times New Roman" w:hAnsi="Times New Roman" w:cs="Times New Roman"/>
          <w:sz w:val="20"/>
          <w:szCs w:val="20"/>
        </w:rPr>
        <w:t>мо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ость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</w:t>
      </w:r>
      <w:r w:rsidRPr="00B50959">
        <w:rPr>
          <w:rFonts w:ascii="Times New Roman" w:hAnsi="Times New Roman" w:cs="Times New Roman"/>
          <w:sz w:val="20"/>
          <w:szCs w:val="20"/>
        </w:rPr>
        <w:t>зат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ельств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наступлени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proofErr w:type="gramStart"/>
      <w:r w:rsidRPr="00B50959">
        <w:rPr>
          <w:rFonts w:ascii="Times New Roman" w:hAnsi="Times New Roman" w:cs="Times New Roman"/>
          <w:spacing w:val="-1"/>
          <w:sz w:val="20"/>
          <w:szCs w:val="20"/>
        </w:rPr>
        <w:t>ф</w:t>
      </w:r>
      <w:r w:rsidRPr="00B50959">
        <w:rPr>
          <w:rFonts w:ascii="Times New Roman" w:hAnsi="Times New Roman" w:cs="Times New Roman"/>
          <w:sz w:val="20"/>
          <w:szCs w:val="20"/>
        </w:rPr>
        <w:t>ор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proofErr w:type="gramEnd"/>
      <w:r w:rsidRPr="00B50959">
        <w:rPr>
          <w:rFonts w:ascii="Times New Roman" w:hAnsi="Times New Roman" w:cs="Times New Roman"/>
          <w:sz w:val="20"/>
          <w:szCs w:val="20"/>
        </w:rPr>
        <w:t xml:space="preserve">-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мажорны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стоятельс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в,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едполагаемо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срок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ейс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щ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ения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язан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увед</w:t>
      </w:r>
      <w:r w:rsidRPr="00B50959">
        <w:rPr>
          <w:rFonts w:ascii="Times New Roman" w:hAnsi="Times New Roman" w:cs="Times New Roman"/>
          <w:sz w:val="20"/>
          <w:szCs w:val="20"/>
        </w:rPr>
        <w:t>ом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ит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угу</w:t>
      </w:r>
      <w:r w:rsidRPr="00B50959">
        <w:rPr>
          <w:rFonts w:ascii="Times New Roman" w:hAnsi="Times New Roman" w:cs="Times New Roman"/>
          <w:sz w:val="20"/>
          <w:szCs w:val="20"/>
        </w:rPr>
        <w:t>ю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Сто</w:t>
      </w:r>
      <w:r w:rsidRPr="00B50959">
        <w:rPr>
          <w:rFonts w:ascii="Times New Roman" w:hAnsi="Times New Roman" w:cs="Times New Roman"/>
          <w:sz w:val="20"/>
          <w:szCs w:val="20"/>
        </w:rPr>
        <w:t>ро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 xml:space="preserve">у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немедленн</w:t>
      </w:r>
      <w:r w:rsidRPr="00B50959">
        <w:rPr>
          <w:rFonts w:ascii="Times New Roman" w:hAnsi="Times New Roman" w:cs="Times New Roman"/>
          <w:sz w:val="20"/>
          <w:szCs w:val="20"/>
        </w:rPr>
        <w:t>о,</w:t>
      </w:r>
      <w:r w:rsidRPr="00B50959">
        <w:rPr>
          <w:rFonts w:ascii="Times New Roman" w:hAnsi="Times New Roman" w:cs="Times New Roman"/>
          <w:spacing w:val="3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здне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3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(т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ё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х</w:t>
      </w:r>
      <w:r w:rsidRPr="00B50959">
        <w:rPr>
          <w:rFonts w:ascii="Times New Roman" w:hAnsi="Times New Roman" w:cs="Times New Roman"/>
          <w:sz w:val="20"/>
          <w:szCs w:val="20"/>
        </w:rPr>
        <w:t>)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аб</w:t>
      </w:r>
      <w:r w:rsidRPr="00B50959">
        <w:rPr>
          <w:rFonts w:ascii="Times New Roman" w:hAnsi="Times New Roman" w:cs="Times New Roman"/>
          <w:sz w:val="20"/>
          <w:szCs w:val="20"/>
        </w:rPr>
        <w:t>оч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мент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наступлени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прекраще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ия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случае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когда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26" w:lineRule="exact"/>
        <w:ind w:left="114" w:right="109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обс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оятельс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тв</w:t>
      </w:r>
      <w:r w:rsidRPr="00B50959">
        <w:rPr>
          <w:rFonts w:ascii="Times New Roman" w:hAnsi="Times New Roman" w:cs="Times New Roman"/>
          <w:sz w:val="20"/>
          <w:szCs w:val="20"/>
        </w:rPr>
        <w:t xml:space="preserve">а 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рео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 xml:space="preserve">мой 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сил</w:t>
      </w:r>
      <w:r w:rsidRPr="00B50959">
        <w:rPr>
          <w:rFonts w:ascii="Times New Roman" w:hAnsi="Times New Roman" w:cs="Times New Roman"/>
          <w:sz w:val="20"/>
          <w:szCs w:val="20"/>
        </w:rPr>
        <w:t xml:space="preserve">ы 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ник</w:t>
      </w:r>
      <w:r w:rsidRPr="00B50959">
        <w:rPr>
          <w:rFonts w:ascii="Times New Roman" w:hAnsi="Times New Roman" w:cs="Times New Roman"/>
          <w:sz w:val="20"/>
          <w:szCs w:val="20"/>
        </w:rPr>
        <w:t xml:space="preserve">ли 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 xml:space="preserve">осле 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 xml:space="preserve">ередачи 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то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 xml:space="preserve">я 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авцу</w:t>
      </w:r>
      <w:r w:rsidRPr="00B50959">
        <w:rPr>
          <w:rFonts w:ascii="Times New Roman" w:hAnsi="Times New Roman" w:cs="Times New Roman"/>
          <w:sz w:val="20"/>
          <w:szCs w:val="20"/>
        </w:rPr>
        <w:t xml:space="preserve">, 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 xml:space="preserve">о 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в 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 xml:space="preserve">од 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действия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14" w:right="10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га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антийн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ро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ка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одавц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здалас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нев</w:t>
      </w:r>
      <w:r w:rsidRPr="00B50959">
        <w:rPr>
          <w:rFonts w:ascii="Times New Roman" w:hAnsi="Times New Roman" w:cs="Times New Roman"/>
          <w:sz w:val="20"/>
          <w:szCs w:val="20"/>
        </w:rPr>
        <w:t>оз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можн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исп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лнени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антийны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язательств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4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даве</w:t>
      </w:r>
      <w:r w:rsidRPr="00B50959">
        <w:rPr>
          <w:rFonts w:ascii="Times New Roman" w:hAnsi="Times New Roman" w:cs="Times New Roman"/>
          <w:sz w:val="20"/>
          <w:szCs w:val="20"/>
        </w:rPr>
        <w:t>ц</w:t>
      </w:r>
      <w:r w:rsidRPr="00B50959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о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наступлени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ф</w:t>
      </w:r>
      <w:r w:rsidRPr="00B50959">
        <w:rPr>
          <w:rFonts w:ascii="Times New Roman" w:hAnsi="Times New Roman" w:cs="Times New Roman"/>
          <w:sz w:val="20"/>
          <w:szCs w:val="20"/>
        </w:rPr>
        <w:t>ор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-ма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ж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обстояте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ьств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агаем</w:t>
      </w:r>
      <w:r w:rsidRPr="00B50959">
        <w:rPr>
          <w:rFonts w:ascii="Times New Roman" w:hAnsi="Times New Roman" w:cs="Times New Roman"/>
          <w:sz w:val="20"/>
          <w:szCs w:val="20"/>
        </w:rPr>
        <w:t>ом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ействи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аще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бя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уведомить 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купател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емедленн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ащени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заявк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едени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верк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каче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ва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Сторона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ссылается 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бстоятел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ств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непреодолимо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силы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должн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proofErr w:type="gramStart"/>
      <w:r w:rsidRPr="00B50959">
        <w:rPr>
          <w:rFonts w:ascii="Times New Roman" w:hAnsi="Times New Roman" w:cs="Times New Roman"/>
          <w:spacing w:val="-1"/>
          <w:sz w:val="20"/>
          <w:szCs w:val="20"/>
        </w:rPr>
        <w:t>пре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оставит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друго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казательств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proofErr w:type="gramEnd"/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оз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никн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аких </w:t>
      </w:r>
      <w:r w:rsidRPr="00B50959">
        <w:rPr>
          <w:rFonts w:ascii="Times New Roman" w:hAnsi="Times New Roman" w:cs="Times New Roman"/>
          <w:sz w:val="20"/>
          <w:szCs w:val="20"/>
        </w:rPr>
        <w:t>обс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оятельс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раз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ый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ро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лу</w:t>
      </w:r>
      <w:r w:rsidRPr="00B50959">
        <w:rPr>
          <w:rFonts w:ascii="Times New Roman" w:hAnsi="Times New Roman" w:cs="Times New Roman"/>
          <w:sz w:val="20"/>
          <w:szCs w:val="20"/>
        </w:rPr>
        <w:t>чае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хо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мости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че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аки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оказательс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инос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ранном г</w:t>
      </w:r>
      <w:r w:rsidRPr="00B50959">
        <w:rPr>
          <w:rFonts w:ascii="Times New Roman" w:hAnsi="Times New Roman" w:cs="Times New Roman"/>
          <w:sz w:val="20"/>
          <w:szCs w:val="20"/>
        </w:rPr>
        <w:t>ос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дарстве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–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 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ок,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н</w:t>
      </w:r>
      <w:r w:rsidRPr="00B50959">
        <w:rPr>
          <w:rFonts w:ascii="Times New Roman" w:hAnsi="Times New Roman" w:cs="Times New Roman"/>
          <w:sz w:val="20"/>
          <w:szCs w:val="20"/>
        </w:rPr>
        <w:t xml:space="preserve">е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ышающи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6</w:t>
      </w:r>
      <w:r w:rsidRPr="00B50959">
        <w:rPr>
          <w:rFonts w:ascii="Times New Roman" w:hAnsi="Times New Roman" w:cs="Times New Roman"/>
          <w:sz w:val="20"/>
          <w:szCs w:val="20"/>
        </w:rPr>
        <w:t xml:space="preserve">0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календа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ны</w:t>
      </w:r>
      <w:r w:rsidRPr="00B50959">
        <w:rPr>
          <w:rFonts w:ascii="Times New Roman" w:hAnsi="Times New Roman" w:cs="Times New Roman"/>
          <w:sz w:val="20"/>
          <w:szCs w:val="20"/>
        </w:rPr>
        <w:t xml:space="preserve">х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дней.</w:t>
      </w:r>
    </w:p>
    <w:p w:rsidR="00B50959" w:rsidRPr="00B50959" w:rsidRDefault="00B50959" w:rsidP="00B50959">
      <w:pPr>
        <w:numPr>
          <w:ilvl w:val="1"/>
          <w:numId w:val="8"/>
        </w:num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13" w:right="108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Нал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ч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ф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-ма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ж</w:t>
      </w:r>
      <w:r w:rsidRPr="00B50959">
        <w:rPr>
          <w:rFonts w:ascii="Times New Roman" w:hAnsi="Times New Roman" w:cs="Times New Roman"/>
          <w:sz w:val="20"/>
          <w:szCs w:val="20"/>
        </w:rPr>
        <w:t>ор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ы</w:t>
      </w:r>
      <w:r w:rsidRPr="00B50959">
        <w:rPr>
          <w:rFonts w:ascii="Times New Roman" w:hAnsi="Times New Roman" w:cs="Times New Roman"/>
          <w:sz w:val="20"/>
          <w:szCs w:val="20"/>
        </w:rPr>
        <w:t>х 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тоятельс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 xml:space="preserve">в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</w:t>
      </w:r>
      <w:r w:rsidRPr="00B50959">
        <w:rPr>
          <w:rFonts w:ascii="Times New Roman" w:hAnsi="Times New Roman" w:cs="Times New Roman"/>
          <w:sz w:val="20"/>
          <w:szCs w:val="20"/>
        </w:rPr>
        <w:t>ет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ы</w:t>
      </w:r>
      <w:r w:rsidRPr="00B50959">
        <w:rPr>
          <w:rFonts w:ascii="Times New Roman" w:hAnsi="Times New Roman" w:cs="Times New Roman"/>
          <w:sz w:val="20"/>
          <w:szCs w:val="20"/>
        </w:rPr>
        <w:t>ть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ре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й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ыда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но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компете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тным </w:t>
      </w:r>
      <w:r w:rsidRPr="00B50959">
        <w:rPr>
          <w:rFonts w:ascii="Times New Roman" w:hAnsi="Times New Roman" w:cs="Times New Roman"/>
          <w:sz w:val="20"/>
          <w:szCs w:val="20"/>
        </w:rPr>
        <w:t>ор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гано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ласт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ссийско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Феде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ации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гано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естн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сам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управлени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ответствующе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ганизацией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а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такж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сертификато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ргово-промышленно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Палат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ё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территориальны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отделений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Есл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ятельства неп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лимо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сил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воз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кл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анн</w:t>
      </w:r>
      <w:r w:rsidRPr="00B50959">
        <w:rPr>
          <w:rFonts w:ascii="Times New Roman" w:hAnsi="Times New Roman" w:cs="Times New Roman"/>
          <w:sz w:val="20"/>
          <w:szCs w:val="20"/>
        </w:rPr>
        <w:t>ом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сударстве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то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гу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ыт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дтве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жден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ответствующими компетентн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ы</w:t>
      </w:r>
      <w:r w:rsidRPr="00B50959">
        <w:rPr>
          <w:rFonts w:ascii="Times New Roman" w:hAnsi="Times New Roman" w:cs="Times New Roman"/>
          <w:sz w:val="20"/>
          <w:szCs w:val="20"/>
        </w:rPr>
        <w:t>ми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орган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ми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иностранно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государств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числ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о-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омышленн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палат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суда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тва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 ко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в</w:t>
      </w:r>
      <w:r w:rsidRPr="00B50959">
        <w:rPr>
          <w:rFonts w:ascii="Times New Roman" w:hAnsi="Times New Roman" w:cs="Times New Roman"/>
          <w:sz w:val="20"/>
          <w:szCs w:val="20"/>
        </w:rPr>
        <w:t>оз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ник</w:t>
      </w:r>
      <w:r w:rsidRPr="00B50959">
        <w:rPr>
          <w:rFonts w:ascii="Times New Roman" w:hAnsi="Times New Roman" w:cs="Times New Roman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 xml:space="preserve">,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ли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росс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ийс</w:t>
      </w:r>
      <w:r w:rsidRPr="00B50959">
        <w:rPr>
          <w:rFonts w:ascii="Times New Roman" w:hAnsi="Times New Roman" w:cs="Times New Roman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ы</w:t>
      </w:r>
      <w:r w:rsidRPr="00B50959">
        <w:rPr>
          <w:rFonts w:ascii="Times New Roman" w:hAnsi="Times New Roman" w:cs="Times New Roman"/>
          <w:sz w:val="20"/>
          <w:szCs w:val="20"/>
        </w:rPr>
        <w:t xml:space="preserve">м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тав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тельст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м 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э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гос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дарств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</w:p>
    <w:p w:rsidR="00B50959" w:rsidRPr="00B50959" w:rsidRDefault="00B50959" w:rsidP="00B50959">
      <w:pPr>
        <w:numPr>
          <w:ilvl w:val="1"/>
          <w:numId w:val="8"/>
        </w:num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13" w:right="106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4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случа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4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наступлени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4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фор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-ма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ж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орны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4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обс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оят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льств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4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сро</w:t>
      </w:r>
      <w:r w:rsidRPr="00B50959">
        <w:rPr>
          <w:rFonts w:ascii="Times New Roman" w:hAnsi="Times New Roman" w:cs="Times New Roman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исполне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4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св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х обяза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остей</w:t>
      </w:r>
      <w:r w:rsidRPr="00B50959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асто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</w:t>
      </w:r>
      <w:r w:rsidRPr="00B50959">
        <w:rPr>
          <w:rFonts w:ascii="Times New Roman" w:hAnsi="Times New Roman" w:cs="Times New Roman"/>
          <w:sz w:val="20"/>
          <w:szCs w:val="20"/>
        </w:rPr>
        <w:t>ще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ору</w:t>
      </w:r>
      <w:r w:rsidRPr="00B50959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тодв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иг</w:t>
      </w:r>
      <w:r w:rsidRPr="00B50959">
        <w:rPr>
          <w:rFonts w:ascii="Times New Roman" w:hAnsi="Times New Roman" w:cs="Times New Roman"/>
          <w:sz w:val="20"/>
          <w:szCs w:val="20"/>
        </w:rPr>
        <w:t>ается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ор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зм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ме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теч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ото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йс</w:t>
      </w:r>
      <w:r w:rsidRPr="00B50959">
        <w:rPr>
          <w:rFonts w:ascii="Times New Roman" w:hAnsi="Times New Roman" w:cs="Times New Roman"/>
          <w:sz w:val="20"/>
          <w:szCs w:val="20"/>
        </w:rPr>
        <w:t>твовать такие</w:t>
      </w:r>
      <w:r w:rsidRPr="00B50959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обс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оя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льства.</w:t>
      </w:r>
      <w:r w:rsidRPr="00B50959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Если</w:t>
      </w:r>
      <w:r w:rsidRPr="00B50959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ф</w:t>
      </w:r>
      <w:r w:rsidRPr="00B50959">
        <w:rPr>
          <w:rFonts w:ascii="Times New Roman" w:hAnsi="Times New Roman" w:cs="Times New Roman"/>
          <w:sz w:val="20"/>
          <w:szCs w:val="20"/>
        </w:rPr>
        <w:t>ор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-ма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ж</w:t>
      </w:r>
      <w:r w:rsidRPr="00B50959">
        <w:rPr>
          <w:rFonts w:ascii="Times New Roman" w:hAnsi="Times New Roman" w:cs="Times New Roman"/>
          <w:sz w:val="20"/>
          <w:szCs w:val="20"/>
        </w:rPr>
        <w:t>орные</w:t>
      </w:r>
      <w:r w:rsidRPr="00B50959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обстоят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льства</w:t>
      </w:r>
      <w:r w:rsidRPr="00B50959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ол</w:t>
      </w:r>
      <w:r w:rsidRPr="00B50959">
        <w:rPr>
          <w:rFonts w:ascii="Times New Roman" w:hAnsi="Times New Roman" w:cs="Times New Roman"/>
          <w:spacing w:val="-3"/>
          <w:sz w:val="20"/>
          <w:szCs w:val="20"/>
        </w:rPr>
        <w:t>ж</w:t>
      </w:r>
      <w:r w:rsidRPr="00B50959">
        <w:rPr>
          <w:rFonts w:ascii="Times New Roman" w:hAnsi="Times New Roman" w:cs="Times New Roman"/>
          <w:sz w:val="20"/>
          <w:szCs w:val="20"/>
        </w:rPr>
        <w:t>аются</w:t>
      </w:r>
      <w:r w:rsidRPr="00B50959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бол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3</w:t>
      </w:r>
      <w:r w:rsidRPr="00B50959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(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рёх)</w:t>
      </w:r>
      <w:r w:rsidRPr="00B50959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ендарных</w:t>
      </w:r>
      <w:r w:rsidRPr="00B50959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 xml:space="preserve">яцев,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то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 xml:space="preserve">ы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 xml:space="preserve">ют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</w:t>
      </w:r>
      <w:r w:rsidRPr="00B50959">
        <w:rPr>
          <w:rFonts w:ascii="Times New Roman" w:hAnsi="Times New Roman" w:cs="Times New Roman"/>
          <w:sz w:val="20"/>
          <w:szCs w:val="20"/>
        </w:rPr>
        <w:t>аво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р</w:t>
      </w:r>
      <w:r w:rsidRPr="00B50959">
        <w:rPr>
          <w:rFonts w:ascii="Times New Roman" w:hAnsi="Times New Roman" w:cs="Times New Roman"/>
          <w:sz w:val="20"/>
          <w:szCs w:val="20"/>
        </w:rPr>
        <w:t>ас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гну</w:t>
      </w:r>
      <w:r w:rsidRPr="00B50959">
        <w:rPr>
          <w:rFonts w:ascii="Times New Roman" w:hAnsi="Times New Roman" w:cs="Times New Roman"/>
          <w:sz w:val="20"/>
          <w:szCs w:val="20"/>
        </w:rPr>
        <w:t>ть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настоя</w:t>
      </w:r>
      <w:r w:rsidRPr="00B50959">
        <w:rPr>
          <w:rFonts w:ascii="Times New Roman" w:hAnsi="Times New Roman" w:cs="Times New Roman"/>
          <w:sz w:val="20"/>
          <w:szCs w:val="20"/>
        </w:rPr>
        <w:t>щ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гово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сл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изв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взаим</w:t>
      </w:r>
      <w:r w:rsidRPr="00B50959">
        <w:rPr>
          <w:rFonts w:ascii="Times New Roman" w:hAnsi="Times New Roman" w:cs="Times New Roman"/>
          <w:sz w:val="20"/>
          <w:szCs w:val="20"/>
        </w:rPr>
        <w:t>ор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асчетов.</w:t>
      </w:r>
    </w:p>
    <w:p w:rsidR="00B50959" w:rsidRPr="00B50959" w:rsidRDefault="00B50959" w:rsidP="00BE17D8">
      <w:pPr>
        <w:numPr>
          <w:ilvl w:val="1"/>
          <w:numId w:val="19"/>
        </w:numPr>
        <w:kinsoku w:val="0"/>
        <w:overflowPunct w:val="0"/>
        <w:autoSpaceDE w:val="0"/>
        <w:autoSpaceDN w:val="0"/>
        <w:adjustRightInd w:val="0"/>
        <w:spacing w:before="1" w:after="0" w:line="240" w:lineRule="auto"/>
        <w:ind w:left="567"/>
        <w:jc w:val="center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ПОРЯДО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К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 xml:space="preserve"> РАЗРЕШЕНИ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Я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 xml:space="preserve"> СПОРОВ</w:t>
      </w:r>
    </w:p>
    <w:p w:rsidR="00B50959" w:rsidRPr="00B50959" w:rsidRDefault="00B50959" w:rsidP="00B50959">
      <w:pPr>
        <w:numPr>
          <w:ilvl w:val="1"/>
          <w:numId w:val="7"/>
        </w:num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30" w:lineRule="exact"/>
        <w:ind w:left="113" w:right="109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Вс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спор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настоящ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огово</w:t>
      </w:r>
      <w:r w:rsidRPr="00B50959">
        <w:rPr>
          <w:rFonts w:ascii="Times New Roman" w:hAnsi="Times New Roman" w:cs="Times New Roman"/>
          <w:sz w:val="20"/>
          <w:szCs w:val="20"/>
        </w:rPr>
        <w:t>ру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рассма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рив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ютс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соб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юдение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етензи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ядка. 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етензи</w:t>
      </w:r>
      <w:r w:rsidRPr="00B50959">
        <w:rPr>
          <w:rFonts w:ascii="Times New Roman" w:hAnsi="Times New Roman" w:cs="Times New Roman"/>
          <w:sz w:val="20"/>
          <w:szCs w:val="20"/>
        </w:rPr>
        <w:t xml:space="preserve">и 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предъявляютс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5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в 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письменн</w:t>
      </w:r>
      <w:r w:rsidRPr="00B50959">
        <w:rPr>
          <w:rFonts w:ascii="Times New Roman" w:hAnsi="Times New Roman" w:cs="Times New Roman"/>
          <w:sz w:val="20"/>
          <w:szCs w:val="20"/>
        </w:rPr>
        <w:t xml:space="preserve">ой 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ф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рм</w:t>
      </w:r>
      <w:r w:rsidRPr="00B50959">
        <w:rPr>
          <w:rFonts w:ascii="Times New Roman" w:hAnsi="Times New Roman" w:cs="Times New Roman"/>
          <w:sz w:val="20"/>
          <w:szCs w:val="20"/>
        </w:rPr>
        <w:t xml:space="preserve">е 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и 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подписываютс</w:t>
      </w:r>
      <w:r w:rsidRPr="00B50959">
        <w:rPr>
          <w:rFonts w:ascii="Times New Roman" w:hAnsi="Times New Roman" w:cs="Times New Roman"/>
          <w:sz w:val="20"/>
          <w:szCs w:val="20"/>
        </w:rPr>
        <w:t xml:space="preserve">я 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лномоч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нны</w:t>
      </w:r>
      <w:r w:rsidRPr="00B50959">
        <w:rPr>
          <w:rFonts w:ascii="Times New Roman" w:hAnsi="Times New Roman" w:cs="Times New Roman"/>
          <w:sz w:val="20"/>
          <w:szCs w:val="20"/>
        </w:rPr>
        <w:t xml:space="preserve">м 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предс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авителе</w:t>
      </w:r>
      <w:r w:rsidRPr="00B50959">
        <w:rPr>
          <w:rFonts w:ascii="Times New Roman" w:hAnsi="Times New Roman" w:cs="Times New Roman"/>
          <w:sz w:val="20"/>
          <w:szCs w:val="20"/>
        </w:rPr>
        <w:t xml:space="preserve">м 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Сторон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ы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26" w:lineRule="exact"/>
        <w:ind w:left="114" w:right="109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направляющ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3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претензию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  <w:r w:rsidRPr="00B50959">
        <w:rPr>
          <w:rFonts w:ascii="Times New Roman" w:hAnsi="Times New Roman" w:cs="Times New Roman"/>
          <w:spacing w:val="3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ензи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рассматр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вает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3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ечени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3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3</w:t>
      </w:r>
      <w:r w:rsidRPr="00B50959">
        <w:rPr>
          <w:rFonts w:ascii="Times New Roman" w:hAnsi="Times New Roman" w:cs="Times New Roman"/>
          <w:sz w:val="20"/>
          <w:szCs w:val="20"/>
        </w:rPr>
        <w:t>0</w:t>
      </w:r>
      <w:r w:rsidRPr="00B50959">
        <w:rPr>
          <w:rFonts w:ascii="Times New Roman" w:hAnsi="Times New Roman" w:cs="Times New Roman"/>
          <w:spacing w:val="3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(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ридцат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)</w:t>
      </w:r>
      <w:r w:rsidRPr="00B50959">
        <w:rPr>
          <w:rFonts w:ascii="Times New Roman" w:hAnsi="Times New Roman" w:cs="Times New Roman"/>
          <w:spacing w:val="3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календарны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3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3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3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моме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та</w:t>
      </w:r>
      <w:r w:rsidRPr="00B50959">
        <w:rPr>
          <w:rFonts w:ascii="Times New Roman" w:hAnsi="Times New Roman" w:cs="Times New Roman"/>
          <w:spacing w:val="3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ее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14" w:right="108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получения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  <w:r w:rsidRPr="00B50959">
        <w:rPr>
          <w:rFonts w:ascii="Times New Roman" w:hAnsi="Times New Roman" w:cs="Times New Roman"/>
          <w:spacing w:val="2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Сообщени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езультата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ассмо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2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претензи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2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направляетс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2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заявител</w:t>
      </w:r>
      <w:r w:rsidRPr="00B50959">
        <w:rPr>
          <w:rFonts w:ascii="Times New Roman" w:hAnsi="Times New Roman" w:cs="Times New Roman"/>
          <w:sz w:val="20"/>
          <w:szCs w:val="20"/>
        </w:rPr>
        <w:t>ю</w:t>
      </w:r>
      <w:r w:rsidRPr="00B50959">
        <w:rPr>
          <w:rFonts w:ascii="Times New Roman" w:hAnsi="Times New Roman" w:cs="Times New Roman"/>
          <w:spacing w:val="2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2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течени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5</w:t>
      </w:r>
      <w:r w:rsidRPr="00B50959">
        <w:rPr>
          <w:rFonts w:ascii="Times New Roman" w:hAnsi="Times New Roman" w:cs="Times New Roman"/>
          <w:spacing w:val="2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(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пяти) календарны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дне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моме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нчани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</w:t>
      </w:r>
      <w:r w:rsidRPr="00B50959">
        <w:rPr>
          <w:rFonts w:ascii="Times New Roman" w:hAnsi="Times New Roman" w:cs="Times New Roman"/>
          <w:sz w:val="20"/>
          <w:szCs w:val="20"/>
        </w:rPr>
        <w:t>ро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ассм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претензии.</w:t>
      </w:r>
    </w:p>
    <w:p w:rsidR="00B50959" w:rsidRPr="00B50959" w:rsidRDefault="00B50959" w:rsidP="00B50959">
      <w:pPr>
        <w:numPr>
          <w:ilvl w:val="1"/>
          <w:numId w:val="7"/>
        </w:num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before="1" w:after="0" w:line="230" w:lineRule="exact"/>
        <w:ind w:left="113" w:right="108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случа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частичн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тказ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удовлетв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рени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етен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лучени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рок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твета 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ен</w:t>
      </w:r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ю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то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или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ч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ая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ел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щ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ае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рби</w:t>
      </w:r>
      <w:r w:rsidRPr="00B50959">
        <w:rPr>
          <w:rFonts w:ascii="Times New Roman" w:hAnsi="Times New Roman" w:cs="Times New Roman"/>
          <w:sz w:val="20"/>
          <w:szCs w:val="20"/>
        </w:rPr>
        <w:t>тра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ы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су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вер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ловс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обл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сти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в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ответстви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действующ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зак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те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ь</w:t>
      </w:r>
      <w:r w:rsidRPr="00B50959">
        <w:rPr>
          <w:rFonts w:ascii="Times New Roman" w:hAnsi="Times New Roman" w:cs="Times New Roman"/>
          <w:sz w:val="20"/>
          <w:szCs w:val="20"/>
        </w:rPr>
        <w:t>ством Росс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йской Фед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ац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ии.</w:t>
      </w:r>
    </w:p>
    <w:p w:rsidR="00B50959" w:rsidRPr="00B50959" w:rsidRDefault="00B50959" w:rsidP="00B50959">
      <w:pPr>
        <w:numPr>
          <w:ilvl w:val="1"/>
          <w:numId w:val="7"/>
        </w:num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26" w:lineRule="exact"/>
        <w:ind w:left="1247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Спо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считае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урегулированны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подписание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Сторонам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Соглаше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егули</w:t>
      </w:r>
      <w:r w:rsidRPr="00B50959">
        <w:rPr>
          <w:rFonts w:ascii="Times New Roman" w:hAnsi="Times New Roman" w:cs="Times New Roman"/>
          <w:sz w:val="20"/>
          <w:szCs w:val="20"/>
        </w:rPr>
        <w:t>ров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сп</w:t>
      </w:r>
      <w:r w:rsidRPr="00B50959">
        <w:rPr>
          <w:rFonts w:ascii="Times New Roman" w:hAnsi="Times New Roman" w:cs="Times New Roman"/>
          <w:sz w:val="20"/>
          <w:szCs w:val="20"/>
        </w:rPr>
        <w:t>ор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</w:p>
    <w:p w:rsid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14" w:right="581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B50959">
        <w:rPr>
          <w:rFonts w:ascii="Times New Roman" w:hAnsi="Times New Roman" w:cs="Times New Roman"/>
          <w:spacing w:val="-1"/>
          <w:sz w:val="20"/>
          <w:szCs w:val="20"/>
        </w:rPr>
        <w:t>ко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оры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proofErr w:type="gramEnd"/>
      <w:r w:rsidRPr="00B50959">
        <w:rPr>
          <w:rFonts w:ascii="Times New Roman" w:hAnsi="Times New Roman" w:cs="Times New Roman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являетс</w:t>
      </w:r>
      <w:r w:rsidRPr="00B50959">
        <w:rPr>
          <w:rFonts w:ascii="Times New Roman" w:hAnsi="Times New Roman" w:cs="Times New Roman"/>
          <w:sz w:val="20"/>
          <w:szCs w:val="20"/>
        </w:rPr>
        <w:t xml:space="preserve">я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основан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 xml:space="preserve">м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внесе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соотв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ствующи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корр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кт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вок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 xml:space="preserve">о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 xml:space="preserve">се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не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имы</w:t>
      </w:r>
      <w:r w:rsidRPr="00B50959">
        <w:rPr>
          <w:rFonts w:ascii="Times New Roman" w:hAnsi="Times New Roman" w:cs="Times New Roman"/>
          <w:sz w:val="20"/>
          <w:szCs w:val="20"/>
        </w:rPr>
        <w:t>е док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умен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ы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</w:p>
    <w:p w:rsidR="001440E6" w:rsidRPr="001440E6" w:rsidRDefault="001440E6" w:rsidP="001440E6">
      <w:pPr>
        <w:numPr>
          <w:ilvl w:val="1"/>
          <w:numId w:val="19"/>
        </w:numPr>
        <w:kinsoku w:val="0"/>
        <w:overflowPunct w:val="0"/>
        <w:autoSpaceDE w:val="0"/>
        <w:autoSpaceDN w:val="0"/>
        <w:adjustRightInd w:val="0"/>
        <w:spacing w:before="3" w:after="0" w:line="240" w:lineRule="auto"/>
        <w:ind w:left="567"/>
        <w:jc w:val="center"/>
        <w:rPr>
          <w:rFonts w:ascii="Times New Roman" w:hAnsi="Times New Roman" w:cs="Times New Roman"/>
          <w:b/>
          <w:bCs/>
          <w:spacing w:val="-2"/>
          <w:sz w:val="20"/>
          <w:szCs w:val="20"/>
        </w:rPr>
      </w:pPr>
      <w:r w:rsidRPr="001440E6">
        <w:rPr>
          <w:rFonts w:ascii="Times New Roman" w:hAnsi="Times New Roman" w:cs="Times New Roman"/>
          <w:b/>
          <w:bCs/>
          <w:spacing w:val="-2"/>
          <w:sz w:val="20"/>
          <w:szCs w:val="20"/>
        </w:rPr>
        <w:lastRenderedPageBreak/>
        <w:t xml:space="preserve"> АНТИКОРРУПЦИОННАЯ ОГОВОРКА</w:t>
      </w:r>
    </w:p>
    <w:p w:rsidR="001440E6" w:rsidRPr="001440E6" w:rsidRDefault="001440E6" w:rsidP="001440E6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14" w:right="581"/>
        <w:jc w:val="both"/>
        <w:rPr>
          <w:rFonts w:ascii="Times New Roman" w:hAnsi="Times New Roman" w:cs="Times New Roman"/>
          <w:spacing w:val="-1"/>
          <w:sz w:val="20"/>
          <w:szCs w:val="20"/>
        </w:rPr>
      </w:pPr>
      <w:r w:rsidRPr="001440E6">
        <w:rPr>
          <w:rFonts w:ascii="Times New Roman" w:hAnsi="Times New Roman" w:cs="Times New Roman"/>
          <w:spacing w:val="-1"/>
          <w:sz w:val="20"/>
          <w:szCs w:val="20"/>
        </w:rPr>
        <w:t>8.1 Стороны обязуются соблюдать применимое законодательство по противодействию коррупции и противодействию легализации (отмыванию) доходов, полученных преступным путем, включая, помимо прочего, любые и все следующие законы и постановления, принятые во исполнение таких законов (с учетом изменений и дополнений, периодически вносимых в такие законодательные акты) («Антикоррупционное законодательство»):</w:t>
      </w:r>
    </w:p>
    <w:p w:rsidR="001440E6" w:rsidRPr="001440E6" w:rsidRDefault="001440E6" w:rsidP="001440E6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14" w:right="581"/>
        <w:jc w:val="both"/>
        <w:rPr>
          <w:rFonts w:ascii="Times New Roman" w:hAnsi="Times New Roman" w:cs="Times New Roman"/>
          <w:spacing w:val="-1"/>
          <w:sz w:val="20"/>
          <w:szCs w:val="20"/>
        </w:rPr>
      </w:pPr>
      <w:r w:rsidRPr="001440E6">
        <w:rPr>
          <w:rFonts w:ascii="Times New Roman" w:hAnsi="Times New Roman" w:cs="Times New Roman"/>
          <w:spacing w:val="-1"/>
          <w:sz w:val="20"/>
          <w:szCs w:val="20"/>
        </w:rPr>
        <w:t xml:space="preserve">(a) Федеральный закон № 273-ФЗ от 25 декабря 2008 г. «О противодействии коррупции», </w:t>
      </w:r>
    </w:p>
    <w:p w:rsidR="001440E6" w:rsidRPr="001440E6" w:rsidRDefault="001440E6" w:rsidP="001440E6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14" w:right="581"/>
        <w:jc w:val="both"/>
        <w:rPr>
          <w:rFonts w:ascii="Times New Roman" w:hAnsi="Times New Roman" w:cs="Times New Roman"/>
          <w:spacing w:val="-1"/>
          <w:sz w:val="20"/>
          <w:szCs w:val="20"/>
        </w:rPr>
      </w:pPr>
      <w:r w:rsidRPr="001440E6">
        <w:rPr>
          <w:rFonts w:ascii="Times New Roman" w:hAnsi="Times New Roman" w:cs="Times New Roman"/>
          <w:spacing w:val="-1"/>
          <w:sz w:val="20"/>
          <w:szCs w:val="20"/>
        </w:rPr>
        <w:t xml:space="preserve">(b) Федеральный закон от 7 августа 2001 г. N 115-ФЗ «О противодействии легализации (отмыванию) доходов, полученных преступным путем, и финансированию терроризма», </w:t>
      </w:r>
    </w:p>
    <w:p w:rsidR="001440E6" w:rsidRPr="001440E6" w:rsidRDefault="001440E6" w:rsidP="001440E6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14" w:right="581"/>
        <w:jc w:val="both"/>
        <w:rPr>
          <w:rFonts w:ascii="Times New Roman" w:hAnsi="Times New Roman" w:cs="Times New Roman"/>
          <w:spacing w:val="-1"/>
          <w:sz w:val="20"/>
          <w:szCs w:val="20"/>
        </w:rPr>
      </w:pPr>
      <w:r w:rsidRPr="001440E6">
        <w:rPr>
          <w:rFonts w:ascii="Times New Roman" w:hAnsi="Times New Roman" w:cs="Times New Roman"/>
          <w:spacing w:val="-1"/>
          <w:sz w:val="20"/>
          <w:szCs w:val="20"/>
        </w:rPr>
        <w:t xml:space="preserve">(c) Закон «О борьбе </w:t>
      </w:r>
      <w:proofErr w:type="gramStart"/>
      <w:r w:rsidRPr="001440E6">
        <w:rPr>
          <w:rFonts w:ascii="Times New Roman" w:hAnsi="Times New Roman" w:cs="Times New Roman"/>
          <w:spacing w:val="-1"/>
          <w:sz w:val="20"/>
          <w:szCs w:val="20"/>
        </w:rPr>
        <w:t>со</w:t>
      </w:r>
      <w:proofErr w:type="gramEnd"/>
      <w:r w:rsidRPr="001440E6">
        <w:rPr>
          <w:rFonts w:ascii="Times New Roman" w:hAnsi="Times New Roman" w:cs="Times New Roman"/>
          <w:spacing w:val="-1"/>
          <w:sz w:val="20"/>
          <w:szCs w:val="20"/>
        </w:rPr>
        <w:t xml:space="preserve"> взяточничеством» Соединенного Королевства Великобритании и Северной Ирландии 2010 г. (UK </w:t>
      </w:r>
      <w:proofErr w:type="spellStart"/>
      <w:r w:rsidRPr="001440E6">
        <w:rPr>
          <w:rFonts w:ascii="Times New Roman" w:hAnsi="Times New Roman" w:cs="Times New Roman"/>
          <w:spacing w:val="-1"/>
          <w:sz w:val="20"/>
          <w:szCs w:val="20"/>
        </w:rPr>
        <w:t>Bribery</w:t>
      </w:r>
      <w:proofErr w:type="spellEnd"/>
      <w:r w:rsidRPr="001440E6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 w:rsidRPr="001440E6">
        <w:rPr>
          <w:rFonts w:ascii="Times New Roman" w:hAnsi="Times New Roman" w:cs="Times New Roman"/>
          <w:spacing w:val="-1"/>
          <w:sz w:val="20"/>
          <w:szCs w:val="20"/>
        </w:rPr>
        <w:t>Act</w:t>
      </w:r>
      <w:proofErr w:type="spellEnd"/>
      <w:r w:rsidRPr="001440E6">
        <w:rPr>
          <w:rFonts w:ascii="Times New Roman" w:hAnsi="Times New Roman" w:cs="Times New Roman"/>
          <w:spacing w:val="-1"/>
          <w:sz w:val="20"/>
          <w:szCs w:val="20"/>
        </w:rPr>
        <w:t xml:space="preserve">, 2010), </w:t>
      </w:r>
    </w:p>
    <w:p w:rsidR="001440E6" w:rsidRPr="001440E6" w:rsidRDefault="001440E6" w:rsidP="001440E6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14" w:right="581"/>
        <w:jc w:val="both"/>
        <w:rPr>
          <w:rFonts w:ascii="Times New Roman" w:hAnsi="Times New Roman" w:cs="Times New Roman"/>
          <w:spacing w:val="-1"/>
          <w:sz w:val="20"/>
          <w:szCs w:val="20"/>
        </w:rPr>
      </w:pPr>
      <w:proofErr w:type="gramStart"/>
      <w:r w:rsidRPr="001440E6">
        <w:rPr>
          <w:rFonts w:ascii="Times New Roman" w:hAnsi="Times New Roman" w:cs="Times New Roman"/>
          <w:spacing w:val="-1"/>
          <w:sz w:val="20"/>
          <w:szCs w:val="20"/>
        </w:rPr>
        <w:t>(d) Закон США «О противодействии коррупции за рубежом» 1977 г. (</w:t>
      </w:r>
      <w:proofErr w:type="spellStart"/>
      <w:r w:rsidRPr="001440E6">
        <w:rPr>
          <w:rFonts w:ascii="Times New Roman" w:hAnsi="Times New Roman" w:cs="Times New Roman"/>
          <w:spacing w:val="-1"/>
          <w:sz w:val="20"/>
          <w:szCs w:val="20"/>
        </w:rPr>
        <w:t>Foreign</w:t>
      </w:r>
      <w:proofErr w:type="spellEnd"/>
      <w:r w:rsidRPr="001440E6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 w:rsidRPr="001440E6">
        <w:rPr>
          <w:rFonts w:ascii="Times New Roman" w:hAnsi="Times New Roman" w:cs="Times New Roman"/>
          <w:spacing w:val="-1"/>
          <w:sz w:val="20"/>
          <w:szCs w:val="20"/>
        </w:rPr>
        <w:t>Corrupt</w:t>
      </w:r>
      <w:proofErr w:type="spellEnd"/>
      <w:r w:rsidRPr="001440E6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 w:rsidRPr="001440E6">
        <w:rPr>
          <w:rFonts w:ascii="Times New Roman" w:hAnsi="Times New Roman" w:cs="Times New Roman"/>
          <w:spacing w:val="-1"/>
          <w:sz w:val="20"/>
          <w:szCs w:val="20"/>
        </w:rPr>
        <w:t>Practices</w:t>
      </w:r>
      <w:proofErr w:type="spellEnd"/>
      <w:r w:rsidRPr="001440E6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 w:rsidRPr="001440E6">
        <w:rPr>
          <w:rFonts w:ascii="Times New Roman" w:hAnsi="Times New Roman" w:cs="Times New Roman"/>
          <w:spacing w:val="-1"/>
          <w:sz w:val="20"/>
          <w:szCs w:val="20"/>
        </w:rPr>
        <w:t>Act</w:t>
      </w:r>
      <w:proofErr w:type="spellEnd"/>
      <w:r w:rsidRPr="001440E6">
        <w:rPr>
          <w:rFonts w:ascii="Times New Roman" w:hAnsi="Times New Roman" w:cs="Times New Roman"/>
          <w:spacing w:val="-1"/>
          <w:sz w:val="20"/>
          <w:szCs w:val="20"/>
        </w:rPr>
        <w:t xml:space="preserve">, 1977), (e) любые законодательные и подзаконные акты, отражающие положения Конвенции ОЭСР о противодействии подкупу иностранных должностных лиц в международных коммерческих сделках (OECD </w:t>
      </w:r>
      <w:proofErr w:type="spellStart"/>
      <w:r w:rsidRPr="001440E6">
        <w:rPr>
          <w:rFonts w:ascii="Times New Roman" w:hAnsi="Times New Roman" w:cs="Times New Roman"/>
          <w:spacing w:val="-1"/>
          <w:sz w:val="20"/>
          <w:szCs w:val="20"/>
        </w:rPr>
        <w:t>Convention</w:t>
      </w:r>
      <w:proofErr w:type="spellEnd"/>
      <w:r w:rsidRPr="001440E6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 w:rsidRPr="001440E6">
        <w:rPr>
          <w:rFonts w:ascii="Times New Roman" w:hAnsi="Times New Roman" w:cs="Times New Roman"/>
          <w:spacing w:val="-1"/>
          <w:sz w:val="20"/>
          <w:szCs w:val="20"/>
        </w:rPr>
        <w:t>on</w:t>
      </w:r>
      <w:proofErr w:type="spellEnd"/>
      <w:r w:rsidRPr="001440E6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 w:rsidRPr="001440E6">
        <w:rPr>
          <w:rFonts w:ascii="Times New Roman" w:hAnsi="Times New Roman" w:cs="Times New Roman"/>
          <w:spacing w:val="-1"/>
          <w:sz w:val="20"/>
          <w:szCs w:val="20"/>
        </w:rPr>
        <w:t>Combating</w:t>
      </w:r>
      <w:proofErr w:type="spellEnd"/>
      <w:r w:rsidRPr="001440E6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 w:rsidRPr="001440E6">
        <w:rPr>
          <w:rFonts w:ascii="Times New Roman" w:hAnsi="Times New Roman" w:cs="Times New Roman"/>
          <w:spacing w:val="-1"/>
          <w:sz w:val="20"/>
          <w:szCs w:val="20"/>
        </w:rPr>
        <w:t>Bribery</w:t>
      </w:r>
      <w:proofErr w:type="spellEnd"/>
      <w:r w:rsidRPr="001440E6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 w:rsidRPr="001440E6">
        <w:rPr>
          <w:rFonts w:ascii="Times New Roman" w:hAnsi="Times New Roman" w:cs="Times New Roman"/>
          <w:spacing w:val="-1"/>
          <w:sz w:val="20"/>
          <w:szCs w:val="20"/>
        </w:rPr>
        <w:t>of</w:t>
      </w:r>
      <w:proofErr w:type="spellEnd"/>
      <w:r w:rsidRPr="001440E6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 w:rsidRPr="001440E6">
        <w:rPr>
          <w:rFonts w:ascii="Times New Roman" w:hAnsi="Times New Roman" w:cs="Times New Roman"/>
          <w:spacing w:val="-1"/>
          <w:sz w:val="20"/>
          <w:szCs w:val="20"/>
        </w:rPr>
        <w:t>Foreign</w:t>
      </w:r>
      <w:proofErr w:type="spellEnd"/>
      <w:r w:rsidRPr="001440E6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 w:rsidRPr="001440E6">
        <w:rPr>
          <w:rFonts w:ascii="Times New Roman" w:hAnsi="Times New Roman" w:cs="Times New Roman"/>
          <w:spacing w:val="-1"/>
          <w:sz w:val="20"/>
          <w:szCs w:val="20"/>
        </w:rPr>
        <w:t>Public</w:t>
      </w:r>
      <w:proofErr w:type="spellEnd"/>
      <w:r w:rsidRPr="001440E6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 w:rsidRPr="001440E6">
        <w:rPr>
          <w:rFonts w:ascii="Times New Roman" w:hAnsi="Times New Roman" w:cs="Times New Roman"/>
          <w:spacing w:val="-1"/>
          <w:sz w:val="20"/>
          <w:szCs w:val="20"/>
        </w:rPr>
        <w:t>Officials</w:t>
      </w:r>
      <w:proofErr w:type="spellEnd"/>
      <w:r w:rsidRPr="001440E6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 w:rsidRPr="001440E6">
        <w:rPr>
          <w:rFonts w:ascii="Times New Roman" w:hAnsi="Times New Roman" w:cs="Times New Roman"/>
          <w:spacing w:val="-1"/>
          <w:sz w:val="20"/>
          <w:szCs w:val="20"/>
        </w:rPr>
        <w:t>in</w:t>
      </w:r>
      <w:proofErr w:type="spellEnd"/>
      <w:r w:rsidRPr="001440E6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 w:rsidRPr="001440E6">
        <w:rPr>
          <w:rFonts w:ascii="Times New Roman" w:hAnsi="Times New Roman" w:cs="Times New Roman"/>
          <w:spacing w:val="-1"/>
          <w:sz w:val="20"/>
          <w:szCs w:val="20"/>
        </w:rPr>
        <w:t>International</w:t>
      </w:r>
      <w:proofErr w:type="spellEnd"/>
      <w:r w:rsidRPr="001440E6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 w:rsidRPr="001440E6">
        <w:rPr>
          <w:rFonts w:ascii="Times New Roman" w:hAnsi="Times New Roman" w:cs="Times New Roman"/>
          <w:spacing w:val="-1"/>
          <w:sz w:val="20"/>
          <w:szCs w:val="20"/>
        </w:rPr>
        <w:t>Business</w:t>
      </w:r>
      <w:proofErr w:type="spellEnd"/>
      <w:r w:rsidRPr="001440E6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 w:rsidRPr="001440E6">
        <w:rPr>
          <w:rFonts w:ascii="Times New Roman" w:hAnsi="Times New Roman" w:cs="Times New Roman"/>
          <w:spacing w:val="-1"/>
          <w:sz w:val="20"/>
          <w:szCs w:val="20"/>
        </w:rPr>
        <w:t>Transactions</w:t>
      </w:r>
      <w:proofErr w:type="spellEnd"/>
      <w:r w:rsidRPr="001440E6">
        <w:rPr>
          <w:rFonts w:ascii="Times New Roman" w:hAnsi="Times New Roman" w:cs="Times New Roman"/>
          <w:spacing w:val="-1"/>
          <w:sz w:val="20"/>
          <w:szCs w:val="20"/>
        </w:rPr>
        <w:t>) (заключена 17 декабря 1997 г.), или Конвенции ООН о противодействии коррупции (</w:t>
      </w:r>
      <w:proofErr w:type="spellStart"/>
      <w:r w:rsidRPr="001440E6">
        <w:rPr>
          <w:rFonts w:ascii="Times New Roman" w:hAnsi="Times New Roman" w:cs="Times New Roman"/>
          <w:spacing w:val="-1"/>
          <w:sz w:val="20"/>
          <w:szCs w:val="20"/>
        </w:rPr>
        <w:t>United</w:t>
      </w:r>
      <w:proofErr w:type="spellEnd"/>
      <w:proofErr w:type="gramEnd"/>
      <w:r w:rsidRPr="001440E6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proofErr w:type="gramStart"/>
      <w:r w:rsidRPr="001440E6">
        <w:rPr>
          <w:rFonts w:ascii="Times New Roman" w:hAnsi="Times New Roman" w:cs="Times New Roman"/>
          <w:spacing w:val="-1"/>
          <w:sz w:val="20"/>
          <w:szCs w:val="20"/>
        </w:rPr>
        <w:t>Nations</w:t>
      </w:r>
      <w:proofErr w:type="spellEnd"/>
      <w:r w:rsidRPr="001440E6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 w:rsidRPr="001440E6">
        <w:rPr>
          <w:rFonts w:ascii="Times New Roman" w:hAnsi="Times New Roman" w:cs="Times New Roman"/>
          <w:spacing w:val="-1"/>
          <w:sz w:val="20"/>
          <w:szCs w:val="20"/>
        </w:rPr>
        <w:t>Convention</w:t>
      </w:r>
      <w:proofErr w:type="spellEnd"/>
      <w:r w:rsidRPr="001440E6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 w:rsidRPr="001440E6">
        <w:rPr>
          <w:rFonts w:ascii="Times New Roman" w:hAnsi="Times New Roman" w:cs="Times New Roman"/>
          <w:spacing w:val="-1"/>
          <w:sz w:val="20"/>
          <w:szCs w:val="20"/>
        </w:rPr>
        <w:t>against</w:t>
      </w:r>
      <w:proofErr w:type="spellEnd"/>
      <w:r w:rsidRPr="001440E6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 w:rsidRPr="001440E6">
        <w:rPr>
          <w:rFonts w:ascii="Times New Roman" w:hAnsi="Times New Roman" w:cs="Times New Roman"/>
          <w:spacing w:val="-1"/>
          <w:sz w:val="20"/>
          <w:szCs w:val="20"/>
        </w:rPr>
        <w:t>Corruption</w:t>
      </w:r>
      <w:proofErr w:type="spellEnd"/>
      <w:r w:rsidRPr="001440E6">
        <w:rPr>
          <w:rFonts w:ascii="Times New Roman" w:hAnsi="Times New Roman" w:cs="Times New Roman"/>
          <w:spacing w:val="-1"/>
          <w:sz w:val="20"/>
          <w:szCs w:val="20"/>
        </w:rPr>
        <w:t>), принятой Генеральной Ассамблеей ООН (Резолюция 58/4 от 31 октября 2003 г.).</w:t>
      </w:r>
      <w:proofErr w:type="gramEnd"/>
    </w:p>
    <w:p w:rsidR="001440E6" w:rsidRPr="001440E6" w:rsidRDefault="001440E6" w:rsidP="001440E6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14" w:right="581"/>
        <w:jc w:val="both"/>
        <w:rPr>
          <w:rFonts w:ascii="Times New Roman" w:hAnsi="Times New Roman" w:cs="Times New Roman"/>
          <w:spacing w:val="-1"/>
          <w:sz w:val="20"/>
          <w:szCs w:val="20"/>
        </w:rPr>
      </w:pPr>
      <w:r w:rsidRPr="001440E6">
        <w:rPr>
          <w:rFonts w:ascii="Times New Roman" w:hAnsi="Times New Roman" w:cs="Times New Roman"/>
          <w:spacing w:val="-1"/>
          <w:sz w:val="20"/>
          <w:szCs w:val="20"/>
        </w:rPr>
        <w:t xml:space="preserve">8.2. </w:t>
      </w:r>
      <w:proofErr w:type="gramStart"/>
      <w:r w:rsidRPr="001440E6">
        <w:rPr>
          <w:rFonts w:ascii="Times New Roman" w:hAnsi="Times New Roman" w:cs="Times New Roman"/>
          <w:spacing w:val="-1"/>
          <w:sz w:val="20"/>
          <w:szCs w:val="20"/>
        </w:rPr>
        <w:t>При исполнении своих обязательств Стороны, их аффилированные лица, работники или посредники не совершают каких-либо действий (отказываются от бездействия), которые противоречат требованиям Антикоррупционного законодательства, в том числе, воздерживаются от прямого или косвенного, лично или через третьих лиц предложения, обещания, дачи, вымогательства, просьбы, согласия получить и получения взяток в любой форме (в том числе, в форме денежных средств, иных ценностей, имущества, имущественных</w:t>
      </w:r>
      <w:proofErr w:type="gramEnd"/>
      <w:r w:rsidRPr="001440E6">
        <w:rPr>
          <w:rFonts w:ascii="Times New Roman" w:hAnsi="Times New Roman" w:cs="Times New Roman"/>
          <w:spacing w:val="-1"/>
          <w:sz w:val="20"/>
          <w:szCs w:val="20"/>
        </w:rPr>
        <w:t xml:space="preserve"> прав или иной материальной и/или нематериальной выгоды) в пользу или от каких-либо лиц для оказания влияния на их действия или решения с целью получения любых неправомерных преимуществ или с иной неправомерной целью.</w:t>
      </w:r>
    </w:p>
    <w:p w:rsidR="001440E6" w:rsidRPr="001440E6" w:rsidRDefault="001440E6" w:rsidP="001440E6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14" w:right="581"/>
        <w:jc w:val="both"/>
        <w:rPr>
          <w:rFonts w:ascii="Times New Roman" w:hAnsi="Times New Roman" w:cs="Times New Roman"/>
          <w:spacing w:val="-1"/>
          <w:sz w:val="20"/>
          <w:szCs w:val="20"/>
        </w:rPr>
      </w:pPr>
      <w:r w:rsidRPr="001440E6">
        <w:rPr>
          <w:rFonts w:ascii="Times New Roman" w:hAnsi="Times New Roman" w:cs="Times New Roman"/>
          <w:spacing w:val="-1"/>
          <w:sz w:val="20"/>
          <w:szCs w:val="20"/>
        </w:rPr>
        <w:t>8.3. При выявлении одной из Сторон случаев нарушения положений настоящего раздела договора ее аффилированными лицами или работниками, она обязуется в письменной форме уведомить об этих нарушениях другую Сторону.</w:t>
      </w:r>
    </w:p>
    <w:p w:rsidR="001440E6" w:rsidRPr="001440E6" w:rsidRDefault="001440E6" w:rsidP="001440E6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14" w:right="581"/>
        <w:jc w:val="both"/>
        <w:rPr>
          <w:rFonts w:ascii="Times New Roman" w:hAnsi="Times New Roman" w:cs="Times New Roman"/>
          <w:spacing w:val="-1"/>
          <w:sz w:val="20"/>
          <w:szCs w:val="20"/>
        </w:rPr>
      </w:pPr>
      <w:r w:rsidRPr="001440E6">
        <w:rPr>
          <w:rFonts w:ascii="Times New Roman" w:hAnsi="Times New Roman" w:cs="Times New Roman"/>
          <w:spacing w:val="-1"/>
          <w:sz w:val="20"/>
          <w:szCs w:val="20"/>
        </w:rPr>
        <w:t>Также в случае возникновения у одной из Сторон разумно обоснованных подозрений, что произошло или может произойти нарушение каких-либо положений настоящего раздела договора другой Стороной, ее аффилированными лицами или работниками, такая Сторона вправе направить другой Стороне запрос с требованием предоставить комментарии и информацию (документы), опровергающие или подтверждающие факт нарушения».</w:t>
      </w:r>
    </w:p>
    <w:p w:rsidR="001440E6" w:rsidRPr="00B50959" w:rsidRDefault="001440E6" w:rsidP="00B5095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14" w:right="581"/>
        <w:jc w:val="both"/>
        <w:rPr>
          <w:rFonts w:ascii="Times New Roman" w:hAnsi="Times New Roman" w:cs="Times New Roman"/>
          <w:sz w:val="20"/>
          <w:szCs w:val="20"/>
        </w:rPr>
      </w:pPr>
    </w:p>
    <w:p w:rsidR="00B50959" w:rsidRPr="00B50959" w:rsidRDefault="00B50959" w:rsidP="00BE17D8">
      <w:pPr>
        <w:numPr>
          <w:ilvl w:val="1"/>
          <w:numId w:val="19"/>
        </w:numPr>
        <w:kinsoku w:val="0"/>
        <w:overflowPunct w:val="0"/>
        <w:autoSpaceDE w:val="0"/>
        <w:autoSpaceDN w:val="0"/>
        <w:adjustRightInd w:val="0"/>
        <w:spacing w:before="3" w:after="0" w:line="240" w:lineRule="auto"/>
        <w:ind w:left="567"/>
        <w:jc w:val="center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b/>
          <w:bCs/>
          <w:sz w:val="20"/>
          <w:szCs w:val="20"/>
        </w:rPr>
        <w:t>ДОСР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О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ЧН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О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Е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РАСТОР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Ж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ЕНИЕ ДО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ГО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В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ОРА</w:t>
      </w:r>
    </w:p>
    <w:p w:rsidR="00B50959" w:rsidRPr="00B50959" w:rsidRDefault="00B50959" w:rsidP="00B50959">
      <w:pPr>
        <w:numPr>
          <w:ilvl w:val="1"/>
          <w:numId w:val="6"/>
        </w:numPr>
        <w:tabs>
          <w:tab w:val="left" w:pos="1032"/>
        </w:tabs>
        <w:kinsoku w:val="0"/>
        <w:overflowPunct w:val="0"/>
        <w:autoSpaceDE w:val="0"/>
        <w:autoSpaceDN w:val="0"/>
        <w:adjustRightInd w:val="0"/>
        <w:spacing w:after="0" w:line="227" w:lineRule="exact"/>
        <w:ind w:left="113" w:firstLine="567"/>
        <w:rPr>
          <w:rFonts w:ascii="Times New Roman" w:hAnsi="Times New Roman" w:cs="Times New Roman"/>
          <w:sz w:val="20"/>
          <w:szCs w:val="20"/>
        </w:rPr>
      </w:pPr>
      <w:proofErr w:type="spellStart"/>
      <w:r w:rsidRPr="00B50959">
        <w:rPr>
          <w:rFonts w:ascii="Times New Roman" w:hAnsi="Times New Roman" w:cs="Times New Roman"/>
          <w:spacing w:val="-1"/>
          <w:sz w:val="20"/>
          <w:szCs w:val="20"/>
        </w:rPr>
        <w:t>аст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</w:t>
      </w:r>
      <w:r w:rsidRPr="00B50959">
        <w:rPr>
          <w:rFonts w:ascii="Times New Roman" w:hAnsi="Times New Roman" w:cs="Times New Roman"/>
          <w:sz w:val="20"/>
          <w:szCs w:val="20"/>
        </w:rPr>
        <w:t>щ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proofErr w:type="spellEnd"/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гово</w:t>
      </w:r>
      <w:r w:rsidRPr="00B50959">
        <w:rPr>
          <w:rFonts w:ascii="Times New Roman" w:hAnsi="Times New Roman" w:cs="Times New Roman"/>
          <w:sz w:val="20"/>
          <w:szCs w:val="20"/>
        </w:rPr>
        <w:t xml:space="preserve">р </w:t>
      </w:r>
      <w:proofErr w:type="gramStart"/>
      <w:r w:rsidRPr="00B50959">
        <w:rPr>
          <w:rFonts w:ascii="Times New Roman" w:hAnsi="Times New Roman" w:cs="Times New Roman"/>
          <w:spacing w:val="-1"/>
          <w:sz w:val="20"/>
          <w:szCs w:val="20"/>
        </w:rPr>
        <w:t>може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быт</w:t>
      </w:r>
      <w:r w:rsidRPr="00B50959">
        <w:rPr>
          <w:rFonts w:ascii="Times New Roman" w:hAnsi="Times New Roman" w:cs="Times New Roman"/>
          <w:sz w:val="20"/>
          <w:szCs w:val="20"/>
        </w:rPr>
        <w:t xml:space="preserve">ь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рочн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ра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торгну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proofErr w:type="gramEnd"/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следующи</w:t>
      </w:r>
      <w:r w:rsidRPr="00B50959">
        <w:rPr>
          <w:rFonts w:ascii="Times New Roman" w:hAnsi="Times New Roman" w:cs="Times New Roman"/>
          <w:sz w:val="20"/>
          <w:szCs w:val="20"/>
        </w:rPr>
        <w:t xml:space="preserve">х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случая</w:t>
      </w:r>
      <w:r w:rsidRPr="00B50959">
        <w:rPr>
          <w:rFonts w:ascii="Times New Roman" w:hAnsi="Times New Roman" w:cs="Times New Roman"/>
          <w:sz w:val="20"/>
          <w:szCs w:val="20"/>
        </w:rPr>
        <w:t>х:</w:t>
      </w:r>
    </w:p>
    <w:p w:rsidR="00B50959" w:rsidRPr="00B50959" w:rsidRDefault="00B50959" w:rsidP="00B50959">
      <w:pPr>
        <w:numPr>
          <w:ilvl w:val="0"/>
          <w:numId w:val="5"/>
        </w:numPr>
        <w:tabs>
          <w:tab w:val="left" w:pos="82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13" w:firstLine="567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обоюд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соглашени</w:t>
      </w:r>
      <w:r w:rsidRPr="00B50959">
        <w:rPr>
          <w:rFonts w:ascii="Times New Roman" w:hAnsi="Times New Roman" w:cs="Times New Roman"/>
          <w:sz w:val="20"/>
          <w:szCs w:val="20"/>
        </w:rPr>
        <w:t>ю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Сторон;</w:t>
      </w:r>
    </w:p>
    <w:p w:rsidR="00B50959" w:rsidRPr="00B50959" w:rsidRDefault="00B50959" w:rsidP="00B50959">
      <w:pPr>
        <w:numPr>
          <w:ilvl w:val="0"/>
          <w:numId w:val="5"/>
        </w:numPr>
        <w:tabs>
          <w:tab w:val="left" w:pos="822"/>
        </w:tabs>
        <w:kinsoku w:val="0"/>
        <w:overflowPunct w:val="0"/>
        <w:autoSpaceDE w:val="0"/>
        <w:autoSpaceDN w:val="0"/>
        <w:adjustRightInd w:val="0"/>
        <w:spacing w:before="15" w:after="0" w:line="230" w:lineRule="exact"/>
        <w:ind w:left="113" w:right="109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ри</w:t>
      </w:r>
      <w:r w:rsidRPr="00B50959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наличи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вани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аст</w:t>
      </w:r>
      <w:r w:rsidRPr="00B50959">
        <w:rPr>
          <w:rFonts w:ascii="Times New Roman" w:hAnsi="Times New Roman" w:cs="Times New Roman"/>
          <w:sz w:val="20"/>
          <w:szCs w:val="20"/>
        </w:rPr>
        <w:t>ор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ор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едусм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тренны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3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настоящи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3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и/или законодатель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Ф.</w:t>
      </w:r>
    </w:p>
    <w:p w:rsidR="00B50959" w:rsidRPr="00B50959" w:rsidRDefault="00B50959" w:rsidP="00B50959">
      <w:pPr>
        <w:numPr>
          <w:ilvl w:val="1"/>
          <w:numId w:val="6"/>
        </w:numPr>
        <w:tabs>
          <w:tab w:val="left" w:pos="1006"/>
        </w:tabs>
        <w:kinsoku w:val="0"/>
        <w:overflowPunct w:val="0"/>
        <w:autoSpaceDE w:val="0"/>
        <w:autoSpaceDN w:val="0"/>
        <w:adjustRightInd w:val="0"/>
        <w:spacing w:after="0" w:line="230" w:lineRule="exact"/>
        <w:ind w:left="113" w:right="108" w:firstLine="54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B50959">
        <w:rPr>
          <w:rFonts w:ascii="Times New Roman" w:hAnsi="Times New Roman" w:cs="Times New Roman"/>
          <w:spacing w:val="-1"/>
          <w:sz w:val="20"/>
          <w:szCs w:val="20"/>
        </w:rPr>
        <w:t>Кажда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Сторо</w:t>
      </w:r>
      <w:r w:rsidRPr="00B50959">
        <w:rPr>
          <w:rFonts w:ascii="Times New Roman" w:hAnsi="Times New Roman" w:cs="Times New Roman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ве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лю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z w:val="20"/>
          <w:szCs w:val="20"/>
        </w:rPr>
        <w:t>ое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врем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пер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чи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моби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Покупател</w:t>
      </w:r>
      <w:r w:rsidRPr="00B50959">
        <w:rPr>
          <w:rFonts w:ascii="Times New Roman" w:hAnsi="Times New Roman" w:cs="Times New Roman"/>
          <w:sz w:val="20"/>
          <w:szCs w:val="20"/>
        </w:rPr>
        <w:t>ю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отказать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 xml:space="preserve">т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исполнения наст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</w:t>
      </w:r>
      <w:r w:rsidRPr="00B50959">
        <w:rPr>
          <w:rFonts w:ascii="Times New Roman" w:hAnsi="Times New Roman" w:cs="Times New Roman"/>
          <w:sz w:val="20"/>
          <w:szCs w:val="20"/>
        </w:rPr>
        <w:t>щ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во</w:t>
      </w:r>
      <w:r w:rsidRPr="00B50959">
        <w:rPr>
          <w:rFonts w:ascii="Times New Roman" w:hAnsi="Times New Roman" w:cs="Times New Roman"/>
          <w:sz w:val="20"/>
          <w:szCs w:val="20"/>
        </w:rPr>
        <w:t>ра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(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4</w:t>
      </w:r>
      <w:r w:rsidRPr="00B50959">
        <w:rPr>
          <w:rFonts w:ascii="Times New Roman" w:hAnsi="Times New Roman" w:cs="Times New Roman"/>
          <w:sz w:val="20"/>
          <w:szCs w:val="20"/>
        </w:rPr>
        <w:t>5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0.1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  <w:proofErr w:type="gramEnd"/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proofErr w:type="gramStart"/>
      <w:r w:rsidRPr="00B50959">
        <w:rPr>
          <w:rFonts w:ascii="Times New Roman" w:hAnsi="Times New Roman" w:cs="Times New Roman"/>
          <w:spacing w:val="2"/>
          <w:sz w:val="20"/>
          <w:szCs w:val="20"/>
        </w:rPr>
        <w:t>Г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ражданск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декс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РФ</w:t>
      </w:r>
      <w:r w:rsidRPr="00B50959">
        <w:rPr>
          <w:rFonts w:ascii="Times New Roman" w:hAnsi="Times New Roman" w:cs="Times New Roman"/>
          <w:sz w:val="20"/>
          <w:szCs w:val="20"/>
        </w:rPr>
        <w:t>).</w:t>
      </w:r>
      <w:proofErr w:type="gramEnd"/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ор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считаетс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асто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гнуты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омент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лучения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30" w:lineRule="exact"/>
        <w:ind w:left="114" w:right="109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Ст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увед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млени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стор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нне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каз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уг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Стор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2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исп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лнени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(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так</w:t>
      </w:r>
      <w:r w:rsidRPr="00B50959">
        <w:rPr>
          <w:rFonts w:ascii="Times New Roman" w:hAnsi="Times New Roman" w:cs="Times New Roman"/>
          <w:sz w:val="20"/>
          <w:szCs w:val="20"/>
        </w:rPr>
        <w:t>ое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увед</w:t>
      </w:r>
      <w:r w:rsidRPr="00B50959">
        <w:rPr>
          <w:rFonts w:ascii="Times New Roman" w:hAnsi="Times New Roman" w:cs="Times New Roman"/>
          <w:sz w:val="20"/>
          <w:szCs w:val="20"/>
        </w:rPr>
        <w:t>ом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лени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ожет быт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нап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телег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амм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ил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ины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исьменн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фо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).</w:t>
      </w:r>
    </w:p>
    <w:p w:rsidR="00B50959" w:rsidRPr="00B50959" w:rsidRDefault="00B50959" w:rsidP="00B50959">
      <w:pPr>
        <w:numPr>
          <w:ilvl w:val="1"/>
          <w:numId w:val="6"/>
        </w:numPr>
        <w:tabs>
          <w:tab w:val="left" w:pos="1019"/>
        </w:tabs>
        <w:kinsoku w:val="0"/>
        <w:overflowPunct w:val="0"/>
        <w:autoSpaceDE w:val="0"/>
        <w:autoSpaceDN w:val="0"/>
        <w:adjustRightInd w:val="0"/>
        <w:spacing w:after="0" w:line="226" w:lineRule="exact"/>
        <w:ind w:left="1019" w:hanging="366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Рас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астоящ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ра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осле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пе</w:t>
      </w:r>
      <w:r w:rsidRPr="00B50959">
        <w:rPr>
          <w:rFonts w:ascii="Times New Roman" w:hAnsi="Times New Roman" w:cs="Times New Roman"/>
          <w:sz w:val="20"/>
          <w:szCs w:val="20"/>
        </w:rPr>
        <w:t>редачи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Авт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ом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Покупателю</w:t>
      </w:r>
      <w:r w:rsidRPr="00B50959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существляет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порядк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before="2" w:after="0" w:line="240" w:lineRule="auto"/>
        <w:ind w:left="114" w:right="4956"/>
        <w:jc w:val="both"/>
        <w:rPr>
          <w:rFonts w:ascii="Calibri" w:hAnsi="Calibri" w:cs="Calibri"/>
          <w:color w:val="000000"/>
          <w:sz w:val="20"/>
          <w:szCs w:val="20"/>
        </w:rPr>
      </w:pPr>
      <w:proofErr w:type="gramStart"/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реде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яе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ро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ми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тветс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ую</w:t>
      </w:r>
      <w:r w:rsidRPr="00B50959">
        <w:rPr>
          <w:rFonts w:ascii="Times New Roman" w:hAnsi="Times New Roman" w:cs="Times New Roman"/>
          <w:sz w:val="20"/>
          <w:szCs w:val="20"/>
        </w:rPr>
        <w:t>щем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гл</w:t>
      </w:r>
      <w:r w:rsidRPr="00B50959">
        <w:rPr>
          <w:rFonts w:ascii="Times New Roman" w:hAnsi="Times New Roman" w:cs="Times New Roman"/>
          <w:sz w:val="20"/>
          <w:szCs w:val="20"/>
        </w:rPr>
        <w:t>аш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Calibri" w:hAnsi="Calibri" w:cs="Calibri"/>
          <w:color w:val="FF0000"/>
          <w:sz w:val="20"/>
          <w:szCs w:val="20"/>
        </w:rPr>
        <w:t>.</w:t>
      </w:r>
      <w:proofErr w:type="gramEnd"/>
    </w:p>
    <w:p w:rsidR="00B50959" w:rsidRPr="00B50959" w:rsidRDefault="00B50959" w:rsidP="00BE17D8">
      <w:pPr>
        <w:numPr>
          <w:ilvl w:val="1"/>
          <w:numId w:val="19"/>
        </w:numPr>
        <w:kinsoku w:val="0"/>
        <w:overflowPunct w:val="0"/>
        <w:autoSpaceDE w:val="0"/>
        <w:autoSpaceDN w:val="0"/>
        <w:adjustRightInd w:val="0"/>
        <w:spacing w:after="0" w:line="230" w:lineRule="exact"/>
        <w:ind w:left="567"/>
        <w:jc w:val="center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ЗАКЛ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Ю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Ч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ЕЛЬНЫ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Е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ОЛОЖЕН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Я</w:t>
      </w:r>
    </w:p>
    <w:p w:rsidR="00B50959" w:rsidRPr="00B50959" w:rsidRDefault="00B50959" w:rsidP="00B50959">
      <w:pPr>
        <w:numPr>
          <w:ilvl w:val="1"/>
          <w:numId w:val="4"/>
        </w:numPr>
        <w:tabs>
          <w:tab w:val="left" w:pos="1106"/>
        </w:tabs>
        <w:kinsoku w:val="0"/>
        <w:overflowPunct w:val="0"/>
        <w:autoSpaceDE w:val="0"/>
        <w:autoSpaceDN w:val="0"/>
        <w:adjustRightInd w:val="0"/>
        <w:spacing w:after="0" w:line="230" w:lineRule="exact"/>
        <w:ind w:left="113" w:right="108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Вс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изменени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лнени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наст</w:t>
      </w:r>
      <w:r w:rsidRPr="00B50959">
        <w:rPr>
          <w:rFonts w:ascii="Times New Roman" w:hAnsi="Times New Roman" w:cs="Times New Roman"/>
          <w:sz w:val="20"/>
          <w:szCs w:val="20"/>
        </w:rPr>
        <w:t>оя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щем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ру</w:t>
      </w:r>
      <w:r w:rsidRPr="00B50959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лжн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ыт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вершен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письменн</w:t>
      </w:r>
      <w:r w:rsidRPr="00B50959">
        <w:rPr>
          <w:rFonts w:ascii="Times New Roman" w:hAnsi="Times New Roman" w:cs="Times New Roman"/>
          <w:sz w:val="20"/>
          <w:szCs w:val="20"/>
        </w:rPr>
        <w:t>ом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вид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и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дписан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4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чен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ым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4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ставителям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4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Стор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  <w:r w:rsidRPr="00B50959">
        <w:rPr>
          <w:rFonts w:ascii="Times New Roman" w:hAnsi="Times New Roman" w:cs="Times New Roman"/>
          <w:spacing w:val="4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Вс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4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изменени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4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4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полнени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4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4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асто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</w:t>
      </w:r>
      <w:r w:rsidRPr="00B50959">
        <w:rPr>
          <w:rFonts w:ascii="Times New Roman" w:hAnsi="Times New Roman" w:cs="Times New Roman"/>
          <w:sz w:val="20"/>
          <w:szCs w:val="20"/>
        </w:rPr>
        <w:t>щему</w:t>
      </w:r>
      <w:r w:rsidRPr="00B50959">
        <w:rPr>
          <w:rFonts w:ascii="Times New Roman" w:hAnsi="Times New Roman" w:cs="Times New Roman"/>
          <w:spacing w:val="4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ору</w:t>
      </w:r>
    </w:p>
    <w:p w:rsidR="00B50959" w:rsidRPr="00B50959" w:rsidRDefault="00B50959" w:rsidP="009E3192">
      <w:pPr>
        <w:kinsoku w:val="0"/>
        <w:overflowPunct w:val="0"/>
        <w:autoSpaceDE w:val="0"/>
        <w:autoSpaceDN w:val="0"/>
        <w:adjustRightInd w:val="0"/>
        <w:spacing w:after="0" w:line="226" w:lineRule="exact"/>
        <w:ind w:left="114" w:right="2450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оф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ор</w:t>
      </w:r>
      <w:r w:rsidRPr="00B50959">
        <w:rPr>
          <w:rFonts w:ascii="Times New Roman" w:hAnsi="Times New Roman" w:cs="Times New Roman"/>
          <w:sz w:val="20"/>
          <w:szCs w:val="20"/>
        </w:rPr>
        <w:t>мляют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z w:val="20"/>
          <w:szCs w:val="20"/>
        </w:rPr>
        <w:t>тель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 xml:space="preserve">ым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лаше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ние</w:t>
      </w:r>
      <w:r w:rsidRPr="00B50959">
        <w:rPr>
          <w:rFonts w:ascii="Times New Roman" w:hAnsi="Times New Roman" w:cs="Times New Roman"/>
          <w:sz w:val="20"/>
          <w:szCs w:val="20"/>
        </w:rPr>
        <w:t>м 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я</w:t>
      </w:r>
      <w:r w:rsidRPr="00B50959">
        <w:rPr>
          <w:rFonts w:ascii="Times New Roman" w:hAnsi="Times New Roman" w:cs="Times New Roman"/>
          <w:sz w:val="20"/>
          <w:szCs w:val="20"/>
        </w:rPr>
        <w:t>вля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ю</w:t>
      </w:r>
      <w:r w:rsidRPr="00B50959">
        <w:rPr>
          <w:rFonts w:ascii="Times New Roman" w:hAnsi="Times New Roman" w:cs="Times New Roman"/>
          <w:sz w:val="20"/>
          <w:szCs w:val="20"/>
        </w:rPr>
        <w:t>тся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 xml:space="preserve">о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от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ъ</w:t>
      </w:r>
      <w:r w:rsidRPr="00B50959">
        <w:rPr>
          <w:rFonts w:ascii="Times New Roman" w:hAnsi="Times New Roman" w:cs="Times New Roman"/>
          <w:sz w:val="20"/>
          <w:szCs w:val="20"/>
        </w:rPr>
        <w:t>ем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емо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="009E3192">
        <w:rPr>
          <w:rFonts w:ascii="Times New Roman" w:hAnsi="Times New Roman" w:cs="Times New Roman"/>
          <w:spacing w:val="-1"/>
          <w:sz w:val="20"/>
          <w:szCs w:val="20"/>
        </w:rPr>
        <w:t>ч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астью.</w:t>
      </w:r>
    </w:p>
    <w:p w:rsidR="00B50959" w:rsidRPr="00B50959" w:rsidRDefault="00B50959" w:rsidP="00B50959">
      <w:pPr>
        <w:numPr>
          <w:ilvl w:val="1"/>
          <w:numId w:val="4"/>
        </w:numPr>
        <w:tabs>
          <w:tab w:val="left" w:pos="1106"/>
        </w:tabs>
        <w:kinsoku w:val="0"/>
        <w:overflowPunct w:val="0"/>
        <w:autoSpaceDE w:val="0"/>
        <w:autoSpaceDN w:val="0"/>
        <w:adjustRightInd w:val="0"/>
        <w:spacing w:after="0" w:line="239" w:lineRule="auto"/>
        <w:ind w:left="113" w:right="10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Наст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ящи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всту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ае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сил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одписани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ействуе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до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полного исп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лнени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4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иняты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4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4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еб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язательств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  <w:r w:rsidRPr="00B50959">
        <w:rPr>
          <w:rFonts w:ascii="Times New Roman" w:hAnsi="Times New Roman" w:cs="Times New Roman"/>
          <w:spacing w:val="4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4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случа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4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ли</w:t>
      </w:r>
      <w:r w:rsidRPr="00B50959">
        <w:rPr>
          <w:rFonts w:ascii="Times New Roman" w:hAnsi="Times New Roman" w:cs="Times New Roman"/>
          <w:spacing w:val="4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4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пи</w:t>
      </w:r>
      <w:r w:rsidRPr="00B50959">
        <w:rPr>
          <w:rFonts w:ascii="Times New Roman" w:hAnsi="Times New Roman" w:cs="Times New Roman"/>
          <w:sz w:val="20"/>
          <w:szCs w:val="20"/>
        </w:rPr>
        <w:t>сан</w:t>
      </w:r>
      <w:r w:rsidRPr="00B50959">
        <w:rPr>
          <w:rFonts w:ascii="Times New Roman" w:hAnsi="Times New Roman" w:cs="Times New Roman"/>
          <w:spacing w:val="4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ро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ми</w:t>
      </w:r>
      <w:r w:rsidRPr="00B50959">
        <w:rPr>
          <w:rFonts w:ascii="Times New Roman" w:hAnsi="Times New Roman" w:cs="Times New Roman"/>
          <w:spacing w:val="4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 xml:space="preserve">ыми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датами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о</w:t>
      </w:r>
      <w:r w:rsidRPr="00B50959">
        <w:rPr>
          <w:rFonts w:ascii="Times New Roman" w:hAnsi="Times New Roman" w:cs="Times New Roman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вс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упае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сил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proofErr w:type="gramStart"/>
      <w:r w:rsidRPr="00B50959">
        <w:rPr>
          <w:rFonts w:ascii="Times New Roman" w:hAnsi="Times New Roman" w:cs="Times New Roman"/>
          <w:sz w:val="20"/>
          <w:szCs w:val="20"/>
        </w:rPr>
        <w:t>с</w:t>
      </w:r>
      <w:proofErr w:type="gramEnd"/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боле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здн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й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</w:p>
    <w:p w:rsidR="00B50959" w:rsidRPr="00B50959" w:rsidRDefault="00B50959" w:rsidP="00B50959">
      <w:pPr>
        <w:numPr>
          <w:ilvl w:val="1"/>
          <w:numId w:val="4"/>
        </w:numPr>
        <w:tabs>
          <w:tab w:val="left" w:pos="1106"/>
        </w:tabs>
        <w:kinsoku w:val="0"/>
        <w:overflowPunct w:val="0"/>
        <w:autoSpaceDE w:val="0"/>
        <w:autoSpaceDN w:val="0"/>
        <w:adjustRightInd w:val="0"/>
        <w:spacing w:after="0" w:line="239" w:lineRule="auto"/>
        <w:ind w:left="113" w:right="106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Нас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</w:t>
      </w:r>
      <w:r w:rsidRPr="00B50959">
        <w:rPr>
          <w:rFonts w:ascii="Times New Roman" w:hAnsi="Times New Roman" w:cs="Times New Roman"/>
          <w:sz w:val="20"/>
          <w:szCs w:val="20"/>
        </w:rPr>
        <w:t>щ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по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пи</w:t>
      </w:r>
      <w:r w:rsidRPr="00B50959">
        <w:rPr>
          <w:rFonts w:ascii="Times New Roman" w:hAnsi="Times New Roman" w:cs="Times New Roman"/>
          <w:sz w:val="20"/>
          <w:szCs w:val="20"/>
        </w:rPr>
        <w:t>сан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сс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ом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языке,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3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(</w:t>
      </w:r>
      <w:r w:rsidRPr="00B50959">
        <w:rPr>
          <w:rFonts w:ascii="Times New Roman" w:hAnsi="Times New Roman" w:cs="Times New Roman"/>
          <w:sz w:val="20"/>
          <w:szCs w:val="20"/>
        </w:rPr>
        <w:t>тр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ё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х</w:t>
      </w:r>
      <w:r w:rsidRPr="00B50959">
        <w:rPr>
          <w:rFonts w:ascii="Times New Roman" w:hAnsi="Times New Roman" w:cs="Times New Roman"/>
          <w:sz w:val="20"/>
          <w:szCs w:val="20"/>
        </w:rPr>
        <w:t>)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э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х,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имеющ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инак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вую ю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идическу</w:t>
      </w:r>
      <w:r w:rsidRPr="00B50959">
        <w:rPr>
          <w:rFonts w:ascii="Times New Roman" w:hAnsi="Times New Roman" w:cs="Times New Roman"/>
          <w:sz w:val="20"/>
          <w:szCs w:val="20"/>
        </w:rPr>
        <w:t>ю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силу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э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емпля</w:t>
      </w:r>
      <w:r w:rsidRPr="00B50959">
        <w:rPr>
          <w:rFonts w:ascii="Times New Roman" w:hAnsi="Times New Roman" w:cs="Times New Roman"/>
          <w:sz w:val="20"/>
          <w:szCs w:val="20"/>
        </w:rPr>
        <w:t>ра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гово</w:t>
      </w:r>
      <w:r w:rsidRPr="00B50959">
        <w:rPr>
          <w:rFonts w:ascii="Times New Roman" w:hAnsi="Times New Roman" w:cs="Times New Roman"/>
          <w:sz w:val="20"/>
          <w:szCs w:val="20"/>
        </w:rPr>
        <w:t>ра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едаютс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купател</w:t>
      </w:r>
      <w:r w:rsidRPr="00B50959">
        <w:rPr>
          <w:rFonts w:ascii="Times New Roman" w:hAnsi="Times New Roman" w:cs="Times New Roman"/>
          <w:sz w:val="20"/>
          <w:szCs w:val="20"/>
        </w:rPr>
        <w:t>ю,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стаётс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Прод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авца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Вс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иложения </w:t>
      </w:r>
      <w:r w:rsidRPr="00B50959">
        <w:rPr>
          <w:rFonts w:ascii="Times New Roman" w:hAnsi="Times New Roman" w:cs="Times New Roman"/>
          <w:sz w:val="20"/>
          <w:szCs w:val="20"/>
        </w:rPr>
        <w:t xml:space="preserve">к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асто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</w:t>
      </w:r>
      <w:r w:rsidRPr="00B50959">
        <w:rPr>
          <w:rFonts w:ascii="Times New Roman" w:hAnsi="Times New Roman" w:cs="Times New Roman"/>
          <w:sz w:val="20"/>
          <w:szCs w:val="20"/>
        </w:rPr>
        <w:t>щ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му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ору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яв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яются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 xml:space="preserve">о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ъе</w:t>
      </w:r>
      <w:r w:rsidRPr="00B50959">
        <w:rPr>
          <w:rFonts w:ascii="Times New Roman" w:hAnsi="Times New Roman" w:cs="Times New Roman"/>
          <w:sz w:val="20"/>
          <w:szCs w:val="20"/>
        </w:rPr>
        <w:t>млем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ы</w:t>
      </w:r>
      <w:r w:rsidRPr="00B50959">
        <w:rPr>
          <w:rFonts w:ascii="Times New Roman" w:hAnsi="Times New Roman" w:cs="Times New Roman"/>
          <w:sz w:val="20"/>
          <w:szCs w:val="20"/>
        </w:rPr>
        <w:t>ми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частям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</w:p>
    <w:p w:rsidR="00B50959" w:rsidRPr="00B50959" w:rsidRDefault="00B50959" w:rsidP="00B50959">
      <w:pPr>
        <w:numPr>
          <w:ilvl w:val="1"/>
          <w:numId w:val="4"/>
        </w:numPr>
        <w:tabs>
          <w:tab w:val="left" w:pos="1106"/>
        </w:tabs>
        <w:kinsoku w:val="0"/>
        <w:overflowPunct w:val="0"/>
        <w:autoSpaceDE w:val="0"/>
        <w:autoSpaceDN w:val="0"/>
        <w:adjustRightInd w:val="0"/>
        <w:spacing w:after="0" w:line="239" w:lineRule="auto"/>
        <w:ind w:left="113" w:right="10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Ни</w:t>
      </w:r>
      <w:r w:rsidRPr="00B50959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рон</w:t>
      </w:r>
      <w:r w:rsidRPr="00B50959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ве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ть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вои</w:t>
      </w:r>
      <w:r w:rsidRPr="00B50959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ва</w:t>
      </w:r>
      <w:r w:rsidRPr="00B50959">
        <w:rPr>
          <w:rFonts w:ascii="Times New Roman" w:hAnsi="Times New Roman" w:cs="Times New Roman"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обяз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ти</w:t>
      </w:r>
      <w:r w:rsidRPr="00B50959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етье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рон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бе</w:t>
      </w:r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письменн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го согласи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го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Стороны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  <w:r w:rsidRPr="00B50959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Посл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исани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4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наст</w:t>
      </w:r>
      <w:r w:rsidRPr="00B50959">
        <w:rPr>
          <w:rFonts w:ascii="Times New Roman" w:hAnsi="Times New Roman" w:cs="Times New Roman"/>
          <w:sz w:val="20"/>
          <w:szCs w:val="20"/>
        </w:rPr>
        <w:t>оящ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гово</w:t>
      </w:r>
      <w:r w:rsidRPr="00B50959">
        <w:rPr>
          <w:rFonts w:ascii="Times New Roman" w:hAnsi="Times New Roman" w:cs="Times New Roman"/>
          <w:sz w:val="20"/>
          <w:szCs w:val="20"/>
        </w:rPr>
        <w:t>ра</w:t>
      </w:r>
      <w:r w:rsidRPr="00B50959">
        <w:rPr>
          <w:rFonts w:ascii="Times New Roman" w:hAnsi="Times New Roman" w:cs="Times New Roman"/>
          <w:spacing w:val="4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шествовавши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ем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письменны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4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и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ус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ые до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оре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ости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у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ач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вают 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</w:p>
    <w:p w:rsidR="00B50959" w:rsidRPr="00B50959" w:rsidRDefault="00B50959" w:rsidP="00B50959">
      <w:pPr>
        <w:numPr>
          <w:ilvl w:val="1"/>
          <w:numId w:val="4"/>
        </w:numPr>
        <w:tabs>
          <w:tab w:val="left" w:pos="1146"/>
        </w:tabs>
        <w:kinsoku w:val="0"/>
        <w:overflowPunct w:val="0"/>
        <w:autoSpaceDE w:val="0"/>
        <w:autoSpaceDN w:val="0"/>
        <w:adjustRightInd w:val="0"/>
        <w:spacing w:before="34" w:after="0" w:line="239" w:lineRule="auto"/>
        <w:ind w:left="154" w:right="109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жения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2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спецификац</w:t>
      </w:r>
      <w:r w:rsidRPr="00B50959">
        <w:rPr>
          <w:rFonts w:ascii="Times New Roman" w:hAnsi="Times New Roman" w:cs="Times New Roman"/>
          <w:sz w:val="20"/>
          <w:szCs w:val="20"/>
        </w:rPr>
        <w:t>ии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лнительны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глашени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наст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ящ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гово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подписанны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по факсимильно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связи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имею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ю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идиче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ку</w:t>
      </w:r>
      <w:r w:rsidRPr="00B50959">
        <w:rPr>
          <w:rFonts w:ascii="Times New Roman" w:hAnsi="Times New Roman" w:cs="Times New Roman"/>
          <w:sz w:val="20"/>
          <w:szCs w:val="20"/>
        </w:rPr>
        <w:t>ю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сил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услови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дтв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ж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игиналам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ечени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1</w:t>
      </w:r>
      <w:r w:rsidRPr="00B50959">
        <w:rPr>
          <w:rFonts w:ascii="Times New Roman" w:hAnsi="Times New Roman" w:cs="Times New Roman"/>
          <w:sz w:val="20"/>
          <w:szCs w:val="20"/>
        </w:rPr>
        <w:t xml:space="preserve">5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(пятнадцати</w:t>
      </w:r>
      <w:r w:rsidRPr="00B50959">
        <w:rPr>
          <w:rFonts w:ascii="Times New Roman" w:hAnsi="Times New Roman" w:cs="Times New Roman"/>
          <w:sz w:val="20"/>
          <w:szCs w:val="20"/>
        </w:rPr>
        <w:t>)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календа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ны</w:t>
      </w:r>
      <w:r w:rsidRPr="00B50959">
        <w:rPr>
          <w:rFonts w:ascii="Times New Roman" w:hAnsi="Times New Roman" w:cs="Times New Roman"/>
          <w:sz w:val="20"/>
          <w:szCs w:val="20"/>
        </w:rPr>
        <w:t xml:space="preserve">х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дне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и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являю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ег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тъ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лемо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част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ь</w:t>
      </w:r>
      <w:r w:rsidRPr="00B50959">
        <w:rPr>
          <w:rFonts w:ascii="Times New Roman" w:hAnsi="Times New Roman" w:cs="Times New Roman"/>
          <w:sz w:val="20"/>
          <w:szCs w:val="20"/>
        </w:rPr>
        <w:t>ю.</w:t>
      </w:r>
    </w:p>
    <w:p w:rsidR="00B50959" w:rsidRPr="00B50959" w:rsidRDefault="00B50959" w:rsidP="00B50959">
      <w:pPr>
        <w:numPr>
          <w:ilvl w:val="1"/>
          <w:numId w:val="4"/>
        </w:numPr>
        <w:tabs>
          <w:tab w:val="left" w:pos="1146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54" w:right="109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Заг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ловк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здел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гово</w:t>
      </w:r>
      <w:r w:rsidRPr="00B50959">
        <w:rPr>
          <w:rFonts w:ascii="Times New Roman" w:hAnsi="Times New Roman" w:cs="Times New Roman"/>
          <w:sz w:val="20"/>
          <w:szCs w:val="20"/>
        </w:rPr>
        <w:t>ра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едназначен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уд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ств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льзов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екс</w:t>
      </w:r>
      <w:r w:rsidRPr="00B50959">
        <w:rPr>
          <w:rFonts w:ascii="Times New Roman" w:hAnsi="Times New Roman" w:cs="Times New Roman"/>
          <w:sz w:val="20"/>
          <w:szCs w:val="20"/>
        </w:rPr>
        <w:t>том</w:t>
      </w:r>
      <w:r w:rsidRPr="00B50959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 xml:space="preserve">т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иниматьс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в</w:t>
      </w:r>
      <w:r w:rsidRPr="00B50959">
        <w:rPr>
          <w:rFonts w:ascii="Times New Roman" w:hAnsi="Times New Roman" w:cs="Times New Roman"/>
          <w:sz w:val="20"/>
          <w:szCs w:val="20"/>
        </w:rPr>
        <w:t xml:space="preserve">о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внимани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вани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наст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ящег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гово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а.</w:t>
      </w:r>
    </w:p>
    <w:p w:rsidR="00B50959" w:rsidRPr="00B50959" w:rsidRDefault="00B50959" w:rsidP="00B50959">
      <w:pPr>
        <w:numPr>
          <w:ilvl w:val="1"/>
          <w:numId w:val="4"/>
        </w:numPr>
        <w:tabs>
          <w:tab w:val="left" w:pos="1146"/>
        </w:tabs>
        <w:kinsoku w:val="0"/>
        <w:overflowPunct w:val="0"/>
        <w:autoSpaceDE w:val="0"/>
        <w:autoSpaceDN w:val="0"/>
        <w:adjustRightInd w:val="0"/>
        <w:spacing w:before="1" w:after="0" w:line="230" w:lineRule="exact"/>
        <w:ind w:left="154" w:right="108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t>З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исключение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случаев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специальн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говоренн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настояще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Догово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одн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</w:t>
      </w:r>
      <w:r w:rsidRPr="00B50959">
        <w:rPr>
          <w:rFonts w:ascii="Times New Roman" w:hAnsi="Times New Roman" w:cs="Times New Roman"/>
          <w:sz w:val="20"/>
          <w:szCs w:val="20"/>
        </w:rPr>
        <w:t>ор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имеет прав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ка</w:t>
      </w:r>
      <w:r w:rsidRPr="00B50959">
        <w:rPr>
          <w:rFonts w:ascii="Times New Roman" w:hAnsi="Times New Roman" w:cs="Times New Roman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до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та</w:t>
      </w:r>
      <w:r w:rsidRPr="00B50959">
        <w:rPr>
          <w:rFonts w:ascii="Times New Roman" w:hAnsi="Times New Roman" w:cs="Times New Roman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посл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3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дат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заключ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ния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астоящ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го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Договора,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как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м-л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бо</w:t>
      </w:r>
      <w:r w:rsidRPr="00B50959">
        <w:rPr>
          <w:rFonts w:ascii="Times New Roman" w:hAnsi="Times New Roman" w:cs="Times New Roman"/>
          <w:spacing w:val="3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бра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з</w:t>
      </w:r>
      <w:r w:rsidRPr="00B50959">
        <w:rPr>
          <w:rFonts w:ascii="Times New Roman" w:hAnsi="Times New Roman" w:cs="Times New Roman"/>
          <w:sz w:val="20"/>
          <w:szCs w:val="20"/>
        </w:rPr>
        <w:t>ом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ьзовать</w:t>
      </w:r>
      <w:r w:rsidRPr="00B50959">
        <w:rPr>
          <w:rFonts w:ascii="Times New Roman" w:hAnsi="Times New Roman" w:cs="Times New Roman"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</w:t>
      </w:r>
      <w:r w:rsidRPr="00B50959">
        <w:rPr>
          <w:rFonts w:ascii="Times New Roman" w:hAnsi="Times New Roman" w:cs="Times New Roman"/>
          <w:sz w:val="20"/>
          <w:szCs w:val="20"/>
        </w:rPr>
        <w:t>зв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ние</w:t>
      </w:r>
      <w:r w:rsidRPr="00B50959">
        <w:rPr>
          <w:rFonts w:ascii="Times New Roman" w:hAnsi="Times New Roman" w:cs="Times New Roman"/>
          <w:sz w:val="20"/>
          <w:szCs w:val="20"/>
        </w:rPr>
        <w:t xml:space="preserve">,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выступат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заявлять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чт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действуе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учени</w:t>
      </w:r>
      <w:r w:rsidRPr="00B50959">
        <w:rPr>
          <w:rFonts w:ascii="Times New Roman" w:hAnsi="Times New Roman" w:cs="Times New Roman"/>
          <w:sz w:val="20"/>
          <w:szCs w:val="20"/>
        </w:rPr>
        <w:t>ю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либ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качеств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едставителя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инимат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какие-либо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26" w:lineRule="exact"/>
        <w:ind w:left="154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язательств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имен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д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уг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ро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бе</w:t>
      </w:r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лучени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едва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ите</w:t>
      </w:r>
      <w:r w:rsidRPr="00B50959">
        <w:rPr>
          <w:rFonts w:ascii="Times New Roman" w:hAnsi="Times New Roman" w:cs="Times New Roman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 xml:space="preserve">о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пис</w:t>
      </w:r>
      <w:r w:rsidRPr="00B50959">
        <w:rPr>
          <w:rFonts w:ascii="Times New Roman" w:hAnsi="Times New Roman" w:cs="Times New Roman"/>
          <w:sz w:val="20"/>
          <w:szCs w:val="20"/>
        </w:rPr>
        <w:t>ьме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 xml:space="preserve">о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лас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ро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ы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</w:p>
    <w:p w:rsidR="00B50959" w:rsidRPr="00B50959" w:rsidRDefault="00B50959" w:rsidP="00B50959">
      <w:pPr>
        <w:numPr>
          <w:ilvl w:val="1"/>
          <w:numId w:val="4"/>
        </w:numPr>
        <w:tabs>
          <w:tab w:val="left" w:pos="1146"/>
        </w:tabs>
        <w:kinsoku w:val="0"/>
        <w:overflowPunct w:val="0"/>
        <w:autoSpaceDE w:val="0"/>
        <w:autoSpaceDN w:val="0"/>
        <w:adjustRightInd w:val="0"/>
        <w:spacing w:after="0" w:line="239" w:lineRule="auto"/>
        <w:ind w:left="154" w:right="109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pacing w:val="-1"/>
          <w:sz w:val="20"/>
          <w:szCs w:val="20"/>
        </w:rPr>
        <w:lastRenderedPageBreak/>
        <w:t>Н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одн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</w:t>
      </w:r>
      <w:r w:rsidRPr="00B50959">
        <w:rPr>
          <w:rFonts w:ascii="Times New Roman" w:hAnsi="Times New Roman" w:cs="Times New Roman"/>
          <w:sz w:val="20"/>
          <w:szCs w:val="20"/>
        </w:rPr>
        <w:t>он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делат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публи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ват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какие-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иб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бъявле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заяв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л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ля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z w:val="20"/>
          <w:szCs w:val="20"/>
        </w:rPr>
        <w:t>щественно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ти,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осящ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еся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дмет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наст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</w:t>
      </w:r>
      <w:r w:rsidRPr="00B50959">
        <w:rPr>
          <w:rFonts w:ascii="Times New Roman" w:hAnsi="Times New Roman" w:cs="Times New Roman"/>
          <w:sz w:val="20"/>
          <w:szCs w:val="20"/>
        </w:rPr>
        <w:t>щ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гово</w:t>
      </w:r>
      <w:r w:rsidRPr="00B50959">
        <w:rPr>
          <w:rFonts w:ascii="Times New Roman" w:hAnsi="Times New Roman" w:cs="Times New Roman"/>
          <w:sz w:val="20"/>
          <w:szCs w:val="20"/>
        </w:rPr>
        <w:t>ра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уги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ро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без</w:t>
      </w:r>
      <w:r w:rsidRPr="00B50959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редв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тел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 xml:space="preserve">о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письменн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 xml:space="preserve">о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гласи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д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уг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Стор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ны.</w:t>
      </w:r>
    </w:p>
    <w:p w:rsidR="00B50959" w:rsidRPr="00B50959" w:rsidRDefault="00B50959" w:rsidP="00B50959">
      <w:pPr>
        <w:numPr>
          <w:ilvl w:val="1"/>
          <w:numId w:val="4"/>
        </w:numPr>
        <w:tabs>
          <w:tab w:val="left" w:pos="1146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54" w:right="10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случа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изменени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ест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хо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ждения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банк</w:t>
      </w:r>
      <w:r w:rsidRPr="00B50959">
        <w:rPr>
          <w:rFonts w:ascii="Times New Roman" w:hAnsi="Times New Roman" w:cs="Times New Roman"/>
          <w:sz w:val="20"/>
          <w:szCs w:val="20"/>
        </w:rPr>
        <w:t>ов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ски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еквизит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ом</w:t>
      </w:r>
      <w:r w:rsidRPr="00B50959">
        <w:rPr>
          <w:rFonts w:ascii="Times New Roman" w:hAnsi="Times New Roman" w:cs="Times New Roman"/>
          <w:spacing w:val="-3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ра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такт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телефо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ро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а, у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тор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изошл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так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proofErr w:type="gramStart"/>
      <w:r w:rsidRPr="00B50959">
        <w:rPr>
          <w:rFonts w:ascii="Times New Roman" w:hAnsi="Times New Roman" w:cs="Times New Roman"/>
          <w:spacing w:val="-1"/>
          <w:sz w:val="20"/>
          <w:szCs w:val="20"/>
        </w:rPr>
        <w:t>изменени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proofErr w:type="gramEnd"/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бязуетс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увед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мит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эт</w:t>
      </w:r>
      <w:r w:rsidRPr="00B50959">
        <w:rPr>
          <w:rFonts w:ascii="Times New Roman" w:hAnsi="Times New Roman" w:cs="Times New Roman"/>
          <w:sz w:val="20"/>
          <w:szCs w:val="20"/>
        </w:rPr>
        <w:t>ом</w:t>
      </w:r>
      <w:r w:rsidRPr="00B50959">
        <w:rPr>
          <w:rFonts w:ascii="Times New Roman" w:hAnsi="Times New Roman" w:cs="Times New Roman"/>
          <w:spacing w:val="2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угу</w:t>
      </w:r>
      <w:r w:rsidRPr="00B50959">
        <w:rPr>
          <w:rFonts w:ascii="Times New Roman" w:hAnsi="Times New Roman" w:cs="Times New Roman"/>
          <w:sz w:val="20"/>
          <w:szCs w:val="20"/>
        </w:rPr>
        <w:t>ю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Сто</w:t>
      </w:r>
      <w:r w:rsidRPr="00B50959">
        <w:rPr>
          <w:rFonts w:ascii="Times New Roman" w:hAnsi="Times New Roman" w:cs="Times New Roman"/>
          <w:sz w:val="20"/>
          <w:szCs w:val="20"/>
        </w:rPr>
        <w:t>ро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течени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3</w:t>
      </w:r>
      <w:r w:rsidRPr="00B50959">
        <w:rPr>
          <w:rFonts w:ascii="Times New Roman" w:hAnsi="Times New Roman" w:cs="Times New Roman"/>
          <w:spacing w:val="2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(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ёх</w:t>
      </w:r>
      <w:r w:rsidRPr="00B50959">
        <w:rPr>
          <w:rFonts w:ascii="Times New Roman" w:hAnsi="Times New Roman" w:cs="Times New Roman"/>
          <w:sz w:val="20"/>
          <w:szCs w:val="20"/>
        </w:rPr>
        <w:t>)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дне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с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момент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гд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изошл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таки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изменения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случа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proofErr w:type="spellStart"/>
      <w:r w:rsidRPr="00B50959">
        <w:rPr>
          <w:rFonts w:ascii="Times New Roman" w:hAnsi="Times New Roman" w:cs="Times New Roman"/>
          <w:spacing w:val="-1"/>
          <w:sz w:val="20"/>
          <w:szCs w:val="20"/>
        </w:rPr>
        <w:t>неувед</w:t>
      </w:r>
      <w:r w:rsidRPr="00B50959">
        <w:rPr>
          <w:rFonts w:ascii="Times New Roman" w:hAnsi="Times New Roman" w:cs="Times New Roman"/>
          <w:sz w:val="20"/>
          <w:szCs w:val="20"/>
        </w:rPr>
        <w:t>ом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лен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proofErr w:type="spellEnd"/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б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изменен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инф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рмац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вленна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по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имеющимс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реса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реквизитам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счит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етс</w:t>
      </w:r>
      <w:r w:rsidRPr="00B50959">
        <w:rPr>
          <w:rFonts w:ascii="Times New Roman" w:hAnsi="Times New Roman" w:cs="Times New Roman"/>
          <w:sz w:val="20"/>
          <w:szCs w:val="20"/>
        </w:rPr>
        <w:t xml:space="preserve">я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отпр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вленно</w:t>
      </w:r>
      <w:r w:rsidRPr="00B50959">
        <w:rPr>
          <w:rFonts w:ascii="Times New Roman" w:hAnsi="Times New Roman" w:cs="Times New Roman"/>
          <w:sz w:val="20"/>
          <w:szCs w:val="20"/>
        </w:rPr>
        <w:t xml:space="preserve">й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должн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ы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обр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м.</w:t>
      </w:r>
    </w:p>
    <w:p w:rsidR="00B50959" w:rsidRPr="00B50959" w:rsidRDefault="00B50959" w:rsidP="00B50959">
      <w:pPr>
        <w:numPr>
          <w:ilvl w:val="1"/>
          <w:numId w:val="3"/>
        </w:numPr>
        <w:tabs>
          <w:tab w:val="left" w:pos="1072"/>
        </w:tabs>
        <w:kinsoku w:val="0"/>
        <w:overflowPunct w:val="0"/>
        <w:autoSpaceDE w:val="0"/>
        <w:autoSpaceDN w:val="0"/>
        <w:adjustRightInd w:val="0"/>
        <w:spacing w:after="0" w:line="239" w:lineRule="auto"/>
        <w:ind w:left="154" w:right="107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.</w:t>
      </w:r>
      <w:r w:rsidRPr="00B50959">
        <w:rPr>
          <w:rFonts w:ascii="Times New Roman" w:hAnsi="Times New Roman" w:cs="Times New Roman"/>
          <w:spacing w:val="-2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Прод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ц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передае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омобил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Пок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пател</w:t>
      </w:r>
      <w:r w:rsidRPr="00B50959">
        <w:rPr>
          <w:rFonts w:ascii="Times New Roman" w:hAnsi="Times New Roman" w:cs="Times New Roman"/>
          <w:sz w:val="20"/>
          <w:szCs w:val="20"/>
        </w:rPr>
        <w:t>ю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ановленным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ил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рамк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ми</w:t>
      </w:r>
      <w:r w:rsidRPr="00B50959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 xml:space="preserve">од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суда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стве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ны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егист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аци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нны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</w:t>
      </w:r>
      <w:r w:rsidRPr="00B50959">
        <w:rPr>
          <w:rFonts w:ascii="Times New Roman" w:hAnsi="Times New Roman" w:cs="Times New Roman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указание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на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тор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наи</w:t>
      </w:r>
      <w:r w:rsidRPr="00B50959">
        <w:rPr>
          <w:rFonts w:ascii="Times New Roman" w:hAnsi="Times New Roman" w:cs="Times New Roman"/>
          <w:sz w:val="20"/>
          <w:szCs w:val="20"/>
        </w:rPr>
        <w:t>ме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телефо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 xml:space="preserve">а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Пр</w:t>
      </w:r>
      <w:r w:rsidRPr="00B50959">
        <w:rPr>
          <w:rFonts w:ascii="Times New Roman" w:hAnsi="Times New Roman" w:cs="Times New Roman"/>
          <w:sz w:val="20"/>
          <w:szCs w:val="20"/>
        </w:rPr>
        <w:t>од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авца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Покупатель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дписание</w:t>
      </w:r>
      <w:r w:rsidRPr="00B50959">
        <w:rPr>
          <w:rFonts w:ascii="Times New Roman" w:hAnsi="Times New Roman" w:cs="Times New Roman"/>
          <w:sz w:val="20"/>
          <w:szCs w:val="20"/>
        </w:rPr>
        <w:t>м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то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ящег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гово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</w:t>
      </w:r>
      <w:r w:rsidRPr="00B50959">
        <w:rPr>
          <w:rFonts w:ascii="Times New Roman" w:hAnsi="Times New Roman" w:cs="Times New Roman"/>
          <w:sz w:val="20"/>
          <w:szCs w:val="20"/>
        </w:rPr>
        <w:t>ает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рот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ста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овки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</w:t>
      </w:r>
      <w:r w:rsidRPr="00B50959">
        <w:rPr>
          <w:rFonts w:ascii="Times New Roman" w:hAnsi="Times New Roman" w:cs="Times New Roman"/>
          <w:sz w:val="20"/>
          <w:szCs w:val="20"/>
        </w:rPr>
        <w:t>каза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нны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ок</w:t>
      </w:r>
      <w:r w:rsidRPr="00B50959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 xml:space="preserve">од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суда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стве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ны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3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егист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ци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нны</w:t>
      </w:r>
      <w:r w:rsidRPr="00B50959">
        <w:rPr>
          <w:rFonts w:ascii="Times New Roman" w:hAnsi="Times New Roman" w:cs="Times New Roman"/>
          <w:sz w:val="20"/>
          <w:szCs w:val="20"/>
        </w:rPr>
        <w:t>й</w:t>
      </w:r>
      <w:r w:rsidRPr="00B50959">
        <w:rPr>
          <w:rFonts w:ascii="Times New Roman" w:hAnsi="Times New Roman" w:cs="Times New Roman"/>
          <w:spacing w:val="3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ме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2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</w:t>
      </w:r>
      <w:r w:rsidRPr="00B50959">
        <w:rPr>
          <w:rFonts w:ascii="Times New Roman" w:hAnsi="Times New Roman" w:cs="Times New Roman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3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об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язуетс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3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тре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б</w:t>
      </w:r>
      <w:r w:rsidRPr="00B50959">
        <w:rPr>
          <w:rFonts w:ascii="Times New Roman" w:hAnsi="Times New Roman" w:cs="Times New Roman"/>
          <w:sz w:val="20"/>
          <w:szCs w:val="20"/>
        </w:rPr>
        <w:t>овать</w:t>
      </w:r>
      <w:r w:rsidRPr="00B50959">
        <w:rPr>
          <w:rFonts w:ascii="Times New Roman" w:hAnsi="Times New Roman" w:cs="Times New Roman"/>
          <w:spacing w:val="2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от</w:t>
      </w:r>
      <w:r w:rsidRPr="00B50959">
        <w:rPr>
          <w:rFonts w:ascii="Times New Roman" w:hAnsi="Times New Roman" w:cs="Times New Roman"/>
          <w:spacing w:val="2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Прод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вца</w:t>
      </w:r>
      <w:r w:rsidRPr="00B50959">
        <w:rPr>
          <w:rFonts w:ascii="Times New Roman" w:hAnsi="Times New Roman" w:cs="Times New Roman"/>
          <w:spacing w:val="3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3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чение</w:t>
      </w:r>
      <w:r w:rsidRPr="00B50959">
        <w:rPr>
          <w:rFonts w:ascii="Times New Roman" w:hAnsi="Times New Roman" w:cs="Times New Roman"/>
          <w:spacing w:val="3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всего</w:t>
      </w:r>
      <w:r w:rsidRPr="00B50959">
        <w:rPr>
          <w:rFonts w:ascii="Times New Roman" w:hAnsi="Times New Roman" w:cs="Times New Roman"/>
          <w:spacing w:val="3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срока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эксплуатаци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Авт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бил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устан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лен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ым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мкам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как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го-либ</w:t>
      </w:r>
      <w:r w:rsidRPr="00B50959">
        <w:rPr>
          <w:rFonts w:ascii="Times New Roman" w:hAnsi="Times New Roman" w:cs="Times New Roman"/>
          <w:sz w:val="20"/>
          <w:szCs w:val="20"/>
        </w:rPr>
        <w:t xml:space="preserve">о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знагражден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я.</w:t>
      </w:r>
    </w:p>
    <w:p w:rsidR="00B50959" w:rsidRPr="00B50959" w:rsidRDefault="00B50959" w:rsidP="00B50959">
      <w:pPr>
        <w:numPr>
          <w:ilvl w:val="1"/>
          <w:numId w:val="3"/>
        </w:numPr>
        <w:tabs>
          <w:tab w:val="left" w:pos="1071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53" w:right="108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sz w:val="20"/>
          <w:szCs w:val="20"/>
        </w:rPr>
        <w:t>.</w:t>
      </w:r>
      <w:r w:rsidRPr="00B50959">
        <w:rPr>
          <w:rFonts w:ascii="Times New Roman" w:hAnsi="Times New Roman" w:cs="Times New Roman"/>
          <w:spacing w:val="-2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Усл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ви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наст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</w:t>
      </w:r>
      <w:r w:rsidRPr="00B50959">
        <w:rPr>
          <w:rFonts w:ascii="Times New Roman" w:hAnsi="Times New Roman" w:cs="Times New Roman"/>
          <w:sz w:val="20"/>
          <w:szCs w:val="20"/>
        </w:rPr>
        <w:t>щ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3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гово</w:t>
      </w:r>
      <w:r w:rsidRPr="00B50959">
        <w:rPr>
          <w:rFonts w:ascii="Times New Roman" w:hAnsi="Times New Roman" w:cs="Times New Roman"/>
          <w:sz w:val="20"/>
          <w:szCs w:val="20"/>
        </w:rPr>
        <w:t>ра</w:t>
      </w:r>
      <w:r w:rsidRPr="00B50959">
        <w:rPr>
          <w:rFonts w:ascii="Times New Roman" w:hAnsi="Times New Roman" w:cs="Times New Roman"/>
          <w:spacing w:val="3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3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вляютс</w:t>
      </w:r>
      <w:r w:rsidRPr="00B50959">
        <w:rPr>
          <w:rFonts w:ascii="Times New Roman" w:hAnsi="Times New Roman" w:cs="Times New Roman"/>
          <w:sz w:val="20"/>
          <w:szCs w:val="20"/>
        </w:rPr>
        <w:t>я</w:t>
      </w:r>
      <w:r w:rsidRPr="00B50959">
        <w:rPr>
          <w:rFonts w:ascii="Times New Roman" w:hAnsi="Times New Roman" w:cs="Times New Roman"/>
          <w:spacing w:val="3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станд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ртным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3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иповыми</w:t>
      </w:r>
      <w:r w:rsidRPr="00B50959">
        <w:rPr>
          <w:rFonts w:ascii="Times New Roman" w:hAnsi="Times New Roman" w:cs="Times New Roman"/>
          <w:sz w:val="20"/>
          <w:szCs w:val="20"/>
        </w:rPr>
        <w:t>,</w:t>
      </w:r>
      <w:r w:rsidRPr="00B50959">
        <w:rPr>
          <w:rFonts w:ascii="Times New Roman" w:hAnsi="Times New Roman" w:cs="Times New Roman"/>
          <w:spacing w:val="3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3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ого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3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не</w:t>
      </w:r>
      <w:r w:rsidRPr="00B50959">
        <w:rPr>
          <w:rFonts w:ascii="Times New Roman" w:hAnsi="Times New Roman" w:cs="Times New Roman"/>
          <w:spacing w:val="30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является До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го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ор</w:t>
      </w:r>
      <w:r w:rsidRPr="00B50959">
        <w:rPr>
          <w:rFonts w:ascii="Times New Roman" w:hAnsi="Times New Roman" w:cs="Times New Roman"/>
          <w:sz w:val="20"/>
          <w:szCs w:val="20"/>
        </w:rPr>
        <w:t>ом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со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инени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оей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z w:val="20"/>
          <w:szCs w:val="20"/>
        </w:rPr>
        <w:t>ой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ри</w:t>
      </w:r>
      <w:r w:rsidRPr="00B50959">
        <w:rPr>
          <w:rFonts w:ascii="Times New Roman" w:hAnsi="Times New Roman" w:cs="Times New Roman"/>
          <w:sz w:val="20"/>
          <w:szCs w:val="20"/>
        </w:rPr>
        <w:t>род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е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рон</w:t>
      </w:r>
      <w:r w:rsidRPr="00B50959">
        <w:rPr>
          <w:rFonts w:ascii="Times New Roman" w:hAnsi="Times New Roman" w:cs="Times New Roman"/>
          <w:sz w:val="20"/>
          <w:szCs w:val="20"/>
        </w:rPr>
        <w:t>ы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обо</w:t>
      </w:r>
      <w:r w:rsidRPr="00B50959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го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ют,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ч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sz w:val="20"/>
          <w:szCs w:val="20"/>
        </w:rPr>
        <w:t>ри</w:t>
      </w:r>
      <w:r w:rsidRPr="00B50959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аклю</w:t>
      </w:r>
      <w:r w:rsidRPr="00B50959">
        <w:rPr>
          <w:rFonts w:ascii="Times New Roman" w:hAnsi="Times New Roman" w:cs="Times New Roman"/>
          <w:sz w:val="20"/>
          <w:szCs w:val="20"/>
        </w:rPr>
        <w:t>ч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ени</w:t>
      </w:r>
      <w:r w:rsidRPr="00B50959">
        <w:rPr>
          <w:rFonts w:ascii="Times New Roman" w:hAnsi="Times New Roman" w:cs="Times New Roman"/>
          <w:sz w:val="20"/>
          <w:szCs w:val="20"/>
        </w:rPr>
        <w:t xml:space="preserve">и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асто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</w:t>
      </w:r>
      <w:r w:rsidRPr="00B50959">
        <w:rPr>
          <w:rFonts w:ascii="Times New Roman" w:hAnsi="Times New Roman" w:cs="Times New Roman"/>
          <w:sz w:val="20"/>
          <w:szCs w:val="20"/>
        </w:rPr>
        <w:t>ще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ра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од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z w:val="20"/>
          <w:szCs w:val="20"/>
        </w:rPr>
        <w:t>тор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была</w:t>
      </w:r>
      <w:r w:rsidRPr="00B50959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лише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во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з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жн</w:t>
      </w:r>
      <w:r w:rsidRPr="00B50959">
        <w:rPr>
          <w:rFonts w:ascii="Times New Roman" w:hAnsi="Times New Roman" w:cs="Times New Roman"/>
          <w:sz w:val="20"/>
          <w:szCs w:val="20"/>
        </w:rPr>
        <w:t>ос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влият</w:t>
      </w:r>
      <w:r w:rsidRPr="00B50959">
        <w:rPr>
          <w:rFonts w:ascii="Times New Roman" w:hAnsi="Times New Roman" w:cs="Times New Roman"/>
          <w:sz w:val="20"/>
          <w:szCs w:val="20"/>
        </w:rPr>
        <w:t>ь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а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содержан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sz w:val="20"/>
          <w:szCs w:val="20"/>
        </w:rPr>
        <w:t>е</w:t>
      </w:r>
      <w:r w:rsidRPr="00B50959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Д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оговора</w:t>
      </w:r>
      <w:r w:rsidRPr="00B50959">
        <w:rPr>
          <w:rFonts w:ascii="Times New Roman" w:hAnsi="Times New Roman" w:cs="Times New Roman"/>
          <w:sz w:val="20"/>
          <w:szCs w:val="20"/>
        </w:rPr>
        <w:t>.</w:t>
      </w:r>
      <w:r w:rsidRPr="00B50959">
        <w:rPr>
          <w:rFonts w:ascii="Times New Roman" w:hAnsi="Times New Roman" w:cs="Times New Roman"/>
          <w:spacing w:val="24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П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роект н</w:t>
      </w:r>
      <w:r w:rsidRPr="00B50959">
        <w:rPr>
          <w:rFonts w:ascii="Times New Roman" w:hAnsi="Times New Roman" w:cs="Times New Roman"/>
          <w:sz w:val="20"/>
          <w:szCs w:val="20"/>
        </w:rPr>
        <w:t>асто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я</w:t>
      </w:r>
      <w:r w:rsidRPr="00B50959">
        <w:rPr>
          <w:rFonts w:ascii="Times New Roman" w:hAnsi="Times New Roman" w:cs="Times New Roman"/>
          <w:sz w:val="20"/>
          <w:szCs w:val="20"/>
        </w:rPr>
        <w:t>ще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Д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г</w:t>
      </w:r>
      <w:r w:rsidRPr="00B50959">
        <w:rPr>
          <w:rFonts w:ascii="Times New Roman" w:hAnsi="Times New Roman" w:cs="Times New Roman"/>
          <w:sz w:val="20"/>
          <w:szCs w:val="20"/>
        </w:rPr>
        <w:t>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>ра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ра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з</w:t>
      </w:r>
      <w:r w:rsidRPr="00B50959">
        <w:rPr>
          <w:rFonts w:ascii="Times New Roman" w:hAnsi="Times New Roman" w:cs="Times New Roman"/>
          <w:sz w:val="20"/>
          <w:szCs w:val="20"/>
        </w:rPr>
        <w:t>р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а</w:t>
      </w:r>
      <w:r w:rsidRPr="00B50959">
        <w:rPr>
          <w:rFonts w:ascii="Times New Roman" w:hAnsi="Times New Roman" w:cs="Times New Roman"/>
          <w:sz w:val="20"/>
          <w:szCs w:val="20"/>
        </w:rPr>
        <w:t>ботан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оро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ам</w:t>
      </w:r>
      <w:r w:rsidRPr="00B50959">
        <w:rPr>
          <w:rFonts w:ascii="Times New Roman" w:hAnsi="Times New Roman" w:cs="Times New Roman"/>
          <w:sz w:val="20"/>
          <w:szCs w:val="20"/>
        </w:rPr>
        <w:t>и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совмест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z w:val="20"/>
          <w:szCs w:val="20"/>
        </w:rPr>
        <w:t>о в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целя</w:t>
      </w:r>
      <w:r w:rsidRPr="00B50959">
        <w:rPr>
          <w:rFonts w:ascii="Times New Roman" w:hAnsi="Times New Roman" w:cs="Times New Roman"/>
          <w:sz w:val="20"/>
          <w:szCs w:val="20"/>
        </w:rPr>
        <w:t>х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 xml:space="preserve"> сохранени</w:t>
      </w:r>
      <w:r w:rsidRPr="00B50959">
        <w:rPr>
          <w:rFonts w:ascii="Times New Roman" w:hAnsi="Times New Roman" w:cs="Times New Roman"/>
          <w:sz w:val="20"/>
          <w:szCs w:val="20"/>
        </w:rPr>
        <w:t xml:space="preserve">я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баланс</w:t>
      </w:r>
      <w:r w:rsidRPr="00B50959">
        <w:rPr>
          <w:rFonts w:ascii="Times New Roman" w:hAnsi="Times New Roman" w:cs="Times New Roman"/>
          <w:sz w:val="20"/>
          <w:szCs w:val="20"/>
        </w:rPr>
        <w:t xml:space="preserve">а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интере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</w:t>
      </w:r>
      <w:r w:rsidRPr="00B50959">
        <w:rPr>
          <w:rFonts w:ascii="Times New Roman" w:hAnsi="Times New Roman" w:cs="Times New Roman"/>
          <w:sz w:val="20"/>
          <w:szCs w:val="20"/>
        </w:rPr>
        <w:t xml:space="preserve">в 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аждо</w:t>
      </w:r>
      <w:r w:rsidRPr="00B50959">
        <w:rPr>
          <w:rFonts w:ascii="Times New Roman" w:hAnsi="Times New Roman" w:cs="Times New Roman"/>
          <w:sz w:val="20"/>
          <w:szCs w:val="20"/>
        </w:rPr>
        <w:t xml:space="preserve">й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С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оро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>н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ы.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14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53"/>
        <w:gridCol w:w="581"/>
        <w:gridCol w:w="5182"/>
      </w:tblGrid>
      <w:tr w:rsidR="00B50959" w:rsidRPr="00B50959">
        <w:trPr>
          <w:trHeight w:hRule="exact" w:val="247"/>
        </w:trPr>
        <w:tc>
          <w:tcPr>
            <w:tcW w:w="2053" w:type="dxa"/>
            <w:tcBorders>
              <w:top w:val="nil"/>
              <w:left w:val="nil"/>
              <w:bottom w:val="nil"/>
              <w:right w:val="nil"/>
            </w:tcBorders>
          </w:tcPr>
          <w:p w:rsidR="00B50959" w:rsidRPr="00B50959" w:rsidRDefault="00B50959" w:rsidP="00B509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B50959" w:rsidRPr="00B50959" w:rsidRDefault="00B50959" w:rsidP="00B50959">
            <w:pPr>
              <w:kinsoku w:val="0"/>
              <w:overflowPunct w:val="0"/>
              <w:autoSpaceDE w:val="0"/>
              <w:autoSpaceDN w:val="0"/>
              <w:adjustRightInd w:val="0"/>
              <w:spacing w:before="5" w:after="0" w:line="240" w:lineRule="auto"/>
              <w:ind w:left="171"/>
              <w:rPr>
                <w:rFonts w:ascii="Times New Roman" w:hAnsi="Times New Roman" w:cs="Times New Roman"/>
                <w:sz w:val="24"/>
                <w:szCs w:val="24"/>
              </w:rPr>
            </w:pPr>
            <w:r w:rsidRPr="00B509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Pr="00B50959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>0</w:t>
            </w:r>
            <w:r w:rsidRPr="00B509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5182" w:type="dxa"/>
            <w:tcBorders>
              <w:top w:val="nil"/>
              <w:left w:val="nil"/>
              <w:bottom w:val="nil"/>
              <w:right w:val="nil"/>
            </w:tcBorders>
          </w:tcPr>
          <w:p w:rsidR="00B50959" w:rsidRPr="00B50959" w:rsidRDefault="00B50959" w:rsidP="00B50959">
            <w:pPr>
              <w:kinsoku w:val="0"/>
              <w:overflowPunct w:val="0"/>
              <w:autoSpaceDE w:val="0"/>
              <w:autoSpaceDN w:val="0"/>
              <w:adjustRightInd w:val="0"/>
              <w:spacing w:before="5" w:after="0" w:line="240" w:lineRule="auto"/>
              <w:ind w:left="158"/>
              <w:rPr>
                <w:rFonts w:ascii="Times New Roman" w:hAnsi="Times New Roman" w:cs="Times New Roman"/>
                <w:sz w:val="24"/>
                <w:szCs w:val="24"/>
              </w:rPr>
            </w:pPr>
            <w:r w:rsidRPr="00B509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ЮРИ</w:t>
            </w:r>
            <w:r w:rsidRPr="00B50959">
              <w:rPr>
                <w:rFonts w:ascii="Times New Roman" w:hAnsi="Times New Roman" w:cs="Times New Roman"/>
                <w:b/>
                <w:bCs/>
                <w:spacing w:val="-2"/>
                <w:sz w:val="20"/>
                <w:szCs w:val="20"/>
              </w:rPr>
              <w:t>Д</w:t>
            </w:r>
            <w:r w:rsidRPr="00B509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ИЧ</w:t>
            </w:r>
            <w:r w:rsidRPr="00B50959">
              <w:rPr>
                <w:rFonts w:ascii="Times New Roman" w:hAnsi="Times New Roman" w:cs="Times New Roman"/>
                <w:b/>
                <w:bCs/>
                <w:spacing w:val="-2"/>
                <w:sz w:val="20"/>
                <w:szCs w:val="20"/>
              </w:rPr>
              <w:t>Е</w:t>
            </w:r>
            <w:r w:rsidRPr="00B50959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>С</w:t>
            </w:r>
            <w:r w:rsidRPr="00B509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КИЕ АДРЕСА И</w:t>
            </w:r>
            <w:r w:rsidRPr="00B50959">
              <w:rPr>
                <w:rFonts w:ascii="Times New Roman" w:hAnsi="Times New Roman" w:cs="Times New Roman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B50959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>РЕКВИЗИТ</w:t>
            </w:r>
            <w:r w:rsidRPr="00B509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Ы</w:t>
            </w:r>
            <w:r w:rsidRPr="00B50959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 xml:space="preserve"> СТОРОН</w:t>
            </w:r>
          </w:p>
        </w:tc>
      </w:tr>
      <w:tr w:rsidR="00B50959" w:rsidRPr="00B50959">
        <w:trPr>
          <w:trHeight w:hRule="exact" w:val="230"/>
        </w:trPr>
        <w:tc>
          <w:tcPr>
            <w:tcW w:w="2053" w:type="dxa"/>
            <w:tcBorders>
              <w:top w:val="nil"/>
              <w:left w:val="nil"/>
              <w:bottom w:val="nil"/>
              <w:right w:val="nil"/>
            </w:tcBorders>
          </w:tcPr>
          <w:p w:rsidR="00B50959" w:rsidRPr="00B50959" w:rsidRDefault="00B50959" w:rsidP="00B50959">
            <w:pPr>
              <w:kinsoku w:val="0"/>
              <w:overflowPunct w:val="0"/>
              <w:autoSpaceDE w:val="0"/>
              <w:autoSpaceDN w:val="0"/>
              <w:adjustRightInd w:val="0"/>
              <w:spacing w:after="0" w:line="220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B509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</w:t>
            </w:r>
            <w:r w:rsidRPr="00B50959">
              <w:rPr>
                <w:rFonts w:ascii="Times New Roman" w:hAnsi="Times New Roman" w:cs="Times New Roman"/>
                <w:b/>
                <w:bCs/>
                <w:spacing w:val="-2"/>
                <w:sz w:val="20"/>
                <w:szCs w:val="20"/>
              </w:rPr>
              <w:t>д</w:t>
            </w:r>
            <w:r w:rsidRPr="00B509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авец: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B50959" w:rsidRPr="00B50959" w:rsidRDefault="00B50959" w:rsidP="00B509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82" w:type="dxa"/>
            <w:tcBorders>
              <w:top w:val="nil"/>
              <w:left w:val="nil"/>
              <w:bottom w:val="nil"/>
              <w:right w:val="nil"/>
            </w:tcBorders>
          </w:tcPr>
          <w:p w:rsidR="00B50959" w:rsidRPr="00B50959" w:rsidRDefault="00B50959" w:rsidP="00B50959">
            <w:pPr>
              <w:kinsoku w:val="0"/>
              <w:overflowPunct w:val="0"/>
              <w:autoSpaceDE w:val="0"/>
              <w:autoSpaceDN w:val="0"/>
              <w:adjustRightInd w:val="0"/>
              <w:spacing w:after="0" w:line="220" w:lineRule="exact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9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</w:t>
            </w:r>
            <w:r w:rsidRPr="00B50959">
              <w:rPr>
                <w:rFonts w:ascii="Times New Roman" w:hAnsi="Times New Roman" w:cs="Times New Roman"/>
                <w:b/>
                <w:bCs/>
                <w:spacing w:val="-3"/>
                <w:sz w:val="20"/>
                <w:szCs w:val="20"/>
              </w:rPr>
              <w:t>к</w:t>
            </w:r>
            <w:r w:rsidRPr="00B50959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>у</w:t>
            </w:r>
            <w:r w:rsidRPr="00B509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па</w:t>
            </w:r>
            <w:r w:rsidRPr="00B50959">
              <w:rPr>
                <w:rFonts w:ascii="Times New Roman" w:hAnsi="Times New Roman" w:cs="Times New Roman"/>
                <w:b/>
                <w:bCs/>
                <w:spacing w:val="-2"/>
                <w:sz w:val="20"/>
                <w:szCs w:val="20"/>
              </w:rPr>
              <w:t>т</w:t>
            </w:r>
            <w:r w:rsidRPr="00B50959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>е</w:t>
            </w:r>
            <w:r w:rsidRPr="00B509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ль:</w:t>
            </w:r>
          </w:p>
        </w:tc>
      </w:tr>
      <w:tr w:rsidR="00B50959" w:rsidRPr="00B50959">
        <w:trPr>
          <w:trHeight w:hRule="exact" w:val="242"/>
        </w:trPr>
        <w:tc>
          <w:tcPr>
            <w:tcW w:w="2053" w:type="dxa"/>
            <w:tcBorders>
              <w:top w:val="nil"/>
              <w:left w:val="nil"/>
              <w:bottom w:val="nil"/>
              <w:right w:val="nil"/>
            </w:tcBorders>
          </w:tcPr>
          <w:p w:rsidR="00B50959" w:rsidRPr="00B50959" w:rsidRDefault="00B50959" w:rsidP="00B50959">
            <w:pPr>
              <w:kinsoku w:val="0"/>
              <w:overflowPunct w:val="0"/>
              <w:autoSpaceDE w:val="0"/>
              <w:autoSpaceDN w:val="0"/>
              <w:adjustRightInd w:val="0"/>
              <w:spacing w:after="0" w:line="220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B50959" w:rsidRPr="00B50959" w:rsidRDefault="00B50959" w:rsidP="00B509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82" w:type="dxa"/>
            <w:tcBorders>
              <w:top w:val="nil"/>
              <w:left w:val="nil"/>
              <w:bottom w:val="nil"/>
              <w:right w:val="nil"/>
            </w:tcBorders>
          </w:tcPr>
          <w:p w:rsidR="00B50959" w:rsidRPr="00B50959" w:rsidRDefault="00B50959" w:rsidP="00B50959">
            <w:pPr>
              <w:kinsoku w:val="0"/>
              <w:overflowPunct w:val="0"/>
              <w:autoSpaceDE w:val="0"/>
              <w:autoSpaceDN w:val="0"/>
              <w:adjustRightInd w:val="0"/>
              <w:spacing w:after="0" w:line="220" w:lineRule="exact"/>
              <w:ind w:left="2191"/>
              <w:rPr>
                <w:rFonts w:ascii="Times New Roman" w:hAnsi="Times New Roman" w:cs="Times New Roman"/>
                <w:sz w:val="24"/>
                <w:szCs w:val="24"/>
              </w:rPr>
            </w:pPr>
            <w:r w:rsidRPr="00B509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ООО</w:t>
            </w:r>
            <w:r w:rsidRPr="00B50959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B509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"Ме</w:t>
            </w:r>
            <w:r w:rsidRPr="00B50959">
              <w:rPr>
                <w:rFonts w:ascii="Times New Roman" w:hAnsi="Times New Roman" w:cs="Times New Roman"/>
                <w:b/>
                <w:bCs/>
                <w:spacing w:val="-2"/>
                <w:sz w:val="20"/>
                <w:szCs w:val="20"/>
              </w:rPr>
              <w:t>т</w:t>
            </w:r>
            <w:r w:rsidRPr="00B509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аллэнер</w:t>
            </w:r>
            <w:r w:rsidRPr="00B50959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>г</w:t>
            </w:r>
            <w:r w:rsidRPr="00B509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</w:t>
            </w:r>
            <w:r w:rsidRPr="00B50959">
              <w:rPr>
                <w:rFonts w:ascii="Times New Roman" w:hAnsi="Times New Roman" w:cs="Times New Roman"/>
                <w:b/>
                <w:bCs/>
                <w:spacing w:val="-2"/>
                <w:sz w:val="20"/>
                <w:szCs w:val="20"/>
              </w:rPr>
              <w:t>ф</w:t>
            </w:r>
            <w:r w:rsidRPr="00B509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инанс"</w:t>
            </w:r>
          </w:p>
        </w:tc>
      </w:tr>
    </w:tbl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07" w:lineRule="exact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b/>
          <w:bCs/>
          <w:sz w:val="20"/>
          <w:szCs w:val="20"/>
        </w:rPr>
        <w:t>(ю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р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а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д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 xml:space="preserve">рес)         </w:t>
      </w:r>
      <w:r w:rsidRPr="00B50959">
        <w:rPr>
          <w:rFonts w:ascii="Times New Roman" w:hAnsi="Times New Roman" w:cs="Times New Roman"/>
          <w:b/>
          <w:bCs/>
          <w:spacing w:val="37"/>
          <w:sz w:val="20"/>
          <w:szCs w:val="20"/>
        </w:rPr>
        <w:t xml:space="preserve"> 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28" w:lineRule="exact"/>
        <w:ind w:left="1526"/>
        <w:rPr>
          <w:rFonts w:ascii="Times New Roman" w:hAnsi="Times New Roman" w:cs="Times New Roman"/>
          <w:sz w:val="20"/>
          <w:szCs w:val="20"/>
        </w:rPr>
      </w:pP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before="3" w:after="0" w:line="240" w:lineRule="auto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ф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ак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т</w:t>
      </w:r>
      <w:proofErr w:type="gramStart"/>
      <w:r w:rsidRPr="00B50959">
        <w:rPr>
          <w:rFonts w:ascii="Times New Roman" w:hAnsi="Times New Roman" w:cs="Times New Roman"/>
          <w:b/>
          <w:bCs/>
          <w:sz w:val="20"/>
          <w:szCs w:val="20"/>
        </w:rPr>
        <w:t>.</w:t>
      </w:r>
      <w:proofErr w:type="gramEnd"/>
      <w:r w:rsidRPr="00B50959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gramStart"/>
      <w:r w:rsidRPr="00B50959">
        <w:rPr>
          <w:rFonts w:ascii="Times New Roman" w:hAnsi="Times New Roman" w:cs="Times New Roman"/>
          <w:b/>
          <w:bCs/>
          <w:sz w:val="20"/>
          <w:szCs w:val="20"/>
        </w:rPr>
        <w:t>а</w:t>
      </w:r>
      <w:proofErr w:type="gramEnd"/>
      <w:r w:rsidRPr="00B50959">
        <w:rPr>
          <w:rFonts w:ascii="Times New Roman" w:hAnsi="Times New Roman" w:cs="Times New Roman"/>
          <w:b/>
          <w:bCs/>
          <w:sz w:val="20"/>
          <w:szCs w:val="20"/>
        </w:rPr>
        <w:t xml:space="preserve">дрес)     </w:t>
      </w:r>
      <w:r w:rsidRPr="00B50959">
        <w:rPr>
          <w:rFonts w:ascii="Times New Roman" w:hAnsi="Times New Roman" w:cs="Times New Roman"/>
          <w:b/>
          <w:bCs/>
          <w:spacing w:val="50"/>
          <w:sz w:val="20"/>
          <w:szCs w:val="20"/>
        </w:rPr>
        <w:t xml:space="preserve"> 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27" w:lineRule="exact"/>
        <w:ind w:left="1526"/>
        <w:rPr>
          <w:rFonts w:ascii="Times New Roman" w:hAnsi="Times New Roman" w:cs="Times New Roman"/>
          <w:sz w:val="20"/>
          <w:szCs w:val="20"/>
        </w:rPr>
      </w:pP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before="3" w:after="0" w:line="240" w:lineRule="auto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Б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а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к</w:t>
      </w:r>
      <w:proofErr w:type="gramStart"/>
      <w:r w:rsidRPr="00B50959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</w:t>
      </w:r>
      <w:r w:rsidRPr="00B50959">
        <w:rPr>
          <w:rFonts w:ascii="Times New Roman" w:hAnsi="Times New Roman" w:cs="Times New Roman"/>
          <w:b/>
          <w:bCs/>
          <w:spacing w:val="1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.</w:t>
      </w:r>
      <w:proofErr w:type="gramEnd"/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before="37" w:after="0" w:line="240" w:lineRule="auto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Адрес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 xml:space="preserve">:     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before="2" w:after="0" w:line="228" w:lineRule="exact"/>
        <w:ind w:left="1418" w:right="302" w:hanging="1419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Б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а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н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 xml:space="preserve">к   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before="37" w:after="0" w:line="240" w:lineRule="auto"/>
        <w:ind w:left="154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Р/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 xml:space="preserve">с                        </w:t>
      </w:r>
      <w:r w:rsidRPr="00B50959">
        <w:rPr>
          <w:rFonts w:ascii="Times New Roman" w:hAnsi="Times New Roman" w:cs="Times New Roman"/>
          <w:b/>
          <w:bCs/>
          <w:spacing w:val="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="00F149EF">
        <w:rPr>
          <w:rFonts w:ascii="Times New Roman" w:hAnsi="Times New Roman" w:cs="Times New Roman"/>
          <w:sz w:val="20"/>
          <w:szCs w:val="20"/>
        </w:rPr>
        <w:t xml:space="preserve">    </w:t>
      </w:r>
      <w:r w:rsidRPr="00B50959">
        <w:rPr>
          <w:rFonts w:ascii="Times New Roman" w:hAnsi="Times New Roman" w:cs="Times New Roman"/>
          <w:sz w:val="20"/>
          <w:szCs w:val="20"/>
        </w:rPr>
        <w:t xml:space="preserve"> </w:t>
      </w:r>
      <w:r w:rsidR="00F149E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Р/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 xml:space="preserve">с                      </w:t>
      </w:r>
      <w:r w:rsidRPr="00B50959">
        <w:rPr>
          <w:rFonts w:ascii="Times New Roman" w:hAnsi="Times New Roman" w:cs="Times New Roman"/>
          <w:b/>
          <w:bCs/>
          <w:spacing w:val="1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4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07</w:t>
      </w:r>
      <w:r w:rsidRPr="00B50959">
        <w:rPr>
          <w:rFonts w:ascii="Times New Roman" w:hAnsi="Times New Roman" w:cs="Times New Roman"/>
          <w:sz w:val="20"/>
          <w:szCs w:val="20"/>
        </w:rPr>
        <w:t>0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28</w:t>
      </w:r>
      <w:r w:rsidRPr="00B50959">
        <w:rPr>
          <w:rFonts w:ascii="Times New Roman" w:hAnsi="Times New Roman" w:cs="Times New Roman"/>
          <w:sz w:val="20"/>
          <w:szCs w:val="20"/>
        </w:rPr>
        <w:t>1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09</w:t>
      </w:r>
      <w:r w:rsidRPr="00B50959">
        <w:rPr>
          <w:rFonts w:ascii="Times New Roman" w:hAnsi="Times New Roman" w:cs="Times New Roman"/>
          <w:sz w:val="20"/>
          <w:szCs w:val="20"/>
        </w:rPr>
        <w:t>0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00</w:t>
      </w:r>
      <w:r w:rsidRPr="00B50959">
        <w:rPr>
          <w:rFonts w:ascii="Times New Roman" w:hAnsi="Times New Roman" w:cs="Times New Roman"/>
          <w:sz w:val="20"/>
          <w:szCs w:val="20"/>
        </w:rPr>
        <w:t>1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05</w:t>
      </w:r>
      <w:r w:rsidRPr="00B50959">
        <w:rPr>
          <w:rFonts w:ascii="Times New Roman" w:hAnsi="Times New Roman" w:cs="Times New Roman"/>
          <w:sz w:val="20"/>
          <w:szCs w:val="20"/>
        </w:rPr>
        <w:t>6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11</w:t>
      </w:r>
      <w:r w:rsidRPr="00B50959">
        <w:rPr>
          <w:rFonts w:ascii="Times New Roman" w:hAnsi="Times New Roman" w:cs="Times New Roman"/>
          <w:sz w:val="20"/>
          <w:szCs w:val="20"/>
        </w:rPr>
        <w:t>41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53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К/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с</w:t>
      </w:r>
      <w:proofErr w:type="gramStart"/>
      <w:r w:rsidRPr="00B50959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</w:t>
      </w:r>
      <w:r w:rsidRPr="00B50959">
        <w:rPr>
          <w:rFonts w:ascii="Times New Roman" w:hAnsi="Times New Roman" w:cs="Times New Roman"/>
          <w:b/>
          <w:bCs/>
          <w:spacing w:val="37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 w:rsidR="00F149EF">
        <w:rPr>
          <w:rFonts w:ascii="Times New Roman" w:hAnsi="Times New Roman" w:cs="Times New Roman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="00F149EF">
        <w:rPr>
          <w:rFonts w:ascii="Times New Roman" w:hAnsi="Times New Roman" w:cs="Times New Roman"/>
          <w:spacing w:val="8"/>
          <w:sz w:val="20"/>
          <w:szCs w:val="20"/>
        </w:rPr>
        <w:t xml:space="preserve">                                             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К</w:t>
      </w:r>
      <w:proofErr w:type="gramEnd"/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/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 xml:space="preserve">с                     </w:t>
      </w:r>
      <w:r w:rsidRPr="00B50959">
        <w:rPr>
          <w:rFonts w:ascii="Times New Roman" w:hAnsi="Times New Roman" w:cs="Times New Roman"/>
          <w:b/>
          <w:bCs/>
          <w:spacing w:val="29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3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01</w:t>
      </w:r>
      <w:r w:rsidRPr="00B50959">
        <w:rPr>
          <w:rFonts w:ascii="Times New Roman" w:hAnsi="Times New Roman" w:cs="Times New Roman"/>
          <w:sz w:val="20"/>
          <w:szCs w:val="20"/>
        </w:rPr>
        <w:t>0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18</w:t>
      </w:r>
      <w:r w:rsidRPr="00B50959">
        <w:rPr>
          <w:rFonts w:ascii="Times New Roman" w:hAnsi="Times New Roman" w:cs="Times New Roman"/>
          <w:sz w:val="20"/>
          <w:szCs w:val="20"/>
        </w:rPr>
        <w:t>1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03</w:t>
      </w:r>
      <w:r w:rsidRPr="00B50959">
        <w:rPr>
          <w:rFonts w:ascii="Times New Roman" w:hAnsi="Times New Roman" w:cs="Times New Roman"/>
          <w:sz w:val="20"/>
          <w:szCs w:val="20"/>
        </w:rPr>
        <w:t>0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00</w:t>
      </w:r>
      <w:r w:rsidRPr="00B50959">
        <w:rPr>
          <w:rFonts w:ascii="Times New Roman" w:hAnsi="Times New Roman" w:cs="Times New Roman"/>
          <w:sz w:val="20"/>
          <w:szCs w:val="20"/>
        </w:rPr>
        <w:t>0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00</w:t>
      </w:r>
      <w:r w:rsidRPr="00B50959">
        <w:rPr>
          <w:rFonts w:ascii="Times New Roman" w:hAnsi="Times New Roman" w:cs="Times New Roman"/>
          <w:sz w:val="20"/>
          <w:szCs w:val="20"/>
        </w:rPr>
        <w:t>0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05</w:t>
      </w:r>
      <w:r w:rsidRPr="00B50959">
        <w:rPr>
          <w:rFonts w:ascii="Times New Roman" w:hAnsi="Times New Roman" w:cs="Times New Roman"/>
          <w:sz w:val="20"/>
          <w:szCs w:val="20"/>
        </w:rPr>
        <w:t>45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53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БИ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 xml:space="preserve">К                    </w:t>
      </w:r>
      <w:r w:rsidRPr="00B50959">
        <w:rPr>
          <w:rFonts w:ascii="Times New Roman" w:hAnsi="Times New Roman" w:cs="Times New Roman"/>
          <w:b/>
          <w:bCs/>
          <w:spacing w:val="4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 xml:space="preserve">                                   </w:t>
      </w:r>
      <w:r w:rsidR="00F149EF"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Pr="00B50959"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B50959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proofErr w:type="spellStart"/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БИ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К</w:t>
      </w:r>
      <w:proofErr w:type="spellEnd"/>
      <w:r w:rsidRPr="00B50959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</w:t>
      </w:r>
      <w:r w:rsidRPr="00B50959">
        <w:rPr>
          <w:rFonts w:ascii="Times New Roman" w:hAnsi="Times New Roman" w:cs="Times New Roman"/>
          <w:b/>
          <w:bCs/>
          <w:spacing w:val="35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0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46</w:t>
      </w:r>
      <w:r w:rsidRPr="00B50959">
        <w:rPr>
          <w:rFonts w:ascii="Times New Roman" w:hAnsi="Times New Roman" w:cs="Times New Roman"/>
          <w:sz w:val="20"/>
          <w:szCs w:val="20"/>
        </w:rPr>
        <w:t>5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77</w:t>
      </w:r>
      <w:r w:rsidRPr="00B50959">
        <w:rPr>
          <w:rFonts w:ascii="Times New Roman" w:hAnsi="Times New Roman" w:cs="Times New Roman"/>
          <w:sz w:val="20"/>
          <w:szCs w:val="20"/>
        </w:rPr>
        <w:t>4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11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29" w:lineRule="exact"/>
        <w:ind w:left="153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ИН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Н /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 xml:space="preserve"> КП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 xml:space="preserve">П       </w:t>
      </w:r>
      <w:r w:rsidRPr="00B50959">
        <w:rPr>
          <w:rFonts w:ascii="Times New Roman" w:hAnsi="Times New Roman" w:cs="Times New Roman"/>
          <w:b/>
          <w:bCs/>
          <w:spacing w:val="46"/>
          <w:sz w:val="20"/>
          <w:szCs w:val="20"/>
        </w:rPr>
        <w:t xml:space="preserve"> </w:t>
      </w:r>
      <w:r w:rsidR="00F149EF">
        <w:rPr>
          <w:rFonts w:ascii="Times New Roman" w:hAnsi="Times New Roman" w:cs="Times New Roman"/>
          <w:b/>
          <w:bCs/>
          <w:spacing w:val="46"/>
          <w:sz w:val="20"/>
          <w:szCs w:val="20"/>
        </w:rPr>
        <w:t xml:space="preserve">       </w:t>
      </w:r>
      <w:r w:rsidRPr="00B50959">
        <w:rPr>
          <w:rFonts w:ascii="Times New Roman" w:hAnsi="Times New Roman" w:cs="Times New Roman"/>
          <w:sz w:val="20"/>
          <w:szCs w:val="20"/>
        </w:rPr>
        <w:t xml:space="preserve">                       </w:t>
      </w:r>
      <w:r w:rsidRPr="00B50959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="00F149EF">
        <w:rPr>
          <w:rFonts w:ascii="Times New Roman" w:hAnsi="Times New Roman" w:cs="Times New Roman"/>
          <w:spacing w:val="3"/>
          <w:sz w:val="20"/>
          <w:szCs w:val="20"/>
        </w:rPr>
        <w:t xml:space="preserve">                            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ИН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Н /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 xml:space="preserve"> КП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 xml:space="preserve">:    </w:t>
      </w:r>
      <w:r w:rsidRPr="00B50959">
        <w:rPr>
          <w:rFonts w:ascii="Times New Roman" w:hAnsi="Times New Roman" w:cs="Times New Roman"/>
          <w:b/>
          <w:bCs/>
          <w:spacing w:val="2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4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21</w:t>
      </w:r>
      <w:r w:rsidRPr="00B50959">
        <w:rPr>
          <w:rFonts w:ascii="Times New Roman" w:hAnsi="Times New Roman" w:cs="Times New Roman"/>
          <w:sz w:val="20"/>
          <w:szCs w:val="20"/>
        </w:rPr>
        <w:t>7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03</w:t>
      </w:r>
      <w:r w:rsidRPr="00B50959">
        <w:rPr>
          <w:rFonts w:ascii="Times New Roman" w:hAnsi="Times New Roman" w:cs="Times New Roman"/>
          <w:sz w:val="20"/>
          <w:szCs w:val="20"/>
        </w:rPr>
        <w:t>9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40</w:t>
      </w:r>
      <w:r w:rsidRPr="00B50959">
        <w:rPr>
          <w:rFonts w:ascii="Times New Roman" w:hAnsi="Times New Roman" w:cs="Times New Roman"/>
          <w:sz w:val="20"/>
          <w:szCs w:val="20"/>
        </w:rPr>
        <w:t>2 /</w:t>
      </w:r>
      <w:r w:rsidRPr="00B50959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sz w:val="20"/>
          <w:szCs w:val="20"/>
        </w:rPr>
        <w:t>6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62</w:t>
      </w:r>
      <w:r w:rsidRPr="00B50959">
        <w:rPr>
          <w:rFonts w:ascii="Times New Roman" w:hAnsi="Times New Roman" w:cs="Times New Roman"/>
          <w:sz w:val="20"/>
          <w:szCs w:val="20"/>
        </w:rPr>
        <w:t>3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03</w:t>
      </w:r>
      <w:r w:rsidRPr="00B50959">
        <w:rPr>
          <w:rFonts w:ascii="Times New Roman" w:hAnsi="Times New Roman" w:cs="Times New Roman"/>
          <w:sz w:val="20"/>
          <w:szCs w:val="20"/>
        </w:rPr>
        <w:t>0</w:t>
      </w:r>
      <w:r w:rsidRPr="00B50959">
        <w:rPr>
          <w:rFonts w:ascii="Times New Roman" w:hAnsi="Times New Roman" w:cs="Times New Roman"/>
          <w:spacing w:val="-1"/>
          <w:sz w:val="20"/>
          <w:szCs w:val="20"/>
        </w:rPr>
        <w:t>01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53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е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 xml:space="preserve">л.:                     </w:t>
      </w:r>
      <w:r w:rsidRPr="00B50959">
        <w:rPr>
          <w:rFonts w:ascii="Times New Roman" w:hAnsi="Times New Roman" w:cs="Times New Roman"/>
          <w:sz w:val="20"/>
          <w:szCs w:val="20"/>
        </w:rPr>
        <w:t xml:space="preserve">                                 </w:t>
      </w:r>
      <w:r w:rsidRPr="00B50959">
        <w:rPr>
          <w:rFonts w:ascii="Times New Roman" w:hAnsi="Times New Roman" w:cs="Times New Roman"/>
          <w:spacing w:val="29"/>
          <w:sz w:val="20"/>
          <w:szCs w:val="20"/>
        </w:rPr>
        <w:t xml:space="preserve"> </w:t>
      </w:r>
      <w:r w:rsidR="00F149EF">
        <w:rPr>
          <w:rFonts w:ascii="Times New Roman" w:hAnsi="Times New Roman" w:cs="Times New Roman"/>
          <w:spacing w:val="29"/>
          <w:sz w:val="20"/>
          <w:szCs w:val="20"/>
        </w:rPr>
        <w:t xml:space="preserve">                        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Теле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ф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о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н:</w:t>
      </w:r>
    </w:p>
    <w:p w:rsidR="00B50959" w:rsidRPr="00B50959" w:rsidRDefault="00B50959" w:rsidP="00F149EF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53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ф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а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кс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 xml:space="preserve">:                   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before="10" w:after="0" w:line="220" w:lineRule="exact"/>
        <w:rPr>
          <w:rFonts w:ascii="Times New Roman" w:hAnsi="Times New Roman" w:cs="Times New Roman"/>
        </w:rPr>
      </w:pPr>
    </w:p>
    <w:p w:rsidR="00BE17D8" w:rsidRPr="00F149EF" w:rsidRDefault="00F149EF" w:rsidP="00F149EF">
      <w:pPr>
        <w:kinsoku w:val="0"/>
        <w:overflowPunct w:val="0"/>
        <w:autoSpaceDE w:val="0"/>
        <w:autoSpaceDN w:val="0"/>
        <w:adjustRightInd w:val="0"/>
        <w:spacing w:before="5" w:after="0" w:line="240" w:lineRule="auto"/>
        <w:ind w:left="158"/>
        <w:jc w:val="center"/>
        <w:rPr>
          <w:rFonts w:ascii="Times New Roman" w:hAnsi="Times New Roman" w:cs="Times New Roman"/>
          <w:b/>
          <w:bCs/>
          <w:spacing w:val="-1"/>
          <w:sz w:val="20"/>
          <w:szCs w:val="20"/>
        </w:rPr>
      </w:pPr>
      <w:r w:rsidRPr="00F149EF">
        <w:rPr>
          <w:rFonts w:ascii="Times New Roman" w:hAnsi="Times New Roman" w:cs="Times New Roman"/>
          <w:b/>
          <w:bCs/>
          <w:spacing w:val="-1"/>
          <w:sz w:val="20"/>
          <w:szCs w:val="20"/>
        </w:rPr>
        <w:t>ПОДПИСИ</w:t>
      </w:r>
    </w:p>
    <w:p w:rsidR="00BE17D8" w:rsidRDefault="00BE17D8" w:rsidP="00B50959">
      <w:pPr>
        <w:kinsoku w:val="0"/>
        <w:overflowPunct w:val="0"/>
        <w:autoSpaceDE w:val="0"/>
        <w:autoSpaceDN w:val="0"/>
        <w:adjustRightInd w:val="0"/>
        <w:spacing w:before="79" w:after="0" w:line="240" w:lineRule="auto"/>
        <w:ind w:left="3295" w:right="2768"/>
        <w:jc w:val="center"/>
        <w:rPr>
          <w:rFonts w:ascii="Times New Roman" w:hAnsi="Times New Roman" w:cs="Times New Roman"/>
          <w:b/>
          <w:bCs/>
          <w:spacing w:val="-1"/>
          <w:sz w:val="32"/>
          <w:szCs w:val="32"/>
        </w:rPr>
      </w:pPr>
    </w:p>
    <w:p w:rsidR="00BE17D8" w:rsidRDefault="00BE17D8" w:rsidP="00B50959">
      <w:pPr>
        <w:kinsoku w:val="0"/>
        <w:overflowPunct w:val="0"/>
        <w:autoSpaceDE w:val="0"/>
        <w:autoSpaceDN w:val="0"/>
        <w:adjustRightInd w:val="0"/>
        <w:spacing w:before="79" w:after="0" w:line="240" w:lineRule="auto"/>
        <w:ind w:left="3295" w:right="2768"/>
        <w:jc w:val="center"/>
        <w:rPr>
          <w:rFonts w:ascii="Times New Roman" w:hAnsi="Times New Roman" w:cs="Times New Roman"/>
          <w:b/>
          <w:bCs/>
          <w:spacing w:val="-1"/>
          <w:sz w:val="32"/>
          <w:szCs w:val="32"/>
        </w:rPr>
      </w:pPr>
    </w:p>
    <w:p w:rsidR="00BE17D8" w:rsidRDefault="00BE17D8" w:rsidP="00B50959">
      <w:pPr>
        <w:kinsoku w:val="0"/>
        <w:overflowPunct w:val="0"/>
        <w:autoSpaceDE w:val="0"/>
        <w:autoSpaceDN w:val="0"/>
        <w:adjustRightInd w:val="0"/>
        <w:spacing w:before="79" w:after="0" w:line="240" w:lineRule="auto"/>
        <w:ind w:left="3295" w:right="2768"/>
        <w:jc w:val="center"/>
        <w:rPr>
          <w:rFonts w:ascii="Times New Roman" w:hAnsi="Times New Roman" w:cs="Times New Roman"/>
          <w:b/>
          <w:bCs/>
          <w:spacing w:val="-1"/>
          <w:sz w:val="32"/>
          <w:szCs w:val="32"/>
        </w:rPr>
      </w:pPr>
    </w:p>
    <w:p w:rsidR="00BE17D8" w:rsidRDefault="00BE17D8" w:rsidP="00B50959">
      <w:pPr>
        <w:kinsoku w:val="0"/>
        <w:overflowPunct w:val="0"/>
        <w:autoSpaceDE w:val="0"/>
        <w:autoSpaceDN w:val="0"/>
        <w:adjustRightInd w:val="0"/>
        <w:spacing w:before="79" w:after="0" w:line="240" w:lineRule="auto"/>
        <w:ind w:left="3295" w:right="2768"/>
        <w:jc w:val="center"/>
        <w:rPr>
          <w:rFonts w:ascii="Times New Roman" w:hAnsi="Times New Roman" w:cs="Times New Roman"/>
          <w:b/>
          <w:bCs/>
          <w:spacing w:val="-1"/>
          <w:sz w:val="32"/>
          <w:szCs w:val="32"/>
        </w:rPr>
      </w:pPr>
    </w:p>
    <w:p w:rsidR="00BE17D8" w:rsidRDefault="00BE17D8" w:rsidP="00B50959">
      <w:pPr>
        <w:kinsoku w:val="0"/>
        <w:overflowPunct w:val="0"/>
        <w:autoSpaceDE w:val="0"/>
        <w:autoSpaceDN w:val="0"/>
        <w:adjustRightInd w:val="0"/>
        <w:spacing w:before="79" w:after="0" w:line="240" w:lineRule="auto"/>
        <w:ind w:left="3295" w:right="2768"/>
        <w:jc w:val="center"/>
        <w:rPr>
          <w:rFonts w:ascii="Times New Roman" w:hAnsi="Times New Roman" w:cs="Times New Roman"/>
          <w:b/>
          <w:bCs/>
          <w:spacing w:val="-1"/>
          <w:sz w:val="32"/>
          <w:szCs w:val="32"/>
        </w:rPr>
      </w:pPr>
    </w:p>
    <w:p w:rsidR="00BE17D8" w:rsidRDefault="00BE17D8" w:rsidP="00B50959">
      <w:pPr>
        <w:kinsoku w:val="0"/>
        <w:overflowPunct w:val="0"/>
        <w:autoSpaceDE w:val="0"/>
        <w:autoSpaceDN w:val="0"/>
        <w:adjustRightInd w:val="0"/>
        <w:spacing w:before="79" w:after="0" w:line="240" w:lineRule="auto"/>
        <w:ind w:left="3295" w:right="2768"/>
        <w:jc w:val="center"/>
        <w:rPr>
          <w:rFonts w:ascii="Times New Roman" w:hAnsi="Times New Roman" w:cs="Times New Roman"/>
          <w:b/>
          <w:bCs/>
          <w:spacing w:val="-1"/>
          <w:sz w:val="32"/>
          <w:szCs w:val="32"/>
        </w:rPr>
      </w:pPr>
    </w:p>
    <w:p w:rsidR="00BE17D8" w:rsidRDefault="00BE17D8" w:rsidP="00B50959">
      <w:pPr>
        <w:kinsoku w:val="0"/>
        <w:overflowPunct w:val="0"/>
        <w:autoSpaceDE w:val="0"/>
        <w:autoSpaceDN w:val="0"/>
        <w:adjustRightInd w:val="0"/>
        <w:spacing w:before="79" w:after="0" w:line="240" w:lineRule="auto"/>
        <w:ind w:left="3295" w:right="2768"/>
        <w:jc w:val="center"/>
        <w:rPr>
          <w:rFonts w:ascii="Times New Roman" w:hAnsi="Times New Roman" w:cs="Times New Roman"/>
          <w:b/>
          <w:bCs/>
          <w:spacing w:val="-1"/>
          <w:sz w:val="32"/>
          <w:szCs w:val="32"/>
        </w:rPr>
      </w:pPr>
    </w:p>
    <w:p w:rsidR="00BE17D8" w:rsidRDefault="00BE17D8" w:rsidP="00B50959">
      <w:pPr>
        <w:kinsoku w:val="0"/>
        <w:overflowPunct w:val="0"/>
        <w:autoSpaceDE w:val="0"/>
        <w:autoSpaceDN w:val="0"/>
        <w:adjustRightInd w:val="0"/>
        <w:spacing w:before="79" w:after="0" w:line="240" w:lineRule="auto"/>
        <w:ind w:left="3295" w:right="2768"/>
        <w:jc w:val="center"/>
        <w:rPr>
          <w:rFonts w:ascii="Times New Roman" w:hAnsi="Times New Roman" w:cs="Times New Roman"/>
          <w:b/>
          <w:bCs/>
          <w:spacing w:val="-1"/>
          <w:sz w:val="32"/>
          <w:szCs w:val="32"/>
        </w:rPr>
      </w:pPr>
    </w:p>
    <w:p w:rsidR="00BE17D8" w:rsidRDefault="00BE17D8" w:rsidP="00B50959">
      <w:pPr>
        <w:kinsoku w:val="0"/>
        <w:overflowPunct w:val="0"/>
        <w:autoSpaceDE w:val="0"/>
        <w:autoSpaceDN w:val="0"/>
        <w:adjustRightInd w:val="0"/>
        <w:spacing w:before="79" w:after="0" w:line="240" w:lineRule="auto"/>
        <w:ind w:left="3295" w:right="2768"/>
        <w:jc w:val="center"/>
        <w:rPr>
          <w:rFonts w:ascii="Times New Roman" w:hAnsi="Times New Roman" w:cs="Times New Roman"/>
          <w:b/>
          <w:bCs/>
          <w:spacing w:val="-1"/>
          <w:sz w:val="32"/>
          <w:szCs w:val="32"/>
        </w:rPr>
      </w:pPr>
    </w:p>
    <w:p w:rsidR="00BE17D8" w:rsidRDefault="00BE17D8" w:rsidP="00B50959">
      <w:pPr>
        <w:kinsoku w:val="0"/>
        <w:overflowPunct w:val="0"/>
        <w:autoSpaceDE w:val="0"/>
        <w:autoSpaceDN w:val="0"/>
        <w:adjustRightInd w:val="0"/>
        <w:spacing w:before="79" w:after="0" w:line="240" w:lineRule="auto"/>
        <w:ind w:left="3295" w:right="2768"/>
        <w:jc w:val="center"/>
        <w:rPr>
          <w:rFonts w:ascii="Times New Roman" w:hAnsi="Times New Roman" w:cs="Times New Roman"/>
          <w:b/>
          <w:bCs/>
          <w:spacing w:val="-1"/>
          <w:sz w:val="32"/>
          <w:szCs w:val="32"/>
        </w:rPr>
      </w:pPr>
    </w:p>
    <w:p w:rsidR="00114366" w:rsidRDefault="00114366" w:rsidP="00114366">
      <w:pPr>
        <w:kinsoku w:val="0"/>
        <w:overflowPunct w:val="0"/>
        <w:autoSpaceDE w:val="0"/>
        <w:autoSpaceDN w:val="0"/>
        <w:adjustRightInd w:val="0"/>
        <w:spacing w:before="79" w:after="0" w:line="240" w:lineRule="auto"/>
        <w:ind w:left="3295" w:right="2768"/>
        <w:jc w:val="right"/>
        <w:rPr>
          <w:rFonts w:ascii="Times New Roman" w:hAnsi="Times New Roman" w:cs="Times New Roman"/>
          <w:b/>
          <w:bCs/>
          <w:spacing w:val="-1"/>
          <w:szCs w:val="32"/>
        </w:rPr>
      </w:pPr>
    </w:p>
    <w:p w:rsidR="009E3192" w:rsidRDefault="009E3192" w:rsidP="00114366">
      <w:pPr>
        <w:kinsoku w:val="0"/>
        <w:overflowPunct w:val="0"/>
        <w:autoSpaceDE w:val="0"/>
        <w:autoSpaceDN w:val="0"/>
        <w:adjustRightInd w:val="0"/>
        <w:spacing w:before="79" w:after="0" w:line="240" w:lineRule="auto"/>
        <w:ind w:left="3295" w:right="2768"/>
        <w:jc w:val="right"/>
        <w:rPr>
          <w:rFonts w:ascii="Times New Roman" w:hAnsi="Times New Roman" w:cs="Times New Roman"/>
          <w:b/>
          <w:bCs/>
          <w:spacing w:val="-1"/>
          <w:szCs w:val="32"/>
        </w:rPr>
      </w:pPr>
    </w:p>
    <w:p w:rsidR="009E3192" w:rsidRDefault="009E3192" w:rsidP="00114366">
      <w:pPr>
        <w:kinsoku w:val="0"/>
        <w:overflowPunct w:val="0"/>
        <w:autoSpaceDE w:val="0"/>
        <w:autoSpaceDN w:val="0"/>
        <w:adjustRightInd w:val="0"/>
        <w:spacing w:before="79" w:after="0" w:line="240" w:lineRule="auto"/>
        <w:ind w:left="3295" w:right="2768"/>
        <w:jc w:val="right"/>
        <w:rPr>
          <w:rFonts w:ascii="Times New Roman" w:hAnsi="Times New Roman" w:cs="Times New Roman"/>
          <w:b/>
          <w:bCs/>
          <w:spacing w:val="-1"/>
          <w:szCs w:val="32"/>
        </w:rPr>
      </w:pPr>
    </w:p>
    <w:p w:rsidR="009E3192" w:rsidRDefault="009E3192" w:rsidP="00114366">
      <w:pPr>
        <w:kinsoku w:val="0"/>
        <w:overflowPunct w:val="0"/>
        <w:autoSpaceDE w:val="0"/>
        <w:autoSpaceDN w:val="0"/>
        <w:adjustRightInd w:val="0"/>
        <w:spacing w:before="79" w:after="0" w:line="240" w:lineRule="auto"/>
        <w:ind w:left="3295" w:right="2768"/>
        <w:jc w:val="right"/>
        <w:rPr>
          <w:rFonts w:ascii="Times New Roman" w:hAnsi="Times New Roman" w:cs="Times New Roman"/>
          <w:b/>
          <w:bCs/>
          <w:spacing w:val="-1"/>
          <w:szCs w:val="32"/>
        </w:rPr>
      </w:pPr>
    </w:p>
    <w:p w:rsidR="009E3192" w:rsidRDefault="009E3192" w:rsidP="00114366">
      <w:pPr>
        <w:kinsoku w:val="0"/>
        <w:overflowPunct w:val="0"/>
        <w:autoSpaceDE w:val="0"/>
        <w:autoSpaceDN w:val="0"/>
        <w:adjustRightInd w:val="0"/>
        <w:spacing w:before="79" w:after="0" w:line="240" w:lineRule="auto"/>
        <w:ind w:left="3295" w:right="2768"/>
        <w:jc w:val="right"/>
        <w:rPr>
          <w:rFonts w:ascii="Times New Roman" w:hAnsi="Times New Roman" w:cs="Times New Roman"/>
          <w:b/>
          <w:bCs/>
          <w:spacing w:val="-1"/>
          <w:szCs w:val="32"/>
        </w:rPr>
      </w:pPr>
    </w:p>
    <w:p w:rsidR="009E3192" w:rsidRDefault="009E3192" w:rsidP="00114366">
      <w:pPr>
        <w:kinsoku w:val="0"/>
        <w:overflowPunct w:val="0"/>
        <w:autoSpaceDE w:val="0"/>
        <w:autoSpaceDN w:val="0"/>
        <w:adjustRightInd w:val="0"/>
        <w:spacing w:before="79" w:after="0" w:line="240" w:lineRule="auto"/>
        <w:ind w:left="3295" w:right="2768"/>
        <w:jc w:val="right"/>
        <w:rPr>
          <w:rFonts w:ascii="Times New Roman" w:hAnsi="Times New Roman" w:cs="Times New Roman"/>
          <w:b/>
          <w:bCs/>
          <w:spacing w:val="-1"/>
          <w:szCs w:val="32"/>
        </w:rPr>
      </w:pPr>
    </w:p>
    <w:p w:rsidR="009E3192" w:rsidRDefault="009E3192" w:rsidP="00114366">
      <w:pPr>
        <w:kinsoku w:val="0"/>
        <w:overflowPunct w:val="0"/>
        <w:autoSpaceDE w:val="0"/>
        <w:autoSpaceDN w:val="0"/>
        <w:adjustRightInd w:val="0"/>
        <w:spacing w:before="79" w:after="0" w:line="240" w:lineRule="auto"/>
        <w:ind w:left="3295" w:right="2768"/>
        <w:jc w:val="right"/>
        <w:rPr>
          <w:rFonts w:ascii="Times New Roman" w:hAnsi="Times New Roman" w:cs="Times New Roman"/>
          <w:b/>
          <w:bCs/>
          <w:spacing w:val="-1"/>
          <w:szCs w:val="32"/>
        </w:rPr>
      </w:pPr>
    </w:p>
    <w:p w:rsidR="009E3192" w:rsidRDefault="009E3192" w:rsidP="00114366">
      <w:pPr>
        <w:kinsoku w:val="0"/>
        <w:overflowPunct w:val="0"/>
        <w:autoSpaceDE w:val="0"/>
        <w:autoSpaceDN w:val="0"/>
        <w:adjustRightInd w:val="0"/>
        <w:spacing w:before="79" w:after="0" w:line="240" w:lineRule="auto"/>
        <w:ind w:left="3295" w:right="2768"/>
        <w:jc w:val="right"/>
        <w:rPr>
          <w:rFonts w:ascii="Times New Roman" w:hAnsi="Times New Roman" w:cs="Times New Roman"/>
          <w:b/>
          <w:bCs/>
          <w:spacing w:val="-1"/>
          <w:szCs w:val="32"/>
        </w:rPr>
      </w:pPr>
    </w:p>
    <w:p w:rsidR="009E3192" w:rsidRDefault="009E3192" w:rsidP="00114366">
      <w:pPr>
        <w:kinsoku w:val="0"/>
        <w:overflowPunct w:val="0"/>
        <w:autoSpaceDE w:val="0"/>
        <w:autoSpaceDN w:val="0"/>
        <w:adjustRightInd w:val="0"/>
        <w:spacing w:before="79" w:after="0" w:line="240" w:lineRule="auto"/>
        <w:ind w:left="3295" w:right="2768"/>
        <w:jc w:val="right"/>
        <w:rPr>
          <w:rFonts w:ascii="Times New Roman" w:hAnsi="Times New Roman" w:cs="Times New Roman"/>
          <w:b/>
          <w:bCs/>
          <w:spacing w:val="-1"/>
          <w:szCs w:val="32"/>
        </w:rPr>
      </w:pPr>
    </w:p>
    <w:p w:rsidR="009E3192" w:rsidRDefault="009E3192" w:rsidP="00114366">
      <w:pPr>
        <w:kinsoku w:val="0"/>
        <w:overflowPunct w:val="0"/>
        <w:autoSpaceDE w:val="0"/>
        <w:autoSpaceDN w:val="0"/>
        <w:adjustRightInd w:val="0"/>
        <w:spacing w:before="79" w:after="0" w:line="240" w:lineRule="auto"/>
        <w:ind w:left="3295" w:right="2768"/>
        <w:jc w:val="right"/>
        <w:rPr>
          <w:rFonts w:ascii="Times New Roman" w:hAnsi="Times New Roman" w:cs="Times New Roman"/>
          <w:b/>
          <w:bCs/>
          <w:spacing w:val="-1"/>
          <w:szCs w:val="32"/>
        </w:rPr>
      </w:pPr>
    </w:p>
    <w:p w:rsidR="009E3192" w:rsidRDefault="009E3192" w:rsidP="00114366">
      <w:pPr>
        <w:kinsoku w:val="0"/>
        <w:overflowPunct w:val="0"/>
        <w:autoSpaceDE w:val="0"/>
        <w:autoSpaceDN w:val="0"/>
        <w:adjustRightInd w:val="0"/>
        <w:spacing w:before="79" w:after="0" w:line="240" w:lineRule="auto"/>
        <w:ind w:left="3295" w:right="2768"/>
        <w:jc w:val="right"/>
        <w:rPr>
          <w:rFonts w:ascii="Times New Roman" w:hAnsi="Times New Roman" w:cs="Times New Roman"/>
          <w:b/>
          <w:bCs/>
          <w:spacing w:val="-1"/>
          <w:szCs w:val="32"/>
        </w:rPr>
      </w:pPr>
    </w:p>
    <w:p w:rsidR="00114366" w:rsidRDefault="00B50959" w:rsidP="00114366">
      <w:pPr>
        <w:kinsoku w:val="0"/>
        <w:overflowPunct w:val="0"/>
        <w:autoSpaceDE w:val="0"/>
        <w:autoSpaceDN w:val="0"/>
        <w:adjustRightInd w:val="0"/>
        <w:spacing w:before="79" w:after="0" w:line="240" w:lineRule="auto"/>
        <w:ind w:right="-101"/>
        <w:jc w:val="right"/>
        <w:rPr>
          <w:rFonts w:ascii="Times New Roman" w:hAnsi="Times New Roman" w:cs="Times New Roman"/>
          <w:b/>
          <w:bCs/>
          <w:spacing w:val="-1"/>
          <w:szCs w:val="32"/>
        </w:rPr>
      </w:pPr>
      <w:r w:rsidRPr="00114366">
        <w:rPr>
          <w:rFonts w:ascii="Times New Roman" w:hAnsi="Times New Roman" w:cs="Times New Roman"/>
          <w:b/>
          <w:bCs/>
          <w:spacing w:val="-1"/>
          <w:szCs w:val="32"/>
        </w:rPr>
        <w:t>Приложени</w:t>
      </w:r>
      <w:r w:rsidRPr="00114366">
        <w:rPr>
          <w:rFonts w:ascii="Times New Roman" w:hAnsi="Times New Roman" w:cs="Times New Roman"/>
          <w:b/>
          <w:bCs/>
          <w:szCs w:val="32"/>
        </w:rPr>
        <w:t>е</w:t>
      </w:r>
      <w:r w:rsidRPr="00114366">
        <w:rPr>
          <w:rFonts w:ascii="Times New Roman" w:hAnsi="Times New Roman" w:cs="Times New Roman"/>
          <w:b/>
          <w:bCs/>
          <w:spacing w:val="-1"/>
          <w:szCs w:val="32"/>
        </w:rPr>
        <w:t xml:space="preserve"> </w:t>
      </w:r>
      <w:r w:rsidRPr="00114366">
        <w:rPr>
          <w:rFonts w:ascii="Times New Roman" w:hAnsi="Times New Roman" w:cs="Times New Roman"/>
          <w:b/>
          <w:bCs/>
          <w:spacing w:val="-2"/>
          <w:szCs w:val="32"/>
        </w:rPr>
        <w:t>№</w:t>
      </w:r>
      <w:r w:rsidRPr="00114366">
        <w:rPr>
          <w:rFonts w:ascii="Times New Roman" w:hAnsi="Times New Roman" w:cs="Times New Roman"/>
          <w:b/>
          <w:bCs/>
          <w:szCs w:val="32"/>
        </w:rPr>
        <w:t>1</w:t>
      </w:r>
      <w:r w:rsidRPr="00114366">
        <w:rPr>
          <w:rFonts w:ascii="Times New Roman" w:hAnsi="Times New Roman" w:cs="Times New Roman"/>
          <w:b/>
          <w:bCs/>
          <w:spacing w:val="-1"/>
          <w:szCs w:val="32"/>
        </w:rPr>
        <w:t xml:space="preserve"> </w:t>
      </w:r>
      <w:r w:rsidRPr="00114366">
        <w:rPr>
          <w:rFonts w:ascii="Times New Roman" w:hAnsi="Times New Roman" w:cs="Times New Roman"/>
          <w:b/>
          <w:bCs/>
          <w:szCs w:val="32"/>
        </w:rPr>
        <w:t>к</w:t>
      </w:r>
      <w:r w:rsidRPr="00114366">
        <w:rPr>
          <w:rFonts w:ascii="Times New Roman" w:hAnsi="Times New Roman" w:cs="Times New Roman"/>
          <w:b/>
          <w:bCs/>
          <w:spacing w:val="-1"/>
          <w:szCs w:val="32"/>
        </w:rPr>
        <w:t xml:space="preserve"> дого</w:t>
      </w:r>
      <w:r w:rsidRPr="00114366">
        <w:rPr>
          <w:rFonts w:ascii="Times New Roman" w:hAnsi="Times New Roman" w:cs="Times New Roman"/>
          <w:b/>
          <w:bCs/>
          <w:spacing w:val="-2"/>
          <w:szCs w:val="32"/>
        </w:rPr>
        <w:t>в</w:t>
      </w:r>
      <w:r w:rsidRPr="00114366">
        <w:rPr>
          <w:rFonts w:ascii="Times New Roman" w:hAnsi="Times New Roman" w:cs="Times New Roman"/>
          <w:b/>
          <w:bCs/>
          <w:szCs w:val="32"/>
        </w:rPr>
        <w:t>о</w:t>
      </w:r>
      <w:r w:rsidRPr="00114366">
        <w:rPr>
          <w:rFonts w:ascii="Times New Roman" w:hAnsi="Times New Roman" w:cs="Times New Roman"/>
          <w:b/>
          <w:bCs/>
          <w:spacing w:val="-1"/>
          <w:szCs w:val="32"/>
        </w:rPr>
        <w:t xml:space="preserve">ру </w:t>
      </w:r>
    </w:p>
    <w:p w:rsidR="00114366" w:rsidRDefault="00114366" w:rsidP="00114366">
      <w:pPr>
        <w:kinsoku w:val="0"/>
        <w:overflowPunct w:val="0"/>
        <w:autoSpaceDE w:val="0"/>
        <w:autoSpaceDN w:val="0"/>
        <w:adjustRightInd w:val="0"/>
        <w:spacing w:after="0" w:line="205" w:lineRule="exact"/>
        <w:jc w:val="right"/>
        <w:rPr>
          <w:rFonts w:ascii="Times New Roman" w:hAnsi="Times New Roman" w:cs="Times New Roman"/>
          <w:b/>
          <w:bCs/>
          <w:spacing w:val="-2"/>
          <w:sz w:val="20"/>
          <w:szCs w:val="20"/>
        </w:rPr>
      </w:pPr>
      <w:r>
        <w:rPr>
          <w:rFonts w:ascii="Times New Roman" w:hAnsi="Times New Roman" w:cs="Times New Roman"/>
          <w:b/>
          <w:bCs/>
          <w:spacing w:val="-1"/>
          <w:szCs w:val="32"/>
        </w:rPr>
        <w:t xml:space="preserve">к </w:t>
      </w:r>
      <w:r w:rsidRPr="00114366">
        <w:rPr>
          <w:rFonts w:ascii="Times New Roman" w:hAnsi="Times New Roman" w:cs="Times New Roman"/>
          <w:b/>
          <w:bCs/>
          <w:spacing w:val="-1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pacing w:val="-1"/>
          <w:sz w:val="20"/>
          <w:szCs w:val="20"/>
        </w:rPr>
        <w:t xml:space="preserve">договору 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зака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з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а и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 xml:space="preserve"> </w:t>
      </w:r>
    </w:p>
    <w:p w:rsidR="00114366" w:rsidRPr="00B50959" w:rsidRDefault="00114366" w:rsidP="00114366">
      <w:pPr>
        <w:kinsoku w:val="0"/>
        <w:overflowPunct w:val="0"/>
        <w:autoSpaceDE w:val="0"/>
        <w:autoSpaceDN w:val="0"/>
        <w:adjustRightInd w:val="0"/>
        <w:spacing w:after="0" w:line="205" w:lineRule="exact"/>
        <w:jc w:val="right"/>
        <w:rPr>
          <w:rFonts w:ascii="Times New Roman" w:hAnsi="Times New Roman" w:cs="Times New Roman"/>
          <w:sz w:val="20"/>
          <w:szCs w:val="20"/>
        </w:rPr>
      </w:pP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к</w:t>
      </w:r>
      <w:r w:rsidRPr="00B50959">
        <w:rPr>
          <w:rFonts w:ascii="Times New Roman" w:hAnsi="Times New Roman" w:cs="Times New Roman"/>
          <w:b/>
          <w:bCs/>
          <w:spacing w:val="1"/>
          <w:sz w:val="20"/>
          <w:szCs w:val="20"/>
        </w:rPr>
        <w:t>у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п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ли-п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р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о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д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ажи</w:t>
      </w:r>
      <w:r w:rsidRPr="00B50959">
        <w:rPr>
          <w:rFonts w:ascii="Times New Roman" w:hAnsi="Times New Roman" w:cs="Times New Roman"/>
          <w:b/>
          <w:bCs/>
          <w:spacing w:val="-3"/>
          <w:sz w:val="20"/>
          <w:szCs w:val="20"/>
        </w:rPr>
        <w:t xml:space="preserve"> 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ав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т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о</w:t>
      </w:r>
      <w:r w:rsidRPr="00B50959">
        <w:rPr>
          <w:rFonts w:ascii="Times New Roman" w:hAnsi="Times New Roman" w:cs="Times New Roman"/>
          <w:b/>
          <w:bCs/>
          <w:spacing w:val="-1"/>
          <w:sz w:val="20"/>
          <w:szCs w:val="20"/>
        </w:rPr>
        <w:t>м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об</w:t>
      </w:r>
      <w:r w:rsidRPr="00B50959">
        <w:rPr>
          <w:rFonts w:ascii="Times New Roman" w:hAnsi="Times New Roman" w:cs="Times New Roman"/>
          <w:b/>
          <w:bCs/>
          <w:spacing w:val="-2"/>
          <w:sz w:val="20"/>
          <w:szCs w:val="20"/>
        </w:rPr>
        <w:t>и</w:t>
      </w:r>
      <w:r w:rsidRPr="00B50959">
        <w:rPr>
          <w:rFonts w:ascii="Times New Roman" w:hAnsi="Times New Roman" w:cs="Times New Roman"/>
          <w:b/>
          <w:bCs/>
          <w:sz w:val="20"/>
          <w:szCs w:val="20"/>
        </w:rPr>
        <w:t>ля</w:t>
      </w:r>
    </w:p>
    <w:p w:rsidR="00B50959" w:rsidRPr="00503DE4" w:rsidRDefault="00B50959" w:rsidP="00114366">
      <w:pPr>
        <w:kinsoku w:val="0"/>
        <w:overflowPunct w:val="0"/>
        <w:autoSpaceDE w:val="0"/>
        <w:autoSpaceDN w:val="0"/>
        <w:adjustRightInd w:val="0"/>
        <w:spacing w:before="79" w:after="0" w:line="240" w:lineRule="auto"/>
        <w:ind w:right="-101"/>
        <w:jc w:val="center"/>
        <w:rPr>
          <w:rFonts w:ascii="Times New Roman" w:hAnsi="Times New Roman" w:cs="Times New Roman"/>
          <w:szCs w:val="48"/>
          <w:lang w:val="en-US"/>
        </w:rPr>
      </w:pPr>
      <w:r w:rsidRPr="00114366">
        <w:rPr>
          <w:rFonts w:ascii="Times New Roman" w:hAnsi="Times New Roman" w:cs="Times New Roman"/>
          <w:b/>
          <w:bCs/>
          <w:szCs w:val="48"/>
        </w:rPr>
        <w:t>TOYOTA C</w:t>
      </w:r>
      <w:proofErr w:type="gramStart"/>
      <w:r w:rsidR="00503DE4">
        <w:rPr>
          <w:rFonts w:ascii="Times New Roman" w:hAnsi="Times New Roman" w:cs="Times New Roman"/>
          <w:b/>
          <w:bCs/>
          <w:szCs w:val="48"/>
        </w:rPr>
        <w:t>О</w:t>
      </w:r>
      <w:proofErr w:type="gramEnd"/>
      <w:r w:rsidR="00503DE4">
        <w:rPr>
          <w:rFonts w:ascii="Times New Roman" w:hAnsi="Times New Roman" w:cs="Times New Roman"/>
          <w:b/>
          <w:bCs/>
          <w:szCs w:val="48"/>
          <w:lang w:val="en-US"/>
        </w:rPr>
        <w:t>ROLLA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before="2" w:after="0" w:line="180" w:lineRule="exact"/>
        <w:rPr>
          <w:rFonts w:ascii="Times New Roman" w:hAnsi="Times New Roman" w:cs="Times New Roman"/>
          <w:sz w:val="18"/>
          <w:szCs w:val="18"/>
        </w:rPr>
      </w:pPr>
    </w:p>
    <w:p w:rsidR="00B50959" w:rsidRPr="00114366" w:rsidRDefault="00B50959" w:rsidP="00B5095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14"/>
        <w:rPr>
          <w:rFonts w:ascii="Times New Roman" w:hAnsi="Times New Roman" w:cs="Times New Roman"/>
          <w:szCs w:val="28"/>
        </w:rPr>
      </w:pPr>
      <w:r w:rsidRPr="00114366">
        <w:rPr>
          <w:rFonts w:ascii="Times New Roman" w:hAnsi="Times New Roman" w:cs="Times New Roman"/>
          <w:b/>
          <w:bCs/>
          <w:szCs w:val="28"/>
        </w:rPr>
        <w:t>Год</w:t>
      </w:r>
      <w:r w:rsidRPr="00114366">
        <w:rPr>
          <w:rFonts w:ascii="Times New Roman" w:hAnsi="Times New Roman" w:cs="Times New Roman"/>
          <w:b/>
          <w:bCs/>
          <w:spacing w:val="-2"/>
          <w:szCs w:val="28"/>
        </w:rPr>
        <w:t xml:space="preserve"> </w:t>
      </w:r>
      <w:r w:rsidRPr="00114366">
        <w:rPr>
          <w:rFonts w:ascii="Times New Roman" w:hAnsi="Times New Roman" w:cs="Times New Roman"/>
          <w:b/>
          <w:bCs/>
          <w:szCs w:val="28"/>
        </w:rPr>
        <w:t>вып</w:t>
      </w:r>
      <w:r w:rsidRPr="00114366">
        <w:rPr>
          <w:rFonts w:ascii="Times New Roman" w:hAnsi="Times New Roman" w:cs="Times New Roman"/>
          <w:b/>
          <w:bCs/>
          <w:spacing w:val="1"/>
          <w:szCs w:val="28"/>
        </w:rPr>
        <w:t>у</w:t>
      </w:r>
      <w:r w:rsidRPr="00114366">
        <w:rPr>
          <w:rFonts w:ascii="Times New Roman" w:hAnsi="Times New Roman" w:cs="Times New Roman"/>
          <w:b/>
          <w:bCs/>
          <w:szCs w:val="28"/>
        </w:rPr>
        <w:t xml:space="preserve">ска                                                          </w:t>
      </w:r>
      <w:r w:rsidRPr="00114366">
        <w:rPr>
          <w:rFonts w:ascii="Times New Roman" w:hAnsi="Times New Roman" w:cs="Times New Roman"/>
          <w:b/>
          <w:bCs/>
          <w:spacing w:val="34"/>
          <w:szCs w:val="28"/>
        </w:rPr>
        <w:t xml:space="preserve"> </w:t>
      </w:r>
      <w:r w:rsidRPr="00114366">
        <w:rPr>
          <w:rFonts w:ascii="Times New Roman" w:hAnsi="Times New Roman" w:cs="Times New Roman"/>
          <w:szCs w:val="28"/>
        </w:rPr>
        <w:t>2015</w:t>
      </w:r>
    </w:p>
    <w:p w:rsidR="00B50959" w:rsidRPr="00114366" w:rsidRDefault="00B50959" w:rsidP="00B50959">
      <w:pPr>
        <w:kinsoku w:val="0"/>
        <w:overflowPunct w:val="0"/>
        <w:autoSpaceDE w:val="0"/>
        <w:autoSpaceDN w:val="0"/>
        <w:adjustRightInd w:val="0"/>
        <w:spacing w:before="49" w:after="0" w:line="240" w:lineRule="auto"/>
        <w:ind w:left="114"/>
        <w:rPr>
          <w:rFonts w:ascii="Times New Roman" w:hAnsi="Times New Roman" w:cs="Times New Roman"/>
          <w:szCs w:val="28"/>
        </w:rPr>
      </w:pPr>
      <w:r w:rsidRPr="00114366">
        <w:rPr>
          <w:rFonts w:ascii="Times New Roman" w:hAnsi="Times New Roman" w:cs="Times New Roman"/>
          <w:b/>
          <w:bCs/>
          <w:szCs w:val="28"/>
        </w:rPr>
        <w:t>Объем</w:t>
      </w:r>
      <w:r w:rsidRPr="00114366">
        <w:rPr>
          <w:rFonts w:ascii="Times New Roman" w:hAnsi="Times New Roman" w:cs="Times New Roman"/>
          <w:b/>
          <w:bCs/>
          <w:spacing w:val="-1"/>
          <w:szCs w:val="28"/>
        </w:rPr>
        <w:t xml:space="preserve"> </w:t>
      </w:r>
      <w:r w:rsidRPr="00114366">
        <w:rPr>
          <w:rFonts w:ascii="Times New Roman" w:hAnsi="Times New Roman" w:cs="Times New Roman"/>
          <w:b/>
          <w:bCs/>
          <w:szCs w:val="28"/>
        </w:rPr>
        <w:t>д</w:t>
      </w:r>
      <w:r w:rsidRPr="00114366">
        <w:rPr>
          <w:rFonts w:ascii="Times New Roman" w:hAnsi="Times New Roman" w:cs="Times New Roman"/>
          <w:b/>
          <w:bCs/>
          <w:spacing w:val="1"/>
          <w:szCs w:val="28"/>
        </w:rPr>
        <w:t>в</w:t>
      </w:r>
      <w:r w:rsidRPr="00114366">
        <w:rPr>
          <w:rFonts w:ascii="Times New Roman" w:hAnsi="Times New Roman" w:cs="Times New Roman"/>
          <w:b/>
          <w:bCs/>
          <w:szCs w:val="28"/>
        </w:rPr>
        <w:t xml:space="preserve">игателя                                                  </w:t>
      </w:r>
      <w:r w:rsidRPr="00114366">
        <w:rPr>
          <w:rFonts w:ascii="Times New Roman" w:hAnsi="Times New Roman" w:cs="Times New Roman"/>
          <w:b/>
          <w:bCs/>
          <w:spacing w:val="9"/>
          <w:szCs w:val="28"/>
        </w:rPr>
        <w:t xml:space="preserve"> </w:t>
      </w:r>
      <w:r w:rsidR="00503DE4">
        <w:rPr>
          <w:rFonts w:ascii="Times New Roman" w:hAnsi="Times New Roman" w:cs="Times New Roman"/>
          <w:szCs w:val="28"/>
          <w:lang w:val="en-US"/>
        </w:rPr>
        <w:t>1600</w:t>
      </w:r>
      <w:r w:rsidRPr="00114366">
        <w:rPr>
          <w:rFonts w:ascii="Times New Roman" w:hAnsi="Times New Roman" w:cs="Times New Roman"/>
          <w:spacing w:val="-1"/>
          <w:szCs w:val="28"/>
        </w:rPr>
        <w:t xml:space="preserve"> </w:t>
      </w:r>
      <w:r w:rsidRPr="00114366">
        <w:rPr>
          <w:rFonts w:ascii="Times New Roman" w:hAnsi="Times New Roman" w:cs="Times New Roman"/>
          <w:szCs w:val="28"/>
        </w:rPr>
        <w:t>куб</w:t>
      </w:r>
      <w:r w:rsidRPr="00114366">
        <w:rPr>
          <w:rFonts w:ascii="Times New Roman" w:hAnsi="Times New Roman" w:cs="Times New Roman"/>
          <w:spacing w:val="-2"/>
          <w:szCs w:val="28"/>
        </w:rPr>
        <w:t>.</w:t>
      </w:r>
      <w:r w:rsidRPr="00114366">
        <w:rPr>
          <w:rFonts w:ascii="Times New Roman" w:hAnsi="Times New Roman" w:cs="Times New Roman"/>
          <w:szCs w:val="28"/>
        </w:rPr>
        <w:t>см.</w:t>
      </w:r>
    </w:p>
    <w:p w:rsidR="00B50959" w:rsidRPr="00114366" w:rsidRDefault="00B50959" w:rsidP="00B50959">
      <w:pPr>
        <w:kinsoku w:val="0"/>
        <w:overflowPunct w:val="0"/>
        <w:autoSpaceDE w:val="0"/>
        <w:autoSpaceDN w:val="0"/>
        <w:adjustRightInd w:val="0"/>
        <w:spacing w:before="49" w:after="0" w:line="240" w:lineRule="auto"/>
        <w:ind w:left="114"/>
        <w:rPr>
          <w:rFonts w:ascii="Times New Roman" w:hAnsi="Times New Roman" w:cs="Times New Roman"/>
          <w:szCs w:val="28"/>
        </w:rPr>
      </w:pPr>
      <w:r w:rsidRPr="00114366">
        <w:rPr>
          <w:rFonts w:ascii="Times New Roman" w:hAnsi="Times New Roman" w:cs="Times New Roman"/>
          <w:b/>
          <w:bCs/>
          <w:szCs w:val="28"/>
        </w:rPr>
        <w:t xml:space="preserve">Мощность                                                              </w:t>
      </w:r>
      <w:r w:rsidRPr="00114366">
        <w:rPr>
          <w:rFonts w:ascii="Times New Roman" w:hAnsi="Times New Roman" w:cs="Times New Roman"/>
          <w:b/>
          <w:bCs/>
          <w:spacing w:val="28"/>
          <w:szCs w:val="28"/>
        </w:rPr>
        <w:t xml:space="preserve"> </w:t>
      </w:r>
      <w:r w:rsidRPr="00114366">
        <w:rPr>
          <w:rFonts w:ascii="Times New Roman" w:hAnsi="Times New Roman" w:cs="Times New Roman"/>
          <w:szCs w:val="28"/>
        </w:rPr>
        <w:t xml:space="preserve"> </w:t>
      </w:r>
      <w:r w:rsidR="00503DE4">
        <w:rPr>
          <w:rFonts w:ascii="Times New Roman" w:hAnsi="Times New Roman" w:cs="Times New Roman"/>
          <w:szCs w:val="28"/>
          <w:lang w:val="en-US"/>
        </w:rPr>
        <w:t xml:space="preserve">122 </w:t>
      </w:r>
      <w:r w:rsidRPr="00114366">
        <w:rPr>
          <w:rFonts w:ascii="Times New Roman" w:hAnsi="Times New Roman" w:cs="Times New Roman"/>
          <w:szCs w:val="28"/>
        </w:rPr>
        <w:t>л.</w:t>
      </w:r>
      <w:proofErr w:type="gramStart"/>
      <w:r w:rsidRPr="00114366">
        <w:rPr>
          <w:rFonts w:ascii="Times New Roman" w:hAnsi="Times New Roman" w:cs="Times New Roman"/>
          <w:szCs w:val="28"/>
        </w:rPr>
        <w:t>с</w:t>
      </w:r>
      <w:proofErr w:type="gramEnd"/>
      <w:r w:rsidRPr="00114366">
        <w:rPr>
          <w:rFonts w:ascii="Times New Roman" w:hAnsi="Times New Roman" w:cs="Times New Roman"/>
          <w:szCs w:val="28"/>
        </w:rPr>
        <w:t>.</w:t>
      </w:r>
    </w:p>
    <w:p w:rsidR="00B50959" w:rsidRPr="00503DE4" w:rsidRDefault="00B50959" w:rsidP="00B50959">
      <w:pPr>
        <w:kinsoku w:val="0"/>
        <w:overflowPunct w:val="0"/>
        <w:autoSpaceDE w:val="0"/>
        <w:autoSpaceDN w:val="0"/>
        <w:adjustRightInd w:val="0"/>
        <w:spacing w:before="47" w:after="0" w:line="240" w:lineRule="auto"/>
        <w:ind w:left="114"/>
        <w:rPr>
          <w:rFonts w:ascii="Times New Roman" w:hAnsi="Times New Roman" w:cs="Times New Roman"/>
          <w:szCs w:val="28"/>
        </w:rPr>
      </w:pPr>
      <w:r w:rsidRPr="00114366">
        <w:rPr>
          <w:rFonts w:ascii="Times New Roman" w:hAnsi="Times New Roman" w:cs="Times New Roman"/>
          <w:b/>
          <w:bCs/>
          <w:spacing w:val="-1"/>
          <w:szCs w:val="28"/>
        </w:rPr>
        <w:t>КП</w:t>
      </w:r>
      <w:r w:rsidRPr="00114366">
        <w:rPr>
          <w:rFonts w:ascii="Times New Roman" w:hAnsi="Times New Roman" w:cs="Times New Roman"/>
          <w:b/>
          <w:bCs/>
          <w:szCs w:val="28"/>
        </w:rPr>
        <w:t xml:space="preserve">П                                                                         </w:t>
      </w:r>
      <w:r w:rsidRPr="00114366">
        <w:rPr>
          <w:rFonts w:ascii="Times New Roman" w:hAnsi="Times New Roman" w:cs="Times New Roman"/>
          <w:b/>
          <w:bCs/>
          <w:spacing w:val="33"/>
          <w:szCs w:val="28"/>
        </w:rPr>
        <w:t xml:space="preserve"> </w:t>
      </w:r>
      <w:r w:rsidR="00503DE4">
        <w:rPr>
          <w:rFonts w:ascii="Times New Roman" w:hAnsi="Times New Roman" w:cs="Times New Roman"/>
          <w:szCs w:val="28"/>
        </w:rPr>
        <w:t>механическая</w:t>
      </w:r>
    </w:p>
    <w:p w:rsidR="00B50959" w:rsidRPr="00114366" w:rsidRDefault="00B50959" w:rsidP="00B50959">
      <w:pPr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16"/>
          <w:szCs w:val="20"/>
        </w:rPr>
      </w:pPr>
    </w:p>
    <w:p w:rsidR="00B50959" w:rsidRPr="00114366" w:rsidRDefault="00B50959" w:rsidP="00B5095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14"/>
        <w:rPr>
          <w:rFonts w:ascii="Times New Roman" w:hAnsi="Times New Roman" w:cs="Times New Roman"/>
          <w:sz w:val="24"/>
          <w:szCs w:val="32"/>
        </w:rPr>
      </w:pPr>
      <w:r w:rsidRPr="00114366">
        <w:rPr>
          <w:rFonts w:ascii="Times New Roman" w:hAnsi="Times New Roman" w:cs="Times New Roman"/>
          <w:b/>
          <w:bCs/>
          <w:i/>
          <w:iCs/>
          <w:spacing w:val="-1"/>
          <w:sz w:val="24"/>
          <w:szCs w:val="32"/>
          <w:u w:val="thick"/>
        </w:rPr>
        <w:t>Комплектация</w:t>
      </w:r>
      <w:r w:rsidRPr="00114366">
        <w:rPr>
          <w:rFonts w:ascii="Times New Roman" w:hAnsi="Times New Roman" w:cs="Times New Roman"/>
          <w:b/>
          <w:bCs/>
          <w:i/>
          <w:iCs/>
          <w:sz w:val="24"/>
          <w:szCs w:val="32"/>
          <w:u w:val="thick"/>
        </w:rPr>
        <w:t xml:space="preserve"> </w:t>
      </w:r>
      <w:r w:rsidRPr="00114366">
        <w:rPr>
          <w:rFonts w:ascii="Times New Roman" w:hAnsi="Times New Roman" w:cs="Times New Roman"/>
          <w:b/>
          <w:bCs/>
          <w:i/>
          <w:iCs/>
          <w:spacing w:val="-1"/>
          <w:sz w:val="24"/>
          <w:szCs w:val="32"/>
          <w:u w:val="thick"/>
        </w:rPr>
        <w:t>авто</w:t>
      </w:r>
      <w:r w:rsidRPr="00114366">
        <w:rPr>
          <w:rFonts w:ascii="Times New Roman" w:hAnsi="Times New Roman" w:cs="Times New Roman"/>
          <w:b/>
          <w:bCs/>
          <w:i/>
          <w:iCs/>
          <w:spacing w:val="-2"/>
          <w:sz w:val="24"/>
          <w:szCs w:val="32"/>
          <w:u w:val="thick"/>
        </w:rPr>
        <w:t>м</w:t>
      </w:r>
      <w:r w:rsidRPr="00114366">
        <w:rPr>
          <w:rFonts w:ascii="Times New Roman" w:hAnsi="Times New Roman" w:cs="Times New Roman"/>
          <w:b/>
          <w:bCs/>
          <w:i/>
          <w:iCs/>
          <w:spacing w:val="-1"/>
          <w:sz w:val="24"/>
          <w:szCs w:val="32"/>
          <w:u w:val="thick"/>
        </w:rPr>
        <w:t>обиля</w:t>
      </w:r>
      <w:r w:rsidR="00796F0F">
        <w:rPr>
          <w:rFonts w:ascii="Times New Roman" w:hAnsi="Times New Roman" w:cs="Times New Roman"/>
          <w:b/>
          <w:bCs/>
          <w:i/>
          <w:iCs/>
          <w:sz w:val="24"/>
          <w:szCs w:val="32"/>
          <w:u w:val="thick"/>
        </w:rPr>
        <w:t xml:space="preserve"> </w:t>
      </w:r>
      <w:r w:rsidRPr="00114366">
        <w:rPr>
          <w:rFonts w:ascii="Times New Roman" w:hAnsi="Times New Roman" w:cs="Times New Roman"/>
          <w:b/>
          <w:bCs/>
          <w:i/>
          <w:iCs/>
          <w:spacing w:val="-1"/>
          <w:sz w:val="24"/>
          <w:szCs w:val="32"/>
          <w:u w:val="thick"/>
        </w:rPr>
        <w:t>:</w:t>
      </w:r>
      <w:bookmarkStart w:id="0" w:name="_GoBack"/>
      <w:bookmarkEnd w:id="0"/>
    </w:p>
    <w:p w:rsidR="0071727E" w:rsidRPr="0071727E" w:rsidRDefault="0071727E" w:rsidP="0071727E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pacing w:val="-1"/>
          <w:sz w:val="18"/>
          <w:szCs w:val="18"/>
        </w:rPr>
      </w:pPr>
      <w:r w:rsidRPr="0071727E">
        <w:rPr>
          <w:rFonts w:ascii="Times New Roman" w:hAnsi="Times New Roman" w:cs="Times New Roman"/>
          <w:spacing w:val="-1"/>
          <w:sz w:val="18"/>
          <w:szCs w:val="18"/>
        </w:rPr>
        <w:t>Двигатель 1.6л (Бензин);</w:t>
      </w:r>
    </w:p>
    <w:p w:rsidR="0071727E" w:rsidRPr="0071727E" w:rsidRDefault="0071727E" w:rsidP="0071727E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pacing w:val="-1"/>
          <w:sz w:val="18"/>
          <w:szCs w:val="18"/>
        </w:rPr>
      </w:pPr>
      <w:proofErr w:type="spellStart"/>
      <w:r w:rsidRPr="0071727E">
        <w:rPr>
          <w:rFonts w:ascii="Times New Roman" w:hAnsi="Times New Roman" w:cs="Times New Roman"/>
          <w:spacing w:val="-1"/>
          <w:sz w:val="18"/>
          <w:szCs w:val="18"/>
        </w:rPr>
        <w:t>Омыватель</w:t>
      </w:r>
      <w:proofErr w:type="spellEnd"/>
      <w:r w:rsidRPr="0071727E">
        <w:rPr>
          <w:rFonts w:ascii="Times New Roman" w:hAnsi="Times New Roman" w:cs="Times New Roman"/>
          <w:spacing w:val="-1"/>
          <w:sz w:val="18"/>
          <w:szCs w:val="18"/>
        </w:rPr>
        <w:t xml:space="preserve"> фар</w:t>
      </w:r>
    </w:p>
    <w:p w:rsidR="0071727E" w:rsidRPr="0071727E" w:rsidRDefault="0071727E" w:rsidP="0071727E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pacing w:val="-1"/>
          <w:sz w:val="18"/>
          <w:szCs w:val="18"/>
        </w:rPr>
      </w:pPr>
      <w:r w:rsidRPr="0071727E">
        <w:rPr>
          <w:rFonts w:ascii="Times New Roman" w:hAnsi="Times New Roman" w:cs="Times New Roman"/>
          <w:spacing w:val="-1"/>
          <w:sz w:val="18"/>
          <w:szCs w:val="18"/>
        </w:rPr>
        <w:t>16" диски с шинами 205/55 R16</w:t>
      </w:r>
    </w:p>
    <w:p w:rsidR="0071727E" w:rsidRPr="0071727E" w:rsidRDefault="0071727E" w:rsidP="0071727E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pacing w:val="-1"/>
          <w:sz w:val="18"/>
          <w:szCs w:val="18"/>
        </w:rPr>
      </w:pPr>
      <w:r w:rsidRPr="0071727E">
        <w:rPr>
          <w:rFonts w:ascii="Times New Roman" w:hAnsi="Times New Roman" w:cs="Times New Roman"/>
          <w:spacing w:val="-1"/>
          <w:sz w:val="18"/>
          <w:szCs w:val="18"/>
        </w:rPr>
        <w:t>Полноразмерное запасное колесо</w:t>
      </w:r>
    </w:p>
    <w:p w:rsidR="0071727E" w:rsidRPr="0071727E" w:rsidRDefault="0071727E" w:rsidP="0071727E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pacing w:val="-1"/>
          <w:sz w:val="18"/>
          <w:szCs w:val="18"/>
        </w:rPr>
      </w:pPr>
      <w:r w:rsidRPr="0071727E">
        <w:rPr>
          <w:rFonts w:ascii="Times New Roman" w:hAnsi="Times New Roman" w:cs="Times New Roman"/>
          <w:spacing w:val="-1"/>
          <w:sz w:val="18"/>
          <w:szCs w:val="18"/>
        </w:rPr>
        <w:t>Галогенные фары</w:t>
      </w:r>
    </w:p>
    <w:p w:rsidR="0071727E" w:rsidRPr="0071727E" w:rsidRDefault="0071727E" w:rsidP="0071727E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pacing w:val="-1"/>
          <w:sz w:val="18"/>
          <w:szCs w:val="18"/>
        </w:rPr>
      </w:pPr>
      <w:r w:rsidRPr="0071727E">
        <w:rPr>
          <w:rFonts w:ascii="Times New Roman" w:hAnsi="Times New Roman" w:cs="Times New Roman"/>
          <w:spacing w:val="-1"/>
          <w:sz w:val="18"/>
          <w:szCs w:val="18"/>
        </w:rPr>
        <w:t xml:space="preserve">Передние </w:t>
      </w:r>
      <w:proofErr w:type="spellStart"/>
      <w:r w:rsidRPr="0071727E">
        <w:rPr>
          <w:rFonts w:ascii="Times New Roman" w:hAnsi="Times New Roman" w:cs="Times New Roman"/>
          <w:spacing w:val="-1"/>
          <w:sz w:val="18"/>
          <w:szCs w:val="18"/>
        </w:rPr>
        <w:t>противотуманные</w:t>
      </w:r>
      <w:proofErr w:type="spellEnd"/>
      <w:r w:rsidRPr="0071727E">
        <w:rPr>
          <w:rFonts w:ascii="Times New Roman" w:hAnsi="Times New Roman" w:cs="Times New Roman"/>
          <w:spacing w:val="-1"/>
          <w:sz w:val="18"/>
          <w:szCs w:val="18"/>
        </w:rPr>
        <w:t xml:space="preserve"> фары</w:t>
      </w:r>
    </w:p>
    <w:p w:rsidR="0071727E" w:rsidRPr="0071727E" w:rsidRDefault="0071727E" w:rsidP="0071727E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pacing w:val="-1"/>
          <w:sz w:val="18"/>
          <w:szCs w:val="18"/>
        </w:rPr>
      </w:pPr>
      <w:r w:rsidRPr="0071727E">
        <w:rPr>
          <w:rFonts w:ascii="Times New Roman" w:hAnsi="Times New Roman" w:cs="Times New Roman"/>
          <w:spacing w:val="-1"/>
          <w:sz w:val="18"/>
          <w:szCs w:val="18"/>
        </w:rPr>
        <w:t xml:space="preserve">Задние </w:t>
      </w:r>
      <w:proofErr w:type="spellStart"/>
      <w:r w:rsidRPr="0071727E">
        <w:rPr>
          <w:rFonts w:ascii="Times New Roman" w:hAnsi="Times New Roman" w:cs="Times New Roman"/>
          <w:spacing w:val="-1"/>
          <w:sz w:val="18"/>
          <w:szCs w:val="18"/>
        </w:rPr>
        <w:t>противотуманные</w:t>
      </w:r>
      <w:proofErr w:type="spellEnd"/>
      <w:r w:rsidRPr="0071727E">
        <w:rPr>
          <w:rFonts w:ascii="Times New Roman" w:hAnsi="Times New Roman" w:cs="Times New Roman"/>
          <w:spacing w:val="-1"/>
          <w:sz w:val="18"/>
          <w:szCs w:val="18"/>
        </w:rPr>
        <w:t xml:space="preserve"> фонари</w:t>
      </w:r>
    </w:p>
    <w:p w:rsidR="0071727E" w:rsidRPr="0071727E" w:rsidRDefault="0071727E" w:rsidP="0071727E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pacing w:val="-1"/>
          <w:sz w:val="18"/>
          <w:szCs w:val="18"/>
        </w:rPr>
      </w:pPr>
      <w:r w:rsidRPr="0071727E">
        <w:rPr>
          <w:rFonts w:ascii="Times New Roman" w:hAnsi="Times New Roman" w:cs="Times New Roman"/>
          <w:spacing w:val="-1"/>
          <w:sz w:val="18"/>
          <w:szCs w:val="18"/>
        </w:rPr>
        <w:t>Аудиосистема CD/MP3/WMA</w:t>
      </w:r>
    </w:p>
    <w:p w:rsidR="0071727E" w:rsidRPr="0071727E" w:rsidRDefault="0071727E" w:rsidP="0071727E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pacing w:val="-1"/>
          <w:sz w:val="18"/>
          <w:szCs w:val="18"/>
        </w:rPr>
      </w:pPr>
      <w:r w:rsidRPr="0071727E">
        <w:rPr>
          <w:rFonts w:ascii="Times New Roman" w:hAnsi="Times New Roman" w:cs="Times New Roman"/>
          <w:spacing w:val="-1"/>
          <w:sz w:val="18"/>
          <w:szCs w:val="18"/>
        </w:rPr>
        <w:t>Обивка сидений тканью</w:t>
      </w:r>
    </w:p>
    <w:p w:rsidR="0071727E" w:rsidRPr="0071727E" w:rsidRDefault="0071727E" w:rsidP="0071727E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pacing w:val="-1"/>
          <w:sz w:val="18"/>
          <w:szCs w:val="18"/>
        </w:rPr>
      </w:pPr>
      <w:r w:rsidRPr="0071727E">
        <w:rPr>
          <w:rFonts w:ascii="Times New Roman" w:hAnsi="Times New Roman" w:cs="Times New Roman"/>
          <w:spacing w:val="-1"/>
          <w:sz w:val="18"/>
          <w:szCs w:val="18"/>
        </w:rPr>
        <w:t xml:space="preserve">Задний подлокотник </w:t>
      </w:r>
    </w:p>
    <w:p w:rsidR="0071727E" w:rsidRPr="0071727E" w:rsidRDefault="0071727E" w:rsidP="0071727E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pacing w:val="-1"/>
          <w:sz w:val="18"/>
          <w:szCs w:val="18"/>
        </w:rPr>
      </w:pPr>
      <w:r w:rsidRPr="0071727E">
        <w:rPr>
          <w:rFonts w:ascii="Times New Roman" w:hAnsi="Times New Roman" w:cs="Times New Roman"/>
          <w:spacing w:val="-1"/>
          <w:sz w:val="18"/>
          <w:szCs w:val="18"/>
        </w:rPr>
        <w:t>Розетка 12V для пассажиров второго ряда</w:t>
      </w:r>
    </w:p>
    <w:p w:rsidR="0071727E" w:rsidRPr="0071727E" w:rsidRDefault="0071727E" w:rsidP="0071727E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pacing w:val="-1"/>
          <w:sz w:val="18"/>
          <w:szCs w:val="18"/>
        </w:rPr>
      </w:pPr>
      <w:r w:rsidRPr="0071727E">
        <w:rPr>
          <w:rFonts w:ascii="Times New Roman" w:hAnsi="Times New Roman" w:cs="Times New Roman"/>
          <w:spacing w:val="-1"/>
          <w:sz w:val="18"/>
          <w:szCs w:val="18"/>
        </w:rPr>
        <w:t>Усилитель рулевого управления</w:t>
      </w:r>
    </w:p>
    <w:p w:rsidR="0071727E" w:rsidRPr="0071727E" w:rsidRDefault="0071727E" w:rsidP="0071727E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pacing w:val="-1"/>
          <w:sz w:val="18"/>
          <w:szCs w:val="18"/>
        </w:rPr>
      </w:pPr>
      <w:proofErr w:type="spellStart"/>
      <w:r w:rsidRPr="0071727E">
        <w:rPr>
          <w:rFonts w:ascii="Times New Roman" w:hAnsi="Times New Roman" w:cs="Times New Roman"/>
          <w:spacing w:val="-1"/>
          <w:sz w:val="18"/>
          <w:szCs w:val="18"/>
        </w:rPr>
        <w:t>Иммобилайзер</w:t>
      </w:r>
      <w:proofErr w:type="spellEnd"/>
    </w:p>
    <w:p w:rsidR="0071727E" w:rsidRPr="0071727E" w:rsidRDefault="0071727E" w:rsidP="0071727E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pacing w:val="-1"/>
          <w:sz w:val="18"/>
          <w:szCs w:val="18"/>
        </w:rPr>
      </w:pPr>
      <w:r w:rsidRPr="0071727E">
        <w:rPr>
          <w:rFonts w:ascii="Times New Roman" w:hAnsi="Times New Roman" w:cs="Times New Roman"/>
          <w:spacing w:val="-1"/>
          <w:sz w:val="18"/>
          <w:szCs w:val="18"/>
        </w:rPr>
        <w:t>Кондиционер либо климат-контроль</w:t>
      </w:r>
    </w:p>
    <w:p w:rsidR="0071727E" w:rsidRPr="0071727E" w:rsidRDefault="0071727E" w:rsidP="0071727E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pacing w:val="-1"/>
          <w:sz w:val="18"/>
          <w:szCs w:val="18"/>
        </w:rPr>
      </w:pPr>
      <w:r w:rsidRPr="0071727E">
        <w:rPr>
          <w:rFonts w:ascii="Times New Roman" w:hAnsi="Times New Roman" w:cs="Times New Roman"/>
          <w:spacing w:val="-1"/>
          <w:sz w:val="18"/>
          <w:szCs w:val="18"/>
        </w:rPr>
        <w:t>Воздуховоды системы вентиляции ко второму ряду сидений</w:t>
      </w:r>
    </w:p>
    <w:p w:rsidR="0071727E" w:rsidRPr="0071727E" w:rsidRDefault="0071727E" w:rsidP="0071727E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pacing w:val="-1"/>
          <w:sz w:val="18"/>
          <w:szCs w:val="18"/>
        </w:rPr>
      </w:pPr>
      <w:r w:rsidRPr="0071727E">
        <w:rPr>
          <w:rFonts w:ascii="Times New Roman" w:hAnsi="Times New Roman" w:cs="Times New Roman"/>
          <w:spacing w:val="-1"/>
          <w:sz w:val="18"/>
          <w:szCs w:val="18"/>
        </w:rPr>
        <w:t>Индивидуальные лампы для чтения первого и второго ряда сидений</w:t>
      </w:r>
    </w:p>
    <w:p w:rsidR="0071727E" w:rsidRPr="0071727E" w:rsidRDefault="0071727E" w:rsidP="0071727E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pacing w:val="-1"/>
          <w:sz w:val="18"/>
          <w:szCs w:val="18"/>
        </w:rPr>
      </w:pPr>
      <w:r w:rsidRPr="0071727E">
        <w:rPr>
          <w:rFonts w:ascii="Times New Roman" w:hAnsi="Times New Roman" w:cs="Times New Roman"/>
          <w:spacing w:val="-1"/>
          <w:sz w:val="18"/>
          <w:szCs w:val="18"/>
        </w:rPr>
        <w:t>Обогрев передних сидений</w:t>
      </w:r>
    </w:p>
    <w:p w:rsidR="0071727E" w:rsidRPr="0071727E" w:rsidRDefault="0071727E" w:rsidP="0071727E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pacing w:val="-1"/>
          <w:sz w:val="18"/>
          <w:szCs w:val="18"/>
        </w:rPr>
      </w:pPr>
      <w:r w:rsidRPr="0071727E">
        <w:rPr>
          <w:rFonts w:ascii="Times New Roman" w:hAnsi="Times New Roman" w:cs="Times New Roman"/>
          <w:spacing w:val="-1"/>
          <w:sz w:val="18"/>
          <w:szCs w:val="18"/>
        </w:rPr>
        <w:t>Передние подголовники</w:t>
      </w:r>
    </w:p>
    <w:p w:rsidR="0071727E" w:rsidRPr="0071727E" w:rsidRDefault="0071727E" w:rsidP="0071727E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pacing w:val="-1"/>
          <w:sz w:val="18"/>
          <w:szCs w:val="18"/>
        </w:rPr>
      </w:pPr>
      <w:r w:rsidRPr="0071727E">
        <w:rPr>
          <w:rFonts w:ascii="Times New Roman" w:hAnsi="Times New Roman" w:cs="Times New Roman"/>
          <w:spacing w:val="-1"/>
          <w:sz w:val="18"/>
          <w:szCs w:val="18"/>
        </w:rPr>
        <w:t>Задние подголовники (2 шт.)</w:t>
      </w:r>
    </w:p>
    <w:p w:rsidR="0071727E" w:rsidRPr="0071727E" w:rsidRDefault="0071727E" w:rsidP="0071727E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pacing w:val="-1"/>
          <w:sz w:val="18"/>
          <w:szCs w:val="18"/>
        </w:rPr>
      </w:pPr>
      <w:proofErr w:type="spellStart"/>
      <w:r w:rsidRPr="0071727E">
        <w:rPr>
          <w:rFonts w:ascii="Times New Roman" w:hAnsi="Times New Roman" w:cs="Times New Roman"/>
          <w:spacing w:val="-1"/>
          <w:sz w:val="18"/>
          <w:szCs w:val="18"/>
        </w:rPr>
        <w:t>Антипробуксовочная</w:t>
      </w:r>
      <w:proofErr w:type="spellEnd"/>
      <w:r w:rsidRPr="0071727E">
        <w:rPr>
          <w:rFonts w:ascii="Times New Roman" w:hAnsi="Times New Roman" w:cs="Times New Roman"/>
          <w:spacing w:val="-1"/>
          <w:sz w:val="18"/>
          <w:szCs w:val="18"/>
        </w:rPr>
        <w:t xml:space="preserve"> система (TRC)</w:t>
      </w:r>
    </w:p>
    <w:p w:rsidR="0071727E" w:rsidRPr="0071727E" w:rsidRDefault="0071727E" w:rsidP="0071727E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pacing w:val="-1"/>
          <w:sz w:val="18"/>
          <w:szCs w:val="18"/>
        </w:rPr>
      </w:pPr>
      <w:proofErr w:type="spellStart"/>
      <w:r w:rsidRPr="0071727E">
        <w:rPr>
          <w:rFonts w:ascii="Times New Roman" w:hAnsi="Times New Roman" w:cs="Times New Roman"/>
          <w:spacing w:val="-1"/>
          <w:sz w:val="18"/>
          <w:szCs w:val="18"/>
        </w:rPr>
        <w:t>Антиблокировочная</w:t>
      </w:r>
      <w:proofErr w:type="spellEnd"/>
      <w:r w:rsidRPr="0071727E">
        <w:rPr>
          <w:rFonts w:ascii="Times New Roman" w:hAnsi="Times New Roman" w:cs="Times New Roman"/>
          <w:spacing w:val="-1"/>
          <w:sz w:val="18"/>
          <w:szCs w:val="18"/>
        </w:rPr>
        <w:t xml:space="preserve"> система тормозов (ABS) с электронной системой распределения тормозных усилий (EBD)</w:t>
      </w:r>
    </w:p>
    <w:p w:rsidR="0071727E" w:rsidRPr="0071727E" w:rsidRDefault="0071727E" w:rsidP="0071727E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pacing w:val="-1"/>
          <w:sz w:val="18"/>
          <w:szCs w:val="18"/>
        </w:rPr>
      </w:pPr>
      <w:proofErr w:type="spellStart"/>
      <w:proofErr w:type="gramStart"/>
      <w:r w:rsidRPr="0071727E">
        <w:rPr>
          <w:rFonts w:ascii="Times New Roman" w:hAnsi="Times New Roman" w:cs="Times New Roman"/>
          <w:spacing w:val="-1"/>
          <w:sz w:val="18"/>
          <w:szCs w:val="18"/>
        </w:rPr>
        <w:t>C</w:t>
      </w:r>
      <w:proofErr w:type="gramEnd"/>
      <w:r w:rsidRPr="0071727E">
        <w:rPr>
          <w:rFonts w:ascii="Times New Roman" w:hAnsi="Times New Roman" w:cs="Times New Roman"/>
          <w:spacing w:val="-1"/>
          <w:sz w:val="18"/>
          <w:szCs w:val="18"/>
        </w:rPr>
        <w:t>истема</w:t>
      </w:r>
      <w:proofErr w:type="spellEnd"/>
      <w:r w:rsidRPr="0071727E">
        <w:rPr>
          <w:rFonts w:ascii="Times New Roman" w:hAnsi="Times New Roman" w:cs="Times New Roman"/>
          <w:spacing w:val="-1"/>
          <w:sz w:val="18"/>
          <w:szCs w:val="18"/>
        </w:rPr>
        <w:t xml:space="preserve"> курсовой устойчивости (VSC+)</w:t>
      </w:r>
    </w:p>
    <w:p w:rsidR="0071727E" w:rsidRPr="0071727E" w:rsidRDefault="0071727E" w:rsidP="0071727E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pacing w:val="-1"/>
          <w:sz w:val="18"/>
          <w:szCs w:val="18"/>
        </w:rPr>
      </w:pPr>
      <w:proofErr w:type="spellStart"/>
      <w:r w:rsidRPr="0071727E">
        <w:rPr>
          <w:rFonts w:ascii="Times New Roman" w:hAnsi="Times New Roman" w:cs="Times New Roman"/>
          <w:spacing w:val="-1"/>
          <w:sz w:val="18"/>
          <w:szCs w:val="18"/>
        </w:rPr>
        <w:t>Антипробуксовочная</w:t>
      </w:r>
      <w:proofErr w:type="spellEnd"/>
      <w:r w:rsidRPr="0071727E">
        <w:rPr>
          <w:rFonts w:ascii="Times New Roman" w:hAnsi="Times New Roman" w:cs="Times New Roman"/>
          <w:spacing w:val="-1"/>
          <w:sz w:val="18"/>
          <w:szCs w:val="18"/>
        </w:rPr>
        <w:t xml:space="preserve"> система (TRC)</w:t>
      </w:r>
    </w:p>
    <w:p w:rsidR="0071727E" w:rsidRPr="0071727E" w:rsidRDefault="0071727E" w:rsidP="0071727E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pacing w:val="-1"/>
          <w:sz w:val="18"/>
          <w:szCs w:val="18"/>
        </w:rPr>
      </w:pPr>
      <w:r w:rsidRPr="0071727E">
        <w:rPr>
          <w:rFonts w:ascii="Times New Roman" w:hAnsi="Times New Roman" w:cs="Times New Roman"/>
          <w:spacing w:val="-1"/>
          <w:sz w:val="18"/>
          <w:szCs w:val="18"/>
        </w:rPr>
        <w:t>Система помощи при старте на склоне (HAC)</w:t>
      </w:r>
    </w:p>
    <w:p w:rsidR="0071727E" w:rsidRPr="0071727E" w:rsidRDefault="0071727E" w:rsidP="0071727E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pacing w:val="-1"/>
          <w:sz w:val="18"/>
          <w:szCs w:val="18"/>
        </w:rPr>
      </w:pPr>
      <w:r w:rsidRPr="0071727E">
        <w:rPr>
          <w:rFonts w:ascii="Times New Roman" w:hAnsi="Times New Roman" w:cs="Times New Roman"/>
          <w:spacing w:val="-1"/>
          <w:sz w:val="18"/>
          <w:szCs w:val="18"/>
        </w:rPr>
        <w:t>Система экстренного торможения (BAC)</w:t>
      </w:r>
    </w:p>
    <w:p w:rsidR="0071727E" w:rsidRPr="0071727E" w:rsidRDefault="0071727E" w:rsidP="0071727E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pacing w:val="-1"/>
          <w:sz w:val="18"/>
          <w:szCs w:val="18"/>
        </w:rPr>
      </w:pPr>
      <w:r w:rsidRPr="0071727E">
        <w:rPr>
          <w:rFonts w:ascii="Times New Roman" w:hAnsi="Times New Roman" w:cs="Times New Roman"/>
          <w:spacing w:val="-1"/>
          <w:sz w:val="18"/>
          <w:szCs w:val="18"/>
        </w:rPr>
        <w:t>Система распределения тормозного усилия (EBD)</w:t>
      </w:r>
    </w:p>
    <w:p w:rsidR="0071727E" w:rsidRPr="0071727E" w:rsidRDefault="0071727E" w:rsidP="0071727E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pacing w:val="-1"/>
          <w:sz w:val="18"/>
          <w:szCs w:val="18"/>
        </w:rPr>
      </w:pPr>
      <w:r w:rsidRPr="0071727E">
        <w:rPr>
          <w:rFonts w:ascii="Times New Roman" w:hAnsi="Times New Roman" w:cs="Times New Roman"/>
          <w:spacing w:val="-1"/>
          <w:sz w:val="18"/>
          <w:szCs w:val="18"/>
        </w:rPr>
        <w:t>Шторки безопасности для всех рядов сидений</w:t>
      </w:r>
    </w:p>
    <w:p w:rsidR="0071727E" w:rsidRPr="0071727E" w:rsidRDefault="0071727E" w:rsidP="0071727E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pacing w:val="-1"/>
          <w:sz w:val="18"/>
          <w:szCs w:val="18"/>
        </w:rPr>
      </w:pPr>
      <w:r w:rsidRPr="0071727E">
        <w:rPr>
          <w:rFonts w:ascii="Times New Roman" w:hAnsi="Times New Roman" w:cs="Times New Roman"/>
          <w:spacing w:val="-1"/>
          <w:sz w:val="18"/>
          <w:szCs w:val="18"/>
        </w:rPr>
        <w:t>Фронтальные подушки безопасности</w:t>
      </w:r>
    </w:p>
    <w:p w:rsidR="0071727E" w:rsidRPr="0071727E" w:rsidRDefault="0071727E" w:rsidP="0071727E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pacing w:val="-1"/>
          <w:sz w:val="18"/>
          <w:szCs w:val="18"/>
        </w:rPr>
      </w:pPr>
      <w:r w:rsidRPr="0071727E">
        <w:rPr>
          <w:rFonts w:ascii="Times New Roman" w:hAnsi="Times New Roman" w:cs="Times New Roman"/>
          <w:spacing w:val="-1"/>
          <w:sz w:val="18"/>
          <w:szCs w:val="18"/>
        </w:rPr>
        <w:t>Боковые подушки безопасности</w:t>
      </w:r>
    </w:p>
    <w:p w:rsidR="0071727E" w:rsidRPr="0071727E" w:rsidRDefault="0071727E" w:rsidP="0071727E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pacing w:val="-1"/>
          <w:sz w:val="18"/>
          <w:szCs w:val="18"/>
        </w:rPr>
      </w:pPr>
      <w:proofErr w:type="spellStart"/>
      <w:r w:rsidRPr="0071727E">
        <w:rPr>
          <w:rFonts w:ascii="Times New Roman" w:hAnsi="Times New Roman" w:cs="Times New Roman"/>
          <w:spacing w:val="-1"/>
          <w:sz w:val="18"/>
          <w:szCs w:val="18"/>
        </w:rPr>
        <w:t>Трёхточечные</w:t>
      </w:r>
      <w:proofErr w:type="spellEnd"/>
      <w:r w:rsidRPr="0071727E">
        <w:rPr>
          <w:rFonts w:ascii="Times New Roman" w:hAnsi="Times New Roman" w:cs="Times New Roman"/>
          <w:spacing w:val="-1"/>
          <w:sz w:val="18"/>
          <w:szCs w:val="18"/>
        </w:rPr>
        <w:t xml:space="preserve"> передние ремни безопасности</w:t>
      </w:r>
    </w:p>
    <w:p w:rsidR="0071727E" w:rsidRPr="0071727E" w:rsidRDefault="0071727E" w:rsidP="0071727E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pacing w:val="-1"/>
          <w:sz w:val="18"/>
          <w:szCs w:val="18"/>
        </w:rPr>
      </w:pPr>
      <w:r w:rsidRPr="0071727E">
        <w:rPr>
          <w:rFonts w:ascii="Times New Roman" w:hAnsi="Times New Roman" w:cs="Times New Roman"/>
          <w:spacing w:val="-1"/>
          <w:sz w:val="18"/>
          <w:szCs w:val="18"/>
        </w:rPr>
        <w:t>Дополнительные опции:</w:t>
      </w:r>
    </w:p>
    <w:p w:rsidR="00114366" w:rsidRDefault="0071727E" w:rsidP="0071727E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w w:val="95"/>
          <w:sz w:val="28"/>
          <w:szCs w:val="28"/>
        </w:rPr>
      </w:pPr>
      <w:r w:rsidRPr="0071727E">
        <w:rPr>
          <w:rFonts w:ascii="Times New Roman" w:hAnsi="Times New Roman" w:cs="Times New Roman"/>
          <w:spacing w:val="-1"/>
          <w:sz w:val="18"/>
          <w:szCs w:val="18"/>
        </w:rPr>
        <w:t>Защита картера, комплект резиновых ковриков салона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0959">
        <w:rPr>
          <w:rFonts w:ascii="Times New Roman" w:hAnsi="Times New Roman" w:cs="Times New Roman"/>
          <w:b/>
          <w:bCs/>
          <w:w w:val="95"/>
          <w:sz w:val="28"/>
          <w:szCs w:val="28"/>
        </w:rPr>
        <w:t>Продавец: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before="7" w:after="0" w:line="170" w:lineRule="exact"/>
        <w:rPr>
          <w:rFonts w:ascii="Times New Roman" w:hAnsi="Times New Roman" w:cs="Times New Roman"/>
          <w:sz w:val="17"/>
          <w:szCs w:val="17"/>
        </w:rPr>
      </w:pPr>
    </w:p>
    <w:p w:rsidR="00B50959" w:rsidRPr="0071727E" w:rsidRDefault="00B50959" w:rsidP="00B50959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9"/>
          <w:szCs w:val="19"/>
          <w:lang w:val="en-US"/>
        </w:rPr>
      </w:pPr>
      <w:r w:rsidRPr="00B50959">
        <w:rPr>
          <w:rFonts w:ascii="Times New Roman" w:hAnsi="Times New Roman" w:cs="Times New Roman"/>
          <w:w w:val="99"/>
          <w:sz w:val="19"/>
          <w:szCs w:val="19"/>
          <w:u w:val="single"/>
        </w:rPr>
        <w:t xml:space="preserve"> </w:t>
      </w:r>
      <w:r w:rsidRPr="00B50959">
        <w:rPr>
          <w:rFonts w:ascii="Times New Roman" w:hAnsi="Times New Roman" w:cs="Times New Roman"/>
          <w:sz w:val="19"/>
          <w:szCs w:val="19"/>
          <w:u w:val="single"/>
        </w:rPr>
        <w:t xml:space="preserve">                                                     </w:t>
      </w:r>
      <w:r w:rsidRPr="00B50959">
        <w:rPr>
          <w:rFonts w:ascii="Times New Roman" w:hAnsi="Times New Roman" w:cs="Times New Roman"/>
          <w:spacing w:val="-12"/>
          <w:sz w:val="19"/>
          <w:szCs w:val="19"/>
          <w:u w:val="single"/>
        </w:rPr>
        <w:t xml:space="preserve"> </w:t>
      </w:r>
      <w:r w:rsidRPr="00B50959">
        <w:rPr>
          <w:rFonts w:ascii="Times New Roman" w:hAnsi="Times New Roman" w:cs="Times New Roman"/>
          <w:sz w:val="19"/>
          <w:szCs w:val="19"/>
        </w:rPr>
        <w:t>/</w:t>
      </w:r>
      <w:r w:rsidR="00114366">
        <w:rPr>
          <w:rFonts w:ascii="Times New Roman" w:hAnsi="Times New Roman" w:cs="Times New Roman"/>
          <w:sz w:val="19"/>
          <w:szCs w:val="19"/>
        </w:rPr>
        <w:t>________________</w:t>
      </w:r>
      <w:r w:rsidRPr="00B50959">
        <w:rPr>
          <w:rFonts w:ascii="Times New Roman" w:hAnsi="Times New Roman" w:cs="Times New Roman"/>
          <w:b/>
          <w:bCs/>
          <w:sz w:val="19"/>
          <w:szCs w:val="19"/>
        </w:rPr>
        <w:t>/</w:t>
      </w:r>
    </w:p>
    <w:p w:rsidR="00B4547A" w:rsidRPr="00B4547A" w:rsidRDefault="00B4547A" w:rsidP="00B50959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9"/>
          <w:szCs w:val="19"/>
          <w:lang w:val="en-US"/>
        </w:rPr>
      </w:pPr>
    </w:p>
    <w:p w:rsidR="0071727E" w:rsidRDefault="0071727E" w:rsidP="00B50959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w w:val="95"/>
          <w:sz w:val="28"/>
          <w:szCs w:val="28"/>
          <w:lang w:val="en-US"/>
        </w:rPr>
      </w:pPr>
    </w:p>
    <w:p w:rsidR="0071727E" w:rsidRDefault="0071727E" w:rsidP="00B50959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w w:val="95"/>
          <w:sz w:val="28"/>
          <w:szCs w:val="28"/>
          <w:lang w:val="en-US"/>
        </w:rPr>
      </w:pP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0959">
        <w:rPr>
          <w:rFonts w:ascii="Times New Roman" w:hAnsi="Times New Roman" w:cs="Times New Roman"/>
          <w:b/>
          <w:bCs/>
          <w:w w:val="95"/>
          <w:sz w:val="28"/>
          <w:szCs w:val="28"/>
        </w:rPr>
        <w:t>Покупатель:</w:t>
      </w: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before="7" w:after="0" w:line="170" w:lineRule="exact"/>
        <w:rPr>
          <w:rFonts w:ascii="Times New Roman" w:hAnsi="Times New Roman" w:cs="Times New Roman"/>
          <w:sz w:val="17"/>
          <w:szCs w:val="17"/>
        </w:rPr>
      </w:pPr>
    </w:p>
    <w:p w:rsidR="00B50959" w:rsidRPr="00B50959" w:rsidRDefault="00B50959" w:rsidP="00B50959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9"/>
          <w:szCs w:val="19"/>
        </w:rPr>
      </w:pPr>
      <w:r w:rsidRPr="00B50959">
        <w:rPr>
          <w:rFonts w:ascii="Times New Roman" w:hAnsi="Times New Roman" w:cs="Times New Roman"/>
          <w:w w:val="99"/>
          <w:sz w:val="19"/>
          <w:szCs w:val="19"/>
          <w:u w:val="single"/>
        </w:rPr>
        <w:t xml:space="preserve"> </w:t>
      </w:r>
      <w:r w:rsidRPr="00B50959">
        <w:rPr>
          <w:rFonts w:ascii="Times New Roman" w:hAnsi="Times New Roman" w:cs="Times New Roman"/>
          <w:sz w:val="19"/>
          <w:szCs w:val="19"/>
          <w:u w:val="single"/>
        </w:rPr>
        <w:t xml:space="preserve">                                                     </w:t>
      </w:r>
      <w:r w:rsidRPr="00B50959">
        <w:rPr>
          <w:rFonts w:ascii="Times New Roman" w:hAnsi="Times New Roman" w:cs="Times New Roman"/>
          <w:spacing w:val="-14"/>
          <w:sz w:val="19"/>
          <w:szCs w:val="19"/>
          <w:u w:val="single"/>
        </w:rPr>
        <w:t xml:space="preserve"> </w:t>
      </w:r>
      <w:r w:rsidRPr="00B50959">
        <w:rPr>
          <w:rFonts w:ascii="Times New Roman" w:hAnsi="Times New Roman" w:cs="Times New Roman"/>
          <w:sz w:val="19"/>
          <w:szCs w:val="19"/>
        </w:rPr>
        <w:t>/О</w:t>
      </w:r>
      <w:r w:rsidRPr="00B50959">
        <w:rPr>
          <w:rFonts w:ascii="Times New Roman" w:hAnsi="Times New Roman" w:cs="Times New Roman"/>
          <w:spacing w:val="1"/>
          <w:sz w:val="19"/>
          <w:szCs w:val="19"/>
        </w:rPr>
        <w:t>О</w:t>
      </w:r>
      <w:r w:rsidRPr="00B50959">
        <w:rPr>
          <w:rFonts w:ascii="Times New Roman" w:hAnsi="Times New Roman" w:cs="Times New Roman"/>
          <w:sz w:val="19"/>
          <w:szCs w:val="19"/>
        </w:rPr>
        <w:t>О</w:t>
      </w:r>
      <w:r w:rsidR="00114366">
        <w:rPr>
          <w:rFonts w:ascii="Times New Roman" w:hAnsi="Times New Roman" w:cs="Times New Roman"/>
          <w:sz w:val="19"/>
          <w:szCs w:val="19"/>
        </w:rPr>
        <w:t xml:space="preserve"> </w:t>
      </w:r>
      <w:r w:rsidRPr="00B50959">
        <w:rPr>
          <w:rFonts w:ascii="Times New Roman" w:hAnsi="Times New Roman" w:cs="Times New Roman"/>
          <w:spacing w:val="-1"/>
          <w:sz w:val="19"/>
          <w:szCs w:val="19"/>
        </w:rPr>
        <w:t>"</w:t>
      </w:r>
      <w:r w:rsidRPr="00B50959">
        <w:rPr>
          <w:rFonts w:ascii="Times New Roman" w:hAnsi="Times New Roman" w:cs="Times New Roman"/>
          <w:sz w:val="19"/>
          <w:szCs w:val="19"/>
        </w:rPr>
        <w:t>Металлэнерго</w:t>
      </w:r>
      <w:r w:rsidRPr="00B50959">
        <w:rPr>
          <w:rFonts w:ascii="Times New Roman" w:hAnsi="Times New Roman" w:cs="Times New Roman"/>
          <w:spacing w:val="-1"/>
          <w:sz w:val="19"/>
          <w:szCs w:val="19"/>
        </w:rPr>
        <w:t>ф</w:t>
      </w:r>
      <w:r w:rsidRPr="00B50959">
        <w:rPr>
          <w:rFonts w:ascii="Times New Roman" w:hAnsi="Times New Roman" w:cs="Times New Roman"/>
          <w:sz w:val="19"/>
          <w:szCs w:val="19"/>
        </w:rPr>
        <w:t>инанс</w:t>
      </w:r>
      <w:r w:rsidRPr="00B50959">
        <w:rPr>
          <w:rFonts w:ascii="Times New Roman" w:hAnsi="Times New Roman" w:cs="Times New Roman"/>
          <w:spacing w:val="-2"/>
          <w:sz w:val="19"/>
          <w:szCs w:val="19"/>
        </w:rPr>
        <w:t>"</w:t>
      </w:r>
      <w:r w:rsidRPr="00B50959">
        <w:rPr>
          <w:rFonts w:ascii="Times New Roman" w:hAnsi="Times New Roman" w:cs="Times New Roman"/>
          <w:b/>
          <w:bCs/>
          <w:sz w:val="19"/>
          <w:szCs w:val="19"/>
        </w:rPr>
        <w:t>/</w:t>
      </w:r>
    </w:p>
    <w:p w:rsidR="00DB2F11" w:rsidRDefault="00DB2F11"/>
    <w:sectPr w:rsidR="00DB2F11" w:rsidSect="00115D01">
      <w:type w:val="continuous"/>
      <w:pgSz w:w="11905" w:h="16840"/>
      <w:pgMar w:top="500" w:right="780" w:bottom="280" w:left="1020" w:header="720" w:footer="720" w:gutter="0"/>
      <w:cols w:space="720" w:equalWidth="0">
        <w:col w:w="10105"/>
      </w:cols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2"/>
    <w:multiLevelType w:val="multilevel"/>
    <w:tmpl w:val="00000885"/>
    <w:lvl w:ilvl="0">
      <w:numFmt w:val="bullet"/>
      <w:lvlText w:val="-"/>
      <w:lvlJc w:val="left"/>
      <w:pPr>
        <w:ind w:hanging="151"/>
      </w:pPr>
      <w:rPr>
        <w:rFonts w:ascii="Times New Roman" w:hAnsi="Times New Roman" w:cs="Times New Roman"/>
        <w:b w:val="0"/>
        <w:bCs w:val="0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>
    <w:nsid w:val="00000403"/>
    <w:multiLevelType w:val="multilevel"/>
    <w:tmpl w:val="00000886"/>
    <w:lvl w:ilvl="0">
      <w:numFmt w:val="bullet"/>
      <w:lvlText w:val=""/>
      <w:lvlJc w:val="left"/>
      <w:pPr>
        <w:ind w:hanging="348"/>
      </w:pPr>
      <w:rPr>
        <w:rFonts w:ascii="Symbol" w:hAnsi="Symbol" w:cs="Symbol"/>
        <w:b w:val="0"/>
        <w:bCs w:val="0"/>
        <w:sz w:val="20"/>
        <w:szCs w:val="20"/>
      </w:rPr>
    </w:lvl>
    <w:lvl w:ilvl="1">
      <w:start w:val="1"/>
      <w:numFmt w:val="decimal"/>
      <w:lvlText w:val="%2."/>
      <w:lvlJc w:val="left"/>
      <w:pPr>
        <w:ind w:hanging="568"/>
      </w:pPr>
      <w:rPr>
        <w:rFonts w:ascii="Times New Roman" w:hAnsi="Times New Roman" w:cs="Times New Roman"/>
        <w:b/>
        <w:bCs/>
        <w:sz w:val="20"/>
        <w:szCs w:val="20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>
    <w:nsid w:val="00000404"/>
    <w:multiLevelType w:val="multilevel"/>
    <w:tmpl w:val="00000887"/>
    <w:lvl w:ilvl="0">
      <w:start w:val="1"/>
      <w:numFmt w:val="decimal"/>
      <w:lvlText w:val="%1"/>
      <w:lvlJc w:val="left"/>
      <w:pPr>
        <w:ind w:hanging="425"/>
      </w:pPr>
    </w:lvl>
    <w:lvl w:ilvl="1">
      <w:start w:val="1"/>
      <w:numFmt w:val="decimal"/>
      <w:lvlText w:val="%1.%2."/>
      <w:lvlJc w:val="left"/>
      <w:pPr>
        <w:ind w:hanging="425"/>
      </w:pPr>
      <w:rPr>
        <w:rFonts w:ascii="Times New Roman" w:hAnsi="Times New Roman" w:cs="Times New Roman"/>
        <w:b w:val="0"/>
        <w:bCs w:val="0"/>
        <w:sz w:val="20"/>
        <w:szCs w:val="20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>
    <w:nsid w:val="00000405"/>
    <w:multiLevelType w:val="multilevel"/>
    <w:tmpl w:val="00000888"/>
    <w:lvl w:ilvl="0">
      <w:start w:val="2"/>
      <w:numFmt w:val="decimal"/>
      <w:lvlText w:val="%1"/>
      <w:lvlJc w:val="left"/>
      <w:pPr>
        <w:ind w:hanging="567"/>
      </w:pPr>
    </w:lvl>
    <w:lvl w:ilvl="1">
      <w:start w:val="1"/>
      <w:numFmt w:val="decimal"/>
      <w:lvlText w:val="%1.%2."/>
      <w:lvlJc w:val="left"/>
      <w:pPr>
        <w:ind w:hanging="567"/>
      </w:pPr>
      <w:rPr>
        <w:rFonts w:ascii="Times New Roman" w:hAnsi="Times New Roman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ind w:hanging="554"/>
      </w:pPr>
      <w:rPr>
        <w:rFonts w:ascii="Times New Roman" w:hAnsi="Times New Roman" w:cs="Times New Roman"/>
        <w:b w:val="0"/>
        <w:bCs w:val="0"/>
        <w:sz w:val="20"/>
        <w:szCs w:val="20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>
    <w:nsid w:val="00000406"/>
    <w:multiLevelType w:val="multilevel"/>
    <w:tmpl w:val="00000889"/>
    <w:lvl w:ilvl="0">
      <w:start w:val="3"/>
      <w:numFmt w:val="decimal"/>
      <w:lvlText w:val="%1"/>
      <w:lvlJc w:val="left"/>
      <w:pPr>
        <w:ind w:hanging="567"/>
      </w:pPr>
    </w:lvl>
    <w:lvl w:ilvl="1">
      <w:start w:val="1"/>
      <w:numFmt w:val="decimal"/>
      <w:lvlText w:val="%1.%2."/>
      <w:lvlJc w:val="left"/>
      <w:pPr>
        <w:ind w:hanging="567"/>
      </w:pPr>
      <w:rPr>
        <w:rFonts w:ascii="Times New Roman" w:hAnsi="Times New Roman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hanging="567"/>
      </w:pPr>
      <w:rPr>
        <w:rFonts w:ascii="Times New Roman" w:hAnsi="Times New Roman" w:cs="Times New Roman"/>
        <w:b w:val="0"/>
        <w:bCs w:val="0"/>
        <w:sz w:val="20"/>
        <w:szCs w:val="20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">
    <w:nsid w:val="00000407"/>
    <w:multiLevelType w:val="multilevel"/>
    <w:tmpl w:val="0000088A"/>
    <w:lvl w:ilvl="0">
      <w:numFmt w:val="bullet"/>
      <w:lvlText w:val=""/>
      <w:lvlJc w:val="left"/>
      <w:pPr>
        <w:ind w:hanging="284"/>
      </w:pPr>
      <w:rPr>
        <w:rFonts w:ascii="Symbol" w:hAnsi="Symbol" w:cs="Symbol"/>
        <w:b w:val="0"/>
        <w:bCs w:val="0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6">
    <w:nsid w:val="00000408"/>
    <w:multiLevelType w:val="multilevel"/>
    <w:tmpl w:val="0000088B"/>
    <w:lvl w:ilvl="0">
      <w:start w:val="4"/>
      <w:numFmt w:val="decimal"/>
      <w:lvlText w:val="%1"/>
      <w:lvlJc w:val="left"/>
      <w:pPr>
        <w:ind w:hanging="567"/>
      </w:pPr>
    </w:lvl>
    <w:lvl w:ilvl="1">
      <w:start w:val="1"/>
      <w:numFmt w:val="decimal"/>
      <w:lvlText w:val="%1.%2."/>
      <w:lvlJc w:val="left"/>
      <w:pPr>
        <w:ind w:hanging="567"/>
      </w:pPr>
      <w:rPr>
        <w:rFonts w:ascii="Times New Roman" w:hAnsi="Times New Roman" w:cs="Times New Roman"/>
        <w:b w:val="0"/>
        <w:bCs w:val="0"/>
        <w:sz w:val="20"/>
        <w:szCs w:val="20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7">
    <w:nsid w:val="00000409"/>
    <w:multiLevelType w:val="multilevel"/>
    <w:tmpl w:val="0000088C"/>
    <w:lvl w:ilvl="0">
      <w:start w:val="2"/>
      <w:numFmt w:val="decimal"/>
      <w:lvlText w:val="%1"/>
      <w:lvlJc w:val="left"/>
      <w:pPr>
        <w:ind w:hanging="115"/>
      </w:pPr>
      <w:rPr>
        <w:rFonts w:ascii="Times New Roman" w:hAnsi="Times New Roman" w:cs="Times New Roman"/>
        <w:b w:val="0"/>
        <w:bCs w:val="0"/>
        <w:w w:val="99"/>
        <w:position w:val="9"/>
        <w:sz w:val="13"/>
        <w:szCs w:val="13"/>
      </w:rPr>
    </w:lvl>
    <w:lvl w:ilvl="1">
      <w:numFmt w:val="bullet"/>
      <w:lvlText w:val="-"/>
      <w:lvlJc w:val="left"/>
      <w:pPr>
        <w:ind w:hanging="284"/>
      </w:pPr>
      <w:rPr>
        <w:rFonts w:ascii="Times New Roman" w:hAnsi="Times New Roman" w:cs="Times New Roman"/>
        <w:b w:val="0"/>
        <w:bCs w:val="0"/>
        <w:sz w:val="20"/>
        <w:szCs w:val="20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8">
    <w:nsid w:val="0000040A"/>
    <w:multiLevelType w:val="multilevel"/>
    <w:tmpl w:val="0000088D"/>
    <w:lvl w:ilvl="0">
      <w:start w:val="4"/>
      <w:numFmt w:val="decimal"/>
      <w:lvlText w:val="%1"/>
      <w:lvlJc w:val="left"/>
      <w:pPr>
        <w:ind w:hanging="567"/>
      </w:pPr>
    </w:lvl>
    <w:lvl w:ilvl="1">
      <w:start w:val="11"/>
      <w:numFmt w:val="decimal"/>
      <w:lvlText w:val="%1.%2."/>
      <w:lvlJc w:val="left"/>
      <w:pPr>
        <w:ind w:hanging="567"/>
      </w:pPr>
      <w:rPr>
        <w:rFonts w:ascii="Times New Roman" w:hAnsi="Times New Roman" w:cs="Times New Roman"/>
        <w:b w:val="0"/>
        <w:bCs w:val="0"/>
        <w:sz w:val="20"/>
        <w:szCs w:val="20"/>
      </w:rPr>
    </w:lvl>
    <w:lvl w:ilvl="2">
      <w:start w:val="1"/>
      <w:numFmt w:val="decimal"/>
      <w:lvlText w:val="%1.%2.%3"/>
      <w:lvlJc w:val="left"/>
      <w:pPr>
        <w:ind w:hanging="501"/>
      </w:pPr>
      <w:rPr>
        <w:rFonts w:ascii="Times New Roman" w:hAnsi="Times New Roman" w:cs="Times New Roman"/>
        <w:b w:val="0"/>
        <w:bCs w:val="0"/>
        <w:sz w:val="20"/>
        <w:szCs w:val="20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9">
    <w:nsid w:val="0000040B"/>
    <w:multiLevelType w:val="multilevel"/>
    <w:tmpl w:val="0000088E"/>
    <w:lvl w:ilvl="0">
      <w:numFmt w:val="bullet"/>
      <w:lvlText w:val=""/>
      <w:lvlJc w:val="left"/>
      <w:pPr>
        <w:ind w:hanging="567"/>
      </w:pPr>
      <w:rPr>
        <w:rFonts w:ascii="Symbol" w:hAnsi="Symbol" w:cs="Symbol"/>
        <w:b w:val="0"/>
        <w:bCs w:val="0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0">
    <w:nsid w:val="0000040C"/>
    <w:multiLevelType w:val="multilevel"/>
    <w:tmpl w:val="0000088F"/>
    <w:lvl w:ilvl="0">
      <w:start w:val="5"/>
      <w:numFmt w:val="decimal"/>
      <w:lvlText w:val="%1"/>
      <w:lvlJc w:val="left"/>
      <w:pPr>
        <w:ind w:hanging="425"/>
      </w:pPr>
    </w:lvl>
    <w:lvl w:ilvl="1">
      <w:start w:val="1"/>
      <w:numFmt w:val="decimal"/>
      <w:lvlText w:val="%1.%2."/>
      <w:lvlJc w:val="left"/>
      <w:pPr>
        <w:ind w:hanging="425"/>
      </w:pPr>
      <w:rPr>
        <w:rFonts w:ascii="Times New Roman" w:hAnsi="Times New Roman" w:cs="Times New Roman"/>
        <w:b w:val="0"/>
        <w:bCs w:val="0"/>
        <w:sz w:val="20"/>
        <w:szCs w:val="20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1">
    <w:nsid w:val="0000040D"/>
    <w:multiLevelType w:val="multilevel"/>
    <w:tmpl w:val="00000890"/>
    <w:lvl w:ilvl="0">
      <w:start w:val="5"/>
      <w:numFmt w:val="decimal"/>
      <w:lvlText w:val="%1"/>
      <w:lvlJc w:val="left"/>
      <w:pPr>
        <w:ind w:hanging="351"/>
      </w:pPr>
    </w:lvl>
    <w:lvl w:ilvl="1">
      <w:start w:val="10"/>
      <w:numFmt w:val="decimal"/>
      <w:lvlText w:val="%1.%2"/>
      <w:lvlJc w:val="left"/>
      <w:pPr>
        <w:ind w:hanging="351"/>
      </w:pPr>
      <w:rPr>
        <w:rFonts w:ascii="Times New Roman" w:hAnsi="Times New Roman" w:cs="Times New Roman"/>
        <w:b w:val="0"/>
        <w:bCs w:val="0"/>
        <w:sz w:val="20"/>
        <w:szCs w:val="20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2">
    <w:nsid w:val="0000040E"/>
    <w:multiLevelType w:val="multilevel"/>
    <w:tmpl w:val="00000891"/>
    <w:lvl w:ilvl="0">
      <w:start w:val="6"/>
      <w:numFmt w:val="decimal"/>
      <w:lvlText w:val="%1"/>
      <w:lvlJc w:val="left"/>
      <w:pPr>
        <w:ind w:hanging="567"/>
      </w:pPr>
    </w:lvl>
    <w:lvl w:ilvl="1">
      <w:start w:val="1"/>
      <w:numFmt w:val="decimal"/>
      <w:lvlText w:val="%1.%2."/>
      <w:lvlJc w:val="left"/>
      <w:pPr>
        <w:ind w:hanging="567"/>
      </w:pPr>
      <w:rPr>
        <w:rFonts w:ascii="Times New Roman" w:hAnsi="Times New Roman" w:cs="Times New Roman"/>
        <w:b w:val="0"/>
        <w:bCs w:val="0"/>
        <w:sz w:val="20"/>
        <w:szCs w:val="20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3">
    <w:nsid w:val="0000040F"/>
    <w:multiLevelType w:val="multilevel"/>
    <w:tmpl w:val="00000892"/>
    <w:lvl w:ilvl="0">
      <w:start w:val="7"/>
      <w:numFmt w:val="decimal"/>
      <w:lvlText w:val="%1"/>
      <w:lvlJc w:val="left"/>
      <w:pPr>
        <w:ind w:hanging="567"/>
      </w:pPr>
    </w:lvl>
    <w:lvl w:ilvl="1">
      <w:start w:val="1"/>
      <w:numFmt w:val="decimal"/>
      <w:lvlText w:val="%1.%2."/>
      <w:lvlJc w:val="left"/>
      <w:pPr>
        <w:ind w:hanging="567"/>
      </w:pPr>
      <w:rPr>
        <w:rFonts w:ascii="Times New Roman" w:hAnsi="Times New Roman" w:cs="Times New Roman"/>
        <w:b w:val="0"/>
        <w:bCs w:val="0"/>
        <w:sz w:val="20"/>
        <w:szCs w:val="20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4">
    <w:nsid w:val="00000410"/>
    <w:multiLevelType w:val="multilevel"/>
    <w:tmpl w:val="00000893"/>
    <w:lvl w:ilvl="0">
      <w:start w:val="8"/>
      <w:numFmt w:val="decimal"/>
      <w:lvlText w:val="%1"/>
      <w:lvlJc w:val="left"/>
      <w:pPr>
        <w:ind w:hanging="351"/>
      </w:pPr>
    </w:lvl>
    <w:lvl w:ilvl="1">
      <w:start w:val="1"/>
      <w:numFmt w:val="decimal"/>
      <w:lvlText w:val="%1.%2."/>
      <w:lvlJc w:val="left"/>
      <w:pPr>
        <w:ind w:hanging="351"/>
      </w:pPr>
      <w:rPr>
        <w:rFonts w:ascii="Times New Roman" w:hAnsi="Times New Roman" w:cs="Times New Roman"/>
        <w:b w:val="0"/>
        <w:bCs w:val="0"/>
        <w:sz w:val="20"/>
        <w:szCs w:val="20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5">
    <w:nsid w:val="00000411"/>
    <w:multiLevelType w:val="multilevel"/>
    <w:tmpl w:val="00000894"/>
    <w:lvl w:ilvl="0">
      <w:numFmt w:val="bullet"/>
      <w:lvlText w:val="–"/>
      <w:lvlJc w:val="left"/>
      <w:pPr>
        <w:ind w:hanging="141"/>
      </w:pPr>
      <w:rPr>
        <w:rFonts w:ascii="Symbol" w:hAnsi="Symbol" w:cs="Symbol"/>
        <w:b w:val="0"/>
        <w:bCs w:val="0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6">
    <w:nsid w:val="00000412"/>
    <w:multiLevelType w:val="multilevel"/>
    <w:tmpl w:val="00000895"/>
    <w:lvl w:ilvl="0">
      <w:start w:val="9"/>
      <w:numFmt w:val="decimal"/>
      <w:lvlText w:val="%1"/>
      <w:lvlJc w:val="left"/>
      <w:pPr>
        <w:ind w:hanging="425"/>
      </w:pPr>
    </w:lvl>
    <w:lvl w:ilvl="1">
      <w:start w:val="1"/>
      <w:numFmt w:val="decimal"/>
      <w:lvlText w:val="%1.%2."/>
      <w:lvlJc w:val="left"/>
      <w:pPr>
        <w:ind w:hanging="425"/>
      </w:pPr>
      <w:rPr>
        <w:rFonts w:ascii="Times New Roman" w:hAnsi="Times New Roman" w:cs="Times New Roman"/>
        <w:b w:val="0"/>
        <w:bCs w:val="0"/>
        <w:sz w:val="20"/>
        <w:szCs w:val="20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7">
    <w:nsid w:val="00000413"/>
    <w:multiLevelType w:val="multilevel"/>
    <w:tmpl w:val="00000896"/>
    <w:lvl w:ilvl="0">
      <w:start w:val="9"/>
      <w:numFmt w:val="decimal"/>
      <w:lvlText w:val="%1"/>
      <w:lvlJc w:val="left"/>
      <w:pPr>
        <w:ind w:hanging="351"/>
      </w:pPr>
    </w:lvl>
    <w:lvl w:ilvl="1">
      <w:start w:val="10"/>
      <w:numFmt w:val="decimal"/>
      <w:lvlText w:val="%1.%2"/>
      <w:lvlJc w:val="left"/>
      <w:pPr>
        <w:ind w:hanging="351"/>
      </w:pPr>
      <w:rPr>
        <w:rFonts w:ascii="Times New Roman" w:hAnsi="Times New Roman" w:cs="Times New Roman"/>
        <w:b w:val="0"/>
        <w:bCs w:val="0"/>
        <w:sz w:val="20"/>
        <w:szCs w:val="20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8">
    <w:nsid w:val="00000414"/>
    <w:multiLevelType w:val="multilevel"/>
    <w:tmpl w:val="00000897"/>
    <w:lvl w:ilvl="0">
      <w:numFmt w:val="bullet"/>
      <w:lvlText w:val=""/>
      <w:lvlJc w:val="left"/>
      <w:pPr>
        <w:ind w:hanging="348"/>
      </w:pPr>
      <w:rPr>
        <w:rFonts w:ascii="Symbol" w:hAnsi="Symbol" w:cs="Symbol"/>
        <w:b w:val="0"/>
        <w:bCs w:val="0"/>
        <w:sz w:val="18"/>
        <w:szCs w:val="1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9">
    <w:nsid w:val="00000415"/>
    <w:multiLevelType w:val="multilevel"/>
    <w:tmpl w:val="00000898"/>
    <w:lvl w:ilvl="0">
      <w:numFmt w:val="bullet"/>
      <w:lvlText w:val="-"/>
      <w:lvlJc w:val="left"/>
      <w:pPr>
        <w:ind w:hanging="117"/>
      </w:pPr>
      <w:rPr>
        <w:rFonts w:ascii="Times New Roman" w:hAnsi="Times New Roman" w:cs="Times New Roman"/>
        <w:b w:val="0"/>
        <w:bCs w:val="0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0">
    <w:nsid w:val="72B603BE"/>
    <w:multiLevelType w:val="hybridMultilevel"/>
    <w:tmpl w:val="9704F28A"/>
    <w:lvl w:ilvl="0" w:tplc="0419000F">
      <w:start w:val="1"/>
      <w:numFmt w:val="decimal"/>
      <w:lvlText w:val="%1."/>
      <w:lvlJc w:val="left"/>
      <w:pPr>
        <w:ind w:left="834" w:hanging="360"/>
      </w:pPr>
    </w:lvl>
    <w:lvl w:ilvl="1" w:tplc="04190019" w:tentative="1">
      <w:start w:val="1"/>
      <w:numFmt w:val="lowerLetter"/>
      <w:lvlText w:val="%2."/>
      <w:lvlJc w:val="left"/>
      <w:pPr>
        <w:ind w:left="1554" w:hanging="360"/>
      </w:pPr>
    </w:lvl>
    <w:lvl w:ilvl="2" w:tplc="0419001B" w:tentative="1">
      <w:start w:val="1"/>
      <w:numFmt w:val="lowerRoman"/>
      <w:lvlText w:val="%3."/>
      <w:lvlJc w:val="right"/>
      <w:pPr>
        <w:ind w:left="2274" w:hanging="180"/>
      </w:pPr>
    </w:lvl>
    <w:lvl w:ilvl="3" w:tplc="0419000F" w:tentative="1">
      <w:start w:val="1"/>
      <w:numFmt w:val="decimal"/>
      <w:lvlText w:val="%4."/>
      <w:lvlJc w:val="left"/>
      <w:pPr>
        <w:ind w:left="2994" w:hanging="360"/>
      </w:pPr>
    </w:lvl>
    <w:lvl w:ilvl="4" w:tplc="04190019" w:tentative="1">
      <w:start w:val="1"/>
      <w:numFmt w:val="lowerLetter"/>
      <w:lvlText w:val="%5."/>
      <w:lvlJc w:val="left"/>
      <w:pPr>
        <w:ind w:left="3714" w:hanging="360"/>
      </w:pPr>
    </w:lvl>
    <w:lvl w:ilvl="5" w:tplc="0419001B" w:tentative="1">
      <w:start w:val="1"/>
      <w:numFmt w:val="lowerRoman"/>
      <w:lvlText w:val="%6."/>
      <w:lvlJc w:val="right"/>
      <w:pPr>
        <w:ind w:left="4434" w:hanging="180"/>
      </w:pPr>
    </w:lvl>
    <w:lvl w:ilvl="6" w:tplc="0419000F" w:tentative="1">
      <w:start w:val="1"/>
      <w:numFmt w:val="decimal"/>
      <w:lvlText w:val="%7."/>
      <w:lvlJc w:val="left"/>
      <w:pPr>
        <w:ind w:left="5154" w:hanging="360"/>
      </w:pPr>
    </w:lvl>
    <w:lvl w:ilvl="7" w:tplc="04190019" w:tentative="1">
      <w:start w:val="1"/>
      <w:numFmt w:val="lowerLetter"/>
      <w:lvlText w:val="%8."/>
      <w:lvlJc w:val="left"/>
      <w:pPr>
        <w:ind w:left="5874" w:hanging="360"/>
      </w:pPr>
    </w:lvl>
    <w:lvl w:ilvl="8" w:tplc="0419001B" w:tentative="1">
      <w:start w:val="1"/>
      <w:numFmt w:val="lowerRoman"/>
      <w:lvlText w:val="%9."/>
      <w:lvlJc w:val="right"/>
      <w:pPr>
        <w:ind w:left="6594" w:hanging="180"/>
      </w:pPr>
    </w:lvl>
  </w:abstractNum>
  <w:num w:numId="1">
    <w:abstractNumId w:val="19"/>
  </w:num>
  <w:num w:numId="2">
    <w:abstractNumId w:val="18"/>
  </w:num>
  <w:num w:numId="3">
    <w:abstractNumId w:val="17"/>
  </w:num>
  <w:num w:numId="4">
    <w:abstractNumId w:val="16"/>
  </w:num>
  <w:num w:numId="5">
    <w:abstractNumId w:val="15"/>
  </w:num>
  <w:num w:numId="6">
    <w:abstractNumId w:val="14"/>
  </w:num>
  <w:num w:numId="7">
    <w:abstractNumId w:val="13"/>
  </w:num>
  <w:num w:numId="8">
    <w:abstractNumId w:val="12"/>
  </w:num>
  <w:num w:numId="9">
    <w:abstractNumId w:val="11"/>
  </w:num>
  <w:num w:numId="10">
    <w:abstractNumId w:val="10"/>
  </w:num>
  <w:num w:numId="11">
    <w:abstractNumId w:val="9"/>
  </w:num>
  <w:num w:numId="12">
    <w:abstractNumId w:val="8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/>
  <w:rsids>
    <w:rsidRoot w:val="00B50959"/>
    <w:rsid w:val="0005235B"/>
    <w:rsid w:val="00090FDB"/>
    <w:rsid w:val="00114366"/>
    <w:rsid w:val="00115D01"/>
    <w:rsid w:val="001440E6"/>
    <w:rsid w:val="001E2E60"/>
    <w:rsid w:val="002F12B8"/>
    <w:rsid w:val="003B7D0B"/>
    <w:rsid w:val="003C6193"/>
    <w:rsid w:val="00487D56"/>
    <w:rsid w:val="00503DE4"/>
    <w:rsid w:val="0050535E"/>
    <w:rsid w:val="005B6EB5"/>
    <w:rsid w:val="00645396"/>
    <w:rsid w:val="0066190F"/>
    <w:rsid w:val="0071727E"/>
    <w:rsid w:val="00760DDC"/>
    <w:rsid w:val="00766BAB"/>
    <w:rsid w:val="00796F0F"/>
    <w:rsid w:val="00955B70"/>
    <w:rsid w:val="009B79E1"/>
    <w:rsid w:val="009E3192"/>
    <w:rsid w:val="00B4547A"/>
    <w:rsid w:val="00B50959"/>
    <w:rsid w:val="00B82DBA"/>
    <w:rsid w:val="00B8389F"/>
    <w:rsid w:val="00BE17D8"/>
    <w:rsid w:val="00DB2F11"/>
    <w:rsid w:val="00F149EF"/>
    <w:rsid w:val="00FD08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F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B50959"/>
    <w:pPr>
      <w:autoSpaceDE w:val="0"/>
      <w:autoSpaceDN w:val="0"/>
      <w:adjustRightInd w:val="0"/>
      <w:spacing w:after="0" w:line="240" w:lineRule="auto"/>
      <w:ind w:left="114"/>
    </w:pPr>
    <w:rPr>
      <w:rFonts w:ascii="Times New Roman" w:hAnsi="Times New Roman" w:cs="Times New Roman"/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rsid w:val="00B50959"/>
    <w:rPr>
      <w:rFonts w:ascii="Times New Roman" w:hAnsi="Times New Roman" w:cs="Times New Roman"/>
      <w:sz w:val="20"/>
      <w:szCs w:val="20"/>
    </w:rPr>
  </w:style>
  <w:style w:type="paragraph" w:customStyle="1" w:styleId="11">
    <w:name w:val="Заголовок 11"/>
    <w:basedOn w:val="a"/>
    <w:uiPriority w:val="1"/>
    <w:qFormat/>
    <w:rsid w:val="00B50959"/>
    <w:pPr>
      <w:autoSpaceDE w:val="0"/>
      <w:autoSpaceDN w:val="0"/>
      <w:adjustRightInd w:val="0"/>
      <w:spacing w:after="0" w:line="240" w:lineRule="auto"/>
      <w:outlineLvl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21">
    <w:name w:val="Заголовок 21"/>
    <w:basedOn w:val="a"/>
    <w:uiPriority w:val="1"/>
    <w:qFormat/>
    <w:rsid w:val="00B50959"/>
    <w:pPr>
      <w:autoSpaceDE w:val="0"/>
      <w:autoSpaceDN w:val="0"/>
      <w:adjustRightInd w:val="0"/>
      <w:spacing w:after="0" w:line="240" w:lineRule="auto"/>
      <w:outlineLvl w:val="1"/>
    </w:pPr>
    <w:rPr>
      <w:rFonts w:ascii="Times New Roman" w:hAnsi="Times New Roman" w:cs="Times New Roman"/>
      <w:b/>
      <w:bCs/>
      <w:sz w:val="20"/>
      <w:szCs w:val="20"/>
    </w:rPr>
  </w:style>
  <w:style w:type="paragraph" w:styleId="a5">
    <w:name w:val="List Paragraph"/>
    <w:basedOn w:val="a"/>
    <w:uiPriority w:val="1"/>
    <w:qFormat/>
    <w:rsid w:val="00B5095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B5095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10</Pages>
  <Words>6935</Words>
  <Characters>39532</Characters>
  <Application>Microsoft Office Word</Application>
  <DocSecurity>0</DocSecurity>
  <Lines>329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46375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root</cp:lastModifiedBy>
  <cp:revision>23</cp:revision>
  <dcterms:created xsi:type="dcterms:W3CDTF">2015-11-02T13:40:00Z</dcterms:created>
  <dcterms:modified xsi:type="dcterms:W3CDTF">2015-12-28T04:45:00Z</dcterms:modified>
</cp:coreProperties>
</file>