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A750B0">
        <w:t>0</w:t>
      </w:r>
      <w:r w:rsidR="00B00381">
        <w:t>6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0B0887">
        <w:rPr>
          <w:b/>
        </w:rPr>
        <w:t>эл.двигателей</w:t>
      </w:r>
      <w:r w:rsidR="00C75201">
        <w:rPr>
          <w:b/>
        </w:rPr>
        <w:t xml:space="preserve"> </w:t>
      </w:r>
      <w:r w:rsidR="00C75201" w:rsidRPr="00C75201">
        <w:rPr>
          <w:b/>
        </w:rPr>
        <w:t>ДК-816/ДРТ-33У5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="00B00381">
        <w:t xml:space="preserve">  </w:t>
      </w:r>
      <w:r w:rsidRPr="00DB7BA4">
        <w:t>«</w:t>
      </w:r>
      <w:r w:rsidR="00A750B0">
        <w:t>0</w:t>
      </w:r>
      <w:r w:rsidR="00B00381">
        <w:t>6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0B0887">
        <w:t>эл.двигателей</w:t>
      </w:r>
      <w:r w:rsidR="00C75201">
        <w:t xml:space="preserve"> ДК-816/ДРТ-33У5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/0619/1</w:t>
      </w:r>
      <w:r w:rsidR="00CC5D56">
        <w:t>9</w:t>
      </w:r>
      <w:r w:rsidR="00C75201">
        <w:t>6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</w:t>
      </w:r>
      <w:r w:rsidR="000B0887">
        <w:t>2</w:t>
      </w:r>
      <w:r w:rsidR="00C75201">
        <w:t>4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>Фактический адрес: 674674, Забайкальский край, г.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0B0887">
        <w:t>эл.двигателей</w:t>
      </w:r>
      <w:r w:rsidR="00B87113" w:rsidRPr="00E90274">
        <w:t xml:space="preserve"> </w:t>
      </w:r>
      <w:r w:rsidR="00C75201">
        <w:t xml:space="preserve">ДК-816/ДРТ-33У5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C75201">
        <w:t>6 287 112,22 (шесть миллионов двести восемьдесят семь тысяч сто двенадцать рублей 22 копейки)</w:t>
      </w:r>
      <w:r w:rsidR="00A750B0" w:rsidRPr="00A750B0">
        <w:t xml:space="preserve"> рублей.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>0</w:t>
      </w:r>
      <w:r w:rsidR="00B00381">
        <w:t>6</w:t>
      </w:r>
      <w:r w:rsidR="00A750B0">
        <w:t xml:space="preserve">.04.2012 </w:t>
      </w:r>
      <w:r>
        <w:t>г. 1</w:t>
      </w:r>
      <w:r w:rsidR="00C75201">
        <w:t>3</w:t>
      </w:r>
      <w:r>
        <w:t>:00</w:t>
      </w:r>
      <w:r>
        <w:br/>
        <w:t xml:space="preserve">Дата и время окончания проведения: редукциона: </w:t>
      </w:r>
      <w:r w:rsidR="00A750B0">
        <w:t>0</w:t>
      </w:r>
      <w:r w:rsidR="00B00381">
        <w:t>6</w:t>
      </w:r>
      <w:r w:rsidR="00A750B0">
        <w:t xml:space="preserve">.04.2012 </w:t>
      </w:r>
      <w:r>
        <w:t xml:space="preserve">г. </w:t>
      </w:r>
      <w:r w:rsidR="00A750B0">
        <w:t>1</w:t>
      </w:r>
      <w:r w:rsidR="00C75201">
        <w:t>5</w:t>
      </w:r>
      <w:r w:rsidR="00A750B0">
        <w:t>:</w:t>
      </w:r>
      <w:r w:rsidR="00C75201">
        <w:t>48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57"/>
        <w:gridCol w:w="2055"/>
      </w:tblGrid>
      <w:tr w:rsidR="00C75201" w:rsidTr="00C7520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75201" w:rsidRDefault="00C75201" w:rsidP="007101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C75201" w:rsidTr="00C7520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Участник №5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4 320 729,71 российский рубль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06 Апрель 2012 г. 15:18</w:t>
            </w:r>
          </w:p>
        </w:tc>
      </w:tr>
      <w:tr w:rsidR="00C75201" w:rsidTr="00C7520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Участник №4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4 352 165,27 российский рубль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06 Апрель 2012 г. 15:16</w:t>
            </w:r>
          </w:p>
        </w:tc>
      </w:tr>
      <w:tr w:rsidR="00C75201" w:rsidTr="00C7520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Участник №8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4 415 036,39 российский рубль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06 Апрель 2012 г. 15:09</w:t>
            </w:r>
          </w:p>
        </w:tc>
      </w:tr>
      <w:tr w:rsidR="00C75201" w:rsidTr="00C7520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Участник №3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5 138 054,27 российский рубль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06 Апрель 2012 г. 13:34</w:t>
            </w:r>
          </w:p>
        </w:tc>
      </w:tr>
      <w:tr w:rsidR="00C75201" w:rsidTr="00C7520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Участник №7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5 169 489,83 российский рубль</w:t>
            </w:r>
          </w:p>
        </w:tc>
        <w:tc>
          <w:tcPr>
            <w:tcW w:w="0" w:type="auto"/>
            <w:vAlign w:val="center"/>
            <w:hideMark/>
          </w:tcPr>
          <w:p w:rsidR="00C75201" w:rsidRDefault="00C75201" w:rsidP="00710173">
            <w:r>
              <w:t>06 Апрель 2012 г. 13:33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>азместить на сайте по адресу:</w:t>
      </w:r>
      <w:r w:rsidR="00CC5D56">
        <w:t xml:space="preserve">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/0619/1</w:t>
      </w:r>
      <w:r w:rsidR="00CC5D56">
        <w:t>9</w:t>
      </w:r>
      <w:r w:rsidR="00C75201">
        <w:t>6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</w:t>
      </w:r>
      <w:r w:rsidR="000B0887">
        <w:t>2</w:t>
      </w:r>
      <w:r w:rsidR="00C75201">
        <w:t>4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7BF" w:rsidRDefault="00D617BF" w:rsidP="006B5368">
      <w:r>
        <w:separator/>
      </w:r>
    </w:p>
  </w:endnote>
  <w:endnote w:type="continuationSeparator" w:id="0">
    <w:p w:rsidR="00D617BF" w:rsidRDefault="00D617B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7BF" w:rsidRDefault="00D617BF" w:rsidP="006B5368">
      <w:r>
        <w:separator/>
      </w:r>
    </w:p>
  </w:footnote>
  <w:footnote w:type="continuationSeparator" w:id="0">
    <w:p w:rsidR="00D617BF" w:rsidRDefault="00D617B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11AB"/>
    <w:rsid w:val="000A6DDB"/>
    <w:rsid w:val="000A74C2"/>
    <w:rsid w:val="000B0887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16E9F"/>
    <w:rsid w:val="0012183C"/>
    <w:rsid w:val="00123A0C"/>
    <w:rsid w:val="00130BB1"/>
    <w:rsid w:val="0013543F"/>
    <w:rsid w:val="00135DA8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4EF3"/>
    <w:rsid w:val="004D5391"/>
    <w:rsid w:val="004E2E59"/>
    <w:rsid w:val="004E36FA"/>
    <w:rsid w:val="004E5425"/>
    <w:rsid w:val="004E6832"/>
    <w:rsid w:val="004E792A"/>
    <w:rsid w:val="004F6ECE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94289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69D5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82306"/>
    <w:rsid w:val="0078574D"/>
    <w:rsid w:val="00792926"/>
    <w:rsid w:val="007A272A"/>
    <w:rsid w:val="007A45AF"/>
    <w:rsid w:val="007A5088"/>
    <w:rsid w:val="007A6F74"/>
    <w:rsid w:val="007B43B3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40B19"/>
    <w:rsid w:val="00941F46"/>
    <w:rsid w:val="009427FB"/>
    <w:rsid w:val="00950542"/>
    <w:rsid w:val="009530C2"/>
    <w:rsid w:val="00953785"/>
    <w:rsid w:val="00967EF7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0381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5201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C5D56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17BF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6139"/>
    <w:rsid w:val="00DF7F54"/>
    <w:rsid w:val="00E05A49"/>
    <w:rsid w:val="00E05F34"/>
    <w:rsid w:val="00E16B74"/>
    <w:rsid w:val="00E16C16"/>
    <w:rsid w:val="00E222A2"/>
    <w:rsid w:val="00E23675"/>
    <w:rsid w:val="00E253BA"/>
    <w:rsid w:val="00E254E1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94B7B-C5F8-4B91-B081-FAB107435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2957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2011-05-30T11:23:00Z</cp:lastPrinted>
  <dcterms:created xsi:type="dcterms:W3CDTF">2012-04-06T11:53:00Z</dcterms:created>
  <dcterms:modified xsi:type="dcterms:W3CDTF">2012-04-06T11:53:00Z</dcterms:modified>
</cp:coreProperties>
</file>